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33536947"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6875FA" w:rsidRPr="006875F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08734F">
              <w:rPr>
                <w:rFonts w:ascii="Impact" w:hAnsi="Impact"/>
              </w:rPr>
              <w:t>20 ( 438</w:t>
            </w:r>
            <w:r w:rsidR="007C4FA1">
              <w:rPr>
                <w:rFonts w:ascii="Impact" w:hAnsi="Impact"/>
              </w:rPr>
              <w:t>)</w:t>
            </w:r>
          </w:p>
          <w:p w:rsidR="00BA2F01" w:rsidRPr="00E9298A" w:rsidRDefault="0008734F" w:rsidP="007C4FA1">
            <w:pPr>
              <w:jc w:val="both"/>
              <w:rPr>
                <w:sz w:val="18"/>
                <w:szCs w:val="18"/>
              </w:rPr>
            </w:pPr>
            <w:r>
              <w:rPr>
                <w:rFonts w:ascii="Impact" w:hAnsi="Impact"/>
              </w:rPr>
              <w:t xml:space="preserve">11  июля </w:t>
            </w:r>
            <w:r w:rsidR="00BA2F01" w:rsidRPr="00E9298A">
              <w:rPr>
                <w:rFonts w:ascii="Impact" w:hAnsi="Impact"/>
              </w:rPr>
              <w:t>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C4FA1"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7C4FA1" w:rsidRDefault="007C4FA1" w:rsidP="005C36DB">
            <w:pPr>
              <w:pStyle w:val="af4"/>
              <w:shd w:val="clear" w:color="auto" w:fill="FFFFFF"/>
              <w:jc w:val="center"/>
              <w:rPr>
                <w:b/>
                <w:sz w:val="16"/>
                <w:szCs w:val="16"/>
              </w:rPr>
            </w:pPr>
            <w:r w:rsidRPr="007C4FA1">
              <w:rPr>
                <w:b/>
                <w:sz w:val="16"/>
                <w:szCs w:val="16"/>
              </w:rPr>
              <w:t>Постановление  адинистрации Галичского муниципального района</w:t>
            </w:r>
            <w:r w:rsidR="008579FD" w:rsidRPr="007C4FA1">
              <w:rPr>
                <w:b/>
                <w:sz w:val="16"/>
                <w:szCs w:val="16"/>
              </w:rPr>
              <w:t xml:space="preserve"> </w:t>
            </w:r>
          </w:p>
        </w:tc>
      </w:tr>
      <w:tr w:rsidR="00103C3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579FD" w:rsidRPr="007C4FA1" w:rsidRDefault="0008734F" w:rsidP="000A62FD">
            <w:pPr>
              <w:rPr>
                <w:sz w:val="16"/>
                <w:szCs w:val="16"/>
              </w:rPr>
            </w:pPr>
            <w:r>
              <w:rPr>
                <w:sz w:val="16"/>
                <w:szCs w:val="16"/>
              </w:rPr>
              <w:t>№ 128 от 11.07.2016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08734F" w:rsidRDefault="0008734F" w:rsidP="000A62FD">
            <w:pPr>
              <w:jc w:val="both"/>
              <w:rPr>
                <w:rStyle w:val="af9"/>
                <w:sz w:val="18"/>
                <w:szCs w:val="18"/>
              </w:rPr>
            </w:pPr>
            <w:r w:rsidRPr="0008734F">
              <w:rPr>
                <w:bCs/>
                <w:sz w:val="18"/>
                <w:szCs w:val="18"/>
              </w:rPr>
              <w:t xml:space="preserve">О внесении изменений в постановление администрации Галичского муниципального района от </w:t>
            </w:r>
            <w:r w:rsidRPr="0008734F">
              <w:rPr>
                <w:sz w:val="18"/>
                <w:szCs w:val="18"/>
              </w:rPr>
              <w:t>27 июня 2012 года № 228</w:t>
            </w:r>
          </w:p>
        </w:tc>
      </w:tr>
      <w:tr w:rsidR="0008734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08734F" w:rsidRDefault="0008734F" w:rsidP="000A62FD">
            <w:pPr>
              <w:rPr>
                <w:sz w:val="16"/>
                <w:szCs w:val="16"/>
              </w:rPr>
            </w:pPr>
            <w:r>
              <w:rPr>
                <w:sz w:val="16"/>
                <w:szCs w:val="16"/>
              </w:rPr>
              <w:t>№ 129 от 11.07.2016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8734F" w:rsidRPr="0008734F" w:rsidRDefault="0008734F" w:rsidP="000A62FD">
            <w:pPr>
              <w:jc w:val="both"/>
              <w:rPr>
                <w:bCs/>
                <w:sz w:val="18"/>
                <w:szCs w:val="18"/>
              </w:rPr>
            </w:pPr>
            <w:r w:rsidRPr="0008734F">
              <w:rPr>
                <w:bCs/>
                <w:sz w:val="18"/>
                <w:szCs w:val="18"/>
              </w:rPr>
              <w:t xml:space="preserve">О внесении изменений в постановление администрации Галичского муниципального района от </w:t>
            </w:r>
            <w:r w:rsidRPr="0008734F">
              <w:rPr>
                <w:sz w:val="18"/>
                <w:szCs w:val="18"/>
              </w:rPr>
              <w:t>26 июня 2012 года № 225</w:t>
            </w:r>
          </w:p>
        </w:tc>
      </w:tr>
      <w:tr w:rsidR="0008734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08734F" w:rsidRDefault="0008734F" w:rsidP="000A62FD">
            <w:pPr>
              <w:rPr>
                <w:sz w:val="16"/>
                <w:szCs w:val="16"/>
              </w:rPr>
            </w:pPr>
            <w:r>
              <w:rPr>
                <w:sz w:val="16"/>
                <w:szCs w:val="16"/>
              </w:rPr>
              <w:t>№ 130 от 11.07.2016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8734F" w:rsidRPr="0008734F" w:rsidRDefault="0008734F" w:rsidP="000A62FD">
            <w:pPr>
              <w:jc w:val="both"/>
              <w:rPr>
                <w:bCs/>
                <w:sz w:val="18"/>
                <w:szCs w:val="18"/>
              </w:rPr>
            </w:pPr>
            <w:r w:rsidRPr="0008734F">
              <w:rPr>
                <w:bCs/>
                <w:sz w:val="18"/>
                <w:szCs w:val="18"/>
              </w:rPr>
              <w:t xml:space="preserve">О внесении изменений в постановление администрации Галичского муниципального района от </w:t>
            </w:r>
            <w:r w:rsidRPr="0008734F">
              <w:rPr>
                <w:sz w:val="18"/>
                <w:szCs w:val="18"/>
              </w:rPr>
              <w:t>22 июня 2012 года № 214</w:t>
            </w:r>
          </w:p>
        </w:tc>
      </w:tr>
      <w:tr w:rsidR="0008734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08734F" w:rsidRDefault="0008734F" w:rsidP="000A62FD">
            <w:pPr>
              <w:rPr>
                <w:sz w:val="16"/>
                <w:szCs w:val="16"/>
              </w:rPr>
            </w:pPr>
            <w:r>
              <w:rPr>
                <w:sz w:val="16"/>
                <w:szCs w:val="16"/>
              </w:rPr>
              <w:t>№ 131 от 11.07.2016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8734F" w:rsidRPr="0008734F" w:rsidRDefault="0008734F" w:rsidP="000A62FD">
            <w:pPr>
              <w:jc w:val="both"/>
              <w:rPr>
                <w:bCs/>
                <w:sz w:val="18"/>
                <w:szCs w:val="18"/>
              </w:rPr>
            </w:pPr>
            <w:r w:rsidRPr="0008734F">
              <w:rPr>
                <w:bCs/>
                <w:sz w:val="18"/>
                <w:szCs w:val="18"/>
              </w:rPr>
              <w:t xml:space="preserve">О внесении изменений в постановление администрации Галичского муниципального района от </w:t>
            </w:r>
            <w:r w:rsidRPr="0008734F">
              <w:rPr>
                <w:sz w:val="18"/>
                <w:szCs w:val="18"/>
              </w:rPr>
              <w:t>16 июня 2011 года № 189</w:t>
            </w:r>
          </w:p>
        </w:tc>
      </w:tr>
      <w:tr w:rsidR="0008734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08734F" w:rsidRDefault="0008734F" w:rsidP="000A62FD">
            <w:pPr>
              <w:rPr>
                <w:sz w:val="16"/>
                <w:szCs w:val="16"/>
              </w:rPr>
            </w:pPr>
            <w:r>
              <w:rPr>
                <w:sz w:val="16"/>
                <w:szCs w:val="16"/>
              </w:rPr>
              <w:t>№ 132 от 11.07.2016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tbl>
            <w:tblPr>
              <w:tblW w:w="9356" w:type="dxa"/>
              <w:tblLayout w:type="fixed"/>
              <w:tblLook w:val="0000"/>
            </w:tblPr>
            <w:tblGrid>
              <w:gridCol w:w="9356"/>
            </w:tblGrid>
            <w:tr w:rsidR="0008734F" w:rsidRPr="0008734F" w:rsidTr="0008734F">
              <w:tc>
                <w:tcPr>
                  <w:tcW w:w="9356" w:type="dxa"/>
                </w:tcPr>
                <w:p w:rsidR="0008734F" w:rsidRPr="0008734F" w:rsidRDefault="0008734F" w:rsidP="0008734F">
                  <w:pPr>
                    <w:tabs>
                      <w:tab w:val="num" w:pos="0"/>
                    </w:tabs>
                    <w:suppressAutoHyphens w:val="0"/>
                    <w:snapToGrid w:val="0"/>
                    <w:ind w:firstLine="34"/>
                    <w:jc w:val="both"/>
                    <w:rPr>
                      <w:bCs/>
                      <w:sz w:val="18"/>
                      <w:szCs w:val="18"/>
                    </w:rPr>
                  </w:pPr>
                  <w:r>
                    <w:rPr>
                      <w:bCs/>
                      <w:sz w:val="18"/>
                      <w:szCs w:val="18"/>
                    </w:rPr>
                    <w:t xml:space="preserve"> </w:t>
                  </w:r>
                </w:p>
              </w:tc>
            </w:tr>
          </w:tbl>
          <w:p w:rsidR="0008734F" w:rsidRPr="0008734F" w:rsidRDefault="0008734F" w:rsidP="0008734F">
            <w:pPr>
              <w:tabs>
                <w:tab w:val="num" w:pos="0"/>
              </w:tabs>
              <w:jc w:val="both"/>
              <w:rPr>
                <w:sz w:val="18"/>
                <w:szCs w:val="18"/>
              </w:rPr>
            </w:pPr>
            <w:r w:rsidRPr="0008734F">
              <w:rPr>
                <w:bCs/>
                <w:sz w:val="18"/>
                <w:szCs w:val="18"/>
              </w:rPr>
              <w:t xml:space="preserve">О внесении изменений в постановление администрации Галичского муниципального района от </w:t>
            </w:r>
            <w:r w:rsidRPr="0008734F">
              <w:rPr>
                <w:sz w:val="18"/>
                <w:szCs w:val="18"/>
              </w:rPr>
              <w:t>16 июня 2011 года № 188</w:t>
            </w:r>
          </w:p>
          <w:p w:rsidR="0008734F" w:rsidRPr="0008734F" w:rsidRDefault="0008734F" w:rsidP="000A62FD">
            <w:pPr>
              <w:jc w:val="both"/>
              <w:rPr>
                <w:bCs/>
                <w:sz w:val="18"/>
                <w:szCs w:val="18"/>
              </w:rPr>
            </w:pPr>
          </w:p>
        </w:tc>
      </w:tr>
    </w:tbl>
    <w:p w:rsidR="0008734F" w:rsidRPr="0008734F" w:rsidRDefault="00EB22C2" w:rsidP="0008734F">
      <w:pPr>
        <w:jc w:val="both"/>
        <w:rPr>
          <w:sz w:val="16"/>
          <w:szCs w:val="16"/>
        </w:rPr>
      </w:pPr>
      <w:r w:rsidRPr="007C4FA1">
        <w:rPr>
          <w:sz w:val="16"/>
          <w:szCs w:val="16"/>
        </w:rPr>
        <w:t xml:space="preserve"> </w:t>
      </w:r>
    </w:p>
    <w:p w:rsidR="0008734F" w:rsidRPr="0008734F" w:rsidRDefault="0008734F" w:rsidP="0008734F">
      <w:pPr>
        <w:pStyle w:val="2"/>
        <w:tabs>
          <w:tab w:val="num" w:pos="0"/>
        </w:tabs>
        <w:rPr>
          <w:rFonts w:ascii="Times New Roman" w:hAnsi="Times New Roman"/>
          <w:b w:val="0"/>
          <w:bCs/>
          <w:sz w:val="18"/>
          <w:szCs w:val="18"/>
        </w:rPr>
      </w:pPr>
      <w:r w:rsidRPr="0008734F">
        <w:rPr>
          <w:rFonts w:ascii="Times New Roman" w:hAnsi="Times New Roman"/>
          <w:b w:val="0"/>
          <w:bCs/>
          <w:sz w:val="18"/>
          <w:szCs w:val="18"/>
        </w:rPr>
        <w:t>АДМИНИСТРАЦИЯ  ГАЛИЧСКОГО МУНИЦИПАЛЬНОГО  РАЙОНА КОСТРОМСКОЙ ОБЛАСТИ</w:t>
      </w:r>
    </w:p>
    <w:p w:rsidR="0008734F" w:rsidRPr="0008734F" w:rsidRDefault="0008734F" w:rsidP="0008734F">
      <w:pPr>
        <w:pStyle w:val="1"/>
        <w:tabs>
          <w:tab w:val="num" w:pos="0"/>
        </w:tabs>
        <w:rPr>
          <w:sz w:val="18"/>
          <w:szCs w:val="18"/>
        </w:rPr>
      </w:pPr>
      <w:r w:rsidRPr="0008734F">
        <w:rPr>
          <w:sz w:val="18"/>
          <w:szCs w:val="18"/>
        </w:rPr>
        <w:t>П О С Т А Н О В Л Е Н И Е</w:t>
      </w:r>
    </w:p>
    <w:p w:rsidR="0008734F" w:rsidRPr="0008734F" w:rsidRDefault="0008734F" w:rsidP="0008734F">
      <w:pPr>
        <w:pStyle w:val="1"/>
        <w:tabs>
          <w:tab w:val="num" w:pos="0"/>
        </w:tabs>
        <w:rPr>
          <w:sz w:val="18"/>
          <w:szCs w:val="18"/>
        </w:rPr>
      </w:pPr>
      <w:r w:rsidRPr="0008734F">
        <w:rPr>
          <w:sz w:val="18"/>
          <w:szCs w:val="18"/>
        </w:rPr>
        <w:t xml:space="preserve">от  «11»  июля 2016  года  № 128  </w:t>
      </w:r>
    </w:p>
    <w:p w:rsidR="0008734F" w:rsidRPr="0008734F" w:rsidRDefault="0008734F" w:rsidP="0008734F">
      <w:pPr>
        <w:tabs>
          <w:tab w:val="num" w:pos="0"/>
        </w:tabs>
        <w:suppressAutoHyphens w:val="0"/>
        <w:jc w:val="center"/>
        <w:rPr>
          <w:sz w:val="18"/>
          <w:szCs w:val="18"/>
        </w:rPr>
      </w:pPr>
      <w:r w:rsidRPr="0008734F">
        <w:rPr>
          <w:sz w:val="18"/>
          <w:szCs w:val="18"/>
        </w:rPr>
        <w:t>г. Галич</w:t>
      </w:r>
    </w:p>
    <w:tbl>
      <w:tblPr>
        <w:tblW w:w="9356" w:type="dxa"/>
        <w:tblInd w:w="108" w:type="dxa"/>
        <w:tblLayout w:type="fixed"/>
        <w:tblLook w:val="0000"/>
      </w:tblPr>
      <w:tblGrid>
        <w:gridCol w:w="9356"/>
      </w:tblGrid>
      <w:tr w:rsidR="0008734F" w:rsidRPr="0008734F" w:rsidTr="00DB2F6A">
        <w:tc>
          <w:tcPr>
            <w:tcW w:w="9356" w:type="dxa"/>
          </w:tcPr>
          <w:p w:rsidR="0008734F" w:rsidRPr="0008734F" w:rsidRDefault="0008734F" w:rsidP="00DB2F6A">
            <w:pPr>
              <w:tabs>
                <w:tab w:val="num" w:pos="0"/>
              </w:tabs>
              <w:suppressAutoHyphens w:val="0"/>
              <w:snapToGrid w:val="0"/>
              <w:ind w:firstLine="34"/>
              <w:jc w:val="center"/>
              <w:rPr>
                <w:b/>
                <w:bCs/>
                <w:sz w:val="18"/>
                <w:szCs w:val="18"/>
              </w:rPr>
            </w:pPr>
            <w:r w:rsidRPr="0008734F">
              <w:rPr>
                <w:b/>
                <w:bCs/>
                <w:sz w:val="18"/>
                <w:szCs w:val="18"/>
              </w:rPr>
              <w:t xml:space="preserve">О внесении изменений в постановление администрации Галичского муниципального района от </w:t>
            </w:r>
            <w:r w:rsidRPr="0008734F">
              <w:rPr>
                <w:b/>
                <w:sz w:val="18"/>
                <w:szCs w:val="18"/>
              </w:rPr>
              <w:t>27 июня 2012 года № 228</w:t>
            </w:r>
          </w:p>
        </w:tc>
      </w:tr>
    </w:tbl>
    <w:p w:rsidR="0008734F" w:rsidRPr="0008734F" w:rsidRDefault="0008734F" w:rsidP="0008734F">
      <w:pPr>
        <w:tabs>
          <w:tab w:val="num" w:pos="0"/>
        </w:tabs>
        <w:jc w:val="both"/>
        <w:rPr>
          <w:sz w:val="18"/>
          <w:szCs w:val="18"/>
        </w:rPr>
      </w:pPr>
    </w:p>
    <w:p w:rsidR="0008734F" w:rsidRPr="0008734F" w:rsidRDefault="0008734F" w:rsidP="0008734F">
      <w:pPr>
        <w:tabs>
          <w:tab w:val="num" w:pos="0"/>
        </w:tabs>
        <w:ind w:firstLine="851"/>
        <w:jc w:val="both"/>
        <w:rPr>
          <w:sz w:val="18"/>
          <w:szCs w:val="18"/>
        </w:rPr>
      </w:pPr>
      <w:r w:rsidRPr="0008734F">
        <w:rPr>
          <w:sz w:val="18"/>
          <w:szCs w:val="18"/>
        </w:rPr>
        <w:t>В целях приведения муниципального нормативного правового акта в соответствие с действующим законодательством</w:t>
      </w:r>
    </w:p>
    <w:p w:rsidR="0008734F" w:rsidRPr="0008734F" w:rsidRDefault="0008734F" w:rsidP="0008734F">
      <w:pPr>
        <w:tabs>
          <w:tab w:val="num" w:pos="0"/>
        </w:tabs>
        <w:autoSpaceDE w:val="0"/>
        <w:autoSpaceDN w:val="0"/>
        <w:adjustRightInd w:val="0"/>
        <w:ind w:firstLine="851"/>
        <w:jc w:val="both"/>
        <w:rPr>
          <w:sz w:val="18"/>
          <w:szCs w:val="18"/>
        </w:rPr>
      </w:pPr>
      <w:r w:rsidRPr="0008734F">
        <w:rPr>
          <w:sz w:val="18"/>
          <w:szCs w:val="18"/>
        </w:rPr>
        <w:t xml:space="preserve">  </w:t>
      </w:r>
    </w:p>
    <w:p w:rsidR="0008734F" w:rsidRPr="0008734F" w:rsidRDefault="0008734F" w:rsidP="0008734F">
      <w:pPr>
        <w:tabs>
          <w:tab w:val="num" w:pos="0"/>
        </w:tabs>
        <w:autoSpaceDE w:val="0"/>
        <w:autoSpaceDN w:val="0"/>
        <w:adjustRightInd w:val="0"/>
        <w:jc w:val="both"/>
        <w:rPr>
          <w:sz w:val="18"/>
          <w:szCs w:val="18"/>
        </w:rPr>
      </w:pPr>
      <w:r w:rsidRPr="0008734F">
        <w:rPr>
          <w:sz w:val="18"/>
          <w:szCs w:val="18"/>
        </w:rPr>
        <w:t xml:space="preserve">          ПОСТАНОВЛЯЮ:</w:t>
      </w:r>
      <w:r w:rsidRPr="0008734F">
        <w:rPr>
          <w:b/>
          <w:sz w:val="18"/>
          <w:szCs w:val="18"/>
        </w:rPr>
        <w:t xml:space="preserve"> </w:t>
      </w:r>
    </w:p>
    <w:p w:rsidR="0008734F" w:rsidRPr="0008734F" w:rsidRDefault="0008734F" w:rsidP="0008734F">
      <w:pPr>
        <w:tabs>
          <w:tab w:val="num" w:pos="0"/>
        </w:tabs>
        <w:autoSpaceDE w:val="0"/>
        <w:autoSpaceDN w:val="0"/>
        <w:adjustRightInd w:val="0"/>
        <w:ind w:firstLine="720"/>
        <w:jc w:val="both"/>
        <w:rPr>
          <w:sz w:val="18"/>
          <w:szCs w:val="18"/>
        </w:rPr>
      </w:pPr>
      <w:r w:rsidRPr="0008734F">
        <w:rPr>
          <w:sz w:val="18"/>
          <w:szCs w:val="18"/>
        </w:rPr>
        <w:t xml:space="preserve">1. Внести в постановление администрации Галичского муниципального района от </w:t>
      </w:r>
      <w:r w:rsidRPr="0008734F">
        <w:rPr>
          <w:bCs/>
          <w:sz w:val="18"/>
          <w:szCs w:val="18"/>
        </w:rPr>
        <w:t>27 июня 2012 года № 228</w:t>
      </w:r>
      <w:r w:rsidRPr="0008734F">
        <w:rPr>
          <w:sz w:val="18"/>
          <w:szCs w:val="18"/>
        </w:rPr>
        <w:t xml:space="preserve"> «</w:t>
      </w:r>
      <w:r w:rsidRPr="0008734F">
        <w:rPr>
          <w:bCs/>
          <w:sz w:val="18"/>
          <w:szCs w:val="18"/>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Галичского муниципального района Костромской области</w:t>
      </w:r>
      <w:r w:rsidRPr="0008734F">
        <w:rPr>
          <w:sz w:val="18"/>
          <w:szCs w:val="18"/>
        </w:rPr>
        <w:t>» (в редакции постановления администрации Галичского муниципального района Костромской области от 24.08.2012 года № 357, 06.12.2013 года №468)</w:t>
      </w:r>
      <w:r w:rsidRPr="0008734F">
        <w:rPr>
          <w:bCs/>
          <w:sz w:val="18"/>
          <w:szCs w:val="18"/>
        </w:rPr>
        <w:t xml:space="preserve"> следующие изменения:</w:t>
      </w:r>
    </w:p>
    <w:p w:rsidR="0008734F" w:rsidRPr="0008734F" w:rsidRDefault="0008734F" w:rsidP="0008734F">
      <w:pPr>
        <w:ind w:firstLine="720"/>
        <w:jc w:val="both"/>
        <w:rPr>
          <w:sz w:val="18"/>
          <w:szCs w:val="18"/>
        </w:rPr>
      </w:pPr>
      <w:r w:rsidRPr="0008734F">
        <w:rPr>
          <w:sz w:val="18"/>
          <w:szCs w:val="18"/>
        </w:rPr>
        <w:t xml:space="preserve">1) дополнить пунктом 37.1 следующего содержания: «37.1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08734F" w:rsidRPr="0008734F" w:rsidRDefault="0008734F" w:rsidP="0008734F">
      <w:pPr>
        <w:pStyle w:val="ConsPlusNormal"/>
        <w:jc w:val="both"/>
        <w:rPr>
          <w:rFonts w:ascii="Times New Roman" w:hAnsi="Times New Roman"/>
          <w:sz w:val="18"/>
          <w:szCs w:val="18"/>
        </w:rPr>
      </w:pPr>
      <w:r w:rsidRPr="0008734F">
        <w:rPr>
          <w:rFonts w:ascii="Times New Roman" w:hAnsi="Times New Roman"/>
          <w:sz w:val="18"/>
          <w:szCs w:val="18"/>
        </w:rPr>
        <w:t>- условия для беспрепятственного доступа к зданиям, а также для беспрепятственного пользования средствами связи и информации;</w:t>
      </w:r>
    </w:p>
    <w:p w:rsidR="0008734F" w:rsidRPr="0008734F" w:rsidRDefault="0008734F" w:rsidP="0008734F">
      <w:pPr>
        <w:autoSpaceDE w:val="0"/>
        <w:autoSpaceDN w:val="0"/>
        <w:ind w:firstLine="720"/>
        <w:jc w:val="both"/>
        <w:rPr>
          <w:sz w:val="18"/>
          <w:szCs w:val="18"/>
        </w:rPr>
      </w:pPr>
      <w:r w:rsidRPr="0008734F">
        <w:rPr>
          <w:sz w:val="18"/>
          <w:szCs w:val="18"/>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8734F" w:rsidRPr="0008734F" w:rsidRDefault="0008734F" w:rsidP="0008734F">
      <w:pPr>
        <w:autoSpaceDE w:val="0"/>
        <w:autoSpaceDN w:val="0"/>
        <w:ind w:firstLine="720"/>
        <w:jc w:val="both"/>
        <w:rPr>
          <w:sz w:val="18"/>
          <w:szCs w:val="18"/>
        </w:rPr>
      </w:pPr>
      <w:r w:rsidRPr="0008734F">
        <w:rPr>
          <w:sz w:val="18"/>
          <w:szCs w:val="18"/>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8734F" w:rsidRPr="0008734F" w:rsidRDefault="0008734F" w:rsidP="0008734F">
      <w:pPr>
        <w:autoSpaceDE w:val="0"/>
        <w:autoSpaceDN w:val="0"/>
        <w:ind w:firstLine="720"/>
        <w:jc w:val="both"/>
        <w:rPr>
          <w:sz w:val="18"/>
          <w:szCs w:val="18"/>
        </w:rPr>
      </w:pPr>
      <w:r w:rsidRPr="0008734F">
        <w:rPr>
          <w:sz w:val="18"/>
          <w:szCs w:val="18"/>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8734F" w:rsidRPr="0008734F" w:rsidRDefault="0008734F" w:rsidP="0008734F">
      <w:pPr>
        <w:autoSpaceDE w:val="0"/>
        <w:autoSpaceDN w:val="0"/>
        <w:ind w:firstLine="720"/>
        <w:jc w:val="both"/>
        <w:rPr>
          <w:sz w:val="18"/>
          <w:szCs w:val="18"/>
        </w:rPr>
      </w:pPr>
      <w:r w:rsidRPr="0008734F">
        <w:rPr>
          <w:sz w:val="18"/>
          <w:szCs w:val="1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8734F" w:rsidRPr="0008734F" w:rsidRDefault="0008734F" w:rsidP="0008734F">
      <w:pPr>
        <w:autoSpaceDE w:val="0"/>
        <w:autoSpaceDN w:val="0"/>
        <w:ind w:firstLine="720"/>
        <w:jc w:val="both"/>
        <w:rPr>
          <w:sz w:val="18"/>
          <w:szCs w:val="18"/>
        </w:rPr>
      </w:pPr>
      <w:r w:rsidRPr="0008734F">
        <w:rPr>
          <w:sz w:val="18"/>
          <w:szCs w:val="18"/>
        </w:rPr>
        <w:t xml:space="preserve">- допуск в здания собаки-проводника при наличии документа, подтверждающего ее специальное обучение и выдаваемого по </w:t>
      </w:r>
      <w:hyperlink r:id="rId10" w:history="1">
        <w:r w:rsidRPr="0008734F">
          <w:rPr>
            <w:rStyle w:val="a3"/>
            <w:color w:val="auto"/>
            <w:sz w:val="18"/>
            <w:szCs w:val="18"/>
            <w:u w:val="none"/>
          </w:rPr>
          <w:t>форме</w:t>
        </w:r>
      </w:hyperlink>
      <w:r w:rsidRPr="0008734F">
        <w:rPr>
          <w:sz w:val="18"/>
          <w:szCs w:val="18"/>
        </w:rPr>
        <w:t xml:space="preserve"> и в </w:t>
      </w:r>
      <w:hyperlink r:id="rId11" w:history="1">
        <w:r w:rsidRPr="0008734F">
          <w:rPr>
            <w:rStyle w:val="a3"/>
            <w:color w:val="auto"/>
            <w:sz w:val="18"/>
            <w:szCs w:val="18"/>
            <w:u w:val="none"/>
          </w:rPr>
          <w:t>порядке</w:t>
        </w:r>
      </w:hyperlink>
      <w:r w:rsidRPr="0008734F">
        <w:rPr>
          <w:sz w:val="18"/>
          <w:szCs w:val="18"/>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8734F" w:rsidRPr="0008734F" w:rsidRDefault="0008734F" w:rsidP="0008734F">
      <w:pPr>
        <w:autoSpaceDE w:val="0"/>
        <w:autoSpaceDN w:val="0"/>
        <w:ind w:firstLine="720"/>
        <w:jc w:val="both"/>
        <w:rPr>
          <w:sz w:val="18"/>
          <w:szCs w:val="18"/>
        </w:rPr>
      </w:pPr>
      <w:r w:rsidRPr="0008734F">
        <w:rPr>
          <w:sz w:val="18"/>
          <w:szCs w:val="18"/>
        </w:rPr>
        <w:t>- оказание помощи инвалидам в преодолении барьеров, мешающих получению ими услуг наравне с другими лицами;</w:t>
      </w:r>
    </w:p>
    <w:p w:rsidR="0008734F" w:rsidRPr="0008734F" w:rsidRDefault="0008734F" w:rsidP="0008734F">
      <w:pPr>
        <w:autoSpaceDE w:val="0"/>
        <w:autoSpaceDN w:val="0"/>
        <w:ind w:firstLine="720"/>
        <w:jc w:val="both"/>
        <w:rPr>
          <w:sz w:val="18"/>
          <w:szCs w:val="18"/>
        </w:rPr>
      </w:pPr>
      <w:r w:rsidRPr="0008734F">
        <w:rPr>
          <w:sz w:val="18"/>
          <w:szCs w:val="18"/>
        </w:rPr>
        <w:lastRenderedPageBreak/>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8734F" w:rsidRPr="0008734F" w:rsidRDefault="0008734F" w:rsidP="0008734F">
      <w:pPr>
        <w:pStyle w:val="a4"/>
        <w:tabs>
          <w:tab w:val="num" w:pos="0"/>
        </w:tabs>
        <w:ind w:firstLine="720"/>
        <w:rPr>
          <w:sz w:val="18"/>
          <w:szCs w:val="18"/>
        </w:rPr>
      </w:pPr>
      <w:r w:rsidRPr="0008734F">
        <w:rPr>
          <w:sz w:val="18"/>
          <w:szCs w:val="18"/>
        </w:rPr>
        <w:t>2. Настоящее постановление вступает в силу со дня официального опубликования.</w:t>
      </w:r>
    </w:p>
    <w:p w:rsidR="0008734F" w:rsidRPr="0008734F" w:rsidRDefault="0008734F" w:rsidP="0008734F">
      <w:pPr>
        <w:tabs>
          <w:tab w:val="num" w:pos="0"/>
        </w:tabs>
        <w:suppressAutoHyphens w:val="0"/>
        <w:jc w:val="both"/>
        <w:rPr>
          <w:sz w:val="18"/>
          <w:szCs w:val="18"/>
        </w:rPr>
      </w:pPr>
      <w:r w:rsidRPr="0008734F">
        <w:rPr>
          <w:sz w:val="18"/>
          <w:szCs w:val="18"/>
        </w:rPr>
        <w:t>Глава муниципального района  А.Н. Потехин</w:t>
      </w:r>
    </w:p>
    <w:p w:rsidR="0008734F" w:rsidRPr="0008734F" w:rsidRDefault="0008734F" w:rsidP="0008734F">
      <w:pPr>
        <w:pStyle w:val="2"/>
        <w:tabs>
          <w:tab w:val="num" w:pos="0"/>
        </w:tabs>
        <w:jc w:val="left"/>
        <w:rPr>
          <w:rFonts w:ascii="Times New Roman" w:hAnsi="Times New Roman"/>
          <w:bCs/>
          <w:sz w:val="18"/>
          <w:szCs w:val="18"/>
        </w:rPr>
      </w:pPr>
    </w:p>
    <w:p w:rsidR="0008734F" w:rsidRPr="0008734F" w:rsidRDefault="0008734F" w:rsidP="0008734F">
      <w:pPr>
        <w:pStyle w:val="2"/>
        <w:tabs>
          <w:tab w:val="num" w:pos="0"/>
        </w:tabs>
        <w:rPr>
          <w:rFonts w:ascii="Times New Roman" w:hAnsi="Times New Roman"/>
          <w:b w:val="0"/>
          <w:bCs/>
          <w:sz w:val="18"/>
          <w:szCs w:val="18"/>
        </w:rPr>
      </w:pPr>
      <w:r w:rsidRPr="0008734F">
        <w:rPr>
          <w:rFonts w:ascii="Times New Roman" w:hAnsi="Times New Roman"/>
          <w:b w:val="0"/>
          <w:bCs/>
          <w:sz w:val="18"/>
          <w:szCs w:val="18"/>
        </w:rPr>
        <w:t>АДМИНИСТРАЦИЯ ГАЛИЧСКОГО МУНИЦИПАЛЬНОГО  РАЙОНА КОСТРОМСКОЙ ОБЛАСТИ</w:t>
      </w:r>
    </w:p>
    <w:p w:rsidR="0008734F" w:rsidRPr="0008734F" w:rsidRDefault="0008734F" w:rsidP="0008734F">
      <w:pPr>
        <w:pStyle w:val="1"/>
        <w:tabs>
          <w:tab w:val="num" w:pos="0"/>
        </w:tabs>
        <w:rPr>
          <w:sz w:val="18"/>
          <w:szCs w:val="18"/>
        </w:rPr>
      </w:pPr>
      <w:r w:rsidRPr="0008734F">
        <w:rPr>
          <w:sz w:val="18"/>
          <w:szCs w:val="18"/>
        </w:rPr>
        <w:t>П О С Т А Н О В Л Е Н И Е</w:t>
      </w:r>
    </w:p>
    <w:p w:rsidR="0008734F" w:rsidRPr="0008734F" w:rsidRDefault="0008734F" w:rsidP="0008734F">
      <w:pPr>
        <w:pStyle w:val="1"/>
        <w:tabs>
          <w:tab w:val="num" w:pos="0"/>
        </w:tabs>
        <w:rPr>
          <w:sz w:val="18"/>
          <w:szCs w:val="18"/>
        </w:rPr>
      </w:pPr>
      <w:r w:rsidRPr="0008734F">
        <w:rPr>
          <w:sz w:val="18"/>
          <w:szCs w:val="18"/>
        </w:rPr>
        <w:t xml:space="preserve">от  «11»  июля 2016  года  № 129  </w:t>
      </w:r>
    </w:p>
    <w:p w:rsidR="0008734F" w:rsidRPr="0008734F" w:rsidRDefault="0008734F" w:rsidP="0008734F">
      <w:pPr>
        <w:tabs>
          <w:tab w:val="num" w:pos="0"/>
        </w:tabs>
        <w:suppressAutoHyphens w:val="0"/>
        <w:jc w:val="center"/>
        <w:rPr>
          <w:sz w:val="18"/>
          <w:szCs w:val="18"/>
        </w:rPr>
      </w:pPr>
      <w:r w:rsidRPr="0008734F">
        <w:rPr>
          <w:sz w:val="18"/>
          <w:szCs w:val="18"/>
        </w:rPr>
        <w:t>г. Галич</w:t>
      </w:r>
    </w:p>
    <w:tbl>
      <w:tblPr>
        <w:tblW w:w="9356" w:type="dxa"/>
        <w:tblInd w:w="108" w:type="dxa"/>
        <w:tblLayout w:type="fixed"/>
        <w:tblLook w:val="0000"/>
      </w:tblPr>
      <w:tblGrid>
        <w:gridCol w:w="9356"/>
      </w:tblGrid>
      <w:tr w:rsidR="0008734F" w:rsidRPr="0008734F" w:rsidTr="00DB2F6A">
        <w:tc>
          <w:tcPr>
            <w:tcW w:w="9356" w:type="dxa"/>
          </w:tcPr>
          <w:p w:rsidR="0008734F" w:rsidRPr="0008734F" w:rsidRDefault="0008734F" w:rsidP="00DB2F6A">
            <w:pPr>
              <w:tabs>
                <w:tab w:val="num" w:pos="0"/>
              </w:tabs>
              <w:suppressAutoHyphens w:val="0"/>
              <w:snapToGrid w:val="0"/>
              <w:ind w:firstLine="34"/>
              <w:jc w:val="center"/>
              <w:rPr>
                <w:b/>
                <w:bCs/>
                <w:sz w:val="18"/>
                <w:szCs w:val="18"/>
              </w:rPr>
            </w:pPr>
            <w:r w:rsidRPr="0008734F">
              <w:rPr>
                <w:b/>
                <w:bCs/>
                <w:sz w:val="18"/>
                <w:szCs w:val="18"/>
              </w:rPr>
              <w:t xml:space="preserve">О внесении изменений в постановление администрации Галичского муниципального района от </w:t>
            </w:r>
            <w:r w:rsidRPr="0008734F">
              <w:rPr>
                <w:b/>
                <w:sz w:val="18"/>
                <w:szCs w:val="18"/>
              </w:rPr>
              <w:t>26 июня 2012 года № 225</w:t>
            </w:r>
          </w:p>
        </w:tc>
      </w:tr>
    </w:tbl>
    <w:p w:rsidR="0008734F" w:rsidRPr="0008734F" w:rsidRDefault="0008734F" w:rsidP="0008734F">
      <w:pPr>
        <w:tabs>
          <w:tab w:val="num" w:pos="0"/>
        </w:tabs>
        <w:jc w:val="both"/>
        <w:rPr>
          <w:sz w:val="18"/>
          <w:szCs w:val="18"/>
        </w:rPr>
      </w:pPr>
    </w:p>
    <w:p w:rsidR="0008734F" w:rsidRPr="0008734F" w:rsidRDefault="0008734F" w:rsidP="0008734F">
      <w:pPr>
        <w:tabs>
          <w:tab w:val="num" w:pos="0"/>
        </w:tabs>
        <w:ind w:firstLine="851"/>
        <w:jc w:val="both"/>
        <w:rPr>
          <w:sz w:val="18"/>
          <w:szCs w:val="18"/>
        </w:rPr>
      </w:pPr>
      <w:r w:rsidRPr="0008734F">
        <w:rPr>
          <w:sz w:val="18"/>
          <w:szCs w:val="18"/>
        </w:rPr>
        <w:t>В целях приведения муниципального нормативного правового акта в соответствие с действующим законодательством</w:t>
      </w:r>
    </w:p>
    <w:p w:rsidR="0008734F" w:rsidRPr="0008734F" w:rsidRDefault="0008734F" w:rsidP="0008734F">
      <w:pPr>
        <w:tabs>
          <w:tab w:val="num" w:pos="0"/>
        </w:tabs>
        <w:autoSpaceDE w:val="0"/>
        <w:autoSpaceDN w:val="0"/>
        <w:adjustRightInd w:val="0"/>
        <w:ind w:firstLine="851"/>
        <w:jc w:val="both"/>
        <w:rPr>
          <w:sz w:val="18"/>
          <w:szCs w:val="18"/>
        </w:rPr>
      </w:pPr>
      <w:r w:rsidRPr="0008734F">
        <w:rPr>
          <w:sz w:val="18"/>
          <w:szCs w:val="18"/>
        </w:rPr>
        <w:t xml:space="preserve">  </w:t>
      </w:r>
    </w:p>
    <w:p w:rsidR="0008734F" w:rsidRPr="0008734F" w:rsidRDefault="0008734F" w:rsidP="0008734F">
      <w:pPr>
        <w:tabs>
          <w:tab w:val="num" w:pos="0"/>
        </w:tabs>
        <w:autoSpaceDE w:val="0"/>
        <w:autoSpaceDN w:val="0"/>
        <w:adjustRightInd w:val="0"/>
        <w:jc w:val="both"/>
        <w:rPr>
          <w:sz w:val="18"/>
          <w:szCs w:val="18"/>
        </w:rPr>
      </w:pPr>
      <w:r w:rsidRPr="0008734F">
        <w:rPr>
          <w:sz w:val="18"/>
          <w:szCs w:val="18"/>
        </w:rPr>
        <w:t xml:space="preserve">          ПОСТАНОВЛЯЮ:</w:t>
      </w:r>
      <w:r w:rsidRPr="0008734F">
        <w:rPr>
          <w:b/>
          <w:sz w:val="18"/>
          <w:szCs w:val="18"/>
        </w:rPr>
        <w:t xml:space="preserve"> </w:t>
      </w:r>
    </w:p>
    <w:p w:rsidR="0008734F" w:rsidRPr="0008734F" w:rsidRDefault="0008734F" w:rsidP="0008734F">
      <w:pPr>
        <w:tabs>
          <w:tab w:val="num" w:pos="0"/>
        </w:tabs>
        <w:autoSpaceDE w:val="0"/>
        <w:autoSpaceDN w:val="0"/>
        <w:adjustRightInd w:val="0"/>
        <w:ind w:firstLine="720"/>
        <w:jc w:val="both"/>
        <w:rPr>
          <w:sz w:val="18"/>
          <w:szCs w:val="18"/>
        </w:rPr>
      </w:pPr>
      <w:r w:rsidRPr="0008734F">
        <w:rPr>
          <w:sz w:val="18"/>
          <w:szCs w:val="18"/>
        </w:rPr>
        <w:t xml:space="preserve">1. Внести в постановление администрации Галичского муниципального района от </w:t>
      </w:r>
      <w:r w:rsidRPr="0008734F">
        <w:rPr>
          <w:bCs/>
          <w:sz w:val="18"/>
          <w:szCs w:val="18"/>
        </w:rPr>
        <w:t>26 июня 2012 года № 225</w:t>
      </w:r>
      <w:r w:rsidRPr="0008734F">
        <w:rPr>
          <w:sz w:val="18"/>
          <w:szCs w:val="18"/>
        </w:rPr>
        <w:t xml:space="preserve"> «</w:t>
      </w:r>
      <w:r w:rsidRPr="0008734F">
        <w:rPr>
          <w:bCs/>
          <w:sz w:val="18"/>
          <w:szCs w:val="18"/>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земельных участков в аренду из состава земель, государственная собственность на которые не разграничена или находиться в собственности муниципального образования для целей не связанных со строительством</w:t>
      </w:r>
      <w:r w:rsidRPr="0008734F">
        <w:rPr>
          <w:sz w:val="18"/>
          <w:szCs w:val="18"/>
        </w:rPr>
        <w:t>» (в редакции постановления администрации Галичского муниципального района Костромской области от 23.08.2012 года № 353, 06.12.2013 года №468)</w:t>
      </w:r>
      <w:r w:rsidRPr="0008734F">
        <w:rPr>
          <w:bCs/>
          <w:sz w:val="18"/>
          <w:szCs w:val="18"/>
        </w:rPr>
        <w:t xml:space="preserve"> следующие изменения:</w:t>
      </w:r>
    </w:p>
    <w:p w:rsidR="0008734F" w:rsidRPr="0008734F" w:rsidRDefault="0008734F" w:rsidP="0008734F">
      <w:pPr>
        <w:ind w:firstLine="720"/>
        <w:jc w:val="both"/>
        <w:rPr>
          <w:sz w:val="18"/>
          <w:szCs w:val="18"/>
        </w:rPr>
      </w:pPr>
      <w:r w:rsidRPr="0008734F">
        <w:rPr>
          <w:sz w:val="18"/>
          <w:szCs w:val="18"/>
        </w:rPr>
        <w:t xml:space="preserve">1) дополнить пунктом 35.1 следующего содержания: «35.1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08734F" w:rsidRPr="0008734F" w:rsidRDefault="0008734F" w:rsidP="0008734F">
      <w:pPr>
        <w:pStyle w:val="ConsPlusNormal"/>
        <w:jc w:val="both"/>
        <w:rPr>
          <w:rFonts w:ascii="Times New Roman" w:hAnsi="Times New Roman"/>
          <w:sz w:val="18"/>
          <w:szCs w:val="18"/>
        </w:rPr>
      </w:pPr>
      <w:r w:rsidRPr="0008734F">
        <w:rPr>
          <w:rFonts w:ascii="Times New Roman" w:hAnsi="Times New Roman"/>
          <w:sz w:val="18"/>
          <w:szCs w:val="18"/>
        </w:rPr>
        <w:t>- условия для беспрепятственного доступа к зданиям, а также для беспрепятственного пользования средствами связи и информации;</w:t>
      </w:r>
    </w:p>
    <w:p w:rsidR="0008734F" w:rsidRPr="0008734F" w:rsidRDefault="0008734F" w:rsidP="0008734F">
      <w:pPr>
        <w:autoSpaceDE w:val="0"/>
        <w:autoSpaceDN w:val="0"/>
        <w:ind w:firstLine="720"/>
        <w:jc w:val="both"/>
        <w:rPr>
          <w:sz w:val="18"/>
          <w:szCs w:val="18"/>
        </w:rPr>
      </w:pPr>
      <w:r w:rsidRPr="0008734F">
        <w:rPr>
          <w:sz w:val="18"/>
          <w:szCs w:val="18"/>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8734F" w:rsidRPr="0008734F" w:rsidRDefault="0008734F" w:rsidP="0008734F">
      <w:pPr>
        <w:autoSpaceDE w:val="0"/>
        <w:autoSpaceDN w:val="0"/>
        <w:ind w:firstLine="720"/>
        <w:jc w:val="both"/>
        <w:rPr>
          <w:sz w:val="18"/>
          <w:szCs w:val="18"/>
        </w:rPr>
      </w:pPr>
      <w:r w:rsidRPr="0008734F">
        <w:rPr>
          <w:sz w:val="18"/>
          <w:szCs w:val="18"/>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8734F" w:rsidRPr="0008734F" w:rsidRDefault="0008734F" w:rsidP="0008734F">
      <w:pPr>
        <w:autoSpaceDE w:val="0"/>
        <w:autoSpaceDN w:val="0"/>
        <w:ind w:firstLine="720"/>
        <w:jc w:val="both"/>
        <w:rPr>
          <w:sz w:val="18"/>
          <w:szCs w:val="18"/>
        </w:rPr>
      </w:pPr>
      <w:r w:rsidRPr="0008734F">
        <w:rPr>
          <w:sz w:val="18"/>
          <w:szCs w:val="18"/>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8734F" w:rsidRPr="0008734F" w:rsidRDefault="0008734F" w:rsidP="0008734F">
      <w:pPr>
        <w:autoSpaceDE w:val="0"/>
        <w:autoSpaceDN w:val="0"/>
        <w:ind w:firstLine="720"/>
        <w:jc w:val="both"/>
        <w:rPr>
          <w:sz w:val="18"/>
          <w:szCs w:val="18"/>
        </w:rPr>
      </w:pPr>
      <w:r w:rsidRPr="0008734F">
        <w:rPr>
          <w:sz w:val="18"/>
          <w:szCs w:val="1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8734F" w:rsidRPr="0008734F" w:rsidRDefault="0008734F" w:rsidP="0008734F">
      <w:pPr>
        <w:autoSpaceDE w:val="0"/>
        <w:autoSpaceDN w:val="0"/>
        <w:ind w:firstLine="720"/>
        <w:jc w:val="both"/>
        <w:rPr>
          <w:sz w:val="18"/>
          <w:szCs w:val="18"/>
        </w:rPr>
      </w:pPr>
      <w:r w:rsidRPr="0008734F">
        <w:rPr>
          <w:sz w:val="18"/>
          <w:szCs w:val="18"/>
        </w:rPr>
        <w:t xml:space="preserve">- допуск в здания собаки-проводника при наличии документа, подтверждающего ее специальное обучение и выдаваемого по </w:t>
      </w:r>
      <w:hyperlink r:id="rId12" w:history="1">
        <w:r w:rsidRPr="0008734F">
          <w:rPr>
            <w:rStyle w:val="a3"/>
            <w:color w:val="auto"/>
            <w:sz w:val="18"/>
            <w:szCs w:val="18"/>
            <w:u w:val="none"/>
          </w:rPr>
          <w:t>форме</w:t>
        </w:r>
      </w:hyperlink>
      <w:r w:rsidRPr="0008734F">
        <w:rPr>
          <w:sz w:val="18"/>
          <w:szCs w:val="18"/>
        </w:rPr>
        <w:t xml:space="preserve"> и в </w:t>
      </w:r>
      <w:hyperlink r:id="rId13" w:history="1">
        <w:r w:rsidRPr="0008734F">
          <w:rPr>
            <w:rStyle w:val="a3"/>
            <w:color w:val="auto"/>
            <w:sz w:val="18"/>
            <w:szCs w:val="18"/>
            <w:u w:val="none"/>
          </w:rPr>
          <w:t>порядке</w:t>
        </w:r>
      </w:hyperlink>
      <w:r w:rsidRPr="0008734F">
        <w:rPr>
          <w:sz w:val="18"/>
          <w:szCs w:val="18"/>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8734F" w:rsidRPr="0008734F" w:rsidRDefault="0008734F" w:rsidP="0008734F">
      <w:pPr>
        <w:autoSpaceDE w:val="0"/>
        <w:autoSpaceDN w:val="0"/>
        <w:ind w:firstLine="720"/>
        <w:jc w:val="both"/>
        <w:rPr>
          <w:sz w:val="18"/>
          <w:szCs w:val="18"/>
        </w:rPr>
      </w:pPr>
      <w:r w:rsidRPr="0008734F">
        <w:rPr>
          <w:sz w:val="18"/>
          <w:szCs w:val="18"/>
        </w:rPr>
        <w:t>- оказание помощи инвалидам в преодолении барьеров, мешающих получению ими услуг наравне с другими лицами;</w:t>
      </w:r>
    </w:p>
    <w:p w:rsidR="0008734F" w:rsidRPr="0008734F" w:rsidRDefault="0008734F" w:rsidP="0008734F">
      <w:pPr>
        <w:autoSpaceDE w:val="0"/>
        <w:autoSpaceDN w:val="0"/>
        <w:ind w:firstLine="720"/>
        <w:jc w:val="both"/>
        <w:rPr>
          <w:sz w:val="18"/>
          <w:szCs w:val="18"/>
        </w:rPr>
      </w:pPr>
      <w:r w:rsidRPr="0008734F">
        <w:rPr>
          <w:sz w:val="18"/>
          <w:szCs w:val="18"/>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8734F" w:rsidRPr="0008734F" w:rsidRDefault="0008734F" w:rsidP="0008734F">
      <w:pPr>
        <w:pStyle w:val="a4"/>
        <w:tabs>
          <w:tab w:val="num" w:pos="0"/>
        </w:tabs>
        <w:ind w:firstLine="720"/>
        <w:rPr>
          <w:sz w:val="18"/>
          <w:szCs w:val="18"/>
        </w:rPr>
      </w:pPr>
      <w:r w:rsidRPr="0008734F">
        <w:rPr>
          <w:sz w:val="18"/>
          <w:szCs w:val="18"/>
        </w:rPr>
        <w:t>2. Настоящее постановление вступает в силу со</w:t>
      </w:r>
      <w:r>
        <w:rPr>
          <w:sz w:val="18"/>
          <w:szCs w:val="18"/>
        </w:rPr>
        <w:t xml:space="preserve"> дня официального опубликования</w:t>
      </w:r>
    </w:p>
    <w:p w:rsidR="0008734F" w:rsidRPr="0008734F" w:rsidRDefault="0008734F" w:rsidP="0008734F">
      <w:pPr>
        <w:tabs>
          <w:tab w:val="num" w:pos="0"/>
        </w:tabs>
        <w:suppressAutoHyphens w:val="0"/>
        <w:jc w:val="both"/>
        <w:rPr>
          <w:sz w:val="18"/>
          <w:szCs w:val="18"/>
        </w:rPr>
      </w:pPr>
      <w:r w:rsidRPr="0008734F">
        <w:rPr>
          <w:sz w:val="18"/>
          <w:szCs w:val="18"/>
        </w:rPr>
        <w:t>Глава муниципального района</w:t>
      </w:r>
      <w:r>
        <w:rPr>
          <w:sz w:val="18"/>
          <w:szCs w:val="18"/>
        </w:rPr>
        <w:t xml:space="preserve"> </w:t>
      </w:r>
      <w:r w:rsidRPr="0008734F">
        <w:rPr>
          <w:sz w:val="18"/>
          <w:szCs w:val="18"/>
        </w:rPr>
        <w:t>А.Н. Потехин</w:t>
      </w:r>
    </w:p>
    <w:p w:rsidR="0008734F" w:rsidRPr="0008734F" w:rsidRDefault="0008734F" w:rsidP="0008734F">
      <w:pPr>
        <w:pStyle w:val="2"/>
        <w:tabs>
          <w:tab w:val="num" w:pos="0"/>
        </w:tabs>
        <w:jc w:val="left"/>
        <w:rPr>
          <w:rFonts w:ascii="Times New Roman" w:hAnsi="Times New Roman"/>
          <w:bCs/>
          <w:sz w:val="18"/>
          <w:szCs w:val="18"/>
        </w:rPr>
      </w:pPr>
    </w:p>
    <w:p w:rsidR="0008734F" w:rsidRPr="0008734F" w:rsidRDefault="0008734F" w:rsidP="0008734F">
      <w:pPr>
        <w:pStyle w:val="2"/>
        <w:tabs>
          <w:tab w:val="num" w:pos="0"/>
        </w:tabs>
        <w:rPr>
          <w:rFonts w:ascii="Times New Roman" w:hAnsi="Times New Roman"/>
          <w:b w:val="0"/>
          <w:bCs/>
          <w:sz w:val="18"/>
          <w:szCs w:val="18"/>
        </w:rPr>
      </w:pPr>
      <w:r w:rsidRPr="0008734F">
        <w:rPr>
          <w:rFonts w:ascii="Times New Roman" w:hAnsi="Times New Roman"/>
          <w:b w:val="0"/>
          <w:bCs/>
          <w:sz w:val="18"/>
          <w:szCs w:val="18"/>
        </w:rPr>
        <w:t>АДМИНИСТРАЦИЯ  ГАЛИЧСКОГО МУНИЦИПАЛЬНОГО  РАЙОНА КОСТРОМСКОЙ ОБЛАСТИ</w:t>
      </w:r>
    </w:p>
    <w:p w:rsidR="0008734F" w:rsidRPr="0008734F" w:rsidRDefault="0008734F" w:rsidP="0008734F">
      <w:pPr>
        <w:pStyle w:val="1"/>
        <w:tabs>
          <w:tab w:val="num" w:pos="0"/>
        </w:tabs>
        <w:rPr>
          <w:sz w:val="18"/>
          <w:szCs w:val="18"/>
        </w:rPr>
      </w:pPr>
      <w:r w:rsidRPr="0008734F">
        <w:rPr>
          <w:sz w:val="18"/>
          <w:szCs w:val="18"/>
        </w:rPr>
        <w:t>П О С Т А Н О В Л Е Н И Е</w:t>
      </w:r>
    </w:p>
    <w:p w:rsidR="0008734F" w:rsidRPr="0008734F" w:rsidRDefault="0008734F" w:rsidP="0008734F">
      <w:pPr>
        <w:pStyle w:val="1"/>
        <w:tabs>
          <w:tab w:val="num" w:pos="0"/>
        </w:tabs>
        <w:rPr>
          <w:sz w:val="18"/>
          <w:szCs w:val="18"/>
        </w:rPr>
      </w:pPr>
      <w:r w:rsidRPr="0008734F">
        <w:rPr>
          <w:sz w:val="18"/>
          <w:szCs w:val="18"/>
        </w:rPr>
        <w:t xml:space="preserve">от  «11»  июля 2016  года  № 130  </w:t>
      </w:r>
    </w:p>
    <w:p w:rsidR="0008734F" w:rsidRPr="0008734F" w:rsidRDefault="0008734F" w:rsidP="0008734F">
      <w:pPr>
        <w:tabs>
          <w:tab w:val="num" w:pos="0"/>
        </w:tabs>
        <w:suppressAutoHyphens w:val="0"/>
        <w:jc w:val="center"/>
        <w:rPr>
          <w:sz w:val="18"/>
          <w:szCs w:val="18"/>
        </w:rPr>
      </w:pPr>
      <w:r w:rsidRPr="0008734F">
        <w:rPr>
          <w:sz w:val="18"/>
          <w:szCs w:val="18"/>
        </w:rPr>
        <w:t>г. Галич</w:t>
      </w:r>
    </w:p>
    <w:tbl>
      <w:tblPr>
        <w:tblW w:w="9356" w:type="dxa"/>
        <w:tblInd w:w="108" w:type="dxa"/>
        <w:tblLayout w:type="fixed"/>
        <w:tblLook w:val="0000"/>
      </w:tblPr>
      <w:tblGrid>
        <w:gridCol w:w="9356"/>
      </w:tblGrid>
      <w:tr w:rsidR="0008734F" w:rsidRPr="0008734F" w:rsidTr="00DB2F6A">
        <w:tc>
          <w:tcPr>
            <w:tcW w:w="9356" w:type="dxa"/>
          </w:tcPr>
          <w:p w:rsidR="0008734F" w:rsidRPr="0008734F" w:rsidRDefault="0008734F" w:rsidP="00DB2F6A">
            <w:pPr>
              <w:tabs>
                <w:tab w:val="num" w:pos="0"/>
              </w:tabs>
              <w:suppressAutoHyphens w:val="0"/>
              <w:snapToGrid w:val="0"/>
              <w:ind w:firstLine="34"/>
              <w:jc w:val="center"/>
              <w:rPr>
                <w:b/>
                <w:bCs/>
                <w:sz w:val="18"/>
                <w:szCs w:val="18"/>
              </w:rPr>
            </w:pPr>
            <w:r w:rsidRPr="0008734F">
              <w:rPr>
                <w:b/>
                <w:bCs/>
                <w:sz w:val="18"/>
                <w:szCs w:val="18"/>
              </w:rPr>
              <w:t xml:space="preserve">О внесении изменений в постановление администрации Галичского муниципального района от </w:t>
            </w:r>
            <w:r w:rsidRPr="0008734F">
              <w:rPr>
                <w:b/>
                <w:sz w:val="18"/>
                <w:szCs w:val="18"/>
              </w:rPr>
              <w:t>22 июня 2012 года № 214</w:t>
            </w:r>
          </w:p>
        </w:tc>
      </w:tr>
    </w:tbl>
    <w:p w:rsidR="0008734F" w:rsidRPr="0008734F" w:rsidRDefault="0008734F" w:rsidP="0008734F">
      <w:pPr>
        <w:tabs>
          <w:tab w:val="num" w:pos="0"/>
        </w:tabs>
        <w:jc w:val="both"/>
        <w:rPr>
          <w:sz w:val="18"/>
          <w:szCs w:val="18"/>
        </w:rPr>
      </w:pPr>
    </w:p>
    <w:p w:rsidR="0008734F" w:rsidRPr="0008734F" w:rsidRDefault="0008734F" w:rsidP="0008734F">
      <w:pPr>
        <w:tabs>
          <w:tab w:val="num" w:pos="0"/>
        </w:tabs>
        <w:ind w:firstLine="851"/>
        <w:jc w:val="both"/>
        <w:rPr>
          <w:sz w:val="18"/>
          <w:szCs w:val="18"/>
        </w:rPr>
      </w:pPr>
      <w:r w:rsidRPr="0008734F">
        <w:rPr>
          <w:sz w:val="18"/>
          <w:szCs w:val="18"/>
        </w:rPr>
        <w:t>В целях приведения муниципального нормативного правового акта в соответствие с действующим законодательством</w:t>
      </w:r>
    </w:p>
    <w:p w:rsidR="0008734F" w:rsidRPr="0008734F" w:rsidRDefault="0008734F" w:rsidP="0008734F">
      <w:pPr>
        <w:tabs>
          <w:tab w:val="num" w:pos="0"/>
        </w:tabs>
        <w:autoSpaceDE w:val="0"/>
        <w:autoSpaceDN w:val="0"/>
        <w:adjustRightInd w:val="0"/>
        <w:ind w:firstLine="851"/>
        <w:jc w:val="both"/>
        <w:rPr>
          <w:sz w:val="18"/>
          <w:szCs w:val="18"/>
        </w:rPr>
      </w:pPr>
      <w:r w:rsidRPr="0008734F">
        <w:rPr>
          <w:sz w:val="18"/>
          <w:szCs w:val="18"/>
        </w:rPr>
        <w:t xml:space="preserve">  </w:t>
      </w:r>
    </w:p>
    <w:p w:rsidR="0008734F" w:rsidRPr="0008734F" w:rsidRDefault="0008734F" w:rsidP="0008734F">
      <w:pPr>
        <w:tabs>
          <w:tab w:val="num" w:pos="0"/>
        </w:tabs>
        <w:autoSpaceDE w:val="0"/>
        <w:autoSpaceDN w:val="0"/>
        <w:adjustRightInd w:val="0"/>
        <w:jc w:val="both"/>
        <w:rPr>
          <w:sz w:val="18"/>
          <w:szCs w:val="18"/>
        </w:rPr>
      </w:pPr>
      <w:r w:rsidRPr="0008734F">
        <w:rPr>
          <w:sz w:val="18"/>
          <w:szCs w:val="18"/>
        </w:rPr>
        <w:t xml:space="preserve">          ПОСТАНОВЛЯЮ:</w:t>
      </w:r>
      <w:r w:rsidRPr="0008734F">
        <w:rPr>
          <w:b/>
          <w:sz w:val="18"/>
          <w:szCs w:val="18"/>
        </w:rPr>
        <w:t xml:space="preserve"> </w:t>
      </w:r>
    </w:p>
    <w:p w:rsidR="0008734F" w:rsidRPr="0008734F" w:rsidRDefault="0008734F" w:rsidP="0008734F">
      <w:pPr>
        <w:tabs>
          <w:tab w:val="num" w:pos="0"/>
        </w:tabs>
        <w:autoSpaceDE w:val="0"/>
        <w:autoSpaceDN w:val="0"/>
        <w:adjustRightInd w:val="0"/>
        <w:ind w:firstLine="720"/>
        <w:jc w:val="both"/>
        <w:rPr>
          <w:sz w:val="18"/>
          <w:szCs w:val="18"/>
        </w:rPr>
      </w:pPr>
      <w:r w:rsidRPr="0008734F">
        <w:rPr>
          <w:sz w:val="18"/>
          <w:szCs w:val="18"/>
        </w:rPr>
        <w:t xml:space="preserve">1. Внести в постановление администрации Галичского муниципального района от </w:t>
      </w:r>
      <w:r w:rsidRPr="0008734F">
        <w:rPr>
          <w:bCs/>
          <w:sz w:val="18"/>
          <w:szCs w:val="18"/>
        </w:rPr>
        <w:t>22 июня 2012 года № 214</w:t>
      </w:r>
      <w:r w:rsidRPr="0008734F">
        <w:rPr>
          <w:sz w:val="18"/>
          <w:szCs w:val="18"/>
        </w:rPr>
        <w:t xml:space="preserve"> «</w:t>
      </w:r>
      <w:r w:rsidRPr="0008734F">
        <w:rPr>
          <w:bCs/>
          <w:sz w:val="18"/>
          <w:szCs w:val="18"/>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земельных участков для строительства с предварительным согласованием мест размещения объектов на территории Галичского муниципального района Костромской области</w:t>
      </w:r>
      <w:r w:rsidRPr="0008734F">
        <w:rPr>
          <w:sz w:val="18"/>
          <w:szCs w:val="18"/>
        </w:rPr>
        <w:t>» (в редакции постановления администрации Галичского муниципального района Костромской области от 24.08.2012 года № 356, 06.12.2013 года №468)</w:t>
      </w:r>
      <w:r w:rsidRPr="0008734F">
        <w:rPr>
          <w:bCs/>
          <w:sz w:val="18"/>
          <w:szCs w:val="18"/>
        </w:rPr>
        <w:t xml:space="preserve"> следующие изменения:</w:t>
      </w:r>
    </w:p>
    <w:p w:rsidR="0008734F" w:rsidRPr="0008734F" w:rsidRDefault="0008734F" w:rsidP="0008734F">
      <w:pPr>
        <w:ind w:firstLine="720"/>
        <w:jc w:val="both"/>
        <w:rPr>
          <w:sz w:val="18"/>
          <w:szCs w:val="18"/>
        </w:rPr>
      </w:pPr>
      <w:r w:rsidRPr="0008734F">
        <w:rPr>
          <w:sz w:val="18"/>
          <w:szCs w:val="18"/>
        </w:rPr>
        <w:t xml:space="preserve">1) дополнить пунктом 37.1 следующего содержания: «37.1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08734F" w:rsidRPr="0008734F" w:rsidRDefault="0008734F" w:rsidP="0008734F">
      <w:pPr>
        <w:pStyle w:val="ConsPlusNormal"/>
        <w:jc w:val="both"/>
        <w:rPr>
          <w:rFonts w:ascii="Times New Roman" w:hAnsi="Times New Roman"/>
          <w:sz w:val="18"/>
          <w:szCs w:val="18"/>
        </w:rPr>
      </w:pPr>
      <w:r w:rsidRPr="0008734F">
        <w:rPr>
          <w:rFonts w:ascii="Times New Roman" w:hAnsi="Times New Roman"/>
          <w:sz w:val="18"/>
          <w:szCs w:val="18"/>
        </w:rPr>
        <w:t>- условия для беспрепятственного доступа к зданиям, а также для беспрепятственного пользования средствами связи и информации;</w:t>
      </w:r>
    </w:p>
    <w:p w:rsidR="0008734F" w:rsidRPr="0008734F" w:rsidRDefault="0008734F" w:rsidP="0008734F">
      <w:pPr>
        <w:autoSpaceDE w:val="0"/>
        <w:autoSpaceDN w:val="0"/>
        <w:ind w:firstLine="720"/>
        <w:jc w:val="both"/>
        <w:rPr>
          <w:sz w:val="18"/>
          <w:szCs w:val="18"/>
        </w:rPr>
      </w:pPr>
      <w:r w:rsidRPr="0008734F">
        <w:rPr>
          <w:sz w:val="18"/>
          <w:szCs w:val="18"/>
        </w:rPr>
        <w:lastRenderedPageBreak/>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8734F" w:rsidRPr="0008734F" w:rsidRDefault="0008734F" w:rsidP="0008734F">
      <w:pPr>
        <w:autoSpaceDE w:val="0"/>
        <w:autoSpaceDN w:val="0"/>
        <w:ind w:firstLine="720"/>
        <w:jc w:val="both"/>
        <w:rPr>
          <w:sz w:val="18"/>
          <w:szCs w:val="18"/>
        </w:rPr>
      </w:pPr>
      <w:r w:rsidRPr="0008734F">
        <w:rPr>
          <w:sz w:val="18"/>
          <w:szCs w:val="18"/>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8734F" w:rsidRPr="0008734F" w:rsidRDefault="0008734F" w:rsidP="0008734F">
      <w:pPr>
        <w:autoSpaceDE w:val="0"/>
        <w:autoSpaceDN w:val="0"/>
        <w:ind w:firstLine="720"/>
        <w:jc w:val="both"/>
        <w:rPr>
          <w:sz w:val="18"/>
          <w:szCs w:val="18"/>
        </w:rPr>
      </w:pPr>
      <w:r w:rsidRPr="0008734F">
        <w:rPr>
          <w:sz w:val="18"/>
          <w:szCs w:val="18"/>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8734F" w:rsidRPr="0008734F" w:rsidRDefault="0008734F" w:rsidP="0008734F">
      <w:pPr>
        <w:autoSpaceDE w:val="0"/>
        <w:autoSpaceDN w:val="0"/>
        <w:ind w:firstLine="720"/>
        <w:jc w:val="both"/>
        <w:rPr>
          <w:sz w:val="18"/>
          <w:szCs w:val="18"/>
        </w:rPr>
      </w:pPr>
      <w:r w:rsidRPr="0008734F">
        <w:rPr>
          <w:sz w:val="18"/>
          <w:szCs w:val="1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8734F" w:rsidRPr="0008734F" w:rsidRDefault="0008734F" w:rsidP="0008734F">
      <w:pPr>
        <w:autoSpaceDE w:val="0"/>
        <w:autoSpaceDN w:val="0"/>
        <w:ind w:firstLine="720"/>
        <w:jc w:val="both"/>
        <w:rPr>
          <w:sz w:val="18"/>
          <w:szCs w:val="18"/>
        </w:rPr>
      </w:pPr>
      <w:r w:rsidRPr="0008734F">
        <w:rPr>
          <w:sz w:val="18"/>
          <w:szCs w:val="18"/>
        </w:rPr>
        <w:t xml:space="preserve">- допуск в здания собаки-проводника при наличии документа, подтверждающего ее специальное обучение и выдаваемого по </w:t>
      </w:r>
      <w:hyperlink r:id="rId14" w:history="1">
        <w:r w:rsidRPr="0008734F">
          <w:rPr>
            <w:rStyle w:val="a3"/>
            <w:color w:val="auto"/>
            <w:sz w:val="18"/>
            <w:szCs w:val="18"/>
            <w:u w:val="none"/>
          </w:rPr>
          <w:t>форме</w:t>
        </w:r>
      </w:hyperlink>
      <w:r w:rsidRPr="0008734F">
        <w:rPr>
          <w:sz w:val="18"/>
          <w:szCs w:val="18"/>
        </w:rPr>
        <w:t xml:space="preserve"> и в </w:t>
      </w:r>
      <w:hyperlink r:id="rId15" w:history="1">
        <w:r w:rsidRPr="0008734F">
          <w:rPr>
            <w:rStyle w:val="a3"/>
            <w:color w:val="auto"/>
            <w:sz w:val="18"/>
            <w:szCs w:val="18"/>
            <w:u w:val="none"/>
          </w:rPr>
          <w:t>порядке</w:t>
        </w:r>
      </w:hyperlink>
      <w:r w:rsidRPr="0008734F">
        <w:rPr>
          <w:sz w:val="18"/>
          <w:szCs w:val="18"/>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8734F" w:rsidRPr="0008734F" w:rsidRDefault="0008734F" w:rsidP="0008734F">
      <w:pPr>
        <w:autoSpaceDE w:val="0"/>
        <w:autoSpaceDN w:val="0"/>
        <w:ind w:firstLine="720"/>
        <w:jc w:val="both"/>
        <w:rPr>
          <w:sz w:val="18"/>
          <w:szCs w:val="18"/>
        </w:rPr>
      </w:pPr>
      <w:r w:rsidRPr="0008734F">
        <w:rPr>
          <w:sz w:val="18"/>
          <w:szCs w:val="18"/>
        </w:rPr>
        <w:t>- оказание помощи инвалидам в преодолении барьеров, мешающих получению ими услуг наравне с другими лицами;</w:t>
      </w:r>
    </w:p>
    <w:p w:rsidR="0008734F" w:rsidRPr="0008734F" w:rsidRDefault="0008734F" w:rsidP="0008734F">
      <w:pPr>
        <w:autoSpaceDE w:val="0"/>
        <w:autoSpaceDN w:val="0"/>
        <w:ind w:firstLine="720"/>
        <w:jc w:val="both"/>
        <w:rPr>
          <w:sz w:val="18"/>
          <w:szCs w:val="18"/>
        </w:rPr>
      </w:pPr>
      <w:r w:rsidRPr="0008734F">
        <w:rPr>
          <w:sz w:val="18"/>
          <w:szCs w:val="18"/>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8734F" w:rsidRPr="0008734F" w:rsidRDefault="0008734F" w:rsidP="0008734F">
      <w:pPr>
        <w:pStyle w:val="a4"/>
        <w:tabs>
          <w:tab w:val="num" w:pos="0"/>
        </w:tabs>
        <w:ind w:firstLine="720"/>
        <w:rPr>
          <w:sz w:val="18"/>
          <w:szCs w:val="18"/>
        </w:rPr>
      </w:pPr>
      <w:r w:rsidRPr="0008734F">
        <w:rPr>
          <w:sz w:val="18"/>
          <w:szCs w:val="18"/>
        </w:rPr>
        <w:t>2. Настоящее постановление вступает в силу со дня официального опубликования.</w:t>
      </w:r>
    </w:p>
    <w:p w:rsidR="0008734F" w:rsidRPr="0008734F" w:rsidRDefault="0008734F" w:rsidP="0008734F">
      <w:pPr>
        <w:tabs>
          <w:tab w:val="num" w:pos="0"/>
        </w:tabs>
        <w:suppressAutoHyphens w:val="0"/>
        <w:jc w:val="both"/>
        <w:rPr>
          <w:sz w:val="18"/>
          <w:szCs w:val="18"/>
        </w:rPr>
      </w:pPr>
    </w:p>
    <w:p w:rsidR="0008734F" w:rsidRPr="0008734F" w:rsidRDefault="0008734F" w:rsidP="0008734F">
      <w:pPr>
        <w:tabs>
          <w:tab w:val="num" w:pos="0"/>
        </w:tabs>
        <w:suppressAutoHyphens w:val="0"/>
        <w:jc w:val="both"/>
        <w:rPr>
          <w:sz w:val="18"/>
          <w:szCs w:val="18"/>
        </w:rPr>
      </w:pPr>
      <w:r w:rsidRPr="0008734F">
        <w:rPr>
          <w:sz w:val="18"/>
          <w:szCs w:val="18"/>
        </w:rPr>
        <w:t>Глава муниципального района  А.Н. Потехин</w:t>
      </w:r>
    </w:p>
    <w:p w:rsidR="0008734F" w:rsidRPr="0008734F" w:rsidRDefault="0008734F" w:rsidP="0008734F">
      <w:pPr>
        <w:pStyle w:val="2"/>
        <w:tabs>
          <w:tab w:val="num" w:pos="0"/>
        </w:tabs>
        <w:jc w:val="left"/>
        <w:rPr>
          <w:rFonts w:ascii="Times New Roman" w:hAnsi="Times New Roman"/>
          <w:bCs/>
          <w:sz w:val="18"/>
          <w:szCs w:val="18"/>
        </w:rPr>
      </w:pPr>
    </w:p>
    <w:p w:rsidR="0008734F" w:rsidRPr="0008734F" w:rsidRDefault="0008734F" w:rsidP="0008734F">
      <w:pPr>
        <w:pStyle w:val="2"/>
        <w:tabs>
          <w:tab w:val="num" w:pos="0"/>
        </w:tabs>
        <w:rPr>
          <w:rFonts w:ascii="Times New Roman" w:hAnsi="Times New Roman"/>
          <w:b w:val="0"/>
          <w:bCs/>
          <w:sz w:val="18"/>
          <w:szCs w:val="18"/>
        </w:rPr>
      </w:pPr>
      <w:r w:rsidRPr="0008734F">
        <w:rPr>
          <w:rFonts w:ascii="Times New Roman" w:hAnsi="Times New Roman"/>
          <w:b w:val="0"/>
          <w:bCs/>
          <w:sz w:val="18"/>
          <w:szCs w:val="18"/>
        </w:rPr>
        <w:t>АДМИНИСТРАЦИЯ ГАЛИЧСКОГО МУНИЦИПАЛЬНОГО  РАЙОНА КОСТРОМСКОЙ ОБЛАСТИ</w:t>
      </w:r>
    </w:p>
    <w:p w:rsidR="0008734F" w:rsidRPr="0008734F" w:rsidRDefault="0008734F" w:rsidP="0008734F">
      <w:pPr>
        <w:pStyle w:val="1"/>
        <w:tabs>
          <w:tab w:val="num" w:pos="0"/>
        </w:tabs>
        <w:rPr>
          <w:sz w:val="18"/>
          <w:szCs w:val="18"/>
        </w:rPr>
      </w:pPr>
      <w:r w:rsidRPr="0008734F">
        <w:rPr>
          <w:sz w:val="18"/>
          <w:szCs w:val="18"/>
        </w:rPr>
        <w:t>П О С Т А Н О В Л Е Н И Е</w:t>
      </w:r>
    </w:p>
    <w:p w:rsidR="0008734F" w:rsidRPr="0008734F" w:rsidRDefault="0008734F" w:rsidP="0008734F">
      <w:pPr>
        <w:pStyle w:val="1"/>
        <w:tabs>
          <w:tab w:val="num" w:pos="0"/>
        </w:tabs>
        <w:rPr>
          <w:sz w:val="18"/>
          <w:szCs w:val="18"/>
        </w:rPr>
      </w:pPr>
      <w:r w:rsidRPr="0008734F">
        <w:rPr>
          <w:sz w:val="18"/>
          <w:szCs w:val="18"/>
        </w:rPr>
        <w:t xml:space="preserve">от  «11»  июля 2016  года  № 131  </w:t>
      </w:r>
    </w:p>
    <w:p w:rsidR="0008734F" w:rsidRPr="0008734F" w:rsidRDefault="0008734F" w:rsidP="0008734F">
      <w:pPr>
        <w:tabs>
          <w:tab w:val="num" w:pos="0"/>
        </w:tabs>
        <w:suppressAutoHyphens w:val="0"/>
        <w:jc w:val="center"/>
        <w:rPr>
          <w:sz w:val="18"/>
          <w:szCs w:val="18"/>
        </w:rPr>
      </w:pPr>
      <w:r w:rsidRPr="0008734F">
        <w:rPr>
          <w:sz w:val="18"/>
          <w:szCs w:val="18"/>
        </w:rPr>
        <w:t>г. Галич</w:t>
      </w:r>
    </w:p>
    <w:tbl>
      <w:tblPr>
        <w:tblW w:w="9356" w:type="dxa"/>
        <w:tblInd w:w="108" w:type="dxa"/>
        <w:tblLayout w:type="fixed"/>
        <w:tblLook w:val="0000"/>
      </w:tblPr>
      <w:tblGrid>
        <w:gridCol w:w="9356"/>
      </w:tblGrid>
      <w:tr w:rsidR="0008734F" w:rsidRPr="0008734F" w:rsidTr="00DB2F6A">
        <w:tc>
          <w:tcPr>
            <w:tcW w:w="9356" w:type="dxa"/>
          </w:tcPr>
          <w:p w:rsidR="0008734F" w:rsidRPr="0008734F" w:rsidRDefault="0008734F" w:rsidP="00DB2F6A">
            <w:pPr>
              <w:tabs>
                <w:tab w:val="num" w:pos="0"/>
              </w:tabs>
              <w:suppressAutoHyphens w:val="0"/>
              <w:snapToGrid w:val="0"/>
              <w:ind w:firstLine="34"/>
              <w:jc w:val="center"/>
              <w:rPr>
                <w:b/>
                <w:bCs/>
                <w:sz w:val="18"/>
                <w:szCs w:val="18"/>
              </w:rPr>
            </w:pPr>
            <w:r w:rsidRPr="0008734F">
              <w:rPr>
                <w:b/>
                <w:bCs/>
                <w:sz w:val="18"/>
                <w:szCs w:val="18"/>
              </w:rPr>
              <w:t xml:space="preserve">О внесении изменений в постановление администрации Галичского муниципального района от </w:t>
            </w:r>
            <w:r w:rsidRPr="0008734F">
              <w:rPr>
                <w:b/>
                <w:sz w:val="18"/>
                <w:szCs w:val="18"/>
              </w:rPr>
              <w:t>16 июня 2011 года № 189</w:t>
            </w:r>
          </w:p>
        </w:tc>
      </w:tr>
    </w:tbl>
    <w:p w:rsidR="0008734F" w:rsidRPr="0008734F" w:rsidRDefault="0008734F" w:rsidP="0008734F">
      <w:pPr>
        <w:tabs>
          <w:tab w:val="num" w:pos="0"/>
        </w:tabs>
        <w:ind w:firstLine="851"/>
        <w:jc w:val="both"/>
        <w:rPr>
          <w:sz w:val="18"/>
          <w:szCs w:val="18"/>
        </w:rPr>
      </w:pPr>
    </w:p>
    <w:p w:rsidR="0008734F" w:rsidRPr="0008734F" w:rsidRDefault="0008734F" w:rsidP="0008734F">
      <w:pPr>
        <w:tabs>
          <w:tab w:val="num" w:pos="0"/>
        </w:tabs>
        <w:ind w:firstLine="851"/>
        <w:jc w:val="both"/>
        <w:rPr>
          <w:sz w:val="18"/>
          <w:szCs w:val="18"/>
        </w:rPr>
      </w:pPr>
      <w:r w:rsidRPr="0008734F">
        <w:rPr>
          <w:sz w:val="18"/>
          <w:szCs w:val="18"/>
        </w:rPr>
        <w:t>В целях приведения муниципального нормативного правового акта в соответствие с действующим законодательством</w:t>
      </w:r>
    </w:p>
    <w:p w:rsidR="0008734F" w:rsidRPr="0008734F" w:rsidRDefault="0008734F" w:rsidP="0008734F">
      <w:pPr>
        <w:tabs>
          <w:tab w:val="num" w:pos="0"/>
        </w:tabs>
        <w:autoSpaceDE w:val="0"/>
        <w:autoSpaceDN w:val="0"/>
        <w:adjustRightInd w:val="0"/>
        <w:ind w:firstLine="851"/>
        <w:jc w:val="both"/>
        <w:rPr>
          <w:sz w:val="18"/>
          <w:szCs w:val="18"/>
        </w:rPr>
      </w:pPr>
      <w:r w:rsidRPr="0008734F">
        <w:rPr>
          <w:sz w:val="18"/>
          <w:szCs w:val="18"/>
        </w:rPr>
        <w:t xml:space="preserve">  </w:t>
      </w:r>
    </w:p>
    <w:p w:rsidR="0008734F" w:rsidRPr="0008734F" w:rsidRDefault="0008734F" w:rsidP="0008734F">
      <w:pPr>
        <w:tabs>
          <w:tab w:val="num" w:pos="0"/>
        </w:tabs>
        <w:autoSpaceDE w:val="0"/>
        <w:autoSpaceDN w:val="0"/>
        <w:adjustRightInd w:val="0"/>
        <w:jc w:val="both"/>
        <w:rPr>
          <w:sz w:val="18"/>
          <w:szCs w:val="18"/>
        </w:rPr>
      </w:pPr>
      <w:r w:rsidRPr="0008734F">
        <w:rPr>
          <w:sz w:val="18"/>
          <w:szCs w:val="18"/>
        </w:rPr>
        <w:t xml:space="preserve">          ПОСТАНОВЛЯЮ:</w:t>
      </w:r>
      <w:r w:rsidRPr="0008734F">
        <w:rPr>
          <w:b/>
          <w:sz w:val="18"/>
          <w:szCs w:val="18"/>
        </w:rPr>
        <w:t xml:space="preserve"> </w:t>
      </w:r>
    </w:p>
    <w:p w:rsidR="0008734F" w:rsidRPr="0008734F" w:rsidRDefault="0008734F" w:rsidP="0008734F">
      <w:pPr>
        <w:tabs>
          <w:tab w:val="num" w:pos="0"/>
        </w:tabs>
        <w:autoSpaceDE w:val="0"/>
        <w:autoSpaceDN w:val="0"/>
        <w:adjustRightInd w:val="0"/>
        <w:ind w:firstLine="720"/>
        <w:jc w:val="both"/>
        <w:rPr>
          <w:sz w:val="18"/>
          <w:szCs w:val="18"/>
        </w:rPr>
      </w:pPr>
      <w:r w:rsidRPr="0008734F">
        <w:rPr>
          <w:sz w:val="18"/>
          <w:szCs w:val="18"/>
        </w:rPr>
        <w:t xml:space="preserve">1. Внести в постановление администрации Галичского муниципального района от </w:t>
      </w:r>
      <w:r w:rsidRPr="0008734F">
        <w:rPr>
          <w:bCs/>
          <w:sz w:val="18"/>
          <w:szCs w:val="18"/>
        </w:rPr>
        <w:t>16 июня 2011 года № 189</w:t>
      </w:r>
      <w:r w:rsidRPr="0008734F">
        <w:rPr>
          <w:sz w:val="18"/>
          <w:szCs w:val="18"/>
        </w:rPr>
        <w:t xml:space="preserve"> «</w:t>
      </w:r>
      <w:r w:rsidRPr="0008734F">
        <w:rPr>
          <w:bCs/>
          <w:sz w:val="18"/>
          <w:szCs w:val="18"/>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утверждению схемы расположения земельного участка на кадастровом плане или кадастровой карте</w:t>
      </w:r>
      <w:r w:rsidRPr="0008734F">
        <w:rPr>
          <w:sz w:val="18"/>
          <w:szCs w:val="18"/>
        </w:rPr>
        <w:t>» (в редакции постановления администрации Галичского муниципального района Костромской области от 27.08.2012 года № 371, 06.12.2013 года №468)</w:t>
      </w:r>
      <w:r w:rsidRPr="0008734F">
        <w:rPr>
          <w:bCs/>
          <w:sz w:val="18"/>
          <w:szCs w:val="18"/>
        </w:rPr>
        <w:t xml:space="preserve"> следующие изменения:</w:t>
      </w:r>
    </w:p>
    <w:p w:rsidR="0008734F" w:rsidRPr="0008734F" w:rsidRDefault="0008734F" w:rsidP="0008734F">
      <w:pPr>
        <w:ind w:firstLine="720"/>
        <w:jc w:val="both"/>
        <w:rPr>
          <w:sz w:val="18"/>
          <w:szCs w:val="18"/>
        </w:rPr>
      </w:pPr>
      <w:r w:rsidRPr="0008734F">
        <w:rPr>
          <w:sz w:val="18"/>
          <w:szCs w:val="18"/>
        </w:rPr>
        <w:t xml:space="preserve">1) дополнить пунктом 31.1 следующего содержания: «31.1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08734F" w:rsidRPr="0008734F" w:rsidRDefault="0008734F" w:rsidP="0008734F">
      <w:pPr>
        <w:pStyle w:val="ConsPlusNormal"/>
        <w:jc w:val="both"/>
        <w:rPr>
          <w:rFonts w:ascii="Times New Roman" w:hAnsi="Times New Roman"/>
          <w:sz w:val="18"/>
          <w:szCs w:val="18"/>
        </w:rPr>
      </w:pPr>
      <w:r w:rsidRPr="0008734F">
        <w:rPr>
          <w:rFonts w:ascii="Times New Roman" w:hAnsi="Times New Roman"/>
          <w:sz w:val="18"/>
          <w:szCs w:val="18"/>
        </w:rPr>
        <w:t>- условия для беспрепятственного доступа к зданиям, а также для беспрепятственного пользования средствами связи и информации;</w:t>
      </w:r>
    </w:p>
    <w:p w:rsidR="0008734F" w:rsidRPr="0008734F" w:rsidRDefault="0008734F" w:rsidP="0008734F">
      <w:pPr>
        <w:autoSpaceDE w:val="0"/>
        <w:autoSpaceDN w:val="0"/>
        <w:ind w:firstLine="720"/>
        <w:jc w:val="both"/>
        <w:rPr>
          <w:sz w:val="18"/>
          <w:szCs w:val="18"/>
        </w:rPr>
      </w:pPr>
      <w:r w:rsidRPr="0008734F">
        <w:rPr>
          <w:sz w:val="18"/>
          <w:szCs w:val="18"/>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8734F" w:rsidRPr="0008734F" w:rsidRDefault="0008734F" w:rsidP="0008734F">
      <w:pPr>
        <w:autoSpaceDE w:val="0"/>
        <w:autoSpaceDN w:val="0"/>
        <w:ind w:firstLine="720"/>
        <w:jc w:val="both"/>
        <w:rPr>
          <w:sz w:val="18"/>
          <w:szCs w:val="18"/>
        </w:rPr>
      </w:pPr>
      <w:r w:rsidRPr="0008734F">
        <w:rPr>
          <w:sz w:val="18"/>
          <w:szCs w:val="18"/>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8734F" w:rsidRPr="0008734F" w:rsidRDefault="0008734F" w:rsidP="0008734F">
      <w:pPr>
        <w:autoSpaceDE w:val="0"/>
        <w:autoSpaceDN w:val="0"/>
        <w:ind w:firstLine="720"/>
        <w:jc w:val="both"/>
        <w:rPr>
          <w:sz w:val="18"/>
          <w:szCs w:val="18"/>
        </w:rPr>
      </w:pPr>
      <w:r w:rsidRPr="0008734F">
        <w:rPr>
          <w:sz w:val="18"/>
          <w:szCs w:val="18"/>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8734F" w:rsidRPr="0008734F" w:rsidRDefault="0008734F" w:rsidP="0008734F">
      <w:pPr>
        <w:autoSpaceDE w:val="0"/>
        <w:autoSpaceDN w:val="0"/>
        <w:ind w:firstLine="720"/>
        <w:jc w:val="both"/>
        <w:rPr>
          <w:sz w:val="18"/>
          <w:szCs w:val="18"/>
        </w:rPr>
      </w:pPr>
      <w:r w:rsidRPr="0008734F">
        <w:rPr>
          <w:sz w:val="18"/>
          <w:szCs w:val="1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8734F" w:rsidRPr="0008734F" w:rsidRDefault="0008734F" w:rsidP="0008734F">
      <w:pPr>
        <w:autoSpaceDE w:val="0"/>
        <w:autoSpaceDN w:val="0"/>
        <w:ind w:firstLine="720"/>
        <w:jc w:val="both"/>
        <w:rPr>
          <w:sz w:val="18"/>
          <w:szCs w:val="18"/>
        </w:rPr>
      </w:pPr>
      <w:r w:rsidRPr="0008734F">
        <w:rPr>
          <w:sz w:val="18"/>
          <w:szCs w:val="18"/>
        </w:rPr>
        <w:t xml:space="preserve">- допуск в здания собаки-проводника при наличии документа, подтверждающего ее специальное обучение и выдаваемого по </w:t>
      </w:r>
      <w:hyperlink r:id="rId16" w:history="1">
        <w:r w:rsidRPr="0008734F">
          <w:rPr>
            <w:rStyle w:val="a3"/>
            <w:color w:val="auto"/>
            <w:sz w:val="18"/>
            <w:szCs w:val="18"/>
            <w:u w:val="none"/>
          </w:rPr>
          <w:t>форме</w:t>
        </w:r>
      </w:hyperlink>
      <w:r w:rsidRPr="0008734F">
        <w:rPr>
          <w:sz w:val="18"/>
          <w:szCs w:val="18"/>
        </w:rPr>
        <w:t xml:space="preserve"> и в </w:t>
      </w:r>
      <w:hyperlink r:id="rId17" w:history="1">
        <w:r w:rsidRPr="0008734F">
          <w:rPr>
            <w:rStyle w:val="a3"/>
            <w:color w:val="auto"/>
            <w:sz w:val="18"/>
            <w:szCs w:val="18"/>
            <w:u w:val="none"/>
          </w:rPr>
          <w:t>порядке</w:t>
        </w:r>
      </w:hyperlink>
      <w:r w:rsidRPr="0008734F">
        <w:rPr>
          <w:sz w:val="18"/>
          <w:szCs w:val="18"/>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8734F" w:rsidRPr="0008734F" w:rsidRDefault="0008734F" w:rsidP="0008734F">
      <w:pPr>
        <w:autoSpaceDE w:val="0"/>
        <w:autoSpaceDN w:val="0"/>
        <w:ind w:firstLine="720"/>
        <w:jc w:val="both"/>
        <w:rPr>
          <w:sz w:val="18"/>
          <w:szCs w:val="18"/>
        </w:rPr>
      </w:pPr>
      <w:r w:rsidRPr="0008734F">
        <w:rPr>
          <w:sz w:val="18"/>
          <w:szCs w:val="18"/>
        </w:rPr>
        <w:t>- оказание помощи инвалидам в преодолении барьеров, мешающих получению ими услуг наравне с другими лицами;</w:t>
      </w:r>
    </w:p>
    <w:p w:rsidR="0008734F" w:rsidRPr="0008734F" w:rsidRDefault="0008734F" w:rsidP="0008734F">
      <w:pPr>
        <w:autoSpaceDE w:val="0"/>
        <w:autoSpaceDN w:val="0"/>
        <w:ind w:firstLine="720"/>
        <w:jc w:val="both"/>
        <w:rPr>
          <w:sz w:val="18"/>
          <w:szCs w:val="18"/>
        </w:rPr>
      </w:pPr>
      <w:r w:rsidRPr="0008734F">
        <w:rPr>
          <w:sz w:val="18"/>
          <w:szCs w:val="18"/>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8734F" w:rsidRPr="0008734F" w:rsidRDefault="0008734F" w:rsidP="0008734F">
      <w:pPr>
        <w:pStyle w:val="a4"/>
        <w:tabs>
          <w:tab w:val="num" w:pos="0"/>
        </w:tabs>
        <w:ind w:firstLine="720"/>
        <w:rPr>
          <w:sz w:val="18"/>
          <w:szCs w:val="18"/>
        </w:rPr>
      </w:pPr>
      <w:r w:rsidRPr="0008734F">
        <w:rPr>
          <w:sz w:val="18"/>
          <w:szCs w:val="18"/>
        </w:rPr>
        <w:t>2. Настоящее постановление вступает в силу со дня официального опубликования.</w:t>
      </w:r>
    </w:p>
    <w:p w:rsidR="0008734F" w:rsidRPr="0008734F" w:rsidRDefault="0008734F" w:rsidP="0008734F">
      <w:pPr>
        <w:tabs>
          <w:tab w:val="num" w:pos="0"/>
        </w:tabs>
        <w:suppressAutoHyphens w:val="0"/>
        <w:jc w:val="both"/>
        <w:rPr>
          <w:sz w:val="18"/>
          <w:szCs w:val="18"/>
        </w:rPr>
      </w:pPr>
      <w:r w:rsidRPr="0008734F">
        <w:rPr>
          <w:sz w:val="18"/>
          <w:szCs w:val="18"/>
        </w:rPr>
        <w:t>Глава муниципального района  А.Н. Потехин</w:t>
      </w:r>
    </w:p>
    <w:p w:rsidR="0008734F" w:rsidRPr="0008734F" w:rsidRDefault="0008734F" w:rsidP="0008734F">
      <w:pPr>
        <w:pStyle w:val="2"/>
        <w:tabs>
          <w:tab w:val="num" w:pos="0"/>
        </w:tabs>
        <w:jc w:val="left"/>
        <w:rPr>
          <w:rFonts w:ascii="Times New Roman" w:hAnsi="Times New Roman"/>
          <w:bCs/>
          <w:sz w:val="18"/>
          <w:szCs w:val="18"/>
        </w:rPr>
      </w:pPr>
    </w:p>
    <w:p w:rsidR="0008734F" w:rsidRPr="0008734F" w:rsidRDefault="0008734F" w:rsidP="0008734F">
      <w:pPr>
        <w:pStyle w:val="2"/>
        <w:tabs>
          <w:tab w:val="num" w:pos="0"/>
        </w:tabs>
        <w:rPr>
          <w:rFonts w:ascii="Times New Roman" w:hAnsi="Times New Roman"/>
          <w:b w:val="0"/>
          <w:bCs/>
          <w:sz w:val="18"/>
          <w:szCs w:val="18"/>
        </w:rPr>
      </w:pPr>
      <w:r w:rsidRPr="0008734F">
        <w:rPr>
          <w:rFonts w:ascii="Times New Roman" w:hAnsi="Times New Roman"/>
          <w:b w:val="0"/>
          <w:bCs/>
          <w:sz w:val="18"/>
          <w:szCs w:val="18"/>
        </w:rPr>
        <w:t>АДМИНИСТРАЦИЯ  ГАЛИЧСКОГО МУНИЦИПАЛЬНОГО  РАЙОНА КОСТРОМСКОЙ ОБЛАСТИ</w:t>
      </w:r>
    </w:p>
    <w:p w:rsidR="0008734F" w:rsidRPr="0008734F" w:rsidRDefault="0008734F" w:rsidP="0008734F">
      <w:pPr>
        <w:pStyle w:val="1"/>
        <w:tabs>
          <w:tab w:val="num" w:pos="0"/>
        </w:tabs>
        <w:rPr>
          <w:sz w:val="18"/>
          <w:szCs w:val="18"/>
        </w:rPr>
      </w:pPr>
      <w:r w:rsidRPr="0008734F">
        <w:rPr>
          <w:sz w:val="18"/>
          <w:szCs w:val="18"/>
        </w:rPr>
        <w:t>П О С Т А Н О В Л Е Н И Е</w:t>
      </w:r>
    </w:p>
    <w:p w:rsidR="0008734F" w:rsidRPr="0008734F" w:rsidRDefault="0008734F" w:rsidP="0008734F">
      <w:pPr>
        <w:pStyle w:val="1"/>
        <w:tabs>
          <w:tab w:val="num" w:pos="0"/>
        </w:tabs>
        <w:rPr>
          <w:sz w:val="18"/>
          <w:szCs w:val="18"/>
        </w:rPr>
      </w:pPr>
      <w:r w:rsidRPr="0008734F">
        <w:rPr>
          <w:sz w:val="18"/>
          <w:szCs w:val="18"/>
        </w:rPr>
        <w:t xml:space="preserve">от  «11»  июля 2016  года  № 132  </w:t>
      </w:r>
    </w:p>
    <w:p w:rsidR="0008734F" w:rsidRPr="0008734F" w:rsidRDefault="0008734F" w:rsidP="0008734F">
      <w:pPr>
        <w:tabs>
          <w:tab w:val="num" w:pos="0"/>
        </w:tabs>
        <w:suppressAutoHyphens w:val="0"/>
        <w:jc w:val="center"/>
        <w:rPr>
          <w:sz w:val="18"/>
          <w:szCs w:val="18"/>
        </w:rPr>
      </w:pPr>
      <w:r w:rsidRPr="0008734F">
        <w:rPr>
          <w:sz w:val="18"/>
          <w:szCs w:val="18"/>
        </w:rPr>
        <w:t>г. Галич</w:t>
      </w:r>
    </w:p>
    <w:tbl>
      <w:tblPr>
        <w:tblW w:w="9356" w:type="dxa"/>
        <w:tblInd w:w="108" w:type="dxa"/>
        <w:tblLayout w:type="fixed"/>
        <w:tblLook w:val="0000"/>
      </w:tblPr>
      <w:tblGrid>
        <w:gridCol w:w="9356"/>
      </w:tblGrid>
      <w:tr w:rsidR="0008734F" w:rsidRPr="0008734F" w:rsidTr="00DB2F6A">
        <w:tc>
          <w:tcPr>
            <w:tcW w:w="9356" w:type="dxa"/>
          </w:tcPr>
          <w:p w:rsidR="0008734F" w:rsidRPr="0008734F" w:rsidRDefault="0008734F" w:rsidP="00DB2F6A">
            <w:pPr>
              <w:tabs>
                <w:tab w:val="num" w:pos="0"/>
              </w:tabs>
              <w:suppressAutoHyphens w:val="0"/>
              <w:snapToGrid w:val="0"/>
              <w:ind w:firstLine="34"/>
              <w:jc w:val="center"/>
              <w:rPr>
                <w:b/>
                <w:bCs/>
                <w:sz w:val="18"/>
                <w:szCs w:val="18"/>
              </w:rPr>
            </w:pPr>
            <w:r w:rsidRPr="0008734F">
              <w:rPr>
                <w:b/>
                <w:bCs/>
                <w:sz w:val="18"/>
                <w:szCs w:val="18"/>
              </w:rPr>
              <w:t xml:space="preserve">О внесении изменений в постановление администрации Галичского муниципального района от </w:t>
            </w:r>
            <w:r w:rsidRPr="0008734F">
              <w:rPr>
                <w:b/>
                <w:sz w:val="18"/>
                <w:szCs w:val="18"/>
              </w:rPr>
              <w:t>16 июня 2011 года № 188</w:t>
            </w:r>
          </w:p>
        </w:tc>
      </w:tr>
    </w:tbl>
    <w:p w:rsidR="0008734F" w:rsidRPr="0008734F" w:rsidRDefault="0008734F" w:rsidP="0008734F">
      <w:pPr>
        <w:tabs>
          <w:tab w:val="num" w:pos="0"/>
        </w:tabs>
        <w:jc w:val="both"/>
        <w:rPr>
          <w:sz w:val="18"/>
          <w:szCs w:val="18"/>
        </w:rPr>
      </w:pPr>
    </w:p>
    <w:p w:rsidR="0008734F" w:rsidRPr="0008734F" w:rsidRDefault="0008734F" w:rsidP="0008734F">
      <w:pPr>
        <w:tabs>
          <w:tab w:val="num" w:pos="0"/>
        </w:tabs>
        <w:ind w:firstLine="851"/>
        <w:jc w:val="both"/>
        <w:rPr>
          <w:sz w:val="18"/>
          <w:szCs w:val="18"/>
        </w:rPr>
      </w:pPr>
      <w:r w:rsidRPr="0008734F">
        <w:rPr>
          <w:sz w:val="18"/>
          <w:szCs w:val="18"/>
        </w:rPr>
        <w:t>В целях приведения муниципального нормативного правового акта в соответствие с действующим законодательством</w:t>
      </w:r>
    </w:p>
    <w:p w:rsidR="0008734F" w:rsidRPr="0008734F" w:rsidRDefault="0008734F" w:rsidP="0008734F">
      <w:pPr>
        <w:tabs>
          <w:tab w:val="num" w:pos="0"/>
        </w:tabs>
        <w:autoSpaceDE w:val="0"/>
        <w:autoSpaceDN w:val="0"/>
        <w:adjustRightInd w:val="0"/>
        <w:ind w:firstLine="851"/>
        <w:jc w:val="both"/>
        <w:rPr>
          <w:sz w:val="18"/>
          <w:szCs w:val="18"/>
        </w:rPr>
      </w:pPr>
      <w:r w:rsidRPr="0008734F">
        <w:rPr>
          <w:sz w:val="18"/>
          <w:szCs w:val="18"/>
        </w:rPr>
        <w:lastRenderedPageBreak/>
        <w:t xml:space="preserve">  </w:t>
      </w:r>
    </w:p>
    <w:p w:rsidR="0008734F" w:rsidRPr="0008734F" w:rsidRDefault="0008734F" w:rsidP="0008734F">
      <w:pPr>
        <w:tabs>
          <w:tab w:val="num" w:pos="0"/>
        </w:tabs>
        <w:autoSpaceDE w:val="0"/>
        <w:autoSpaceDN w:val="0"/>
        <w:adjustRightInd w:val="0"/>
        <w:jc w:val="both"/>
        <w:rPr>
          <w:sz w:val="18"/>
          <w:szCs w:val="18"/>
        </w:rPr>
      </w:pPr>
      <w:r w:rsidRPr="0008734F">
        <w:rPr>
          <w:sz w:val="18"/>
          <w:szCs w:val="18"/>
        </w:rPr>
        <w:t xml:space="preserve">          ПОСТАНОВЛЯЮ:</w:t>
      </w:r>
      <w:r w:rsidRPr="0008734F">
        <w:rPr>
          <w:b/>
          <w:sz w:val="18"/>
          <w:szCs w:val="18"/>
        </w:rPr>
        <w:t xml:space="preserve"> </w:t>
      </w:r>
    </w:p>
    <w:p w:rsidR="0008734F" w:rsidRPr="0008734F" w:rsidRDefault="0008734F" w:rsidP="0008734F">
      <w:pPr>
        <w:tabs>
          <w:tab w:val="num" w:pos="0"/>
        </w:tabs>
        <w:autoSpaceDE w:val="0"/>
        <w:autoSpaceDN w:val="0"/>
        <w:adjustRightInd w:val="0"/>
        <w:ind w:firstLine="720"/>
        <w:jc w:val="both"/>
        <w:rPr>
          <w:sz w:val="18"/>
          <w:szCs w:val="18"/>
        </w:rPr>
      </w:pPr>
      <w:r w:rsidRPr="0008734F">
        <w:rPr>
          <w:sz w:val="18"/>
          <w:szCs w:val="18"/>
        </w:rPr>
        <w:t xml:space="preserve">1. Внести в постановление администрации Галичского муниципального района от </w:t>
      </w:r>
      <w:r w:rsidRPr="0008734F">
        <w:rPr>
          <w:bCs/>
          <w:sz w:val="18"/>
          <w:szCs w:val="18"/>
        </w:rPr>
        <w:t>16 июня 2011 года № 188</w:t>
      </w:r>
      <w:r w:rsidRPr="0008734F">
        <w:rPr>
          <w:sz w:val="18"/>
          <w:szCs w:val="18"/>
        </w:rPr>
        <w:t xml:space="preserve"> «</w:t>
      </w:r>
      <w:r w:rsidRPr="0008734F">
        <w:rPr>
          <w:bCs/>
          <w:sz w:val="18"/>
          <w:szCs w:val="18"/>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права на земельные участки, государственная собственность на которые не разграничена, на территории галичского муниципального района для строительства без предварительного согласования мест размещения объекта</w:t>
      </w:r>
      <w:r w:rsidRPr="0008734F">
        <w:rPr>
          <w:sz w:val="18"/>
          <w:szCs w:val="18"/>
        </w:rPr>
        <w:t>» (в редакции постановления администрации Галичского муниципального района Костромской области от 27.08.2012 года № 370, 06.12.2013 года №468)</w:t>
      </w:r>
      <w:r w:rsidRPr="0008734F">
        <w:rPr>
          <w:bCs/>
          <w:sz w:val="18"/>
          <w:szCs w:val="18"/>
        </w:rPr>
        <w:t xml:space="preserve"> следующие изменения:</w:t>
      </w:r>
    </w:p>
    <w:p w:rsidR="0008734F" w:rsidRPr="0008734F" w:rsidRDefault="0008734F" w:rsidP="0008734F">
      <w:pPr>
        <w:ind w:firstLine="720"/>
        <w:jc w:val="both"/>
        <w:rPr>
          <w:sz w:val="18"/>
          <w:szCs w:val="18"/>
        </w:rPr>
      </w:pPr>
      <w:r w:rsidRPr="0008734F">
        <w:rPr>
          <w:sz w:val="18"/>
          <w:szCs w:val="18"/>
        </w:rPr>
        <w:t xml:space="preserve">1) дополнить пунктом 37.1 следующего содержания: «37.1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08734F" w:rsidRPr="0008734F" w:rsidRDefault="0008734F" w:rsidP="0008734F">
      <w:pPr>
        <w:pStyle w:val="ConsPlusNormal"/>
        <w:jc w:val="both"/>
        <w:rPr>
          <w:rFonts w:ascii="Times New Roman" w:hAnsi="Times New Roman"/>
          <w:sz w:val="18"/>
          <w:szCs w:val="18"/>
        </w:rPr>
      </w:pPr>
      <w:r w:rsidRPr="0008734F">
        <w:rPr>
          <w:rFonts w:ascii="Times New Roman" w:hAnsi="Times New Roman"/>
          <w:sz w:val="18"/>
          <w:szCs w:val="18"/>
        </w:rPr>
        <w:t>- условия для беспрепятственного доступа к зданиям, а также для беспрепятственного пользования средствами связи и информации;</w:t>
      </w:r>
    </w:p>
    <w:p w:rsidR="0008734F" w:rsidRPr="0008734F" w:rsidRDefault="0008734F" w:rsidP="0008734F">
      <w:pPr>
        <w:autoSpaceDE w:val="0"/>
        <w:autoSpaceDN w:val="0"/>
        <w:ind w:firstLine="720"/>
        <w:jc w:val="both"/>
        <w:rPr>
          <w:sz w:val="18"/>
          <w:szCs w:val="18"/>
        </w:rPr>
      </w:pPr>
      <w:r w:rsidRPr="0008734F">
        <w:rPr>
          <w:sz w:val="18"/>
          <w:szCs w:val="18"/>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8734F" w:rsidRPr="0008734F" w:rsidRDefault="0008734F" w:rsidP="0008734F">
      <w:pPr>
        <w:autoSpaceDE w:val="0"/>
        <w:autoSpaceDN w:val="0"/>
        <w:ind w:firstLine="720"/>
        <w:jc w:val="both"/>
        <w:rPr>
          <w:sz w:val="18"/>
          <w:szCs w:val="18"/>
        </w:rPr>
      </w:pPr>
      <w:r w:rsidRPr="0008734F">
        <w:rPr>
          <w:sz w:val="18"/>
          <w:szCs w:val="18"/>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8734F" w:rsidRPr="0008734F" w:rsidRDefault="0008734F" w:rsidP="0008734F">
      <w:pPr>
        <w:autoSpaceDE w:val="0"/>
        <w:autoSpaceDN w:val="0"/>
        <w:ind w:firstLine="720"/>
        <w:jc w:val="both"/>
        <w:rPr>
          <w:sz w:val="18"/>
          <w:szCs w:val="18"/>
        </w:rPr>
      </w:pPr>
      <w:r w:rsidRPr="0008734F">
        <w:rPr>
          <w:sz w:val="18"/>
          <w:szCs w:val="18"/>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8734F" w:rsidRPr="0008734F" w:rsidRDefault="0008734F" w:rsidP="0008734F">
      <w:pPr>
        <w:autoSpaceDE w:val="0"/>
        <w:autoSpaceDN w:val="0"/>
        <w:ind w:firstLine="720"/>
        <w:jc w:val="both"/>
        <w:rPr>
          <w:sz w:val="18"/>
          <w:szCs w:val="18"/>
        </w:rPr>
      </w:pPr>
      <w:r w:rsidRPr="0008734F">
        <w:rPr>
          <w:sz w:val="18"/>
          <w:szCs w:val="1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8734F" w:rsidRPr="0008734F" w:rsidRDefault="0008734F" w:rsidP="0008734F">
      <w:pPr>
        <w:autoSpaceDE w:val="0"/>
        <w:autoSpaceDN w:val="0"/>
        <w:ind w:firstLine="720"/>
        <w:jc w:val="both"/>
        <w:rPr>
          <w:sz w:val="18"/>
          <w:szCs w:val="18"/>
        </w:rPr>
      </w:pPr>
      <w:r w:rsidRPr="0008734F">
        <w:rPr>
          <w:sz w:val="18"/>
          <w:szCs w:val="18"/>
        </w:rPr>
        <w:t xml:space="preserve">- допуск в здания собаки-проводника при наличии документа, подтверждающего ее специальное обучение и выдаваемого по </w:t>
      </w:r>
      <w:hyperlink r:id="rId18" w:history="1">
        <w:r w:rsidRPr="0008734F">
          <w:rPr>
            <w:rStyle w:val="a3"/>
            <w:color w:val="auto"/>
            <w:sz w:val="18"/>
            <w:szCs w:val="18"/>
            <w:u w:val="none"/>
          </w:rPr>
          <w:t>форме</w:t>
        </w:r>
      </w:hyperlink>
      <w:r w:rsidRPr="0008734F">
        <w:rPr>
          <w:sz w:val="18"/>
          <w:szCs w:val="18"/>
        </w:rPr>
        <w:t xml:space="preserve"> и в </w:t>
      </w:r>
      <w:hyperlink r:id="rId19" w:history="1">
        <w:r w:rsidRPr="0008734F">
          <w:rPr>
            <w:rStyle w:val="a3"/>
            <w:color w:val="auto"/>
            <w:sz w:val="18"/>
            <w:szCs w:val="18"/>
            <w:u w:val="none"/>
          </w:rPr>
          <w:t>порядке</w:t>
        </w:r>
      </w:hyperlink>
      <w:r w:rsidRPr="0008734F">
        <w:rPr>
          <w:sz w:val="18"/>
          <w:szCs w:val="18"/>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8734F" w:rsidRPr="0008734F" w:rsidRDefault="0008734F" w:rsidP="0008734F">
      <w:pPr>
        <w:autoSpaceDE w:val="0"/>
        <w:autoSpaceDN w:val="0"/>
        <w:ind w:firstLine="720"/>
        <w:jc w:val="both"/>
        <w:rPr>
          <w:sz w:val="18"/>
          <w:szCs w:val="18"/>
        </w:rPr>
      </w:pPr>
      <w:r w:rsidRPr="0008734F">
        <w:rPr>
          <w:sz w:val="18"/>
          <w:szCs w:val="18"/>
        </w:rPr>
        <w:t>- оказание помощи инвалидам в преодолении барьеров, мешающих получению ими услуг наравне с другими лицами;</w:t>
      </w:r>
    </w:p>
    <w:p w:rsidR="0008734F" w:rsidRPr="0008734F" w:rsidRDefault="0008734F" w:rsidP="0008734F">
      <w:pPr>
        <w:autoSpaceDE w:val="0"/>
        <w:autoSpaceDN w:val="0"/>
        <w:ind w:firstLine="720"/>
        <w:jc w:val="both"/>
        <w:rPr>
          <w:sz w:val="18"/>
          <w:szCs w:val="18"/>
        </w:rPr>
      </w:pPr>
      <w:r w:rsidRPr="0008734F">
        <w:rPr>
          <w:sz w:val="18"/>
          <w:szCs w:val="18"/>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8734F" w:rsidRPr="0008734F" w:rsidRDefault="0008734F" w:rsidP="0008734F">
      <w:pPr>
        <w:pStyle w:val="a4"/>
        <w:tabs>
          <w:tab w:val="num" w:pos="0"/>
        </w:tabs>
        <w:ind w:firstLine="720"/>
        <w:rPr>
          <w:sz w:val="18"/>
          <w:szCs w:val="18"/>
        </w:rPr>
      </w:pPr>
      <w:r w:rsidRPr="0008734F">
        <w:rPr>
          <w:sz w:val="18"/>
          <w:szCs w:val="18"/>
        </w:rPr>
        <w:t>2. Настоящее постановление вступает в силу со дня официального опубликования.</w:t>
      </w:r>
    </w:p>
    <w:p w:rsidR="0008734F" w:rsidRPr="0008734F" w:rsidRDefault="0008734F" w:rsidP="0008734F">
      <w:pPr>
        <w:tabs>
          <w:tab w:val="num" w:pos="0"/>
        </w:tabs>
        <w:suppressAutoHyphens w:val="0"/>
        <w:jc w:val="both"/>
        <w:rPr>
          <w:sz w:val="18"/>
          <w:szCs w:val="18"/>
        </w:rPr>
      </w:pPr>
      <w:r w:rsidRPr="0008734F">
        <w:rPr>
          <w:sz w:val="18"/>
          <w:szCs w:val="18"/>
        </w:rPr>
        <w:t>Глава муниципального района  А.Н. Потехин</w:t>
      </w:r>
    </w:p>
    <w:p w:rsidR="003A3BEE" w:rsidRDefault="003A3BEE" w:rsidP="007B5FE2">
      <w:pPr>
        <w:jc w:val="both"/>
        <w:rPr>
          <w:sz w:val="18"/>
          <w:szCs w:val="18"/>
        </w:rPr>
      </w:pPr>
    </w:p>
    <w:p w:rsidR="003A3BEE" w:rsidRDefault="003A3BEE" w:rsidP="007B5FE2">
      <w:pPr>
        <w:jc w:val="both"/>
        <w:rPr>
          <w:sz w:val="18"/>
          <w:szCs w:val="18"/>
        </w:rPr>
      </w:pPr>
    </w:p>
    <w:p w:rsidR="003A3BEE" w:rsidRDefault="003A3BEE"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Default="0008734F" w:rsidP="007B5FE2">
      <w:pPr>
        <w:jc w:val="both"/>
        <w:rPr>
          <w:sz w:val="18"/>
          <w:szCs w:val="18"/>
        </w:rPr>
      </w:pPr>
    </w:p>
    <w:p w:rsidR="0008734F" w:rsidRPr="003A3BEE" w:rsidRDefault="0008734F" w:rsidP="007B5FE2">
      <w:pPr>
        <w:jc w:val="both"/>
        <w:rPr>
          <w:sz w:val="18"/>
          <w:szCs w:val="18"/>
        </w:rPr>
      </w:pPr>
    </w:p>
    <w:p w:rsidR="00EB22C2" w:rsidRPr="003A3BEE" w:rsidRDefault="00EB22C2" w:rsidP="007B5FE2">
      <w:pPr>
        <w:jc w:val="both"/>
        <w:rPr>
          <w:sz w:val="18"/>
          <w:szCs w:val="18"/>
        </w:rPr>
      </w:pPr>
    </w:p>
    <w:tbl>
      <w:tblPr>
        <w:tblpPr w:leftFromText="180" w:rightFromText="180" w:vertAnchor="text" w:horzAnchor="margin" w:tblpXSpec="center" w:tblpY="11"/>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847E7F" w:rsidRPr="003A3BEE" w:rsidTr="00847E7F">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b/>
                <w:sz w:val="18"/>
                <w:szCs w:val="18"/>
              </w:rPr>
            </w:pPr>
          </w:p>
          <w:p w:rsidR="00847E7F" w:rsidRPr="003A3BEE" w:rsidRDefault="00847E7F" w:rsidP="00847E7F">
            <w:pPr>
              <w:ind w:right="-545"/>
              <w:jc w:val="both"/>
              <w:rPr>
                <w:b/>
                <w:sz w:val="18"/>
                <w:szCs w:val="18"/>
              </w:rPr>
            </w:pPr>
            <w:r w:rsidRPr="003A3BEE">
              <w:rPr>
                <w:b/>
                <w:sz w:val="18"/>
                <w:szCs w:val="18"/>
                <w:u w:val="single"/>
              </w:rPr>
              <w:t>Издатель:</w:t>
            </w:r>
            <w:r w:rsidRPr="003A3BEE">
              <w:rPr>
                <w:b/>
                <w:sz w:val="18"/>
                <w:szCs w:val="18"/>
              </w:rPr>
              <w:t xml:space="preserve"> Администрация Галичского </w:t>
            </w:r>
          </w:p>
          <w:p w:rsidR="00847E7F" w:rsidRPr="003A3BEE" w:rsidRDefault="00847E7F" w:rsidP="00847E7F">
            <w:pPr>
              <w:ind w:right="-545"/>
              <w:jc w:val="both"/>
              <w:rPr>
                <w:b/>
                <w:sz w:val="18"/>
                <w:szCs w:val="18"/>
              </w:rPr>
            </w:pPr>
            <w:r w:rsidRPr="003A3BEE">
              <w:rPr>
                <w:b/>
                <w:sz w:val="18"/>
                <w:szCs w:val="18"/>
              </w:rPr>
              <w:t>муниципального района</w:t>
            </w:r>
          </w:p>
          <w:p w:rsidR="00847E7F" w:rsidRPr="003A3BEE" w:rsidRDefault="00847E7F" w:rsidP="00847E7F">
            <w:pPr>
              <w:ind w:right="-545"/>
              <w:jc w:val="both"/>
              <w:rPr>
                <w:b/>
                <w:sz w:val="18"/>
                <w:szCs w:val="18"/>
              </w:rPr>
            </w:pPr>
            <w:r w:rsidRPr="003A3BEE">
              <w:rPr>
                <w:b/>
                <w:sz w:val="18"/>
                <w:szCs w:val="18"/>
              </w:rPr>
              <w:t xml:space="preserve">Набор, верстка и  печать  выполнены  в </w:t>
            </w:r>
          </w:p>
          <w:p w:rsidR="00847E7F" w:rsidRPr="003A3BEE" w:rsidRDefault="00847E7F" w:rsidP="00847E7F">
            <w:pPr>
              <w:ind w:right="-545"/>
              <w:jc w:val="both"/>
              <w:rPr>
                <w:b/>
                <w:sz w:val="18"/>
                <w:szCs w:val="18"/>
              </w:rPr>
            </w:pPr>
            <w:r w:rsidRPr="003A3BEE">
              <w:rPr>
                <w:b/>
                <w:sz w:val="18"/>
                <w:szCs w:val="18"/>
              </w:rPr>
              <w:t>администрации Галичского</w:t>
            </w:r>
          </w:p>
          <w:p w:rsidR="00847E7F" w:rsidRPr="003A3BEE" w:rsidRDefault="00847E7F" w:rsidP="00847E7F">
            <w:pPr>
              <w:ind w:right="-545"/>
              <w:jc w:val="both"/>
              <w:rPr>
                <w:b/>
                <w:sz w:val="18"/>
                <w:szCs w:val="18"/>
              </w:rPr>
            </w:pPr>
            <w:r w:rsidRPr="003A3BEE">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b/>
                <w:sz w:val="18"/>
                <w:szCs w:val="18"/>
                <w:u w:val="single"/>
              </w:rPr>
            </w:pPr>
            <w:r w:rsidRPr="003A3BEE">
              <w:rPr>
                <w:b/>
                <w:sz w:val="18"/>
                <w:szCs w:val="18"/>
              </w:rPr>
              <w:t xml:space="preserve">                       </w:t>
            </w:r>
            <w:r w:rsidRPr="003A3BEE">
              <w:rPr>
                <w:b/>
                <w:sz w:val="18"/>
                <w:szCs w:val="18"/>
                <w:u w:val="single"/>
              </w:rPr>
              <w:t>АДРЕС:</w:t>
            </w:r>
          </w:p>
          <w:p w:rsidR="00847E7F" w:rsidRPr="003A3BEE" w:rsidRDefault="00847E7F" w:rsidP="00847E7F">
            <w:pPr>
              <w:ind w:right="-545"/>
              <w:jc w:val="both"/>
              <w:rPr>
                <w:b/>
                <w:sz w:val="18"/>
                <w:szCs w:val="18"/>
              </w:rPr>
            </w:pPr>
            <w:r w:rsidRPr="003A3BEE">
              <w:rPr>
                <w:b/>
                <w:sz w:val="18"/>
                <w:szCs w:val="18"/>
              </w:rPr>
              <w:t xml:space="preserve">     157201   Костромская область,</w:t>
            </w:r>
          </w:p>
          <w:p w:rsidR="00847E7F" w:rsidRPr="003A3BEE" w:rsidRDefault="00847E7F" w:rsidP="00847E7F">
            <w:pPr>
              <w:ind w:right="-545"/>
              <w:jc w:val="both"/>
              <w:rPr>
                <w:b/>
                <w:sz w:val="18"/>
                <w:szCs w:val="18"/>
              </w:rPr>
            </w:pPr>
            <w:r w:rsidRPr="003A3BEE">
              <w:rPr>
                <w:b/>
                <w:sz w:val="18"/>
                <w:szCs w:val="18"/>
              </w:rPr>
              <w:t xml:space="preserve">   г. Галич, пл. Революции, 23 «а»</w:t>
            </w:r>
          </w:p>
          <w:p w:rsidR="00847E7F" w:rsidRPr="003A3BEE" w:rsidRDefault="00847E7F" w:rsidP="00847E7F">
            <w:pPr>
              <w:ind w:right="-119"/>
              <w:jc w:val="both"/>
              <w:rPr>
                <w:b/>
                <w:sz w:val="18"/>
                <w:szCs w:val="18"/>
                <w:u w:val="single"/>
              </w:rPr>
            </w:pPr>
            <w:r w:rsidRPr="003A3BEE">
              <w:rPr>
                <w:b/>
                <w:sz w:val="18"/>
                <w:szCs w:val="18"/>
              </w:rPr>
              <w:t xml:space="preserve">                   </w:t>
            </w:r>
            <w:r w:rsidRPr="003A3BEE">
              <w:rPr>
                <w:b/>
                <w:sz w:val="18"/>
                <w:szCs w:val="18"/>
                <w:u w:val="single"/>
              </w:rPr>
              <w:t>ТЕЛЕФОНЫ:</w:t>
            </w:r>
          </w:p>
          <w:p w:rsidR="00847E7F" w:rsidRPr="003A3BEE" w:rsidRDefault="00847E7F" w:rsidP="00847E7F">
            <w:pPr>
              <w:ind w:right="-545"/>
              <w:jc w:val="both"/>
              <w:rPr>
                <w:b/>
                <w:sz w:val="18"/>
                <w:szCs w:val="18"/>
              </w:rPr>
            </w:pPr>
            <w:r w:rsidRPr="003A3BEE">
              <w:rPr>
                <w:b/>
                <w:sz w:val="18"/>
                <w:szCs w:val="18"/>
              </w:rPr>
              <w:t xml:space="preserve">   Собрание депутатов – 2-26-06</w:t>
            </w:r>
          </w:p>
          <w:p w:rsidR="00847E7F" w:rsidRPr="003A3BEE" w:rsidRDefault="00847E7F" w:rsidP="00847E7F">
            <w:pPr>
              <w:ind w:right="-545"/>
              <w:jc w:val="both"/>
              <w:rPr>
                <w:b/>
                <w:sz w:val="18"/>
                <w:szCs w:val="18"/>
              </w:rPr>
            </w:pPr>
            <w:r w:rsidRPr="003A3BEE">
              <w:rPr>
                <w:b/>
                <w:sz w:val="18"/>
                <w:szCs w:val="18"/>
              </w:rPr>
              <w:t xml:space="preserve">   Управляющий делами –    2-21-04</w:t>
            </w:r>
          </w:p>
          <w:p w:rsidR="00847E7F" w:rsidRPr="003A3BEE" w:rsidRDefault="00847E7F" w:rsidP="00847E7F">
            <w:pPr>
              <w:ind w:right="-545"/>
              <w:jc w:val="both"/>
              <w:rPr>
                <w:sz w:val="18"/>
                <w:szCs w:val="18"/>
              </w:rPr>
            </w:pPr>
            <w:r w:rsidRPr="003A3BEE">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sz w:val="18"/>
                <w:szCs w:val="18"/>
              </w:rPr>
            </w:pPr>
          </w:p>
          <w:p w:rsidR="00847E7F" w:rsidRPr="003A3BEE" w:rsidRDefault="00847E7F" w:rsidP="00847E7F">
            <w:pPr>
              <w:ind w:left="-111" w:right="-545"/>
              <w:jc w:val="both"/>
              <w:rPr>
                <w:b/>
                <w:sz w:val="18"/>
                <w:szCs w:val="18"/>
              </w:rPr>
            </w:pPr>
            <w:r w:rsidRPr="003A3BEE">
              <w:rPr>
                <w:b/>
                <w:sz w:val="18"/>
                <w:szCs w:val="18"/>
                <w:u w:val="single"/>
              </w:rPr>
              <w:t xml:space="preserve"> ТИРАЖ:</w:t>
            </w:r>
            <w:r w:rsidRPr="003A3BEE">
              <w:rPr>
                <w:b/>
                <w:sz w:val="18"/>
                <w:szCs w:val="18"/>
              </w:rPr>
              <w:t xml:space="preserve">  50  экз.  </w:t>
            </w:r>
            <w:r w:rsidRPr="003A3BEE">
              <w:rPr>
                <w:b/>
                <w:sz w:val="18"/>
                <w:szCs w:val="18"/>
                <w:u w:val="single"/>
              </w:rPr>
              <w:t>ОБЪЕМ:</w:t>
            </w:r>
            <w:r w:rsidRPr="003A3BEE">
              <w:rPr>
                <w:b/>
                <w:sz w:val="18"/>
                <w:szCs w:val="18"/>
              </w:rPr>
              <w:t xml:space="preserve"> </w:t>
            </w:r>
            <w:r w:rsidR="000A62FD" w:rsidRPr="003A3BEE">
              <w:rPr>
                <w:b/>
                <w:sz w:val="18"/>
                <w:szCs w:val="18"/>
              </w:rPr>
              <w:t xml:space="preserve"> </w:t>
            </w:r>
            <w:r w:rsidR="0008734F">
              <w:rPr>
                <w:b/>
                <w:sz w:val="18"/>
                <w:szCs w:val="18"/>
              </w:rPr>
              <w:t>4</w:t>
            </w:r>
            <w:r w:rsidRPr="003A3BEE">
              <w:rPr>
                <w:b/>
                <w:sz w:val="18"/>
                <w:szCs w:val="18"/>
              </w:rPr>
              <w:t xml:space="preserve"> лист</w:t>
            </w:r>
            <w:r w:rsidR="0022641A" w:rsidRPr="003A3BEE">
              <w:rPr>
                <w:b/>
                <w:sz w:val="18"/>
                <w:szCs w:val="18"/>
              </w:rPr>
              <w:t>ов</w:t>
            </w:r>
            <w:r w:rsidRPr="003A3BEE">
              <w:rPr>
                <w:b/>
                <w:sz w:val="18"/>
                <w:szCs w:val="18"/>
              </w:rPr>
              <w:t xml:space="preserve"> А4</w:t>
            </w:r>
          </w:p>
          <w:p w:rsidR="00847E7F" w:rsidRPr="003A3BEE" w:rsidRDefault="00847E7F" w:rsidP="00057DC5">
            <w:pPr>
              <w:ind w:right="-96"/>
              <w:jc w:val="both"/>
              <w:rPr>
                <w:sz w:val="18"/>
                <w:szCs w:val="18"/>
              </w:rPr>
            </w:pPr>
            <w:r w:rsidRPr="003A3BEE">
              <w:rPr>
                <w:b/>
                <w:sz w:val="18"/>
                <w:szCs w:val="18"/>
              </w:rPr>
              <w:t xml:space="preserve">    Номер подписан </w:t>
            </w:r>
            <w:r w:rsidR="00057DC5">
              <w:rPr>
                <w:b/>
                <w:sz w:val="18"/>
                <w:szCs w:val="18"/>
              </w:rPr>
              <w:t>21 июл</w:t>
            </w:r>
            <w:r w:rsidRPr="003A3BEE">
              <w:rPr>
                <w:b/>
                <w:sz w:val="18"/>
                <w:szCs w:val="18"/>
              </w:rPr>
              <w:t xml:space="preserve">я </w:t>
            </w:r>
            <w:smartTag w:uri="urn:schemas-microsoft-com:office:smarttags" w:element="metricconverter">
              <w:smartTagPr>
                <w:attr w:name="ProductID" w:val="2016 г"/>
              </w:smartTagPr>
              <w:r w:rsidRPr="003A3BEE">
                <w:rPr>
                  <w:b/>
                  <w:sz w:val="18"/>
                  <w:szCs w:val="18"/>
                </w:rPr>
                <w:t>2016 г</w:t>
              </w:r>
            </w:smartTag>
            <w:r w:rsidRPr="003A3BEE">
              <w:rPr>
                <w:b/>
                <w:sz w:val="18"/>
                <w:szCs w:val="18"/>
              </w:rPr>
              <w:t>.</w:t>
            </w:r>
          </w:p>
        </w:tc>
      </w:tr>
      <w:tr w:rsidR="00847E7F" w:rsidRPr="003A3BEE" w:rsidTr="00847E7F">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847E7F" w:rsidRPr="003A3BEE" w:rsidRDefault="00847E7F" w:rsidP="00847E7F">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847E7F" w:rsidRPr="003A3BEE" w:rsidRDefault="00847E7F" w:rsidP="00847E7F">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sz w:val="18"/>
                <w:szCs w:val="18"/>
              </w:rPr>
            </w:pPr>
          </w:p>
          <w:p w:rsidR="00847E7F" w:rsidRPr="003A3BEE" w:rsidRDefault="00847E7F" w:rsidP="00847E7F">
            <w:pPr>
              <w:ind w:right="-545"/>
              <w:jc w:val="both"/>
              <w:rPr>
                <w:b/>
                <w:sz w:val="18"/>
                <w:szCs w:val="18"/>
              </w:rPr>
            </w:pPr>
            <w:r w:rsidRPr="003A3BEE">
              <w:rPr>
                <w:b/>
                <w:i/>
                <w:sz w:val="18"/>
                <w:szCs w:val="18"/>
              </w:rPr>
              <w:t>Ответственный за выпуск</w:t>
            </w:r>
            <w:r w:rsidRPr="003A3BEE">
              <w:rPr>
                <w:b/>
                <w:sz w:val="18"/>
                <w:szCs w:val="18"/>
              </w:rPr>
              <w:t>:  С.В.Розова</w:t>
            </w:r>
          </w:p>
          <w:p w:rsidR="00847E7F" w:rsidRPr="003A3BEE" w:rsidRDefault="00847E7F" w:rsidP="00847E7F">
            <w:pPr>
              <w:ind w:right="-779"/>
              <w:jc w:val="both"/>
              <w:rPr>
                <w:sz w:val="18"/>
                <w:szCs w:val="18"/>
              </w:rPr>
            </w:pPr>
          </w:p>
        </w:tc>
      </w:tr>
    </w:tbl>
    <w:p w:rsidR="007B5FE2" w:rsidRPr="00847E7F" w:rsidRDefault="007B5FE2" w:rsidP="000F36F6">
      <w:pPr>
        <w:rPr>
          <w:sz w:val="16"/>
          <w:szCs w:val="16"/>
        </w:rPr>
      </w:pPr>
    </w:p>
    <w:p w:rsidR="004F52EC" w:rsidRPr="00E9298A" w:rsidRDefault="004F52EC" w:rsidP="00E9298A"/>
    <w:sectPr w:rsidR="004F52EC" w:rsidRPr="00E9298A" w:rsidSect="00847E7F">
      <w:footerReference w:type="even" r:id="rId20"/>
      <w:footerReference w:type="default" r:id="rId21"/>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774" w:rsidRDefault="00C66774">
      <w:r>
        <w:separator/>
      </w:r>
    </w:p>
  </w:endnote>
  <w:endnote w:type="continuationSeparator" w:id="1">
    <w:p w:rsidR="00C66774" w:rsidRDefault="00C667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6875FA"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end"/>
    </w:r>
  </w:p>
  <w:p w:rsidR="004D3E5D" w:rsidRDefault="004D3E5D"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6875FA"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separate"/>
    </w:r>
    <w:r w:rsidR="00057DC5">
      <w:rPr>
        <w:rStyle w:val="ab"/>
        <w:noProof/>
      </w:rPr>
      <w:t>4</w:t>
    </w:r>
    <w:r>
      <w:rPr>
        <w:rStyle w:val="ab"/>
      </w:rPr>
      <w:fldChar w:fldCharType="end"/>
    </w:r>
  </w:p>
  <w:p w:rsidR="004D3E5D" w:rsidRDefault="004D3E5D"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774" w:rsidRDefault="00C66774">
      <w:r>
        <w:separator/>
      </w:r>
    </w:p>
  </w:footnote>
  <w:footnote w:type="continuationSeparator" w:id="1">
    <w:p w:rsidR="00C66774" w:rsidRDefault="00C667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6976F5B"/>
    <w:multiLevelType w:val="hybridMultilevel"/>
    <w:tmpl w:val="46A48188"/>
    <w:name w:val="WW8Num14"/>
    <w:lvl w:ilvl="0" w:tplc="29DC228C">
      <w:start w:val="4"/>
      <w:numFmt w:val="decimal"/>
      <w:lvlText w:val="%1)"/>
      <w:lvlJc w:val="left"/>
      <w:pPr>
        <w:tabs>
          <w:tab w:val="num" w:pos="1069"/>
        </w:tabs>
        <w:ind w:left="1069" w:hanging="360"/>
      </w:pPr>
      <w:rPr>
        <w:rFonts w:ascii="Calibri" w:hAnsi="Calibri" w:hint="default"/>
        <w:color w:val="auto"/>
      </w:rPr>
    </w:lvl>
    <w:lvl w:ilvl="1" w:tplc="B4721924" w:tentative="1">
      <w:start w:val="1"/>
      <w:numFmt w:val="lowerLetter"/>
      <w:lvlText w:val="%2."/>
      <w:lvlJc w:val="left"/>
      <w:pPr>
        <w:tabs>
          <w:tab w:val="num" w:pos="1789"/>
        </w:tabs>
        <w:ind w:left="1789" w:hanging="360"/>
      </w:pPr>
    </w:lvl>
    <w:lvl w:ilvl="2" w:tplc="02C6B2E6" w:tentative="1">
      <w:start w:val="1"/>
      <w:numFmt w:val="lowerRoman"/>
      <w:lvlText w:val="%3."/>
      <w:lvlJc w:val="right"/>
      <w:pPr>
        <w:tabs>
          <w:tab w:val="num" w:pos="2509"/>
        </w:tabs>
        <w:ind w:left="2509" w:hanging="180"/>
      </w:pPr>
    </w:lvl>
    <w:lvl w:ilvl="3" w:tplc="CACA6662" w:tentative="1">
      <w:start w:val="1"/>
      <w:numFmt w:val="decimal"/>
      <w:lvlText w:val="%4."/>
      <w:lvlJc w:val="left"/>
      <w:pPr>
        <w:tabs>
          <w:tab w:val="num" w:pos="3229"/>
        </w:tabs>
        <w:ind w:left="3229" w:hanging="360"/>
      </w:pPr>
    </w:lvl>
    <w:lvl w:ilvl="4" w:tplc="3D5A12A8" w:tentative="1">
      <w:start w:val="1"/>
      <w:numFmt w:val="lowerLetter"/>
      <w:lvlText w:val="%5."/>
      <w:lvlJc w:val="left"/>
      <w:pPr>
        <w:tabs>
          <w:tab w:val="num" w:pos="3949"/>
        </w:tabs>
        <w:ind w:left="3949" w:hanging="360"/>
      </w:pPr>
    </w:lvl>
    <w:lvl w:ilvl="5" w:tplc="33C8C5D2" w:tentative="1">
      <w:start w:val="1"/>
      <w:numFmt w:val="lowerRoman"/>
      <w:lvlText w:val="%6."/>
      <w:lvlJc w:val="right"/>
      <w:pPr>
        <w:tabs>
          <w:tab w:val="num" w:pos="4669"/>
        </w:tabs>
        <w:ind w:left="4669" w:hanging="180"/>
      </w:pPr>
    </w:lvl>
    <w:lvl w:ilvl="6" w:tplc="A5183700" w:tentative="1">
      <w:start w:val="1"/>
      <w:numFmt w:val="decimal"/>
      <w:lvlText w:val="%7."/>
      <w:lvlJc w:val="left"/>
      <w:pPr>
        <w:tabs>
          <w:tab w:val="num" w:pos="5389"/>
        </w:tabs>
        <w:ind w:left="5389" w:hanging="360"/>
      </w:pPr>
    </w:lvl>
    <w:lvl w:ilvl="7" w:tplc="780CC734" w:tentative="1">
      <w:start w:val="1"/>
      <w:numFmt w:val="lowerLetter"/>
      <w:lvlText w:val="%8."/>
      <w:lvlJc w:val="left"/>
      <w:pPr>
        <w:tabs>
          <w:tab w:val="num" w:pos="6109"/>
        </w:tabs>
        <w:ind w:left="6109" w:hanging="360"/>
      </w:pPr>
    </w:lvl>
    <w:lvl w:ilvl="8" w:tplc="C62E791E" w:tentative="1">
      <w:start w:val="1"/>
      <w:numFmt w:val="lowerRoman"/>
      <w:lvlText w:val="%9."/>
      <w:lvlJc w:val="right"/>
      <w:pPr>
        <w:tabs>
          <w:tab w:val="num" w:pos="6829"/>
        </w:tabs>
        <w:ind w:left="6829" w:hanging="180"/>
      </w:pPr>
    </w:lvl>
  </w:abstractNum>
  <w:abstractNum w:abstractNumId="12">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3">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4">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F04F95"/>
    <w:multiLevelType w:val="hybridMultilevel"/>
    <w:tmpl w:val="B6CC5E6A"/>
    <w:lvl w:ilvl="0" w:tplc="CA4EB95C">
      <w:start w:val="1"/>
      <w:numFmt w:val="decimal"/>
      <w:lvlText w:val="%1."/>
      <w:lvlJc w:val="left"/>
      <w:pPr>
        <w:tabs>
          <w:tab w:val="num" w:pos="1530"/>
        </w:tabs>
        <w:ind w:left="1530" w:hanging="1530"/>
      </w:pPr>
      <w:rPr>
        <w:rFonts w:cs="Times New Roman" w:hint="default"/>
      </w:rPr>
    </w:lvl>
    <w:lvl w:ilvl="1" w:tplc="743EF782" w:tentative="1">
      <w:start w:val="1"/>
      <w:numFmt w:val="lowerLetter"/>
      <w:lvlText w:val="%2."/>
      <w:lvlJc w:val="left"/>
      <w:pPr>
        <w:tabs>
          <w:tab w:val="num" w:pos="1080"/>
        </w:tabs>
        <w:ind w:left="1080" w:hanging="360"/>
      </w:pPr>
      <w:rPr>
        <w:rFonts w:cs="Times New Roman"/>
      </w:rPr>
    </w:lvl>
    <w:lvl w:ilvl="2" w:tplc="D826B486" w:tentative="1">
      <w:start w:val="1"/>
      <w:numFmt w:val="lowerRoman"/>
      <w:lvlText w:val="%3."/>
      <w:lvlJc w:val="right"/>
      <w:pPr>
        <w:tabs>
          <w:tab w:val="num" w:pos="1800"/>
        </w:tabs>
        <w:ind w:left="1800" w:hanging="180"/>
      </w:pPr>
      <w:rPr>
        <w:rFonts w:cs="Times New Roman"/>
      </w:rPr>
    </w:lvl>
    <w:lvl w:ilvl="3" w:tplc="F1CA7014" w:tentative="1">
      <w:start w:val="1"/>
      <w:numFmt w:val="decimal"/>
      <w:lvlText w:val="%4."/>
      <w:lvlJc w:val="left"/>
      <w:pPr>
        <w:tabs>
          <w:tab w:val="num" w:pos="2520"/>
        </w:tabs>
        <w:ind w:left="2520" w:hanging="360"/>
      </w:pPr>
      <w:rPr>
        <w:rFonts w:cs="Times New Roman"/>
      </w:rPr>
    </w:lvl>
    <w:lvl w:ilvl="4" w:tplc="5258839C" w:tentative="1">
      <w:start w:val="1"/>
      <w:numFmt w:val="lowerLetter"/>
      <w:lvlText w:val="%5."/>
      <w:lvlJc w:val="left"/>
      <w:pPr>
        <w:tabs>
          <w:tab w:val="num" w:pos="3240"/>
        </w:tabs>
        <w:ind w:left="3240" w:hanging="360"/>
      </w:pPr>
      <w:rPr>
        <w:rFonts w:cs="Times New Roman"/>
      </w:rPr>
    </w:lvl>
    <w:lvl w:ilvl="5" w:tplc="93689D06" w:tentative="1">
      <w:start w:val="1"/>
      <w:numFmt w:val="lowerRoman"/>
      <w:lvlText w:val="%6."/>
      <w:lvlJc w:val="right"/>
      <w:pPr>
        <w:tabs>
          <w:tab w:val="num" w:pos="3960"/>
        </w:tabs>
        <w:ind w:left="3960" w:hanging="180"/>
      </w:pPr>
      <w:rPr>
        <w:rFonts w:cs="Times New Roman"/>
      </w:rPr>
    </w:lvl>
    <w:lvl w:ilvl="6" w:tplc="7226BC40" w:tentative="1">
      <w:start w:val="1"/>
      <w:numFmt w:val="decimal"/>
      <w:lvlText w:val="%7."/>
      <w:lvlJc w:val="left"/>
      <w:pPr>
        <w:tabs>
          <w:tab w:val="num" w:pos="4680"/>
        </w:tabs>
        <w:ind w:left="4680" w:hanging="360"/>
      </w:pPr>
      <w:rPr>
        <w:rFonts w:cs="Times New Roman"/>
      </w:rPr>
    </w:lvl>
    <w:lvl w:ilvl="7" w:tplc="71C63BC8" w:tentative="1">
      <w:start w:val="1"/>
      <w:numFmt w:val="lowerLetter"/>
      <w:lvlText w:val="%8."/>
      <w:lvlJc w:val="left"/>
      <w:pPr>
        <w:tabs>
          <w:tab w:val="num" w:pos="5400"/>
        </w:tabs>
        <w:ind w:left="5400" w:hanging="360"/>
      </w:pPr>
      <w:rPr>
        <w:rFonts w:cs="Times New Roman"/>
      </w:rPr>
    </w:lvl>
    <w:lvl w:ilvl="8" w:tplc="DCC29F68" w:tentative="1">
      <w:start w:val="1"/>
      <w:numFmt w:val="lowerRoman"/>
      <w:lvlText w:val="%9."/>
      <w:lvlJc w:val="right"/>
      <w:pPr>
        <w:tabs>
          <w:tab w:val="num" w:pos="6120"/>
        </w:tabs>
        <w:ind w:left="6120" w:hanging="180"/>
      </w:pPr>
      <w:rPr>
        <w:rFonts w:cs="Times New Roman"/>
      </w:rPr>
    </w:lvl>
  </w:abstractNum>
  <w:abstractNum w:abstractNumId="17">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18">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4">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6">
    <w:nsid w:val="6175031D"/>
    <w:multiLevelType w:val="hybridMultilevel"/>
    <w:tmpl w:val="B6CC5E6A"/>
    <w:lvl w:ilvl="0" w:tplc="C8EA2F62">
      <w:start w:val="1"/>
      <w:numFmt w:val="decimal"/>
      <w:lvlText w:val="%1."/>
      <w:lvlJc w:val="left"/>
      <w:pPr>
        <w:tabs>
          <w:tab w:val="num" w:pos="1530"/>
        </w:tabs>
        <w:ind w:left="1530" w:hanging="1530"/>
      </w:pPr>
      <w:rPr>
        <w:rFonts w:cs="Times New Roman" w:hint="default"/>
      </w:rPr>
    </w:lvl>
    <w:lvl w:ilvl="1" w:tplc="2C900DF8" w:tentative="1">
      <w:start w:val="1"/>
      <w:numFmt w:val="lowerLetter"/>
      <w:lvlText w:val="%2."/>
      <w:lvlJc w:val="left"/>
      <w:pPr>
        <w:tabs>
          <w:tab w:val="num" w:pos="1080"/>
        </w:tabs>
        <w:ind w:left="1080" w:hanging="360"/>
      </w:pPr>
      <w:rPr>
        <w:rFonts w:cs="Times New Roman"/>
      </w:rPr>
    </w:lvl>
    <w:lvl w:ilvl="2" w:tplc="5086A5BC" w:tentative="1">
      <w:start w:val="1"/>
      <w:numFmt w:val="lowerRoman"/>
      <w:lvlText w:val="%3."/>
      <w:lvlJc w:val="right"/>
      <w:pPr>
        <w:tabs>
          <w:tab w:val="num" w:pos="1800"/>
        </w:tabs>
        <w:ind w:left="1800" w:hanging="180"/>
      </w:pPr>
      <w:rPr>
        <w:rFonts w:cs="Times New Roman"/>
      </w:rPr>
    </w:lvl>
    <w:lvl w:ilvl="3" w:tplc="A42A7CAE" w:tentative="1">
      <w:start w:val="1"/>
      <w:numFmt w:val="decimal"/>
      <w:lvlText w:val="%4."/>
      <w:lvlJc w:val="left"/>
      <w:pPr>
        <w:tabs>
          <w:tab w:val="num" w:pos="2520"/>
        </w:tabs>
        <w:ind w:left="2520" w:hanging="360"/>
      </w:pPr>
      <w:rPr>
        <w:rFonts w:cs="Times New Roman"/>
      </w:rPr>
    </w:lvl>
    <w:lvl w:ilvl="4" w:tplc="BAE0CF9E" w:tentative="1">
      <w:start w:val="1"/>
      <w:numFmt w:val="lowerLetter"/>
      <w:lvlText w:val="%5."/>
      <w:lvlJc w:val="left"/>
      <w:pPr>
        <w:tabs>
          <w:tab w:val="num" w:pos="3240"/>
        </w:tabs>
        <w:ind w:left="3240" w:hanging="360"/>
      </w:pPr>
      <w:rPr>
        <w:rFonts w:cs="Times New Roman"/>
      </w:rPr>
    </w:lvl>
    <w:lvl w:ilvl="5" w:tplc="6E08C9D6" w:tentative="1">
      <w:start w:val="1"/>
      <w:numFmt w:val="lowerRoman"/>
      <w:lvlText w:val="%6."/>
      <w:lvlJc w:val="right"/>
      <w:pPr>
        <w:tabs>
          <w:tab w:val="num" w:pos="3960"/>
        </w:tabs>
        <w:ind w:left="3960" w:hanging="180"/>
      </w:pPr>
      <w:rPr>
        <w:rFonts w:cs="Times New Roman"/>
      </w:rPr>
    </w:lvl>
    <w:lvl w:ilvl="6" w:tplc="9C18F344" w:tentative="1">
      <w:start w:val="1"/>
      <w:numFmt w:val="decimal"/>
      <w:lvlText w:val="%7."/>
      <w:lvlJc w:val="left"/>
      <w:pPr>
        <w:tabs>
          <w:tab w:val="num" w:pos="4680"/>
        </w:tabs>
        <w:ind w:left="4680" w:hanging="360"/>
      </w:pPr>
      <w:rPr>
        <w:rFonts w:cs="Times New Roman"/>
      </w:rPr>
    </w:lvl>
    <w:lvl w:ilvl="7" w:tplc="FCF4E574" w:tentative="1">
      <w:start w:val="1"/>
      <w:numFmt w:val="lowerLetter"/>
      <w:lvlText w:val="%8."/>
      <w:lvlJc w:val="left"/>
      <w:pPr>
        <w:tabs>
          <w:tab w:val="num" w:pos="5400"/>
        </w:tabs>
        <w:ind w:left="5400" w:hanging="360"/>
      </w:pPr>
      <w:rPr>
        <w:rFonts w:cs="Times New Roman"/>
      </w:rPr>
    </w:lvl>
    <w:lvl w:ilvl="8" w:tplc="4634AF20" w:tentative="1">
      <w:start w:val="1"/>
      <w:numFmt w:val="lowerRoman"/>
      <w:lvlText w:val="%9."/>
      <w:lvlJc w:val="right"/>
      <w:pPr>
        <w:tabs>
          <w:tab w:val="num" w:pos="6120"/>
        </w:tabs>
        <w:ind w:left="6120" w:hanging="180"/>
      </w:pPr>
      <w:rPr>
        <w:rFonts w:cs="Times New Roman"/>
      </w:rPr>
    </w:lvl>
  </w:abstractNum>
  <w:abstractNum w:abstractNumId="27">
    <w:nsid w:val="64FD0E0C"/>
    <w:multiLevelType w:val="hybridMultilevel"/>
    <w:tmpl w:val="5D1C6366"/>
    <w:lvl w:ilvl="0" w:tplc="3088300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B3C1C29"/>
    <w:multiLevelType w:val="hybridMultilevel"/>
    <w:tmpl w:val="DD7452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835074"/>
    <w:multiLevelType w:val="hybridMultilevel"/>
    <w:tmpl w:val="843A297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22"/>
  </w:num>
  <w:num w:numId="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8"/>
  </w:num>
  <w:num w:numId="5">
    <w:abstractNumId w:val="21"/>
  </w:num>
  <w:num w:numId="6">
    <w:abstractNumId w:val="19"/>
  </w:num>
  <w:num w:numId="7">
    <w:abstractNumId w:val="30"/>
  </w:num>
  <w:num w:numId="8">
    <w:abstractNumId w:val="26"/>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7"/>
  </w:num>
  <w:num w:numId="21">
    <w:abstractNumId w:val="15"/>
  </w:num>
  <w:num w:numId="22">
    <w:abstractNumId w:val="13"/>
  </w:num>
  <w:num w:numId="23">
    <w:abstractNumId w:val="23"/>
  </w:num>
  <w:num w:numId="24">
    <w:abstractNumId w:val="32"/>
  </w:num>
  <w:num w:numId="25">
    <w:abstractNumId w:val="11"/>
  </w:num>
  <w:num w:numId="26">
    <w:abstractNumId w:val="20"/>
  </w:num>
  <w:num w:numId="27">
    <w:abstractNumId w:val="14"/>
  </w:num>
  <w:num w:numId="28">
    <w:abstractNumId w:val="25"/>
  </w:num>
  <w:num w:numId="29">
    <w:abstractNumId w:val="28"/>
  </w:num>
  <w:num w:numId="30">
    <w:abstractNumId w:val="29"/>
  </w:num>
  <w:num w:numId="31">
    <w:abstractNumId w:val="2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57DC5"/>
    <w:rsid w:val="00060E0A"/>
    <w:rsid w:val="000614A0"/>
    <w:rsid w:val="00061728"/>
    <w:rsid w:val="00071EAD"/>
    <w:rsid w:val="00084D99"/>
    <w:rsid w:val="0008734F"/>
    <w:rsid w:val="00087A42"/>
    <w:rsid w:val="00087E1E"/>
    <w:rsid w:val="000926AB"/>
    <w:rsid w:val="00094EA1"/>
    <w:rsid w:val="000A0E53"/>
    <w:rsid w:val="000A1324"/>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3778"/>
    <w:rsid w:val="00103C3F"/>
    <w:rsid w:val="00112897"/>
    <w:rsid w:val="001213B0"/>
    <w:rsid w:val="00124CDC"/>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2F44"/>
    <w:rsid w:val="00207BB3"/>
    <w:rsid w:val="002139C4"/>
    <w:rsid w:val="00215B12"/>
    <w:rsid w:val="00225384"/>
    <w:rsid w:val="00225A38"/>
    <w:rsid w:val="0022641A"/>
    <w:rsid w:val="002347A4"/>
    <w:rsid w:val="00234F10"/>
    <w:rsid w:val="00236FC9"/>
    <w:rsid w:val="00240CBF"/>
    <w:rsid w:val="00244608"/>
    <w:rsid w:val="0024783A"/>
    <w:rsid w:val="002506E6"/>
    <w:rsid w:val="00251176"/>
    <w:rsid w:val="0025211D"/>
    <w:rsid w:val="002523D6"/>
    <w:rsid w:val="00254020"/>
    <w:rsid w:val="00254C96"/>
    <w:rsid w:val="00254E7A"/>
    <w:rsid w:val="002562E9"/>
    <w:rsid w:val="00270276"/>
    <w:rsid w:val="00271B4E"/>
    <w:rsid w:val="00273E91"/>
    <w:rsid w:val="002875AA"/>
    <w:rsid w:val="0028798A"/>
    <w:rsid w:val="00287A6E"/>
    <w:rsid w:val="00287F7B"/>
    <w:rsid w:val="002900CB"/>
    <w:rsid w:val="002942FF"/>
    <w:rsid w:val="00296C36"/>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47EF"/>
    <w:rsid w:val="00387A52"/>
    <w:rsid w:val="003934E1"/>
    <w:rsid w:val="003A0C9D"/>
    <w:rsid w:val="003A16B3"/>
    <w:rsid w:val="003A1E1A"/>
    <w:rsid w:val="003A3BEE"/>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14B81"/>
    <w:rsid w:val="0041644C"/>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5392"/>
    <w:rsid w:val="00486228"/>
    <w:rsid w:val="004901B9"/>
    <w:rsid w:val="00492B13"/>
    <w:rsid w:val="004977A5"/>
    <w:rsid w:val="004979E6"/>
    <w:rsid w:val="004A29AB"/>
    <w:rsid w:val="004A4D52"/>
    <w:rsid w:val="004A7D42"/>
    <w:rsid w:val="004B6EF0"/>
    <w:rsid w:val="004B7FE3"/>
    <w:rsid w:val="004C3CB4"/>
    <w:rsid w:val="004D2142"/>
    <w:rsid w:val="004D3E5D"/>
    <w:rsid w:val="004E3905"/>
    <w:rsid w:val="004E7450"/>
    <w:rsid w:val="004F1610"/>
    <w:rsid w:val="004F52EC"/>
    <w:rsid w:val="00504109"/>
    <w:rsid w:val="00505C83"/>
    <w:rsid w:val="00516F75"/>
    <w:rsid w:val="00523667"/>
    <w:rsid w:val="00525009"/>
    <w:rsid w:val="00526FE9"/>
    <w:rsid w:val="00536B62"/>
    <w:rsid w:val="00541501"/>
    <w:rsid w:val="00551622"/>
    <w:rsid w:val="005635AB"/>
    <w:rsid w:val="0057630F"/>
    <w:rsid w:val="00580F3A"/>
    <w:rsid w:val="00584263"/>
    <w:rsid w:val="005853E9"/>
    <w:rsid w:val="00590BD0"/>
    <w:rsid w:val="00591291"/>
    <w:rsid w:val="00592C68"/>
    <w:rsid w:val="00595B62"/>
    <w:rsid w:val="005971F4"/>
    <w:rsid w:val="005A0514"/>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E7F"/>
    <w:rsid w:val="00673BCC"/>
    <w:rsid w:val="00674A4B"/>
    <w:rsid w:val="00674E57"/>
    <w:rsid w:val="006875FA"/>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B5FE2"/>
    <w:rsid w:val="007C4142"/>
    <w:rsid w:val="007C4FA1"/>
    <w:rsid w:val="007C5F93"/>
    <w:rsid w:val="007D1683"/>
    <w:rsid w:val="007D6119"/>
    <w:rsid w:val="007D7448"/>
    <w:rsid w:val="007E5197"/>
    <w:rsid w:val="007E7241"/>
    <w:rsid w:val="007E72BB"/>
    <w:rsid w:val="007F113F"/>
    <w:rsid w:val="007F3579"/>
    <w:rsid w:val="0080583D"/>
    <w:rsid w:val="00806B50"/>
    <w:rsid w:val="0080723A"/>
    <w:rsid w:val="00811F70"/>
    <w:rsid w:val="00823B1D"/>
    <w:rsid w:val="00830231"/>
    <w:rsid w:val="00847E7F"/>
    <w:rsid w:val="00851B12"/>
    <w:rsid w:val="00854A24"/>
    <w:rsid w:val="00856915"/>
    <w:rsid w:val="008579FD"/>
    <w:rsid w:val="0086551F"/>
    <w:rsid w:val="008759B7"/>
    <w:rsid w:val="008813D7"/>
    <w:rsid w:val="00881567"/>
    <w:rsid w:val="0088190A"/>
    <w:rsid w:val="008866CE"/>
    <w:rsid w:val="008871BE"/>
    <w:rsid w:val="008904F6"/>
    <w:rsid w:val="00892FE9"/>
    <w:rsid w:val="008C440C"/>
    <w:rsid w:val="008D518E"/>
    <w:rsid w:val="008D7E02"/>
    <w:rsid w:val="008E08A3"/>
    <w:rsid w:val="008E6563"/>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478EC"/>
    <w:rsid w:val="00950A0B"/>
    <w:rsid w:val="00951DE9"/>
    <w:rsid w:val="0095533F"/>
    <w:rsid w:val="00973878"/>
    <w:rsid w:val="00974524"/>
    <w:rsid w:val="00974899"/>
    <w:rsid w:val="00975AA5"/>
    <w:rsid w:val="0097739B"/>
    <w:rsid w:val="0098184A"/>
    <w:rsid w:val="009827B3"/>
    <w:rsid w:val="00982B2A"/>
    <w:rsid w:val="00984729"/>
    <w:rsid w:val="0098787E"/>
    <w:rsid w:val="009A52B7"/>
    <w:rsid w:val="009C1F9B"/>
    <w:rsid w:val="009E0E08"/>
    <w:rsid w:val="009E5280"/>
    <w:rsid w:val="009E52CB"/>
    <w:rsid w:val="009F6905"/>
    <w:rsid w:val="00A0080C"/>
    <w:rsid w:val="00A02F86"/>
    <w:rsid w:val="00A078E5"/>
    <w:rsid w:val="00A11DBC"/>
    <w:rsid w:val="00A12B67"/>
    <w:rsid w:val="00A13772"/>
    <w:rsid w:val="00A15E6A"/>
    <w:rsid w:val="00A268D1"/>
    <w:rsid w:val="00A27CEF"/>
    <w:rsid w:val="00A323C6"/>
    <w:rsid w:val="00A34594"/>
    <w:rsid w:val="00A45A95"/>
    <w:rsid w:val="00A538DB"/>
    <w:rsid w:val="00A53F9B"/>
    <w:rsid w:val="00A65168"/>
    <w:rsid w:val="00A65397"/>
    <w:rsid w:val="00A70CE7"/>
    <w:rsid w:val="00A71679"/>
    <w:rsid w:val="00A768DA"/>
    <w:rsid w:val="00A77FA9"/>
    <w:rsid w:val="00A903BE"/>
    <w:rsid w:val="00A9199F"/>
    <w:rsid w:val="00A93CED"/>
    <w:rsid w:val="00A9574A"/>
    <w:rsid w:val="00AB5AAD"/>
    <w:rsid w:val="00AC2B09"/>
    <w:rsid w:val="00AC7490"/>
    <w:rsid w:val="00AD3936"/>
    <w:rsid w:val="00AD558B"/>
    <w:rsid w:val="00AE2921"/>
    <w:rsid w:val="00AE6010"/>
    <w:rsid w:val="00AF474C"/>
    <w:rsid w:val="00B02012"/>
    <w:rsid w:val="00B03678"/>
    <w:rsid w:val="00B1203D"/>
    <w:rsid w:val="00B125F5"/>
    <w:rsid w:val="00B220B0"/>
    <w:rsid w:val="00B22D39"/>
    <w:rsid w:val="00B24DBE"/>
    <w:rsid w:val="00B327C5"/>
    <w:rsid w:val="00B3372F"/>
    <w:rsid w:val="00B4123D"/>
    <w:rsid w:val="00B46255"/>
    <w:rsid w:val="00B51961"/>
    <w:rsid w:val="00B548DA"/>
    <w:rsid w:val="00B57B3A"/>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E1039"/>
    <w:rsid w:val="00BE2284"/>
    <w:rsid w:val="00BE2D53"/>
    <w:rsid w:val="00BE3A4E"/>
    <w:rsid w:val="00BE4A57"/>
    <w:rsid w:val="00BE6BC7"/>
    <w:rsid w:val="00C07266"/>
    <w:rsid w:val="00C07848"/>
    <w:rsid w:val="00C100FA"/>
    <w:rsid w:val="00C11DB1"/>
    <w:rsid w:val="00C17DDF"/>
    <w:rsid w:val="00C25EA0"/>
    <w:rsid w:val="00C35879"/>
    <w:rsid w:val="00C35D10"/>
    <w:rsid w:val="00C36820"/>
    <w:rsid w:val="00C415D0"/>
    <w:rsid w:val="00C41BD1"/>
    <w:rsid w:val="00C47434"/>
    <w:rsid w:val="00C55C22"/>
    <w:rsid w:val="00C56A0B"/>
    <w:rsid w:val="00C66774"/>
    <w:rsid w:val="00C723AC"/>
    <w:rsid w:val="00C817D9"/>
    <w:rsid w:val="00C85DC6"/>
    <w:rsid w:val="00C92598"/>
    <w:rsid w:val="00C92C1F"/>
    <w:rsid w:val="00C948F0"/>
    <w:rsid w:val="00CA0C31"/>
    <w:rsid w:val="00CA5719"/>
    <w:rsid w:val="00CB4572"/>
    <w:rsid w:val="00CB5B6A"/>
    <w:rsid w:val="00CB6347"/>
    <w:rsid w:val="00CC4A56"/>
    <w:rsid w:val="00CD2910"/>
    <w:rsid w:val="00CD568E"/>
    <w:rsid w:val="00CE2BB2"/>
    <w:rsid w:val="00CE2E95"/>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91E91"/>
    <w:rsid w:val="00DA0939"/>
    <w:rsid w:val="00DA2953"/>
    <w:rsid w:val="00DA5048"/>
    <w:rsid w:val="00DB1860"/>
    <w:rsid w:val="00DB4367"/>
    <w:rsid w:val="00DB5392"/>
    <w:rsid w:val="00DB57A4"/>
    <w:rsid w:val="00DB7E12"/>
    <w:rsid w:val="00DC11B0"/>
    <w:rsid w:val="00DC7986"/>
    <w:rsid w:val="00DD11B4"/>
    <w:rsid w:val="00DD345D"/>
    <w:rsid w:val="00DD4441"/>
    <w:rsid w:val="00DE3A9D"/>
    <w:rsid w:val="00E0185D"/>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852EF"/>
    <w:rsid w:val="00E91C49"/>
    <w:rsid w:val="00E9298A"/>
    <w:rsid w:val="00E92BC9"/>
    <w:rsid w:val="00EB22C2"/>
    <w:rsid w:val="00EB243E"/>
    <w:rsid w:val="00EB5406"/>
    <w:rsid w:val="00EB7134"/>
    <w:rsid w:val="00EC0775"/>
    <w:rsid w:val="00EC1027"/>
    <w:rsid w:val="00ED49A8"/>
    <w:rsid w:val="00ED631A"/>
    <w:rsid w:val="00EE269F"/>
    <w:rsid w:val="00EF6D92"/>
    <w:rsid w:val="00EF7118"/>
    <w:rsid w:val="00F064A8"/>
    <w:rsid w:val="00F15AD8"/>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F76"/>
    <w:rsid w:val="00FA0255"/>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uiPriority w:val="9"/>
    <w:qFormat/>
    <w:rsid w:val="00084D99"/>
    <w:pPr>
      <w:keepNext/>
      <w:suppressAutoHyphens w:val="0"/>
      <w:jc w:val="center"/>
      <w:outlineLvl w:val="0"/>
    </w:pPr>
    <w:rPr>
      <w:sz w:val="28"/>
      <w:lang w:eastAsia="ru-RU"/>
    </w:rPr>
  </w:style>
  <w:style w:type="paragraph" w:styleId="2">
    <w:name w:val="heading 2"/>
    <w:basedOn w:val="a"/>
    <w:next w:val="a"/>
    <w:link w:val="20"/>
    <w:uiPriority w:val="9"/>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34A4A"/>
    <w:rPr>
      <w:rFonts w:cs="Times New Roman"/>
      <w:sz w:val="28"/>
    </w:rPr>
  </w:style>
  <w:style w:type="character" w:customStyle="1" w:styleId="20">
    <w:name w:val="Заголовок 2 Знак"/>
    <w:basedOn w:val="a0"/>
    <w:link w:val="2"/>
    <w:uiPriority w:val="9"/>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Знак Знак1"/>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B9D4A4BED973BCD993F83D524D322DC9D2C91F8BD3C5D5A564F39E0F67D9ADC930C10D791C0C3EBa1r7H" TargetMode="External"/><Relationship Id="rId18" Type="http://schemas.openxmlformats.org/officeDocument/2006/relationships/hyperlink" Target="consultantplus://offline/ref=BB9D4A4BED973BCD993F83D524D322DC9D2C91F8BD3C5D5A564F39E0F67D9ADC930C10D791C0C3E9a1rDH"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BB9D4A4BED973BCD993F83D524D322DC9D2C91F8BD3C5D5A564F39E0F67D9ADC930C10D791C0C3E9a1rDH" TargetMode="External"/><Relationship Id="rId17" Type="http://schemas.openxmlformats.org/officeDocument/2006/relationships/hyperlink" Target="consultantplus://offline/ref=BB9D4A4BED973BCD993F83D524D322DC9D2C91F8BD3C5D5A564F39E0F67D9ADC930C10D791C0C3EBa1r7H" TargetMode="External"/><Relationship Id="rId2" Type="http://schemas.openxmlformats.org/officeDocument/2006/relationships/numbering" Target="numbering.xml"/><Relationship Id="rId16" Type="http://schemas.openxmlformats.org/officeDocument/2006/relationships/hyperlink" Target="consultantplus://offline/ref=BB9D4A4BED973BCD993F83D524D322DC9D2C91F8BD3C5D5A564F39E0F67D9ADC930C10D791C0C3E9a1rD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B9D4A4BED973BCD993F83D524D322DC9D2C91F8BD3C5D5A564F39E0F67D9ADC930C10D791C0C3EBa1r7H" TargetMode="External"/><Relationship Id="rId5" Type="http://schemas.openxmlformats.org/officeDocument/2006/relationships/webSettings" Target="webSettings.xml"/><Relationship Id="rId15" Type="http://schemas.openxmlformats.org/officeDocument/2006/relationships/hyperlink" Target="consultantplus://offline/ref=BB9D4A4BED973BCD993F83D524D322DC9D2C91F8BD3C5D5A564F39E0F67D9ADC930C10D791C0C3EBa1r7H" TargetMode="External"/><Relationship Id="rId23" Type="http://schemas.openxmlformats.org/officeDocument/2006/relationships/theme" Target="theme/theme1.xml"/><Relationship Id="rId10" Type="http://schemas.openxmlformats.org/officeDocument/2006/relationships/hyperlink" Target="consultantplus://offline/ref=BB9D4A4BED973BCD993F83D524D322DC9D2C91F8BD3C5D5A564F39E0F67D9ADC930C10D791C0C3E9a1rDH" TargetMode="External"/><Relationship Id="rId19" Type="http://schemas.openxmlformats.org/officeDocument/2006/relationships/hyperlink" Target="consultantplus://offline/ref=BB9D4A4BED973BCD993F83D524D322DC9D2C91F8BD3C5D5A564F39E0F67D9ADC930C10D791C0C3EBa1r7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BB9D4A4BED973BCD993F83D524D322DC9D2C91F8BD3C5D5A564F39E0F67D9ADC930C10D791C0C3E9a1rD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4796</TotalTime>
  <Pages>4</Pages>
  <Words>2807</Words>
  <Characters>16004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23</cp:revision>
  <cp:lastPrinted>2016-04-28T12:02:00Z</cp:lastPrinted>
  <dcterms:created xsi:type="dcterms:W3CDTF">2014-09-29T06:44:00Z</dcterms:created>
  <dcterms:modified xsi:type="dcterms:W3CDTF">2016-08-24T05:42:00Z</dcterms:modified>
</cp:coreProperties>
</file>