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75pt;height:94.5pt" o:ole="">
                  <v:imagedata r:id="rId7" o:title=""/>
                </v:shape>
                <o:OLEObject Type="Embed" ProgID="MSPhotoEd.3" ShapeID="_x0000_i1026" DrawAspect="Content" ObjectID="_1566736481" r:id="rId8"/>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B113C2" w:rsidRPr="006B59A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 xml:space="preserve">№ </w:t>
            </w:r>
            <w:r w:rsidR="0049702E">
              <w:rPr>
                <w:rFonts w:ascii="Impact" w:hAnsi="Impact"/>
              </w:rPr>
              <w:t>31</w:t>
            </w:r>
            <w:r w:rsidR="00013DAF">
              <w:rPr>
                <w:rFonts w:ascii="Impact" w:hAnsi="Impact"/>
              </w:rPr>
              <w:t xml:space="preserve"> (</w:t>
            </w:r>
            <w:r w:rsidR="0049702E">
              <w:rPr>
                <w:rFonts w:ascii="Impact" w:hAnsi="Impact"/>
              </w:rPr>
              <w:t>496</w:t>
            </w:r>
            <w:r>
              <w:rPr>
                <w:rFonts w:ascii="Impact" w:hAnsi="Impact"/>
              </w:rPr>
              <w:t>)</w:t>
            </w:r>
          </w:p>
          <w:p w:rsidR="007031B7" w:rsidRPr="00E9298A" w:rsidRDefault="00013DAF" w:rsidP="00000DA5">
            <w:pPr>
              <w:jc w:val="both"/>
              <w:rPr>
                <w:sz w:val="18"/>
                <w:szCs w:val="18"/>
              </w:rPr>
            </w:pPr>
            <w:r>
              <w:rPr>
                <w:rFonts w:ascii="Impact" w:hAnsi="Impact"/>
              </w:rPr>
              <w:t xml:space="preserve">07 сентября </w:t>
            </w:r>
            <w:r w:rsidR="007031B7">
              <w:rPr>
                <w:rFonts w:ascii="Impact" w:hAnsi="Impact"/>
              </w:rPr>
              <w:t xml:space="preserve">  2017</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9747" w:type="dxa"/>
        <w:tblLayout w:type="fixed"/>
        <w:tblLook w:val="01E0"/>
      </w:tblPr>
      <w:tblGrid>
        <w:gridCol w:w="1596"/>
        <w:gridCol w:w="8050"/>
        <w:gridCol w:w="101"/>
      </w:tblGrid>
      <w:tr w:rsidR="007031B7"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7031B7" w:rsidRPr="00DB1969" w:rsidTr="00A852F2">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7031B7" w:rsidRDefault="0049702E" w:rsidP="0049702E">
            <w:pPr>
              <w:spacing w:line="240" w:lineRule="exact"/>
              <w:rPr>
                <w:b/>
                <w:sz w:val="16"/>
                <w:szCs w:val="16"/>
                <w:lang w:eastAsia="ru-RU"/>
              </w:rPr>
            </w:pPr>
            <w:r>
              <w:rPr>
                <w:b/>
                <w:sz w:val="16"/>
                <w:szCs w:val="16"/>
                <w:lang w:eastAsia="ru-RU"/>
              </w:rPr>
              <w:t xml:space="preserve">Постановления администрации муниципального района </w:t>
            </w:r>
          </w:p>
          <w:p w:rsidR="002A05A3" w:rsidRPr="002273CD" w:rsidRDefault="002A05A3" w:rsidP="0049702E">
            <w:pPr>
              <w:spacing w:line="240" w:lineRule="exact"/>
              <w:rPr>
                <w:b/>
                <w:sz w:val="16"/>
                <w:szCs w:val="16"/>
                <w:lang w:eastAsia="ru-RU"/>
              </w:rPr>
            </w:pPr>
          </w:p>
        </w:tc>
      </w:tr>
      <w:tr w:rsidR="00465B35" w:rsidRPr="007E5197" w:rsidTr="00F909DB">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2A05A3" w:rsidRDefault="002A05A3" w:rsidP="00F909DB">
            <w:pPr>
              <w:jc w:val="both"/>
              <w:rPr>
                <w:sz w:val="18"/>
                <w:szCs w:val="18"/>
              </w:rPr>
            </w:pPr>
            <w:r>
              <w:rPr>
                <w:sz w:val="18"/>
                <w:szCs w:val="18"/>
              </w:rPr>
              <w:t>№ 190</w:t>
            </w:r>
          </w:p>
          <w:p w:rsidR="002A05A3" w:rsidRDefault="002A05A3" w:rsidP="00F909DB">
            <w:pPr>
              <w:jc w:val="both"/>
              <w:rPr>
                <w:sz w:val="18"/>
                <w:szCs w:val="18"/>
              </w:rPr>
            </w:pPr>
            <w:r>
              <w:rPr>
                <w:sz w:val="18"/>
                <w:szCs w:val="18"/>
              </w:rPr>
              <w:t>14.08.2017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2A05A3" w:rsidRPr="002A05A3" w:rsidRDefault="002A05A3" w:rsidP="002A05A3">
            <w:pPr>
              <w:rPr>
                <w:sz w:val="18"/>
                <w:szCs w:val="18"/>
              </w:rPr>
            </w:pPr>
            <w:r w:rsidRPr="002A05A3">
              <w:rPr>
                <w:sz w:val="18"/>
                <w:szCs w:val="18"/>
              </w:rPr>
              <w:t>О внесении изменений в постановление  администрации Галичского муниципального района от 18 сентября 2014 года № 307</w:t>
            </w:r>
          </w:p>
          <w:p w:rsidR="002A05A3" w:rsidRPr="002A05A3" w:rsidRDefault="002A05A3" w:rsidP="002A05A3">
            <w:pPr>
              <w:rPr>
                <w:sz w:val="18"/>
                <w:szCs w:val="18"/>
              </w:rPr>
            </w:pPr>
          </w:p>
          <w:p w:rsidR="00465B35" w:rsidRPr="000D598E" w:rsidRDefault="00465B35" w:rsidP="00F909DB">
            <w:pPr>
              <w:ind w:firstLine="708"/>
              <w:rPr>
                <w:sz w:val="16"/>
                <w:szCs w:val="16"/>
              </w:rPr>
            </w:pPr>
          </w:p>
        </w:tc>
      </w:tr>
      <w:tr w:rsidR="00465B35" w:rsidRPr="00DB1969" w:rsidTr="00465B35">
        <w:trPr>
          <w:trHeight w:val="795"/>
        </w:trPr>
        <w:tc>
          <w:tcPr>
            <w:tcW w:w="1596" w:type="dxa"/>
            <w:tcBorders>
              <w:top w:val="single" w:sz="4" w:space="0" w:color="auto"/>
              <w:left w:val="single" w:sz="4" w:space="0" w:color="auto"/>
              <w:bottom w:val="single" w:sz="4" w:space="0" w:color="auto"/>
              <w:right w:val="single" w:sz="4" w:space="0" w:color="auto"/>
            </w:tcBorders>
            <w:vAlign w:val="center"/>
          </w:tcPr>
          <w:p w:rsidR="00465B35" w:rsidRDefault="002A05A3" w:rsidP="00465B35">
            <w:pPr>
              <w:jc w:val="both"/>
              <w:rPr>
                <w:sz w:val="18"/>
                <w:szCs w:val="18"/>
              </w:rPr>
            </w:pPr>
            <w:r>
              <w:rPr>
                <w:sz w:val="18"/>
                <w:szCs w:val="18"/>
              </w:rPr>
              <w:t xml:space="preserve">№ 193 </w:t>
            </w:r>
          </w:p>
          <w:p w:rsidR="002A05A3" w:rsidRPr="00DB1969" w:rsidRDefault="002A05A3" w:rsidP="00465B35">
            <w:pPr>
              <w:jc w:val="both"/>
              <w:rPr>
                <w:sz w:val="18"/>
                <w:szCs w:val="18"/>
              </w:rPr>
            </w:pPr>
            <w:r>
              <w:rPr>
                <w:sz w:val="18"/>
                <w:szCs w:val="18"/>
              </w:rPr>
              <w:t>19.08.2017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2A05A3" w:rsidRPr="002A05A3" w:rsidRDefault="002A05A3" w:rsidP="002A05A3">
            <w:pPr>
              <w:rPr>
                <w:sz w:val="18"/>
                <w:szCs w:val="18"/>
              </w:rPr>
            </w:pPr>
            <w:r w:rsidRPr="002A05A3">
              <w:rPr>
                <w:sz w:val="18"/>
                <w:szCs w:val="18"/>
              </w:rPr>
              <w:t>О внесении изменений в постановление  администрации Галичского муниципального района от 21 августа 2014 года № 275</w:t>
            </w:r>
          </w:p>
          <w:p w:rsidR="00465B35" w:rsidRPr="002A05A3" w:rsidRDefault="00465B35" w:rsidP="002A05A3">
            <w:pPr>
              <w:ind w:firstLine="708"/>
              <w:rPr>
                <w:bCs/>
                <w:sz w:val="16"/>
                <w:szCs w:val="16"/>
              </w:rPr>
            </w:pPr>
          </w:p>
        </w:tc>
      </w:tr>
      <w:tr w:rsidR="002A05A3" w:rsidRPr="00DB1969" w:rsidTr="00465B35">
        <w:trPr>
          <w:trHeight w:val="795"/>
        </w:trPr>
        <w:tc>
          <w:tcPr>
            <w:tcW w:w="1596" w:type="dxa"/>
            <w:tcBorders>
              <w:top w:val="single" w:sz="4" w:space="0" w:color="auto"/>
              <w:left w:val="single" w:sz="4" w:space="0" w:color="auto"/>
              <w:bottom w:val="single" w:sz="4" w:space="0" w:color="auto"/>
              <w:right w:val="single" w:sz="4" w:space="0" w:color="auto"/>
            </w:tcBorders>
            <w:vAlign w:val="center"/>
          </w:tcPr>
          <w:p w:rsidR="002A05A3" w:rsidRDefault="002A05A3" w:rsidP="00465B35">
            <w:pPr>
              <w:jc w:val="both"/>
              <w:rPr>
                <w:sz w:val="18"/>
                <w:szCs w:val="18"/>
              </w:rPr>
            </w:pPr>
            <w:r>
              <w:rPr>
                <w:sz w:val="18"/>
                <w:szCs w:val="18"/>
              </w:rPr>
              <w:t>№ 194</w:t>
            </w:r>
          </w:p>
          <w:p w:rsidR="002A05A3" w:rsidRDefault="002A05A3" w:rsidP="00465B35">
            <w:pPr>
              <w:jc w:val="both"/>
              <w:rPr>
                <w:sz w:val="18"/>
                <w:szCs w:val="18"/>
              </w:rPr>
            </w:pPr>
            <w:r>
              <w:rPr>
                <w:sz w:val="18"/>
                <w:szCs w:val="18"/>
              </w:rPr>
              <w:t>19.08.2017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2A05A3" w:rsidRPr="002A05A3" w:rsidRDefault="002A05A3" w:rsidP="002A05A3">
            <w:pPr>
              <w:rPr>
                <w:sz w:val="18"/>
                <w:szCs w:val="18"/>
              </w:rPr>
            </w:pPr>
            <w:r w:rsidRPr="002A05A3">
              <w:rPr>
                <w:sz w:val="18"/>
                <w:szCs w:val="18"/>
              </w:rPr>
              <w:t>О внесении изменений в постановление  администрации Галичского муниципального района от 21 августа 2014 года № 275</w:t>
            </w:r>
          </w:p>
          <w:p w:rsidR="002A05A3" w:rsidRPr="002A05A3" w:rsidRDefault="002A05A3" w:rsidP="002A05A3">
            <w:pPr>
              <w:rPr>
                <w:sz w:val="18"/>
                <w:szCs w:val="18"/>
              </w:rPr>
            </w:pPr>
          </w:p>
        </w:tc>
      </w:tr>
      <w:tr w:rsidR="002A05A3" w:rsidRPr="00DB1969" w:rsidTr="00D56BE2">
        <w:trPr>
          <w:trHeight w:val="795"/>
        </w:trPr>
        <w:tc>
          <w:tcPr>
            <w:tcW w:w="9747" w:type="dxa"/>
            <w:gridSpan w:val="3"/>
            <w:tcBorders>
              <w:top w:val="single" w:sz="4" w:space="0" w:color="auto"/>
              <w:left w:val="single" w:sz="4" w:space="0" w:color="auto"/>
              <w:bottom w:val="single" w:sz="4" w:space="0" w:color="auto"/>
              <w:right w:val="single" w:sz="4" w:space="0" w:color="auto"/>
            </w:tcBorders>
            <w:vAlign w:val="center"/>
          </w:tcPr>
          <w:p w:rsidR="002A05A3" w:rsidRPr="002A05A3" w:rsidRDefault="002A05A3" w:rsidP="002A05A3">
            <w:pPr>
              <w:rPr>
                <w:b/>
                <w:sz w:val="18"/>
                <w:szCs w:val="18"/>
              </w:rPr>
            </w:pPr>
            <w:r w:rsidRPr="002A05A3">
              <w:rPr>
                <w:b/>
                <w:sz w:val="18"/>
                <w:szCs w:val="18"/>
              </w:rPr>
              <w:t xml:space="preserve">Распоряжения администрации муниципального района </w:t>
            </w:r>
          </w:p>
        </w:tc>
      </w:tr>
      <w:tr w:rsidR="002A05A3" w:rsidRPr="00DB1969" w:rsidTr="00465B35">
        <w:trPr>
          <w:trHeight w:val="795"/>
        </w:trPr>
        <w:tc>
          <w:tcPr>
            <w:tcW w:w="1596" w:type="dxa"/>
            <w:tcBorders>
              <w:top w:val="single" w:sz="4" w:space="0" w:color="auto"/>
              <w:left w:val="single" w:sz="4" w:space="0" w:color="auto"/>
              <w:bottom w:val="single" w:sz="4" w:space="0" w:color="auto"/>
              <w:right w:val="single" w:sz="4" w:space="0" w:color="auto"/>
            </w:tcBorders>
            <w:vAlign w:val="center"/>
          </w:tcPr>
          <w:p w:rsidR="002A05A3" w:rsidRDefault="002A05A3" w:rsidP="00465B35">
            <w:pPr>
              <w:jc w:val="both"/>
              <w:rPr>
                <w:sz w:val="18"/>
                <w:szCs w:val="18"/>
              </w:rPr>
            </w:pPr>
            <w:r>
              <w:rPr>
                <w:sz w:val="18"/>
                <w:szCs w:val="18"/>
              </w:rPr>
              <w:t>№ 164-р</w:t>
            </w:r>
          </w:p>
          <w:p w:rsidR="002A05A3" w:rsidRDefault="002A05A3" w:rsidP="00465B35">
            <w:pPr>
              <w:jc w:val="both"/>
              <w:rPr>
                <w:sz w:val="18"/>
                <w:szCs w:val="18"/>
              </w:rPr>
            </w:pPr>
            <w:r>
              <w:rPr>
                <w:sz w:val="18"/>
                <w:szCs w:val="18"/>
              </w:rPr>
              <w:t>24.07.2017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2A05A3" w:rsidRPr="002A05A3" w:rsidRDefault="002A05A3" w:rsidP="002A05A3">
            <w:pPr>
              <w:rPr>
                <w:sz w:val="18"/>
                <w:szCs w:val="18"/>
              </w:rPr>
            </w:pPr>
            <w:r w:rsidRPr="002A05A3">
              <w:rPr>
                <w:sz w:val="18"/>
                <w:szCs w:val="18"/>
              </w:rPr>
              <w:t>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2A05A3" w:rsidRPr="002A05A3" w:rsidRDefault="002A05A3" w:rsidP="002A05A3">
            <w:pPr>
              <w:rPr>
                <w:sz w:val="18"/>
                <w:szCs w:val="18"/>
              </w:rPr>
            </w:pPr>
          </w:p>
        </w:tc>
      </w:tr>
      <w:tr w:rsidR="002A05A3" w:rsidRPr="00DB1969" w:rsidTr="00465B35">
        <w:trPr>
          <w:trHeight w:val="795"/>
        </w:trPr>
        <w:tc>
          <w:tcPr>
            <w:tcW w:w="1596" w:type="dxa"/>
            <w:tcBorders>
              <w:top w:val="single" w:sz="4" w:space="0" w:color="auto"/>
              <w:left w:val="single" w:sz="4" w:space="0" w:color="auto"/>
              <w:bottom w:val="single" w:sz="4" w:space="0" w:color="auto"/>
              <w:right w:val="single" w:sz="4" w:space="0" w:color="auto"/>
            </w:tcBorders>
            <w:vAlign w:val="center"/>
          </w:tcPr>
          <w:p w:rsidR="002A05A3" w:rsidRDefault="00013DAF" w:rsidP="00465B35">
            <w:pPr>
              <w:jc w:val="both"/>
              <w:rPr>
                <w:sz w:val="18"/>
                <w:szCs w:val="18"/>
              </w:rPr>
            </w:pPr>
            <w:r>
              <w:rPr>
                <w:sz w:val="18"/>
                <w:szCs w:val="18"/>
              </w:rPr>
              <w:t>№ 193-р</w:t>
            </w:r>
          </w:p>
          <w:p w:rsidR="00013DAF" w:rsidRDefault="00013DAF" w:rsidP="00465B35">
            <w:pPr>
              <w:jc w:val="both"/>
              <w:rPr>
                <w:sz w:val="18"/>
                <w:szCs w:val="18"/>
              </w:rPr>
            </w:pPr>
            <w:r>
              <w:rPr>
                <w:sz w:val="18"/>
                <w:szCs w:val="18"/>
              </w:rPr>
              <w:t xml:space="preserve"> 25.08.2017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2A05A3" w:rsidRPr="00013DAF" w:rsidRDefault="00013DAF" w:rsidP="002A05A3">
            <w:pPr>
              <w:rPr>
                <w:sz w:val="18"/>
                <w:szCs w:val="18"/>
              </w:rPr>
            </w:pPr>
            <w:r w:rsidRPr="00013DAF">
              <w:rPr>
                <w:sz w:val="18"/>
                <w:szCs w:val="18"/>
              </w:rPr>
              <w:t>Об исполнении судебных постановлений о назначении административного наказания в виде обязательных работ в Галичском муниципальном районе Костромской области</w:t>
            </w:r>
          </w:p>
        </w:tc>
      </w:tr>
      <w:tr w:rsidR="008662C3" w:rsidRPr="00DB1969" w:rsidTr="007276AB">
        <w:trPr>
          <w:trHeight w:val="795"/>
        </w:trPr>
        <w:tc>
          <w:tcPr>
            <w:tcW w:w="9747" w:type="dxa"/>
            <w:gridSpan w:val="3"/>
            <w:tcBorders>
              <w:top w:val="single" w:sz="4" w:space="0" w:color="auto"/>
              <w:left w:val="single" w:sz="4" w:space="0" w:color="auto"/>
              <w:bottom w:val="single" w:sz="4" w:space="0" w:color="auto"/>
              <w:right w:val="single" w:sz="4" w:space="0" w:color="auto"/>
            </w:tcBorders>
            <w:vAlign w:val="center"/>
          </w:tcPr>
          <w:p w:rsidR="008662C3" w:rsidRPr="00013DAF" w:rsidRDefault="008662C3" w:rsidP="008662C3">
            <w:pPr>
              <w:rPr>
                <w:sz w:val="18"/>
                <w:szCs w:val="18"/>
              </w:rPr>
            </w:pPr>
            <w:r>
              <w:rPr>
                <w:sz w:val="18"/>
                <w:szCs w:val="18"/>
              </w:rPr>
              <w:t xml:space="preserve">Протокол публичных слушаний </w:t>
            </w:r>
          </w:p>
        </w:tc>
      </w:tr>
      <w:tr w:rsidR="008662C3" w:rsidRPr="00DB1969" w:rsidTr="00465B35">
        <w:trPr>
          <w:trHeight w:val="795"/>
        </w:trPr>
        <w:tc>
          <w:tcPr>
            <w:tcW w:w="1596" w:type="dxa"/>
            <w:tcBorders>
              <w:top w:val="single" w:sz="4" w:space="0" w:color="auto"/>
              <w:left w:val="single" w:sz="4" w:space="0" w:color="auto"/>
              <w:bottom w:val="single" w:sz="4" w:space="0" w:color="auto"/>
              <w:right w:val="single" w:sz="4" w:space="0" w:color="auto"/>
            </w:tcBorders>
            <w:vAlign w:val="center"/>
          </w:tcPr>
          <w:p w:rsidR="008662C3" w:rsidRDefault="008662C3" w:rsidP="008662C3">
            <w:pPr>
              <w:rPr>
                <w:sz w:val="18"/>
                <w:szCs w:val="18"/>
              </w:rPr>
            </w:pPr>
            <w:r>
              <w:rPr>
                <w:sz w:val="18"/>
                <w:szCs w:val="18"/>
              </w:rPr>
              <w:t xml:space="preserve">№ 11 </w:t>
            </w:r>
          </w:p>
          <w:p w:rsidR="008662C3" w:rsidRDefault="008662C3" w:rsidP="008662C3">
            <w:pPr>
              <w:rPr>
                <w:sz w:val="18"/>
                <w:szCs w:val="18"/>
              </w:rPr>
            </w:pPr>
            <w:r>
              <w:rPr>
                <w:sz w:val="18"/>
                <w:szCs w:val="18"/>
              </w:rPr>
              <w:t>07.09.2017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662C3" w:rsidRDefault="008662C3" w:rsidP="008662C3">
            <w:pPr>
              <w:jc w:val="right"/>
            </w:pPr>
            <w:r>
              <w:t>от  07 сентября 2017 года  № 11</w:t>
            </w:r>
          </w:p>
          <w:p w:rsidR="008662C3" w:rsidRDefault="008662C3" w:rsidP="008662C3">
            <w:pPr>
              <w:jc w:val="right"/>
            </w:pPr>
          </w:p>
          <w:p w:rsidR="008662C3" w:rsidRDefault="008662C3" w:rsidP="008662C3">
            <w:pPr>
              <w:jc w:val="center"/>
              <w:rPr>
                <w:b/>
              </w:rPr>
            </w:pPr>
            <w:r>
              <w:rPr>
                <w:b/>
              </w:rPr>
              <w:t>ИТОГОВЫЙ   ДОКУМЕНТ  ПУБЛИЧНЫХ  СЛУШАНИЙ  (ПРОТОКОЛ)</w:t>
            </w:r>
          </w:p>
          <w:p w:rsidR="008662C3" w:rsidRDefault="008662C3" w:rsidP="008662C3"/>
          <w:p w:rsidR="008662C3" w:rsidRPr="00013DAF" w:rsidRDefault="008662C3" w:rsidP="008662C3">
            <w:pPr>
              <w:rPr>
                <w:sz w:val="18"/>
                <w:szCs w:val="18"/>
              </w:rPr>
            </w:pPr>
          </w:p>
        </w:tc>
      </w:tr>
    </w:tbl>
    <w:p w:rsidR="00465B35" w:rsidRDefault="00465B35" w:rsidP="00465B35">
      <w:pPr>
        <w:ind w:firstLine="570"/>
        <w:jc w:val="center"/>
        <w:rPr>
          <w:b/>
          <w:sz w:val="16"/>
          <w:szCs w:val="16"/>
        </w:rPr>
      </w:pP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АДМИНИСТРАЦИЯ</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ГАЛИЧСКОГО МУНИЦИПАЛЬНОГО  РАЙОНА</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КОСТРОМСКОЙ ОБЛАСТИ</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 xml:space="preserve">П О С Т А Н О В Л Е Н И Е </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от   « 14      »  августа   2017 года     №   190</w:t>
      </w:r>
    </w:p>
    <w:p w:rsidR="002A05A3" w:rsidRPr="002A05A3" w:rsidRDefault="002A05A3" w:rsidP="002A05A3">
      <w:pPr>
        <w:rPr>
          <w:sz w:val="18"/>
          <w:szCs w:val="18"/>
        </w:rPr>
      </w:pPr>
    </w:p>
    <w:p w:rsidR="002A05A3" w:rsidRPr="002A05A3" w:rsidRDefault="002A05A3" w:rsidP="002A05A3">
      <w:pPr>
        <w:jc w:val="center"/>
        <w:rPr>
          <w:sz w:val="18"/>
          <w:szCs w:val="18"/>
        </w:rPr>
      </w:pPr>
      <w:r w:rsidRPr="002A05A3">
        <w:rPr>
          <w:sz w:val="18"/>
          <w:szCs w:val="18"/>
        </w:rPr>
        <w:t>г. Галич</w:t>
      </w:r>
    </w:p>
    <w:p w:rsidR="002A05A3" w:rsidRPr="002A05A3" w:rsidRDefault="002A05A3" w:rsidP="002A05A3">
      <w:pPr>
        <w:jc w:val="center"/>
        <w:rPr>
          <w:b/>
          <w:sz w:val="18"/>
          <w:szCs w:val="18"/>
        </w:rPr>
      </w:pPr>
      <w:r w:rsidRPr="002A05A3">
        <w:rPr>
          <w:b/>
          <w:sz w:val="18"/>
          <w:szCs w:val="18"/>
        </w:rPr>
        <w:t>О внесении изменений в постановление  администрации Галичского муниципального района от 18 сентября 2014 года № 307</w:t>
      </w:r>
    </w:p>
    <w:p w:rsidR="002A05A3" w:rsidRPr="002A05A3" w:rsidRDefault="002A05A3" w:rsidP="002A05A3">
      <w:pPr>
        <w:jc w:val="center"/>
        <w:rPr>
          <w:b/>
          <w:sz w:val="18"/>
          <w:szCs w:val="18"/>
        </w:rPr>
      </w:pPr>
    </w:p>
    <w:p w:rsidR="002A05A3" w:rsidRPr="002A05A3" w:rsidRDefault="002A05A3" w:rsidP="002A05A3">
      <w:pPr>
        <w:ind w:firstLine="708"/>
        <w:jc w:val="both"/>
        <w:rPr>
          <w:sz w:val="18"/>
          <w:szCs w:val="18"/>
        </w:rPr>
      </w:pPr>
      <w:r w:rsidRPr="002A05A3">
        <w:rPr>
          <w:sz w:val="18"/>
          <w:szCs w:val="18"/>
        </w:rPr>
        <w:t xml:space="preserve">В целях актуализации нормативного правового  акта </w:t>
      </w:r>
    </w:p>
    <w:p w:rsidR="002A05A3" w:rsidRPr="002A05A3" w:rsidRDefault="002A05A3" w:rsidP="002A05A3">
      <w:pPr>
        <w:ind w:firstLine="708"/>
        <w:jc w:val="both"/>
        <w:rPr>
          <w:sz w:val="18"/>
          <w:szCs w:val="18"/>
        </w:rPr>
      </w:pPr>
      <w:r w:rsidRPr="002A05A3">
        <w:rPr>
          <w:sz w:val="18"/>
          <w:szCs w:val="18"/>
        </w:rPr>
        <w:t xml:space="preserve">П О С Т А Н О В Л Я Ю: </w:t>
      </w:r>
    </w:p>
    <w:p w:rsidR="002A05A3" w:rsidRPr="002A05A3" w:rsidRDefault="002A05A3" w:rsidP="002A05A3">
      <w:pPr>
        <w:ind w:firstLine="708"/>
        <w:jc w:val="both"/>
        <w:rPr>
          <w:sz w:val="18"/>
          <w:szCs w:val="18"/>
        </w:rPr>
      </w:pPr>
      <w:r w:rsidRPr="002A05A3">
        <w:rPr>
          <w:sz w:val="18"/>
          <w:szCs w:val="18"/>
        </w:rPr>
        <w:t xml:space="preserve">1. Внести в постановление администрации Галичского муниципального района от 18 сентября 2014 года № 307 «Об утверждении Муниципальной программы «Социальная поддержка граждан Галичского муниципального района на 2015 – 2017 </w:t>
      </w:r>
      <w:r w:rsidRPr="002A05A3">
        <w:rPr>
          <w:sz w:val="18"/>
          <w:szCs w:val="18"/>
        </w:rPr>
        <w:lastRenderedPageBreak/>
        <w:t>годы» (в редакции постановлений администрации муниципального района от 12 декабря 2014 года № 459, от 10 марта 2015 года № 70, от 18 июня 2015 года № 113, от 03 августа 2015 года № 138, от 21 декабря 2015 года № 224, от 04 апреля 2016 года № 64, от 19 мая 2016 года № 93, от 14 июня 2016 года № 109. от 15 июля 2016 года № 135, от 22 августа 2016 года № 161, от 08 сентября 2016 года № 168, от 21 октября 2016 года № 194, от 20 декабря 2016 года № 24</w:t>
      </w:r>
      <w:bookmarkStart w:id="0" w:name="_GoBack"/>
      <w:bookmarkEnd w:id="0"/>
      <w:r w:rsidRPr="002A05A3">
        <w:rPr>
          <w:sz w:val="18"/>
          <w:szCs w:val="18"/>
        </w:rPr>
        <w:t>1, от 23 марта 2017 года № 72, от 07 августа 2017 года № 180)  следующие изменения:</w:t>
      </w:r>
    </w:p>
    <w:p w:rsidR="002A05A3" w:rsidRPr="002A05A3" w:rsidRDefault="002A05A3" w:rsidP="002A05A3">
      <w:pPr>
        <w:jc w:val="both"/>
        <w:rPr>
          <w:sz w:val="18"/>
          <w:szCs w:val="18"/>
        </w:rPr>
      </w:pPr>
      <w:r w:rsidRPr="002A05A3">
        <w:rPr>
          <w:sz w:val="18"/>
          <w:szCs w:val="18"/>
        </w:rPr>
        <w:t xml:space="preserve">           1.1. в  паспорте  Программы  в разделе «Объемы и источники финансирования программы»:</w:t>
      </w:r>
    </w:p>
    <w:p w:rsidR="002A05A3" w:rsidRPr="002A05A3" w:rsidRDefault="002A05A3" w:rsidP="002A05A3">
      <w:pPr>
        <w:jc w:val="both"/>
        <w:rPr>
          <w:sz w:val="18"/>
          <w:szCs w:val="18"/>
        </w:rPr>
      </w:pPr>
      <w:r w:rsidRPr="002A05A3">
        <w:rPr>
          <w:sz w:val="18"/>
          <w:szCs w:val="18"/>
        </w:rPr>
        <w:t xml:space="preserve">            цифры «2659,58» заменить цифрами «2634,48»;</w:t>
      </w:r>
    </w:p>
    <w:p w:rsidR="002A05A3" w:rsidRPr="002A05A3" w:rsidRDefault="002A05A3" w:rsidP="002A05A3">
      <w:pPr>
        <w:jc w:val="both"/>
        <w:rPr>
          <w:sz w:val="18"/>
          <w:szCs w:val="18"/>
        </w:rPr>
      </w:pPr>
      <w:r w:rsidRPr="002A05A3">
        <w:rPr>
          <w:sz w:val="18"/>
          <w:szCs w:val="18"/>
        </w:rPr>
        <w:t xml:space="preserve">            цифры «448,2» заменить цифрами «453,1»;</w:t>
      </w:r>
    </w:p>
    <w:p w:rsidR="002A05A3" w:rsidRPr="002A05A3" w:rsidRDefault="002A05A3" w:rsidP="002A05A3">
      <w:pPr>
        <w:jc w:val="both"/>
        <w:rPr>
          <w:sz w:val="18"/>
          <w:szCs w:val="18"/>
        </w:rPr>
      </w:pPr>
      <w:r w:rsidRPr="002A05A3">
        <w:rPr>
          <w:sz w:val="18"/>
          <w:szCs w:val="18"/>
        </w:rPr>
        <w:t xml:space="preserve">            цифры «1112» заменить цифрами «1116,9»;</w:t>
      </w:r>
    </w:p>
    <w:p w:rsidR="002A05A3" w:rsidRPr="002A05A3" w:rsidRDefault="002A05A3" w:rsidP="002A05A3">
      <w:pPr>
        <w:jc w:val="both"/>
        <w:rPr>
          <w:sz w:val="18"/>
          <w:szCs w:val="18"/>
        </w:rPr>
      </w:pPr>
      <w:r w:rsidRPr="002A05A3">
        <w:rPr>
          <w:sz w:val="18"/>
          <w:szCs w:val="18"/>
        </w:rPr>
        <w:t xml:space="preserve">            цифры «306,2» заменить цифрами «311,1»</w:t>
      </w:r>
    </w:p>
    <w:p w:rsidR="002A05A3" w:rsidRPr="002A05A3" w:rsidRDefault="002A05A3" w:rsidP="002A05A3">
      <w:pPr>
        <w:jc w:val="both"/>
        <w:rPr>
          <w:sz w:val="18"/>
          <w:szCs w:val="18"/>
        </w:rPr>
      </w:pPr>
      <w:r w:rsidRPr="002A05A3">
        <w:rPr>
          <w:sz w:val="18"/>
          <w:szCs w:val="18"/>
        </w:rPr>
        <w:t xml:space="preserve">         1.2. в части 2 раздела </w:t>
      </w:r>
      <w:r w:rsidRPr="002A05A3">
        <w:rPr>
          <w:sz w:val="18"/>
          <w:szCs w:val="18"/>
          <w:lang w:val="en-US"/>
        </w:rPr>
        <w:t>V</w:t>
      </w:r>
      <w:r w:rsidRPr="002A05A3">
        <w:rPr>
          <w:sz w:val="18"/>
          <w:szCs w:val="18"/>
        </w:rPr>
        <w:t xml:space="preserve"> «Ресурсное обеспечение программы»:</w:t>
      </w:r>
    </w:p>
    <w:p w:rsidR="002A05A3" w:rsidRPr="002A05A3" w:rsidRDefault="002A05A3" w:rsidP="002A05A3">
      <w:pPr>
        <w:jc w:val="both"/>
        <w:rPr>
          <w:sz w:val="18"/>
          <w:szCs w:val="18"/>
        </w:rPr>
      </w:pPr>
      <w:r w:rsidRPr="002A05A3">
        <w:rPr>
          <w:sz w:val="18"/>
          <w:szCs w:val="18"/>
        </w:rPr>
        <w:t xml:space="preserve">            цифры «2659,58» заменить цифрами «2634,48»;</w:t>
      </w:r>
    </w:p>
    <w:p w:rsidR="002A05A3" w:rsidRPr="002A05A3" w:rsidRDefault="002A05A3" w:rsidP="002A05A3">
      <w:pPr>
        <w:jc w:val="both"/>
        <w:rPr>
          <w:sz w:val="18"/>
          <w:szCs w:val="18"/>
        </w:rPr>
      </w:pPr>
      <w:r w:rsidRPr="002A05A3">
        <w:rPr>
          <w:sz w:val="18"/>
          <w:szCs w:val="18"/>
        </w:rPr>
        <w:t xml:space="preserve">            цифры «448,2» заменить цифрами «453,1»;</w:t>
      </w:r>
    </w:p>
    <w:p w:rsidR="002A05A3" w:rsidRPr="002A05A3" w:rsidRDefault="002A05A3" w:rsidP="002A05A3">
      <w:pPr>
        <w:jc w:val="both"/>
        <w:rPr>
          <w:sz w:val="18"/>
          <w:szCs w:val="18"/>
        </w:rPr>
      </w:pPr>
      <w:r w:rsidRPr="002A05A3">
        <w:rPr>
          <w:sz w:val="18"/>
          <w:szCs w:val="18"/>
        </w:rPr>
        <w:t xml:space="preserve">            цифры «1112» заменить цифрами «1116,9»;</w:t>
      </w:r>
    </w:p>
    <w:p w:rsidR="002A05A3" w:rsidRPr="002A05A3" w:rsidRDefault="002A05A3" w:rsidP="002A05A3">
      <w:pPr>
        <w:jc w:val="both"/>
        <w:rPr>
          <w:sz w:val="18"/>
          <w:szCs w:val="18"/>
        </w:rPr>
      </w:pPr>
      <w:r w:rsidRPr="002A05A3">
        <w:rPr>
          <w:sz w:val="18"/>
          <w:szCs w:val="18"/>
        </w:rPr>
        <w:t xml:space="preserve">            цифры «306,2» заменить цифрами «311,1»</w:t>
      </w:r>
    </w:p>
    <w:p w:rsidR="002A05A3" w:rsidRPr="002A05A3" w:rsidRDefault="002A05A3" w:rsidP="002A05A3">
      <w:pPr>
        <w:jc w:val="both"/>
        <w:rPr>
          <w:sz w:val="18"/>
          <w:szCs w:val="18"/>
        </w:rPr>
      </w:pPr>
      <w:r w:rsidRPr="002A05A3">
        <w:rPr>
          <w:sz w:val="18"/>
          <w:szCs w:val="18"/>
        </w:rPr>
        <w:t xml:space="preserve">        1.3. в Приложении № 1 к программе в Паспорте  подпрограммы «Совершенствование социальной поддержки семьи и детей» в разделе «Объёмы и источники финансирования подпрограммы»:</w:t>
      </w:r>
    </w:p>
    <w:p w:rsidR="002A05A3" w:rsidRPr="002A05A3" w:rsidRDefault="002A05A3" w:rsidP="002A05A3">
      <w:pPr>
        <w:jc w:val="both"/>
        <w:rPr>
          <w:sz w:val="18"/>
          <w:szCs w:val="18"/>
        </w:rPr>
      </w:pPr>
      <w:r w:rsidRPr="002A05A3">
        <w:rPr>
          <w:sz w:val="18"/>
          <w:szCs w:val="18"/>
        </w:rPr>
        <w:t xml:space="preserve">            цифры «895,38» заменить цифрами «900,28»;</w:t>
      </w:r>
    </w:p>
    <w:p w:rsidR="002A05A3" w:rsidRPr="002A05A3" w:rsidRDefault="002A05A3" w:rsidP="002A05A3">
      <w:pPr>
        <w:jc w:val="both"/>
        <w:rPr>
          <w:sz w:val="18"/>
          <w:szCs w:val="18"/>
        </w:rPr>
      </w:pPr>
      <w:r w:rsidRPr="002A05A3">
        <w:rPr>
          <w:sz w:val="18"/>
          <w:szCs w:val="18"/>
        </w:rPr>
        <w:t xml:space="preserve">            цифры «247,6» заменить цифрами «252,5»;</w:t>
      </w:r>
    </w:p>
    <w:p w:rsidR="002A05A3" w:rsidRPr="002A05A3" w:rsidRDefault="002A05A3" w:rsidP="002A05A3">
      <w:pPr>
        <w:jc w:val="both"/>
        <w:rPr>
          <w:sz w:val="18"/>
          <w:szCs w:val="18"/>
        </w:rPr>
      </w:pPr>
      <w:r w:rsidRPr="002A05A3">
        <w:rPr>
          <w:sz w:val="18"/>
          <w:szCs w:val="18"/>
        </w:rPr>
        <w:t xml:space="preserve">            цифры «230,6» заменить цифрами « 235,5»</w:t>
      </w:r>
    </w:p>
    <w:p w:rsidR="002A05A3" w:rsidRPr="002A05A3" w:rsidRDefault="002A05A3" w:rsidP="002A05A3">
      <w:pPr>
        <w:jc w:val="both"/>
        <w:rPr>
          <w:sz w:val="18"/>
          <w:szCs w:val="18"/>
        </w:rPr>
      </w:pPr>
      <w:r w:rsidRPr="002A05A3">
        <w:rPr>
          <w:sz w:val="18"/>
          <w:szCs w:val="18"/>
        </w:rPr>
        <w:t xml:space="preserve">         1.4. в разделе </w:t>
      </w:r>
      <w:r w:rsidRPr="002A05A3">
        <w:rPr>
          <w:sz w:val="18"/>
          <w:szCs w:val="18"/>
          <w:lang w:val="en-US"/>
        </w:rPr>
        <w:t>V</w:t>
      </w:r>
      <w:r w:rsidRPr="002A05A3">
        <w:rPr>
          <w:sz w:val="18"/>
          <w:szCs w:val="18"/>
        </w:rPr>
        <w:t xml:space="preserve"> «Ресурсное обеспечение подпрограммы»:</w:t>
      </w:r>
    </w:p>
    <w:p w:rsidR="002A05A3" w:rsidRPr="002A05A3" w:rsidRDefault="002A05A3" w:rsidP="002A05A3">
      <w:pPr>
        <w:jc w:val="both"/>
        <w:rPr>
          <w:sz w:val="18"/>
          <w:szCs w:val="18"/>
        </w:rPr>
      </w:pPr>
      <w:r w:rsidRPr="002A05A3">
        <w:rPr>
          <w:sz w:val="18"/>
          <w:szCs w:val="18"/>
        </w:rPr>
        <w:t xml:space="preserve">            цифры «895,38» заменить цифрами «900,28»;</w:t>
      </w:r>
    </w:p>
    <w:p w:rsidR="002A05A3" w:rsidRPr="002A05A3" w:rsidRDefault="002A05A3" w:rsidP="002A05A3">
      <w:pPr>
        <w:jc w:val="both"/>
        <w:rPr>
          <w:sz w:val="18"/>
          <w:szCs w:val="18"/>
        </w:rPr>
      </w:pPr>
      <w:r w:rsidRPr="002A05A3">
        <w:rPr>
          <w:sz w:val="18"/>
          <w:szCs w:val="18"/>
        </w:rPr>
        <w:t xml:space="preserve">            цифры «247,6» заменить цифрами «252,5»;</w:t>
      </w:r>
    </w:p>
    <w:p w:rsidR="002A05A3" w:rsidRPr="002A05A3" w:rsidRDefault="002A05A3" w:rsidP="002A05A3">
      <w:pPr>
        <w:jc w:val="both"/>
        <w:rPr>
          <w:sz w:val="18"/>
          <w:szCs w:val="18"/>
        </w:rPr>
      </w:pPr>
      <w:r w:rsidRPr="002A05A3">
        <w:rPr>
          <w:sz w:val="18"/>
          <w:szCs w:val="18"/>
        </w:rPr>
        <w:t xml:space="preserve">            цифры «230,6» заменить цифрами « 235,5»</w:t>
      </w:r>
    </w:p>
    <w:p w:rsidR="002A05A3" w:rsidRPr="002A05A3" w:rsidRDefault="002A05A3" w:rsidP="002A05A3">
      <w:pPr>
        <w:jc w:val="both"/>
        <w:rPr>
          <w:sz w:val="18"/>
          <w:szCs w:val="18"/>
        </w:rPr>
      </w:pPr>
      <w:r w:rsidRPr="002A05A3">
        <w:rPr>
          <w:sz w:val="18"/>
          <w:szCs w:val="18"/>
        </w:rPr>
        <w:t xml:space="preserve">            1.5. в Приложении № 1 к подпрограмме «Совершенствование социальной поддержки семьи и детей»:</w:t>
      </w:r>
    </w:p>
    <w:p w:rsidR="002A05A3" w:rsidRPr="002A05A3" w:rsidRDefault="002A05A3" w:rsidP="002A05A3">
      <w:pPr>
        <w:jc w:val="both"/>
        <w:rPr>
          <w:sz w:val="18"/>
          <w:szCs w:val="18"/>
        </w:rPr>
      </w:pPr>
      <w:r w:rsidRPr="002A05A3">
        <w:rPr>
          <w:sz w:val="18"/>
          <w:szCs w:val="18"/>
        </w:rPr>
        <w:t xml:space="preserve">            - в строке 43 в столбце  2 дополнить словами «Проведение районного смотра - конкурса «Лучшее личное подсобное хозяйство», «Проведение районного смотра - конкурса «Лучшее молодежное подворье»; в столбце 9 цифры «2,0» заменить на цифры «6,9», в столбце 10 цифры «6,0» заменить на цифры «10,9»;</w:t>
      </w:r>
    </w:p>
    <w:p w:rsidR="002A05A3" w:rsidRPr="002A05A3" w:rsidRDefault="002A05A3" w:rsidP="002A05A3">
      <w:pPr>
        <w:jc w:val="both"/>
        <w:rPr>
          <w:sz w:val="18"/>
          <w:szCs w:val="18"/>
        </w:rPr>
      </w:pPr>
      <w:r w:rsidRPr="002A05A3">
        <w:rPr>
          <w:sz w:val="18"/>
          <w:szCs w:val="18"/>
        </w:rPr>
        <w:t xml:space="preserve">           - в строке 53 в столбце 9 цифры «262,6» заменить цифрами «267,5»; в столбце 10 цифры «874,88» заменить цифрами «879,78».</w:t>
      </w:r>
    </w:p>
    <w:p w:rsidR="002A05A3" w:rsidRPr="002A05A3" w:rsidRDefault="002A05A3" w:rsidP="002A05A3">
      <w:pPr>
        <w:jc w:val="both"/>
        <w:rPr>
          <w:sz w:val="18"/>
          <w:szCs w:val="18"/>
        </w:rPr>
      </w:pPr>
      <w:r w:rsidRPr="002A05A3">
        <w:rPr>
          <w:sz w:val="18"/>
          <w:szCs w:val="18"/>
        </w:rPr>
        <w:t xml:space="preserve">           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2A05A3" w:rsidRPr="002A05A3" w:rsidRDefault="002A05A3" w:rsidP="002A05A3">
      <w:pPr>
        <w:autoSpaceDE w:val="0"/>
        <w:autoSpaceDN w:val="0"/>
        <w:adjustRightInd w:val="0"/>
        <w:jc w:val="both"/>
        <w:rPr>
          <w:sz w:val="18"/>
          <w:szCs w:val="18"/>
        </w:rPr>
      </w:pPr>
      <w:r w:rsidRPr="002A05A3">
        <w:rPr>
          <w:sz w:val="18"/>
          <w:szCs w:val="18"/>
        </w:rPr>
        <w:t xml:space="preserve">           3.Настоящее постановление  вступает в силу  со дня  его опубликования.</w:t>
      </w:r>
    </w:p>
    <w:p w:rsidR="002A05A3" w:rsidRPr="002A05A3" w:rsidRDefault="002A05A3" w:rsidP="002A05A3">
      <w:pPr>
        <w:autoSpaceDE w:val="0"/>
        <w:autoSpaceDN w:val="0"/>
        <w:adjustRightInd w:val="0"/>
        <w:ind w:firstLine="540"/>
        <w:jc w:val="both"/>
        <w:rPr>
          <w:sz w:val="18"/>
          <w:szCs w:val="18"/>
        </w:rPr>
      </w:pPr>
    </w:p>
    <w:p w:rsidR="002A05A3" w:rsidRPr="002A05A3" w:rsidRDefault="002A05A3" w:rsidP="002A05A3">
      <w:pPr>
        <w:autoSpaceDE w:val="0"/>
        <w:autoSpaceDN w:val="0"/>
        <w:adjustRightInd w:val="0"/>
        <w:jc w:val="both"/>
        <w:rPr>
          <w:sz w:val="18"/>
          <w:szCs w:val="18"/>
        </w:rPr>
      </w:pPr>
    </w:p>
    <w:p w:rsidR="002A05A3" w:rsidRPr="002A05A3" w:rsidRDefault="002A05A3" w:rsidP="002A05A3">
      <w:pPr>
        <w:rPr>
          <w:sz w:val="18"/>
          <w:szCs w:val="18"/>
        </w:rPr>
      </w:pPr>
      <w:r w:rsidRPr="002A05A3">
        <w:rPr>
          <w:sz w:val="18"/>
          <w:szCs w:val="18"/>
        </w:rPr>
        <w:t xml:space="preserve">Глава </w:t>
      </w:r>
    </w:p>
    <w:p w:rsidR="002A05A3" w:rsidRPr="002A05A3" w:rsidRDefault="002A05A3" w:rsidP="002A05A3">
      <w:pPr>
        <w:rPr>
          <w:sz w:val="18"/>
          <w:szCs w:val="18"/>
        </w:rPr>
      </w:pPr>
      <w:r w:rsidRPr="002A05A3">
        <w:rPr>
          <w:sz w:val="18"/>
          <w:szCs w:val="18"/>
        </w:rPr>
        <w:t>муниципального района                                                       А. Н. Потехин</w:t>
      </w:r>
    </w:p>
    <w:p w:rsidR="002A05A3" w:rsidRPr="002A05A3" w:rsidRDefault="002A05A3" w:rsidP="002A05A3">
      <w:pPr>
        <w:rPr>
          <w:sz w:val="18"/>
          <w:szCs w:val="18"/>
        </w:rPr>
      </w:pPr>
      <w:r w:rsidRPr="002A05A3">
        <w:rPr>
          <w:sz w:val="18"/>
          <w:szCs w:val="18"/>
        </w:rPr>
        <w:t xml:space="preserve">   </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АДМИНИСТРАЦИЯ</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ГАЛИЧСКОГО МУНИЦИПАЛЬНОГО  РАЙОНА</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КОСТРОМСКОЙ ОБЛАСТИ</w:t>
      </w:r>
    </w:p>
    <w:p w:rsidR="002A05A3" w:rsidRPr="002A05A3" w:rsidRDefault="002A05A3" w:rsidP="002A05A3">
      <w:pPr>
        <w:jc w:val="center"/>
        <w:rPr>
          <w:sz w:val="18"/>
          <w:szCs w:val="18"/>
        </w:rPr>
      </w:pPr>
    </w:p>
    <w:p w:rsidR="002A05A3" w:rsidRPr="002A05A3" w:rsidRDefault="002A05A3" w:rsidP="002A05A3">
      <w:pPr>
        <w:pStyle w:val="1"/>
        <w:rPr>
          <w:sz w:val="18"/>
          <w:szCs w:val="18"/>
        </w:rPr>
      </w:pPr>
      <w:r w:rsidRPr="002A05A3">
        <w:rPr>
          <w:sz w:val="18"/>
          <w:szCs w:val="18"/>
        </w:rPr>
        <w:t xml:space="preserve">П О С Т А Н О В Л Е Н И Е </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от   «   19   »  августа  2017 года     №    193</w:t>
      </w:r>
    </w:p>
    <w:p w:rsidR="002A05A3" w:rsidRPr="002A05A3" w:rsidRDefault="002A05A3" w:rsidP="002A05A3">
      <w:pPr>
        <w:rPr>
          <w:sz w:val="18"/>
          <w:szCs w:val="18"/>
        </w:rPr>
      </w:pPr>
    </w:p>
    <w:p w:rsidR="002A05A3" w:rsidRPr="002A05A3" w:rsidRDefault="002A05A3" w:rsidP="002A05A3">
      <w:pPr>
        <w:jc w:val="center"/>
        <w:rPr>
          <w:sz w:val="18"/>
          <w:szCs w:val="18"/>
        </w:rPr>
      </w:pPr>
      <w:r w:rsidRPr="002A05A3">
        <w:rPr>
          <w:sz w:val="18"/>
          <w:szCs w:val="18"/>
        </w:rPr>
        <w:t>г. Галич</w:t>
      </w:r>
    </w:p>
    <w:p w:rsidR="002A05A3" w:rsidRPr="002A05A3" w:rsidRDefault="002A05A3" w:rsidP="002A05A3">
      <w:pPr>
        <w:jc w:val="center"/>
        <w:rPr>
          <w:sz w:val="18"/>
          <w:szCs w:val="18"/>
        </w:rPr>
      </w:pPr>
    </w:p>
    <w:p w:rsidR="002A05A3" w:rsidRPr="002A05A3" w:rsidRDefault="002A05A3" w:rsidP="002A05A3">
      <w:pPr>
        <w:jc w:val="center"/>
        <w:rPr>
          <w:b/>
          <w:sz w:val="18"/>
          <w:szCs w:val="18"/>
        </w:rPr>
      </w:pPr>
      <w:r w:rsidRPr="002A05A3">
        <w:rPr>
          <w:b/>
          <w:sz w:val="18"/>
          <w:szCs w:val="18"/>
        </w:rPr>
        <w:t>О внесении изменений в постановление  администрации Галичского муниципального района от 21 августа 2014 года № 275</w:t>
      </w:r>
    </w:p>
    <w:p w:rsidR="002A05A3" w:rsidRPr="002A05A3" w:rsidRDefault="002A05A3" w:rsidP="002A05A3">
      <w:pPr>
        <w:jc w:val="center"/>
        <w:rPr>
          <w:b/>
          <w:sz w:val="18"/>
          <w:szCs w:val="18"/>
        </w:rPr>
      </w:pPr>
    </w:p>
    <w:p w:rsidR="002A05A3" w:rsidRPr="002A05A3" w:rsidRDefault="002A05A3" w:rsidP="002A05A3">
      <w:pPr>
        <w:ind w:firstLine="708"/>
        <w:jc w:val="both"/>
        <w:rPr>
          <w:sz w:val="18"/>
          <w:szCs w:val="18"/>
        </w:rPr>
      </w:pPr>
      <w:r w:rsidRPr="002A05A3">
        <w:rPr>
          <w:sz w:val="18"/>
          <w:szCs w:val="18"/>
        </w:rPr>
        <w:t xml:space="preserve">В целях актуализации нормативного правового  акта </w:t>
      </w:r>
    </w:p>
    <w:p w:rsidR="002A05A3" w:rsidRPr="002A05A3" w:rsidRDefault="002A05A3" w:rsidP="002A05A3">
      <w:pPr>
        <w:ind w:firstLine="708"/>
        <w:jc w:val="both"/>
        <w:rPr>
          <w:sz w:val="18"/>
          <w:szCs w:val="18"/>
        </w:rPr>
      </w:pPr>
    </w:p>
    <w:p w:rsidR="002A05A3" w:rsidRPr="002A05A3" w:rsidRDefault="002A05A3" w:rsidP="002A05A3">
      <w:pPr>
        <w:ind w:firstLine="708"/>
        <w:jc w:val="both"/>
        <w:rPr>
          <w:sz w:val="18"/>
          <w:szCs w:val="18"/>
        </w:rPr>
      </w:pPr>
      <w:r w:rsidRPr="002A05A3">
        <w:rPr>
          <w:sz w:val="18"/>
          <w:szCs w:val="18"/>
        </w:rPr>
        <w:t xml:space="preserve">П О С Т А Н О В Л Я Ю: </w:t>
      </w:r>
    </w:p>
    <w:p w:rsidR="002A05A3" w:rsidRPr="002A05A3" w:rsidRDefault="002A05A3" w:rsidP="002A05A3">
      <w:pPr>
        <w:pStyle w:val="1"/>
        <w:jc w:val="both"/>
        <w:rPr>
          <w:sz w:val="18"/>
          <w:szCs w:val="18"/>
        </w:rPr>
      </w:pPr>
      <w:r w:rsidRPr="002A05A3">
        <w:rPr>
          <w:sz w:val="18"/>
          <w:szCs w:val="18"/>
        </w:rPr>
        <w:t>1. Внести в постановление администрации Галичского муниципального района от 21 августа 2014 года № 275 «Об утверждении муниципальной программы «Развитие культуры и туризма в Галичском муниципальном районе  на 2015-2017 годы»  следующие изменения:</w:t>
      </w:r>
    </w:p>
    <w:p w:rsidR="002A05A3" w:rsidRPr="002A05A3" w:rsidRDefault="002A05A3" w:rsidP="002A05A3">
      <w:pPr>
        <w:tabs>
          <w:tab w:val="left" w:pos="851"/>
        </w:tabs>
        <w:autoSpaceDE w:val="0"/>
        <w:autoSpaceDN w:val="0"/>
        <w:adjustRightInd w:val="0"/>
        <w:ind w:firstLine="540"/>
        <w:jc w:val="both"/>
        <w:rPr>
          <w:sz w:val="18"/>
          <w:szCs w:val="18"/>
        </w:rPr>
      </w:pPr>
      <w:r w:rsidRPr="002A05A3">
        <w:rPr>
          <w:sz w:val="18"/>
          <w:szCs w:val="18"/>
        </w:rPr>
        <w:t xml:space="preserve">    1) абзац первый  дополнить словами:  </w:t>
      </w:r>
    </w:p>
    <w:p w:rsidR="002A05A3" w:rsidRPr="002A05A3" w:rsidRDefault="002A05A3" w:rsidP="002A05A3">
      <w:pPr>
        <w:autoSpaceDE w:val="0"/>
        <w:autoSpaceDN w:val="0"/>
        <w:adjustRightInd w:val="0"/>
        <w:ind w:firstLine="540"/>
        <w:jc w:val="both"/>
        <w:rPr>
          <w:sz w:val="18"/>
          <w:szCs w:val="18"/>
        </w:rPr>
      </w:pPr>
      <w:r w:rsidRPr="002A05A3">
        <w:rPr>
          <w:sz w:val="18"/>
          <w:szCs w:val="18"/>
        </w:rPr>
        <w:t xml:space="preserve"> «(в редакции постановления администрации от  23 декабря 2015 года   №  233, от 07 июня 2016 года № 102, от 29 декабря 2016 года № 240, от 03 мая 2017 года № 109, от 07 июля 2017 года №165, от 07 августа 2017 №181)»</w:t>
      </w:r>
    </w:p>
    <w:p w:rsidR="002A05A3" w:rsidRPr="002A05A3" w:rsidRDefault="002A05A3" w:rsidP="002A05A3">
      <w:pPr>
        <w:autoSpaceDE w:val="0"/>
        <w:autoSpaceDN w:val="0"/>
        <w:adjustRightInd w:val="0"/>
        <w:outlineLvl w:val="2"/>
        <w:rPr>
          <w:sz w:val="18"/>
          <w:szCs w:val="18"/>
        </w:rPr>
      </w:pPr>
      <w:r w:rsidRPr="002A05A3">
        <w:rPr>
          <w:sz w:val="18"/>
          <w:szCs w:val="18"/>
        </w:rPr>
        <w:t xml:space="preserve">          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2A05A3" w:rsidRPr="002A05A3" w:rsidRDefault="002A05A3" w:rsidP="002A05A3">
      <w:pPr>
        <w:tabs>
          <w:tab w:val="left" w:pos="426"/>
        </w:tabs>
        <w:ind w:right="140" w:firstLine="340"/>
        <w:jc w:val="both"/>
        <w:rPr>
          <w:sz w:val="18"/>
          <w:szCs w:val="18"/>
        </w:rPr>
      </w:pPr>
      <w:r w:rsidRPr="002A05A3">
        <w:rPr>
          <w:sz w:val="18"/>
          <w:szCs w:val="18"/>
        </w:rPr>
        <w:t xml:space="preserve">    3. Настоящее постановление вступает в силу со дня его официального опубликования в информационном бюллетене «Районный вестник» и подлежит размещению на официальном сайте администрации Галичского муниципального района в информационно-телекоммуникационной сети «Интернет».</w:t>
      </w:r>
    </w:p>
    <w:p w:rsidR="002A05A3" w:rsidRPr="002A05A3" w:rsidRDefault="002A05A3" w:rsidP="002A05A3">
      <w:pPr>
        <w:autoSpaceDE w:val="0"/>
        <w:autoSpaceDN w:val="0"/>
        <w:adjustRightInd w:val="0"/>
        <w:ind w:firstLine="540"/>
        <w:jc w:val="both"/>
        <w:rPr>
          <w:sz w:val="18"/>
          <w:szCs w:val="18"/>
        </w:rPr>
      </w:pPr>
    </w:p>
    <w:p w:rsidR="002A05A3" w:rsidRPr="002A05A3" w:rsidRDefault="002A05A3" w:rsidP="002A05A3">
      <w:pPr>
        <w:rPr>
          <w:sz w:val="18"/>
          <w:szCs w:val="18"/>
        </w:rPr>
      </w:pPr>
      <w:r w:rsidRPr="002A05A3">
        <w:rPr>
          <w:sz w:val="18"/>
          <w:szCs w:val="18"/>
        </w:rPr>
        <w:t xml:space="preserve">Глава  </w:t>
      </w:r>
    </w:p>
    <w:p w:rsidR="002A05A3" w:rsidRPr="002A05A3" w:rsidRDefault="002A05A3" w:rsidP="002A05A3">
      <w:pPr>
        <w:rPr>
          <w:sz w:val="18"/>
          <w:szCs w:val="18"/>
        </w:rPr>
      </w:pPr>
      <w:r w:rsidRPr="002A05A3">
        <w:rPr>
          <w:sz w:val="18"/>
          <w:szCs w:val="18"/>
        </w:rPr>
        <w:t>муниципального района                                                                     А.Н.Потехин</w:t>
      </w:r>
    </w:p>
    <w:p w:rsidR="002A05A3" w:rsidRPr="002A05A3" w:rsidRDefault="002A05A3" w:rsidP="002A05A3">
      <w:pPr>
        <w:rPr>
          <w:sz w:val="18"/>
          <w:szCs w:val="18"/>
        </w:rPr>
      </w:pPr>
      <w:r w:rsidRPr="002A05A3">
        <w:rPr>
          <w:sz w:val="18"/>
          <w:szCs w:val="18"/>
        </w:rPr>
        <w:t xml:space="preserve">   </w:t>
      </w:r>
    </w:p>
    <w:p w:rsidR="002A05A3" w:rsidRPr="002A05A3" w:rsidRDefault="002A05A3" w:rsidP="002A05A3">
      <w:pPr>
        <w:pStyle w:val="a7"/>
        <w:ind w:right="140"/>
        <w:rPr>
          <w:rFonts w:ascii="Times New Roman" w:hAnsi="Times New Roman"/>
          <w:b/>
          <w:bCs/>
          <w:sz w:val="18"/>
          <w:szCs w:val="18"/>
        </w:rPr>
      </w:pPr>
      <w:r w:rsidRPr="002A05A3">
        <w:rPr>
          <w:rFonts w:ascii="Times New Roman" w:hAnsi="Times New Roman"/>
          <w:b/>
          <w:bCs/>
          <w:sz w:val="18"/>
          <w:szCs w:val="18"/>
        </w:rPr>
        <w:t>АДМИНИСТРАЦИЯ</w:t>
      </w:r>
    </w:p>
    <w:p w:rsidR="002A05A3" w:rsidRPr="002A05A3" w:rsidRDefault="002A05A3" w:rsidP="002A05A3">
      <w:pPr>
        <w:pStyle w:val="a7"/>
        <w:ind w:right="140"/>
        <w:rPr>
          <w:rFonts w:ascii="Times New Roman" w:hAnsi="Times New Roman"/>
          <w:b/>
          <w:bCs/>
          <w:sz w:val="18"/>
          <w:szCs w:val="18"/>
        </w:rPr>
      </w:pPr>
      <w:r w:rsidRPr="002A05A3">
        <w:rPr>
          <w:rFonts w:ascii="Times New Roman" w:hAnsi="Times New Roman"/>
          <w:b/>
          <w:bCs/>
          <w:sz w:val="18"/>
          <w:szCs w:val="18"/>
        </w:rPr>
        <w:t>ГАЛИЧСКОГО МУНИЦИПАЛЬНОГО РАЙОНА</w:t>
      </w:r>
    </w:p>
    <w:p w:rsidR="002A05A3" w:rsidRPr="002A05A3" w:rsidRDefault="002A05A3" w:rsidP="002A05A3">
      <w:pPr>
        <w:pStyle w:val="2"/>
        <w:ind w:right="140"/>
        <w:rPr>
          <w:rFonts w:ascii="Times New Roman" w:hAnsi="Times New Roman"/>
          <w:bCs/>
          <w:sz w:val="18"/>
          <w:szCs w:val="18"/>
        </w:rPr>
      </w:pPr>
      <w:r w:rsidRPr="002A05A3">
        <w:rPr>
          <w:rFonts w:ascii="Times New Roman" w:hAnsi="Times New Roman"/>
          <w:bCs/>
          <w:sz w:val="18"/>
          <w:szCs w:val="18"/>
        </w:rPr>
        <w:t>КОСТРОМСКОЙ ОБЛАСТИ</w:t>
      </w:r>
    </w:p>
    <w:p w:rsidR="002A05A3" w:rsidRPr="002A05A3" w:rsidRDefault="002A05A3" w:rsidP="002A05A3">
      <w:pPr>
        <w:ind w:right="140"/>
        <w:jc w:val="center"/>
        <w:rPr>
          <w:b/>
          <w:i/>
          <w:sz w:val="18"/>
          <w:szCs w:val="18"/>
        </w:rPr>
      </w:pPr>
    </w:p>
    <w:p w:rsidR="002A05A3" w:rsidRPr="002A05A3" w:rsidRDefault="002A05A3" w:rsidP="002A05A3">
      <w:pPr>
        <w:pStyle w:val="1"/>
        <w:ind w:right="140"/>
        <w:rPr>
          <w:sz w:val="18"/>
          <w:szCs w:val="18"/>
        </w:rPr>
      </w:pPr>
      <w:r w:rsidRPr="002A05A3">
        <w:rPr>
          <w:iCs/>
          <w:sz w:val="18"/>
          <w:szCs w:val="18"/>
        </w:rPr>
        <w:lastRenderedPageBreak/>
        <w:t>П О С Т А Н О В Л Е Н И Е</w:t>
      </w:r>
    </w:p>
    <w:p w:rsidR="002A05A3" w:rsidRPr="002A05A3" w:rsidRDefault="002A05A3" w:rsidP="002A05A3">
      <w:pPr>
        <w:ind w:right="140"/>
        <w:jc w:val="center"/>
        <w:rPr>
          <w:sz w:val="18"/>
          <w:szCs w:val="18"/>
        </w:rPr>
      </w:pPr>
    </w:p>
    <w:p w:rsidR="002A05A3" w:rsidRPr="002A05A3" w:rsidRDefault="002A05A3" w:rsidP="002A05A3">
      <w:pPr>
        <w:ind w:right="140"/>
        <w:jc w:val="center"/>
        <w:rPr>
          <w:sz w:val="18"/>
          <w:szCs w:val="18"/>
        </w:rPr>
      </w:pPr>
      <w:r w:rsidRPr="002A05A3">
        <w:rPr>
          <w:sz w:val="18"/>
          <w:szCs w:val="18"/>
        </w:rPr>
        <w:t>от   «  19   »   августа 2017  года   № 194</w:t>
      </w:r>
    </w:p>
    <w:p w:rsidR="002A05A3" w:rsidRPr="002A05A3" w:rsidRDefault="002A05A3" w:rsidP="002A05A3">
      <w:pPr>
        <w:ind w:right="140"/>
        <w:jc w:val="center"/>
        <w:rPr>
          <w:sz w:val="18"/>
          <w:szCs w:val="18"/>
        </w:rPr>
      </w:pPr>
    </w:p>
    <w:p w:rsidR="002A05A3" w:rsidRPr="002A05A3" w:rsidRDefault="002A05A3" w:rsidP="002A05A3">
      <w:pPr>
        <w:ind w:right="140"/>
        <w:jc w:val="center"/>
        <w:rPr>
          <w:sz w:val="18"/>
          <w:szCs w:val="18"/>
        </w:rPr>
      </w:pPr>
      <w:r w:rsidRPr="002A05A3">
        <w:rPr>
          <w:sz w:val="18"/>
          <w:szCs w:val="18"/>
        </w:rPr>
        <w:t>г. Галич</w:t>
      </w:r>
    </w:p>
    <w:p w:rsidR="002A05A3" w:rsidRPr="002A05A3" w:rsidRDefault="002A05A3" w:rsidP="002A05A3">
      <w:pPr>
        <w:ind w:firstLine="567"/>
        <w:jc w:val="center"/>
        <w:rPr>
          <w:b/>
          <w:sz w:val="18"/>
          <w:szCs w:val="18"/>
        </w:rPr>
      </w:pPr>
      <w:r w:rsidRPr="002A05A3">
        <w:rPr>
          <w:b/>
          <w:sz w:val="18"/>
          <w:szCs w:val="18"/>
        </w:rPr>
        <w:t xml:space="preserve">О внесении изменений в постановление  администрации Галичского муниципального района </w:t>
      </w:r>
    </w:p>
    <w:p w:rsidR="002A05A3" w:rsidRPr="002A05A3" w:rsidRDefault="002A05A3" w:rsidP="002A05A3">
      <w:pPr>
        <w:ind w:firstLine="567"/>
        <w:jc w:val="center"/>
        <w:rPr>
          <w:b/>
          <w:sz w:val="18"/>
          <w:szCs w:val="18"/>
        </w:rPr>
      </w:pPr>
      <w:r w:rsidRPr="002A05A3">
        <w:rPr>
          <w:b/>
          <w:sz w:val="18"/>
          <w:szCs w:val="18"/>
        </w:rPr>
        <w:t>от 22 июня 2017 года № 158</w:t>
      </w:r>
    </w:p>
    <w:p w:rsidR="002A05A3" w:rsidRPr="002A05A3" w:rsidRDefault="002A05A3" w:rsidP="002A05A3">
      <w:pPr>
        <w:ind w:right="140"/>
        <w:jc w:val="center"/>
        <w:rPr>
          <w:sz w:val="18"/>
          <w:szCs w:val="18"/>
        </w:rPr>
      </w:pPr>
    </w:p>
    <w:p w:rsidR="002A05A3" w:rsidRPr="002A05A3" w:rsidRDefault="002A05A3" w:rsidP="002A05A3">
      <w:pPr>
        <w:ind w:firstLine="567"/>
        <w:jc w:val="both"/>
        <w:rPr>
          <w:sz w:val="18"/>
          <w:szCs w:val="18"/>
        </w:rPr>
      </w:pPr>
      <w:r w:rsidRPr="002A05A3">
        <w:rPr>
          <w:sz w:val="18"/>
          <w:szCs w:val="18"/>
        </w:rPr>
        <w:t xml:space="preserve">В целях актуализации нормативно правового акта. </w:t>
      </w:r>
    </w:p>
    <w:p w:rsidR="002A05A3" w:rsidRPr="002A05A3" w:rsidRDefault="002A05A3" w:rsidP="002A05A3">
      <w:pPr>
        <w:ind w:right="140"/>
        <w:rPr>
          <w:sz w:val="18"/>
          <w:szCs w:val="18"/>
        </w:rPr>
      </w:pPr>
      <w:r w:rsidRPr="002A05A3">
        <w:rPr>
          <w:sz w:val="18"/>
          <w:szCs w:val="18"/>
        </w:rPr>
        <w:t xml:space="preserve">       ПОСТАНОВЛЯЮ:</w:t>
      </w:r>
    </w:p>
    <w:p w:rsidR="002A05A3" w:rsidRPr="002A05A3" w:rsidRDefault="002A05A3" w:rsidP="002A05A3">
      <w:pPr>
        <w:jc w:val="both"/>
        <w:rPr>
          <w:sz w:val="18"/>
          <w:szCs w:val="18"/>
        </w:rPr>
      </w:pPr>
      <w:r w:rsidRPr="002A05A3">
        <w:rPr>
          <w:sz w:val="18"/>
          <w:szCs w:val="18"/>
        </w:rPr>
        <w:t xml:space="preserve">          1. Внести в постановление администрации Галичского муниципального района от 22 июня 2017 года № 158 «Об утверждении муниципальной программы "Развитие физической культуры и спорта Галичском муниципальном районе" на 2017-2020 годы» следующие изменения:</w:t>
      </w:r>
    </w:p>
    <w:p w:rsidR="002A05A3" w:rsidRPr="002A05A3" w:rsidRDefault="002A05A3" w:rsidP="002A05A3">
      <w:pPr>
        <w:ind w:firstLine="708"/>
        <w:jc w:val="both"/>
        <w:rPr>
          <w:sz w:val="18"/>
          <w:szCs w:val="18"/>
        </w:rPr>
      </w:pPr>
      <w:r w:rsidRPr="002A05A3">
        <w:rPr>
          <w:sz w:val="18"/>
          <w:szCs w:val="18"/>
        </w:rPr>
        <w:t xml:space="preserve">1.1. в Приложении разделе 1 статье 9 пункте 2 изложить в следующей редакции: «2) в исправленном виде Общий объем финансовых средств, необходимых для реализации Программы, составляет 805,0 тыс. руб. в том числе в </w:t>
      </w:r>
      <w:smartTag w:uri="urn:schemas-microsoft-com:office:smarttags" w:element="metricconverter">
        <w:smartTagPr>
          <w:attr w:name="ProductID" w:val="2017 г"/>
        </w:smartTagPr>
        <w:r w:rsidRPr="002A05A3">
          <w:rPr>
            <w:sz w:val="18"/>
            <w:szCs w:val="18"/>
          </w:rPr>
          <w:t>2017 г</w:t>
        </w:r>
      </w:smartTag>
      <w:r w:rsidRPr="002A05A3">
        <w:rPr>
          <w:sz w:val="18"/>
          <w:szCs w:val="18"/>
        </w:rPr>
        <w:t xml:space="preserve">. -  243,0 тыс. рублей; в 2018 году - 190,0 тыс. рублей; в </w:t>
      </w:r>
      <w:smartTag w:uri="urn:schemas-microsoft-com:office:smarttags" w:element="metricconverter">
        <w:smartTagPr>
          <w:attr w:name="ProductID" w:val="2019 г"/>
        </w:smartTagPr>
        <w:r w:rsidRPr="002A05A3">
          <w:rPr>
            <w:sz w:val="18"/>
            <w:szCs w:val="18"/>
          </w:rPr>
          <w:t>2019 г</w:t>
        </w:r>
      </w:smartTag>
      <w:r w:rsidRPr="002A05A3">
        <w:rPr>
          <w:sz w:val="18"/>
          <w:szCs w:val="18"/>
        </w:rPr>
        <w:t>. -  190,0 тыс. рублей, в том числе в 2020г. -  190,0 тыс. рублей».</w:t>
      </w:r>
    </w:p>
    <w:p w:rsidR="002A05A3" w:rsidRPr="002A05A3" w:rsidRDefault="002A05A3" w:rsidP="002A05A3">
      <w:pPr>
        <w:ind w:firstLine="708"/>
        <w:jc w:val="both"/>
        <w:rPr>
          <w:sz w:val="18"/>
          <w:szCs w:val="18"/>
        </w:rPr>
      </w:pPr>
      <w:r w:rsidRPr="002A05A3">
        <w:rPr>
          <w:sz w:val="18"/>
          <w:szCs w:val="18"/>
        </w:rPr>
        <w:t>1.2. в приложении 3 разделе 6:</w:t>
      </w:r>
    </w:p>
    <w:p w:rsidR="002A05A3" w:rsidRPr="002A05A3" w:rsidRDefault="002A05A3" w:rsidP="002A05A3">
      <w:pPr>
        <w:ind w:firstLine="708"/>
        <w:jc w:val="both"/>
        <w:rPr>
          <w:sz w:val="18"/>
          <w:szCs w:val="18"/>
        </w:rPr>
      </w:pPr>
      <w:r w:rsidRPr="002A05A3">
        <w:rPr>
          <w:sz w:val="18"/>
          <w:szCs w:val="18"/>
        </w:rPr>
        <w:t>1.2.1 в строке 3:</w:t>
      </w:r>
    </w:p>
    <w:p w:rsidR="002A05A3" w:rsidRPr="002A05A3" w:rsidRDefault="002A05A3" w:rsidP="002A05A3">
      <w:pPr>
        <w:rPr>
          <w:sz w:val="18"/>
          <w:szCs w:val="18"/>
        </w:rPr>
      </w:pPr>
      <w:r w:rsidRPr="002A05A3">
        <w:rPr>
          <w:sz w:val="18"/>
          <w:szCs w:val="18"/>
        </w:rPr>
        <w:t xml:space="preserve"> </w:t>
      </w:r>
      <w:r w:rsidRPr="002A05A3">
        <w:rPr>
          <w:sz w:val="18"/>
          <w:szCs w:val="18"/>
        </w:rPr>
        <w:tab/>
        <w:t>- в столбце 6 строке 1 цифры «65,0» заменить   на цифры «73,0»;</w:t>
      </w:r>
    </w:p>
    <w:p w:rsidR="002A05A3" w:rsidRPr="002A05A3" w:rsidRDefault="002A05A3" w:rsidP="002A05A3">
      <w:pPr>
        <w:rPr>
          <w:sz w:val="18"/>
          <w:szCs w:val="18"/>
        </w:rPr>
      </w:pPr>
      <w:r w:rsidRPr="002A05A3">
        <w:rPr>
          <w:sz w:val="18"/>
          <w:szCs w:val="18"/>
        </w:rPr>
        <w:t xml:space="preserve">  </w:t>
      </w:r>
      <w:r w:rsidRPr="002A05A3">
        <w:rPr>
          <w:sz w:val="18"/>
          <w:szCs w:val="18"/>
        </w:rPr>
        <w:tab/>
        <w:t>- в столбце 9 строке 1 цифры «65,0» заменить   на цифры «73,0»;</w:t>
      </w:r>
    </w:p>
    <w:p w:rsidR="002A05A3" w:rsidRPr="002A05A3" w:rsidRDefault="002A05A3" w:rsidP="002A05A3">
      <w:pPr>
        <w:rPr>
          <w:sz w:val="18"/>
          <w:szCs w:val="18"/>
        </w:rPr>
      </w:pPr>
      <w:r w:rsidRPr="002A05A3">
        <w:rPr>
          <w:sz w:val="18"/>
          <w:szCs w:val="18"/>
        </w:rPr>
        <w:t xml:space="preserve"> </w:t>
      </w:r>
      <w:r w:rsidRPr="002A05A3">
        <w:rPr>
          <w:sz w:val="18"/>
          <w:szCs w:val="18"/>
        </w:rPr>
        <w:tab/>
        <w:t>1.2.2 в строке «Итого по разделу»:</w:t>
      </w:r>
    </w:p>
    <w:p w:rsidR="002A05A3" w:rsidRPr="002A05A3" w:rsidRDefault="002A05A3" w:rsidP="002A05A3">
      <w:pPr>
        <w:ind w:firstLine="708"/>
        <w:rPr>
          <w:sz w:val="18"/>
          <w:szCs w:val="18"/>
        </w:rPr>
      </w:pPr>
      <w:r w:rsidRPr="002A05A3">
        <w:rPr>
          <w:sz w:val="18"/>
          <w:szCs w:val="18"/>
        </w:rPr>
        <w:t>- цифры «181,0» заменить на цифры «189,0»;</w:t>
      </w:r>
    </w:p>
    <w:p w:rsidR="002A05A3" w:rsidRPr="002A05A3" w:rsidRDefault="002A05A3" w:rsidP="002A05A3">
      <w:pPr>
        <w:rPr>
          <w:sz w:val="18"/>
          <w:szCs w:val="18"/>
        </w:rPr>
      </w:pPr>
      <w:r w:rsidRPr="002A05A3">
        <w:rPr>
          <w:sz w:val="18"/>
          <w:szCs w:val="18"/>
        </w:rPr>
        <w:t xml:space="preserve">  </w:t>
      </w:r>
      <w:r w:rsidRPr="002A05A3">
        <w:rPr>
          <w:sz w:val="18"/>
          <w:szCs w:val="18"/>
        </w:rPr>
        <w:tab/>
        <w:t>- в столбце 5 строке 1 цифры «79,0» заменить на цифры «87,0»;</w:t>
      </w:r>
    </w:p>
    <w:p w:rsidR="002A05A3" w:rsidRPr="002A05A3" w:rsidRDefault="002A05A3" w:rsidP="002A05A3">
      <w:pPr>
        <w:rPr>
          <w:b/>
          <w:sz w:val="18"/>
          <w:szCs w:val="18"/>
        </w:rPr>
      </w:pPr>
      <w:r w:rsidRPr="002A05A3">
        <w:rPr>
          <w:sz w:val="18"/>
          <w:szCs w:val="18"/>
        </w:rPr>
        <w:t xml:space="preserve">  </w:t>
      </w:r>
      <w:r w:rsidRPr="002A05A3">
        <w:rPr>
          <w:sz w:val="18"/>
          <w:szCs w:val="18"/>
        </w:rPr>
        <w:tab/>
        <w:t>- в столбце 8 строке 1 цифру «79,0» заменить на цифру «87,0»;</w:t>
      </w:r>
      <w:r w:rsidRPr="002A05A3">
        <w:rPr>
          <w:b/>
          <w:sz w:val="18"/>
          <w:szCs w:val="18"/>
        </w:rPr>
        <w:t xml:space="preserve"> </w:t>
      </w:r>
    </w:p>
    <w:p w:rsidR="002A05A3" w:rsidRPr="002A05A3" w:rsidRDefault="002A05A3" w:rsidP="002A05A3">
      <w:pPr>
        <w:ind w:firstLine="708"/>
        <w:rPr>
          <w:sz w:val="18"/>
          <w:szCs w:val="18"/>
        </w:rPr>
      </w:pPr>
      <w:r w:rsidRPr="002A05A3">
        <w:rPr>
          <w:sz w:val="18"/>
          <w:szCs w:val="18"/>
        </w:rPr>
        <w:t>1.3 в строке «Итого по Программе»:</w:t>
      </w:r>
    </w:p>
    <w:p w:rsidR="002A05A3" w:rsidRPr="002A05A3" w:rsidRDefault="002A05A3" w:rsidP="002A05A3">
      <w:pPr>
        <w:ind w:firstLine="708"/>
        <w:rPr>
          <w:sz w:val="18"/>
          <w:szCs w:val="18"/>
        </w:rPr>
      </w:pPr>
      <w:r w:rsidRPr="002A05A3">
        <w:rPr>
          <w:sz w:val="18"/>
          <w:szCs w:val="18"/>
        </w:rPr>
        <w:t>- цифры «805,0» заменить на цифры «813,0»;</w:t>
      </w:r>
    </w:p>
    <w:p w:rsidR="002A05A3" w:rsidRPr="002A05A3" w:rsidRDefault="002A05A3" w:rsidP="002A05A3">
      <w:pPr>
        <w:ind w:firstLine="708"/>
        <w:rPr>
          <w:sz w:val="18"/>
          <w:szCs w:val="18"/>
        </w:rPr>
      </w:pPr>
      <w:r w:rsidRPr="002A05A3">
        <w:rPr>
          <w:sz w:val="18"/>
          <w:szCs w:val="18"/>
        </w:rPr>
        <w:t>- в столбце 5 строке 1 цифры «235,0» заменить на цифры «243,0»;</w:t>
      </w:r>
    </w:p>
    <w:p w:rsidR="002A05A3" w:rsidRPr="002A05A3" w:rsidRDefault="002A05A3" w:rsidP="002A05A3">
      <w:pPr>
        <w:ind w:firstLine="708"/>
        <w:jc w:val="both"/>
        <w:rPr>
          <w:sz w:val="18"/>
          <w:szCs w:val="18"/>
        </w:rPr>
      </w:pPr>
      <w:r w:rsidRPr="002A05A3">
        <w:rPr>
          <w:sz w:val="18"/>
          <w:szCs w:val="18"/>
        </w:rPr>
        <w:t xml:space="preserve">- в столбце 8 строке 1 цифры «235,0» заменить на цифры «243,0». </w:t>
      </w:r>
    </w:p>
    <w:p w:rsidR="002A05A3" w:rsidRPr="002A05A3" w:rsidRDefault="002A05A3" w:rsidP="002A05A3">
      <w:pPr>
        <w:jc w:val="both"/>
        <w:rPr>
          <w:sz w:val="18"/>
          <w:szCs w:val="18"/>
        </w:rPr>
      </w:pPr>
      <w:r w:rsidRPr="002A05A3">
        <w:rPr>
          <w:sz w:val="18"/>
          <w:szCs w:val="18"/>
        </w:rPr>
        <w:t xml:space="preserve">         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2A05A3" w:rsidRPr="002A05A3" w:rsidRDefault="002A05A3" w:rsidP="002A05A3">
      <w:pPr>
        <w:tabs>
          <w:tab w:val="left" w:pos="426"/>
        </w:tabs>
        <w:ind w:right="140" w:firstLine="340"/>
        <w:jc w:val="both"/>
        <w:rPr>
          <w:sz w:val="18"/>
          <w:szCs w:val="18"/>
        </w:rPr>
      </w:pPr>
      <w:r w:rsidRPr="002A05A3">
        <w:rPr>
          <w:sz w:val="18"/>
          <w:szCs w:val="18"/>
        </w:rPr>
        <w:t xml:space="preserve">    3. Настоящее постановление вступает в силу со дня его официального опубликования в информационном бюллетене «Районный вестник» и подлежит размещению на официальном сайте администрации Галичского муниципального района в информационно-телекоммуникационной сети «Интернет».</w:t>
      </w:r>
    </w:p>
    <w:p w:rsidR="002A05A3" w:rsidRPr="002A05A3" w:rsidRDefault="002A05A3" w:rsidP="002A05A3">
      <w:pPr>
        <w:tabs>
          <w:tab w:val="left" w:pos="426"/>
        </w:tabs>
        <w:ind w:right="140" w:firstLine="340"/>
        <w:rPr>
          <w:sz w:val="18"/>
          <w:szCs w:val="18"/>
        </w:rPr>
      </w:pPr>
    </w:p>
    <w:p w:rsidR="002A05A3" w:rsidRPr="00DC77AE" w:rsidRDefault="002A05A3" w:rsidP="002A05A3">
      <w:pPr>
        <w:tabs>
          <w:tab w:val="left" w:pos="426"/>
        </w:tabs>
        <w:ind w:right="140" w:firstLine="340"/>
        <w:rPr>
          <w:szCs w:val="28"/>
        </w:rPr>
      </w:pPr>
    </w:p>
    <w:p w:rsidR="002A05A3" w:rsidRPr="00DC77AE" w:rsidRDefault="002A05A3" w:rsidP="002A05A3">
      <w:pPr>
        <w:tabs>
          <w:tab w:val="left" w:pos="426"/>
        </w:tabs>
        <w:ind w:right="140" w:firstLine="340"/>
        <w:rPr>
          <w:szCs w:val="28"/>
        </w:rPr>
      </w:pPr>
    </w:p>
    <w:p w:rsidR="002A05A3" w:rsidRPr="00DC77AE" w:rsidRDefault="002A05A3" w:rsidP="002A05A3">
      <w:pPr>
        <w:ind w:right="140"/>
        <w:rPr>
          <w:szCs w:val="28"/>
        </w:rPr>
      </w:pPr>
      <w:r w:rsidRPr="00DC77AE">
        <w:rPr>
          <w:szCs w:val="28"/>
        </w:rPr>
        <w:t xml:space="preserve">Глава </w:t>
      </w:r>
    </w:p>
    <w:p w:rsidR="002A05A3" w:rsidRPr="00DC77AE" w:rsidRDefault="002A05A3" w:rsidP="002A05A3">
      <w:pPr>
        <w:ind w:right="140"/>
        <w:rPr>
          <w:szCs w:val="28"/>
        </w:rPr>
      </w:pPr>
      <w:r w:rsidRPr="00DC77AE">
        <w:rPr>
          <w:szCs w:val="28"/>
        </w:rPr>
        <w:t xml:space="preserve">муниципального района                                                              А.Н. Потехин  </w:t>
      </w:r>
    </w:p>
    <w:p w:rsidR="002A05A3" w:rsidRPr="00DC77AE" w:rsidRDefault="002A05A3" w:rsidP="002A05A3">
      <w:pPr>
        <w:ind w:right="140"/>
        <w:rPr>
          <w:szCs w:val="28"/>
        </w:rPr>
      </w:pPr>
    </w:p>
    <w:p w:rsidR="002A05A3" w:rsidRPr="002A05A3" w:rsidRDefault="002A05A3" w:rsidP="002A05A3">
      <w:pPr>
        <w:rPr>
          <w:sz w:val="18"/>
          <w:szCs w:val="18"/>
        </w:rPr>
      </w:pP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АДМИНИСТРАЦИЯ</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ГАЛИЧСКОГО МУНИЦИПАЛЬНОГО  РАЙОНА</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КОСТРОМСКОЙ ОБЛАСТИ</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 xml:space="preserve">Р А С П О Р Я Ж Е Н И Е </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от   «   24  »  июля 2017 года     №    164</w:t>
      </w:r>
    </w:p>
    <w:p w:rsidR="002A05A3" w:rsidRPr="002A05A3" w:rsidRDefault="002A05A3" w:rsidP="002A05A3">
      <w:pPr>
        <w:rPr>
          <w:sz w:val="18"/>
          <w:szCs w:val="18"/>
        </w:rPr>
      </w:pPr>
    </w:p>
    <w:p w:rsidR="002A05A3" w:rsidRPr="002A05A3" w:rsidRDefault="002A05A3" w:rsidP="002A05A3">
      <w:pPr>
        <w:jc w:val="center"/>
        <w:rPr>
          <w:sz w:val="18"/>
          <w:szCs w:val="18"/>
        </w:rPr>
      </w:pPr>
      <w:r w:rsidRPr="002A05A3">
        <w:rPr>
          <w:sz w:val="18"/>
          <w:szCs w:val="18"/>
        </w:rPr>
        <w:t>г. Галич</w:t>
      </w:r>
    </w:p>
    <w:p w:rsidR="002A05A3" w:rsidRPr="002A05A3" w:rsidRDefault="002A05A3" w:rsidP="002A05A3">
      <w:pPr>
        <w:jc w:val="center"/>
        <w:rPr>
          <w:sz w:val="18"/>
          <w:szCs w:val="18"/>
        </w:rPr>
      </w:pPr>
    </w:p>
    <w:p w:rsidR="002A05A3" w:rsidRPr="002A05A3" w:rsidRDefault="002A05A3" w:rsidP="002A05A3">
      <w:pPr>
        <w:jc w:val="center"/>
        <w:rPr>
          <w:b/>
          <w:sz w:val="18"/>
          <w:szCs w:val="18"/>
        </w:rPr>
      </w:pPr>
      <w:r w:rsidRPr="002A05A3">
        <w:rPr>
          <w:b/>
          <w:sz w:val="18"/>
          <w:szCs w:val="18"/>
        </w:rPr>
        <w:t>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2A05A3" w:rsidRPr="002A05A3" w:rsidRDefault="002A05A3" w:rsidP="002A05A3">
      <w:pPr>
        <w:jc w:val="center"/>
        <w:rPr>
          <w:b/>
          <w:sz w:val="18"/>
          <w:szCs w:val="18"/>
        </w:rPr>
      </w:pPr>
    </w:p>
    <w:p w:rsidR="002A05A3" w:rsidRPr="002A05A3" w:rsidRDefault="002A05A3" w:rsidP="002A05A3">
      <w:pPr>
        <w:ind w:firstLine="708"/>
        <w:jc w:val="both"/>
        <w:rPr>
          <w:sz w:val="18"/>
          <w:szCs w:val="18"/>
        </w:rPr>
      </w:pPr>
      <w:r w:rsidRPr="002A05A3">
        <w:rPr>
          <w:sz w:val="18"/>
          <w:szCs w:val="18"/>
        </w:rPr>
        <w:t xml:space="preserve">В соответствии со ст. 3, ч. 3 ст. 19 Федерального закона от 06 октября 2003 года № 131- ФЗ  «Об  общих принципах организации местного самоуправления в Российской Федерации»                   </w:t>
      </w:r>
    </w:p>
    <w:p w:rsidR="002A05A3" w:rsidRPr="002A05A3" w:rsidRDefault="002A05A3" w:rsidP="002A05A3">
      <w:pPr>
        <w:ind w:firstLine="708"/>
        <w:jc w:val="both"/>
        <w:rPr>
          <w:sz w:val="18"/>
          <w:szCs w:val="18"/>
        </w:rPr>
      </w:pPr>
      <w:r w:rsidRPr="002A05A3">
        <w:rPr>
          <w:b/>
          <w:sz w:val="18"/>
          <w:szCs w:val="18"/>
        </w:rPr>
        <w:t xml:space="preserve"> </w:t>
      </w:r>
      <w:r w:rsidRPr="002A05A3">
        <w:rPr>
          <w:sz w:val="18"/>
          <w:szCs w:val="18"/>
        </w:rPr>
        <w:t>1.Утвердить  перечни учреждений, предприятий, организаций, согласованные с Галичским межрайонным филиалом ФКУ УИИ УФСИН России по Костромской области:</w:t>
      </w:r>
    </w:p>
    <w:p w:rsidR="002A05A3" w:rsidRPr="002A05A3" w:rsidRDefault="002A05A3" w:rsidP="002A05A3">
      <w:pPr>
        <w:ind w:firstLine="708"/>
        <w:jc w:val="both"/>
        <w:rPr>
          <w:sz w:val="18"/>
          <w:szCs w:val="18"/>
        </w:rPr>
      </w:pPr>
      <w:r w:rsidRPr="002A05A3">
        <w:rPr>
          <w:sz w:val="18"/>
          <w:szCs w:val="18"/>
        </w:rPr>
        <w:t>- для отбывания осужденными наказаний в виде исправительных и обязательных работ, согласно приложению 1;</w:t>
      </w:r>
    </w:p>
    <w:p w:rsidR="002A05A3" w:rsidRPr="002A05A3" w:rsidRDefault="002A05A3" w:rsidP="002A05A3">
      <w:pPr>
        <w:ind w:firstLine="540"/>
        <w:jc w:val="both"/>
        <w:rPr>
          <w:sz w:val="18"/>
          <w:szCs w:val="18"/>
        </w:rPr>
      </w:pPr>
      <w:r w:rsidRPr="002A05A3">
        <w:rPr>
          <w:sz w:val="18"/>
          <w:szCs w:val="18"/>
        </w:rPr>
        <w:t>- для отбывания осужденными наказаний в виде исправительных работ, согласно приложению 2.</w:t>
      </w:r>
    </w:p>
    <w:p w:rsidR="002A05A3" w:rsidRPr="002A05A3" w:rsidRDefault="002A05A3" w:rsidP="002A05A3">
      <w:pPr>
        <w:ind w:firstLine="540"/>
        <w:jc w:val="both"/>
        <w:rPr>
          <w:sz w:val="18"/>
          <w:szCs w:val="18"/>
        </w:rPr>
      </w:pPr>
      <w:r w:rsidRPr="002A05A3">
        <w:rPr>
          <w:sz w:val="18"/>
          <w:szCs w:val="18"/>
        </w:rPr>
        <w:t>2. Определить виды работ для отбывания осужденными наказания в виде обязательных работ, согласованные с Галичским межрайонным филиалом ФКУ УИИ УФСИН России по Костромской области, работы по  благоустройству, очистке и озеленению территории Галичского муниципального района, обслуживанию социальных объектов.</w:t>
      </w:r>
    </w:p>
    <w:p w:rsidR="002A05A3" w:rsidRPr="002A05A3" w:rsidRDefault="002A05A3" w:rsidP="002A05A3">
      <w:pPr>
        <w:ind w:firstLine="540"/>
        <w:jc w:val="both"/>
        <w:rPr>
          <w:sz w:val="18"/>
          <w:szCs w:val="18"/>
        </w:rPr>
      </w:pPr>
      <w:r w:rsidRPr="002A05A3">
        <w:rPr>
          <w:sz w:val="18"/>
          <w:szCs w:val="18"/>
        </w:rPr>
        <w:t>3. Считать исправительными работами трудовую деятельность, имеющую социально-полезную направленность, организуемую в качестве отбывания наказания в соответствии с приговором, определением или постановлением суда, и выполняемую осужденными на платной основе по направлению Галичского межрайонного филиала ФКУ УИИ УФСИН России по Костромской области.</w:t>
      </w:r>
    </w:p>
    <w:p w:rsidR="002A05A3" w:rsidRPr="002A05A3" w:rsidRDefault="002A05A3" w:rsidP="002A05A3">
      <w:pPr>
        <w:ind w:firstLine="540"/>
        <w:jc w:val="both"/>
        <w:rPr>
          <w:sz w:val="18"/>
          <w:szCs w:val="18"/>
        </w:rPr>
      </w:pPr>
      <w:r w:rsidRPr="002A05A3">
        <w:rPr>
          <w:sz w:val="18"/>
          <w:szCs w:val="18"/>
        </w:rPr>
        <w:t>4. Определить квоту рабочих мест в муниципальных учреждениях для осужденных к исправительным работам – 1 ставку за счет средств бюджета муниципального района.</w:t>
      </w:r>
    </w:p>
    <w:p w:rsidR="002A05A3" w:rsidRPr="002A05A3" w:rsidRDefault="002A05A3" w:rsidP="002A05A3">
      <w:pPr>
        <w:ind w:firstLine="540"/>
        <w:jc w:val="both"/>
        <w:rPr>
          <w:sz w:val="18"/>
          <w:szCs w:val="18"/>
        </w:rPr>
      </w:pPr>
      <w:r w:rsidRPr="002A05A3">
        <w:rPr>
          <w:sz w:val="18"/>
          <w:szCs w:val="18"/>
        </w:rPr>
        <w:t>5.Рекомендовать руководителям учреждений, предприятий и организаций, указанных в приложениях 1 и  2:</w:t>
      </w:r>
    </w:p>
    <w:p w:rsidR="002A05A3" w:rsidRPr="002A05A3" w:rsidRDefault="002A05A3" w:rsidP="002A05A3">
      <w:pPr>
        <w:ind w:firstLine="540"/>
        <w:jc w:val="both"/>
        <w:rPr>
          <w:sz w:val="18"/>
          <w:szCs w:val="18"/>
        </w:rPr>
      </w:pPr>
      <w:r w:rsidRPr="002A05A3">
        <w:rPr>
          <w:sz w:val="18"/>
          <w:szCs w:val="18"/>
        </w:rPr>
        <w:t xml:space="preserve">1) оказывать содействие представителям Галичского межрайонного филиала ФКУ УИИ УФСИН России по Костромской области в трудоустройстве осужденных к   исправительным работам; </w:t>
      </w:r>
    </w:p>
    <w:p w:rsidR="002A05A3" w:rsidRPr="002A05A3" w:rsidRDefault="002A05A3" w:rsidP="002A05A3">
      <w:pPr>
        <w:ind w:firstLine="540"/>
        <w:jc w:val="both"/>
        <w:rPr>
          <w:sz w:val="18"/>
          <w:szCs w:val="18"/>
        </w:rPr>
      </w:pPr>
      <w:r w:rsidRPr="002A05A3">
        <w:rPr>
          <w:sz w:val="18"/>
          <w:szCs w:val="18"/>
        </w:rPr>
        <w:lastRenderedPageBreak/>
        <w:t>2) исполнять обязанности, возложенные Уголовно-исполнительным кодексом РФ на организации, в которых отбывают наказания осужденные указанной категории;</w:t>
      </w:r>
    </w:p>
    <w:p w:rsidR="002A05A3" w:rsidRPr="002A05A3" w:rsidRDefault="002A05A3" w:rsidP="002A05A3">
      <w:pPr>
        <w:ind w:firstLine="540"/>
        <w:jc w:val="both"/>
        <w:rPr>
          <w:sz w:val="18"/>
          <w:szCs w:val="18"/>
        </w:rPr>
      </w:pPr>
      <w:r w:rsidRPr="002A05A3">
        <w:rPr>
          <w:sz w:val="18"/>
          <w:szCs w:val="18"/>
        </w:rPr>
        <w:t>3) обеспечить контроль за выполнением осужденными условий отбывания назначенных им наказаний и своевременное уведомление Галичского межрайонного филиала ФКУ УИИ УФСИН России по Костромской области об обстоятельствах, предусмотренных статьями 28,43 Уголовно-исполнительного кодекса РФ.</w:t>
      </w:r>
    </w:p>
    <w:p w:rsidR="002A05A3" w:rsidRPr="002A05A3" w:rsidRDefault="002A05A3" w:rsidP="002A05A3">
      <w:pPr>
        <w:ind w:firstLine="540"/>
        <w:jc w:val="both"/>
        <w:rPr>
          <w:sz w:val="18"/>
          <w:szCs w:val="18"/>
        </w:rPr>
      </w:pPr>
      <w:r w:rsidRPr="002A05A3">
        <w:rPr>
          <w:sz w:val="18"/>
          <w:szCs w:val="18"/>
        </w:rPr>
        <w:t>6. Рекомендовать ОГКУ «Центр занятости населения по Галичскому району» ежемесячно не позднее 1-го числа, представлять в Галичский межрайонный филиал ФКУ УИИ УФСИН России по Костромской области сведения об имеющихся в организациях района вакансиях рабочих мест, без предъявления требований к квалификации.</w:t>
      </w:r>
    </w:p>
    <w:p w:rsidR="002A05A3" w:rsidRPr="002A05A3" w:rsidRDefault="002A05A3" w:rsidP="002A05A3">
      <w:pPr>
        <w:ind w:firstLine="540"/>
        <w:jc w:val="both"/>
        <w:rPr>
          <w:sz w:val="18"/>
          <w:szCs w:val="18"/>
        </w:rPr>
      </w:pPr>
      <w:r w:rsidRPr="002A05A3">
        <w:rPr>
          <w:sz w:val="18"/>
          <w:szCs w:val="18"/>
        </w:rPr>
        <w:t>7.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2A05A3" w:rsidRPr="002A05A3" w:rsidRDefault="002A05A3" w:rsidP="002A05A3">
      <w:pPr>
        <w:autoSpaceDE w:val="0"/>
        <w:autoSpaceDN w:val="0"/>
        <w:adjustRightInd w:val="0"/>
        <w:ind w:firstLine="540"/>
        <w:jc w:val="both"/>
        <w:rPr>
          <w:sz w:val="18"/>
          <w:szCs w:val="18"/>
        </w:rPr>
      </w:pPr>
      <w:r w:rsidRPr="002A05A3">
        <w:rPr>
          <w:sz w:val="18"/>
          <w:szCs w:val="18"/>
        </w:rPr>
        <w:t>8. Настоящее распоряжение вступает в силу  со дня    его официального опубликования.</w:t>
      </w:r>
    </w:p>
    <w:p w:rsidR="002A05A3" w:rsidRPr="002A05A3" w:rsidRDefault="002A05A3" w:rsidP="002A05A3">
      <w:pPr>
        <w:autoSpaceDE w:val="0"/>
        <w:autoSpaceDN w:val="0"/>
        <w:adjustRightInd w:val="0"/>
        <w:ind w:firstLine="540"/>
        <w:jc w:val="both"/>
        <w:rPr>
          <w:sz w:val="18"/>
          <w:szCs w:val="18"/>
        </w:rPr>
      </w:pPr>
    </w:p>
    <w:p w:rsidR="002A05A3" w:rsidRPr="002A05A3" w:rsidRDefault="002A05A3" w:rsidP="002A05A3">
      <w:pPr>
        <w:autoSpaceDE w:val="0"/>
        <w:autoSpaceDN w:val="0"/>
        <w:adjustRightInd w:val="0"/>
        <w:jc w:val="both"/>
        <w:rPr>
          <w:sz w:val="18"/>
          <w:szCs w:val="18"/>
        </w:rPr>
      </w:pPr>
    </w:p>
    <w:p w:rsidR="002A05A3" w:rsidRPr="002A05A3" w:rsidRDefault="002A05A3" w:rsidP="002A05A3">
      <w:pPr>
        <w:rPr>
          <w:sz w:val="18"/>
          <w:szCs w:val="18"/>
        </w:rPr>
      </w:pPr>
      <w:r w:rsidRPr="002A05A3">
        <w:rPr>
          <w:sz w:val="18"/>
          <w:szCs w:val="18"/>
        </w:rPr>
        <w:t xml:space="preserve">Исполняющий обязанности </w:t>
      </w:r>
    </w:p>
    <w:p w:rsidR="002A05A3" w:rsidRPr="002A05A3" w:rsidRDefault="002A05A3" w:rsidP="002A05A3">
      <w:pPr>
        <w:rPr>
          <w:sz w:val="18"/>
          <w:szCs w:val="18"/>
        </w:rPr>
      </w:pPr>
      <w:r w:rsidRPr="002A05A3">
        <w:rPr>
          <w:sz w:val="18"/>
          <w:szCs w:val="18"/>
        </w:rPr>
        <w:t>главы муниципального района</w:t>
      </w:r>
      <w:r w:rsidRPr="002A05A3">
        <w:rPr>
          <w:sz w:val="18"/>
          <w:szCs w:val="18"/>
        </w:rPr>
        <w:tab/>
      </w:r>
      <w:r w:rsidRPr="002A05A3">
        <w:rPr>
          <w:sz w:val="18"/>
          <w:szCs w:val="18"/>
        </w:rPr>
        <w:tab/>
      </w:r>
      <w:r w:rsidRPr="002A05A3">
        <w:rPr>
          <w:sz w:val="18"/>
          <w:szCs w:val="18"/>
        </w:rPr>
        <w:tab/>
      </w:r>
      <w:r w:rsidRPr="002A05A3">
        <w:rPr>
          <w:sz w:val="18"/>
          <w:szCs w:val="18"/>
        </w:rPr>
        <w:tab/>
      </w:r>
      <w:r w:rsidRPr="002A05A3">
        <w:rPr>
          <w:sz w:val="18"/>
          <w:szCs w:val="18"/>
        </w:rPr>
        <w:tab/>
        <w:t xml:space="preserve">      В. А. Фоменко</w:t>
      </w:r>
    </w:p>
    <w:p w:rsidR="002A05A3" w:rsidRPr="002A05A3" w:rsidRDefault="002A05A3" w:rsidP="002A05A3">
      <w:pPr>
        <w:rPr>
          <w:sz w:val="18"/>
          <w:szCs w:val="18"/>
        </w:rPr>
      </w:pPr>
    </w:p>
    <w:p w:rsidR="002A05A3" w:rsidRPr="002A05A3" w:rsidRDefault="002A05A3" w:rsidP="002A05A3">
      <w:pPr>
        <w:pStyle w:val="2"/>
        <w:rPr>
          <w:rFonts w:ascii="Times New Roman" w:hAnsi="Times New Roman"/>
          <w:bCs/>
          <w:sz w:val="18"/>
          <w:szCs w:val="18"/>
        </w:rPr>
      </w:pPr>
      <w:r w:rsidRPr="002A05A3">
        <w:rPr>
          <w:sz w:val="18"/>
          <w:szCs w:val="18"/>
        </w:rPr>
        <w:t xml:space="preserve">   </w:t>
      </w:r>
      <w:r w:rsidRPr="002A05A3">
        <w:rPr>
          <w:rFonts w:ascii="Times New Roman" w:hAnsi="Times New Roman"/>
          <w:bCs/>
          <w:sz w:val="18"/>
          <w:szCs w:val="18"/>
        </w:rPr>
        <w:t xml:space="preserve">АДМИНИСТРАЦИЯ </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 xml:space="preserve"> ГАЛИЧСКОГО МУНИЦИПАЛЬНОГО  РАЙОНА </w:t>
      </w:r>
    </w:p>
    <w:p w:rsidR="002A05A3" w:rsidRPr="002A05A3" w:rsidRDefault="002A05A3" w:rsidP="002A05A3">
      <w:pPr>
        <w:pStyle w:val="2"/>
        <w:rPr>
          <w:rFonts w:ascii="Times New Roman" w:hAnsi="Times New Roman"/>
          <w:bCs/>
          <w:sz w:val="18"/>
          <w:szCs w:val="18"/>
        </w:rPr>
      </w:pPr>
      <w:r w:rsidRPr="002A05A3">
        <w:rPr>
          <w:rFonts w:ascii="Times New Roman" w:hAnsi="Times New Roman"/>
          <w:bCs/>
          <w:sz w:val="18"/>
          <w:szCs w:val="18"/>
        </w:rPr>
        <w:t>КОСТРОМСКОЙ ОБЛАСТИ</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Р А С П О Р Я Ж Е Н И Е</w:t>
      </w:r>
    </w:p>
    <w:p w:rsidR="002A05A3" w:rsidRPr="002A05A3" w:rsidRDefault="002A05A3" w:rsidP="002A05A3">
      <w:pPr>
        <w:rPr>
          <w:sz w:val="18"/>
          <w:szCs w:val="18"/>
        </w:rPr>
      </w:pPr>
    </w:p>
    <w:p w:rsidR="002A05A3" w:rsidRPr="002A05A3" w:rsidRDefault="002A05A3" w:rsidP="002A05A3">
      <w:pPr>
        <w:pStyle w:val="1"/>
        <w:rPr>
          <w:sz w:val="18"/>
          <w:szCs w:val="18"/>
        </w:rPr>
      </w:pPr>
      <w:r w:rsidRPr="002A05A3">
        <w:rPr>
          <w:sz w:val="18"/>
          <w:szCs w:val="18"/>
        </w:rPr>
        <w:t>от   «  25   »   августа  2017  года     №  193</w:t>
      </w:r>
    </w:p>
    <w:p w:rsidR="002A05A3" w:rsidRPr="002A05A3" w:rsidRDefault="002A05A3" w:rsidP="002A05A3">
      <w:pPr>
        <w:rPr>
          <w:sz w:val="18"/>
          <w:szCs w:val="18"/>
        </w:rPr>
      </w:pPr>
    </w:p>
    <w:p w:rsidR="002A05A3" w:rsidRPr="002A05A3" w:rsidRDefault="002A05A3" w:rsidP="002A05A3">
      <w:pPr>
        <w:jc w:val="center"/>
        <w:rPr>
          <w:sz w:val="18"/>
          <w:szCs w:val="18"/>
        </w:rPr>
      </w:pPr>
      <w:r w:rsidRPr="002A05A3">
        <w:rPr>
          <w:sz w:val="18"/>
          <w:szCs w:val="18"/>
        </w:rPr>
        <w:t>г. Галич</w:t>
      </w:r>
    </w:p>
    <w:p w:rsidR="002A05A3" w:rsidRPr="002A05A3" w:rsidRDefault="002A05A3" w:rsidP="002A05A3">
      <w:pPr>
        <w:rPr>
          <w:sz w:val="18"/>
          <w:szCs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2A05A3" w:rsidRPr="002A05A3" w:rsidTr="00D56BE2">
        <w:tc>
          <w:tcPr>
            <w:tcW w:w="9287" w:type="dxa"/>
          </w:tcPr>
          <w:p w:rsidR="002A05A3" w:rsidRPr="002A05A3" w:rsidRDefault="002A05A3" w:rsidP="00D56BE2">
            <w:pPr>
              <w:pStyle w:val="4"/>
              <w:jc w:val="center"/>
              <w:outlineLvl w:val="3"/>
              <w:rPr>
                <w:b/>
                <w:sz w:val="18"/>
                <w:szCs w:val="18"/>
              </w:rPr>
            </w:pPr>
            <w:r w:rsidRPr="002A05A3">
              <w:rPr>
                <w:b/>
                <w:sz w:val="18"/>
                <w:szCs w:val="18"/>
              </w:rPr>
              <w:t>Об исполнении судебных постановлений о назначении административного наказания в виде обязательных работ в Галичском муниципальном районе Костромской области</w:t>
            </w:r>
          </w:p>
        </w:tc>
      </w:tr>
    </w:tbl>
    <w:p w:rsidR="002A05A3" w:rsidRPr="002A05A3" w:rsidRDefault="002A05A3" w:rsidP="002A05A3">
      <w:pPr>
        <w:pStyle w:val="4"/>
        <w:rPr>
          <w:sz w:val="18"/>
          <w:szCs w:val="18"/>
        </w:rPr>
      </w:pPr>
    </w:p>
    <w:p w:rsidR="002A05A3" w:rsidRPr="002A05A3" w:rsidRDefault="002A05A3" w:rsidP="002A05A3">
      <w:pPr>
        <w:rPr>
          <w:sz w:val="18"/>
          <w:szCs w:val="18"/>
        </w:rPr>
      </w:pPr>
      <w:r w:rsidRPr="002A05A3">
        <w:rPr>
          <w:sz w:val="18"/>
          <w:szCs w:val="18"/>
        </w:rPr>
        <w:tab/>
      </w:r>
    </w:p>
    <w:p w:rsidR="002A05A3" w:rsidRPr="002A05A3" w:rsidRDefault="002A05A3" w:rsidP="002A05A3">
      <w:pPr>
        <w:jc w:val="both"/>
        <w:rPr>
          <w:sz w:val="18"/>
          <w:szCs w:val="18"/>
          <w:lang/>
        </w:rPr>
      </w:pPr>
      <w:r w:rsidRPr="002A05A3">
        <w:rPr>
          <w:sz w:val="18"/>
          <w:szCs w:val="18"/>
        </w:rPr>
        <w:tab/>
        <w:t xml:space="preserve"> </w:t>
      </w:r>
      <w:r w:rsidRPr="002A05A3">
        <w:rPr>
          <w:sz w:val="18"/>
          <w:szCs w:val="18"/>
          <w:lang/>
        </w:rPr>
        <w:t>В целях реализации требований ст. 3.13 и ст. 32.13 Кодекса Российской Федерации об административных правонарушениях, руководствуясь Уставом муниципального образования Галичский муниципальный район Костромской области</w:t>
      </w:r>
    </w:p>
    <w:p w:rsidR="002A05A3" w:rsidRPr="002A05A3" w:rsidRDefault="002A05A3" w:rsidP="002A05A3">
      <w:pPr>
        <w:jc w:val="both"/>
        <w:rPr>
          <w:sz w:val="18"/>
          <w:szCs w:val="18"/>
        </w:rPr>
      </w:pPr>
    </w:p>
    <w:p w:rsidR="002A05A3" w:rsidRPr="002A05A3" w:rsidRDefault="002A05A3" w:rsidP="002A05A3">
      <w:pPr>
        <w:jc w:val="both"/>
        <w:rPr>
          <w:sz w:val="18"/>
          <w:szCs w:val="18"/>
        </w:rPr>
      </w:pPr>
      <w:r w:rsidRPr="002A05A3">
        <w:rPr>
          <w:sz w:val="18"/>
          <w:szCs w:val="18"/>
          <w:lang/>
        </w:rPr>
        <w:tab/>
        <w:t xml:space="preserve"> 1.Утвердить следующий </w:t>
      </w:r>
      <w:r w:rsidRPr="002A05A3">
        <w:rPr>
          <w:sz w:val="18"/>
          <w:szCs w:val="18"/>
        </w:rPr>
        <w:t>перечень предприятий, организаций, учреждений для отбывания административного наказания в виде обязательных работ в Галичском муниципальном районе:</w:t>
      </w:r>
    </w:p>
    <w:p w:rsidR="002A05A3" w:rsidRPr="002A05A3" w:rsidRDefault="002A05A3" w:rsidP="002A05A3">
      <w:pPr>
        <w:jc w:val="both"/>
        <w:rPr>
          <w:sz w:val="18"/>
          <w:szCs w:val="18"/>
        </w:rPr>
      </w:pPr>
      <w:r w:rsidRPr="002A05A3">
        <w:rPr>
          <w:sz w:val="18"/>
          <w:szCs w:val="18"/>
        </w:rPr>
        <w:t xml:space="preserve">            1) МКУК «Лопаревский сельский дом культуры»;</w:t>
      </w:r>
    </w:p>
    <w:p w:rsidR="002A05A3" w:rsidRPr="002A05A3" w:rsidRDefault="002A05A3" w:rsidP="002A05A3">
      <w:pPr>
        <w:jc w:val="both"/>
        <w:rPr>
          <w:sz w:val="18"/>
          <w:szCs w:val="18"/>
        </w:rPr>
      </w:pPr>
      <w:r w:rsidRPr="002A05A3">
        <w:rPr>
          <w:sz w:val="18"/>
          <w:szCs w:val="18"/>
        </w:rPr>
        <w:t xml:space="preserve">            2) МКУК  «Культурно-досуговый комплекс»  Ореховского сельского поселения;</w:t>
      </w:r>
    </w:p>
    <w:p w:rsidR="002A05A3" w:rsidRPr="002A05A3" w:rsidRDefault="002A05A3" w:rsidP="002A05A3">
      <w:pPr>
        <w:jc w:val="both"/>
        <w:rPr>
          <w:sz w:val="18"/>
          <w:szCs w:val="18"/>
        </w:rPr>
      </w:pPr>
      <w:r w:rsidRPr="002A05A3">
        <w:rPr>
          <w:sz w:val="18"/>
          <w:szCs w:val="18"/>
        </w:rPr>
        <w:t xml:space="preserve">            3) МКУК «Культурно-досуговый комплекс» Дмитриевского сельского поселения;</w:t>
      </w:r>
    </w:p>
    <w:p w:rsidR="002A05A3" w:rsidRPr="002A05A3" w:rsidRDefault="002A05A3" w:rsidP="002A05A3">
      <w:pPr>
        <w:jc w:val="both"/>
        <w:rPr>
          <w:sz w:val="18"/>
          <w:szCs w:val="18"/>
        </w:rPr>
      </w:pPr>
      <w:r w:rsidRPr="002A05A3">
        <w:rPr>
          <w:sz w:val="18"/>
          <w:szCs w:val="18"/>
        </w:rPr>
        <w:t xml:space="preserve">            4) МКУК «Культурно-досуговый комплекс» Степановского сельского поселения;</w:t>
      </w:r>
    </w:p>
    <w:p w:rsidR="002A05A3" w:rsidRPr="002A05A3" w:rsidRDefault="002A05A3" w:rsidP="002A05A3">
      <w:pPr>
        <w:jc w:val="both"/>
        <w:rPr>
          <w:sz w:val="18"/>
          <w:szCs w:val="18"/>
        </w:rPr>
      </w:pPr>
      <w:r w:rsidRPr="002A05A3">
        <w:rPr>
          <w:sz w:val="18"/>
          <w:szCs w:val="18"/>
        </w:rPr>
        <w:t xml:space="preserve">            5) МКУК «Культурно-досуговый комплекс» Берёзовского сельского поселения;</w:t>
      </w:r>
    </w:p>
    <w:p w:rsidR="002A05A3" w:rsidRPr="002A05A3" w:rsidRDefault="002A05A3" w:rsidP="002A05A3">
      <w:pPr>
        <w:jc w:val="both"/>
        <w:rPr>
          <w:sz w:val="18"/>
          <w:szCs w:val="18"/>
        </w:rPr>
      </w:pPr>
      <w:r w:rsidRPr="002A05A3">
        <w:rPr>
          <w:sz w:val="18"/>
          <w:szCs w:val="18"/>
        </w:rPr>
        <w:t xml:space="preserve">            6) МКУК «Дом народного творчества» Галичского муниципального района;</w:t>
      </w:r>
    </w:p>
    <w:p w:rsidR="002A05A3" w:rsidRPr="002A05A3" w:rsidRDefault="002A05A3" w:rsidP="002A05A3">
      <w:pPr>
        <w:jc w:val="both"/>
        <w:rPr>
          <w:sz w:val="18"/>
          <w:szCs w:val="18"/>
        </w:rPr>
      </w:pPr>
      <w:r w:rsidRPr="002A05A3">
        <w:rPr>
          <w:sz w:val="18"/>
          <w:szCs w:val="18"/>
        </w:rPr>
        <w:t xml:space="preserve">            7) МКУК «Межпоселенческая библиотека имени Максима Горького»</w:t>
      </w:r>
    </w:p>
    <w:p w:rsidR="002A05A3" w:rsidRPr="002A05A3" w:rsidRDefault="002A05A3" w:rsidP="002A05A3">
      <w:pPr>
        <w:jc w:val="both"/>
        <w:rPr>
          <w:sz w:val="18"/>
          <w:szCs w:val="18"/>
        </w:rPr>
      </w:pPr>
      <w:r w:rsidRPr="002A05A3">
        <w:rPr>
          <w:sz w:val="18"/>
          <w:szCs w:val="18"/>
        </w:rPr>
        <w:t xml:space="preserve">            8) МКУ «Отраслевая служба Галичского муниципального района Костромской области»;</w:t>
      </w:r>
    </w:p>
    <w:p w:rsidR="002A05A3" w:rsidRPr="002A05A3" w:rsidRDefault="002A05A3" w:rsidP="002A05A3">
      <w:pPr>
        <w:jc w:val="both"/>
        <w:rPr>
          <w:sz w:val="18"/>
          <w:szCs w:val="18"/>
        </w:rPr>
      </w:pPr>
      <w:r w:rsidRPr="002A05A3">
        <w:rPr>
          <w:sz w:val="18"/>
          <w:szCs w:val="18"/>
        </w:rPr>
        <w:t xml:space="preserve">             9) МКУ «Отраслевая служба Дмитриевского сельского поселения Галичского муниципального района Костромской области».</w:t>
      </w:r>
    </w:p>
    <w:p w:rsidR="002A05A3" w:rsidRPr="002A05A3" w:rsidRDefault="002A05A3" w:rsidP="002A05A3">
      <w:pPr>
        <w:jc w:val="both"/>
        <w:rPr>
          <w:sz w:val="18"/>
          <w:szCs w:val="18"/>
        </w:rPr>
      </w:pPr>
      <w:r w:rsidRPr="002A05A3">
        <w:rPr>
          <w:sz w:val="18"/>
          <w:szCs w:val="18"/>
          <w:lang/>
        </w:rPr>
        <w:tab/>
        <w:t xml:space="preserve">   2.</w:t>
      </w:r>
      <w:r w:rsidRPr="002A05A3">
        <w:rPr>
          <w:sz w:val="18"/>
          <w:szCs w:val="18"/>
        </w:rPr>
        <w:t>Определить  обязательные работы, выполняемые лицом, которому назначено административное наказание в виде обязательных работ, как бесплатные общественно-полезные работы, заключающиеся в благоустройстве, очистке и озеленении территорий Галичского муниципального района, выполняемые в свободное от основной работы, службы или учебы время.</w:t>
      </w:r>
    </w:p>
    <w:p w:rsidR="002A05A3" w:rsidRPr="002A05A3" w:rsidRDefault="002A05A3" w:rsidP="002A05A3">
      <w:pPr>
        <w:jc w:val="both"/>
        <w:rPr>
          <w:sz w:val="18"/>
          <w:szCs w:val="18"/>
        </w:rPr>
      </w:pPr>
      <w:r w:rsidRPr="002A05A3">
        <w:rPr>
          <w:sz w:val="18"/>
          <w:szCs w:val="18"/>
        </w:rPr>
        <w:t xml:space="preserve">             Виды  обязательных работ:</w:t>
      </w:r>
    </w:p>
    <w:p w:rsidR="002A05A3" w:rsidRPr="002A05A3" w:rsidRDefault="002A05A3" w:rsidP="002A05A3">
      <w:pPr>
        <w:jc w:val="both"/>
        <w:rPr>
          <w:sz w:val="18"/>
          <w:szCs w:val="18"/>
        </w:rPr>
      </w:pPr>
      <w:r w:rsidRPr="002A05A3">
        <w:rPr>
          <w:sz w:val="18"/>
          <w:szCs w:val="18"/>
        </w:rPr>
        <w:tab/>
        <w:t xml:space="preserve"> 1) благоустройство, уборка и озеленение территорий района;</w:t>
      </w:r>
    </w:p>
    <w:p w:rsidR="002A05A3" w:rsidRPr="002A05A3" w:rsidRDefault="002A05A3" w:rsidP="002A05A3">
      <w:pPr>
        <w:jc w:val="both"/>
        <w:rPr>
          <w:sz w:val="18"/>
          <w:szCs w:val="18"/>
        </w:rPr>
      </w:pPr>
      <w:r w:rsidRPr="002A05A3">
        <w:rPr>
          <w:sz w:val="18"/>
          <w:szCs w:val="18"/>
        </w:rPr>
        <w:tab/>
        <w:t xml:space="preserve"> 2) поддержание в надлежащем состоянии  парков и мест массового отдыха;                                                                                                      </w:t>
      </w:r>
    </w:p>
    <w:p w:rsidR="002A05A3" w:rsidRPr="002A05A3" w:rsidRDefault="002A05A3" w:rsidP="002A05A3">
      <w:pPr>
        <w:jc w:val="both"/>
        <w:rPr>
          <w:sz w:val="18"/>
          <w:szCs w:val="18"/>
        </w:rPr>
      </w:pPr>
      <w:r w:rsidRPr="002A05A3">
        <w:rPr>
          <w:sz w:val="18"/>
          <w:szCs w:val="18"/>
        </w:rPr>
        <w:t xml:space="preserve">            3) выполнение погрузочно-разгрузочных работ, связанных с поддержанием чистоты и порядка на территории района;</w:t>
      </w:r>
    </w:p>
    <w:p w:rsidR="002A05A3" w:rsidRPr="002A05A3" w:rsidRDefault="002A05A3" w:rsidP="002A05A3">
      <w:pPr>
        <w:jc w:val="both"/>
        <w:rPr>
          <w:sz w:val="18"/>
          <w:szCs w:val="18"/>
        </w:rPr>
      </w:pPr>
      <w:r w:rsidRPr="002A05A3">
        <w:rPr>
          <w:sz w:val="18"/>
          <w:szCs w:val="18"/>
        </w:rPr>
        <w:t xml:space="preserve">            4) расчистка территории общественных мест от снега, наледи в зимнее время;                                                                                                                                              </w:t>
      </w:r>
      <w:r w:rsidRPr="002A05A3">
        <w:rPr>
          <w:sz w:val="18"/>
          <w:szCs w:val="18"/>
        </w:rPr>
        <w:tab/>
        <w:t>5) уборка мест погребения на территории района;</w:t>
      </w:r>
    </w:p>
    <w:p w:rsidR="002A05A3" w:rsidRPr="002A05A3" w:rsidRDefault="002A05A3" w:rsidP="002A05A3">
      <w:pPr>
        <w:jc w:val="both"/>
        <w:rPr>
          <w:sz w:val="18"/>
          <w:szCs w:val="18"/>
        </w:rPr>
      </w:pPr>
      <w:r w:rsidRPr="002A05A3">
        <w:rPr>
          <w:sz w:val="18"/>
          <w:szCs w:val="18"/>
        </w:rPr>
        <w:t xml:space="preserve">           6) уборка помещений, зданий, сооружений, находящихся в муниципальной собственности, и прилегающей к ним территории;                                                </w:t>
      </w:r>
    </w:p>
    <w:p w:rsidR="002A05A3" w:rsidRPr="002A05A3" w:rsidRDefault="002A05A3" w:rsidP="002A05A3">
      <w:pPr>
        <w:jc w:val="both"/>
        <w:rPr>
          <w:sz w:val="18"/>
          <w:szCs w:val="18"/>
        </w:rPr>
      </w:pPr>
      <w:r w:rsidRPr="002A05A3">
        <w:rPr>
          <w:sz w:val="18"/>
          <w:szCs w:val="18"/>
        </w:rPr>
        <w:tab/>
        <w:t xml:space="preserve">7) участие в общественно значимых, в том числе аварийных, работах.     </w:t>
      </w:r>
      <w:r w:rsidRPr="002A05A3">
        <w:rPr>
          <w:sz w:val="18"/>
          <w:szCs w:val="18"/>
        </w:rPr>
        <w:tab/>
        <w:t xml:space="preserve">Обязательные работы выполняются лицом, которому назначено административное наказание в виде обязательных работ, на безвозмездной основе.                                                                                                               </w:t>
      </w:r>
      <w:r w:rsidRPr="002A05A3">
        <w:rPr>
          <w:sz w:val="18"/>
          <w:szCs w:val="18"/>
        </w:rPr>
        <w:tab/>
        <w:t xml:space="preserve">3.Руководители организаций, указанных в перечне предприятий, организаций, учреждений для отбывания административного наказания в виде обязательных работ обязаны:                                                                                    </w:t>
      </w:r>
      <w:r w:rsidRPr="002A05A3">
        <w:rPr>
          <w:sz w:val="18"/>
          <w:szCs w:val="18"/>
        </w:rPr>
        <w:tab/>
      </w:r>
    </w:p>
    <w:p w:rsidR="002A05A3" w:rsidRPr="002A05A3" w:rsidRDefault="002A05A3" w:rsidP="002A05A3">
      <w:pPr>
        <w:jc w:val="both"/>
        <w:rPr>
          <w:sz w:val="18"/>
          <w:szCs w:val="18"/>
        </w:rPr>
      </w:pPr>
      <w:r w:rsidRPr="002A05A3">
        <w:rPr>
          <w:sz w:val="18"/>
          <w:szCs w:val="18"/>
        </w:rPr>
        <w:t xml:space="preserve">           1) оказывать содействие представителям отдела судебных приставов по Галичскому району Управления Федеральной службы судебных приставов по Костромской области в организации отбывания административного наказания в виде обязательных работ;                                                                                            </w:t>
      </w:r>
      <w:r w:rsidRPr="002A05A3">
        <w:rPr>
          <w:sz w:val="18"/>
          <w:szCs w:val="18"/>
        </w:rPr>
        <w:tab/>
      </w:r>
    </w:p>
    <w:p w:rsidR="002A05A3" w:rsidRPr="002A05A3" w:rsidRDefault="002A05A3" w:rsidP="002A05A3">
      <w:pPr>
        <w:jc w:val="both"/>
        <w:rPr>
          <w:sz w:val="18"/>
          <w:szCs w:val="18"/>
        </w:rPr>
      </w:pPr>
      <w:r w:rsidRPr="002A05A3">
        <w:rPr>
          <w:sz w:val="18"/>
          <w:szCs w:val="18"/>
        </w:rPr>
        <w:t xml:space="preserve">          2) обеспечить контроль за выполнением лицом, которому назначено административное наказание в виде обязательных работ,  определенных для него работ;  </w:t>
      </w:r>
    </w:p>
    <w:p w:rsidR="002A05A3" w:rsidRPr="002A05A3" w:rsidRDefault="002A05A3" w:rsidP="002A05A3">
      <w:pPr>
        <w:jc w:val="both"/>
        <w:rPr>
          <w:sz w:val="18"/>
          <w:szCs w:val="18"/>
        </w:rPr>
      </w:pPr>
      <w:r w:rsidRPr="002A05A3">
        <w:rPr>
          <w:sz w:val="18"/>
          <w:szCs w:val="18"/>
        </w:rPr>
        <w:t xml:space="preserve">          3) уведомлять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                                                    </w:t>
      </w:r>
    </w:p>
    <w:p w:rsidR="002A05A3" w:rsidRPr="002A05A3" w:rsidRDefault="002A05A3" w:rsidP="002A05A3">
      <w:pPr>
        <w:jc w:val="both"/>
        <w:rPr>
          <w:sz w:val="18"/>
          <w:szCs w:val="18"/>
        </w:rPr>
      </w:pPr>
      <w:r w:rsidRPr="002A05A3">
        <w:rPr>
          <w:sz w:val="18"/>
          <w:szCs w:val="18"/>
        </w:rPr>
        <w:t xml:space="preserve">          4.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2A05A3" w:rsidRPr="002A05A3" w:rsidRDefault="002A05A3" w:rsidP="002A05A3">
      <w:pPr>
        <w:jc w:val="both"/>
        <w:rPr>
          <w:sz w:val="18"/>
          <w:szCs w:val="18"/>
        </w:rPr>
      </w:pPr>
      <w:r w:rsidRPr="002A05A3">
        <w:rPr>
          <w:sz w:val="18"/>
          <w:szCs w:val="18"/>
        </w:rPr>
        <w:t xml:space="preserve">          5. Настоящее распоряжение вступает в силу со дня его  подписания и подлежит опубликованию.</w:t>
      </w:r>
    </w:p>
    <w:p w:rsidR="002A05A3" w:rsidRPr="002A05A3" w:rsidRDefault="002A05A3" w:rsidP="002A05A3">
      <w:pPr>
        <w:jc w:val="both"/>
        <w:rPr>
          <w:sz w:val="18"/>
          <w:szCs w:val="18"/>
        </w:rPr>
      </w:pPr>
    </w:p>
    <w:p w:rsidR="002A05A3" w:rsidRPr="002A05A3" w:rsidRDefault="002A05A3" w:rsidP="002A05A3">
      <w:pPr>
        <w:jc w:val="both"/>
        <w:rPr>
          <w:sz w:val="18"/>
          <w:szCs w:val="18"/>
        </w:rPr>
      </w:pPr>
      <w:r w:rsidRPr="002A05A3">
        <w:rPr>
          <w:sz w:val="18"/>
          <w:szCs w:val="18"/>
        </w:rPr>
        <w:t xml:space="preserve">Глава </w:t>
      </w:r>
    </w:p>
    <w:p w:rsidR="002A05A3" w:rsidRDefault="002A05A3" w:rsidP="002A05A3">
      <w:pPr>
        <w:jc w:val="both"/>
        <w:rPr>
          <w:sz w:val="18"/>
          <w:szCs w:val="18"/>
        </w:rPr>
      </w:pPr>
      <w:r w:rsidRPr="002A05A3">
        <w:rPr>
          <w:sz w:val="18"/>
          <w:szCs w:val="18"/>
        </w:rPr>
        <w:lastRenderedPageBreak/>
        <w:t>муниципального района                                                                            А.Н. Потехин</w:t>
      </w:r>
    </w:p>
    <w:p w:rsidR="008662C3" w:rsidRDefault="008662C3" w:rsidP="002A05A3">
      <w:pPr>
        <w:jc w:val="both"/>
        <w:rPr>
          <w:sz w:val="18"/>
          <w:szCs w:val="18"/>
        </w:rPr>
      </w:pPr>
    </w:p>
    <w:p w:rsidR="008662C3" w:rsidRDefault="008662C3" w:rsidP="002A05A3">
      <w:pPr>
        <w:jc w:val="both"/>
        <w:rPr>
          <w:sz w:val="18"/>
          <w:szCs w:val="18"/>
        </w:rPr>
      </w:pPr>
    </w:p>
    <w:p w:rsidR="008662C3" w:rsidRDefault="008662C3" w:rsidP="002A05A3">
      <w:pPr>
        <w:jc w:val="both"/>
        <w:rPr>
          <w:sz w:val="18"/>
          <w:szCs w:val="18"/>
        </w:rPr>
      </w:pPr>
    </w:p>
    <w:p w:rsidR="008662C3" w:rsidRDefault="008662C3" w:rsidP="008662C3">
      <w:pPr>
        <w:jc w:val="right"/>
      </w:pPr>
      <w:r>
        <w:t>от  07 сентября 2017 года  № 11</w:t>
      </w:r>
    </w:p>
    <w:p w:rsidR="008662C3" w:rsidRDefault="008662C3" w:rsidP="008662C3">
      <w:pPr>
        <w:jc w:val="right"/>
      </w:pPr>
    </w:p>
    <w:p w:rsidR="008662C3" w:rsidRDefault="008662C3" w:rsidP="008662C3">
      <w:pPr>
        <w:jc w:val="center"/>
        <w:rPr>
          <w:b/>
        </w:rPr>
      </w:pPr>
      <w:r>
        <w:rPr>
          <w:b/>
        </w:rPr>
        <w:t>ИТОГОВЫЙ   ДОКУМЕНТ  ПУБЛИЧНЫХ  СЛУШАНИЙ  (ПРОТОКОЛ)</w:t>
      </w:r>
    </w:p>
    <w:p w:rsidR="008662C3" w:rsidRDefault="008662C3" w:rsidP="008662C3"/>
    <w:p w:rsidR="008662C3" w:rsidRDefault="008662C3" w:rsidP="008662C3">
      <w:pPr>
        <w:jc w:val="both"/>
      </w:pPr>
      <w:r>
        <w:t>Публичные слушания назначены  решением Собрания депутатов Галичского муниципального района от 24 августа 2017  года №  110</w:t>
      </w:r>
    </w:p>
    <w:p w:rsidR="008662C3" w:rsidRDefault="008662C3" w:rsidP="008662C3">
      <w:pPr>
        <w:jc w:val="both"/>
      </w:pPr>
    </w:p>
    <w:p w:rsidR="008662C3" w:rsidRDefault="008662C3" w:rsidP="008662C3">
      <w:pPr>
        <w:jc w:val="both"/>
      </w:pPr>
      <w:r>
        <w:rPr>
          <w:b/>
          <w:i/>
          <w:u w:val="single"/>
        </w:rPr>
        <w:t>Тема  публичных  слушаний</w:t>
      </w:r>
      <w:r>
        <w:rPr>
          <w:b/>
        </w:rPr>
        <w:t xml:space="preserve">: </w:t>
      </w:r>
      <w:r>
        <w:t>О проекте решения Собрания депутатов  Галичского муниципального района  «О внесении изменений и дополнений в Устав муниципального образования Галичский муниципальный район Костромской области», принятого   решением Собрания депутатов муниципального района  от 24 августа  2017 года № 110, опубликованного  в информационном бюллетене  Галичского муниципального района  Костромской области «Районный вестник»  от 05 сентября  2017  года    № 30</w:t>
      </w:r>
    </w:p>
    <w:p w:rsidR="008662C3" w:rsidRDefault="008662C3" w:rsidP="008662C3">
      <w:pPr>
        <w:jc w:val="both"/>
      </w:pPr>
    </w:p>
    <w:p w:rsidR="008662C3" w:rsidRDefault="008662C3" w:rsidP="008662C3">
      <w:pPr>
        <w:jc w:val="both"/>
      </w:pPr>
      <w:r>
        <w:rPr>
          <w:b/>
          <w:i/>
          <w:u w:val="single"/>
        </w:rPr>
        <w:t>Дата  проведения</w:t>
      </w:r>
      <w:r>
        <w:rPr>
          <w:b/>
          <w:i/>
        </w:rPr>
        <w:t>:</w:t>
      </w:r>
      <w:r>
        <w:t xml:space="preserve"> 07 сентября 2017 года</w:t>
      </w:r>
    </w:p>
    <w:p w:rsidR="008662C3" w:rsidRDefault="008662C3" w:rsidP="008662C3">
      <w:pPr>
        <w:jc w:val="both"/>
      </w:pPr>
    </w:p>
    <w:p w:rsidR="008662C3" w:rsidRDefault="008662C3" w:rsidP="008662C3">
      <w:pPr>
        <w:jc w:val="both"/>
      </w:pPr>
      <w:r>
        <w:rPr>
          <w:b/>
          <w:i/>
          <w:u w:val="single"/>
        </w:rPr>
        <w:t>Место  проведения</w:t>
      </w:r>
      <w:r>
        <w:rPr>
          <w:b/>
          <w:i/>
        </w:rPr>
        <w:t>:</w:t>
      </w:r>
      <w:r>
        <w:t xml:space="preserve">  157201,  г. Галич, пл. Революции, д. 23 «а», зал заседаний администрации муниципального района</w:t>
      </w:r>
    </w:p>
    <w:p w:rsidR="008662C3" w:rsidRDefault="008662C3" w:rsidP="008662C3">
      <w:pPr>
        <w:jc w:val="both"/>
      </w:pPr>
    </w:p>
    <w:p w:rsidR="008662C3" w:rsidRDefault="008662C3" w:rsidP="008662C3">
      <w:pPr>
        <w:jc w:val="both"/>
      </w:pPr>
      <w:r>
        <w:rPr>
          <w:b/>
          <w:i/>
          <w:u w:val="single"/>
        </w:rPr>
        <w:t>Время  проведения:</w:t>
      </w:r>
      <w:r>
        <w:t xml:space="preserve"> с 10.00 ч.  до 10.30 ч.</w:t>
      </w:r>
    </w:p>
    <w:p w:rsidR="008662C3" w:rsidRDefault="008662C3" w:rsidP="008662C3">
      <w:pPr>
        <w:jc w:val="both"/>
      </w:pPr>
    </w:p>
    <w:p w:rsidR="008662C3" w:rsidRDefault="008662C3" w:rsidP="008662C3">
      <w:pPr>
        <w:jc w:val="both"/>
      </w:pPr>
      <w:r>
        <w:rPr>
          <w:b/>
          <w:i/>
          <w:u w:val="single"/>
        </w:rPr>
        <w:t>Председатель публичных слушаний:</w:t>
      </w:r>
      <w:r>
        <w:t xml:space="preserve">  Мельникова С.В. – председатель Собрания депутатов муниципального района</w:t>
      </w:r>
    </w:p>
    <w:p w:rsidR="008662C3" w:rsidRDefault="008662C3" w:rsidP="008662C3">
      <w:pPr>
        <w:jc w:val="both"/>
      </w:pPr>
    </w:p>
    <w:p w:rsidR="008662C3" w:rsidRDefault="008662C3" w:rsidP="008662C3">
      <w:pPr>
        <w:jc w:val="both"/>
      </w:pPr>
      <w:r>
        <w:rPr>
          <w:b/>
          <w:i/>
          <w:u w:val="single"/>
        </w:rPr>
        <w:t>Присутствовали</w:t>
      </w:r>
      <w:r>
        <w:rPr>
          <w:b/>
          <w:i/>
        </w:rPr>
        <w:t>:</w:t>
      </w:r>
      <w:r>
        <w:t xml:space="preserve">  всего -  20 человек</w:t>
      </w:r>
    </w:p>
    <w:p w:rsidR="008662C3" w:rsidRDefault="008662C3" w:rsidP="008662C3">
      <w:pPr>
        <w:jc w:val="both"/>
        <w:rPr>
          <w:u w:val="single"/>
        </w:rPr>
      </w:pPr>
    </w:p>
    <w:p w:rsidR="008662C3" w:rsidRDefault="008662C3" w:rsidP="008662C3">
      <w:pPr>
        <w:jc w:val="both"/>
      </w:pPr>
      <w:r>
        <w:rPr>
          <w:b/>
          <w:i/>
          <w:u w:val="single"/>
        </w:rPr>
        <w:t>Вопросы, вынесенные на обсуждение:</w:t>
      </w:r>
      <w:r>
        <w:t xml:space="preserve"> Проект  решения Собрания депутатов  Галичского муниципального района  «О внесении изменений и дополнений в Устав муниципального образования Галичский муниципальный район Костромской области»</w:t>
      </w:r>
    </w:p>
    <w:p w:rsidR="008662C3" w:rsidRDefault="008662C3" w:rsidP="008662C3">
      <w:pPr>
        <w:jc w:val="both"/>
      </w:pPr>
    </w:p>
    <w:p w:rsidR="008662C3" w:rsidRDefault="008662C3" w:rsidP="008662C3">
      <w:pPr>
        <w:jc w:val="both"/>
      </w:pPr>
      <w:r>
        <w:rPr>
          <w:b/>
          <w:i/>
          <w:u w:val="single"/>
        </w:rPr>
        <w:t>Выступили:</w:t>
      </w:r>
      <w:r>
        <w:t xml:space="preserve">   Мельникова С.В. – председатель Собрания депутатов муниципального района.</w:t>
      </w:r>
    </w:p>
    <w:p w:rsidR="008662C3" w:rsidRDefault="008662C3" w:rsidP="008662C3">
      <w:pPr>
        <w:jc w:val="both"/>
        <w:rPr>
          <w:b/>
        </w:rPr>
      </w:pPr>
    </w:p>
    <w:p w:rsidR="008662C3" w:rsidRDefault="008662C3" w:rsidP="008662C3">
      <w:pPr>
        <w:pStyle w:val="1"/>
        <w:jc w:val="both"/>
      </w:pPr>
      <w:r>
        <w:t xml:space="preserve">Текст  рекомендации (предложения):  </w:t>
      </w:r>
    </w:p>
    <w:p w:rsidR="008662C3" w:rsidRPr="00FD1478" w:rsidRDefault="008662C3" w:rsidP="008662C3">
      <w:pPr>
        <w:spacing w:after="1"/>
        <w:ind w:firstLine="540"/>
        <w:jc w:val="both"/>
      </w:pPr>
      <w:r w:rsidRPr="00FD1478">
        <w:t xml:space="preserve">1.1. В </w:t>
      </w:r>
      <w:hyperlink r:id="rId9" w:history="1">
        <w:r w:rsidRPr="00FD1478">
          <w:t>пункте 11 части 1 статьи 7</w:t>
        </w:r>
      </w:hyperlink>
      <w:r w:rsidRPr="00FD1478">
        <w:t xml:space="preserve">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8662C3" w:rsidRPr="00585B67" w:rsidRDefault="008662C3" w:rsidP="008662C3">
      <w:pPr>
        <w:spacing w:after="1"/>
        <w:ind w:firstLine="540"/>
        <w:jc w:val="both"/>
        <w:rPr>
          <w:sz w:val="28"/>
          <w:szCs w:val="28"/>
        </w:rPr>
      </w:pPr>
    </w:p>
    <w:p w:rsidR="008662C3" w:rsidRPr="00FD1478" w:rsidRDefault="008662C3" w:rsidP="008662C3">
      <w:pPr>
        <w:autoSpaceDE w:val="0"/>
        <w:autoSpaceDN w:val="0"/>
        <w:adjustRightInd w:val="0"/>
        <w:ind w:firstLine="540"/>
        <w:jc w:val="both"/>
      </w:pPr>
      <w:r w:rsidRPr="00585B67">
        <w:rPr>
          <w:sz w:val="28"/>
          <w:szCs w:val="28"/>
        </w:rPr>
        <w:t xml:space="preserve">  </w:t>
      </w:r>
      <w:r w:rsidRPr="00FD1478">
        <w:t xml:space="preserve">1.2.  </w:t>
      </w:r>
      <w:hyperlink r:id="rId10" w:history="1">
        <w:r w:rsidRPr="00FD1478">
          <w:t>Часть 1 статьи 7.2</w:t>
        </w:r>
      </w:hyperlink>
      <w:r w:rsidRPr="00FD1478">
        <w:t xml:space="preserve"> дополнить пунктом 14 следующего содержания:</w:t>
      </w:r>
    </w:p>
    <w:p w:rsidR="008662C3" w:rsidRPr="00FD1478" w:rsidRDefault="008662C3" w:rsidP="008662C3">
      <w:pPr>
        <w:autoSpaceDE w:val="0"/>
        <w:autoSpaceDN w:val="0"/>
        <w:adjustRightInd w:val="0"/>
        <w:ind w:firstLine="540"/>
        <w:jc w:val="both"/>
      </w:pPr>
      <w:r w:rsidRPr="00FD1478">
        <w:t xml:space="preserve">"14) осуществление мероприятий в сфере профилактики правонарушений, предусмотренных Федеральным </w:t>
      </w:r>
      <w:hyperlink r:id="rId11" w:history="1">
        <w:r w:rsidRPr="00FD1478">
          <w:t>законом</w:t>
        </w:r>
      </w:hyperlink>
      <w:r w:rsidRPr="00FD1478">
        <w:t xml:space="preserve"> "Об основах системы профилактики правонарушений в Российской Федерации"."; </w:t>
      </w:r>
    </w:p>
    <w:p w:rsidR="008662C3" w:rsidRPr="00FD1478" w:rsidRDefault="008662C3" w:rsidP="008662C3">
      <w:pPr>
        <w:autoSpaceDE w:val="0"/>
        <w:autoSpaceDN w:val="0"/>
        <w:adjustRightInd w:val="0"/>
        <w:ind w:firstLine="540"/>
        <w:jc w:val="both"/>
      </w:pPr>
      <w:r w:rsidRPr="00FD1478">
        <w:t xml:space="preserve"> 1.3.   Абзац   второй </w:t>
      </w:r>
      <w:hyperlink r:id="rId12" w:history="1">
        <w:r w:rsidRPr="00FD1478">
          <w:t xml:space="preserve"> части 3 статьи 15</w:t>
        </w:r>
      </w:hyperlink>
      <w:r w:rsidRPr="00FD1478">
        <w:t xml:space="preserve"> изложить в следующей редакции:</w:t>
      </w:r>
    </w:p>
    <w:p w:rsidR="008662C3" w:rsidRPr="00FD1478" w:rsidRDefault="008662C3" w:rsidP="008662C3">
      <w:pPr>
        <w:autoSpaceDE w:val="0"/>
        <w:autoSpaceDN w:val="0"/>
        <w:adjustRightInd w:val="0"/>
        <w:ind w:firstLine="540"/>
        <w:jc w:val="both"/>
      </w:pPr>
      <w:r w:rsidRPr="00FD1478">
        <w:t xml:space="preserve">"1) проект устава муниципального района,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района вносятся изменения в форме точного воспроизведения положений </w:t>
      </w:r>
      <w:hyperlink r:id="rId13" w:history="1">
        <w:r w:rsidRPr="00FD1478">
          <w:t>Конституции</w:t>
        </w:r>
      </w:hyperlink>
      <w:r w:rsidRPr="00FD1478">
        <w:t xml:space="preserve">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  </w:t>
      </w:r>
    </w:p>
    <w:p w:rsidR="008662C3" w:rsidRPr="00FD1478" w:rsidRDefault="008662C3" w:rsidP="008662C3">
      <w:r w:rsidRPr="00FD1478">
        <w:rPr>
          <w:b/>
        </w:rPr>
        <w:t xml:space="preserve"> </w:t>
      </w:r>
      <w:r w:rsidRPr="00FD1478">
        <w:t xml:space="preserve">       1.4. Абзац  второй  пункта 2  части 2 статьи 19.1 изложить в следующей редакции:</w:t>
      </w:r>
    </w:p>
    <w:p w:rsidR="008662C3" w:rsidRPr="00FD1478" w:rsidRDefault="008662C3" w:rsidP="008662C3">
      <w:pPr>
        <w:jc w:val="both"/>
      </w:pPr>
      <w:r w:rsidRPr="00FD1478">
        <w:t xml:space="preserve">     «Председатель Собрания депутатов муниципального района – лицо, замещающее муниципальную должность, избранное тайным  или  открытым голосованием простым большинством голосов   из числа депутатов Собрания депутатов муниципального района и осуществляющее свою деятельность на постоянной (штатной) основе»;</w:t>
      </w:r>
    </w:p>
    <w:p w:rsidR="008662C3" w:rsidRPr="00FD1478" w:rsidRDefault="008662C3" w:rsidP="008662C3">
      <w:r w:rsidRPr="00FD1478">
        <w:t xml:space="preserve">        1.5. В статье 22:</w:t>
      </w:r>
    </w:p>
    <w:p w:rsidR="008662C3" w:rsidRPr="00FD1478" w:rsidRDefault="008662C3" w:rsidP="008662C3">
      <w:r w:rsidRPr="00FD1478">
        <w:t xml:space="preserve">        а)  абзац первый части 2  изложить в следующей редакции:</w:t>
      </w:r>
    </w:p>
    <w:p w:rsidR="008662C3" w:rsidRPr="00FD1478" w:rsidRDefault="008662C3" w:rsidP="008662C3">
      <w:pPr>
        <w:autoSpaceDE w:val="0"/>
        <w:autoSpaceDN w:val="0"/>
        <w:adjustRightInd w:val="0"/>
        <w:ind w:firstLine="540"/>
        <w:jc w:val="both"/>
      </w:pPr>
      <w:r w:rsidRPr="00FD1478">
        <w:t>«2. В случае досрочного прекращения полномочий главы Галичского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муниципального района."</w:t>
      </w:r>
    </w:p>
    <w:p w:rsidR="008662C3" w:rsidRPr="00FD1478" w:rsidRDefault="008662C3" w:rsidP="008662C3">
      <w:pPr>
        <w:shd w:val="clear" w:color="auto" w:fill="FFFFFF"/>
        <w:tabs>
          <w:tab w:val="left" w:pos="5516"/>
        </w:tabs>
        <w:jc w:val="both"/>
      </w:pPr>
      <w:r w:rsidRPr="00FD1478">
        <w:t xml:space="preserve">        б)  дополнить частью 5 следующего содержания:</w:t>
      </w:r>
    </w:p>
    <w:p w:rsidR="008662C3" w:rsidRPr="00FD1478" w:rsidRDefault="008662C3" w:rsidP="008662C3">
      <w:pPr>
        <w:shd w:val="clear" w:color="auto" w:fill="FFFFFF"/>
        <w:tabs>
          <w:tab w:val="left" w:pos="5516"/>
        </w:tabs>
        <w:jc w:val="both"/>
      </w:pPr>
      <w:r w:rsidRPr="00FD1478">
        <w:t xml:space="preserve">        «5. 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 декабря 2008 года № 273-ФЗ </w:t>
      </w:r>
      <w:r w:rsidRPr="00FD1478">
        <w:br/>
        <w:t xml:space="preserve">«О противодействии коррупции», Федеральным законом от 3 декабря 2012 года </w:t>
      </w:r>
      <w:r w:rsidRPr="00FD1478">
        <w:br/>
        <w:t xml:space="preserve">№ 230-ФЗ «О контроле за соответствием расходов лиц, замещающих государственные должности, и иных лиц их </w:t>
      </w:r>
      <w:r w:rsidRPr="00FD1478">
        <w:lastRenderedPageBreak/>
        <w:t xml:space="preserve">доходам», Федеральным законом </w:t>
      </w:r>
      <w:r w:rsidRPr="00FD1478">
        <w:br/>
        <w:t>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главы муниципального района в Собрание депутатов муниципального района или в суд.»;</w:t>
      </w:r>
    </w:p>
    <w:p w:rsidR="008662C3" w:rsidRPr="00FD1478" w:rsidRDefault="008662C3" w:rsidP="008662C3">
      <w:r w:rsidRPr="00FD1478">
        <w:rPr>
          <w:b/>
        </w:rPr>
        <w:t xml:space="preserve">       </w:t>
      </w:r>
      <w:r w:rsidRPr="00FD1478">
        <w:t>1.6.</w:t>
      </w:r>
      <w:r w:rsidRPr="00FD1478">
        <w:rPr>
          <w:b/>
        </w:rPr>
        <w:t xml:space="preserve"> </w:t>
      </w:r>
      <w:r w:rsidRPr="00FD1478">
        <w:t>В части 5  статьи 23 слова  «Срок полномочий» заменить словами «Срок полномочий депутатов»;</w:t>
      </w:r>
    </w:p>
    <w:p w:rsidR="008662C3" w:rsidRPr="00FD1478" w:rsidRDefault="008662C3" w:rsidP="008662C3">
      <w:r w:rsidRPr="00FD1478">
        <w:rPr>
          <w:b/>
        </w:rPr>
        <w:t xml:space="preserve">       </w:t>
      </w:r>
      <w:r w:rsidRPr="00FD1478">
        <w:t>1.7. Части 3 и 4 статьи 25 считать утратившими силу.</w:t>
      </w:r>
    </w:p>
    <w:p w:rsidR="008662C3" w:rsidRPr="00FD1478" w:rsidRDefault="008662C3" w:rsidP="008662C3">
      <w:pPr>
        <w:jc w:val="both"/>
      </w:pPr>
      <w:r w:rsidRPr="00FD1478">
        <w:rPr>
          <w:b/>
        </w:rPr>
        <w:t xml:space="preserve">       </w:t>
      </w:r>
      <w:r w:rsidRPr="00FD1478">
        <w:t>1.8. Часть 2 статьи 27 изложить в следующей редакции:</w:t>
      </w:r>
    </w:p>
    <w:p w:rsidR="008662C3" w:rsidRPr="00FD1478" w:rsidRDefault="008662C3" w:rsidP="008662C3">
      <w:pPr>
        <w:jc w:val="both"/>
      </w:pPr>
      <w:r w:rsidRPr="00FD1478">
        <w:t xml:space="preserve">        «2. Председатель Собрания депутатов муниципального района избирается тайным или открытым голосованием простым большинством голосов от установленного числа депутатов Собрания депутатов муниципального района.»;</w:t>
      </w:r>
    </w:p>
    <w:p w:rsidR="008662C3" w:rsidRPr="00FD1478" w:rsidRDefault="008662C3" w:rsidP="008662C3">
      <w:pPr>
        <w:pStyle w:val="ConsPlusCell"/>
        <w:jc w:val="both"/>
        <w:rPr>
          <w:rFonts w:ascii="Times New Roman" w:hAnsi="Times New Roman" w:cs="Times New Roman"/>
          <w:sz w:val="24"/>
          <w:szCs w:val="24"/>
        </w:rPr>
      </w:pPr>
      <w:r w:rsidRPr="00FD1478">
        <w:rPr>
          <w:rFonts w:ascii="Times New Roman" w:hAnsi="Times New Roman" w:cs="Times New Roman"/>
          <w:sz w:val="24"/>
          <w:szCs w:val="24"/>
        </w:rPr>
        <w:t xml:space="preserve">          1.9. В   статье 31:</w:t>
      </w:r>
    </w:p>
    <w:p w:rsidR="008662C3" w:rsidRPr="00FD1478" w:rsidRDefault="008662C3" w:rsidP="008662C3">
      <w:pPr>
        <w:jc w:val="both"/>
      </w:pPr>
      <w:r w:rsidRPr="00FD1478">
        <w:t xml:space="preserve">           а) абзац тринадцатый изложить в следующей редакции: «Полномочия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14" w:history="1">
        <w:r w:rsidRPr="00FD1478">
          <w:t>законом</w:t>
        </w:r>
      </w:hyperlink>
      <w:r w:rsidRPr="00FD1478">
        <w:t xml:space="preserve"> от 25 декабря 2008 года N 273-ФЗ "О противодействии коррупции", Федеральным </w:t>
      </w:r>
      <w:hyperlink r:id="rId15" w:history="1">
        <w:r w:rsidRPr="00FD1478">
          <w:t>законом</w:t>
        </w:r>
      </w:hyperlink>
      <w:r w:rsidRPr="00FD1478">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6" w:history="1">
        <w:r w:rsidRPr="00FD1478">
          <w:t>законом</w:t>
        </w:r>
      </w:hyperlink>
      <w:r w:rsidRPr="00FD1478">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662C3" w:rsidRPr="00FD1478" w:rsidRDefault="008662C3" w:rsidP="008662C3">
      <w:pPr>
        <w:shd w:val="clear" w:color="auto" w:fill="FFFFFF"/>
        <w:tabs>
          <w:tab w:val="left" w:pos="5516"/>
        </w:tabs>
        <w:jc w:val="both"/>
      </w:pPr>
      <w:r w:rsidRPr="00FD1478">
        <w:t xml:space="preserve">        б) дополнить абзацами следующего содержания:</w:t>
      </w:r>
    </w:p>
    <w:p w:rsidR="008662C3" w:rsidRPr="00FD1478" w:rsidRDefault="008662C3" w:rsidP="008662C3">
      <w:pPr>
        <w:shd w:val="clear" w:color="auto" w:fill="FFFFFF"/>
        <w:tabs>
          <w:tab w:val="left" w:pos="5516"/>
        </w:tabs>
        <w:jc w:val="both"/>
      </w:pPr>
      <w:r w:rsidRPr="00FD1478">
        <w:t xml:space="preserve">        «При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 декабря 2008 года № 273-ФЗ </w:t>
      </w:r>
      <w:r w:rsidRPr="00FD1478">
        <w:br/>
        <w:t xml:space="preserve">«О противодействии коррупции», Федеральным законом от 3 декабря 2012 года </w:t>
      </w:r>
      <w:r w:rsidRPr="00FD1478">
        <w:br/>
        <w:t xml:space="preserve">№ 230-ФЗ «О контроле за соответствием расходов лиц, замещающих государственные должности, и иных лиц их доходам», Федеральным законом </w:t>
      </w:r>
      <w:r w:rsidRPr="00FD1478">
        <w:br/>
        <w:t>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Собрания депутатов муниципального района в Собрание депутатов муниципального района или в суд.</w:t>
      </w:r>
    </w:p>
    <w:p w:rsidR="008662C3" w:rsidRPr="00FD1478" w:rsidRDefault="008662C3" w:rsidP="008662C3">
      <w:pPr>
        <w:shd w:val="clear" w:color="auto" w:fill="FFFFFF"/>
        <w:tabs>
          <w:tab w:val="left" w:pos="5516"/>
        </w:tabs>
        <w:ind w:firstLine="709"/>
        <w:jc w:val="both"/>
      </w:pPr>
      <w:r w:rsidRPr="00FD1478">
        <w:t>В случае обращения губернатора Костромской области с заявлением о досрочном прекращении полномочий депутата Собрания депутатов муниципального района днём появления основания для досрочного прекращения полномочий является день поступления в Собрание депутатов муниципального района данного заявления.»;</w:t>
      </w:r>
    </w:p>
    <w:p w:rsidR="008662C3" w:rsidRPr="00FD1478" w:rsidRDefault="008662C3" w:rsidP="008662C3">
      <w:pPr>
        <w:autoSpaceDE w:val="0"/>
        <w:autoSpaceDN w:val="0"/>
        <w:adjustRightInd w:val="0"/>
        <w:ind w:firstLine="540"/>
        <w:jc w:val="both"/>
      </w:pPr>
      <w:r w:rsidRPr="00FD1478">
        <w:t>1.10. В статье 31.1:</w:t>
      </w:r>
    </w:p>
    <w:p w:rsidR="008662C3" w:rsidRPr="00FD1478" w:rsidRDefault="008662C3" w:rsidP="008662C3">
      <w:pPr>
        <w:autoSpaceDE w:val="0"/>
        <w:autoSpaceDN w:val="0"/>
        <w:adjustRightInd w:val="0"/>
        <w:jc w:val="both"/>
      </w:pPr>
      <w:r w:rsidRPr="00FD1478">
        <w:t xml:space="preserve">        а) в </w:t>
      </w:r>
      <w:hyperlink r:id="rId17" w:history="1">
        <w:r w:rsidRPr="00FD1478">
          <w:t>части 2</w:t>
        </w:r>
      </w:hyperlink>
      <w:r w:rsidRPr="00FD1478">
        <w:t xml:space="preserve"> слова "пунктов 6-12,15" заменить словами "пунктов 2-3;6-11;15 части 1", слова "(замещавших)" исключить;</w:t>
      </w:r>
    </w:p>
    <w:p w:rsidR="008662C3" w:rsidRPr="00FD1478" w:rsidRDefault="008662C3" w:rsidP="008662C3">
      <w:pPr>
        <w:autoSpaceDE w:val="0"/>
        <w:autoSpaceDN w:val="0"/>
        <w:adjustRightInd w:val="0"/>
        <w:ind w:firstLine="540"/>
        <w:jc w:val="both"/>
      </w:pPr>
      <w:r w:rsidRPr="00FD1478">
        <w:t xml:space="preserve">б) </w:t>
      </w:r>
      <w:hyperlink r:id="rId18" w:history="1">
        <w:r w:rsidRPr="00FD1478">
          <w:t>дополнить</w:t>
        </w:r>
      </w:hyperlink>
      <w:r w:rsidRPr="00FD1478">
        <w:t xml:space="preserve"> частью 2.1 следующего содержания:</w:t>
      </w:r>
    </w:p>
    <w:p w:rsidR="008662C3" w:rsidRPr="00FD1478" w:rsidRDefault="008662C3" w:rsidP="008662C3">
      <w:pPr>
        <w:autoSpaceDE w:val="0"/>
        <w:autoSpaceDN w:val="0"/>
        <w:adjustRightInd w:val="0"/>
        <w:ind w:firstLine="540"/>
        <w:jc w:val="both"/>
      </w:pPr>
      <w:r w:rsidRPr="00FD1478">
        <w:t>"2.1. Положения пункта 12 части 1 настоящей статьи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8662C3" w:rsidRPr="00FD1478" w:rsidRDefault="008662C3" w:rsidP="008662C3">
      <w:pPr>
        <w:shd w:val="clear" w:color="auto" w:fill="FFFFFF"/>
        <w:tabs>
          <w:tab w:val="left" w:pos="5516"/>
        </w:tabs>
        <w:ind w:firstLine="709"/>
        <w:jc w:val="both"/>
      </w:pPr>
      <w:r w:rsidRPr="00FD1478">
        <w:t xml:space="preserve">1.11.Часть 5 статьи 32 </w:t>
      </w:r>
      <w:r w:rsidRPr="00FD1478">
        <w:rPr>
          <w:i/>
        </w:rPr>
        <w:t xml:space="preserve"> </w:t>
      </w:r>
      <w:r w:rsidRPr="00FD1478">
        <w:t xml:space="preserve"> изложить в следующей редакции:</w:t>
      </w:r>
    </w:p>
    <w:p w:rsidR="008662C3" w:rsidRPr="00FD1478" w:rsidRDefault="008662C3" w:rsidP="008662C3">
      <w:pPr>
        <w:shd w:val="clear" w:color="auto" w:fill="FFFFFF"/>
        <w:tabs>
          <w:tab w:val="left" w:pos="5516"/>
        </w:tabs>
        <w:ind w:firstLine="709"/>
        <w:jc w:val="both"/>
      </w:pPr>
      <w:r w:rsidRPr="00FD1478">
        <w:t xml:space="preserve">«5. Администрация муниципального района является органом, уполномоченным на осуществление муниципального контроля. </w:t>
      </w:r>
    </w:p>
    <w:p w:rsidR="008662C3" w:rsidRPr="00FD1478" w:rsidRDefault="008662C3" w:rsidP="008662C3">
      <w:pPr>
        <w:ind w:firstLine="709"/>
        <w:jc w:val="both"/>
      </w:pPr>
      <w:r w:rsidRPr="00FD1478">
        <w:t>К её полномочиям относится:</w:t>
      </w:r>
    </w:p>
    <w:p w:rsidR="008662C3" w:rsidRPr="00FD1478" w:rsidRDefault="008662C3" w:rsidP="008662C3">
      <w:pPr>
        <w:ind w:firstLine="709"/>
        <w:jc w:val="both"/>
      </w:pPr>
      <w:r w:rsidRPr="00FD1478">
        <w:t>1)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Собранием депутатов муниципального района;</w:t>
      </w:r>
    </w:p>
    <w:p w:rsidR="008662C3" w:rsidRPr="00FD1478" w:rsidRDefault="008662C3" w:rsidP="008662C3">
      <w:pPr>
        <w:ind w:firstLine="709"/>
        <w:jc w:val="both"/>
      </w:pPr>
      <w:r w:rsidRPr="00FD1478">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8662C3" w:rsidRPr="00FD1478" w:rsidRDefault="008662C3" w:rsidP="008662C3">
      <w:pPr>
        <w:ind w:firstLine="709"/>
        <w:jc w:val="both"/>
      </w:pPr>
      <w:r w:rsidRPr="00FD1478">
        <w:t>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8662C3" w:rsidRPr="00FD1478" w:rsidRDefault="008662C3" w:rsidP="008662C3">
      <w:pPr>
        <w:ind w:firstLine="709"/>
        <w:jc w:val="both"/>
      </w:pPr>
      <w:r w:rsidRPr="00FD1478">
        <w:t>4)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8662C3" w:rsidRPr="00FD1478" w:rsidRDefault="008662C3" w:rsidP="008662C3">
      <w:pPr>
        <w:ind w:firstLine="709"/>
        <w:jc w:val="both"/>
      </w:pPr>
      <w:r w:rsidRPr="00FD1478">
        <w:t>5) осуществление иных предусмотренных федеральными законами, законами и иными нормативными правовыми актами Костромской области полномочий.</w:t>
      </w:r>
    </w:p>
    <w:p w:rsidR="008662C3" w:rsidRPr="00FD1478" w:rsidRDefault="008662C3" w:rsidP="008662C3">
      <w:pPr>
        <w:shd w:val="clear" w:color="auto" w:fill="FFFFFF"/>
        <w:tabs>
          <w:tab w:val="left" w:pos="5516"/>
        </w:tabs>
        <w:ind w:firstLine="709"/>
        <w:jc w:val="both"/>
      </w:pPr>
      <w:r w:rsidRPr="00FD1478">
        <w:t xml:space="preserve">К отношениям, связанным с осуществлением муниципального контроля, организацией и проведением проверок юридических лиц и, индивидуальных предпринимателей, принимаются положения Федерального закона от 26.12.2008 </w:t>
      </w:r>
      <w:r w:rsidRPr="00FD1478">
        <w:br/>
      </w:r>
      <w:r w:rsidRPr="00FD1478">
        <w:lastRenderedPageBreak/>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662C3" w:rsidRPr="00FD1478" w:rsidRDefault="008662C3" w:rsidP="008662C3">
      <w:pPr>
        <w:autoSpaceDE w:val="0"/>
        <w:autoSpaceDN w:val="0"/>
        <w:adjustRightInd w:val="0"/>
        <w:ind w:firstLine="540"/>
        <w:jc w:val="both"/>
      </w:pPr>
      <w:r w:rsidRPr="00FD1478">
        <w:t xml:space="preserve"> 1.12.  В </w:t>
      </w:r>
      <w:hyperlink r:id="rId19" w:history="1">
        <w:r w:rsidRPr="00FD1478">
          <w:t>пункте 2 части 2 статьи 55</w:t>
        </w:r>
      </w:hyperlink>
      <w:r w:rsidRPr="00FD1478">
        <w:t xml:space="preserve">  слова "нецелевое расходование субвенций из федерального бюджета или бюджета Костромской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8662C3" w:rsidRPr="00FD1478" w:rsidRDefault="008662C3" w:rsidP="008662C3">
      <w:pPr>
        <w:autoSpaceDE w:val="0"/>
        <w:autoSpaceDN w:val="0"/>
        <w:adjustRightInd w:val="0"/>
        <w:ind w:firstLine="540"/>
        <w:jc w:val="both"/>
      </w:pPr>
      <w:r w:rsidRPr="00FD1478">
        <w:t xml:space="preserve"> 1.13.  В </w:t>
      </w:r>
      <w:hyperlink r:id="rId20" w:history="1">
        <w:r w:rsidRPr="00FD1478">
          <w:t>части 1</w:t>
        </w:r>
      </w:hyperlink>
      <w:r w:rsidRPr="00FD1478">
        <w:t xml:space="preserve"> статьи 58 второе предложение изложить в следующей редакции: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
    <w:p w:rsidR="008662C3" w:rsidRDefault="008662C3" w:rsidP="008662C3">
      <w:pPr>
        <w:ind w:firstLine="567"/>
        <w:jc w:val="both"/>
      </w:pPr>
    </w:p>
    <w:p w:rsidR="008662C3" w:rsidRDefault="008662C3" w:rsidP="008662C3">
      <w:pPr>
        <w:jc w:val="both"/>
      </w:pPr>
      <w:r>
        <w:rPr>
          <w:b/>
          <w:i/>
          <w:u w:val="single"/>
        </w:rPr>
        <w:t>Итоги рассмотрения вопроса</w:t>
      </w:r>
      <w:r>
        <w:rPr>
          <w:b/>
          <w:i/>
        </w:rPr>
        <w:t>:</w:t>
      </w:r>
      <w:r>
        <w:t xml:space="preserve"> Присутствующие приняли  решение одобрить  проект решения Собрания депутатов муниципального района «О внесении изменений и дополнений в Устав муниципального образования Галичский муниципальный район Костромской области» и дополнительно внести изменения и дополнения в статьи  7.2,   15, 19.1, 22, 23,31,  31.1, 32, 58 Устава муниципального образования Галичский муниципальный район Костромской области. </w:t>
      </w:r>
    </w:p>
    <w:p w:rsidR="008662C3" w:rsidRDefault="008662C3" w:rsidP="008662C3">
      <w:pPr>
        <w:jc w:val="both"/>
      </w:pPr>
    </w:p>
    <w:p w:rsidR="008662C3" w:rsidRDefault="008662C3" w:rsidP="008662C3">
      <w:r>
        <w:t>Голосовали: «за»- 20 человек</w:t>
      </w:r>
      <w:r>
        <w:br/>
        <w:t xml:space="preserve">                      «против» - нет</w:t>
      </w:r>
    </w:p>
    <w:p w:rsidR="008662C3" w:rsidRDefault="008662C3" w:rsidP="008662C3">
      <w:pPr>
        <w:jc w:val="both"/>
      </w:pPr>
      <w:r>
        <w:t xml:space="preserve">                      «воздержались» - нет</w:t>
      </w:r>
    </w:p>
    <w:p w:rsidR="008662C3" w:rsidRDefault="008662C3" w:rsidP="008662C3">
      <w:pPr>
        <w:jc w:val="both"/>
      </w:pPr>
    </w:p>
    <w:p w:rsidR="008662C3" w:rsidRDefault="008662C3" w:rsidP="008662C3">
      <w:pPr>
        <w:jc w:val="both"/>
        <w:rPr>
          <w:b/>
          <w:i/>
          <w:u w:val="single"/>
        </w:rPr>
      </w:pPr>
      <w:r>
        <w:rPr>
          <w:b/>
          <w:i/>
          <w:u w:val="single"/>
        </w:rPr>
        <w:t>Итоги публичных  слушаний:</w:t>
      </w:r>
    </w:p>
    <w:p w:rsidR="008662C3" w:rsidRDefault="008662C3" w:rsidP="008662C3">
      <w:pPr>
        <w:jc w:val="both"/>
      </w:pPr>
      <w:r>
        <w:t xml:space="preserve">             </w:t>
      </w:r>
    </w:p>
    <w:p w:rsidR="008662C3" w:rsidRDefault="008662C3" w:rsidP="008662C3">
      <w:pPr>
        <w:jc w:val="both"/>
      </w:pPr>
      <w:r>
        <w:t xml:space="preserve">             1. Согласиться с проектом решения Собрания депутатов муниципального района  «О внесении изменений и дополнений в Устав муниципального образования Галичский муниципальный район Костромской области» и дополнительно внести изменения в статьи 7.2, 15, 19.1, 22, 23,31,  31.1, 32, 58   Устава муниципального образования Галичский муниципальный район Костромской области.</w:t>
      </w:r>
    </w:p>
    <w:p w:rsidR="008662C3" w:rsidRDefault="008662C3" w:rsidP="008662C3">
      <w:pPr>
        <w:jc w:val="both"/>
      </w:pPr>
      <w:r>
        <w:t xml:space="preserve">             2. Рекомендовать Собранию депутатов муниципального района принять решение  «О внесении изменений и дополнений в Устав муниципального образования Галичский муниципальный район Костромской области».</w:t>
      </w:r>
    </w:p>
    <w:p w:rsidR="008662C3" w:rsidRDefault="008662C3" w:rsidP="008662C3">
      <w:r>
        <w:t xml:space="preserve">             3. Опубликовать в информационном бюллетене «Районный вестник» итоги публичных слушаний по проекту решения Собрания депутатов муниципального района   «О внесении изменений и дополнений в Устав муниципального образования Галичский муниципальный район Костромской области» в 10 – дневный срок</w:t>
      </w:r>
    </w:p>
    <w:p w:rsidR="008662C3" w:rsidRDefault="008662C3" w:rsidP="008662C3"/>
    <w:p w:rsidR="008662C3" w:rsidRDefault="008662C3" w:rsidP="008662C3"/>
    <w:p w:rsidR="008662C3" w:rsidRDefault="008662C3" w:rsidP="008662C3"/>
    <w:p w:rsidR="008662C3" w:rsidRDefault="008662C3" w:rsidP="008662C3">
      <w:r>
        <w:t>Председательствующий                                                                                  С.В. Мельникова</w:t>
      </w:r>
    </w:p>
    <w:p w:rsidR="008662C3" w:rsidRDefault="008662C3" w:rsidP="008662C3"/>
    <w:p w:rsidR="008662C3" w:rsidRPr="002A05A3" w:rsidRDefault="008662C3" w:rsidP="002A05A3">
      <w:pPr>
        <w:jc w:val="both"/>
        <w:rPr>
          <w:sz w:val="18"/>
          <w:szCs w:val="18"/>
        </w:rPr>
      </w:pPr>
    </w:p>
    <w:p w:rsidR="007031B7" w:rsidRPr="006B1511" w:rsidRDefault="007031B7" w:rsidP="003933AD">
      <w:pPr>
        <w:ind w:firstLine="570"/>
        <w:jc w:val="both"/>
        <w:rPr>
          <w:sz w:val="16"/>
          <w:szCs w:val="16"/>
        </w:rPr>
      </w:pPr>
    </w:p>
    <w:tbl>
      <w:tblPr>
        <w:tblpPr w:leftFromText="180" w:rightFromText="180" w:vertAnchor="text" w:horzAnchor="margin" w:tblpY="23"/>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7031B7" w:rsidRPr="00E9298A" w:rsidTr="006B1511">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7031B7" w:rsidRPr="00E9298A" w:rsidRDefault="007031B7" w:rsidP="006B1511">
            <w:pPr>
              <w:ind w:right="-545"/>
              <w:jc w:val="both"/>
              <w:rPr>
                <w:b/>
                <w:sz w:val="18"/>
                <w:szCs w:val="18"/>
              </w:rPr>
            </w:pPr>
          </w:p>
          <w:p w:rsidR="007031B7" w:rsidRPr="00E9298A" w:rsidRDefault="007031B7" w:rsidP="006B1511">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7031B7" w:rsidRPr="00E9298A" w:rsidRDefault="007031B7" w:rsidP="006B1511">
            <w:pPr>
              <w:ind w:right="-545"/>
              <w:jc w:val="both"/>
              <w:rPr>
                <w:b/>
                <w:sz w:val="18"/>
                <w:szCs w:val="18"/>
              </w:rPr>
            </w:pPr>
            <w:r w:rsidRPr="00E9298A">
              <w:rPr>
                <w:b/>
                <w:sz w:val="18"/>
                <w:szCs w:val="18"/>
              </w:rPr>
              <w:t>муниципального района</w:t>
            </w:r>
          </w:p>
          <w:p w:rsidR="007031B7" w:rsidRPr="00E9298A" w:rsidRDefault="007031B7" w:rsidP="006B1511">
            <w:pPr>
              <w:ind w:right="-545"/>
              <w:jc w:val="both"/>
              <w:rPr>
                <w:b/>
                <w:sz w:val="18"/>
                <w:szCs w:val="18"/>
              </w:rPr>
            </w:pPr>
            <w:r w:rsidRPr="00E9298A">
              <w:rPr>
                <w:b/>
                <w:sz w:val="18"/>
                <w:szCs w:val="18"/>
              </w:rPr>
              <w:t xml:space="preserve">Набор, верстка и  печать  выполнены  в </w:t>
            </w:r>
          </w:p>
          <w:p w:rsidR="007031B7" w:rsidRPr="00E9298A" w:rsidRDefault="007031B7" w:rsidP="006B1511">
            <w:pPr>
              <w:ind w:right="-545"/>
              <w:jc w:val="both"/>
              <w:rPr>
                <w:b/>
                <w:sz w:val="18"/>
                <w:szCs w:val="18"/>
              </w:rPr>
            </w:pPr>
            <w:r w:rsidRPr="00E9298A">
              <w:rPr>
                <w:b/>
                <w:sz w:val="18"/>
                <w:szCs w:val="18"/>
              </w:rPr>
              <w:t>администрации Галичского</w:t>
            </w:r>
          </w:p>
          <w:p w:rsidR="007031B7" w:rsidRPr="00E9298A" w:rsidRDefault="007031B7" w:rsidP="006B1511">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7031B7" w:rsidRPr="00E9298A" w:rsidRDefault="007031B7" w:rsidP="006B1511">
            <w:pPr>
              <w:ind w:right="-545"/>
              <w:jc w:val="both"/>
              <w:rPr>
                <w:b/>
                <w:sz w:val="18"/>
                <w:szCs w:val="18"/>
                <w:u w:val="single"/>
              </w:rPr>
            </w:pPr>
            <w:r w:rsidRPr="00E9298A">
              <w:rPr>
                <w:b/>
                <w:sz w:val="18"/>
                <w:szCs w:val="18"/>
              </w:rPr>
              <w:t xml:space="preserve">                       </w:t>
            </w:r>
            <w:r w:rsidRPr="00E9298A">
              <w:rPr>
                <w:b/>
                <w:sz w:val="18"/>
                <w:szCs w:val="18"/>
                <w:u w:val="single"/>
              </w:rPr>
              <w:t>АДРЕС:</w:t>
            </w:r>
          </w:p>
          <w:p w:rsidR="007031B7" w:rsidRPr="00E9298A" w:rsidRDefault="007031B7" w:rsidP="006B1511">
            <w:pPr>
              <w:ind w:right="-545"/>
              <w:jc w:val="both"/>
              <w:rPr>
                <w:b/>
                <w:sz w:val="18"/>
                <w:szCs w:val="18"/>
              </w:rPr>
            </w:pPr>
            <w:r w:rsidRPr="00E9298A">
              <w:rPr>
                <w:b/>
                <w:sz w:val="18"/>
                <w:szCs w:val="18"/>
              </w:rPr>
              <w:t xml:space="preserve">     157201   Костромская область,</w:t>
            </w:r>
          </w:p>
          <w:p w:rsidR="007031B7" w:rsidRPr="00E9298A" w:rsidRDefault="007031B7" w:rsidP="006B1511">
            <w:pPr>
              <w:ind w:right="-545"/>
              <w:jc w:val="both"/>
              <w:rPr>
                <w:b/>
                <w:sz w:val="18"/>
                <w:szCs w:val="18"/>
              </w:rPr>
            </w:pPr>
            <w:r w:rsidRPr="00E9298A">
              <w:rPr>
                <w:b/>
                <w:sz w:val="18"/>
                <w:szCs w:val="18"/>
              </w:rPr>
              <w:t xml:space="preserve">   г. Галич, пл. Революции, 23 «а»</w:t>
            </w:r>
          </w:p>
          <w:p w:rsidR="007031B7" w:rsidRPr="00E9298A" w:rsidRDefault="007031B7" w:rsidP="006B1511">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7031B7" w:rsidRPr="00E9298A" w:rsidRDefault="007031B7" w:rsidP="006B1511">
            <w:pPr>
              <w:ind w:right="-545"/>
              <w:jc w:val="both"/>
              <w:rPr>
                <w:b/>
                <w:sz w:val="18"/>
                <w:szCs w:val="18"/>
              </w:rPr>
            </w:pPr>
            <w:r w:rsidRPr="00E9298A">
              <w:rPr>
                <w:b/>
                <w:sz w:val="18"/>
                <w:szCs w:val="18"/>
              </w:rPr>
              <w:t xml:space="preserve">   Собрание депутатов – 2-26-06</w:t>
            </w:r>
          </w:p>
          <w:p w:rsidR="007031B7" w:rsidRPr="00E9298A" w:rsidRDefault="007031B7" w:rsidP="006B1511">
            <w:pPr>
              <w:ind w:right="-545"/>
              <w:jc w:val="both"/>
              <w:rPr>
                <w:b/>
                <w:sz w:val="18"/>
                <w:szCs w:val="18"/>
              </w:rPr>
            </w:pPr>
            <w:r w:rsidRPr="00E9298A">
              <w:rPr>
                <w:b/>
                <w:sz w:val="18"/>
                <w:szCs w:val="18"/>
              </w:rPr>
              <w:t xml:space="preserve">   Управляющий делами –    2-21-04</w:t>
            </w:r>
          </w:p>
          <w:p w:rsidR="007031B7" w:rsidRPr="00E9298A" w:rsidRDefault="007031B7" w:rsidP="006B1511">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7031B7" w:rsidRPr="00E9298A" w:rsidRDefault="007031B7" w:rsidP="006B1511">
            <w:pPr>
              <w:ind w:right="-545"/>
              <w:jc w:val="both"/>
              <w:rPr>
                <w:sz w:val="18"/>
                <w:szCs w:val="18"/>
              </w:rPr>
            </w:pPr>
          </w:p>
          <w:p w:rsidR="007031B7" w:rsidRPr="00E9298A" w:rsidRDefault="007031B7" w:rsidP="006B1511">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w:t>
            </w:r>
            <w:r w:rsidR="00013DAF">
              <w:rPr>
                <w:b/>
                <w:sz w:val="18"/>
                <w:szCs w:val="18"/>
                <w:u w:val="single"/>
              </w:rPr>
              <w:t>4</w:t>
            </w:r>
            <w:r>
              <w:rPr>
                <w:b/>
                <w:sz w:val="18"/>
                <w:szCs w:val="18"/>
                <w:u w:val="single"/>
              </w:rPr>
              <w:t xml:space="preserve"> </w:t>
            </w:r>
            <w:r>
              <w:rPr>
                <w:b/>
                <w:sz w:val="18"/>
                <w:szCs w:val="18"/>
              </w:rPr>
              <w:t>лист</w:t>
            </w:r>
            <w:r w:rsidR="00013DAF">
              <w:rPr>
                <w:b/>
                <w:sz w:val="18"/>
                <w:szCs w:val="18"/>
              </w:rPr>
              <w:t>а</w:t>
            </w:r>
            <w:r w:rsidRPr="00E9298A">
              <w:rPr>
                <w:b/>
                <w:sz w:val="18"/>
                <w:szCs w:val="18"/>
              </w:rPr>
              <w:t xml:space="preserve"> А4</w:t>
            </w:r>
          </w:p>
          <w:p w:rsidR="007031B7" w:rsidRPr="00A16AA2" w:rsidRDefault="007031B7" w:rsidP="005F13C4">
            <w:pPr>
              <w:ind w:right="-96"/>
              <w:jc w:val="both"/>
              <w:rPr>
                <w:b/>
                <w:sz w:val="18"/>
                <w:szCs w:val="18"/>
              </w:rPr>
            </w:pPr>
            <w:r w:rsidRPr="00E9298A">
              <w:rPr>
                <w:b/>
                <w:sz w:val="18"/>
                <w:szCs w:val="18"/>
              </w:rPr>
              <w:t xml:space="preserve">    Номер подписан</w:t>
            </w:r>
            <w:r>
              <w:rPr>
                <w:b/>
                <w:sz w:val="18"/>
                <w:szCs w:val="18"/>
              </w:rPr>
              <w:t xml:space="preserve"> </w:t>
            </w:r>
            <w:r w:rsidR="00013DAF">
              <w:rPr>
                <w:b/>
                <w:sz w:val="18"/>
                <w:szCs w:val="18"/>
              </w:rPr>
              <w:t xml:space="preserve">07 сентября </w:t>
            </w:r>
            <w:r w:rsidRPr="00E9298A">
              <w:rPr>
                <w:b/>
                <w:sz w:val="18"/>
                <w:szCs w:val="18"/>
              </w:rPr>
              <w:t xml:space="preserve"> </w:t>
            </w:r>
            <w:smartTag w:uri="urn:schemas-microsoft-com:office:smarttags" w:element="metricconverter">
              <w:smartTagPr>
                <w:attr w:name="ProductID" w:val="2017 г"/>
              </w:smartTagPr>
              <w:r w:rsidRPr="00E9298A">
                <w:rPr>
                  <w:b/>
                  <w:sz w:val="18"/>
                  <w:szCs w:val="18"/>
                </w:rPr>
                <w:t>201</w:t>
              </w:r>
              <w:r>
                <w:rPr>
                  <w:b/>
                  <w:sz w:val="18"/>
                  <w:szCs w:val="18"/>
                </w:rPr>
                <w:t>7</w:t>
              </w:r>
              <w:r w:rsidRPr="00E9298A">
                <w:rPr>
                  <w:b/>
                  <w:sz w:val="18"/>
                  <w:szCs w:val="18"/>
                </w:rPr>
                <w:t xml:space="preserve"> г</w:t>
              </w:r>
            </w:smartTag>
            <w:r w:rsidRPr="00E9298A">
              <w:rPr>
                <w:b/>
                <w:sz w:val="18"/>
                <w:szCs w:val="18"/>
              </w:rPr>
              <w:t>.</w:t>
            </w:r>
          </w:p>
        </w:tc>
      </w:tr>
      <w:tr w:rsidR="007031B7" w:rsidRPr="00E9298A" w:rsidTr="006B1511">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E9298A" w:rsidRDefault="007031B7" w:rsidP="006B1511">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7031B7" w:rsidRPr="00E9298A" w:rsidRDefault="007031B7" w:rsidP="006B1511">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7031B7" w:rsidRPr="00E9298A" w:rsidRDefault="007031B7" w:rsidP="006B1511">
            <w:pPr>
              <w:ind w:right="-545"/>
              <w:jc w:val="both"/>
              <w:rPr>
                <w:sz w:val="18"/>
                <w:szCs w:val="18"/>
              </w:rPr>
            </w:pPr>
          </w:p>
          <w:p w:rsidR="007031B7" w:rsidRPr="00E9298A" w:rsidRDefault="007031B7" w:rsidP="006B1511">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7031B7" w:rsidRPr="00E9298A" w:rsidRDefault="007031B7" w:rsidP="006B1511">
            <w:pPr>
              <w:ind w:right="-779"/>
              <w:jc w:val="both"/>
              <w:rPr>
                <w:sz w:val="18"/>
                <w:szCs w:val="18"/>
              </w:rPr>
            </w:pPr>
          </w:p>
        </w:tc>
      </w:tr>
    </w:tbl>
    <w:p w:rsidR="007031B7" w:rsidRPr="004F3E60" w:rsidRDefault="007031B7" w:rsidP="00013DAF"/>
    <w:sectPr w:rsidR="007031B7" w:rsidRPr="004F3E60" w:rsidSect="003A7B20">
      <w:footerReference w:type="even" r:id="rId21"/>
      <w:footerReference w:type="default" r:id="rId22"/>
      <w:pgSz w:w="11906" w:h="16838"/>
      <w:pgMar w:top="489" w:right="566" w:bottom="1258"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F31" w:rsidRDefault="00631F31">
      <w:r>
        <w:separator/>
      </w:r>
    </w:p>
  </w:endnote>
  <w:endnote w:type="continuationSeparator" w:id="1">
    <w:p w:rsidR="00631F31" w:rsidRDefault="00631F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35" w:rsidRDefault="00465B35"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65B35" w:rsidRDefault="00465B35"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35" w:rsidRDefault="00465B35"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5448D1">
      <w:rPr>
        <w:rStyle w:val="ab"/>
        <w:noProof/>
      </w:rPr>
      <w:t>1</w:t>
    </w:r>
    <w:r>
      <w:rPr>
        <w:rStyle w:val="ab"/>
      </w:rPr>
      <w:fldChar w:fldCharType="end"/>
    </w:r>
  </w:p>
  <w:p w:rsidR="00465B35" w:rsidRDefault="00465B35"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F31" w:rsidRDefault="00631F31">
      <w:r>
        <w:separator/>
      </w:r>
    </w:p>
  </w:footnote>
  <w:footnote w:type="continuationSeparator" w:id="1">
    <w:p w:rsidR="00631F31" w:rsidRDefault="00631F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89EFDA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1A13A42"/>
    <w:multiLevelType w:val="multilevel"/>
    <w:tmpl w:val="DD70BFF6"/>
    <w:lvl w:ilvl="0">
      <w:start w:val="1"/>
      <w:numFmt w:val="decimal"/>
      <w:lvlText w:val="%1."/>
      <w:lvlJc w:val="left"/>
      <w:pPr>
        <w:ind w:left="1080" w:hanging="360"/>
      </w:pPr>
      <w:rPr>
        <w:rFonts w:cs="Times New Roman" w:hint="default"/>
      </w:rPr>
    </w:lvl>
    <w:lvl w:ilvl="1">
      <w:start w:val="1"/>
      <w:numFmt w:val="decimal"/>
      <w:isLgl/>
      <w:lvlText w:val="%1.%2."/>
      <w:lvlJc w:val="left"/>
      <w:pPr>
        <w:ind w:left="2100" w:hanging="1380"/>
      </w:pPr>
      <w:rPr>
        <w:rFonts w:cs="Times New Roman" w:hint="default"/>
      </w:rPr>
    </w:lvl>
    <w:lvl w:ilvl="2">
      <w:start w:val="1"/>
      <w:numFmt w:val="decimal"/>
      <w:isLgl/>
      <w:lvlText w:val="%1.%2.%3."/>
      <w:lvlJc w:val="left"/>
      <w:pPr>
        <w:ind w:left="2100" w:hanging="1380"/>
      </w:pPr>
      <w:rPr>
        <w:rFonts w:cs="Times New Roman" w:hint="default"/>
      </w:rPr>
    </w:lvl>
    <w:lvl w:ilvl="3">
      <w:start w:val="1"/>
      <w:numFmt w:val="decimal"/>
      <w:isLgl/>
      <w:lvlText w:val="%1.%2.%3.%4."/>
      <w:lvlJc w:val="left"/>
      <w:pPr>
        <w:ind w:left="2100" w:hanging="1380"/>
      </w:pPr>
      <w:rPr>
        <w:rFonts w:cs="Times New Roman" w:hint="default"/>
      </w:rPr>
    </w:lvl>
    <w:lvl w:ilvl="4">
      <w:start w:val="1"/>
      <w:numFmt w:val="decimal"/>
      <w:isLgl/>
      <w:lvlText w:val="%1.%2.%3.%4.%5."/>
      <w:lvlJc w:val="left"/>
      <w:pPr>
        <w:ind w:left="2100" w:hanging="13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1">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5113A0A"/>
    <w:multiLevelType w:val="multilevel"/>
    <w:tmpl w:val="A41EAFD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31623006"/>
    <w:multiLevelType w:val="hybridMultilevel"/>
    <w:tmpl w:val="8FFC43B8"/>
    <w:lvl w:ilvl="0" w:tplc="72C6B588">
      <w:start w:val="1"/>
      <w:numFmt w:val="decimal"/>
      <w:lvlText w:val="%1."/>
      <w:lvlJc w:val="left"/>
      <w:pPr>
        <w:tabs>
          <w:tab w:val="num" w:pos="975"/>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25D6928"/>
    <w:multiLevelType w:val="multilevel"/>
    <w:tmpl w:val="F190B84E"/>
    <w:lvl w:ilvl="0">
      <w:start w:val="1"/>
      <w:numFmt w:val="decimal"/>
      <w:lvlText w:val="%1."/>
      <w:lvlJc w:val="left"/>
      <w:pPr>
        <w:ind w:left="450" w:hanging="450"/>
      </w:pPr>
      <w:rPr>
        <w:rFonts w:cs="Times New Roman" w:hint="default"/>
      </w:rPr>
    </w:lvl>
    <w:lvl w:ilvl="1">
      <w:start w:val="1"/>
      <w:numFmt w:val="decimal"/>
      <w:lvlText w:val="%1.%2."/>
      <w:lvlJc w:val="left"/>
      <w:pPr>
        <w:ind w:left="1320"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400" w:hanging="180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16">
    <w:nsid w:val="37090470"/>
    <w:multiLevelType w:val="hybridMultilevel"/>
    <w:tmpl w:val="0BDC4E3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8B42201"/>
    <w:multiLevelType w:val="hybridMultilevel"/>
    <w:tmpl w:val="B98232A6"/>
    <w:lvl w:ilvl="0" w:tplc="CD0A86BA">
      <w:start w:val="1"/>
      <w:numFmt w:val="decimal"/>
      <w:lvlText w:val="%1."/>
      <w:lvlJc w:val="left"/>
      <w:pPr>
        <w:tabs>
          <w:tab w:val="num" w:pos="1714"/>
        </w:tabs>
        <w:ind w:left="1714" w:hanging="1005"/>
      </w:pPr>
      <w:rPr>
        <w:rFonts w:cs="Times New Roman" w:hint="default"/>
        <w:color w:val="000000"/>
        <w:sz w:val="26"/>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8">
    <w:nsid w:val="3E1D1A21"/>
    <w:multiLevelType w:val="hybridMultilevel"/>
    <w:tmpl w:val="F43C57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604D28E3"/>
    <w:multiLevelType w:val="hybridMultilevel"/>
    <w:tmpl w:val="2118072A"/>
    <w:lvl w:ilvl="0" w:tplc="FEE2C332">
      <w:start w:val="1"/>
      <w:numFmt w:val="decimal"/>
      <w:lvlText w:val="%1."/>
      <w:lvlJc w:val="left"/>
      <w:pPr>
        <w:tabs>
          <w:tab w:val="num" w:pos="657"/>
        </w:tabs>
        <w:ind w:left="657" w:hanging="369"/>
      </w:pPr>
      <w:rPr>
        <w:rFonts w:cs="Times New Roman"/>
      </w:rPr>
    </w:lvl>
    <w:lvl w:ilvl="1" w:tplc="7C58AD2A">
      <w:start w:val="1"/>
      <w:numFmt w:val="bullet"/>
      <w:lvlText w:val="-"/>
      <w:lvlJc w:val="left"/>
      <w:pPr>
        <w:tabs>
          <w:tab w:val="num" w:pos="1368"/>
        </w:tabs>
        <w:ind w:left="1368" w:hanging="360"/>
      </w:pPr>
      <w:rPr>
        <w:rFonts w:ascii="Times New Roman" w:eastAsia="Times New Roman" w:hAnsi="Times New Roman" w:hint="default"/>
      </w:rPr>
    </w:lvl>
    <w:lvl w:ilvl="2" w:tplc="15E8DD8E">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2727988"/>
    <w:multiLevelType w:val="hybridMultilevel"/>
    <w:tmpl w:val="DA0215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D2418FE"/>
    <w:multiLevelType w:val="hybridMultilevel"/>
    <w:tmpl w:val="0BC84F4E"/>
    <w:lvl w:ilvl="0" w:tplc="0419000F">
      <w:start w:val="1"/>
      <w:numFmt w:val="decimal"/>
      <w:lvlText w:val="%1."/>
      <w:lvlJc w:val="left"/>
      <w:pPr>
        <w:ind w:left="1090" w:hanging="360"/>
      </w:pPr>
      <w:rPr>
        <w:rFonts w:cs="Times New Roman"/>
      </w:rPr>
    </w:lvl>
    <w:lvl w:ilvl="1" w:tplc="04190019" w:tentative="1">
      <w:start w:val="1"/>
      <w:numFmt w:val="lowerLetter"/>
      <w:lvlText w:val="%2."/>
      <w:lvlJc w:val="left"/>
      <w:pPr>
        <w:ind w:left="1810" w:hanging="360"/>
      </w:pPr>
      <w:rPr>
        <w:rFonts w:cs="Times New Roman"/>
      </w:rPr>
    </w:lvl>
    <w:lvl w:ilvl="2" w:tplc="0419001B" w:tentative="1">
      <w:start w:val="1"/>
      <w:numFmt w:val="lowerRoman"/>
      <w:lvlText w:val="%3."/>
      <w:lvlJc w:val="right"/>
      <w:pPr>
        <w:ind w:left="2530" w:hanging="180"/>
      </w:pPr>
      <w:rPr>
        <w:rFonts w:cs="Times New Roman"/>
      </w:rPr>
    </w:lvl>
    <w:lvl w:ilvl="3" w:tplc="0419000F" w:tentative="1">
      <w:start w:val="1"/>
      <w:numFmt w:val="decimal"/>
      <w:lvlText w:val="%4."/>
      <w:lvlJc w:val="left"/>
      <w:pPr>
        <w:ind w:left="3250" w:hanging="360"/>
      </w:pPr>
      <w:rPr>
        <w:rFonts w:cs="Times New Roman"/>
      </w:rPr>
    </w:lvl>
    <w:lvl w:ilvl="4" w:tplc="04190019" w:tentative="1">
      <w:start w:val="1"/>
      <w:numFmt w:val="lowerLetter"/>
      <w:lvlText w:val="%5."/>
      <w:lvlJc w:val="left"/>
      <w:pPr>
        <w:ind w:left="3970" w:hanging="360"/>
      </w:pPr>
      <w:rPr>
        <w:rFonts w:cs="Times New Roman"/>
      </w:rPr>
    </w:lvl>
    <w:lvl w:ilvl="5" w:tplc="0419001B" w:tentative="1">
      <w:start w:val="1"/>
      <w:numFmt w:val="lowerRoman"/>
      <w:lvlText w:val="%6."/>
      <w:lvlJc w:val="right"/>
      <w:pPr>
        <w:ind w:left="4690" w:hanging="180"/>
      </w:pPr>
      <w:rPr>
        <w:rFonts w:cs="Times New Roman"/>
      </w:rPr>
    </w:lvl>
    <w:lvl w:ilvl="6" w:tplc="0419000F" w:tentative="1">
      <w:start w:val="1"/>
      <w:numFmt w:val="decimal"/>
      <w:lvlText w:val="%7."/>
      <w:lvlJc w:val="left"/>
      <w:pPr>
        <w:ind w:left="5410" w:hanging="360"/>
      </w:pPr>
      <w:rPr>
        <w:rFonts w:cs="Times New Roman"/>
      </w:rPr>
    </w:lvl>
    <w:lvl w:ilvl="7" w:tplc="04190019" w:tentative="1">
      <w:start w:val="1"/>
      <w:numFmt w:val="lowerLetter"/>
      <w:lvlText w:val="%8."/>
      <w:lvlJc w:val="left"/>
      <w:pPr>
        <w:ind w:left="6130" w:hanging="360"/>
      </w:pPr>
      <w:rPr>
        <w:rFonts w:cs="Times New Roman"/>
      </w:rPr>
    </w:lvl>
    <w:lvl w:ilvl="8" w:tplc="0419001B" w:tentative="1">
      <w:start w:val="1"/>
      <w:numFmt w:val="lowerRoman"/>
      <w:lvlText w:val="%9."/>
      <w:lvlJc w:val="right"/>
      <w:pPr>
        <w:ind w:left="6850" w:hanging="180"/>
      </w:pPr>
      <w:rPr>
        <w:rFonts w:cs="Times New Roman"/>
      </w:rPr>
    </w:lvl>
  </w:abstractNum>
  <w:num w:numId="1">
    <w:abstractNumId w:val="0"/>
  </w:num>
  <w:num w:numId="2">
    <w:abstractNumId w:val="0"/>
  </w:num>
  <w:num w:numId="3">
    <w:abstractNumId w:val="0"/>
  </w:num>
  <w:num w:numId="4">
    <w:abstractNumId w:val="3"/>
  </w:num>
  <w:num w:numId="5">
    <w:abstractNumId w:val="17"/>
  </w:num>
  <w:num w:numId="6">
    <w:abstractNumId w:val="13"/>
  </w:num>
  <w:num w:numId="7">
    <w:abstractNumId w:val="19"/>
  </w:num>
  <w:num w:numId="8">
    <w:abstractNumId w:val="16"/>
  </w:num>
  <w:num w:numId="9">
    <w:abstractNumId w:val="18"/>
  </w:num>
  <w:num w:numId="10">
    <w:abstractNumId w:val="22"/>
  </w:num>
  <w:num w:numId="1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1"/>
  </w:num>
  <w:num w:numId="18">
    <w:abstractNumId w:val="9"/>
  </w:num>
  <w:num w:numId="19">
    <w:abstractNumId w:val="15"/>
  </w:num>
  <w:num w:numId="20">
    <w:abstractNumId w:val="12"/>
  </w:num>
  <w:num w:numId="21">
    <w:abstractNumId w:val="2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3DAF"/>
    <w:rsid w:val="00016568"/>
    <w:rsid w:val="00016F29"/>
    <w:rsid w:val="00016FC8"/>
    <w:rsid w:val="00017FB5"/>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72B9C"/>
    <w:rsid w:val="00084D99"/>
    <w:rsid w:val="00087A42"/>
    <w:rsid w:val="00087E1E"/>
    <w:rsid w:val="000909CA"/>
    <w:rsid w:val="000926AB"/>
    <w:rsid w:val="00094EA1"/>
    <w:rsid w:val="000A0E53"/>
    <w:rsid w:val="000A1211"/>
    <w:rsid w:val="000A1324"/>
    <w:rsid w:val="000A18FF"/>
    <w:rsid w:val="000A1AD9"/>
    <w:rsid w:val="000B0133"/>
    <w:rsid w:val="000B038C"/>
    <w:rsid w:val="000B0446"/>
    <w:rsid w:val="000B197A"/>
    <w:rsid w:val="000B1B75"/>
    <w:rsid w:val="000C19DE"/>
    <w:rsid w:val="000C43D4"/>
    <w:rsid w:val="000C641D"/>
    <w:rsid w:val="000C6F46"/>
    <w:rsid w:val="000D10E3"/>
    <w:rsid w:val="000D2521"/>
    <w:rsid w:val="000D598E"/>
    <w:rsid w:val="000E113C"/>
    <w:rsid w:val="000E4173"/>
    <w:rsid w:val="000E4FA7"/>
    <w:rsid w:val="000E5C8E"/>
    <w:rsid w:val="000E66A3"/>
    <w:rsid w:val="000E69B6"/>
    <w:rsid w:val="000E7381"/>
    <w:rsid w:val="000F36F6"/>
    <w:rsid w:val="000F59F9"/>
    <w:rsid w:val="000F67C4"/>
    <w:rsid w:val="00100AEE"/>
    <w:rsid w:val="00102A64"/>
    <w:rsid w:val="00103778"/>
    <w:rsid w:val="00103C3F"/>
    <w:rsid w:val="001101E9"/>
    <w:rsid w:val="00112897"/>
    <w:rsid w:val="00117DDF"/>
    <w:rsid w:val="00121824"/>
    <w:rsid w:val="001225EE"/>
    <w:rsid w:val="00122B1F"/>
    <w:rsid w:val="00124CDC"/>
    <w:rsid w:val="001354D6"/>
    <w:rsid w:val="00137817"/>
    <w:rsid w:val="00142CBA"/>
    <w:rsid w:val="00143248"/>
    <w:rsid w:val="001515DD"/>
    <w:rsid w:val="001522BC"/>
    <w:rsid w:val="00155084"/>
    <w:rsid w:val="001556F4"/>
    <w:rsid w:val="0015742B"/>
    <w:rsid w:val="0016250F"/>
    <w:rsid w:val="0016295E"/>
    <w:rsid w:val="00170F37"/>
    <w:rsid w:val="00175CF9"/>
    <w:rsid w:val="00182D32"/>
    <w:rsid w:val="0018326A"/>
    <w:rsid w:val="001874A8"/>
    <w:rsid w:val="001908D9"/>
    <w:rsid w:val="00193F8A"/>
    <w:rsid w:val="001940DB"/>
    <w:rsid w:val="001977E1"/>
    <w:rsid w:val="001A27C7"/>
    <w:rsid w:val="001B1A0E"/>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201804"/>
    <w:rsid w:val="00203CF8"/>
    <w:rsid w:val="00205DBE"/>
    <w:rsid w:val="00207BB3"/>
    <w:rsid w:val="0021377B"/>
    <w:rsid w:val="002139C4"/>
    <w:rsid w:val="00215B12"/>
    <w:rsid w:val="00225384"/>
    <w:rsid w:val="00225A38"/>
    <w:rsid w:val="002273CD"/>
    <w:rsid w:val="002308BD"/>
    <w:rsid w:val="00232E5B"/>
    <w:rsid w:val="002347A4"/>
    <w:rsid w:val="00234F10"/>
    <w:rsid w:val="00236FC9"/>
    <w:rsid w:val="00237A59"/>
    <w:rsid w:val="00240CBF"/>
    <w:rsid w:val="00246B9E"/>
    <w:rsid w:val="0024783A"/>
    <w:rsid w:val="002506E6"/>
    <w:rsid w:val="00251176"/>
    <w:rsid w:val="0025211D"/>
    <w:rsid w:val="002523D6"/>
    <w:rsid w:val="00254020"/>
    <w:rsid w:val="0025479A"/>
    <w:rsid w:val="00254C96"/>
    <w:rsid w:val="00254E7A"/>
    <w:rsid w:val="002562E9"/>
    <w:rsid w:val="00262EDA"/>
    <w:rsid w:val="00270276"/>
    <w:rsid w:val="00271B4E"/>
    <w:rsid w:val="002726A5"/>
    <w:rsid w:val="00273E91"/>
    <w:rsid w:val="002875AA"/>
    <w:rsid w:val="0028798A"/>
    <w:rsid w:val="00287A6E"/>
    <w:rsid w:val="00287F7B"/>
    <w:rsid w:val="002900CB"/>
    <w:rsid w:val="00290331"/>
    <w:rsid w:val="00291C5D"/>
    <w:rsid w:val="002942FF"/>
    <w:rsid w:val="002A05A3"/>
    <w:rsid w:val="002A7242"/>
    <w:rsid w:val="002B3E14"/>
    <w:rsid w:val="002B560F"/>
    <w:rsid w:val="002C0AF1"/>
    <w:rsid w:val="002C7D58"/>
    <w:rsid w:val="002E0415"/>
    <w:rsid w:val="002E11D2"/>
    <w:rsid w:val="002E61A3"/>
    <w:rsid w:val="002E6403"/>
    <w:rsid w:val="002E6B0A"/>
    <w:rsid w:val="002F62A7"/>
    <w:rsid w:val="002F7051"/>
    <w:rsid w:val="00304B29"/>
    <w:rsid w:val="003152D5"/>
    <w:rsid w:val="00315375"/>
    <w:rsid w:val="003221CE"/>
    <w:rsid w:val="0032263B"/>
    <w:rsid w:val="00326328"/>
    <w:rsid w:val="00327B2F"/>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3AD"/>
    <w:rsid w:val="003934E1"/>
    <w:rsid w:val="00396698"/>
    <w:rsid w:val="003A0C9D"/>
    <w:rsid w:val="003A1E1A"/>
    <w:rsid w:val="003A3CCE"/>
    <w:rsid w:val="003A490E"/>
    <w:rsid w:val="003A6F50"/>
    <w:rsid w:val="003A7B20"/>
    <w:rsid w:val="003B0C18"/>
    <w:rsid w:val="003B7F90"/>
    <w:rsid w:val="003C3055"/>
    <w:rsid w:val="003C3860"/>
    <w:rsid w:val="003C4532"/>
    <w:rsid w:val="003D2D91"/>
    <w:rsid w:val="003D3D03"/>
    <w:rsid w:val="003E09B5"/>
    <w:rsid w:val="003E437A"/>
    <w:rsid w:val="003E5072"/>
    <w:rsid w:val="003E614D"/>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D0D"/>
    <w:rsid w:val="00427E97"/>
    <w:rsid w:val="00430000"/>
    <w:rsid w:val="00430B21"/>
    <w:rsid w:val="004315A9"/>
    <w:rsid w:val="00436F89"/>
    <w:rsid w:val="00450DC4"/>
    <w:rsid w:val="00451D38"/>
    <w:rsid w:val="00453E16"/>
    <w:rsid w:val="00457FFC"/>
    <w:rsid w:val="00465B35"/>
    <w:rsid w:val="00467311"/>
    <w:rsid w:val="00467A6B"/>
    <w:rsid w:val="00467A8D"/>
    <w:rsid w:val="00470D87"/>
    <w:rsid w:val="00471D76"/>
    <w:rsid w:val="00472291"/>
    <w:rsid w:val="00473FB5"/>
    <w:rsid w:val="004758AF"/>
    <w:rsid w:val="00475FAE"/>
    <w:rsid w:val="00481BC7"/>
    <w:rsid w:val="00485392"/>
    <w:rsid w:val="00486228"/>
    <w:rsid w:val="004901B9"/>
    <w:rsid w:val="00492B13"/>
    <w:rsid w:val="0049702E"/>
    <w:rsid w:val="004977A5"/>
    <w:rsid w:val="004979E6"/>
    <w:rsid w:val="004A29AB"/>
    <w:rsid w:val="004A4D52"/>
    <w:rsid w:val="004A7D42"/>
    <w:rsid w:val="004B2AF8"/>
    <w:rsid w:val="004B6EF0"/>
    <w:rsid w:val="004B7FE3"/>
    <w:rsid w:val="004C3CB4"/>
    <w:rsid w:val="004C756A"/>
    <w:rsid w:val="004D2142"/>
    <w:rsid w:val="004D3E5D"/>
    <w:rsid w:val="004E3905"/>
    <w:rsid w:val="004E63B2"/>
    <w:rsid w:val="004E7450"/>
    <w:rsid w:val="004F1610"/>
    <w:rsid w:val="004F3E60"/>
    <w:rsid w:val="004F52EC"/>
    <w:rsid w:val="00504109"/>
    <w:rsid w:val="00505C83"/>
    <w:rsid w:val="00510681"/>
    <w:rsid w:val="00511895"/>
    <w:rsid w:val="00516F75"/>
    <w:rsid w:val="00517DF9"/>
    <w:rsid w:val="00522A46"/>
    <w:rsid w:val="00523667"/>
    <w:rsid w:val="00525009"/>
    <w:rsid w:val="00526FE9"/>
    <w:rsid w:val="005331F8"/>
    <w:rsid w:val="00536B62"/>
    <w:rsid w:val="00541501"/>
    <w:rsid w:val="00542975"/>
    <w:rsid w:val="005448D1"/>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B3DB7"/>
    <w:rsid w:val="005B40DE"/>
    <w:rsid w:val="005C1D2E"/>
    <w:rsid w:val="005C36DB"/>
    <w:rsid w:val="005D6227"/>
    <w:rsid w:val="005D79A6"/>
    <w:rsid w:val="005E05BC"/>
    <w:rsid w:val="005E08C7"/>
    <w:rsid w:val="005E0BDE"/>
    <w:rsid w:val="005E1195"/>
    <w:rsid w:val="005F13C4"/>
    <w:rsid w:val="005F2E7A"/>
    <w:rsid w:val="005F461C"/>
    <w:rsid w:val="00607479"/>
    <w:rsid w:val="00610225"/>
    <w:rsid w:val="00611066"/>
    <w:rsid w:val="00616110"/>
    <w:rsid w:val="00620543"/>
    <w:rsid w:val="006315ED"/>
    <w:rsid w:val="00631F31"/>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75B40"/>
    <w:rsid w:val="00676D30"/>
    <w:rsid w:val="00682962"/>
    <w:rsid w:val="00685BCF"/>
    <w:rsid w:val="00686A3A"/>
    <w:rsid w:val="006A14F5"/>
    <w:rsid w:val="006A342A"/>
    <w:rsid w:val="006A41B8"/>
    <w:rsid w:val="006A5D00"/>
    <w:rsid w:val="006A6FD3"/>
    <w:rsid w:val="006B057A"/>
    <w:rsid w:val="006B1511"/>
    <w:rsid w:val="006B3096"/>
    <w:rsid w:val="006B59AA"/>
    <w:rsid w:val="006C38E7"/>
    <w:rsid w:val="006C3D9D"/>
    <w:rsid w:val="006C77F3"/>
    <w:rsid w:val="006D400F"/>
    <w:rsid w:val="006D5AFC"/>
    <w:rsid w:val="006D784E"/>
    <w:rsid w:val="006D7DC1"/>
    <w:rsid w:val="006E1802"/>
    <w:rsid w:val="006E1DC1"/>
    <w:rsid w:val="006E3CE7"/>
    <w:rsid w:val="006E4AE7"/>
    <w:rsid w:val="006E5C97"/>
    <w:rsid w:val="006E677D"/>
    <w:rsid w:val="006F0A0D"/>
    <w:rsid w:val="006F215B"/>
    <w:rsid w:val="006F4A66"/>
    <w:rsid w:val="007031B7"/>
    <w:rsid w:val="00711686"/>
    <w:rsid w:val="00712099"/>
    <w:rsid w:val="00715716"/>
    <w:rsid w:val="00721728"/>
    <w:rsid w:val="00726AD6"/>
    <w:rsid w:val="00726BBC"/>
    <w:rsid w:val="00726F83"/>
    <w:rsid w:val="007276AB"/>
    <w:rsid w:val="00736C3E"/>
    <w:rsid w:val="00736D6A"/>
    <w:rsid w:val="0074058E"/>
    <w:rsid w:val="0074503E"/>
    <w:rsid w:val="0074552F"/>
    <w:rsid w:val="00745AC2"/>
    <w:rsid w:val="007503FC"/>
    <w:rsid w:val="00750C6D"/>
    <w:rsid w:val="0075583F"/>
    <w:rsid w:val="007604E5"/>
    <w:rsid w:val="0076241D"/>
    <w:rsid w:val="0076286C"/>
    <w:rsid w:val="007647AD"/>
    <w:rsid w:val="00766C35"/>
    <w:rsid w:val="00770744"/>
    <w:rsid w:val="0077140A"/>
    <w:rsid w:val="00776D63"/>
    <w:rsid w:val="00781518"/>
    <w:rsid w:val="00781D0B"/>
    <w:rsid w:val="007822CE"/>
    <w:rsid w:val="00784D19"/>
    <w:rsid w:val="00790AFF"/>
    <w:rsid w:val="007A2413"/>
    <w:rsid w:val="007A2967"/>
    <w:rsid w:val="007A71E4"/>
    <w:rsid w:val="007B14ED"/>
    <w:rsid w:val="007B1FF4"/>
    <w:rsid w:val="007C0234"/>
    <w:rsid w:val="007C4142"/>
    <w:rsid w:val="007C5F93"/>
    <w:rsid w:val="007D1683"/>
    <w:rsid w:val="007D6119"/>
    <w:rsid w:val="007D7448"/>
    <w:rsid w:val="007E5197"/>
    <w:rsid w:val="007E7241"/>
    <w:rsid w:val="007E72BB"/>
    <w:rsid w:val="007E7B4B"/>
    <w:rsid w:val="007F113F"/>
    <w:rsid w:val="007F2C16"/>
    <w:rsid w:val="007F3579"/>
    <w:rsid w:val="0080583D"/>
    <w:rsid w:val="00806B50"/>
    <w:rsid w:val="00806E1D"/>
    <w:rsid w:val="0080723A"/>
    <w:rsid w:val="00811F70"/>
    <w:rsid w:val="008124B3"/>
    <w:rsid w:val="00821923"/>
    <w:rsid w:val="00823B1D"/>
    <w:rsid w:val="00830231"/>
    <w:rsid w:val="008403E4"/>
    <w:rsid w:val="008415A3"/>
    <w:rsid w:val="00843B57"/>
    <w:rsid w:val="00851B12"/>
    <w:rsid w:val="008525C2"/>
    <w:rsid w:val="00854A24"/>
    <w:rsid w:val="00856915"/>
    <w:rsid w:val="00856C87"/>
    <w:rsid w:val="008579FD"/>
    <w:rsid w:val="00862940"/>
    <w:rsid w:val="0086474C"/>
    <w:rsid w:val="0086551F"/>
    <w:rsid w:val="008662C3"/>
    <w:rsid w:val="008759B7"/>
    <w:rsid w:val="00875DAA"/>
    <w:rsid w:val="00877031"/>
    <w:rsid w:val="008813D7"/>
    <w:rsid w:val="00881567"/>
    <w:rsid w:val="0088190A"/>
    <w:rsid w:val="008866CE"/>
    <w:rsid w:val="008871BE"/>
    <w:rsid w:val="008904F6"/>
    <w:rsid w:val="00892FE9"/>
    <w:rsid w:val="008956E3"/>
    <w:rsid w:val="008C440C"/>
    <w:rsid w:val="008C4F52"/>
    <w:rsid w:val="008D518E"/>
    <w:rsid w:val="008D7E02"/>
    <w:rsid w:val="008E08A3"/>
    <w:rsid w:val="008E6563"/>
    <w:rsid w:val="008F0032"/>
    <w:rsid w:val="008F6A24"/>
    <w:rsid w:val="008F71ED"/>
    <w:rsid w:val="008F7EAC"/>
    <w:rsid w:val="0090387D"/>
    <w:rsid w:val="00911076"/>
    <w:rsid w:val="009126BB"/>
    <w:rsid w:val="00916487"/>
    <w:rsid w:val="00920554"/>
    <w:rsid w:val="00923C00"/>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6EB4"/>
    <w:rsid w:val="0098787E"/>
    <w:rsid w:val="009A52B7"/>
    <w:rsid w:val="009B10B0"/>
    <w:rsid w:val="009B5290"/>
    <w:rsid w:val="009C1F9B"/>
    <w:rsid w:val="009D6D08"/>
    <w:rsid w:val="009E0E08"/>
    <w:rsid w:val="009E5280"/>
    <w:rsid w:val="009E52CB"/>
    <w:rsid w:val="009F42DD"/>
    <w:rsid w:val="009F6905"/>
    <w:rsid w:val="00A0080C"/>
    <w:rsid w:val="00A02F86"/>
    <w:rsid w:val="00A06B06"/>
    <w:rsid w:val="00A078E5"/>
    <w:rsid w:val="00A11DBC"/>
    <w:rsid w:val="00A12B67"/>
    <w:rsid w:val="00A13772"/>
    <w:rsid w:val="00A16AA2"/>
    <w:rsid w:val="00A268D1"/>
    <w:rsid w:val="00A27CEF"/>
    <w:rsid w:val="00A323C6"/>
    <w:rsid w:val="00A34594"/>
    <w:rsid w:val="00A42F24"/>
    <w:rsid w:val="00A45A95"/>
    <w:rsid w:val="00A45C6F"/>
    <w:rsid w:val="00A532ED"/>
    <w:rsid w:val="00A538DB"/>
    <w:rsid w:val="00A53F9B"/>
    <w:rsid w:val="00A6029B"/>
    <w:rsid w:val="00A65168"/>
    <w:rsid w:val="00A65397"/>
    <w:rsid w:val="00A70CE7"/>
    <w:rsid w:val="00A71679"/>
    <w:rsid w:val="00A768DA"/>
    <w:rsid w:val="00A77FA9"/>
    <w:rsid w:val="00A852F2"/>
    <w:rsid w:val="00A86D78"/>
    <w:rsid w:val="00A903BE"/>
    <w:rsid w:val="00A9199F"/>
    <w:rsid w:val="00A93CED"/>
    <w:rsid w:val="00A95079"/>
    <w:rsid w:val="00A9574A"/>
    <w:rsid w:val="00A97D86"/>
    <w:rsid w:val="00AA3CA9"/>
    <w:rsid w:val="00AB3E9B"/>
    <w:rsid w:val="00AB5AAD"/>
    <w:rsid w:val="00AC0FE8"/>
    <w:rsid w:val="00AC1FD1"/>
    <w:rsid w:val="00AC2B09"/>
    <w:rsid w:val="00AC7490"/>
    <w:rsid w:val="00AD23B9"/>
    <w:rsid w:val="00AD3936"/>
    <w:rsid w:val="00AD558B"/>
    <w:rsid w:val="00AE2921"/>
    <w:rsid w:val="00AE6010"/>
    <w:rsid w:val="00AE667D"/>
    <w:rsid w:val="00AF2C1C"/>
    <w:rsid w:val="00AF474C"/>
    <w:rsid w:val="00B02012"/>
    <w:rsid w:val="00B03678"/>
    <w:rsid w:val="00B113C2"/>
    <w:rsid w:val="00B1203D"/>
    <w:rsid w:val="00B125F5"/>
    <w:rsid w:val="00B15B60"/>
    <w:rsid w:val="00B220B0"/>
    <w:rsid w:val="00B22D39"/>
    <w:rsid w:val="00B24DBE"/>
    <w:rsid w:val="00B268C5"/>
    <w:rsid w:val="00B327C5"/>
    <w:rsid w:val="00B3372F"/>
    <w:rsid w:val="00B33C21"/>
    <w:rsid w:val="00B34628"/>
    <w:rsid w:val="00B4123D"/>
    <w:rsid w:val="00B46255"/>
    <w:rsid w:val="00B51961"/>
    <w:rsid w:val="00B548DA"/>
    <w:rsid w:val="00B57B3A"/>
    <w:rsid w:val="00B619F2"/>
    <w:rsid w:val="00B62D26"/>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1DB1"/>
    <w:rsid w:val="00C17DDF"/>
    <w:rsid w:val="00C201D2"/>
    <w:rsid w:val="00C22926"/>
    <w:rsid w:val="00C25EA0"/>
    <w:rsid w:val="00C32643"/>
    <w:rsid w:val="00C35879"/>
    <w:rsid w:val="00C35D10"/>
    <w:rsid w:val="00C36820"/>
    <w:rsid w:val="00C36AA7"/>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D71E5"/>
    <w:rsid w:val="00CE1D03"/>
    <w:rsid w:val="00CE2BB2"/>
    <w:rsid w:val="00CE2E95"/>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7CAC"/>
    <w:rsid w:val="00D46139"/>
    <w:rsid w:val="00D47085"/>
    <w:rsid w:val="00D51148"/>
    <w:rsid w:val="00D512D1"/>
    <w:rsid w:val="00D51412"/>
    <w:rsid w:val="00D54F22"/>
    <w:rsid w:val="00D553D0"/>
    <w:rsid w:val="00D56BE2"/>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1969"/>
    <w:rsid w:val="00DB4367"/>
    <w:rsid w:val="00DB5392"/>
    <w:rsid w:val="00DB57A4"/>
    <w:rsid w:val="00DB7E12"/>
    <w:rsid w:val="00DC7986"/>
    <w:rsid w:val="00DD11B4"/>
    <w:rsid w:val="00DD345D"/>
    <w:rsid w:val="00DD4441"/>
    <w:rsid w:val="00DE3A9D"/>
    <w:rsid w:val="00E0185D"/>
    <w:rsid w:val="00E12CB3"/>
    <w:rsid w:val="00E15F66"/>
    <w:rsid w:val="00E16EC1"/>
    <w:rsid w:val="00E20CED"/>
    <w:rsid w:val="00E2351B"/>
    <w:rsid w:val="00E277F8"/>
    <w:rsid w:val="00E3140C"/>
    <w:rsid w:val="00E31D8E"/>
    <w:rsid w:val="00E33BCF"/>
    <w:rsid w:val="00E33F21"/>
    <w:rsid w:val="00E36A14"/>
    <w:rsid w:val="00E40CC3"/>
    <w:rsid w:val="00E40ED3"/>
    <w:rsid w:val="00E44610"/>
    <w:rsid w:val="00E45607"/>
    <w:rsid w:val="00E45A74"/>
    <w:rsid w:val="00E506B6"/>
    <w:rsid w:val="00E50C82"/>
    <w:rsid w:val="00E52386"/>
    <w:rsid w:val="00E52639"/>
    <w:rsid w:val="00E53F10"/>
    <w:rsid w:val="00E547C4"/>
    <w:rsid w:val="00E54C02"/>
    <w:rsid w:val="00E6257F"/>
    <w:rsid w:val="00E721DE"/>
    <w:rsid w:val="00E852EF"/>
    <w:rsid w:val="00E85758"/>
    <w:rsid w:val="00E871A1"/>
    <w:rsid w:val="00E91C49"/>
    <w:rsid w:val="00E9298A"/>
    <w:rsid w:val="00E92BC9"/>
    <w:rsid w:val="00EB17CA"/>
    <w:rsid w:val="00EB243E"/>
    <w:rsid w:val="00EB4443"/>
    <w:rsid w:val="00EB5406"/>
    <w:rsid w:val="00EB7134"/>
    <w:rsid w:val="00EB757F"/>
    <w:rsid w:val="00EC0775"/>
    <w:rsid w:val="00EC1027"/>
    <w:rsid w:val="00EC1AF7"/>
    <w:rsid w:val="00EC52B9"/>
    <w:rsid w:val="00ED49A8"/>
    <w:rsid w:val="00ED621B"/>
    <w:rsid w:val="00ED631A"/>
    <w:rsid w:val="00EE269F"/>
    <w:rsid w:val="00EE3502"/>
    <w:rsid w:val="00EF6D92"/>
    <w:rsid w:val="00EF7118"/>
    <w:rsid w:val="00F00AA4"/>
    <w:rsid w:val="00F02BC4"/>
    <w:rsid w:val="00F033CC"/>
    <w:rsid w:val="00F064A8"/>
    <w:rsid w:val="00F0786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2DC2"/>
    <w:rsid w:val="00F86B4C"/>
    <w:rsid w:val="00F87997"/>
    <w:rsid w:val="00F909DB"/>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E7CD3"/>
    <w:rsid w:val="00FF0A3A"/>
    <w:rsid w:val="00FF2353"/>
    <w:rsid w:val="00FF320A"/>
    <w:rsid w:val="00FF4D8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NoSpacing">
    <w:name w:val="No Spacing"/>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ListParagraph">
    <w:name w:val="List Paragraph"/>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3">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lang w:eastAsia="ru-RU"/>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5">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6">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8">
    <w:name w:val="Основной шрифт абзаца1"/>
    <w:rsid w:val="00505C83"/>
  </w:style>
  <w:style w:type="character" w:customStyle="1" w:styleId="aff">
    <w:name w:val="Символ сноски"/>
    <w:basedOn w:val="18"/>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9">
    <w:name w:val="Название1"/>
    <w:basedOn w:val="a"/>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7">
    <w:name w:val="List 2"/>
    <w:basedOn w:val="a"/>
    <w:rsid w:val="00E52386"/>
    <w:pPr>
      <w:ind w:left="566" w:hanging="283"/>
      <w:contextualSpacing/>
    </w:pPr>
  </w:style>
  <w:style w:type="paragraph" w:styleId="28">
    <w:name w:val="Body Text First Indent 2"/>
    <w:basedOn w:val="ae"/>
    <w:link w:val="29"/>
    <w:rsid w:val="00E52386"/>
    <w:pPr>
      <w:suppressAutoHyphens/>
      <w:ind w:firstLine="210"/>
    </w:pPr>
    <w:rPr>
      <w:sz w:val="20"/>
      <w:szCs w:val="20"/>
      <w:lang w:eastAsia="ar-SA"/>
    </w:rPr>
  </w:style>
  <w:style w:type="character" w:customStyle="1" w:styleId="29">
    <w:name w:val="Красная строка 2 Знак"/>
    <w:basedOn w:val="af"/>
    <w:link w:val="28"/>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a">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semiHidden/>
    <w:locked/>
    <w:rsid w:val="00EF7118"/>
    <w:rPr>
      <w:rFonts w:cs="Times New Roman"/>
      <w:sz w:val="16"/>
      <w:szCs w:val="16"/>
      <w:lang w:eastAsia="ar-SA" w:bidi="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rFonts w:cs="Times New Roman"/>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b">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8"/>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semiHidden/>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semiHidden/>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1">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  ConsPlusNormal"/>
    <w:rsid w:val="00465B35"/>
    <w:pPr>
      <w:suppressAutoHyphens/>
    </w:pPr>
    <w:rPr>
      <w:rFonts w:ascii="Arial" w:eastAsia="Arial" w:hAnsi="Arial" w:cs="Tahoma"/>
      <w:szCs w:val="24"/>
      <w:lang w:eastAsia="zh-CN" w:bidi="hi-IN"/>
    </w:rPr>
  </w:style>
  <w:style w:type="character" w:customStyle="1" w:styleId="2d">
    <w:name w:val=" Знак Знак2"/>
    <w:rsid w:val="002A05A3"/>
    <w:rPr>
      <w:rFonts w:ascii="Times New Roman" w:eastAsia="Times New Roman" w:hAnsi="Times New Roman"/>
      <w:sz w:val="28"/>
    </w:rPr>
  </w:style>
  <w:style w:type="character" w:customStyle="1" w:styleId="1f2">
    <w:name w:val=" Знак Знак1"/>
    <w:semiHidden/>
    <w:rsid w:val="002A05A3"/>
    <w:rPr>
      <w:rFonts w:ascii="Arial Narrow" w:eastAsia="Times New Roman" w:hAnsi="Arial Narrow"/>
      <w:b/>
      <w:sz w:val="28"/>
    </w:rPr>
  </w:style>
  <w:style w:type="character" w:customStyle="1" w:styleId="afff5">
    <w:name w:val=" Знак Знак"/>
    <w:rsid w:val="002A05A3"/>
    <w:rPr>
      <w:rFonts w:ascii="Arial" w:eastAsia="Times New Roman" w:hAnsi="Arial"/>
      <w:sz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1FC98CC7A00B80DBE63C415DB2CDF002B9B654E37A48ED012845FFy2HFL" TargetMode="External"/><Relationship Id="rId18" Type="http://schemas.openxmlformats.org/officeDocument/2006/relationships/hyperlink" Target="consultantplus://offline/ref=22364E455A7C3A5347AE094C7272F355CF70E32B186D39E0410C35CEB815401F8E3E586EFA90E1660E85A2y7R2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consultantplus://offline/ref=1FC98CC7A00B80DBE63C415DB2CDF002B9BE5AEE7716BA037910F12A331B7005595BA69A52y7H7L" TargetMode="External"/><Relationship Id="rId17" Type="http://schemas.openxmlformats.org/officeDocument/2006/relationships/hyperlink" Target="consultantplus://offline/ref=22364E455A7C3A5347AE094C7272F355CF70E32B186D39E0410C35CEB815401F8E3E586EFA90E2y6R7M" TargetMode="External"/><Relationship Id="rId2" Type="http://schemas.openxmlformats.org/officeDocument/2006/relationships/styles" Target="styles.xml"/><Relationship Id="rId16" Type="http://schemas.openxmlformats.org/officeDocument/2006/relationships/hyperlink" Target="consultantplus://offline/ref=3DBD30FFD5EE434640A339C91C8F1E2CC3C026EF4EE781E663C6B081EB1E73K" TargetMode="External"/><Relationship Id="rId20" Type="http://schemas.openxmlformats.org/officeDocument/2006/relationships/hyperlink" Target="consultantplus://offline/ref=756A2954220CA7D6ECCBA467E9F2FD1BA324AAC4815F62E59A64588FD42A70C703B041494EFB4D39t03F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573E7C2C687BE81DA411BC96E41D4CB93D485A3A039BCED842F8657FDuBk9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3DBD30FFD5EE434640A339C91C8F1E2CC3C027E940E281E663C6B081EB1E73K" TargetMode="External"/><Relationship Id="rId23" Type="http://schemas.openxmlformats.org/officeDocument/2006/relationships/fontTable" Target="fontTable.xml"/><Relationship Id="rId10" Type="http://schemas.openxmlformats.org/officeDocument/2006/relationships/hyperlink" Target="consultantplus://offline/ref=7573E7C2C687BE81DA411BC96E41D4CB93D484A3A737BCED842F8657FDB9C7D15579869482AE18F2u9kFK" TargetMode="External"/><Relationship Id="rId19" Type="http://schemas.openxmlformats.org/officeDocument/2006/relationships/hyperlink" Target="consultantplus://offline/ref=3C7A94FD6180C1F950085B3A4DC9CB7FE407B98BE19ADB753E45E1FFEDEE4E451201D0ABF659E3917AuBK" TargetMode="External"/><Relationship Id="rId4" Type="http://schemas.openxmlformats.org/officeDocument/2006/relationships/webSettings" Target="webSettings.xml"/><Relationship Id="rId9" Type="http://schemas.openxmlformats.org/officeDocument/2006/relationships/hyperlink" Target="consultantplus://offline/ref=131AF4F6BEEC523134E8B2552B8A7F7045C368A81D0FC40B0A4E4611008512EADDAE9A544AUCi2K" TargetMode="External"/><Relationship Id="rId14" Type="http://schemas.openxmlformats.org/officeDocument/2006/relationships/hyperlink" Target="consultantplus://offline/ref=3DBD30FFD5EE434640A339C91C8F1E2CC0C92BE242E081E663C6B081EB1E73K"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4427</Words>
  <Characters>25237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29605</CharactersWithSpaces>
  <SharedDoc>false</SharedDoc>
  <HLinks>
    <vt:vector size="72" baseType="variant">
      <vt:variant>
        <vt:i4>6553659</vt:i4>
      </vt:variant>
      <vt:variant>
        <vt:i4>36</vt:i4>
      </vt:variant>
      <vt:variant>
        <vt:i4>0</vt:i4>
      </vt:variant>
      <vt:variant>
        <vt:i4>5</vt:i4>
      </vt:variant>
      <vt:variant>
        <vt:lpwstr>consultantplus://offline/ref=756A2954220CA7D6ECCBA467E9F2FD1BA324AAC4815F62E59A64588FD42A70C703B041494EFB4D39t03FK</vt:lpwstr>
      </vt:variant>
      <vt:variant>
        <vt:lpwstr/>
      </vt: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5963781</vt:i4>
      </vt:variant>
      <vt:variant>
        <vt:i4>15</vt:i4>
      </vt:variant>
      <vt:variant>
        <vt:i4>0</vt:i4>
      </vt:variant>
      <vt:variant>
        <vt:i4>5</vt:i4>
      </vt:variant>
      <vt:variant>
        <vt:lpwstr>consultantplus://offline/ref=1FC98CC7A00B80DBE63C415DB2CDF002B9B654E37A48ED012845FFy2HFL</vt:lpwstr>
      </vt:variant>
      <vt:variant>
        <vt:lpwstr/>
      </vt:variant>
      <vt:variant>
        <vt:i4>196614</vt:i4>
      </vt:variant>
      <vt:variant>
        <vt:i4>12</vt:i4>
      </vt:variant>
      <vt:variant>
        <vt:i4>0</vt:i4>
      </vt:variant>
      <vt:variant>
        <vt:i4>5</vt:i4>
      </vt:variant>
      <vt:variant>
        <vt:lpwstr>consultantplus://offline/ref=1FC98CC7A00B80DBE63C415DB2CDF002B9BE5AEE7716BA037910F12A331B7005595BA69A52y7H7L</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2</cp:revision>
  <cp:lastPrinted>2017-07-14T06:51:00Z</cp:lastPrinted>
  <dcterms:created xsi:type="dcterms:W3CDTF">2017-09-12T11:48:00Z</dcterms:created>
  <dcterms:modified xsi:type="dcterms:W3CDTF">2017-09-12T11:48:00Z</dcterms:modified>
</cp:coreProperties>
</file>