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649724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A73C3" w:rsidRPr="00FA73C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1F1835">
              <w:rPr>
                <w:rFonts w:ascii="Impact" w:hAnsi="Impact"/>
              </w:rPr>
              <w:t>3</w:t>
            </w:r>
            <w:r w:rsidR="005A5060">
              <w:rPr>
                <w:rFonts w:ascii="Impact" w:hAnsi="Impact"/>
              </w:rPr>
              <w:t>2</w:t>
            </w:r>
            <w:r w:rsidRPr="00E9298A">
              <w:rPr>
                <w:rFonts w:ascii="Impact" w:hAnsi="Impact"/>
              </w:rPr>
              <w:t>(</w:t>
            </w:r>
            <w:r w:rsidR="005A5060">
              <w:rPr>
                <w:rFonts w:ascii="Impact" w:hAnsi="Impact"/>
              </w:rPr>
              <w:t>450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803242" w:rsidP="005A5060">
            <w:pPr>
              <w:jc w:val="both"/>
              <w:rPr>
                <w:sz w:val="18"/>
                <w:szCs w:val="18"/>
              </w:rPr>
            </w:pPr>
            <w:r w:rsidRPr="00803242">
              <w:rPr>
                <w:rFonts w:ascii="Impact" w:hAnsi="Impact"/>
              </w:rPr>
              <w:t>2</w:t>
            </w:r>
            <w:r w:rsidR="005A5060">
              <w:rPr>
                <w:rFonts w:ascii="Impact" w:hAnsi="Impact"/>
              </w:rPr>
              <w:t>3</w:t>
            </w:r>
            <w:r w:rsidR="00253CB7">
              <w:rPr>
                <w:rFonts w:ascii="Impact" w:hAnsi="Impact"/>
              </w:rPr>
              <w:t xml:space="preserve"> </w:t>
            </w:r>
            <w:r w:rsidR="006B3A10">
              <w:rPr>
                <w:rFonts w:ascii="Impact" w:hAnsi="Impact"/>
              </w:rPr>
              <w:t>сентября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A84F60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Распоряжения  администрации Галичского  муниципального района </w:t>
            </w:r>
            <w:r w:rsidR="00253CB7">
              <w:rPr>
                <w:b/>
                <w:sz w:val="18"/>
                <w:szCs w:val="18"/>
              </w:rPr>
              <w:t xml:space="preserve">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F60" w:rsidRDefault="00A84F60" w:rsidP="008668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="005A5060">
              <w:rPr>
                <w:sz w:val="16"/>
                <w:szCs w:val="16"/>
              </w:rPr>
              <w:t>183</w:t>
            </w:r>
            <w:r w:rsidR="00866800">
              <w:rPr>
                <w:sz w:val="16"/>
                <w:szCs w:val="16"/>
              </w:rPr>
              <w:t>-р о</w:t>
            </w:r>
            <w:r>
              <w:rPr>
                <w:sz w:val="16"/>
                <w:szCs w:val="16"/>
              </w:rPr>
              <w:t>г</w:t>
            </w:r>
            <w:r w:rsidR="00866800">
              <w:rPr>
                <w:sz w:val="16"/>
                <w:szCs w:val="16"/>
              </w:rPr>
              <w:t xml:space="preserve"> </w:t>
            </w:r>
          </w:p>
          <w:p w:rsidR="00866800" w:rsidRPr="00314095" w:rsidRDefault="005A5060" w:rsidP="008668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="00866800">
              <w:rPr>
                <w:sz w:val="16"/>
                <w:szCs w:val="16"/>
              </w:rPr>
              <w:t>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923574" w:rsidRDefault="005A5060" w:rsidP="00923574">
            <w:pPr>
              <w:jc w:val="both"/>
              <w:rPr>
                <w:rStyle w:val="af9"/>
                <w:b w:val="0"/>
                <w:sz w:val="18"/>
                <w:szCs w:val="18"/>
              </w:rPr>
            </w:pPr>
            <w:r w:rsidRPr="00923574">
              <w:rPr>
                <w:sz w:val="18"/>
                <w:szCs w:val="18"/>
              </w:rPr>
              <w:t>Об открытии отопительного сезона 2016-2017 годов</w:t>
            </w:r>
          </w:p>
        </w:tc>
      </w:tr>
      <w:tr w:rsidR="005A5060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Default="005A5060" w:rsidP="008668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186-р от 23.09.2016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Pr="00923574" w:rsidRDefault="005A5060" w:rsidP="00923574">
            <w:pPr>
              <w:tabs>
                <w:tab w:val="left" w:pos="9356"/>
              </w:tabs>
              <w:ind w:right="-1"/>
              <w:jc w:val="both"/>
              <w:rPr>
                <w:bCs/>
                <w:sz w:val="18"/>
                <w:szCs w:val="18"/>
              </w:rPr>
            </w:pPr>
            <w:r w:rsidRPr="00923574">
              <w:rPr>
                <w:bCs/>
                <w:sz w:val="18"/>
                <w:szCs w:val="18"/>
              </w:rPr>
              <w:t>О проведении месячника гражданской обороны на территории Галичского муниципального района</w:t>
            </w:r>
          </w:p>
        </w:tc>
      </w:tr>
      <w:tr w:rsidR="005C6FC9" w:rsidRPr="007E5197" w:rsidTr="00CE5A10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C9" w:rsidRPr="005C6FC9" w:rsidRDefault="005A5060" w:rsidP="008668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Решения Собрания депутатов Галичского муницпального района </w:t>
            </w:r>
          </w:p>
        </w:tc>
      </w:tr>
      <w:tr w:rsidR="001F183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00" w:rsidRDefault="00866800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5A5060">
              <w:rPr>
                <w:sz w:val="16"/>
                <w:szCs w:val="16"/>
              </w:rPr>
              <w:t>64</w:t>
            </w:r>
            <w:r>
              <w:rPr>
                <w:sz w:val="16"/>
                <w:szCs w:val="16"/>
              </w:rPr>
              <w:t xml:space="preserve"> от </w:t>
            </w:r>
          </w:p>
          <w:p w:rsidR="001F1835" w:rsidRDefault="005A5060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="00866800">
              <w:rPr>
                <w:sz w:val="16"/>
                <w:szCs w:val="16"/>
              </w:rPr>
              <w:t>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Pr="00636BB5" w:rsidRDefault="005A5060" w:rsidP="005A5060">
            <w:pPr>
              <w:jc w:val="center"/>
              <w:rPr>
                <w:b/>
              </w:rPr>
            </w:pPr>
            <w:r w:rsidRPr="00636BB5">
              <w:rPr>
                <w:b/>
              </w:rPr>
              <w:t>О внесении изменений в решение Собрания депутатов муниципального района  от 29.12.201</w:t>
            </w:r>
            <w:r>
              <w:rPr>
                <w:b/>
              </w:rPr>
              <w:t>5</w:t>
            </w:r>
            <w:r w:rsidRPr="00636BB5">
              <w:rPr>
                <w:b/>
              </w:rPr>
              <w:t xml:space="preserve"> года №</w:t>
            </w:r>
            <w:r>
              <w:rPr>
                <w:b/>
              </w:rPr>
              <w:t>22</w:t>
            </w:r>
            <w:r w:rsidRPr="00636BB5">
              <w:rPr>
                <w:b/>
              </w:rPr>
              <w:t xml:space="preserve"> «О бюджете Галичского муниципального района на 201</w:t>
            </w:r>
            <w:r>
              <w:rPr>
                <w:b/>
              </w:rPr>
              <w:t>6</w:t>
            </w:r>
            <w:r w:rsidRPr="00636BB5">
              <w:rPr>
                <w:b/>
              </w:rPr>
              <w:t xml:space="preserve"> год»</w:t>
            </w:r>
          </w:p>
          <w:p w:rsidR="001F1835" w:rsidRPr="00803242" w:rsidRDefault="001F1835" w:rsidP="005C6FC9">
            <w:pPr>
              <w:jc w:val="both"/>
              <w:rPr>
                <w:spacing w:val="-8"/>
                <w:sz w:val="18"/>
                <w:szCs w:val="18"/>
              </w:rPr>
            </w:pPr>
          </w:p>
        </w:tc>
      </w:tr>
      <w:tr w:rsidR="005A5060" w:rsidRPr="007E5197" w:rsidTr="000E18B2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Pr="00923574" w:rsidRDefault="00923574" w:rsidP="00923574">
            <w:pPr>
              <w:jc w:val="center"/>
              <w:rPr>
                <w:b/>
                <w:sz w:val="18"/>
                <w:szCs w:val="18"/>
              </w:rPr>
            </w:pPr>
            <w:r w:rsidRPr="00923574">
              <w:rPr>
                <w:b/>
                <w:sz w:val="18"/>
                <w:szCs w:val="18"/>
              </w:rPr>
              <w:t>Статьи, информаци</w:t>
            </w:r>
            <w:r>
              <w:rPr>
                <w:b/>
                <w:sz w:val="18"/>
                <w:szCs w:val="18"/>
              </w:rPr>
              <w:t>я</w:t>
            </w:r>
            <w:r w:rsidRPr="00923574">
              <w:rPr>
                <w:b/>
                <w:sz w:val="18"/>
                <w:szCs w:val="18"/>
              </w:rPr>
              <w:t>, объявления</w:t>
            </w:r>
          </w:p>
        </w:tc>
      </w:tr>
      <w:tr w:rsidR="005A5060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Default="005A5060" w:rsidP="00084159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Pr="00803242" w:rsidRDefault="00923574" w:rsidP="00803242">
            <w:pPr>
              <w:jc w:val="both"/>
              <w:rPr>
                <w:spacing w:val="-8"/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Информация Росреестра</w:t>
            </w:r>
          </w:p>
        </w:tc>
      </w:tr>
    </w:tbl>
    <w:p w:rsidR="000A62FD" w:rsidRPr="00923574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5A5060" w:rsidRPr="00923574" w:rsidRDefault="00E72C75" w:rsidP="00923574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923574">
        <w:rPr>
          <w:b w:val="0"/>
          <w:sz w:val="16"/>
          <w:szCs w:val="16"/>
        </w:rPr>
        <w:t xml:space="preserve"> </w:t>
      </w:r>
      <w:r w:rsidR="005A5060" w:rsidRPr="00923574">
        <w:rPr>
          <w:rFonts w:ascii="Times New Roman" w:hAnsi="Times New Roman"/>
          <w:b w:val="0"/>
          <w:bCs/>
          <w:sz w:val="16"/>
          <w:szCs w:val="16"/>
        </w:rPr>
        <w:t xml:space="preserve">АДМИНИСТРАЦИЯ </w:t>
      </w:r>
      <w:r w:rsidR="00923574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="005A5060" w:rsidRPr="00923574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 КОСТРОМСКОЙ ОБЛАСТИ</w:t>
      </w:r>
    </w:p>
    <w:p w:rsidR="005A5060" w:rsidRPr="00923574" w:rsidRDefault="005A5060" w:rsidP="00923574">
      <w:pPr>
        <w:pStyle w:val="1"/>
        <w:rPr>
          <w:sz w:val="16"/>
          <w:szCs w:val="16"/>
        </w:rPr>
      </w:pPr>
      <w:r w:rsidRPr="00923574">
        <w:rPr>
          <w:sz w:val="16"/>
          <w:szCs w:val="16"/>
        </w:rPr>
        <w:t>Р А С П О Р Я Ж Е Н И Е</w:t>
      </w:r>
    </w:p>
    <w:p w:rsidR="005A5060" w:rsidRPr="00923574" w:rsidRDefault="005A5060" w:rsidP="00923574">
      <w:pPr>
        <w:pStyle w:val="1"/>
        <w:rPr>
          <w:sz w:val="16"/>
          <w:szCs w:val="16"/>
        </w:rPr>
      </w:pPr>
      <w:r w:rsidRPr="00923574">
        <w:rPr>
          <w:sz w:val="16"/>
          <w:szCs w:val="16"/>
        </w:rPr>
        <w:t xml:space="preserve">от   « 21 »   сентября   2016 года   № 183-р </w:t>
      </w:r>
    </w:p>
    <w:p w:rsidR="005A5060" w:rsidRPr="00923574" w:rsidRDefault="005A5060" w:rsidP="00923574">
      <w:pPr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г. Галич</w:t>
      </w:r>
    </w:p>
    <w:p w:rsidR="005A5060" w:rsidRDefault="005A5060" w:rsidP="00923574">
      <w:pPr>
        <w:jc w:val="center"/>
        <w:rPr>
          <w:sz w:val="16"/>
          <w:szCs w:val="16"/>
        </w:rPr>
      </w:pPr>
      <w:r w:rsidRPr="00923574">
        <w:rPr>
          <w:b/>
          <w:sz w:val="16"/>
          <w:szCs w:val="16"/>
        </w:rPr>
        <w:t>Об открытии отопительного сезона 2016-2017 годов</w:t>
      </w:r>
    </w:p>
    <w:p w:rsidR="00923574" w:rsidRPr="00923574" w:rsidRDefault="00923574" w:rsidP="00923574">
      <w:pPr>
        <w:jc w:val="center"/>
        <w:rPr>
          <w:sz w:val="16"/>
          <w:szCs w:val="16"/>
        </w:rPr>
      </w:pPr>
    </w:p>
    <w:p w:rsidR="005A5060" w:rsidRPr="00923574" w:rsidRDefault="005A5060" w:rsidP="005A5060">
      <w:pPr>
        <w:jc w:val="both"/>
        <w:rPr>
          <w:sz w:val="16"/>
          <w:szCs w:val="16"/>
        </w:rPr>
      </w:pPr>
      <w:r w:rsidRPr="00923574">
        <w:rPr>
          <w:sz w:val="16"/>
          <w:szCs w:val="16"/>
        </w:rPr>
        <w:tab/>
        <w:t>В связи с понижением температуры наружного воздуха</w:t>
      </w:r>
    </w:p>
    <w:p w:rsidR="005A5060" w:rsidRPr="00923574" w:rsidRDefault="005A5060" w:rsidP="005A5060">
      <w:pPr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 </w:t>
      </w:r>
    </w:p>
    <w:p w:rsidR="005A5060" w:rsidRPr="00923574" w:rsidRDefault="005A5060" w:rsidP="005A5060">
      <w:pPr>
        <w:spacing w:line="276" w:lineRule="auto"/>
        <w:jc w:val="both"/>
        <w:rPr>
          <w:sz w:val="16"/>
          <w:szCs w:val="16"/>
        </w:rPr>
      </w:pPr>
      <w:r w:rsidRPr="00923574">
        <w:rPr>
          <w:sz w:val="16"/>
          <w:szCs w:val="16"/>
        </w:rPr>
        <w:tab/>
        <w:t>1. Открыть отопительный сезон 2016-2017 годов с 26 сентября                    2016 года во всех учреждениях бюджетной сферы и жилых домах, находящихся на территории муниципального района.</w:t>
      </w:r>
    </w:p>
    <w:p w:rsidR="005A5060" w:rsidRPr="00923574" w:rsidRDefault="005A5060" w:rsidP="00923574">
      <w:pPr>
        <w:spacing w:line="276" w:lineRule="auto"/>
        <w:ind w:firstLine="360"/>
        <w:jc w:val="both"/>
        <w:rPr>
          <w:sz w:val="16"/>
          <w:szCs w:val="16"/>
        </w:rPr>
      </w:pPr>
      <w:r w:rsidRPr="00923574">
        <w:rPr>
          <w:sz w:val="16"/>
          <w:szCs w:val="16"/>
        </w:rPr>
        <w:tab/>
        <w:t xml:space="preserve"> 2. Настоящее распоряжение вступает в силу со дня его официального   опубликования.                                      </w:t>
      </w:r>
    </w:p>
    <w:p w:rsidR="005A5060" w:rsidRPr="00923574" w:rsidRDefault="005A5060" w:rsidP="005A5060">
      <w:pPr>
        <w:jc w:val="both"/>
        <w:rPr>
          <w:sz w:val="16"/>
          <w:szCs w:val="16"/>
        </w:rPr>
      </w:pPr>
      <w:r w:rsidRPr="00923574">
        <w:rPr>
          <w:sz w:val="16"/>
          <w:szCs w:val="16"/>
        </w:rPr>
        <w:t>Глава муниципального района  А.Н.Потехин</w:t>
      </w:r>
    </w:p>
    <w:p w:rsidR="005A5060" w:rsidRPr="00923574" w:rsidRDefault="005A5060" w:rsidP="005A5060">
      <w:pPr>
        <w:tabs>
          <w:tab w:val="left" w:pos="6465"/>
        </w:tabs>
        <w:ind w:firstLine="360"/>
        <w:jc w:val="both"/>
        <w:rPr>
          <w:sz w:val="16"/>
          <w:szCs w:val="16"/>
        </w:rPr>
      </w:pPr>
    </w:p>
    <w:p w:rsidR="005A5060" w:rsidRPr="00923574" w:rsidRDefault="00923574" w:rsidP="00923574">
      <w:pPr>
        <w:ind w:left="1545" w:right="1230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</w:t>
      </w:r>
    </w:p>
    <w:p w:rsidR="005A5060" w:rsidRPr="00923574" w:rsidRDefault="00923574" w:rsidP="00923574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923574">
        <w:rPr>
          <w:rFonts w:ascii="Times New Roman" w:hAnsi="Times New Roman"/>
          <w:b w:val="0"/>
          <w:bCs/>
          <w:sz w:val="16"/>
          <w:szCs w:val="16"/>
        </w:rPr>
        <w:t xml:space="preserve">АДМИНИСТРАЦИЯ </w:t>
      </w:r>
      <w:r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923574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 КОСТРОМСКОЙ ОБЛАСТИ</w:t>
      </w:r>
    </w:p>
    <w:p w:rsidR="005A5060" w:rsidRPr="00923574" w:rsidRDefault="005A5060" w:rsidP="00923574">
      <w:pPr>
        <w:pStyle w:val="1"/>
        <w:ind w:left="1545" w:right="1230"/>
        <w:rPr>
          <w:bCs/>
          <w:sz w:val="16"/>
          <w:szCs w:val="16"/>
        </w:rPr>
      </w:pPr>
      <w:r w:rsidRPr="00923574">
        <w:rPr>
          <w:bCs/>
          <w:sz w:val="16"/>
          <w:szCs w:val="16"/>
        </w:rPr>
        <w:t>Р А С П О Р Я Ж Е Н И Е</w:t>
      </w:r>
    </w:p>
    <w:p w:rsidR="005A5060" w:rsidRPr="00923574" w:rsidRDefault="005A5060" w:rsidP="00923574">
      <w:pPr>
        <w:pStyle w:val="1"/>
        <w:ind w:right="-1"/>
        <w:rPr>
          <w:bCs/>
          <w:sz w:val="16"/>
          <w:szCs w:val="16"/>
        </w:rPr>
      </w:pPr>
      <w:r w:rsidRPr="00923574">
        <w:rPr>
          <w:bCs/>
          <w:sz w:val="16"/>
          <w:szCs w:val="16"/>
        </w:rPr>
        <w:t xml:space="preserve">от   « 23 »    сентября  2016 года  № 186-р  </w:t>
      </w:r>
    </w:p>
    <w:p w:rsidR="005A5060" w:rsidRPr="00923574" w:rsidRDefault="005A5060" w:rsidP="00923574">
      <w:pPr>
        <w:ind w:left="1545" w:right="1230"/>
        <w:jc w:val="center"/>
        <w:rPr>
          <w:spacing w:val="20"/>
          <w:sz w:val="16"/>
          <w:szCs w:val="16"/>
        </w:rPr>
      </w:pPr>
      <w:r w:rsidRPr="00923574">
        <w:rPr>
          <w:spacing w:val="20"/>
          <w:sz w:val="16"/>
          <w:szCs w:val="16"/>
        </w:rPr>
        <w:t>г. Галич</w:t>
      </w:r>
    </w:p>
    <w:p w:rsidR="005A5060" w:rsidRPr="00923574" w:rsidRDefault="005A5060" w:rsidP="005A5060">
      <w:pPr>
        <w:tabs>
          <w:tab w:val="left" w:pos="9356"/>
        </w:tabs>
        <w:ind w:right="-1"/>
        <w:jc w:val="center"/>
        <w:rPr>
          <w:b/>
          <w:bCs/>
          <w:sz w:val="16"/>
          <w:szCs w:val="16"/>
        </w:rPr>
      </w:pPr>
      <w:r w:rsidRPr="00923574">
        <w:rPr>
          <w:b/>
          <w:bCs/>
          <w:sz w:val="16"/>
          <w:szCs w:val="16"/>
        </w:rPr>
        <w:t>О проведении месячника гражданской обороны на территории Галичского муниципального района</w:t>
      </w:r>
    </w:p>
    <w:p w:rsidR="005A5060" w:rsidRPr="00923574" w:rsidRDefault="005A5060" w:rsidP="005A5060">
      <w:pPr>
        <w:tabs>
          <w:tab w:val="left" w:pos="9213"/>
        </w:tabs>
        <w:ind w:right="-1"/>
        <w:jc w:val="both"/>
        <w:rPr>
          <w:sz w:val="16"/>
          <w:szCs w:val="16"/>
        </w:rPr>
      </w:pPr>
    </w:p>
    <w:p w:rsidR="005A5060" w:rsidRPr="00923574" w:rsidRDefault="005A5060" w:rsidP="005A5060">
      <w:pPr>
        <w:tabs>
          <w:tab w:val="left" w:pos="9213"/>
        </w:tabs>
        <w:suppressAutoHyphens w:val="0"/>
        <w:spacing w:line="100" w:lineRule="atLeast"/>
        <w:ind w:right="-1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Во исполнение Федеральных законов от 12.02.1998 года № 28-ФЗ «О гражданской обороне» и от 21.12.1994 года № 68-ФЗ «О защите населения и территорий от чрезвычайных ситуаций природного и техногенного характера», планов основных мероприятий Костромской области и Галичского муниципального района Костромской области по вопросам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2016 год</w:t>
      </w:r>
    </w:p>
    <w:p w:rsidR="005A5060" w:rsidRPr="00923574" w:rsidRDefault="005A5060" w:rsidP="005A5060">
      <w:pPr>
        <w:tabs>
          <w:tab w:val="left" w:pos="9213"/>
        </w:tabs>
        <w:suppressAutoHyphens w:val="0"/>
        <w:spacing w:line="100" w:lineRule="atLeast"/>
        <w:ind w:right="-1"/>
        <w:jc w:val="both"/>
        <w:rPr>
          <w:sz w:val="16"/>
          <w:szCs w:val="16"/>
        </w:rPr>
      </w:pPr>
    </w:p>
    <w:p w:rsidR="005A5060" w:rsidRPr="00923574" w:rsidRDefault="005A5060" w:rsidP="005A5060">
      <w:pPr>
        <w:pStyle w:val="a4"/>
        <w:tabs>
          <w:tab w:val="left" w:pos="9213"/>
        </w:tabs>
        <w:spacing w:after="0"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1.Объявить в Галичском муниципальном районе Костромской области с 04 октября по 03 ноября  2016 года месячник гражданской обороны.</w:t>
      </w:r>
    </w:p>
    <w:p w:rsidR="005A5060" w:rsidRPr="00923574" w:rsidRDefault="005A5060" w:rsidP="005A5060">
      <w:pPr>
        <w:tabs>
          <w:tab w:val="left" w:pos="9213"/>
        </w:tabs>
        <w:suppressAutoHyphens w:val="0"/>
        <w:spacing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2.Утвердить:</w:t>
      </w:r>
    </w:p>
    <w:p w:rsidR="005A5060" w:rsidRPr="00923574" w:rsidRDefault="005A5060" w:rsidP="005A5060">
      <w:pPr>
        <w:tabs>
          <w:tab w:val="left" w:pos="9213"/>
        </w:tabs>
        <w:suppressAutoHyphens w:val="0"/>
        <w:spacing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1) положение о проведении месячника гражданской обороны в Галичском муниципальном районе (приложение 1);</w:t>
      </w:r>
    </w:p>
    <w:p w:rsidR="005A5060" w:rsidRPr="00923574" w:rsidRDefault="005A5060" w:rsidP="005A5060">
      <w:pPr>
        <w:pStyle w:val="a4"/>
        <w:tabs>
          <w:tab w:val="left" w:pos="2168"/>
          <w:tab w:val="left" w:pos="9213"/>
        </w:tabs>
        <w:spacing w:after="0"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2) план-график подготовки и проведения месячника гражданской обороны в Галичском муниципальном районе (приложение 2).</w:t>
      </w:r>
    </w:p>
    <w:p w:rsidR="005A5060" w:rsidRPr="00923574" w:rsidRDefault="005A5060" w:rsidP="005A5060">
      <w:pPr>
        <w:pStyle w:val="a4"/>
        <w:tabs>
          <w:tab w:val="left" w:pos="9213"/>
        </w:tabs>
        <w:spacing w:after="0"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3.Контроль  за  исполнением  настоящего распоряжения оставляю за собой. </w:t>
      </w:r>
    </w:p>
    <w:p w:rsidR="005A5060" w:rsidRPr="00923574" w:rsidRDefault="005A5060" w:rsidP="005A5060">
      <w:pPr>
        <w:pStyle w:val="a4"/>
        <w:tabs>
          <w:tab w:val="left" w:pos="9213"/>
        </w:tabs>
        <w:spacing w:after="0"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4.Признать утратившим силу распоряжение администрации муниципального района от 08.09.2015 года № 164-р «О проведении месячника гражданской обороны на территории Галичского муниципального района».</w:t>
      </w:r>
    </w:p>
    <w:p w:rsidR="005A5060" w:rsidRPr="00923574" w:rsidRDefault="005A5060" w:rsidP="00923574">
      <w:pPr>
        <w:pStyle w:val="a4"/>
        <w:tabs>
          <w:tab w:val="left" w:pos="9213"/>
        </w:tabs>
        <w:spacing w:after="0" w:line="100" w:lineRule="atLeast"/>
        <w:ind w:right="-1"/>
        <w:jc w:val="both"/>
        <w:textAlignment w:val="baseline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5.Настоящее распоряжение вступает в силу со дня его подписания и подлежит официальному опубликованию.</w:t>
      </w:r>
    </w:p>
    <w:p w:rsidR="00923574" w:rsidRDefault="00923574" w:rsidP="005A5060">
      <w:pPr>
        <w:tabs>
          <w:tab w:val="left" w:pos="9213"/>
        </w:tabs>
        <w:ind w:right="-1"/>
        <w:jc w:val="both"/>
        <w:rPr>
          <w:sz w:val="16"/>
          <w:szCs w:val="16"/>
        </w:rPr>
      </w:pPr>
    </w:p>
    <w:p w:rsidR="005A5060" w:rsidRPr="00923574" w:rsidRDefault="005A5060" w:rsidP="005A5060">
      <w:pPr>
        <w:tabs>
          <w:tab w:val="left" w:pos="9213"/>
        </w:tabs>
        <w:ind w:right="-1"/>
        <w:jc w:val="both"/>
        <w:rPr>
          <w:sz w:val="16"/>
          <w:szCs w:val="16"/>
        </w:rPr>
      </w:pPr>
      <w:r w:rsidRPr="00923574">
        <w:rPr>
          <w:sz w:val="16"/>
          <w:szCs w:val="16"/>
        </w:rPr>
        <w:t>Глава  муниципального района    А.Н. Потехин</w:t>
      </w:r>
    </w:p>
    <w:p w:rsidR="005A5060" w:rsidRPr="00923574" w:rsidRDefault="00923574" w:rsidP="005A5060">
      <w:pPr>
        <w:tabs>
          <w:tab w:val="left" w:pos="9213"/>
        </w:tabs>
        <w:ind w:right="-1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ab/>
      </w:r>
      <w:r>
        <w:rPr>
          <w:sz w:val="16"/>
          <w:szCs w:val="16"/>
        </w:rPr>
        <w:tab/>
      </w:r>
      <w:r w:rsidR="005A5060" w:rsidRPr="00923574">
        <w:rPr>
          <w:sz w:val="16"/>
          <w:szCs w:val="16"/>
        </w:rPr>
        <w:t xml:space="preserve">                   </w:t>
      </w:r>
    </w:p>
    <w:p w:rsidR="005A5060" w:rsidRPr="00923574" w:rsidRDefault="005A5060" w:rsidP="005A5060">
      <w:pPr>
        <w:tabs>
          <w:tab w:val="left" w:pos="9213"/>
        </w:tabs>
        <w:ind w:right="-1"/>
        <w:jc w:val="both"/>
        <w:rPr>
          <w:sz w:val="16"/>
          <w:szCs w:val="16"/>
        </w:rPr>
      </w:pPr>
      <w:r w:rsidRPr="00923574">
        <w:rPr>
          <w:sz w:val="16"/>
          <w:szCs w:val="16"/>
        </w:rPr>
        <w:tab/>
      </w:r>
    </w:p>
    <w:p w:rsidR="005A5060" w:rsidRPr="00923574" w:rsidRDefault="005A5060" w:rsidP="005A5060">
      <w:pPr>
        <w:ind w:right="-1"/>
        <w:jc w:val="right"/>
        <w:rPr>
          <w:sz w:val="16"/>
          <w:szCs w:val="16"/>
        </w:rPr>
      </w:pP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  <w:t xml:space="preserve">                                 Приложение 1</w:t>
      </w:r>
    </w:p>
    <w:p w:rsidR="005A5060" w:rsidRPr="00923574" w:rsidRDefault="005A5060" w:rsidP="005A5060">
      <w:pPr>
        <w:ind w:left="1531" w:right="-1"/>
        <w:jc w:val="right"/>
        <w:rPr>
          <w:sz w:val="16"/>
          <w:szCs w:val="16"/>
        </w:rPr>
      </w:pP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  <w:t>к распоряжению администрации</w:t>
      </w:r>
    </w:p>
    <w:p w:rsidR="005A5060" w:rsidRPr="00923574" w:rsidRDefault="005A5060" w:rsidP="005A5060">
      <w:pPr>
        <w:ind w:left="1531" w:right="-1"/>
        <w:jc w:val="right"/>
        <w:rPr>
          <w:sz w:val="16"/>
          <w:szCs w:val="16"/>
        </w:rPr>
      </w:pP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  <w:t>Галичского муниципального района</w:t>
      </w:r>
    </w:p>
    <w:p w:rsidR="005A5060" w:rsidRPr="00923574" w:rsidRDefault="005A5060" w:rsidP="00923574">
      <w:pPr>
        <w:ind w:right="-1"/>
        <w:jc w:val="right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                                                                          от « 23 » сентября 2016 года № 186-р</w:t>
      </w:r>
    </w:p>
    <w:p w:rsidR="005A5060" w:rsidRPr="00923574" w:rsidRDefault="005A5060" w:rsidP="005A5060">
      <w:pPr>
        <w:ind w:left="1531" w:right="1247"/>
        <w:jc w:val="center"/>
        <w:rPr>
          <w:sz w:val="16"/>
          <w:szCs w:val="16"/>
        </w:rPr>
      </w:pPr>
    </w:p>
    <w:p w:rsidR="005A5060" w:rsidRPr="00923574" w:rsidRDefault="005A5060" w:rsidP="005A5060">
      <w:pPr>
        <w:tabs>
          <w:tab w:val="left" w:pos="9213"/>
        </w:tabs>
        <w:ind w:right="1247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П О Л О Ж Е Н И Е</w:t>
      </w:r>
    </w:p>
    <w:p w:rsidR="005A5060" w:rsidRPr="00923574" w:rsidRDefault="005A5060" w:rsidP="005A5060">
      <w:pPr>
        <w:tabs>
          <w:tab w:val="left" w:pos="9213"/>
        </w:tabs>
        <w:ind w:right="1247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о проведении месячника гражданской обороны</w:t>
      </w:r>
    </w:p>
    <w:p w:rsidR="005A5060" w:rsidRPr="00923574" w:rsidRDefault="005A5060" w:rsidP="005A5060">
      <w:pPr>
        <w:tabs>
          <w:tab w:val="left" w:pos="9213"/>
        </w:tabs>
        <w:ind w:right="1247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в Галичском муниципальном районе</w:t>
      </w:r>
    </w:p>
    <w:p w:rsidR="005A5060" w:rsidRPr="00923574" w:rsidRDefault="005A5060" w:rsidP="005A5060">
      <w:pPr>
        <w:tabs>
          <w:tab w:val="left" w:pos="9213"/>
        </w:tabs>
        <w:ind w:right="1247"/>
        <w:jc w:val="center"/>
        <w:rPr>
          <w:sz w:val="16"/>
          <w:szCs w:val="16"/>
        </w:rPr>
      </w:pPr>
    </w:p>
    <w:p w:rsidR="005A5060" w:rsidRPr="00923574" w:rsidRDefault="005A5060" w:rsidP="005A5060">
      <w:pPr>
        <w:tabs>
          <w:tab w:val="left" w:pos="9213"/>
        </w:tabs>
        <w:ind w:right="-1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I. Общее положение.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1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Месячник гражданской обороны  в Галичском муниципальном районе Костромской области (далее — месячник) проводится в соответствии с Планом основных мероприятий Галичского муниципального района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2016 год.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1247" w:firstLine="51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Месячник проводится в целях: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1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предупреждения чрезвычайных ситуаций на территории Галичского муниципального района и подготовки населения к действиям при их возникновении, а также повышения готовности граждан к защите от опасностей, возникающих при ведении военных конфликтов или вследствие этих конфликтов;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1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популяризации деятельности МЧС России и его структурных подразделений, благородного труда пожарных, спасателей, демонстрации пожарной и спасательной техники;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1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>- распространения знаний в области гражданской обороны, предупреждения и ликвидации чрезвычайных ситуаций, обеспечения пожарной безопасности;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1247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II. Основные требования по организации месячника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1247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Месячник проводится с 04 октября по 03 ноября 2016 года.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При проведении месячника обязательными являются следующие мероприятия: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занятия со всеми категориями населения по обучению и подготовке к действиям по предупреждению чрезвычайных ситуаций и при их возникновении, а также по защите от опасностей, возникающих при ведении военных конфликтов или вследствие этих конфликтов;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распространение знаний в области пожарной безопасности;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-демонстрация практических действий спасателей, пожарных, аварийно-спасательных формирований при ликвидации последствий чрезвычайных ситуаций, а также показ спасательной, пожарной техники, имущества и снаряжения;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информирование населения через средства массовой информации о наиболее вероятных для Галичского муниципального района чрезвычайных ситуациях, в том числе сезонных, и действиях населения при их возникновении;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демонстрация видеофильмов о деятельности МЧС России, практической работе гражданской обороны, ТП РСЧС Костромской области и районного звена ТП РСЧС; </w:t>
      </w:r>
    </w:p>
    <w:p w:rsidR="005A5060" w:rsidRPr="00923574" w:rsidRDefault="005A5060" w:rsidP="005A5060">
      <w:pPr>
        <w:tabs>
          <w:tab w:val="left" w:pos="9213"/>
        </w:tabs>
        <w:suppressAutoHyphens w:val="0"/>
        <w:ind w:right="-1" w:firstLine="545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- выставки фотоматериалов, докладов, рефератов, литературы, детских рисунков по тематике ГО и ЧС в учреждениях образования и культуры. </w:t>
      </w:r>
    </w:p>
    <w:p w:rsidR="005A5060" w:rsidRPr="00923574" w:rsidRDefault="005A5060" w:rsidP="005A5060">
      <w:pPr>
        <w:tabs>
          <w:tab w:val="left" w:pos="9214"/>
        </w:tabs>
        <w:suppressAutoHyphens w:val="0"/>
        <w:ind w:right="-1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По итогам месячника его организаторами готовится отчет об организации и проведении месячника. Руководителям организаций, предприятий, учреждений муниципального района необходимо в срок до 30 октября 2016 года представить информацию о проведении месячника помощнику главы  муниципального района по мобилизационной работе, ГО и ЧС на бумажных носителях либо по средствам факсимильной связи через ЕДДС городского округа и муниципального района (тел/факс 21-707).</w:t>
      </w:r>
    </w:p>
    <w:p w:rsidR="005A5060" w:rsidRPr="00923574" w:rsidRDefault="005A5060" w:rsidP="005A5060">
      <w:pPr>
        <w:suppressAutoHyphens w:val="0"/>
        <w:ind w:left="1531" w:right="1247" w:firstLine="545"/>
        <w:jc w:val="both"/>
        <w:rPr>
          <w:sz w:val="16"/>
          <w:szCs w:val="16"/>
        </w:rPr>
      </w:pPr>
    </w:p>
    <w:p w:rsidR="005A5060" w:rsidRPr="00923574" w:rsidRDefault="005A5060" w:rsidP="005A5060">
      <w:pPr>
        <w:jc w:val="center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                                                                     </w:t>
      </w:r>
    </w:p>
    <w:p w:rsidR="005A5060" w:rsidRPr="00923574" w:rsidRDefault="005A5060" w:rsidP="00923574">
      <w:pPr>
        <w:jc w:val="center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                                                           </w:t>
      </w:r>
      <w:r w:rsidR="00923574">
        <w:rPr>
          <w:sz w:val="16"/>
          <w:szCs w:val="16"/>
        </w:rPr>
        <w:t xml:space="preserve">                               </w:t>
      </w:r>
    </w:p>
    <w:p w:rsidR="005A5060" w:rsidRPr="00923574" w:rsidRDefault="005A5060" w:rsidP="005A5060">
      <w:pPr>
        <w:jc w:val="right"/>
        <w:rPr>
          <w:sz w:val="16"/>
          <w:szCs w:val="16"/>
        </w:rPr>
      </w:pPr>
      <w:r w:rsidRPr="00923574">
        <w:rPr>
          <w:sz w:val="16"/>
          <w:szCs w:val="16"/>
        </w:rPr>
        <w:t xml:space="preserve">    Приложение  2</w:t>
      </w:r>
    </w:p>
    <w:p w:rsidR="005A5060" w:rsidRPr="00923574" w:rsidRDefault="005A5060" w:rsidP="005A5060">
      <w:pPr>
        <w:jc w:val="right"/>
        <w:rPr>
          <w:sz w:val="16"/>
          <w:szCs w:val="16"/>
        </w:rPr>
      </w:pP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  <w:t>к распоряжению администрации</w:t>
      </w:r>
    </w:p>
    <w:p w:rsidR="005A5060" w:rsidRPr="00923574" w:rsidRDefault="005A5060" w:rsidP="005A5060">
      <w:pPr>
        <w:jc w:val="right"/>
        <w:rPr>
          <w:sz w:val="16"/>
          <w:szCs w:val="16"/>
        </w:rPr>
      </w:pP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  <w:t>Галичского муниципального района</w:t>
      </w:r>
    </w:p>
    <w:p w:rsidR="005A5060" w:rsidRPr="00923574" w:rsidRDefault="005A5060" w:rsidP="00923574">
      <w:pPr>
        <w:jc w:val="right"/>
        <w:rPr>
          <w:sz w:val="16"/>
          <w:szCs w:val="16"/>
        </w:rPr>
      </w:pP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</w:r>
      <w:r w:rsidRPr="00923574">
        <w:rPr>
          <w:sz w:val="16"/>
          <w:szCs w:val="16"/>
        </w:rPr>
        <w:tab/>
        <w:t xml:space="preserve">       от «23» сентября  2016 года № 186-р </w:t>
      </w:r>
    </w:p>
    <w:p w:rsidR="005A5060" w:rsidRPr="00923574" w:rsidRDefault="005A5060" w:rsidP="005A5060">
      <w:pPr>
        <w:jc w:val="center"/>
        <w:rPr>
          <w:sz w:val="16"/>
          <w:szCs w:val="16"/>
        </w:rPr>
      </w:pPr>
    </w:p>
    <w:p w:rsidR="005A5060" w:rsidRPr="00923574" w:rsidRDefault="005A5060" w:rsidP="005A5060">
      <w:pPr>
        <w:ind w:left="360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ПЛАН-ГРАФИК</w:t>
      </w:r>
    </w:p>
    <w:p w:rsidR="005A5060" w:rsidRPr="00923574" w:rsidRDefault="005A5060" w:rsidP="005A5060">
      <w:pPr>
        <w:ind w:left="360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 xml:space="preserve">подготовки и проведения месячника гражданской обороны </w:t>
      </w:r>
    </w:p>
    <w:p w:rsidR="005A5060" w:rsidRPr="00923574" w:rsidRDefault="005A5060" w:rsidP="005A5060">
      <w:pPr>
        <w:ind w:left="360"/>
        <w:jc w:val="center"/>
        <w:rPr>
          <w:sz w:val="16"/>
          <w:szCs w:val="16"/>
        </w:rPr>
      </w:pPr>
      <w:r w:rsidRPr="00923574">
        <w:rPr>
          <w:sz w:val="16"/>
          <w:szCs w:val="16"/>
        </w:rPr>
        <w:t>в Галичском муниципальном районе</w:t>
      </w:r>
    </w:p>
    <w:p w:rsidR="005A5060" w:rsidRPr="00923574" w:rsidRDefault="005A5060" w:rsidP="005A5060">
      <w:pPr>
        <w:ind w:left="360"/>
        <w:jc w:val="center"/>
        <w:rPr>
          <w:sz w:val="16"/>
          <w:szCs w:val="16"/>
        </w:rPr>
      </w:pPr>
    </w:p>
    <w:tbl>
      <w:tblPr>
        <w:tblW w:w="9558" w:type="dxa"/>
        <w:tblInd w:w="-318" w:type="dxa"/>
        <w:tblLayout w:type="fixed"/>
        <w:tblLook w:val="0000"/>
      </w:tblPr>
      <w:tblGrid>
        <w:gridCol w:w="710"/>
        <w:gridCol w:w="4376"/>
        <w:gridCol w:w="1577"/>
        <w:gridCol w:w="2895"/>
      </w:tblGrid>
      <w:tr w:rsidR="005A5060" w:rsidRPr="00923574" w:rsidTr="002A16FB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№</w:t>
            </w:r>
          </w:p>
          <w:p w:rsidR="005A5060" w:rsidRPr="00923574" w:rsidRDefault="005A5060" w:rsidP="002A16FB">
            <w:pPr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п/п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ind w:left="-1668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                          Проводимые мероприятия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Срок</w:t>
            </w:r>
          </w:p>
          <w:p w:rsidR="005A5060" w:rsidRPr="00923574" w:rsidRDefault="005A5060" w:rsidP="002A16FB">
            <w:pPr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исполнения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Ответственные исполнители</w:t>
            </w:r>
          </w:p>
        </w:tc>
      </w:tr>
      <w:tr w:rsidR="005A5060" w:rsidRPr="00923574" w:rsidTr="002A16FB"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1.</w:t>
            </w:r>
          </w:p>
        </w:tc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Подготовка и доведение до населения, предприятий, организаций, учреждений, служб ГО муниципального района информации и методических рекомендаций по подготовке и проведению месячника гражданской обороны и мероприятий, посвященных 84 годовщине образования ГО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до 03.10.</w:t>
            </w:r>
          </w:p>
          <w:p w:rsidR="005A5060" w:rsidRPr="00923574" w:rsidRDefault="005A5060" w:rsidP="002A16FB">
            <w:pPr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2016 г.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Помощник главы </w:t>
            </w:r>
          </w:p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муниципального района по мобилизационной работе, ГО и ЧС</w:t>
            </w:r>
          </w:p>
        </w:tc>
      </w:tr>
      <w:tr w:rsidR="005A5060" w:rsidRPr="00923574" w:rsidTr="002A16FB"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2.</w:t>
            </w:r>
          </w:p>
        </w:tc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Доведение до населения муниципального района, через СМИ, информации по вопросам ГО,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 в ходе </w:t>
            </w:r>
          </w:p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месячника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Помощник главы муниципального района по мобилизационной работе, ГО и ЧС</w:t>
            </w:r>
          </w:p>
        </w:tc>
      </w:tr>
      <w:tr w:rsidR="005A5060" w:rsidRPr="00923574" w:rsidTr="002A16FB"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3.</w:t>
            </w:r>
          </w:p>
        </w:tc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Демонстрация средств спасения аварийно-спасательных формирований и проведение показательных занятий в образовательных учреждениях и на объектах экономики района по теме: «Действия населения при угрозе и возникновении чрезвычайных ситуаций природного и техногенного характера»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в ходе </w:t>
            </w:r>
          </w:p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месячника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tabs>
                <w:tab w:val="left" w:pos="6804"/>
              </w:tabs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Руководители объектов экономики и образовательных учреждений муниципального района, ПСП «ПСО-4»  г. Галич ОГКУ «Служба спасения, ГО и ЧС», ПСЧ-43 ФГКУ «1-ОФПС по Костромской области»</w:t>
            </w:r>
          </w:p>
        </w:tc>
      </w:tr>
      <w:tr w:rsidR="005A5060" w:rsidRPr="00923574" w:rsidTr="002A16FB"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4.</w:t>
            </w:r>
          </w:p>
        </w:tc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Проверка связи и оповещения руководящего состава районного звена ТП РСЧС.   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до 04.10.</w:t>
            </w:r>
          </w:p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2016 года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Помощник главы муниципального района по мобилизационной работе, ГО и ЧС, </w:t>
            </w:r>
          </w:p>
        </w:tc>
      </w:tr>
      <w:tr w:rsidR="005A5060" w:rsidRPr="00923574" w:rsidTr="002A16FB"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5.</w:t>
            </w:r>
          </w:p>
        </w:tc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Участие во всероссийской  тренировке  по гражданской обороне</w:t>
            </w: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04.10.</w:t>
            </w:r>
          </w:p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2016 года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Помощник главы муниципального района по мобилизационной работе, ГО и ЧС, начальники спасательных служб ГО </w:t>
            </w:r>
          </w:p>
        </w:tc>
      </w:tr>
      <w:tr w:rsidR="005A5060" w:rsidRPr="00923574" w:rsidTr="002A16FB">
        <w:trPr>
          <w:trHeight w:val="81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6.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Проведение Дня ГО под девизом: «Предотвращение. Спасение. Помощь»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в ходе </w:t>
            </w:r>
          </w:p>
          <w:p w:rsidR="005A5060" w:rsidRPr="00923574" w:rsidRDefault="005A5060" w:rsidP="002A16FB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месячника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Руководители предприятий, организаций, учреждений муниципального района</w:t>
            </w:r>
          </w:p>
        </w:tc>
      </w:tr>
      <w:tr w:rsidR="005A5060" w:rsidRPr="00923574" w:rsidTr="00923574">
        <w:trPr>
          <w:trHeight w:val="703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pStyle w:val="a4"/>
              <w:snapToGrid w:val="0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lastRenderedPageBreak/>
              <w:t>7.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Подведение итогов месячника ГО, предоставление отчёта в ГУ МЧС России по Костромской области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30.10.- 05.11.</w:t>
            </w:r>
          </w:p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2016 года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Помощник главы муниципального района по мобилизационной работе, ГО и ЧС</w:t>
            </w:r>
          </w:p>
        </w:tc>
      </w:tr>
      <w:tr w:rsidR="005A5060" w:rsidRPr="00923574" w:rsidTr="00923574">
        <w:trPr>
          <w:trHeight w:val="113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8.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ind w:firstLine="284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Организация проведения смотров готовности сил гражданской обороны, в том числе нештатных аварийно-спасательных формирований и формирований по обеспечению выполнения мероприятий по гражданской обороне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A5060" w:rsidRPr="00923574" w:rsidRDefault="005A5060" w:rsidP="002A16FB">
            <w:pPr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в течение месячника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Помощник главы муниципального района по мобилизационной работе, ГО и ЧС, начальники спасательных служб ГО </w:t>
            </w:r>
          </w:p>
        </w:tc>
      </w:tr>
      <w:tr w:rsidR="005A5060" w:rsidRPr="00923574" w:rsidTr="002A16FB">
        <w:trPr>
          <w:trHeight w:val="12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9.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ind w:firstLine="284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Проведение рекогносцировки районов эвакуации населения, материальных и культурных ценностей с целью уточнения маршрутов, мест размещения и порядка жизнеобеспечения эвакуируемого населения, материальных и культурных ценностей в безопасных районах загородной зоны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в течение месячника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Председатель эвакоприемной комиссии, помощник главы муниципального района по мобилизационной работе, ГО и ЧС </w:t>
            </w:r>
          </w:p>
        </w:tc>
      </w:tr>
      <w:tr w:rsidR="005A5060" w:rsidRPr="00923574" w:rsidTr="002A16FB">
        <w:trPr>
          <w:trHeight w:val="12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10.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ind w:firstLine="284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 xml:space="preserve">Совершенствование учебно- методической базы по тематике ГО, в том числе обновление уголков ГО, подготовка стендов, плакатов, памяток по тематике ГО и защиты населения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в течение месячника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Руководители УКП сельских поселений, руководители организаций</w:t>
            </w:r>
          </w:p>
        </w:tc>
      </w:tr>
      <w:tr w:rsidR="005A5060" w:rsidRPr="00923574" w:rsidTr="002A16FB">
        <w:trPr>
          <w:trHeight w:val="12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11.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ind w:firstLine="284"/>
              <w:jc w:val="both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Проведение с неработающим населением занятий в УКП сельских поселений в том числе лекций, вечеров вопросов и ответов, консультаций, показов учебных фильмов и др.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</w:tcBorders>
          </w:tcPr>
          <w:p w:rsidR="005A5060" w:rsidRPr="00923574" w:rsidRDefault="005A5060" w:rsidP="002A16FB">
            <w:pPr>
              <w:jc w:val="center"/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в течение месячника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rPr>
                <w:sz w:val="16"/>
                <w:szCs w:val="16"/>
              </w:rPr>
            </w:pPr>
            <w:r w:rsidRPr="00923574">
              <w:rPr>
                <w:sz w:val="16"/>
                <w:szCs w:val="16"/>
              </w:rPr>
              <w:t>Руководители УКП сельских поселений</w:t>
            </w:r>
          </w:p>
        </w:tc>
      </w:tr>
      <w:tr w:rsidR="005A5060" w:rsidRPr="00923574" w:rsidTr="00923574">
        <w:trPr>
          <w:trHeight w:val="82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pStyle w:val="a4"/>
              <w:snapToGrid w:val="0"/>
              <w:rPr>
                <w:sz w:val="16"/>
                <w:szCs w:val="16"/>
              </w:rPr>
            </w:pPr>
          </w:p>
        </w:tc>
        <w:tc>
          <w:tcPr>
            <w:tcW w:w="4376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77" w:type="dxa"/>
            <w:tcBorders>
              <w:left w:val="single" w:sz="4" w:space="0" w:color="000000"/>
              <w:bottom w:val="single" w:sz="4" w:space="0" w:color="000000"/>
            </w:tcBorders>
          </w:tcPr>
          <w:p w:rsidR="005A5060" w:rsidRPr="00923574" w:rsidRDefault="005A5060" w:rsidP="002A16F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060" w:rsidRPr="00923574" w:rsidRDefault="005A5060" w:rsidP="002A16FB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866800" w:rsidRPr="00923574" w:rsidRDefault="00866800" w:rsidP="00923574">
      <w:pPr>
        <w:rPr>
          <w:sz w:val="16"/>
          <w:szCs w:val="16"/>
        </w:rPr>
      </w:pPr>
    </w:p>
    <w:p w:rsidR="005A5060" w:rsidRPr="00923574" w:rsidRDefault="005A5060" w:rsidP="00923574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923574">
        <w:rPr>
          <w:rFonts w:ascii="Times New Roman" w:hAnsi="Times New Roman"/>
          <w:b w:val="0"/>
          <w:sz w:val="16"/>
          <w:szCs w:val="16"/>
        </w:rPr>
        <w:t>СОБРАНИЕ ДЕПУТАТОВ</w:t>
      </w:r>
      <w:r w:rsidR="00923574" w:rsidRPr="00923574">
        <w:rPr>
          <w:rFonts w:ascii="Times New Roman" w:hAnsi="Times New Roman"/>
          <w:b w:val="0"/>
          <w:sz w:val="16"/>
          <w:szCs w:val="16"/>
        </w:rPr>
        <w:t xml:space="preserve"> </w:t>
      </w:r>
      <w:r w:rsidRPr="00923574">
        <w:rPr>
          <w:rFonts w:ascii="Times New Roman" w:hAnsi="Times New Roman"/>
          <w:b w:val="0"/>
          <w:sz w:val="16"/>
          <w:szCs w:val="16"/>
        </w:rPr>
        <w:t>ГАЛИЧСКОГО МУНИЦИПАЛЬНОГО РАЙОНА</w:t>
      </w:r>
    </w:p>
    <w:p w:rsidR="005A5060" w:rsidRPr="00923574" w:rsidRDefault="005A5060" w:rsidP="00923574">
      <w:pPr>
        <w:jc w:val="center"/>
        <w:rPr>
          <w:i/>
          <w:shadow/>
          <w:sz w:val="16"/>
          <w:szCs w:val="16"/>
        </w:rPr>
      </w:pPr>
      <w:r w:rsidRPr="00923574">
        <w:rPr>
          <w:i/>
          <w:shadow/>
          <w:sz w:val="16"/>
          <w:szCs w:val="16"/>
        </w:rPr>
        <w:t>РЕШЕНИЕ</w:t>
      </w:r>
    </w:p>
    <w:p w:rsidR="005A5060" w:rsidRPr="00923574" w:rsidRDefault="005A5060" w:rsidP="005A5060">
      <w:pPr>
        <w:jc w:val="center"/>
        <w:rPr>
          <w:b/>
          <w:sz w:val="16"/>
          <w:szCs w:val="16"/>
        </w:rPr>
      </w:pPr>
      <w:r w:rsidRPr="00923574">
        <w:rPr>
          <w:b/>
          <w:sz w:val="16"/>
          <w:szCs w:val="16"/>
        </w:rPr>
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</w:r>
    </w:p>
    <w:p w:rsidR="005A5060" w:rsidRPr="00923574" w:rsidRDefault="005A5060" w:rsidP="00923574">
      <w:pPr>
        <w:rPr>
          <w:sz w:val="16"/>
          <w:szCs w:val="16"/>
        </w:rPr>
      </w:pPr>
    </w:p>
    <w:p w:rsidR="005A5060" w:rsidRPr="00923574" w:rsidRDefault="005A5060" w:rsidP="005A5060">
      <w:pPr>
        <w:jc w:val="center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5A5060" w:rsidRPr="00923574" w:rsidRDefault="005A5060" w:rsidP="005A5060">
      <w:pPr>
        <w:jc w:val="center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5A5060" w:rsidRPr="00923574" w:rsidRDefault="005A5060" w:rsidP="00923574">
      <w:pPr>
        <w:jc w:val="center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                                                                                     «   22  » сентября  2016 года</w:t>
      </w:r>
    </w:p>
    <w:p w:rsidR="005A5060" w:rsidRPr="00923574" w:rsidRDefault="005A5060" w:rsidP="005A5060">
      <w:pPr>
        <w:pStyle w:val="31"/>
        <w:ind w:firstLine="708"/>
      </w:pPr>
      <w:r w:rsidRPr="00923574">
        <w:t>Рассмотрев представленные главой администрации муниципального района материалы о внесении изменений в бюджет муниципального района на 2016 год, Собрание депутатов муниципального  района РЕШИЛО:</w:t>
      </w:r>
    </w:p>
    <w:p w:rsidR="005A5060" w:rsidRPr="00923574" w:rsidRDefault="005A5060" w:rsidP="005A5060">
      <w:pPr>
        <w:pStyle w:val="31"/>
        <w:ind w:firstLine="708"/>
      </w:pPr>
      <w:r w:rsidRPr="00923574">
        <w:t>1. Внести следующие изменения в решение Собрания депутатов муниципального района  от 29.12.2015 года №22 «О бюджете Галичского муниципального района на 2016 год» (в редакции решений №32 от 28.01.2016 года, №42 от 25.02.2016 года, №47 от 31.03.2016 года, №49 от 21.04.2016 года, №55 от 26.05.2016 года, №58 от 23.06.2016 года, №60 от 25.08.2016 года):</w:t>
      </w:r>
    </w:p>
    <w:p w:rsidR="005A5060" w:rsidRPr="00923574" w:rsidRDefault="005A5060" w:rsidP="005A5060">
      <w:pPr>
        <w:pStyle w:val="31"/>
        <w:ind w:firstLine="708"/>
      </w:pPr>
      <w:r w:rsidRPr="00923574">
        <w:t>- пункт 1 изложить в следующей редакции:</w:t>
      </w:r>
    </w:p>
    <w:p w:rsidR="005A5060" w:rsidRPr="00923574" w:rsidRDefault="005A5060" w:rsidP="005A5060">
      <w:pPr>
        <w:pStyle w:val="31"/>
        <w:ind w:firstLine="708"/>
      </w:pPr>
      <w:r w:rsidRPr="00923574">
        <w:t>«Утвердить основные характеристики бюджета муниципального района на 2016 год:</w:t>
      </w:r>
    </w:p>
    <w:p w:rsidR="005A5060" w:rsidRPr="00923574" w:rsidRDefault="005A5060" w:rsidP="005A5060">
      <w:pPr>
        <w:pStyle w:val="31"/>
        <w:ind w:firstLine="708"/>
      </w:pPr>
      <w:r w:rsidRPr="00923574">
        <w:t>1) общий объем доходов  бюджета муниципального района в сумме 161210409 рубля, в том числе объем безвозмездных поступлений в сумме 131532989 рублей;</w:t>
      </w:r>
    </w:p>
    <w:p w:rsidR="005A5060" w:rsidRPr="00923574" w:rsidRDefault="005A5060" w:rsidP="005A5060">
      <w:pPr>
        <w:pStyle w:val="31"/>
        <w:ind w:firstLine="708"/>
      </w:pPr>
      <w:r w:rsidRPr="00923574">
        <w:t>2) общий объем расходов бюджета муниципального района в сумме 165755981 рубля;</w:t>
      </w:r>
    </w:p>
    <w:p w:rsidR="005A5060" w:rsidRPr="00923574" w:rsidRDefault="005A5060" w:rsidP="005A5060">
      <w:pPr>
        <w:pStyle w:val="31"/>
        <w:ind w:firstLine="708"/>
      </w:pPr>
      <w:r w:rsidRPr="00923574">
        <w:t xml:space="preserve">3) дефицит бюджета муниципального района в сумме 4545572 рублей.»; </w:t>
      </w:r>
    </w:p>
    <w:p w:rsidR="005A5060" w:rsidRPr="00923574" w:rsidRDefault="005A5060" w:rsidP="005A5060">
      <w:pPr>
        <w:pStyle w:val="31"/>
        <w:ind w:firstLine="708"/>
      </w:pPr>
      <w:r w:rsidRPr="00923574">
        <w:t>- пункт 8 изложить в следующей редакции:</w:t>
      </w:r>
    </w:p>
    <w:p w:rsidR="005A5060" w:rsidRPr="00923574" w:rsidRDefault="005A5060" w:rsidP="005A5060">
      <w:pPr>
        <w:pStyle w:val="31"/>
        <w:ind w:firstLine="708"/>
      </w:pPr>
      <w:r w:rsidRPr="00923574">
        <w:t>«Утвердить распределение бюджетных ассигнований на реализацию муниципальных программ Галичского муниципального района на 2016 год по программам, подпрограммам и главным распорядителям средств бюджета муниципального района согласно приложению 7 к настоящему решению.»;</w:t>
      </w:r>
    </w:p>
    <w:p w:rsidR="005A5060" w:rsidRPr="00923574" w:rsidRDefault="005A5060" w:rsidP="005A5060">
      <w:pPr>
        <w:pStyle w:val="31"/>
        <w:ind w:firstLine="708"/>
      </w:pPr>
      <w:r w:rsidRPr="00923574">
        <w:t>- пункт 14 изложить в следующей редакции:</w:t>
      </w:r>
    </w:p>
    <w:p w:rsidR="005A5060" w:rsidRPr="00923574" w:rsidRDefault="005A5060" w:rsidP="005A5060">
      <w:pPr>
        <w:tabs>
          <w:tab w:val="left" w:pos="1122"/>
        </w:tabs>
        <w:ind w:firstLine="709"/>
        <w:jc w:val="both"/>
        <w:rPr>
          <w:sz w:val="16"/>
          <w:szCs w:val="16"/>
        </w:rPr>
      </w:pPr>
      <w:r w:rsidRPr="00923574">
        <w:rPr>
          <w:sz w:val="16"/>
          <w:szCs w:val="16"/>
        </w:rPr>
        <w:t>«Утвердить объем межбюджетных трансфертов, предоставляемых</w:t>
      </w:r>
      <w:r w:rsidRPr="00923574">
        <w:rPr>
          <w:i/>
          <w:sz w:val="16"/>
          <w:szCs w:val="16"/>
        </w:rPr>
        <w:t xml:space="preserve"> </w:t>
      </w:r>
      <w:r w:rsidRPr="00923574">
        <w:rPr>
          <w:sz w:val="16"/>
          <w:szCs w:val="16"/>
        </w:rPr>
        <w:t xml:space="preserve"> бюджетам сельских поселений на 2016 год в сумме  15902345 рублей согласно приложению 8 к настоящему решению.»;</w:t>
      </w:r>
    </w:p>
    <w:p w:rsidR="005A5060" w:rsidRPr="00923574" w:rsidRDefault="005A5060" w:rsidP="005A5060">
      <w:pPr>
        <w:pStyle w:val="31"/>
        <w:ind w:firstLine="708"/>
      </w:pPr>
      <w:r w:rsidRPr="00923574">
        <w:t>- пункт 20 изложить в следующей редакции:</w:t>
      </w:r>
    </w:p>
    <w:p w:rsidR="005A5060" w:rsidRPr="00923574" w:rsidRDefault="005A5060" w:rsidP="005A5060">
      <w:pPr>
        <w:ind w:firstLine="70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>«Установить:</w:t>
      </w:r>
    </w:p>
    <w:p w:rsidR="005A5060" w:rsidRPr="00923574" w:rsidRDefault="005A5060" w:rsidP="005A5060">
      <w:pPr>
        <w:ind w:firstLine="708"/>
        <w:jc w:val="both"/>
        <w:rPr>
          <w:sz w:val="16"/>
          <w:szCs w:val="16"/>
        </w:rPr>
      </w:pPr>
      <w:r w:rsidRPr="00923574">
        <w:rPr>
          <w:sz w:val="16"/>
          <w:szCs w:val="16"/>
        </w:rPr>
        <w:t>верхний предел муниципального долга Галичского муниципального района по состоянию на 1 января 2017 года в сумме   1483871 рублей, в том числе верхний предел долга по муниципальным гарантиям муниципального района в сумме 0 рублей;</w:t>
      </w:r>
    </w:p>
    <w:p w:rsidR="005A5060" w:rsidRPr="00923574" w:rsidRDefault="005A5060" w:rsidP="005A5060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923574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923574">
        <w:rPr>
          <w:sz w:val="16"/>
          <w:szCs w:val="16"/>
        </w:rPr>
        <w:t xml:space="preserve">Галичского муниципального района </w:t>
      </w:r>
      <w:r w:rsidRPr="00923574">
        <w:rPr>
          <w:spacing w:val="-4"/>
          <w:sz w:val="16"/>
          <w:szCs w:val="16"/>
        </w:rPr>
        <w:t>на 2016 год в сумме 14838710 рубля;</w:t>
      </w:r>
    </w:p>
    <w:p w:rsidR="005A5060" w:rsidRPr="00923574" w:rsidRDefault="005A5060" w:rsidP="005A5060">
      <w:pPr>
        <w:tabs>
          <w:tab w:val="left" w:pos="567"/>
          <w:tab w:val="left" w:pos="1122"/>
        </w:tabs>
        <w:ind w:firstLine="709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предельный объем расходов на обслуживание муниципального долга муниципального района в 2016 году в сумме 270000 рублей.»; </w:t>
      </w:r>
    </w:p>
    <w:p w:rsidR="005A5060" w:rsidRPr="00923574" w:rsidRDefault="005A5060" w:rsidP="005A5060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2016 год», №5 «Распределение  ассигнований на 2016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2016 год», №7 «Распределение бюджетных ассигнований на реализацию муниципальных программ Галичского муниципального района на 2016год по программам, подпрограммам и главным распорядителям средств бюджета муниципального района», №8 «Межбюджетные трансферты, предоставляемые бюджетам сельских поселений на 2016 год», №12 «Программа муниципальных внутренних заимствований Галичского муниципального района на 2016 год», №13 «Источники финансирования дефицита бюджета муниципального района на 2016 год», №15 «Распределение иных межбюджетных трансфертов на исполнение расходных обязательств сельских поселений в 2016 году» изложить в новой редакции согласно приложениям  №2, №4, №5, №6, №7, №8, №12, №13, №15 к настоящему решению.</w:t>
      </w:r>
    </w:p>
    <w:p w:rsidR="005A5060" w:rsidRPr="00923574" w:rsidRDefault="005A5060" w:rsidP="005A5060">
      <w:pPr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           2. Настоящее решение направить главе муниципального района для подписания и опубликования (обнародования).</w:t>
      </w:r>
    </w:p>
    <w:p w:rsidR="005A5060" w:rsidRPr="00923574" w:rsidRDefault="005A5060" w:rsidP="005A5060">
      <w:pPr>
        <w:pStyle w:val="31"/>
      </w:pPr>
      <w:r w:rsidRPr="00923574">
        <w:t xml:space="preserve">      </w:t>
      </w:r>
      <w:r w:rsidR="00923574">
        <w:t xml:space="preserve">  </w:t>
      </w:r>
      <w:r w:rsidRPr="00923574">
        <w:t xml:space="preserve">     3. Настоящее решение вступает в силу со дня его подписания и опубликования (обнародования).</w:t>
      </w:r>
    </w:p>
    <w:tbl>
      <w:tblPr>
        <w:tblpPr w:leftFromText="180" w:rightFromText="180" w:vertAnchor="text" w:horzAnchor="margin" w:tblpY="55"/>
        <w:tblW w:w="0" w:type="auto"/>
        <w:tblLook w:val="04A0"/>
      </w:tblPr>
      <w:tblGrid>
        <w:gridCol w:w="4786"/>
        <w:gridCol w:w="4785"/>
      </w:tblGrid>
      <w:tr w:rsidR="00923574" w:rsidRPr="00923574" w:rsidTr="00923574">
        <w:tc>
          <w:tcPr>
            <w:tcW w:w="4786" w:type="dxa"/>
          </w:tcPr>
          <w:p w:rsidR="00923574" w:rsidRPr="00923574" w:rsidRDefault="00923574" w:rsidP="00923574">
            <w:pPr>
              <w:pStyle w:val="a4"/>
              <w:rPr>
                <w:color w:val="000000"/>
                <w:sz w:val="16"/>
                <w:szCs w:val="16"/>
              </w:rPr>
            </w:pPr>
            <w:r w:rsidRPr="00923574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923574" w:rsidRPr="00923574" w:rsidRDefault="00923574" w:rsidP="00923574">
            <w:pPr>
              <w:pStyle w:val="a4"/>
              <w:rPr>
                <w:color w:val="000000"/>
                <w:sz w:val="16"/>
                <w:szCs w:val="16"/>
              </w:rPr>
            </w:pPr>
            <w:r w:rsidRPr="00923574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923574" w:rsidRPr="00923574" w:rsidRDefault="00923574" w:rsidP="00923574">
            <w:pPr>
              <w:pStyle w:val="a4"/>
              <w:rPr>
                <w:color w:val="000000"/>
                <w:sz w:val="16"/>
                <w:szCs w:val="16"/>
              </w:rPr>
            </w:pPr>
            <w:r w:rsidRPr="00923574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923574">
              <w:rPr>
                <w:sz w:val="16"/>
                <w:szCs w:val="16"/>
              </w:rPr>
              <w:t>А.Н. Потехин</w:t>
            </w:r>
          </w:p>
          <w:p w:rsidR="00923574" w:rsidRPr="00923574" w:rsidRDefault="00923574" w:rsidP="00923574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785" w:type="dxa"/>
          </w:tcPr>
          <w:p w:rsidR="00923574" w:rsidRPr="00923574" w:rsidRDefault="00923574" w:rsidP="00923574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923574">
              <w:rPr>
                <w:color w:val="000000"/>
                <w:sz w:val="16"/>
                <w:szCs w:val="16"/>
              </w:rPr>
              <w:lastRenderedPageBreak/>
              <w:t>Председатель Собрания депутатов</w:t>
            </w:r>
          </w:p>
          <w:p w:rsidR="00923574" w:rsidRPr="00923574" w:rsidRDefault="00923574" w:rsidP="00923574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923574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923574" w:rsidRPr="00923574" w:rsidRDefault="00923574" w:rsidP="00923574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923574">
              <w:rPr>
                <w:color w:val="000000"/>
                <w:sz w:val="16"/>
                <w:szCs w:val="16"/>
              </w:rPr>
              <w:t>Костромской области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923574">
              <w:rPr>
                <w:color w:val="000000"/>
                <w:sz w:val="16"/>
                <w:szCs w:val="16"/>
              </w:rPr>
              <w:t xml:space="preserve">С.В. Мельникова </w:t>
            </w:r>
          </w:p>
        </w:tc>
      </w:tr>
    </w:tbl>
    <w:p w:rsidR="005A5060" w:rsidRPr="00923574" w:rsidRDefault="005A5060" w:rsidP="005A5060">
      <w:pPr>
        <w:rPr>
          <w:sz w:val="16"/>
          <w:szCs w:val="16"/>
        </w:rPr>
      </w:pPr>
    </w:p>
    <w:p w:rsidR="005A5060" w:rsidRPr="00923574" w:rsidRDefault="005A5060" w:rsidP="005A5060">
      <w:pPr>
        <w:rPr>
          <w:sz w:val="16"/>
          <w:szCs w:val="16"/>
        </w:rPr>
      </w:pPr>
      <w:r w:rsidRPr="00923574">
        <w:rPr>
          <w:sz w:val="16"/>
          <w:szCs w:val="16"/>
        </w:rPr>
        <w:t>«   22 » сентября 2016 года</w:t>
      </w:r>
    </w:p>
    <w:p w:rsidR="005A5060" w:rsidRPr="00923574" w:rsidRDefault="005A5060" w:rsidP="005A5060">
      <w:pPr>
        <w:rPr>
          <w:sz w:val="16"/>
          <w:szCs w:val="16"/>
        </w:rPr>
      </w:pPr>
      <w:r w:rsidRPr="00923574">
        <w:rPr>
          <w:sz w:val="16"/>
          <w:szCs w:val="16"/>
        </w:rPr>
        <w:t>№</w:t>
      </w:r>
      <w:r w:rsidRPr="00923574">
        <w:rPr>
          <w:sz w:val="16"/>
          <w:szCs w:val="16"/>
          <w:u w:val="single"/>
        </w:rPr>
        <w:t xml:space="preserve"> 64</w:t>
      </w:r>
      <w:r w:rsidRPr="00923574">
        <w:rPr>
          <w:sz w:val="16"/>
          <w:szCs w:val="16"/>
        </w:rPr>
        <w:t>_</w:t>
      </w:r>
    </w:p>
    <w:p w:rsidR="005A5060" w:rsidRPr="00923574" w:rsidRDefault="005A5060" w:rsidP="005A5060">
      <w:pPr>
        <w:rPr>
          <w:sz w:val="16"/>
          <w:szCs w:val="16"/>
        </w:rPr>
      </w:pPr>
    </w:p>
    <w:p w:rsidR="005A5060" w:rsidRPr="00923574" w:rsidRDefault="00923574" w:rsidP="005A5060">
      <w:pPr>
        <w:rPr>
          <w:sz w:val="16"/>
          <w:szCs w:val="16"/>
        </w:rPr>
      </w:pPr>
      <w:r w:rsidRPr="00923574">
        <w:rPr>
          <w:sz w:val="16"/>
          <w:szCs w:val="16"/>
        </w:rPr>
        <w:t xml:space="preserve">С приложениями №2, №4, №5, №6, №7, №8, №12, №13, №15 к н стоящему  решению можно ознакомиться  на официальном сайте Гличского муниципального района по эл. десу :  </w:t>
      </w:r>
      <w:hyperlink r:id="rId10" w:history="1">
        <w:r w:rsidRPr="00923574">
          <w:rPr>
            <w:rStyle w:val="a3"/>
            <w:sz w:val="16"/>
            <w:szCs w:val="16"/>
          </w:rPr>
          <w:t>http://gal-mr.ru/</w:t>
        </w:r>
      </w:hyperlink>
    </w:p>
    <w:p w:rsidR="00923574" w:rsidRPr="00923574" w:rsidRDefault="00923574" w:rsidP="005A5060">
      <w:pPr>
        <w:rPr>
          <w:sz w:val="16"/>
          <w:szCs w:val="16"/>
        </w:rPr>
      </w:pPr>
    </w:p>
    <w:p w:rsidR="00923574" w:rsidRPr="00923574" w:rsidRDefault="00923574" w:rsidP="00A466D0">
      <w:pPr>
        <w:ind w:firstLine="851"/>
        <w:jc w:val="both"/>
        <w:rPr>
          <w:color w:val="000000"/>
          <w:sz w:val="16"/>
          <w:szCs w:val="16"/>
          <w:shd w:val="clear" w:color="auto" w:fill="FFFFFF"/>
        </w:rPr>
      </w:pPr>
      <w:r w:rsidRPr="00923574">
        <w:rPr>
          <w:color w:val="000000"/>
          <w:sz w:val="16"/>
          <w:szCs w:val="16"/>
          <w:shd w:val="clear" w:color="auto" w:fill="FFFFFF"/>
        </w:rPr>
        <w:t xml:space="preserve">Управление Росреестра по Костромской области информирует, что в 2012 году Правительством Российской Федерации утверждена «Дорожная карта», определившая ключевые направления развития системы государственного кадастрового учета недвижимого имущества и государственной регистрации прав на недвижимое имущество и сделок с ним. </w:t>
      </w:r>
    </w:p>
    <w:p w:rsidR="00923574" w:rsidRPr="00923574" w:rsidRDefault="00923574" w:rsidP="00A466D0">
      <w:pPr>
        <w:ind w:firstLine="851"/>
        <w:jc w:val="both"/>
        <w:rPr>
          <w:color w:val="444444"/>
          <w:sz w:val="16"/>
          <w:szCs w:val="16"/>
          <w:shd w:val="clear" w:color="auto" w:fill="FFFFFF"/>
        </w:rPr>
      </w:pPr>
      <w:r w:rsidRPr="00923574">
        <w:rPr>
          <w:color w:val="000000"/>
          <w:sz w:val="16"/>
          <w:szCs w:val="16"/>
          <w:shd w:val="clear" w:color="auto" w:fill="FFFFFF"/>
        </w:rPr>
        <w:t>Одним из основных направлений «Дорожной карты» является объединение Единого государственного реестра прав на недвижимое имущество и сделок с ним (далее — ЕГРП) и государственного кадастра недвижимости (далее — ГКН) в единый государственный информационный ресурс, ф</w:t>
      </w:r>
      <w:r w:rsidRPr="00923574">
        <w:rPr>
          <w:sz w:val="16"/>
          <w:szCs w:val="16"/>
        </w:rPr>
        <w:t xml:space="preserve">ормирование достоверного (качественного и полного) реестра недвижимости. </w:t>
      </w:r>
      <w:r w:rsidRPr="00923574">
        <w:rPr>
          <w:color w:val="000000"/>
          <w:sz w:val="16"/>
          <w:szCs w:val="16"/>
          <w:shd w:val="clear" w:color="auto" w:fill="FFFFFF"/>
        </w:rPr>
        <w:t>В настоящее время каждый из названных информационных ресурсов ведется обособленно.</w:t>
      </w:r>
      <w:r w:rsidRPr="00923574">
        <w:rPr>
          <w:rStyle w:val="apple-converted-space"/>
          <w:color w:val="000000"/>
          <w:sz w:val="16"/>
          <w:szCs w:val="16"/>
          <w:shd w:val="clear" w:color="auto" w:fill="FFFFFF"/>
        </w:rPr>
        <w:t> </w:t>
      </w:r>
      <w:r w:rsidRPr="00923574">
        <w:rPr>
          <w:color w:val="444444"/>
          <w:sz w:val="16"/>
          <w:szCs w:val="16"/>
          <w:shd w:val="clear" w:color="auto" w:fill="FFFFFF"/>
        </w:rPr>
        <w:t xml:space="preserve"> </w:t>
      </w:r>
    </w:p>
    <w:p w:rsidR="00923574" w:rsidRPr="00923574" w:rsidRDefault="00923574" w:rsidP="00A466D0">
      <w:pPr>
        <w:pStyle w:val="af4"/>
        <w:spacing w:before="0" w:beforeAutospacing="0" w:after="0" w:afterAutospacing="0"/>
        <w:ind w:firstLine="851"/>
        <w:jc w:val="both"/>
        <w:rPr>
          <w:rStyle w:val="apple-converted-space"/>
          <w:color w:val="000000"/>
          <w:sz w:val="16"/>
          <w:szCs w:val="16"/>
          <w:shd w:val="clear" w:color="auto" w:fill="FFFFFF"/>
        </w:rPr>
      </w:pPr>
      <w:r w:rsidRPr="00923574">
        <w:rPr>
          <w:color w:val="000000"/>
          <w:sz w:val="16"/>
          <w:szCs w:val="16"/>
          <w:shd w:val="clear" w:color="auto" w:fill="FFFFFF"/>
        </w:rPr>
        <w:t>1 января 2017 года вступит в законную силу Федеральный закон от 13.07.2015 №218-ФЗ «О государственной регистрации недвижимости», регламентирующий введение на территории Российской Федерации единой учетно - регистрационной системы.</w:t>
      </w:r>
      <w:r w:rsidRPr="00923574">
        <w:rPr>
          <w:rStyle w:val="apple-converted-space"/>
          <w:color w:val="000000"/>
          <w:sz w:val="16"/>
          <w:szCs w:val="16"/>
          <w:shd w:val="clear" w:color="auto" w:fill="FFFFFF"/>
        </w:rPr>
        <w:t> </w:t>
      </w:r>
    </w:p>
    <w:p w:rsidR="00923574" w:rsidRPr="00923574" w:rsidRDefault="00923574" w:rsidP="00A466D0">
      <w:pPr>
        <w:pStyle w:val="af4"/>
        <w:spacing w:before="0" w:beforeAutospacing="0" w:after="0" w:afterAutospacing="0"/>
        <w:ind w:firstLine="851"/>
        <w:jc w:val="both"/>
        <w:rPr>
          <w:spacing w:val="3"/>
          <w:sz w:val="16"/>
          <w:szCs w:val="16"/>
        </w:rPr>
      </w:pPr>
      <w:r w:rsidRPr="00923574">
        <w:rPr>
          <w:sz w:val="16"/>
          <w:szCs w:val="16"/>
          <w:shd w:val="clear" w:color="auto" w:fill="FFFFFF"/>
        </w:rPr>
        <w:t xml:space="preserve">В рамках нововведений будет создан единый государственный реестр недвижимости (далее - ЕГРН), который объединит в себе все сведения, содержащиеся в ГКН и ЕГРП, </w:t>
      </w:r>
      <w:r w:rsidRPr="00923574">
        <w:rPr>
          <w:color w:val="000000"/>
          <w:sz w:val="16"/>
          <w:szCs w:val="16"/>
          <w:shd w:val="clear" w:color="auto" w:fill="FFFFFF"/>
        </w:rPr>
        <w:t>что позволить снизить риски операций на рынке недвижимости и повысить гарантии зарегистрированных прав.</w:t>
      </w:r>
      <w:r w:rsidRPr="00923574">
        <w:rPr>
          <w:spacing w:val="3"/>
          <w:sz w:val="16"/>
          <w:szCs w:val="16"/>
        </w:rPr>
        <w:t xml:space="preserve"> </w:t>
      </w:r>
    </w:p>
    <w:p w:rsidR="00923574" w:rsidRPr="00923574" w:rsidRDefault="00923574" w:rsidP="00A466D0">
      <w:pPr>
        <w:ind w:firstLine="851"/>
        <w:jc w:val="both"/>
        <w:rPr>
          <w:color w:val="000000"/>
          <w:sz w:val="16"/>
          <w:szCs w:val="16"/>
          <w:shd w:val="clear" w:color="auto" w:fill="FFFFFF"/>
        </w:rPr>
      </w:pPr>
      <w:r w:rsidRPr="00923574">
        <w:rPr>
          <w:sz w:val="16"/>
          <w:szCs w:val="16"/>
        </w:rPr>
        <w:t xml:space="preserve">Чтобы после вступления в силу нового закона не возникло проблем с точностью данных в ЕГРН, уже сейчас </w:t>
      </w:r>
      <w:r w:rsidRPr="00923574">
        <w:rPr>
          <w:color w:val="000000"/>
          <w:sz w:val="16"/>
          <w:szCs w:val="16"/>
          <w:shd w:val="clear" w:color="auto" w:fill="FFFFFF"/>
        </w:rPr>
        <w:t>Управлением совместно с филиалом ФГБУ «Федеральная кадастровая палата Росреестра» по Костромской области (далее - Филиал) проводится масштабная работа по верификации и гармонизации данных ЕГРП и ГКН. Верификация и гармонизация данных ЕГРП и ГКН — это большая, серьезная и очень трудоемкая работа, направленная на повышение качества содержащихся в этих ресурсах сведений в отношении земельных участков и объектов капитального строительства. Гармонизации и верификации подлежат сведения о 514 тысячах объектах, права на которые зарегистрированы в ЕГРП, и 948 тысячах объектов, учтенных в ГКН.</w:t>
      </w:r>
    </w:p>
    <w:p w:rsidR="00923574" w:rsidRPr="00923574" w:rsidRDefault="00923574" w:rsidP="00A466D0">
      <w:pPr>
        <w:ind w:firstLine="851"/>
        <w:jc w:val="both"/>
        <w:rPr>
          <w:sz w:val="16"/>
          <w:szCs w:val="16"/>
        </w:rPr>
      </w:pPr>
      <w:r w:rsidRPr="00923574">
        <w:rPr>
          <w:sz w:val="16"/>
          <w:szCs w:val="16"/>
        </w:rPr>
        <w:t xml:space="preserve">Управлением и Филиалом предпринимаются меры по выявлению и устранению расхождений в базах данных ЕГРП и ГКН (к примеру, в отношении назначения объекта, адреса, площади, этажности), а так же меры по исключению дублирующих сведений из баз данных.  </w:t>
      </w:r>
    </w:p>
    <w:p w:rsidR="00923574" w:rsidRPr="00923574" w:rsidRDefault="00923574" w:rsidP="00A466D0">
      <w:pPr>
        <w:ind w:firstLine="851"/>
        <w:jc w:val="both"/>
        <w:rPr>
          <w:sz w:val="16"/>
          <w:szCs w:val="16"/>
          <w:shd w:val="clear" w:color="auto" w:fill="FFFFFF"/>
        </w:rPr>
      </w:pPr>
      <w:r w:rsidRPr="00923574">
        <w:rPr>
          <w:sz w:val="16"/>
          <w:szCs w:val="16"/>
          <w:shd w:val="clear" w:color="auto" w:fill="FFFFFF"/>
        </w:rPr>
        <w:t xml:space="preserve">Для исправления технических ошибок в сведениях ЕГРП и ГКН налажено взаимодействие с органами технической инвентаризации, органами исполнительной власти и местного самоуправления. </w:t>
      </w:r>
    </w:p>
    <w:p w:rsidR="00923574" w:rsidRPr="00923574" w:rsidRDefault="00923574" w:rsidP="005A5060">
      <w:pPr>
        <w:rPr>
          <w:sz w:val="16"/>
          <w:szCs w:val="16"/>
        </w:rPr>
      </w:pPr>
    </w:p>
    <w:p w:rsidR="00923574" w:rsidRPr="00923574" w:rsidRDefault="00923574" w:rsidP="005A5060">
      <w:pPr>
        <w:rPr>
          <w:sz w:val="16"/>
          <w:szCs w:val="16"/>
        </w:rPr>
      </w:pPr>
    </w:p>
    <w:p w:rsidR="00923574" w:rsidRPr="00923574" w:rsidRDefault="00923574" w:rsidP="0092357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16"/>
          <w:szCs w:val="16"/>
        </w:rPr>
      </w:pPr>
      <w:r w:rsidRPr="00923574">
        <w:rPr>
          <w:rFonts w:ascii="Times New Roman" w:hAnsi="Times New Roman" w:cs="Times New Roman"/>
          <w:sz w:val="16"/>
          <w:szCs w:val="16"/>
        </w:rPr>
        <w:t xml:space="preserve">Управление Росреестра по Костромской области (далее - Управление) информирует, что 19 сентября 2016 года в филиале ФГБУ "ФКП Росреестра" по Костромской  области (далее - Филиал) прошел  семинар по обмену опытом работы между сотрудниками Филиала и Управления. Указанный семинар был проведен в рамках исполнения поручения Росреестра по обмену опытом работы </w:t>
      </w:r>
      <w:r w:rsidRPr="00923574">
        <w:rPr>
          <w:rFonts w:ascii="Times New Roman" w:eastAsia="Calibri" w:hAnsi="Times New Roman" w:cs="Times New Roman"/>
          <w:sz w:val="16"/>
          <w:szCs w:val="16"/>
        </w:rPr>
        <w:t>сфере государственного кадастрового учета и государственной регистрации прав, а также по вопросам организации работы в связи со вступающим в силу с 01.01.2017 Федерального закона от 13.07.2015 №218-ФЗ «О государственной регистрации недвижимости» (далее – Закон о государственной регистрации недвижимости)</w:t>
      </w:r>
      <w:r w:rsidRPr="00923574">
        <w:rPr>
          <w:rFonts w:ascii="Times New Roman" w:hAnsi="Times New Roman" w:cs="Times New Roman"/>
          <w:sz w:val="16"/>
          <w:szCs w:val="16"/>
        </w:rPr>
        <w:t xml:space="preserve">. </w:t>
      </w:r>
      <w:r w:rsidRPr="00923574">
        <w:rPr>
          <w:rFonts w:ascii="Times New Roman" w:hAnsi="Times New Roman" w:cs="Times New Roman"/>
          <w:color w:val="auto"/>
          <w:sz w:val="16"/>
          <w:szCs w:val="16"/>
        </w:rPr>
        <w:t xml:space="preserve">Данный семинар был посвящен вопросам проведения проверок при </w:t>
      </w:r>
      <w:r w:rsidRPr="00923574">
        <w:rPr>
          <w:rFonts w:ascii="Times New Roman" w:hAnsi="Times New Roman" w:cs="Times New Roman"/>
          <w:sz w:val="16"/>
          <w:szCs w:val="16"/>
        </w:rPr>
        <w:t xml:space="preserve">осуществлении государственного кадастрового учета, включая проведение пространственного анализа, проверки наличия актов согласования границ земельных участков, наличия кадастровых (реестровых) ошибок в сведениях государственного кадастра недвижимости. </w:t>
      </w:r>
      <w:r w:rsidRPr="00923574">
        <w:rPr>
          <w:rFonts w:ascii="Times New Roman" w:hAnsi="Times New Roman" w:cs="Times New Roman"/>
          <w:color w:val="auto"/>
          <w:sz w:val="16"/>
          <w:szCs w:val="16"/>
        </w:rPr>
        <w:t>Работники Филиала разъяснили порядок, сроки, особенности</w:t>
      </w:r>
      <w:r w:rsidRPr="00923574">
        <w:rPr>
          <w:rFonts w:ascii="Times New Roman" w:hAnsi="Times New Roman" w:cs="Times New Roman"/>
          <w:sz w:val="16"/>
          <w:szCs w:val="16"/>
        </w:rPr>
        <w:t xml:space="preserve"> и действия органов кадастрового учета при выявлении различных ошибок.</w:t>
      </w:r>
    </w:p>
    <w:p w:rsidR="00923574" w:rsidRPr="00923574" w:rsidRDefault="00923574" w:rsidP="00923574">
      <w:pPr>
        <w:ind w:firstLine="709"/>
        <w:jc w:val="both"/>
        <w:rPr>
          <w:sz w:val="16"/>
          <w:szCs w:val="16"/>
        </w:rPr>
      </w:pPr>
      <w:r w:rsidRPr="00923574">
        <w:rPr>
          <w:sz w:val="16"/>
          <w:szCs w:val="16"/>
        </w:rPr>
        <w:t>Высокая квалификация, опыт применения законодательства работников и слаженная работа Управления и Филиала являются залогом успешной реализации Закона о государственной регистрации недвижимости.</w:t>
      </w:r>
    </w:p>
    <w:p w:rsidR="00923574" w:rsidRPr="00923574" w:rsidRDefault="00923574" w:rsidP="005A5060">
      <w:pPr>
        <w:rPr>
          <w:sz w:val="16"/>
          <w:szCs w:val="16"/>
        </w:rPr>
      </w:pPr>
    </w:p>
    <w:p w:rsidR="00923574" w:rsidRDefault="00923574" w:rsidP="005A5060">
      <w:pPr>
        <w:rPr>
          <w:sz w:val="22"/>
          <w:szCs w:val="22"/>
        </w:rPr>
      </w:pPr>
    </w:p>
    <w:p w:rsidR="00923574" w:rsidRDefault="00923574" w:rsidP="005A5060">
      <w:pPr>
        <w:rPr>
          <w:sz w:val="22"/>
          <w:szCs w:val="22"/>
        </w:rPr>
      </w:pPr>
    </w:p>
    <w:p w:rsidR="00923574" w:rsidRDefault="00923574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Default="00A466D0" w:rsidP="005A5060">
      <w:pPr>
        <w:rPr>
          <w:sz w:val="22"/>
          <w:szCs w:val="22"/>
        </w:rPr>
      </w:pPr>
    </w:p>
    <w:p w:rsidR="00A466D0" w:rsidRPr="00D62B06" w:rsidRDefault="00A466D0" w:rsidP="005A5060">
      <w:pPr>
        <w:rPr>
          <w:sz w:val="22"/>
          <w:szCs w:val="22"/>
        </w:rPr>
      </w:pPr>
    </w:p>
    <w:p w:rsidR="00EE7E4A" w:rsidRPr="00803242" w:rsidRDefault="00EE7E4A" w:rsidP="00EE7E4A">
      <w:pPr>
        <w:rPr>
          <w:sz w:val="16"/>
          <w:szCs w:val="16"/>
        </w:rPr>
      </w:pPr>
    </w:p>
    <w:tbl>
      <w:tblPr>
        <w:tblpPr w:leftFromText="180" w:rightFromText="180" w:vertAnchor="text" w:horzAnchor="margin" w:tblpY="62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03242" w:rsidRPr="00E9298A" w:rsidTr="00803242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03242" w:rsidRPr="00E9298A" w:rsidRDefault="00803242" w:rsidP="00803242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</w:p>
          <w:p w:rsidR="00803242" w:rsidRPr="00E9298A" w:rsidRDefault="00803242" w:rsidP="00803242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A466D0">
              <w:rPr>
                <w:b/>
                <w:sz w:val="18"/>
                <w:szCs w:val="18"/>
              </w:rPr>
              <w:t>5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03242" w:rsidRPr="00E9298A" w:rsidRDefault="00803242" w:rsidP="00A466D0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2</w:t>
            </w:r>
            <w:r w:rsidR="00A466D0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 xml:space="preserve"> сетября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03242" w:rsidRPr="00E9298A" w:rsidTr="00803242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3242" w:rsidRPr="00E9298A" w:rsidRDefault="00803242" w:rsidP="00803242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3242" w:rsidRPr="00E9298A" w:rsidRDefault="00803242" w:rsidP="00803242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03242" w:rsidRPr="00E9298A" w:rsidRDefault="00803242" w:rsidP="00803242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1F1835" w:rsidRPr="00EE7E4A" w:rsidRDefault="001F1835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1F1835" w:rsidRPr="00EE7E4A" w:rsidSect="00CE5A10">
          <w:pgSz w:w="11906" w:h="16838"/>
          <w:pgMar w:top="360" w:right="850" w:bottom="719" w:left="1701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1"/>
      <w:footerReference w:type="default" r:id="rId12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605" w:rsidRDefault="00E20605">
      <w:r>
        <w:separator/>
      </w:r>
    </w:p>
  </w:endnote>
  <w:endnote w:type="continuationSeparator" w:id="1">
    <w:p w:rsidR="00E20605" w:rsidRDefault="00E20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FA73C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FA73C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466D0">
      <w:rPr>
        <w:rStyle w:val="ab"/>
        <w:noProof/>
      </w:rPr>
      <w:t>5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605" w:rsidRDefault="00E20605">
      <w:r>
        <w:separator/>
      </w:r>
    </w:p>
  </w:footnote>
  <w:footnote w:type="continuationSeparator" w:id="1">
    <w:p w:rsidR="00E20605" w:rsidRDefault="00E206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5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3"/>
  </w:num>
  <w:num w:numId="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2"/>
  </w:num>
  <w:num w:numId="6">
    <w:abstractNumId w:val="20"/>
  </w:num>
  <w:num w:numId="7">
    <w:abstractNumId w:val="28"/>
  </w:num>
  <w:num w:numId="8">
    <w:abstractNumId w:val="27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8"/>
  </w:num>
  <w:num w:numId="21">
    <w:abstractNumId w:val="16"/>
  </w:num>
  <w:num w:numId="22">
    <w:abstractNumId w:val="14"/>
  </w:num>
  <w:num w:numId="23">
    <w:abstractNumId w:val="24"/>
  </w:num>
  <w:num w:numId="24">
    <w:abstractNumId w:val="30"/>
  </w:num>
  <w:num w:numId="25">
    <w:abstractNumId w:val="11"/>
  </w:num>
  <w:num w:numId="26">
    <w:abstractNumId w:val="21"/>
  </w:num>
  <w:num w:numId="27">
    <w:abstractNumId w:val="15"/>
  </w:num>
  <w:num w:numId="28">
    <w:abstractNumId w:val="26"/>
  </w:num>
  <w:num w:numId="29">
    <w:abstractNumId w:val="31"/>
  </w:num>
  <w:num w:numId="30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0D44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71F4"/>
    <w:rsid w:val="005A0514"/>
    <w:rsid w:val="005A324B"/>
    <w:rsid w:val="005A5060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66800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1461"/>
    <w:rsid w:val="0092357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466D0"/>
    <w:rsid w:val="00A538DB"/>
    <w:rsid w:val="00A53F9B"/>
    <w:rsid w:val="00A65168"/>
    <w:rsid w:val="00A65397"/>
    <w:rsid w:val="00A70CE7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0605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gal-mr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5035</TotalTime>
  <Pages>5</Pages>
  <Words>2736</Words>
  <Characters>15600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4</cp:revision>
  <cp:lastPrinted>2016-09-27T12:00:00Z</cp:lastPrinted>
  <dcterms:created xsi:type="dcterms:W3CDTF">2014-09-29T06:44:00Z</dcterms:created>
  <dcterms:modified xsi:type="dcterms:W3CDTF">2016-09-27T12:01:00Z</dcterms:modified>
</cp:coreProperties>
</file>