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9693782"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DB1288" w:rsidRPr="00DB1288">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1F1835">
              <w:rPr>
                <w:rFonts w:ascii="Impact" w:hAnsi="Impact"/>
              </w:rPr>
              <w:t>3</w:t>
            </w:r>
            <w:r w:rsidR="008A397B">
              <w:rPr>
                <w:rFonts w:ascii="Impact" w:hAnsi="Impact"/>
              </w:rPr>
              <w:t xml:space="preserve">7 </w:t>
            </w:r>
            <w:r w:rsidRPr="00E9298A">
              <w:rPr>
                <w:rFonts w:ascii="Impact" w:hAnsi="Impact"/>
              </w:rPr>
              <w:t>(</w:t>
            </w:r>
            <w:r w:rsidR="00883C02">
              <w:rPr>
                <w:rFonts w:ascii="Impact" w:hAnsi="Impact"/>
              </w:rPr>
              <w:t>45</w:t>
            </w:r>
            <w:r w:rsidR="008A397B">
              <w:rPr>
                <w:rFonts w:ascii="Impact" w:hAnsi="Impact"/>
              </w:rPr>
              <w:t>5</w:t>
            </w:r>
            <w:r w:rsidR="000A62FD">
              <w:rPr>
                <w:rFonts w:ascii="Impact" w:hAnsi="Impact"/>
              </w:rPr>
              <w:t>)</w:t>
            </w:r>
          </w:p>
          <w:p w:rsidR="00BA2F01" w:rsidRPr="00E9298A" w:rsidRDefault="00A209B4" w:rsidP="008A397B">
            <w:pPr>
              <w:jc w:val="both"/>
              <w:rPr>
                <w:sz w:val="18"/>
                <w:szCs w:val="18"/>
              </w:rPr>
            </w:pPr>
            <w:r>
              <w:rPr>
                <w:rFonts w:ascii="Impact" w:hAnsi="Impact"/>
              </w:rPr>
              <w:t>2</w:t>
            </w:r>
            <w:r w:rsidR="008A397B">
              <w:rPr>
                <w:rFonts w:ascii="Impact" w:hAnsi="Impact"/>
              </w:rPr>
              <w:t>7</w:t>
            </w:r>
            <w:r>
              <w:rPr>
                <w:rFonts w:ascii="Impact" w:hAnsi="Impact"/>
              </w:rPr>
              <w:t xml:space="preserve"> </w:t>
            </w:r>
            <w:r w:rsidR="00171B43">
              <w:rPr>
                <w:rFonts w:ascii="Impact" w:hAnsi="Impact"/>
              </w:rPr>
              <w:t xml:space="preserve"> </w:t>
            </w:r>
            <w:r w:rsidR="00A57325">
              <w:rPr>
                <w:rFonts w:ascii="Impact" w:hAnsi="Impact"/>
              </w:rPr>
              <w:t>октября</w:t>
            </w:r>
            <w:r w:rsidR="00BA2F01" w:rsidRPr="00E9298A">
              <w:rPr>
                <w:rFonts w:ascii="Impact" w:hAnsi="Impact"/>
              </w:rPr>
              <w:t xml:space="preserve">  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373906" w:rsidRDefault="008A397B" w:rsidP="008331DC">
            <w:pPr>
              <w:pStyle w:val="af4"/>
              <w:shd w:val="clear" w:color="auto" w:fill="FFFFFF"/>
              <w:jc w:val="center"/>
              <w:rPr>
                <w:b/>
                <w:sz w:val="18"/>
                <w:szCs w:val="18"/>
              </w:rPr>
            </w:pPr>
            <w:r>
              <w:rPr>
                <w:b/>
                <w:sz w:val="18"/>
                <w:szCs w:val="18"/>
              </w:rPr>
              <w:t>Решения Собрания депутатов</w:t>
            </w:r>
            <w:r w:rsidR="00A84F60" w:rsidRPr="00373906">
              <w:rPr>
                <w:b/>
                <w:sz w:val="18"/>
                <w:szCs w:val="18"/>
              </w:rPr>
              <w:t xml:space="preserve"> Галичского  муниципального района </w:t>
            </w:r>
            <w:r w:rsidR="00253CB7" w:rsidRPr="00373906">
              <w:rPr>
                <w:b/>
                <w:sz w:val="18"/>
                <w:szCs w:val="18"/>
              </w:rPr>
              <w:t xml:space="preserve"> </w:t>
            </w:r>
            <w:r w:rsidR="008579FD" w:rsidRPr="00373906">
              <w:rPr>
                <w:b/>
                <w:sz w:val="18"/>
                <w:szCs w:val="18"/>
              </w:rPr>
              <w:t xml:space="preserve">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66800" w:rsidRPr="00373906" w:rsidRDefault="008A397B" w:rsidP="00883C02">
            <w:pPr>
              <w:rPr>
                <w:sz w:val="18"/>
                <w:szCs w:val="18"/>
              </w:rPr>
            </w:pPr>
            <w:r>
              <w:rPr>
                <w:sz w:val="18"/>
                <w:szCs w:val="18"/>
              </w:rPr>
              <w:t>№ 65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A397B" w:rsidRPr="00EF2415" w:rsidRDefault="008A397B" w:rsidP="00EF2415">
            <w:pPr>
              <w:jc w:val="both"/>
              <w:rPr>
                <w:sz w:val="18"/>
                <w:szCs w:val="18"/>
              </w:rPr>
            </w:pPr>
            <w:r w:rsidRPr="00EF2415">
              <w:rPr>
                <w:sz w:val="18"/>
                <w:szCs w:val="18"/>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103C3F" w:rsidRPr="00EF2415" w:rsidRDefault="00103C3F" w:rsidP="00EF2415">
            <w:pPr>
              <w:jc w:val="both"/>
              <w:rPr>
                <w:rStyle w:val="af9"/>
                <w:b w:val="0"/>
                <w:bCs/>
                <w:sz w:val="18"/>
                <w:szCs w:val="18"/>
              </w:rPr>
            </w:pPr>
          </w:p>
        </w:tc>
      </w:tr>
      <w:tr w:rsidR="005E1610"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E1610" w:rsidRDefault="005E1610" w:rsidP="00883C02">
            <w:pPr>
              <w:rPr>
                <w:sz w:val="18"/>
                <w:szCs w:val="18"/>
              </w:rPr>
            </w:pPr>
            <w:r>
              <w:rPr>
                <w:sz w:val="18"/>
                <w:szCs w:val="18"/>
              </w:rPr>
              <w:t>№ 66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E1610" w:rsidRPr="00EF2415" w:rsidRDefault="005E1610" w:rsidP="00EF2415">
            <w:pPr>
              <w:jc w:val="both"/>
              <w:rPr>
                <w:sz w:val="18"/>
                <w:szCs w:val="18"/>
              </w:rPr>
            </w:pPr>
            <w:r w:rsidRPr="00EF2415">
              <w:rPr>
                <w:sz w:val="18"/>
                <w:szCs w:val="18"/>
              </w:rPr>
              <w:t>Об утверждении отчета об использовании бюджетных ассигнований резервного фонда администрации муниципального района за 9 месяцев 2016 года</w:t>
            </w:r>
          </w:p>
          <w:p w:rsidR="005E1610" w:rsidRPr="00EF2415" w:rsidRDefault="005E1610" w:rsidP="00EF2415">
            <w:pPr>
              <w:jc w:val="both"/>
              <w:rPr>
                <w:sz w:val="18"/>
                <w:szCs w:val="18"/>
              </w:rPr>
            </w:pPr>
          </w:p>
        </w:tc>
      </w:tr>
      <w:tr w:rsidR="008331DC"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331DC" w:rsidRDefault="005E1610" w:rsidP="00883C02">
            <w:pPr>
              <w:rPr>
                <w:sz w:val="18"/>
                <w:szCs w:val="18"/>
              </w:rPr>
            </w:pPr>
            <w:r>
              <w:rPr>
                <w:sz w:val="18"/>
                <w:szCs w:val="18"/>
              </w:rPr>
              <w:t>№ 67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A397B" w:rsidRPr="00EF2415" w:rsidRDefault="008A397B" w:rsidP="00EF2415">
            <w:pPr>
              <w:jc w:val="both"/>
              <w:rPr>
                <w:sz w:val="18"/>
                <w:szCs w:val="18"/>
              </w:rPr>
            </w:pPr>
            <w:r w:rsidRPr="00EF2415">
              <w:rPr>
                <w:sz w:val="18"/>
                <w:szCs w:val="18"/>
              </w:rPr>
              <w:t>Об установлении стоимости на обеспечение питанием учащихся муниципальных общеобразовательных организаций     Галичского муниципального района</w:t>
            </w:r>
          </w:p>
          <w:p w:rsidR="008331DC" w:rsidRPr="00EF2415" w:rsidRDefault="008331DC" w:rsidP="00EF2415">
            <w:pPr>
              <w:jc w:val="both"/>
              <w:rPr>
                <w:bCs/>
                <w:sz w:val="18"/>
                <w:szCs w:val="18"/>
              </w:rPr>
            </w:pPr>
          </w:p>
        </w:tc>
      </w:tr>
      <w:tr w:rsidR="00171B4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16D63" w:rsidRPr="00373906" w:rsidRDefault="005E1610" w:rsidP="00883C02">
            <w:pPr>
              <w:rPr>
                <w:sz w:val="18"/>
                <w:szCs w:val="18"/>
              </w:rPr>
            </w:pPr>
            <w:r>
              <w:rPr>
                <w:sz w:val="18"/>
                <w:szCs w:val="18"/>
              </w:rPr>
              <w:t>№ 68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71B43" w:rsidRPr="00EF2415" w:rsidRDefault="005E1610" w:rsidP="00EF2415">
            <w:pPr>
              <w:pStyle w:val="1"/>
              <w:ind w:right="6"/>
              <w:jc w:val="both"/>
              <w:rPr>
                <w:sz w:val="18"/>
                <w:szCs w:val="18"/>
              </w:rPr>
            </w:pPr>
            <w:r w:rsidRPr="00EF2415">
              <w:rPr>
                <w:sz w:val="18"/>
                <w:szCs w:val="18"/>
              </w:rPr>
              <w:t>Об утверждении плана приватизации муниципального имущества Галичского муниципального района на 2017 год</w:t>
            </w:r>
          </w:p>
        </w:tc>
      </w:tr>
      <w:tr w:rsidR="00171B4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71B43" w:rsidRPr="00373906" w:rsidRDefault="005E1610" w:rsidP="00883C02">
            <w:pPr>
              <w:rPr>
                <w:sz w:val="18"/>
                <w:szCs w:val="18"/>
              </w:rPr>
            </w:pPr>
            <w:r>
              <w:rPr>
                <w:sz w:val="18"/>
                <w:szCs w:val="18"/>
              </w:rPr>
              <w:t>№ 69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E1610" w:rsidRPr="00EF2415" w:rsidRDefault="005E1610" w:rsidP="00EF2415">
            <w:pPr>
              <w:pStyle w:val="5"/>
              <w:jc w:val="both"/>
              <w:rPr>
                <w:rFonts w:ascii="Times New Roman" w:hAnsi="Times New Roman"/>
                <w:b w:val="0"/>
                <w:i w:val="0"/>
                <w:sz w:val="18"/>
                <w:szCs w:val="18"/>
              </w:rPr>
            </w:pPr>
            <w:r w:rsidRPr="00EF2415">
              <w:rPr>
                <w:rFonts w:ascii="Times New Roman" w:hAnsi="Times New Roman"/>
                <w:b w:val="0"/>
                <w:i w:val="0"/>
                <w:sz w:val="18"/>
                <w:szCs w:val="18"/>
              </w:rPr>
              <w:t>О  внесении изменений в состав Собрания депутатов  Галичского муниципального района Костромской области</w:t>
            </w:r>
          </w:p>
          <w:p w:rsidR="00171B43" w:rsidRPr="00EF2415" w:rsidRDefault="00171B43" w:rsidP="00EF2415">
            <w:pPr>
              <w:jc w:val="both"/>
              <w:rPr>
                <w:sz w:val="18"/>
                <w:szCs w:val="18"/>
              </w:rPr>
            </w:pPr>
          </w:p>
        </w:tc>
      </w:tr>
      <w:tr w:rsidR="005E1610"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E1610" w:rsidRDefault="005E1610" w:rsidP="00883C02">
            <w:pPr>
              <w:rPr>
                <w:sz w:val="18"/>
                <w:szCs w:val="18"/>
              </w:rPr>
            </w:pPr>
            <w:r>
              <w:rPr>
                <w:sz w:val="18"/>
                <w:szCs w:val="18"/>
              </w:rPr>
              <w:t>№ 70 от 27.10.2016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E1610" w:rsidRPr="00EF2415" w:rsidRDefault="005E1610" w:rsidP="00EF2415">
            <w:pPr>
              <w:jc w:val="both"/>
              <w:rPr>
                <w:sz w:val="18"/>
                <w:szCs w:val="18"/>
              </w:rPr>
            </w:pPr>
            <w:r w:rsidRPr="00EF2415">
              <w:rPr>
                <w:sz w:val="18"/>
                <w:szCs w:val="18"/>
              </w:rPr>
              <w:t xml:space="preserve">О наделении полномочиями по ведению заседания Собрания депутатов, подписанию протокола и принятых муниципальных правовых актов в случае отсутствия председателя </w:t>
            </w:r>
            <w:r w:rsidRPr="00EF2415">
              <w:rPr>
                <w:b/>
                <w:sz w:val="18"/>
                <w:szCs w:val="18"/>
              </w:rPr>
              <w:t xml:space="preserve"> </w:t>
            </w:r>
            <w:r w:rsidRPr="00EF2415">
              <w:rPr>
                <w:sz w:val="18"/>
                <w:szCs w:val="18"/>
              </w:rPr>
              <w:t xml:space="preserve"> Собрания депутатов Галичского муниципального района</w:t>
            </w:r>
          </w:p>
        </w:tc>
      </w:tr>
    </w:tbl>
    <w:p w:rsidR="00373906" w:rsidRDefault="00373906" w:rsidP="00867BA8">
      <w:pPr>
        <w:rPr>
          <w:b/>
          <w:sz w:val="16"/>
          <w:szCs w:val="16"/>
        </w:rPr>
      </w:pPr>
    </w:p>
    <w:p w:rsidR="00EF2415" w:rsidRPr="00EF2415" w:rsidRDefault="008A397B" w:rsidP="00EF2415">
      <w:pPr>
        <w:pStyle w:val="2"/>
        <w:rPr>
          <w:rFonts w:ascii="Times New Roman" w:hAnsi="Times New Roman"/>
          <w:b w:val="0"/>
          <w:sz w:val="16"/>
          <w:szCs w:val="16"/>
        </w:rPr>
      </w:pPr>
      <w:r w:rsidRPr="00EF2415">
        <w:rPr>
          <w:rFonts w:ascii="Times New Roman" w:hAnsi="Times New Roman"/>
          <w:b w:val="0"/>
          <w:sz w:val="16"/>
          <w:szCs w:val="16"/>
        </w:rPr>
        <w:t>СОБРАНИЕ ДЕПУТАТОВ</w:t>
      </w:r>
      <w:r w:rsidR="00EF2415">
        <w:rPr>
          <w:rFonts w:ascii="Times New Roman" w:hAnsi="Times New Roman"/>
          <w:b w:val="0"/>
          <w:sz w:val="16"/>
          <w:szCs w:val="16"/>
        </w:rPr>
        <w:t xml:space="preserve"> </w:t>
      </w:r>
      <w:r w:rsidRPr="00EF2415">
        <w:rPr>
          <w:rFonts w:ascii="Times New Roman" w:hAnsi="Times New Roman"/>
          <w:b w:val="0"/>
          <w:sz w:val="16"/>
          <w:szCs w:val="16"/>
        </w:rPr>
        <w:t>ГАЛИЧСКОГО МУНИЦИПАЛЬНОГО РАЙОНА</w:t>
      </w:r>
    </w:p>
    <w:p w:rsidR="008A397B" w:rsidRPr="00EF2415" w:rsidRDefault="008A397B" w:rsidP="00EF2415">
      <w:pPr>
        <w:jc w:val="center"/>
        <w:rPr>
          <w:i/>
          <w:shadow/>
          <w:sz w:val="16"/>
          <w:szCs w:val="16"/>
        </w:rPr>
      </w:pPr>
      <w:r w:rsidRPr="00EF2415">
        <w:rPr>
          <w:i/>
          <w:shadow/>
          <w:sz w:val="16"/>
          <w:szCs w:val="16"/>
        </w:rPr>
        <w:t>РЕШЕНИЕ</w:t>
      </w:r>
    </w:p>
    <w:p w:rsidR="008A397B" w:rsidRPr="00EF2415" w:rsidRDefault="008A397B" w:rsidP="00EF2415">
      <w:pPr>
        <w:jc w:val="center"/>
        <w:rPr>
          <w:b/>
          <w:sz w:val="16"/>
          <w:szCs w:val="16"/>
        </w:rPr>
      </w:pPr>
      <w:r w:rsidRPr="00EF2415">
        <w:rPr>
          <w:b/>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8A397B" w:rsidRPr="00EF2415" w:rsidRDefault="008A397B" w:rsidP="008A397B">
      <w:pPr>
        <w:jc w:val="center"/>
        <w:rPr>
          <w:sz w:val="16"/>
          <w:szCs w:val="16"/>
        </w:rPr>
      </w:pPr>
      <w:r w:rsidRPr="00EF2415">
        <w:rPr>
          <w:sz w:val="16"/>
          <w:szCs w:val="16"/>
        </w:rPr>
        <w:t xml:space="preserve">                                                                                                       Принято Собранием депутатов</w:t>
      </w:r>
    </w:p>
    <w:p w:rsidR="008A397B" w:rsidRPr="00EF2415" w:rsidRDefault="008A397B" w:rsidP="008A397B">
      <w:pPr>
        <w:jc w:val="center"/>
        <w:rPr>
          <w:sz w:val="16"/>
          <w:szCs w:val="16"/>
        </w:rPr>
      </w:pPr>
      <w:r w:rsidRPr="00EF2415">
        <w:rPr>
          <w:sz w:val="16"/>
          <w:szCs w:val="16"/>
        </w:rPr>
        <w:t xml:space="preserve">                                                                                           муниципального района </w:t>
      </w:r>
    </w:p>
    <w:p w:rsidR="008A397B" w:rsidRPr="00EF2415" w:rsidRDefault="008A397B" w:rsidP="00EF2415">
      <w:pPr>
        <w:jc w:val="center"/>
        <w:rPr>
          <w:sz w:val="16"/>
          <w:szCs w:val="16"/>
        </w:rPr>
      </w:pPr>
      <w:r w:rsidRPr="00EF2415">
        <w:rPr>
          <w:sz w:val="16"/>
          <w:szCs w:val="16"/>
        </w:rPr>
        <w:t xml:space="preserve">                                                                                            «  27  » октября  2016 года</w:t>
      </w:r>
    </w:p>
    <w:p w:rsidR="008A397B" w:rsidRPr="00EF2415" w:rsidRDefault="008A397B" w:rsidP="008A397B">
      <w:pPr>
        <w:pStyle w:val="31"/>
        <w:ind w:firstLine="708"/>
      </w:pPr>
      <w:r w:rsidRPr="00EF2415">
        <w:t>Рассмотрев представленные главой администрации муниципального района материалы о внесении изменений в бюджет муниципального района на 2016 год, Собрание депутатов муниципального  района РЕШИЛО:</w:t>
      </w:r>
    </w:p>
    <w:p w:rsidR="008A397B" w:rsidRPr="00EF2415" w:rsidRDefault="008A397B" w:rsidP="008A397B">
      <w:pPr>
        <w:pStyle w:val="31"/>
        <w:ind w:firstLine="708"/>
      </w:pPr>
      <w:r w:rsidRPr="00EF2415">
        <w:t>1. Внести следующие изменения в решение Собрания депутатов муниципального района  от 29.12.2015 года №22 «О бюджете Галичского муниципального района на 2016 год» (в редакции решений №32 от 28.01.2016 года, №42 от 25.02.2016 года, №47 от 31.03.2016 года, №49 от 21.04.2016 года, №55 от 26.05.2016 года, №58 от 23.06.2016 года, №60 от 25.08.2016 года, №64 от 22.09.2016 года):</w:t>
      </w:r>
    </w:p>
    <w:p w:rsidR="008A397B" w:rsidRPr="00EF2415" w:rsidRDefault="008A397B" w:rsidP="008A397B">
      <w:pPr>
        <w:pStyle w:val="31"/>
        <w:ind w:firstLine="708"/>
      </w:pPr>
      <w:r w:rsidRPr="00EF2415">
        <w:t>- пункт 1 изложить в следующей редакции:</w:t>
      </w:r>
    </w:p>
    <w:p w:rsidR="008A397B" w:rsidRPr="00EF2415" w:rsidRDefault="008A397B" w:rsidP="008A397B">
      <w:pPr>
        <w:pStyle w:val="31"/>
        <w:ind w:firstLine="708"/>
      </w:pPr>
      <w:r w:rsidRPr="00EF2415">
        <w:t>«Утвердить основные характеристики бюджета муниципального района на 2016 год:</w:t>
      </w:r>
    </w:p>
    <w:p w:rsidR="008A397B" w:rsidRPr="00EF2415" w:rsidRDefault="008A397B" w:rsidP="008A397B">
      <w:pPr>
        <w:pStyle w:val="31"/>
        <w:ind w:firstLine="708"/>
      </w:pPr>
      <w:r w:rsidRPr="00EF2415">
        <w:t>1) общий объем доходов  бюджета муниципального района в сумме 170979967 рублей, в том числе объем безвозмездных поступлений в сумме 141246312 рублей;</w:t>
      </w:r>
    </w:p>
    <w:p w:rsidR="008A397B" w:rsidRPr="00EF2415" w:rsidRDefault="008A397B" w:rsidP="008A397B">
      <w:pPr>
        <w:pStyle w:val="31"/>
        <w:ind w:firstLine="708"/>
      </w:pPr>
      <w:r w:rsidRPr="00EF2415">
        <w:t>2) общий объем расходов бюджета муниципального района в сумме 174763350 рубля;</w:t>
      </w:r>
    </w:p>
    <w:p w:rsidR="008A397B" w:rsidRPr="00EF2415" w:rsidRDefault="008A397B" w:rsidP="008A397B">
      <w:pPr>
        <w:pStyle w:val="31"/>
        <w:ind w:firstLine="708"/>
      </w:pPr>
      <w:r w:rsidRPr="00EF2415">
        <w:t xml:space="preserve">3) дефицит бюджета муниципального района в сумме 3783383 рублей.»; </w:t>
      </w:r>
    </w:p>
    <w:p w:rsidR="008A397B" w:rsidRPr="00EF2415" w:rsidRDefault="008A397B" w:rsidP="008A397B">
      <w:pPr>
        <w:pStyle w:val="31"/>
        <w:ind w:firstLine="708"/>
      </w:pPr>
      <w:r w:rsidRPr="00EF2415">
        <w:t>- пункт 14 изложить в следующей редакции:</w:t>
      </w:r>
    </w:p>
    <w:p w:rsidR="008A397B" w:rsidRPr="00EF2415" w:rsidRDefault="008A397B" w:rsidP="008A397B">
      <w:pPr>
        <w:tabs>
          <w:tab w:val="left" w:pos="1122"/>
        </w:tabs>
        <w:ind w:firstLine="709"/>
        <w:jc w:val="both"/>
        <w:rPr>
          <w:sz w:val="16"/>
          <w:szCs w:val="16"/>
        </w:rPr>
      </w:pPr>
      <w:r w:rsidRPr="00EF2415">
        <w:rPr>
          <w:sz w:val="16"/>
          <w:szCs w:val="16"/>
        </w:rPr>
        <w:t>«Утвердить объем межбюджетных трансфертов, предоставляемых</w:t>
      </w:r>
      <w:r w:rsidRPr="00EF2415">
        <w:rPr>
          <w:i/>
          <w:sz w:val="16"/>
          <w:szCs w:val="16"/>
        </w:rPr>
        <w:t xml:space="preserve"> </w:t>
      </w:r>
      <w:r w:rsidRPr="00EF2415">
        <w:rPr>
          <w:sz w:val="16"/>
          <w:szCs w:val="16"/>
        </w:rPr>
        <w:t xml:space="preserve"> бюджетам сельских поселений на 2016 год в сумме  18182345 рублей согласно приложению 8 к настоящему решению.»;</w:t>
      </w:r>
    </w:p>
    <w:p w:rsidR="008A397B" w:rsidRPr="00EF2415" w:rsidRDefault="008A397B" w:rsidP="008A397B">
      <w:pPr>
        <w:pStyle w:val="31"/>
        <w:ind w:firstLine="708"/>
      </w:pPr>
      <w:r w:rsidRPr="00EF2415">
        <w:t>- пункт 20 изложить в следующей редакции:</w:t>
      </w:r>
    </w:p>
    <w:p w:rsidR="008A397B" w:rsidRPr="00EF2415" w:rsidRDefault="008A397B" w:rsidP="008A397B">
      <w:pPr>
        <w:ind w:firstLine="708"/>
        <w:jc w:val="both"/>
        <w:rPr>
          <w:sz w:val="16"/>
          <w:szCs w:val="16"/>
        </w:rPr>
      </w:pPr>
      <w:r w:rsidRPr="00EF2415">
        <w:rPr>
          <w:sz w:val="16"/>
          <w:szCs w:val="16"/>
        </w:rPr>
        <w:t>«Установить:</w:t>
      </w:r>
    </w:p>
    <w:p w:rsidR="008A397B" w:rsidRPr="00EF2415" w:rsidRDefault="008A397B" w:rsidP="008A397B">
      <w:pPr>
        <w:ind w:firstLine="708"/>
        <w:jc w:val="both"/>
        <w:rPr>
          <w:sz w:val="16"/>
          <w:szCs w:val="16"/>
        </w:rPr>
      </w:pPr>
      <w:r w:rsidRPr="00EF2415">
        <w:rPr>
          <w:sz w:val="16"/>
          <w:szCs w:val="16"/>
        </w:rPr>
        <w:t>верхний предел муниципального долга Галичского муниципального района по состоянию на 1 января 2017 года в сумме   1486682 рублей, в том числе верхний предел долга по муниципальным гарантиям муниципального района в сумме 0 рублей;</w:t>
      </w:r>
    </w:p>
    <w:p w:rsidR="008A397B" w:rsidRPr="00EF2415" w:rsidRDefault="008A397B" w:rsidP="008A397B">
      <w:pPr>
        <w:tabs>
          <w:tab w:val="left" w:pos="567"/>
          <w:tab w:val="left" w:pos="1122"/>
        </w:tabs>
        <w:ind w:firstLine="709"/>
        <w:jc w:val="both"/>
        <w:rPr>
          <w:spacing w:val="-4"/>
          <w:sz w:val="16"/>
          <w:szCs w:val="16"/>
        </w:rPr>
      </w:pPr>
      <w:r w:rsidRPr="00EF2415">
        <w:rPr>
          <w:spacing w:val="-4"/>
          <w:sz w:val="16"/>
          <w:szCs w:val="16"/>
        </w:rPr>
        <w:t xml:space="preserve">предельный объем муниципального долга </w:t>
      </w:r>
      <w:r w:rsidRPr="00EF2415">
        <w:rPr>
          <w:sz w:val="16"/>
          <w:szCs w:val="16"/>
        </w:rPr>
        <w:t xml:space="preserve">Галичского муниципального района </w:t>
      </w:r>
      <w:r w:rsidRPr="00EF2415">
        <w:rPr>
          <w:spacing w:val="-4"/>
          <w:sz w:val="16"/>
          <w:szCs w:val="16"/>
        </w:rPr>
        <w:t>на 2016 год в сумме 14866827 рублей;</w:t>
      </w:r>
    </w:p>
    <w:p w:rsidR="008A397B" w:rsidRPr="00EF2415" w:rsidRDefault="008A397B" w:rsidP="008A397B">
      <w:pPr>
        <w:tabs>
          <w:tab w:val="left" w:pos="567"/>
          <w:tab w:val="left" w:pos="1122"/>
        </w:tabs>
        <w:ind w:firstLine="709"/>
        <w:jc w:val="both"/>
        <w:rPr>
          <w:sz w:val="16"/>
          <w:szCs w:val="16"/>
        </w:rPr>
      </w:pPr>
      <w:r w:rsidRPr="00EF2415">
        <w:rPr>
          <w:sz w:val="16"/>
          <w:szCs w:val="16"/>
        </w:rPr>
        <w:t xml:space="preserve">предельный объем расходов на обслуживание муниципального долга муниципального района в 2016 году в сумме 270000 рублей.»; </w:t>
      </w:r>
    </w:p>
    <w:p w:rsidR="008A397B" w:rsidRPr="00EF2415" w:rsidRDefault="008A397B" w:rsidP="008A397B">
      <w:pPr>
        <w:pStyle w:val="af0"/>
        <w:tabs>
          <w:tab w:val="left" w:pos="6105"/>
        </w:tabs>
        <w:spacing w:after="0"/>
        <w:ind w:left="0"/>
        <w:jc w:val="both"/>
        <w:rPr>
          <w:sz w:val="16"/>
          <w:szCs w:val="16"/>
        </w:rPr>
      </w:pPr>
      <w:r w:rsidRPr="00EF2415">
        <w:rPr>
          <w:sz w:val="16"/>
          <w:szCs w:val="16"/>
        </w:rPr>
        <w:t xml:space="preserve">            - приложения №4 «Объем поступлений доходов в бюджет Галичского муниципального района на 2016 год», №5 «Распределение  ассигнований на 2016 год по разделам, подразделам, целевым статьям, группам и подгруппам видов расходов классификации расходов </w:t>
      </w:r>
      <w:r w:rsidRPr="00EF2415">
        <w:rPr>
          <w:sz w:val="16"/>
          <w:szCs w:val="16"/>
        </w:rPr>
        <w:lastRenderedPageBreak/>
        <w:t>бюджетов»,  № 6 «Ведомственная структура расходов бюджета муниципального района на 2016 год», №8 «Межбюджетные трансферты, предоставляемые бюджетам сельских поселений на 2016 год», №12 «Программа муниципальных внутренних заимствований Галичского муниципального района на 2016 год», №13 «Источники финансирования дефицита бюджета муниципального района на 2016 год», №15 «Распределение иных межбюджетных трансфертов на исполнение расходных обязательств сельских поселений в 2016 году» изложить в новой редакции согласно приложениям  №4, №5, №6, №8, №12, №13, №15 к настоящему решению.</w:t>
      </w:r>
    </w:p>
    <w:p w:rsidR="008A397B" w:rsidRPr="00EF2415" w:rsidRDefault="008A397B" w:rsidP="008A397B">
      <w:pPr>
        <w:jc w:val="both"/>
        <w:rPr>
          <w:sz w:val="16"/>
          <w:szCs w:val="16"/>
        </w:rPr>
      </w:pPr>
      <w:r w:rsidRPr="00EF2415">
        <w:rPr>
          <w:sz w:val="16"/>
          <w:szCs w:val="16"/>
        </w:rPr>
        <w:t xml:space="preserve">           2. Настоящее решение направить главе муниципального района для подписания и опубликования (обнародования).</w:t>
      </w:r>
    </w:p>
    <w:p w:rsidR="008A397B" w:rsidRPr="00EF2415" w:rsidRDefault="008A397B" w:rsidP="00EF2415">
      <w:pPr>
        <w:pStyle w:val="31"/>
      </w:pPr>
      <w:r w:rsidRPr="00EF2415">
        <w:t xml:space="preserve">           3. Настоящее решение вступает в силу со дня его подписания и опубликования (обнародования).</w:t>
      </w:r>
    </w:p>
    <w:tbl>
      <w:tblPr>
        <w:tblW w:w="10037" w:type="dxa"/>
        <w:tblLook w:val="04A0"/>
      </w:tblPr>
      <w:tblGrid>
        <w:gridCol w:w="5019"/>
        <w:gridCol w:w="5018"/>
      </w:tblGrid>
      <w:tr w:rsidR="008A397B" w:rsidRPr="00EF2415" w:rsidTr="00C51602">
        <w:trPr>
          <w:trHeight w:val="513"/>
        </w:trPr>
        <w:tc>
          <w:tcPr>
            <w:tcW w:w="5019" w:type="dxa"/>
          </w:tcPr>
          <w:p w:rsidR="00EF2415" w:rsidRDefault="008A397B" w:rsidP="00EF2415">
            <w:pPr>
              <w:pStyle w:val="a4"/>
              <w:rPr>
                <w:color w:val="000000"/>
                <w:sz w:val="16"/>
                <w:szCs w:val="16"/>
              </w:rPr>
            </w:pPr>
            <w:r w:rsidRPr="00EF2415">
              <w:rPr>
                <w:color w:val="000000"/>
                <w:sz w:val="16"/>
                <w:szCs w:val="16"/>
              </w:rPr>
              <w:t xml:space="preserve">Глава Галичского муниципального района Костромской </w:t>
            </w:r>
          </w:p>
          <w:p w:rsidR="008A397B" w:rsidRPr="00EF2415" w:rsidRDefault="008A397B" w:rsidP="00EF2415">
            <w:pPr>
              <w:pStyle w:val="a4"/>
              <w:rPr>
                <w:color w:val="000000"/>
                <w:sz w:val="16"/>
                <w:szCs w:val="16"/>
              </w:rPr>
            </w:pPr>
            <w:r w:rsidRPr="00EF2415">
              <w:rPr>
                <w:color w:val="000000"/>
                <w:sz w:val="16"/>
                <w:szCs w:val="16"/>
              </w:rPr>
              <w:t xml:space="preserve">области </w:t>
            </w:r>
            <w:r w:rsidRPr="00EF2415">
              <w:rPr>
                <w:sz w:val="16"/>
                <w:szCs w:val="16"/>
              </w:rPr>
              <w:t>А.Н. Потехин</w:t>
            </w:r>
          </w:p>
          <w:p w:rsidR="008A397B" w:rsidRPr="00EF2415" w:rsidRDefault="008A397B" w:rsidP="001A4238">
            <w:pPr>
              <w:ind w:firstLine="709"/>
              <w:jc w:val="both"/>
              <w:rPr>
                <w:color w:val="000000"/>
                <w:sz w:val="16"/>
                <w:szCs w:val="16"/>
              </w:rPr>
            </w:pPr>
          </w:p>
        </w:tc>
        <w:tc>
          <w:tcPr>
            <w:tcW w:w="5018" w:type="dxa"/>
          </w:tcPr>
          <w:p w:rsidR="008A397B" w:rsidRPr="00EF2415" w:rsidRDefault="008A397B" w:rsidP="001A4238">
            <w:pPr>
              <w:pStyle w:val="a4"/>
              <w:rPr>
                <w:color w:val="000000"/>
                <w:sz w:val="16"/>
                <w:szCs w:val="16"/>
              </w:rPr>
            </w:pPr>
            <w:r w:rsidRPr="00EF2415">
              <w:rPr>
                <w:color w:val="000000"/>
                <w:sz w:val="16"/>
                <w:szCs w:val="16"/>
              </w:rPr>
              <w:t>Председатель Собрания депутатов</w:t>
            </w:r>
            <w:r w:rsidR="00EF2415">
              <w:rPr>
                <w:color w:val="000000"/>
                <w:sz w:val="16"/>
                <w:szCs w:val="16"/>
              </w:rPr>
              <w:t xml:space="preserve"> </w:t>
            </w:r>
            <w:r w:rsidRPr="00EF2415">
              <w:rPr>
                <w:color w:val="000000"/>
                <w:sz w:val="16"/>
                <w:szCs w:val="16"/>
              </w:rPr>
              <w:t>Галичского муниципального района</w:t>
            </w:r>
            <w:r w:rsidR="00EF2415">
              <w:rPr>
                <w:color w:val="000000"/>
                <w:sz w:val="16"/>
                <w:szCs w:val="16"/>
              </w:rPr>
              <w:t xml:space="preserve"> </w:t>
            </w:r>
            <w:r w:rsidRPr="00EF2415">
              <w:rPr>
                <w:color w:val="000000"/>
                <w:sz w:val="16"/>
                <w:szCs w:val="16"/>
              </w:rPr>
              <w:t>Костромской области</w:t>
            </w:r>
            <w:r w:rsidR="00EF2415">
              <w:rPr>
                <w:color w:val="000000"/>
                <w:sz w:val="16"/>
                <w:szCs w:val="16"/>
              </w:rPr>
              <w:t xml:space="preserve"> </w:t>
            </w:r>
            <w:r w:rsidRPr="00EF2415">
              <w:rPr>
                <w:color w:val="000000"/>
                <w:sz w:val="16"/>
                <w:szCs w:val="16"/>
              </w:rPr>
              <w:t xml:space="preserve">С.В. Мельникова </w:t>
            </w:r>
          </w:p>
        </w:tc>
      </w:tr>
    </w:tbl>
    <w:p w:rsidR="008A397B" w:rsidRPr="00EF2415" w:rsidRDefault="008A397B" w:rsidP="008A397B">
      <w:pPr>
        <w:rPr>
          <w:sz w:val="16"/>
          <w:szCs w:val="16"/>
        </w:rPr>
      </w:pPr>
    </w:p>
    <w:p w:rsidR="008A397B" w:rsidRPr="00EF2415" w:rsidRDefault="008A397B" w:rsidP="008A397B">
      <w:pPr>
        <w:rPr>
          <w:sz w:val="16"/>
          <w:szCs w:val="16"/>
        </w:rPr>
      </w:pPr>
      <w:r w:rsidRPr="00EF2415">
        <w:rPr>
          <w:sz w:val="16"/>
          <w:szCs w:val="16"/>
        </w:rPr>
        <w:t>« 27  » октября 2016 года</w:t>
      </w:r>
      <w:r w:rsidR="00C51602">
        <w:rPr>
          <w:sz w:val="16"/>
          <w:szCs w:val="16"/>
        </w:rPr>
        <w:t xml:space="preserve"> </w:t>
      </w:r>
      <w:r w:rsidRPr="00EF2415">
        <w:rPr>
          <w:sz w:val="16"/>
          <w:szCs w:val="16"/>
        </w:rPr>
        <w:t>№ _</w:t>
      </w:r>
      <w:r w:rsidRPr="00EF2415">
        <w:rPr>
          <w:sz w:val="16"/>
          <w:szCs w:val="16"/>
          <w:u w:val="single"/>
        </w:rPr>
        <w:t>65</w:t>
      </w:r>
      <w:r w:rsidRPr="00EF2415">
        <w:rPr>
          <w:sz w:val="16"/>
          <w:szCs w:val="16"/>
        </w:rPr>
        <w:t>_</w:t>
      </w:r>
    </w:p>
    <w:p w:rsidR="008A397B" w:rsidRPr="00EF2415" w:rsidRDefault="008A397B" w:rsidP="008A397B">
      <w:pPr>
        <w:rPr>
          <w:sz w:val="16"/>
          <w:szCs w:val="16"/>
        </w:rPr>
      </w:pPr>
    </w:p>
    <w:p w:rsidR="005E1610" w:rsidRPr="00EF2415" w:rsidRDefault="008A397B" w:rsidP="008A397B">
      <w:pPr>
        <w:rPr>
          <w:sz w:val="16"/>
          <w:szCs w:val="16"/>
        </w:rPr>
      </w:pPr>
      <w:r w:rsidRPr="00EF2415">
        <w:rPr>
          <w:sz w:val="16"/>
          <w:szCs w:val="16"/>
        </w:rPr>
        <w:t>С приложениям  №4, №5, №6, №8, №12, №13, №15 можно ознакомится    в Собрании депутатов Галичского муниципалного района и на официальном сайте Галичского муниципального района по эл. адесу  http://gal-mr.ru/</w:t>
      </w:r>
    </w:p>
    <w:p w:rsidR="005E1610" w:rsidRDefault="005E1610" w:rsidP="008A397B">
      <w:pPr>
        <w:rPr>
          <w:sz w:val="16"/>
          <w:szCs w:val="16"/>
        </w:rPr>
      </w:pPr>
    </w:p>
    <w:p w:rsidR="00BA327D" w:rsidRPr="00EF2415" w:rsidRDefault="00BA327D" w:rsidP="008A397B">
      <w:pPr>
        <w:rPr>
          <w:sz w:val="16"/>
          <w:szCs w:val="16"/>
        </w:rPr>
      </w:pPr>
    </w:p>
    <w:p w:rsidR="005E1610" w:rsidRPr="00BA327D" w:rsidRDefault="005E1610" w:rsidP="00BA327D">
      <w:pPr>
        <w:pStyle w:val="2"/>
        <w:rPr>
          <w:rFonts w:ascii="Times New Roman" w:hAnsi="Times New Roman"/>
          <w:b w:val="0"/>
          <w:sz w:val="16"/>
          <w:szCs w:val="16"/>
        </w:rPr>
      </w:pPr>
      <w:r w:rsidRPr="00BA327D">
        <w:rPr>
          <w:rFonts w:ascii="Times New Roman" w:hAnsi="Times New Roman"/>
          <w:b w:val="0"/>
          <w:sz w:val="16"/>
          <w:szCs w:val="16"/>
        </w:rPr>
        <w:t>СОБРАНИЕ ДЕПУТАТОВ</w:t>
      </w:r>
      <w:r w:rsidR="00BA327D">
        <w:rPr>
          <w:rFonts w:ascii="Times New Roman" w:hAnsi="Times New Roman"/>
          <w:b w:val="0"/>
          <w:sz w:val="16"/>
          <w:szCs w:val="16"/>
        </w:rPr>
        <w:t xml:space="preserve"> </w:t>
      </w:r>
      <w:r w:rsidRPr="00BA327D">
        <w:rPr>
          <w:rFonts w:ascii="Times New Roman" w:hAnsi="Times New Roman"/>
          <w:b w:val="0"/>
          <w:sz w:val="16"/>
          <w:szCs w:val="16"/>
        </w:rPr>
        <w:t>ГАЛИЧСКОГО МУНИЦИПАЛЬНОГО РАЙОНА</w:t>
      </w:r>
    </w:p>
    <w:p w:rsidR="005E1610" w:rsidRPr="00BA327D" w:rsidRDefault="005E1610" w:rsidP="00BA327D">
      <w:pPr>
        <w:jc w:val="center"/>
        <w:rPr>
          <w:i/>
          <w:shadow/>
          <w:sz w:val="16"/>
          <w:szCs w:val="16"/>
        </w:rPr>
      </w:pPr>
      <w:r w:rsidRPr="00BA327D">
        <w:rPr>
          <w:i/>
          <w:shadow/>
          <w:sz w:val="16"/>
          <w:szCs w:val="16"/>
        </w:rPr>
        <w:t>РЕШЕНИЕ</w:t>
      </w:r>
    </w:p>
    <w:p w:rsidR="005E1610" w:rsidRPr="00BA327D" w:rsidRDefault="005E1610" w:rsidP="005E1610">
      <w:pPr>
        <w:jc w:val="center"/>
        <w:rPr>
          <w:b/>
          <w:sz w:val="16"/>
          <w:szCs w:val="16"/>
        </w:rPr>
      </w:pPr>
      <w:r w:rsidRPr="00BA327D">
        <w:rPr>
          <w:b/>
          <w:sz w:val="16"/>
          <w:szCs w:val="16"/>
        </w:rPr>
        <w:t xml:space="preserve">Об утверждении отчета об использовании бюджетных ассигнований </w:t>
      </w:r>
    </w:p>
    <w:p w:rsidR="005E1610" w:rsidRPr="00BA327D" w:rsidRDefault="005E1610" w:rsidP="005E1610">
      <w:pPr>
        <w:jc w:val="center"/>
        <w:rPr>
          <w:b/>
          <w:sz w:val="16"/>
          <w:szCs w:val="16"/>
        </w:rPr>
      </w:pPr>
      <w:r w:rsidRPr="00BA327D">
        <w:rPr>
          <w:b/>
          <w:sz w:val="16"/>
          <w:szCs w:val="16"/>
        </w:rPr>
        <w:t xml:space="preserve">резервного фонда администрации муниципального района </w:t>
      </w:r>
    </w:p>
    <w:p w:rsidR="005E1610" w:rsidRPr="00BA327D" w:rsidRDefault="005E1610" w:rsidP="00BA327D">
      <w:pPr>
        <w:jc w:val="center"/>
        <w:rPr>
          <w:b/>
          <w:sz w:val="16"/>
          <w:szCs w:val="16"/>
        </w:rPr>
      </w:pPr>
      <w:r w:rsidRPr="00BA327D">
        <w:rPr>
          <w:b/>
          <w:sz w:val="16"/>
          <w:szCs w:val="16"/>
        </w:rPr>
        <w:t>за 9 месяцев 2016 года</w:t>
      </w:r>
    </w:p>
    <w:p w:rsidR="005E1610" w:rsidRPr="00EF2415" w:rsidRDefault="005E1610" w:rsidP="005E1610">
      <w:pPr>
        <w:jc w:val="center"/>
        <w:rPr>
          <w:sz w:val="16"/>
          <w:szCs w:val="16"/>
        </w:rPr>
      </w:pPr>
      <w:r w:rsidRPr="00EF2415">
        <w:rPr>
          <w:sz w:val="16"/>
          <w:szCs w:val="16"/>
        </w:rPr>
        <w:t xml:space="preserve">                                                                                                 Принято Собранием депутатов</w:t>
      </w:r>
    </w:p>
    <w:p w:rsidR="005E1610" w:rsidRPr="00EF2415" w:rsidRDefault="005E1610" w:rsidP="005E1610">
      <w:pPr>
        <w:jc w:val="center"/>
        <w:rPr>
          <w:sz w:val="16"/>
          <w:szCs w:val="16"/>
        </w:rPr>
      </w:pPr>
      <w:r w:rsidRPr="00EF2415">
        <w:rPr>
          <w:sz w:val="16"/>
          <w:szCs w:val="16"/>
        </w:rPr>
        <w:t xml:space="preserve">                                                                                      муниципального района </w:t>
      </w:r>
    </w:p>
    <w:p w:rsidR="005E1610" w:rsidRPr="00EF2415" w:rsidRDefault="005E1610" w:rsidP="00BA327D">
      <w:pPr>
        <w:jc w:val="center"/>
        <w:rPr>
          <w:sz w:val="16"/>
          <w:szCs w:val="16"/>
        </w:rPr>
      </w:pPr>
      <w:r w:rsidRPr="00EF2415">
        <w:rPr>
          <w:sz w:val="16"/>
          <w:szCs w:val="16"/>
        </w:rPr>
        <w:t xml:space="preserve">                                                                                            «__</w:t>
      </w:r>
      <w:r w:rsidRPr="00EF2415">
        <w:rPr>
          <w:sz w:val="16"/>
          <w:szCs w:val="16"/>
          <w:u w:val="single"/>
        </w:rPr>
        <w:t>27</w:t>
      </w:r>
      <w:r w:rsidRPr="00EF2415">
        <w:rPr>
          <w:sz w:val="16"/>
          <w:szCs w:val="16"/>
        </w:rPr>
        <w:t>__» октября 2016 года</w:t>
      </w:r>
    </w:p>
    <w:p w:rsidR="005E1610" w:rsidRPr="00EF2415" w:rsidRDefault="005E1610" w:rsidP="005E1610">
      <w:pPr>
        <w:spacing w:line="360" w:lineRule="auto"/>
        <w:jc w:val="both"/>
        <w:rPr>
          <w:sz w:val="16"/>
          <w:szCs w:val="16"/>
        </w:rPr>
      </w:pPr>
      <w:r w:rsidRPr="00EF2415">
        <w:rPr>
          <w:sz w:val="16"/>
          <w:szCs w:val="16"/>
        </w:rPr>
        <w:tab/>
        <w:t>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9 месяцев 2016 года, Собрание депутатов муниципального района РЕШИЛО:</w:t>
      </w:r>
    </w:p>
    <w:p w:rsidR="005E1610" w:rsidRPr="00EF2415" w:rsidRDefault="005E1610" w:rsidP="005E1610">
      <w:pPr>
        <w:spacing w:line="360" w:lineRule="auto"/>
        <w:jc w:val="both"/>
        <w:rPr>
          <w:sz w:val="16"/>
          <w:szCs w:val="16"/>
        </w:rPr>
      </w:pPr>
      <w:r w:rsidRPr="00EF2415">
        <w:rPr>
          <w:sz w:val="16"/>
          <w:szCs w:val="16"/>
        </w:rPr>
        <w:tab/>
        <w:t>1. Утвердить отчет об использовании бюджетных ассигнований резервного фонда администрации муниципального района за 9 месяцев 2016 года согласно приложению.</w:t>
      </w:r>
    </w:p>
    <w:p w:rsidR="005E1610" w:rsidRPr="00EF2415" w:rsidRDefault="005E1610" w:rsidP="005E1610">
      <w:pPr>
        <w:spacing w:line="360" w:lineRule="auto"/>
        <w:jc w:val="both"/>
        <w:rPr>
          <w:sz w:val="16"/>
          <w:szCs w:val="16"/>
        </w:rPr>
      </w:pPr>
      <w:r w:rsidRPr="00EF2415">
        <w:rPr>
          <w:sz w:val="16"/>
          <w:szCs w:val="16"/>
        </w:rPr>
        <w:tab/>
        <w:t>2. Настоящее решение направить главе муниципального района для подписания  и опубликования (обнародования).</w:t>
      </w:r>
    </w:p>
    <w:p w:rsidR="005E1610" w:rsidRPr="00EF2415" w:rsidRDefault="005E1610" w:rsidP="00C51602">
      <w:pPr>
        <w:spacing w:line="360" w:lineRule="auto"/>
        <w:jc w:val="both"/>
        <w:rPr>
          <w:sz w:val="16"/>
          <w:szCs w:val="16"/>
        </w:rPr>
      </w:pPr>
      <w:r w:rsidRPr="00EF2415">
        <w:rPr>
          <w:sz w:val="16"/>
          <w:szCs w:val="16"/>
        </w:rPr>
        <w:tab/>
        <w:t>3. Настоящее решение вступает в силу со дня подписания.</w:t>
      </w:r>
    </w:p>
    <w:p w:rsidR="005E1610" w:rsidRPr="00EF2415" w:rsidRDefault="005E1610" w:rsidP="005E1610">
      <w:pPr>
        <w:rPr>
          <w:sz w:val="16"/>
          <w:szCs w:val="16"/>
        </w:rPr>
      </w:pPr>
    </w:p>
    <w:tbl>
      <w:tblPr>
        <w:tblW w:w="10187" w:type="dxa"/>
        <w:tblLook w:val="04A0"/>
      </w:tblPr>
      <w:tblGrid>
        <w:gridCol w:w="5094"/>
        <w:gridCol w:w="5093"/>
      </w:tblGrid>
      <w:tr w:rsidR="005E1610" w:rsidRPr="00EF2415" w:rsidTr="00C51602">
        <w:trPr>
          <w:trHeight w:val="432"/>
        </w:trPr>
        <w:tc>
          <w:tcPr>
            <w:tcW w:w="5094" w:type="dxa"/>
          </w:tcPr>
          <w:p w:rsidR="00BA327D" w:rsidRDefault="005E1610" w:rsidP="001A4238">
            <w:pPr>
              <w:pStyle w:val="a4"/>
              <w:rPr>
                <w:color w:val="000000"/>
                <w:sz w:val="16"/>
                <w:szCs w:val="16"/>
              </w:rPr>
            </w:pPr>
            <w:r w:rsidRPr="00BA327D">
              <w:rPr>
                <w:color w:val="000000"/>
                <w:sz w:val="16"/>
                <w:szCs w:val="16"/>
              </w:rPr>
              <w:t xml:space="preserve">Глава Галичского </w:t>
            </w:r>
            <w:r w:rsidR="00BA327D">
              <w:rPr>
                <w:color w:val="000000"/>
                <w:sz w:val="16"/>
                <w:szCs w:val="16"/>
              </w:rPr>
              <w:t xml:space="preserve"> </w:t>
            </w:r>
            <w:r w:rsidRPr="00BA327D">
              <w:rPr>
                <w:color w:val="000000"/>
                <w:sz w:val="16"/>
                <w:szCs w:val="16"/>
              </w:rPr>
              <w:t xml:space="preserve">муниципального района </w:t>
            </w:r>
            <w:r w:rsidR="00BA327D">
              <w:rPr>
                <w:color w:val="000000"/>
                <w:sz w:val="16"/>
                <w:szCs w:val="16"/>
              </w:rPr>
              <w:t xml:space="preserve"> </w:t>
            </w:r>
            <w:r w:rsidRPr="00BA327D">
              <w:rPr>
                <w:color w:val="000000"/>
                <w:sz w:val="16"/>
                <w:szCs w:val="16"/>
              </w:rPr>
              <w:t>Костромской</w:t>
            </w:r>
          </w:p>
          <w:p w:rsidR="005E1610" w:rsidRPr="00BA327D" w:rsidRDefault="005E1610" w:rsidP="001A4238">
            <w:pPr>
              <w:pStyle w:val="a4"/>
              <w:rPr>
                <w:color w:val="000000"/>
                <w:sz w:val="16"/>
                <w:szCs w:val="16"/>
              </w:rPr>
            </w:pPr>
            <w:r w:rsidRPr="00BA327D">
              <w:rPr>
                <w:color w:val="000000"/>
                <w:sz w:val="16"/>
                <w:szCs w:val="16"/>
              </w:rPr>
              <w:t xml:space="preserve"> области </w:t>
            </w:r>
            <w:r w:rsidRPr="00BA327D">
              <w:rPr>
                <w:color w:val="000000"/>
                <w:sz w:val="16"/>
                <w:szCs w:val="16"/>
              </w:rPr>
              <w:tab/>
              <w:t>А.Н. Потехин</w:t>
            </w:r>
          </w:p>
          <w:p w:rsidR="005E1610" w:rsidRPr="00BA327D" w:rsidRDefault="005E1610" w:rsidP="001A4238">
            <w:pPr>
              <w:ind w:firstLine="709"/>
              <w:rPr>
                <w:color w:val="000000"/>
                <w:sz w:val="16"/>
                <w:szCs w:val="16"/>
              </w:rPr>
            </w:pPr>
          </w:p>
          <w:p w:rsidR="005E1610" w:rsidRPr="00BA327D" w:rsidRDefault="005E1610" w:rsidP="001A4238">
            <w:pPr>
              <w:ind w:firstLine="709"/>
              <w:rPr>
                <w:color w:val="000000"/>
                <w:sz w:val="16"/>
                <w:szCs w:val="16"/>
              </w:rPr>
            </w:pPr>
          </w:p>
        </w:tc>
        <w:tc>
          <w:tcPr>
            <w:tcW w:w="5093" w:type="dxa"/>
          </w:tcPr>
          <w:p w:rsidR="005E1610" w:rsidRPr="00BA327D" w:rsidRDefault="00BA327D" w:rsidP="00BA327D">
            <w:pPr>
              <w:pStyle w:val="a4"/>
              <w:rPr>
                <w:color w:val="000000"/>
                <w:sz w:val="16"/>
                <w:szCs w:val="16"/>
              </w:rPr>
            </w:pPr>
            <w:r>
              <w:rPr>
                <w:color w:val="000000"/>
                <w:sz w:val="16"/>
                <w:szCs w:val="16"/>
              </w:rPr>
              <w:t xml:space="preserve">  </w:t>
            </w:r>
            <w:r w:rsidR="005E1610" w:rsidRPr="00BA327D">
              <w:rPr>
                <w:color w:val="000000"/>
                <w:sz w:val="16"/>
                <w:szCs w:val="16"/>
              </w:rPr>
              <w:t>Председатель Собрания депутатов</w:t>
            </w:r>
            <w:r>
              <w:rPr>
                <w:color w:val="000000"/>
                <w:sz w:val="16"/>
                <w:szCs w:val="16"/>
              </w:rPr>
              <w:t xml:space="preserve"> </w:t>
            </w:r>
            <w:r w:rsidR="005E1610" w:rsidRPr="00BA327D">
              <w:rPr>
                <w:color w:val="000000"/>
                <w:sz w:val="16"/>
                <w:szCs w:val="16"/>
              </w:rPr>
              <w:t>Галичского муниципального района</w:t>
            </w:r>
            <w:r>
              <w:rPr>
                <w:color w:val="000000"/>
                <w:sz w:val="16"/>
                <w:szCs w:val="16"/>
              </w:rPr>
              <w:t xml:space="preserve"> </w:t>
            </w:r>
            <w:r w:rsidR="005E1610" w:rsidRPr="00BA327D">
              <w:rPr>
                <w:color w:val="000000"/>
                <w:sz w:val="16"/>
                <w:szCs w:val="16"/>
              </w:rPr>
              <w:t>Костромской области</w:t>
            </w:r>
            <w:r>
              <w:rPr>
                <w:color w:val="000000"/>
                <w:sz w:val="16"/>
                <w:szCs w:val="16"/>
              </w:rPr>
              <w:t xml:space="preserve"> </w:t>
            </w:r>
            <w:r w:rsidR="005E1610" w:rsidRPr="00BA327D">
              <w:rPr>
                <w:color w:val="000000"/>
                <w:sz w:val="16"/>
                <w:szCs w:val="16"/>
              </w:rPr>
              <w:t xml:space="preserve">С.В. Мельникова  </w:t>
            </w:r>
          </w:p>
        </w:tc>
      </w:tr>
    </w:tbl>
    <w:p w:rsidR="005E1610" w:rsidRPr="00EF2415" w:rsidRDefault="00BA327D" w:rsidP="00C51602">
      <w:pPr>
        <w:rPr>
          <w:sz w:val="16"/>
          <w:szCs w:val="16"/>
        </w:rPr>
      </w:pPr>
      <w:r>
        <w:rPr>
          <w:sz w:val="16"/>
          <w:szCs w:val="16"/>
        </w:rPr>
        <w:tab/>
      </w:r>
    </w:p>
    <w:p w:rsidR="005E1610" w:rsidRPr="00C51602" w:rsidRDefault="005E1610" w:rsidP="00C51602">
      <w:pPr>
        <w:rPr>
          <w:sz w:val="16"/>
          <w:szCs w:val="16"/>
        </w:rPr>
      </w:pPr>
      <w:r w:rsidRPr="00EF2415">
        <w:rPr>
          <w:sz w:val="16"/>
          <w:szCs w:val="16"/>
        </w:rPr>
        <w:t xml:space="preserve">    «__</w:t>
      </w:r>
      <w:r w:rsidRPr="00EF2415">
        <w:rPr>
          <w:sz w:val="16"/>
          <w:szCs w:val="16"/>
          <w:u w:val="single"/>
        </w:rPr>
        <w:t>27</w:t>
      </w:r>
      <w:r w:rsidRPr="00EF2415">
        <w:rPr>
          <w:sz w:val="16"/>
          <w:szCs w:val="16"/>
        </w:rPr>
        <w:t>__» октября 2016 года</w:t>
      </w:r>
      <w:r w:rsidR="00C51602">
        <w:rPr>
          <w:sz w:val="16"/>
          <w:szCs w:val="16"/>
        </w:rPr>
        <w:t xml:space="preserve"> </w:t>
      </w:r>
      <w:r w:rsidRPr="00EF2415">
        <w:rPr>
          <w:sz w:val="16"/>
          <w:szCs w:val="16"/>
        </w:rPr>
        <w:t xml:space="preserve">  № __</w:t>
      </w:r>
      <w:r w:rsidRPr="00EF2415">
        <w:rPr>
          <w:sz w:val="16"/>
          <w:szCs w:val="16"/>
          <w:u w:val="single"/>
        </w:rPr>
        <w:t>66__</w:t>
      </w:r>
    </w:p>
    <w:p w:rsidR="005E1610" w:rsidRPr="00EF2415" w:rsidRDefault="005E1610" w:rsidP="005E1610">
      <w:pPr>
        <w:pStyle w:val="2"/>
        <w:rPr>
          <w:rFonts w:ascii="Times New Roman" w:hAnsi="Times New Roman"/>
          <w:b w:val="0"/>
          <w:bCs/>
          <w:sz w:val="16"/>
          <w:szCs w:val="16"/>
        </w:rPr>
      </w:pPr>
    </w:p>
    <w:p w:rsidR="005E1610" w:rsidRPr="00EF2415" w:rsidRDefault="005E1610" w:rsidP="00BA327D">
      <w:pPr>
        <w:pStyle w:val="2"/>
        <w:jc w:val="right"/>
        <w:rPr>
          <w:rFonts w:ascii="Times New Roman" w:hAnsi="Times New Roman"/>
          <w:b w:val="0"/>
          <w:sz w:val="16"/>
          <w:szCs w:val="16"/>
        </w:rPr>
      </w:pPr>
      <w:r w:rsidRPr="00EF2415">
        <w:rPr>
          <w:rFonts w:ascii="Times New Roman" w:hAnsi="Times New Roman"/>
          <w:b w:val="0"/>
          <w:bCs/>
          <w:sz w:val="16"/>
          <w:szCs w:val="16"/>
        </w:rPr>
        <w:t xml:space="preserve">Приложение к решению Собрания </w:t>
      </w:r>
      <w:r w:rsidRPr="00EF2415">
        <w:rPr>
          <w:rFonts w:ascii="Times New Roman" w:hAnsi="Times New Roman"/>
          <w:b w:val="0"/>
          <w:sz w:val="16"/>
          <w:szCs w:val="16"/>
        </w:rPr>
        <w:t>депутатов</w:t>
      </w:r>
    </w:p>
    <w:p w:rsidR="005E1610" w:rsidRPr="00EF2415" w:rsidRDefault="005E1610" w:rsidP="00BA327D">
      <w:pPr>
        <w:pStyle w:val="2"/>
        <w:jc w:val="right"/>
        <w:rPr>
          <w:rFonts w:ascii="Times New Roman" w:hAnsi="Times New Roman"/>
          <w:b w:val="0"/>
          <w:sz w:val="16"/>
          <w:szCs w:val="16"/>
        </w:rPr>
      </w:pPr>
      <w:r w:rsidRPr="00EF2415">
        <w:rPr>
          <w:rFonts w:ascii="Times New Roman" w:hAnsi="Times New Roman"/>
          <w:b w:val="0"/>
          <w:sz w:val="16"/>
          <w:szCs w:val="16"/>
        </w:rPr>
        <w:t xml:space="preserve"> Галичского муниципального района </w:t>
      </w:r>
    </w:p>
    <w:p w:rsidR="005E1610" w:rsidRPr="00EF2415" w:rsidRDefault="005E1610" w:rsidP="005E1610">
      <w:pPr>
        <w:jc w:val="right"/>
        <w:rPr>
          <w:sz w:val="16"/>
          <w:szCs w:val="16"/>
        </w:rPr>
      </w:pPr>
      <w:r w:rsidRPr="00EF2415">
        <w:rPr>
          <w:sz w:val="16"/>
          <w:szCs w:val="16"/>
        </w:rPr>
        <w:t xml:space="preserve">от  « </w:t>
      </w:r>
      <w:r w:rsidRPr="00EF2415">
        <w:rPr>
          <w:sz w:val="16"/>
          <w:szCs w:val="16"/>
          <w:u w:val="single"/>
        </w:rPr>
        <w:t>27</w:t>
      </w:r>
      <w:r w:rsidRPr="00EF2415">
        <w:rPr>
          <w:sz w:val="16"/>
          <w:szCs w:val="16"/>
        </w:rPr>
        <w:t>_»  октября  2016 года  №  66</w:t>
      </w:r>
    </w:p>
    <w:p w:rsidR="005E1610" w:rsidRPr="00EF2415" w:rsidRDefault="005E1610" w:rsidP="005E1610">
      <w:pPr>
        <w:pStyle w:val="a4"/>
        <w:rPr>
          <w:sz w:val="16"/>
          <w:szCs w:val="16"/>
        </w:rPr>
      </w:pPr>
    </w:p>
    <w:p w:rsidR="005E1610" w:rsidRPr="00EF2415" w:rsidRDefault="005E1610" w:rsidP="00C51602">
      <w:pPr>
        <w:pStyle w:val="a4"/>
        <w:rPr>
          <w:sz w:val="16"/>
          <w:szCs w:val="16"/>
        </w:rPr>
      </w:pPr>
      <w:r w:rsidRPr="00EF2415">
        <w:rPr>
          <w:sz w:val="16"/>
          <w:szCs w:val="16"/>
        </w:rPr>
        <w:t>Отчет об использовании бюджетных ассигнований</w:t>
      </w:r>
      <w:r w:rsidR="00C51602">
        <w:rPr>
          <w:sz w:val="16"/>
          <w:szCs w:val="16"/>
        </w:rPr>
        <w:t xml:space="preserve"> </w:t>
      </w:r>
      <w:r w:rsidRPr="00EF2415">
        <w:rPr>
          <w:sz w:val="16"/>
          <w:szCs w:val="16"/>
        </w:rPr>
        <w:t xml:space="preserve"> резервного фонда  администрации муниципального района за</w:t>
      </w:r>
      <w:r w:rsidRPr="00C51602">
        <w:rPr>
          <w:sz w:val="16"/>
          <w:szCs w:val="16"/>
        </w:rPr>
        <w:t xml:space="preserve"> </w:t>
      </w:r>
      <w:r w:rsidRPr="00EF2415">
        <w:rPr>
          <w:sz w:val="16"/>
          <w:szCs w:val="16"/>
        </w:rPr>
        <w:t>9 месяцев 2016 года</w:t>
      </w:r>
    </w:p>
    <w:p w:rsidR="005E1610" w:rsidRPr="00EF2415" w:rsidRDefault="005E1610" w:rsidP="005E1610">
      <w:pPr>
        <w:jc w:val="right"/>
        <w:rPr>
          <w:sz w:val="16"/>
          <w:szCs w:val="16"/>
        </w:rPr>
      </w:pPr>
      <w:r w:rsidRPr="00EF2415">
        <w:rPr>
          <w:sz w:val="16"/>
          <w:szCs w:val="16"/>
        </w:rPr>
        <w:t>(руб.)</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8"/>
        <w:gridCol w:w="1620"/>
        <w:gridCol w:w="1620"/>
      </w:tblGrid>
      <w:tr w:rsidR="005E1610" w:rsidRPr="00EF2415" w:rsidTr="001A4238">
        <w:tc>
          <w:tcPr>
            <w:tcW w:w="6948" w:type="dxa"/>
          </w:tcPr>
          <w:p w:rsidR="005E1610" w:rsidRPr="00EF2415" w:rsidRDefault="005E1610" w:rsidP="001A4238">
            <w:pPr>
              <w:jc w:val="center"/>
              <w:rPr>
                <w:sz w:val="16"/>
                <w:szCs w:val="16"/>
              </w:rPr>
            </w:pPr>
            <w:r w:rsidRPr="00EF2415">
              <w:rPr>
                <w:sz w:val="16"/>
                <w:szCs w:val="16"/>
              </w:rPr>
              <w:t>Направление расходования средств</w:t>
            </w:r>
          </w:p>
        </w:tc>
        <w:tc>
          <w:tcPr>
            <w:tcW w:w="1620" w:type="dxa"/>
          </w:tcPr>
          <w:p w:rsidR="005E1610" w:rsidRPr="00EF2415" w:rsidRDefault="005E1610" w:rsidP="001A4238">
            <w:pPr>
              <w:jc w:val="center"/>
              <w:rPr>
                <w:sz w:val="16"/>
                <w:szCs w:val="16"/>
              </w:rPr>
            </w:pPr>
            <w:r w:rsidRPr="00EF2415">
              <w:rPr>
                <w:sz w:val="16"/>
                <w:szCs w:val="16"/>
              </w:rPr>
              <w:t>Утверждено на 2016 год</w:t>
            </w:r>
          </w:p>
        </w:tc>
        <w:tc>
          <w:tcPr>
            <w:tcW w:w="1620" w:type="dxa"/>
          </w:tcPr>
          <w:p w:rsidR="005E1610" w:rsidRPr="00EF2415" w:rsidRDefault="005E1610" w:rsidP="001A4238">
            <w:pPr>
              <w:jc w:val="center"/>
              <w:rPr>
                <w:sz w:val="16"/>
                <w:szCs w:val="16"/>
              </w:rPr>
            </w:pPr>
            <w:r w:rsidRPr="00EF2415">
              <w:rPr>
                <w:sz w:val="16"/>
                <w:szCs w:val="16"/>
              </w:rPr>
              <w:t xml:space="preserve">Исполнено за     </w:t>
            </w:r>
          </w:p>
          <w:p w:rsidR="005E1610" w:rsidRPr="00EF2415" w:rsidRDefault="005E1610" w:rsidP="001A4238">
            <w:pPr>
              <w:jc w:val="center"/>
              <w:rPr>
                <w:sz w:val="16"/>
                <w:szCs w:val="16"/>
              </w:rPr>
            </w:pPr>
            <w:r w:rsidRPr="00EF2415">
              <w:rPr>
                <w:sz w:val="16"/>
                <w:szCs w:val="16"/>
              </w:rPr>
              <w:t>9 месяцев 2016 года</w:t>
            </w:r>
          </w:p>
        </w:tc>
      </w:tr>
      <w:tr w:rsidR="005E1610" w:rsidRPr="00EF2415" w:rsidTr="001A4238">
        <w:trPr>
          <w:trHeight w:val="192"/>
        </w:trPr>
        <w:tc>
          <w:tcPr>
            <w:tcW w:w="6948" w:type="dxa"/>
          </w:tcPr>
          <w:p w:rsidR="005E1610" w:rsidRPr="00EF2415" w:rsidRDefault="005E1610" w:rsidP="001A4238">
            <w:pPr>
              <w:ind w:right="-260"/>
              <w:rPr>
                <w:sz w:val="16"/>
                <w:szCs w:val="16"/>
              </w:rPr>
            </w:pPr>
            <w:r w:rsidRPr="00EF2415">
              <w:rPr>
                <w:sz w:val="16"/>
                <w:szCs w:val="16"/>
              </w:rPr>
              <w:t xml:space="preserve">1. На организацию похорон работника муниципального учреждения </w:t>
            </w:r>
          </w:p>
        </w:tc>
        <w:tc>
          <w:tcPr>
            <w:tcW w:w="1620" w:type="dxa"/>
          </w:tcPr>
          <w:p w:rsidR="005E1610" w:rsidRPr="00EF2415" w:rsidRDefault="005E1610" w:rsidP="001A4238">
            <w:pPr>
              <w:jc w:val="center"/>
              <w:rPr>
                <w:sz w:val="16"/>
                <w:szCs w:val="16"/>
              </w:rPr>
            </w:pPr>
          </w:p>
        </w:tc>
        <w:tc>
          <w:tcPr>
            <w:tcW w:w="1620" w:type="dxa"/>
          </w:tcPr>
          <w:p w:rsidR="005E1610" w:rsidRPr="00EF2415" w:rsidRDefault="005E1610" w:rsidP="001A4238">
            <w:pPr>
              <w:jc w:val="center"/>
              <w:rPr>
                <w:sz w:val="16"/>
                <w:szCs w:val="16"/>
              </w:rPr>
            </w:pPr>
            <w:r w:rsidRPr="00EF2415">
              <w:rPr>
                <w:sz w:val="16"/>
                <w:szCs w:val="16"/>
              </w:rPr>
              <w:t>1555,00</w:t>
            </w:r>
          </w:p>
        </w:tc>
      </w:tr>
      <w:tr w:rsidR="005E1610" w:rsidRPr="00EF2415" w:rsidTr="001A4238">
        <w:trPr>
          <w:trHeight w:val="192"/>
        </w:trPr>
        <w:tc>
          <w:tcPr>
            <w:tcW w:w="6948" w:type="dxa"/>
          </w:tcPr>
          <w:p w:rsidR="005E1610" w:rsidRPr="00EF2415" w:rsidRDefault="005E1610" w:rsidP="001A4238">
            <w:pPr>
              <w:ind w:right="-260"/>
              <w:rPr>
                <w:sz w:val="16"/>
                <w:szCs w:val="16"/>
              </w:rPr>
            </w:pPr>
            <w:r w:rsidRPr="00EF2415">
              <w:rPr>
                <w:sz w:val="16"/>
                <w:szCs w:val="16"/>
              </w:rPr>
              <w:t>2. Поощрение тружеников района в связи с юбилейными датами</w:t>
            </w:r>
          </w:p>
        </w:tc>
        <w:tc>
          <w:tcPr>
            <w:tcW w:w="1620" w:type="dxa"/>
          </w:tcPr>
          <w:p w:rsidR="005E1610" w:rsidRPr="00EF2415" w:rsidRDefault="005E1610" w:rsidP="001A4238">
            <w:pPr>
              <w:jc w:val="center"/>
              <w:rPr>
                <w:sz w:val="16"/>
                <w:szCs w:val="16"/>
              </w:rPr>
            </w:pPr>
          </w:p>
        </w:tc>
        <w:tc>
          <w:tcPr>
            <w:tcW w:w="1620" w:type="dxa"/>
          </w:tcPr>
          <w:p w:rsidR="005E1610" w:rsidRPr="00EF2415" w:rsidRDefault="005E1610" w:rsidP="001A4238">
            <w:pPr>
              <w:jc w:val="center"/>
              <w:rPr>
                <w:sz w:val="16"/>
                <w:szCs w:val="16"/>
              </w:rPr>
            </w:pPr>
            <w:r w:rsidRPr="00EF2415">
              <w:rPr>
                <w:sz w:val="16"/>
                <w:szCs w:val="16"/>
              </w:rPr>
              <w:t>1150,00</w:t>
            </w:r>
          </w:p>
        </w:tc>
      </w:tr>
      <w:tr w:rsidR="005E1610" w:rsidRPr="00EF2415" w:rsidTr="001A4238">
        <w:trPr>
          <w:trHeight w:val="192"/>
        </w:trPr>
        <w:tc>
          <w:tcPr>
            <w:tcW w:w="6948" w:type="dxa"/>
          </w:tcPr>
          <w:p w:rsidR="005E1610" w:rsidRPr="00EF2415" w:rsidRDefault="005E1610" w:rsidP="001A4238">
            <w:pPr>
              <w:ind w:right="-260"/>
              <w:rPr>
                <w:sz w:val="16"/>
                <w:szCs w:val="16"/>
              </w:rPr>
            </w:pPr>
            <w:r w:rsidRPr="00EF2415">
              <w:rPr>
                <w:sz w:val="16"/>
                <w:szCs w:val="16"/>
              </w:rPr>
              <w:t>3. На приобретение цветов и корзин для возложения их к обелискам павшим воинам-землякам в связи с проведением торжественных мероприятий и митингов, посвященных 71-й годовщине Победы в Великой Отечественной войне 1941-</w:t>
            </w:r>
            <w:smartTag w:uri="urn:schemas-microsoft-com:office:smarttags" w:element="metricconverter">
              <w:smartTagPr>
                <w:attr w:name="ProductID" w:val="1945 г"/>
              </w:smartTagPr>
              <w:r w:rsidRPr="00EF2415">
                <w:rPr>
                  <w:sz w:val="16"/>
                  <w:szCs w:val="16"/>
                </w:rPr>
                <w:t>1945 г</w:t>
              </w:r>
            </w:smartTag>
            <w:r w:rsidRPr="00EF2415">
              <w:rPr>
                <w:sz w:val="16"/>
                <w:szCs w:val="16"/>
              </w:rPr>
              <w:t>.г.</w:t>
            </w:r>
          </w:p>
        </w:tc>
        <w:tc>
          <w:tcPr>
            <w:tcW w:w="1620" w:type="dxa"/>
          </w:tcPr>
          <w:p w:rsidR="005E1610" w:rsidRPr="00EF2415" w:rsidRDefault="005E1610" w:rsidP="001A4238">
            <w:pPr>
              <w:jc w:val="center"/>
              <w:rPr>
                <w:sz w:val="16"/>
                <w:szCs w:val="16"/>
              </w:rPr>
            </w:pPr>
          </w:p>
        </w:tc>
        <w:tc>
          <w:tcPr>
            <w:tcW w:w="1620" w:type="dxa"/>
          </w:tcPr>
          <w:p w:rsidR="005E1610" w:rsidRPr="00EF2415" w:rsidRDefault="005E1610" w:rsidP="001A4238">
            <w:pPr>
              <w:jc w:val="center"/>
              <w:rPr>
                <w:sz w:val="16"/>
                <w:szCs w:val="16"/>
              </w:rPr>
            </w:pPr>
          </w:p>
          <w:p w:rsidR="005E1610" w:rsidRPr="00EF2415" w:rsidRDefault="005E1610" w:rsidP="001A4238">
            <w:pPr>
              <w:jc w:val="center"/>
              <w:rPr>
                <w:sz w:val="16"/>
                <w:szCs w:val="16"/>
              </w:rPr>
            </w:pPr>
          </w:p>
          <w:p w:rsidR="005E1610" w:rsidRPr="00EF2415" w:rsidRDefault="005E1610" w:rsidP="001A4238">
            <w:pPr>
              <w:jc w:val="center"/>
              <w:rPr>
                <w:sz w:val="16"/>
                <w:szCs w:val="16"/>
              </w:rPr>
            </w:pPr>
          </w:p>
          <w:p w:rsidR="005E1610" w:rsidRPr="00EF2415" w:rsidRDefault="005E1610" w:rsidP="001A4238">
            <w:pPr>
              <w:jc w:val="center"/>
              <w:rPr>
                <w:sz w:val="16"/>
                <w:szCs w:val="16"/>
              </w:rPr>
            </w:pPr>
            <w:r w:rsidRPr="00EF2415">
              <w:rPr>
                <w:sz w:val="16"/>
                <w:szCs w:val="16"/>
              </w:rPr>
              <w:t>8000,00</w:t>
            </w:r>
          </w:p>
        </w:tc>
      </w:tr>
      <w:tr w:rsidR="005E1610" w:rsidRPr="00EF2415" w:rsidTr="001A4238">
        <w:trPr>
          <w:trHeight w:val="192"/>
        </w:trPr>
        <w:tc>
          <w:tcPr>
            <w:tcW w:w="6948" w:type="dxa"/>
          </w:tcPr>
          <w:p w:rsidR="005E1610" w:rsidRPr="00EF2415" w:rsidRDefault="005E1610" w:rsidP="001A4238">
            <w:pPr>
              <w:ind w:right="-260"/>
              <w:rPr>
                <w:sz w:val="16"/>
                <w:szCs w:val="16"/>
              </w:rPr>
            </w:pPr>
            <w:r w:rsidRPr="00EF2415">
              <w:rPr>
                <w:sz w:val="16"/>
                <w:szCs w:val="16"/>
              </w:rPr>
              <w:t>4. На приобретение цветов для чествования работников социальной сферы в честь профессионального праздника</w:t>
            </w:r>
          </w:p>
        </w:tc>
        <w:tc>
          <w:tcPr>
            <w:tcW w:w="1620" w:type="dxa"/>
          </w:tcPr>
          <w:p w:rsidR="005E1610" w:rsidRPr="00EF2415" w:rsidRDefault="005E1610" w:rsidP="001A4238">
            <w:pPr>
              <w:jc w:val="center"/>
              <w:rPr>
                <w:sz w:val="16"/>
                <w:szCs w:val="16"/>
              </w:rPr>
            </w:pPr>
          </w:p>
        </w:tc>
        <w:tc>
          <w:tcPr>
            <w:tcW w:w="1620" w:type="dxa"/>
          </w:tcPr>
          <w:p w:rsidR="005E1610" w:rsidRPr="00EF2415" w:rsidRDefault="005E1610" w:rsidP="001A4238">
            <w:pPr>
              <w:jc w:val="center"/>
              <w:rPr>
                <w:sz w:val="16"/>
                <w:szCs w:val="16"/>
              </w:rPr>
            </w:pPr>
          </w:p>
          <w:p w:rsidR="005E1610" w:rsidRPr="00EF2415" w:rsidRDefault="005E1610" w:rsidP="001A4238">
            <w:pPr>
              <w:jc w:val="center"/>
              <w:rPr>
                <w:sz w:val="16"/>
                <w:szCs w:val="16"/>
              </w:rPr>
            </w:pPr>
            <w:r w:rsidRPr="00EF2415">
              <w:rPr>
                <w:sz w:val="16"/>
                <w:szCs w:val="16"/>
              </w:rPr>
              <w:t>2000,00</w:t>
            </w:r>
          </w:p>
        </w:tc>
      </w:tr>
      <w:tr w:rsidR="005E1610" w:rsidRPr="00EF2415" w:rsidTr="001A4238">
        <w:trPr>
          <w:trHeight w:val="192"/>
        </w:trPr>
        <w:tc>
          <w:tcPr>
            <w:tcW w:w="6948" w:type="dxa"/>
          </w:tcPr>
          <w:p w:rsidR="005E1610" w:rsidRPr="00EF2415" w:rsidRDefault="005E1610" w:rsidP="001A4238">
            <w:pPr>
              <w:ind w:right="-260"/>
              <w:rPr>
                <w:sz w:val="16"/>
                <w:szCs w:val="16"/>
              </w:rPr>
            </w:pPr>
            <w:r w:rsidRPr="00EF2415">
              <w:rPr>
                <w:sz w:val="16"/>
                <w:szCs w:val="16"/>
              </w:rPr>
              <w:t>5. На приобретение памятного подарка для Берёзовского сельского Дома культуры в связи с 50-летним юбилеем со дня образования</w:t>
            </w:r>
          </w:p>
        </w:tc>
        <w:tc>
          <w:tcPr>
            <w:tcW w:w="1620" w:type="dxa"/>
          </w:tcPr>
          <w:p w:rsidR="005E1610" w:rsidRPr="00EF2415" w:rsidRDefault="005E1610" w:rsidP="001A4238">
            <w:pPr>
              <w:jc w:val="center"/>
              <w:rPr>
                <w:sz w:val="16"/>
                <w:szCs w:val="16"/>
              </w:rPr>
            </w:pPr>
          </w:p>
        </w:tc>
        <w:tc>
          <w:tcPr>
            <w:tcW w:w="1620" w:type="dxa"/>
          </w:tcPr>
          <w:p w:rsidR="005E1610" w:rsidRPr="00EF2415" w:rsidRDefault="005E1610" w:rsidP="001A4238">
            <w:pPr>
              <w:jc w:val="center"/>
              <w:rPr>
                <w:sz w:val="16"/>
                <w:szCs w:val="16"/>
              </w:rPr>
            </w:pPr>
          </w:p>
          <w:p w:rsidR="005E1610" w:rsidRPr="00EF2415" w:rsidRDefault="005E1610" w:rsidP="001A4238">
            <w:pPr>
              <w:jc w:val="center"/>
              <w:rPr>
                <w:sz w:val="16"/>
                <w:szCs w:val="16"/>
              </w:rPr>
            </w:pPr>
            <w:r w:rsidRPr="00EF2415">
              <w:rPr>
                <w:sz w:val="16"/>
                <w:szCs w:val="16"/>
              </w:rPr>
              <w:t>10000,00</w:t>
            </w:r>
          </w:p>
        </w:tc>
      </w:tr>
      <w:tr w:rsidR="005E1610" w:rsidRPr="00EF2415" w:rsidTr="001A4238">
        <w:trPr>
          <w:trHeight w:val="349"/>
        </w:trPr>
        <w:tc>
          <w:tcPr>
            <w:tcW w:w="6948" w:type="dxa"/>
          </w:tcPr>
          <w:p w:rsidR="005E1610" w:rsidRPr="00EF2415" w:rsidRDefault="005E1610" w:rsidP="001A4238">
            <w:pPr>
              <w:rPr>
                <w:b/>
                <w:sz w:val="16"/>
                <w:szCs w:val="16"/>
              </w:rPr>
            </w:pPr>
          </w:p>
          <w:p w:rsidR="005E1610" w:rsidRPr="00EF2415" w:rsidRDefault="005E1610" w:rsidP="001A4238">
            <w:pPr>
              <w:rPr>
                <w:b/>
                <w:sz w:val="16"/>
                <w:szCs w:val="16"/>
              </w:rPr>
            </w:pPr>
            <w:r w:rsidRPr="00EF2415">
              <w:rPr>
                <w:b/>
                <w:sz w:val="16"/>
                <w:szCs w:val="16"/>
              </w:rPr>
              <w:t>ИТОГО</w:t>
            </w:r>
          </w:p>
        </w:tc>
        <w:tc>
          <w:tcPr>
            <w:tcW w:w="1620" w:type="dxa"/>
          </w:tcPr>
          <w:p w:rsidR="005E1610" w:rsidRPr="00EF2415" w:rsidRDefault="005E1610" w:rsidP="001A4238">
            <w:pPr>
              <w:jc w:val="center"/>
              <w:rPr>
                <w:b/>
                <w:sz w:val="16"/>
                <w:szCs w:val="16"/>
              </w:rPr>
            </w:pPr>
          </w:p>
          <w:p w:rsidR="005E1610" w:rsidRPr="00EF2415" w:rsidRDefault="005E1610" w:rsidP="001A4238">
            <w:pPr>
              <w:jc w:val="center"/>
              <w:rPr>
                <w:b/>
                <w:sz w:val="16"/>
                <w:szCs w:val="16"/>
              </w:rPr>
            </w:pPr>
            <w:r w:rsidRPr="00EF2415">
              <w:rPr>
                <w:b/>
                <w:sz w:val="16"/>
                <w:szCs w:val="16"/>
              </w:rPr>
              <w:t>50000</w:t>
            </w:r>
          </w:p>
        </w:tc>
        <w:tc>
          <w:tcPr>
            <w:tcW w:w="1620" w:type="dxa"/>
          </w:tcPr>
          <w:p w:rsidR="005E1610" w:rsidRPr="00EF2415" w:rsidRDefault="005E1610" w:rsidP="001A4238">
            <w:pPr>
              <w:jc w:val="center"/>
              <w:rPr>
                <w:b/>
                <w:sz w:val="16"/>
                <w:szCs w:val="16"/>
              </w:rPr>
            </w:pPr>
          </w:p>
          <w:p w:rsidR="005E1610" w:rsidRPr="00EF2415" w:rsidRDefault="005E1610" w:rsidP="001A4238">
            <w:pPr>
              <w:jc w:val="center"/>
              <w:rPr>
                <w:b/>
                <w:sz w:val="16"/>
                <w:szCs w:val="16"/>
              </w:rPr>
            </w:pPr>
            <w:r w:rsidRPr="00EF2415">
              <w:rPr>
                <w:b/>
                <w:sz w:val="16"/>
                <w:szCs w:val="16"/>
              </w:rPr>
              <w:t>22705,00</w:t>
            </w:r>
          </w:p>
        </w:tc>
      </w:tr>
    </w:tbl>
    <w:p w:rsidR="005E1610" w:rsidRPr="00EF2415" w:rsidRDefault="005E1610" w:rsidP="008A397B">
      <w:pPr>
        <w:rPr>
          <w:sz w:val="16"/>
          <w:szCs w:val="16"/>
        </w:rPr>
      </w:pPr>
    </w:p>
    <w:p w:rsidR="005E1610" w:rsidRPr="00BA327D" w:rsidRDefault="005E1610" w:rsidP="008A397B">
      <w:pPr>
        <w:rPr>
          <w:sz w:val="16"/>
          <w:szCs w:val="16"/>
        </w:rPr>
      </w:pPr>
    </w:p>
    <w:p w:rsidR="008A397B" w:rsidRPr="00BA327D" w:rsidRDefault="008A397B" w:rsidP="00BA327D">
      <w:pPr>
        <w:jc w:val="center"/>
        <w:rPr>
          <w:sz w:val="16"/>
          <w:szCs w:val="16"/>
        </w:rPr>
      </w:pPr>
      <w:r w:rsidRPr="00BA327D">
        <w:rPr>
          <w:sz w:val="16"/>
          <w:szCs w:val="16"/>
        </w:rPr>
        <w:t>СОБРАНИЕ ДЕПУТАТОВ ГАЛИЧСКОГО МУНИЦИПАЛЬНОГО РАЙОНА</w:t>
      </w:r>
    </w:p>
    <w:p w:rsidR="008A397B" w:rsidRPr="00BA327D" w:rsidRDefault="008A397B" w:rsidP="008A397B">
      <w:pPr>
        <w:jc w:val="center"/>
        <w:rPr>
          <w:sz w:val="16"/>
          <w:szCs w:val="16"/>
        </w:rPr>
      </w:pPr>
    </w:p>
    <w:p w:rsidR="008A397B" w:rsidRPr="00C51602" w:rsidRDefault="008A397B" w:rsidP="00C51602">
      <w:pPr>
        <w:jc w:val="center"/>
        <w:rPr>
          <w:i/>
          <w:sz w:val="16"/>
          <w:szCs w:val="16"/>
        </w:rPr>
      </w:pPr>
      <w:r w:rsidRPr="00BA327D">
        <w:rPr>
          <w:i/>
          <w:sz w:val="16"/>
          <w:szCs w:val="16"/>
        </w:rPr>
        <w:t>РЕШЕНИЕ</w:t>
      </w:r>
    </w:p>
    <w:p w:rsidR="008A397B" w:rsidRPr="00BA327D" w:rsidRDefault="008A397B" w:rsidP="008A397B">
      <w:pPr>
        <w:jc w:val="center"/>
        <w:rPr>
          <w:b/>
          <w:sz w:val="16"/>
          <w:szCs w:val="16"/>
        </w:rPr>
      </w:pPr>
      <w:r w:rsidRPr="00BA327D">
        <w:rPr>
          <w:b/>
          <w:sz w:val="16"/>
          <w:szCs w:val="16"/>
        </w:rPr>
        <w:t>Об установлении стоимости на обеспечение питанием учащихся муниципальных общеобразовательных организаций                                          Галичского муниципального района</w:t>
      </w:r>
    </w:p>
    <w:p w:rsidR="008A397B" w:rsidRPr="00EF2415" w:rsidRDefault="008A397B" w:rsidP="008A397B">
      <w:pPr>
        <w:jc w:val="center"/>
        <w:rPr>
          <w:sz w:val="16"/>
          <w:szCs w:val="16"/>
        </w:rPr>
      </w:pPr>
    </w:p>
    <w:p w:rsidR="008A397B" w:rsidRPr="00EF2415" w:rsidRDefault="008A397B" w:rsidP="008A397B">
      <w:pPr>
        <w:tabs>
          <w:tab w:val="left" w:pos="0"/>
        </w:tabs>
        <w:jc w:val="center"/>
        <w:rPr>
          <w:sz w:val="16"/>
          <w:szCs w:val="16"/>
        </w:rPr>
      </w:pPr>
      <w:r w:rsidRPr="00EF2415">
        <w:rPr>
          <w:sz w:val="16"/>
          <w:szCs w:val="16"/>
        </w:rPr>
        <w:t xml:space="preserve">                                                                       Принято Собранием депутатов</w:t>
      </w:r>
    </w:p>
    <w:p w:rsidR="008A397B" w:rsidRPr="00EF2415" w:rsidRDefault="008A397B" w:rsidP="008A397B">
      <w:pPr>
        <w:ind w:left="-708"/>
        <w:jc w:val="center"/>
        <w:rPr>
          <w:sz w:val="16"/>
          <w:szCs w:val="16"/>
        </w:rPr>
      </w:pPr>
      <w:r w:rsidRPr="00EF2415">
        <w:rPr>
          <w:sz w:val="16"/>
          <w:szCs w:val="16"/>
        </w:rPr>
        <w:t xml:space="preserve">                                                                              муниципального района</w:t>
      </w:r>
    </w:p>
    <w:p w:rsidR="008A397B" w:rsidRPr="00EF2415" w:rsidRDefault="008A397B" w:rsidP="008A397B">
      <w:pPr>
        <w:rPr>
          <w:sz w:val="16"/>
          <w:szCs w:val="16"/>
        </w:rPr>
      </w:pPr>
      <w:r w:rsidRPr="00EF2415">
        <w:rPr>
          <w:sz w:val="16"/>
          <w:szCs w:val="16"/>
        </w:rPr>
        <w:t xml:space="preserve">                                                                                   </w:t>
      </w:r>
      <w:r w:rsidR="00BA327D">
        <w:rPr>
          <w:sz w:val="16"/>
          <w:szCs w:val="16"/>
        </w:rPr>
        <w:t xml:space="preserve">                                             </w:t>
      </w:r>
      <w:r w:rsidRPr="00EF2415">
        <w:rPr>
          <w:sz w:val="16"/>
          <w:szCs w:val="16"/>
        </w:rPr>
        <w:t xml:space="preserve"> «_</w:t>
      </w:r>
      <w:r w:rsidRPr="00EF2415">
        <w:rPr>
          <w:sz w:val="16"/>
          <w:szCs w:val="16"/>
          <w:u w:val="single"/>
        </w:rPr>
        <w:t>27</w:t>
      </w:r>
      <w:r w:rsidRPr="00EF2415">
        <w:rPr>
          <w:sz w:val="16"/>
          <w:szCs w:val="16"/>
        </w:rPr>
        <w:t>»  октября 2016 года</w:t>
      </w:r>
    </w:p>
    <w:p w:rsidR="008A397B" w:rsidRPr="00EF2415" w:rsidRDefault="008A397B" w:rsidP="008A397B">
      <w:pPr>
        <w:jc w:val="both"/>
        <w:rPr>
          <w:sz w:val="16"/>
          <w:szCs w:val="16"/>
        </w:rPr>
      </w:pPr>
      <w:r w:rsidRPr="00EF2415">
        <w:rPr>
          <w:sz w:val="16"/>
          <w:szCs w:val="16"/>
        </w:rPr>
        <w:t xml:space="preserve">             </w:t>
      </w:r>
    </w:p>
    <w:p w:rsidR="008A397B" w:rsidRPr="00EF2415" w:rsidRDefault="008A397B" w:rsidP="008A397B">
      <w:pPr>
        <w:jc w:val="both"/>
        <w:rPr>
          <w:sz w:val="16"/>
          <w:szCs w:val="16"/>
        </w:rPr>
      </w:pPr>
      <w:r w:rsidRPr="00EF2415">
        <w:rPr>
          <w:sz w:val="16"/>
          <w:szCs w:val="16"/>
        </w:rPr>
        <w:tab/>
        <w:t xml:space="preserve">  В соответствии с частью 7 статьи 79 Федерального Закона № 273- ФЗ от 29.12.2012 года «Об образовании в Российской Федерации», руководствуясь законом Костромской области от 21.07.2008 года       № 338-4-340  « О предоставлении субсидий бюджетам муниципальных районов (городских округов) на обеспечение питанием отдельных категорий учащихся муниципальных общеобразовательных учреждений», Собрание депутатов муниципального района   РЕШИЛО:</w:t>
      </w:r>
    </w:p>
    <w:p w:rsidR="008A397B" w:rsidRPr="00EF2415" w:rsidRDefault="008A397B" w:rsidP="008A397B">
      <w:pPr>
        <w:jc w:val="both"/>
        <w:rPr>
          <w:sz w:val="16"/>
          <w:szCs w:val="16"/>
        </w:rPr>
      </w:pPr>
      <w:r w:rsidRPr="00EF2415">
        <w:rPr>
          <w:sz w:val="16"/>
          <w:szCs w:val="16"/>
        </w:rPr>
        <w:lastRenderedPageBreak/>
        <w:t xml:space="preserve"> </w:t>
      </w:r>
      <w:r w:rsidRPr="00EF2415">
        <w:rPr>
          <w:sz w:val="16"/>
          <w:szCs w:val="16"/>
        </w:rPr>
        <w:tab/>
        <w:t xml:space="preserve"> 1. Установить стоимость на обеспечение питанием учащихся муниципальных общеобразовательных организаций Галичского муниципального района,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 и учащихся с ограниченными возможностями здоровья, в сумме 16 рублей.</w:t>
      </w:r>
    </w:p>
    <w:p w:rsidR="008A397B" w:rsidRPr="00EF2415" w:rsidRDefault="008A397B" w:rsidP="008A397B">
      <w:pPr>
        <w:ind w:firstLine="708"/>
        <w:jc w:val="both"/>
        <w:rPr>
          <w:sz w:val="16"/>
          <w:szCs w:val="16"/>
        </w:rPr>
      </w:pPr>
      <w:r w:rsidRPr="00EF2415">
        <w:rPr>
          <w:sz w:val="16"/>
          <w:szCs w:val="16"/>
        </w:rPr>
        <w:t>2. Дополнительно для учащихся с ограниченными возможностями здоровья установить доплату на питание из средств муниципального бюджета в размере 20 рублей.</w:t>
      </w:r>
    </w:p>
    <w:p w:rsidR="008A397B" w:rsidRPr="00EF2415" w:rsidRDefault="008A397B" w:rsidP="008A397B">
      <w:pPr>
        <w:ind w:firstLine="708"/>
        <w:jc w:val="both"/>
        <w:rPr>
          <w:sz w:val="16"/>
          <w:szCs w:val="16"/>
        </w:rPr>
      </w:pPr>
      <w:r w:rsidRPr="00EF2415">
        <w:rPr>
          <w:sz w:val="16"/>
          <w:szCs w:val="16"/>
        </w:rPr>
        <w:t>3. Признать утратившими силу решение Собрания депутатов от 29 декабря 2015 года № 28 «Об установлении стоимости на обеспечение питанием учащихся муниципальных общеобразовательных организаций Галичского муниципального района».</w:t>
      </w:r>
    </w:p>
    <w:p w:rsidR="008A397B" w:rsidRPr="00EF2415" w:rsidRDefault="008A397B" w:rsidP="008A397B">
      <w:pPr>
        <w:tabs>
          <w:tab w:val="left" w:pos="2520"/>
        </w:tabs>
        <w:jc w:val="both"/>
        <w:rPr>
          <w:sz w:val="16"/>
          <w:szCs w:val="16"/>
        </w:rPr>
      </w:pPr>
      <w:r w:rsidRPr="00EF2415">
        <w:rPr>
          <w:sz w:val="16"/>
          <w:szCs w:val="16"/>
        </w:rPr>
        <w:t xml:space="preserve">           4. Настоящее решение направить главе муниципального района для подписания и опубликования (обнародования).</w:t>
      </w:r>
    </w:p>
    <w:p w:rsidR="008A397B" w:rsidRPr="00EF2415" w:rsidRDefault="008A397B" w:rsidP="008A397B">
      <w:pPr>
        <w:tabs>
          <w:tab w:val="left" w:pos="2520"/>
        </w:tabs>
        <w:jc w:val="both"/>
        <w:rPr>
          <w:sz w:val="16"/>
          <w:szCs w:val="16"/>
        </w:rPr>
      </w:pPr>
      <w:r w:rsidRPr="00EF2415">
        <w:rPr>
          <w:sz w:val="16"/>
          <w:szCs w:val="16"/>
        </w:rPr>
        <w:t xml:space="preserve">           5. Настоящее решение выступает в силу со дня опубликования (обнародования)  и распространяется на правоотношения, возникшие  с 1 ноября 2016 года.</w:t>
      </w:r>
    </w:p>
    <w:p w:rsidR="008A397B" w:rsidRPr="00EF2415" w:rsidRDefault="008A397B" w:rsidP="008A397B">
      <w:pPr>
        <w:tabs>
          <w:tab w:val="left" w:pos="5254"/>
        </w:tabs>
        <w:suppressAutoHyphens w:val="0"/>
        <w:jc w:val="both"/>
        <w:rPr>
          <w:rFonts w:eastAsia="Calibri"/>
          <w:sz w:val="16"/>
          <w:szCs w:val="16"/>
        </w:rPr>
      </w:pPr>
    </w:p>
    <w:p w:rsidR="00BA327D" w:rsidRDefault="00BA327D" w:rsidP="00BA327D">
      <w:pPr>
        <w:pStyle w:val="a4"/>
        <w:rPr>
          <w:color w:val="000000"/>
          <w:sz w:val="16"/>
          <w:szCs w:val="16"/>
        </w:rPr>
      </w:pPr>
      <w:r>
        <w:rPr>
          <w:rFonts w:eastAsia="Calibri"/>
          <w:sz w:val="16"/>
          <w:szCs w:val="16"/>
        </w:rPr>
        <w:t xml:space="preserve"> </w:t>
      </w:r>
      <w:r w:rsidRPr="00BA327D">
        <w:rPr>
          <w:color w:val="000000"/>
          <w:sz w:val="16"/>
          <w:szCs w:val="16"/>
        </w:rPr>
        <w:t xml:space="preserve">Глава Галичского </w:t>
      </w:r>
      <w:r>
        <w:rPr>
          <w:color w:val="000000"/>
          <w:sz w:val="16"/>
          <w:szCs w:val="16"/>
        </w:rPr>
        <w:t xml:space="preserve"> </w:t>
      </w:r>
      <w:r w:rsidRPr="00BA327D">
        <w:rPr>
          <w:color w:val="000000"/>
          <w:sz w:val="16"/>
          <w:szCs w:val="16"/>
        </w:rPr>
        <w:t xml:space="preserve">муниципального района </w:t>
      </w:r>
      <w:r>
        <w:rPr>
          <w:color w:val="000000"/>
          <w:sz w:val="16"/>
          <w:szCs w:val="16"/>
        </w:rPr>
        <w:t xml:space="preserve"> </w:t>
      </w:r>
      <w:r w:rsidRPr="00BA327D">
        <w:rPr>
          <w:color w:val="000000"/>
          <w:sz w:val="16"/>
          <w:szCs w:val="16"/>
        </w:rPr>
        <w:t>Костромской</w:t>
      </w:r>
      <w:r>
        <w:rPr>
          <w:color w:val="000000"/>
          <w:sz w:val="16"/>
          <w:szCs w:val="16"/>
        </w:rPr>
        <w:t xml:space="preserve">                                </w:t>
      </w:r>
      <w:r w:rsidRPr="00BA327D">
        <w:rPr>
          <w:color w:val="000000"/>
          <w:sz w:val="16"/>
          <w:szCs w:val="16"/>
        </w:rPr>
        <w:t>Председатель Собрания депутатов</w:t>
      </w:r>
      <w:r>
        <w:rPr>
          <w:color w:val="000000"/>
          <w:sz w:val="16"/>
          <w:szCs w:val="16"/>
        </w:rPr>
        <w:t xml:space="preserve"> </w:t>
      </w:r>
      <w:r w:rsidRPr="00BA327D">
        <w:rPr>
          <w:color w:val="000000"/>
          <w:sz w:val="16"/>
          <w:szCs w:val="16"/>
        </w:rPr>
        <w:t xml:space="preserve">Галичского </w:t>
      </w:r>
      <w:r>
        <w:rPr>
          <w:color w:val="000000"/>
          <w:sz w:val="16"/>
          <w:szCs w:val="16"/>
        </w:rPr>
        <w:t xml:space="preserve">                </w:t>
      </w:r>
      <w:r w:rsidRPr="00BA327D">
        <w:rPr>
          <w:color w:val="000000"/>
          <w:sz w:val="16"/>
          <w:szCs w:val="16"/>
        </w:rPr>
        <w:t xml:space="preserve">  </w:t>
      </w:r>
    </w:p>
    <w:p w:rsidR="008A397B" w:rsidRPr="00C51602" w:rsidRDefault="00BA327D" w:rsidP="00C51602">
      <w:pPr>
        <w:pStyle w:val="a4"/>
        <w:rPr>
          <w:color w:val="000000"/>
          <w:sz w:val="16"/>
          <w:szCs w:val="16"/>
        </w:rPr>
      </w:pPr>
      <w:r w:rsidRPr="00BA327D">
        <w:rPr>
          <w:color w:val="000000"/>
          <w:sz w:val="16"/>
          <w:szCs w:val="16"/>
        </w:rPr>
        <w:t xml:space="preserve"> области </w:t>
      </w:r>
      <w:r w:rsidRPr="00BA327D">
        <w:rPr>
          <w:color w:val="000000"/>
          <w:sz w:val="16"/>
          <w:szCs w:val="16"/>
        </w:rPr>
        <w:tab/>
        <w:t>А.Н. Потехин</w:t>
      </w:r>
      <w:r>
        <w:rPr>
          <w:color w:val="000000"/>
          <w:sz w:val="16"/>
          <w:szCs w:val="16"/>
        </w:rPr>
        <w:t xml:space="preserve">                                                                          </w:t>
      </w:r>
      <w:r w:rsidRPr="00BA327D">
        <w:rPr>
          <w:color w:val="000000"/>
          <w:sz w:val="16"/>
          <w:szCs w:val="16"/>
        </w:rPr>
        <w:t>муниципального района</w:t>
      </w:r>
      <w:r>
        <w:rPr>
          <w:color w:val="000000"/>
          <w:sz w:val="16"/>
          <w:szCs w:val="16"/>
        </w:rPr>
        <w:t xml:space="preserve"> </w:t>
      </w:r>
      <w:r w:rsidRPr="00BA327D">
        <w:rPr>
          <w:color w:val="000000"/>
          <w:sz w:val="16"/>
          <w:szCs w:val="16"/>
        </w:rPr>
        <w:t>Костромской области</w:t>
      </w:r>
      <w:r>
        <w:rPr>
          <w:color w:val="000000"/>
          <w:sz w:val="16"/>
          <w:szCs w:val="16"/>
        </w:rPr>
        <w:t xml:space="preserve"> </w:t>
      </w:r>
      <w:r w:rsidRPr="00BA327D">
        <w:rPr>
          <w:color w:val="000000"/>
          <w:sz w:val="16"/>
          <w:szCs w:val="16"/>
        </w:rPr>
        <w:t xml:space="preserve">С.В. Мельникова  </w:t>
      </w:r>
    </w:p>
    <w:p w:rsidR="008A397B" w:rsidRPr="00C51602" w:rsidRDefault="008A397B" w:rsidP="00C51602">
      <w:pPr>
        <w:jc w:val="both"/>
        <w:rPr>
          <w:sz w:val="16"/>
          <w:szCs w:val="16"/>
        </w:rPr>
      </w:pPr>
      <w:r w:rsidRPr="00EF2415">
        <w:rPr>
          <w:sz w:val="16"/>
          <w:szCs w:val="16"/>
        </w:rPr>
        <w:t xml:space="preserve">« </w:t>
      </w:r>
      <w:r w:rsidRPr="00EF2415">
        <w:rPr>
          <w:sz w:val="16"/>
          <w:szCs w:val="16"/>
          <w:u w:val="single"/>
        </w:rPr>
        <w:t>27</w:t>
      </w:r>
      <w:r w:rsidRPr="00EF2415">
        <w:rPr>
          <w:sz w:val="16"/>
          <w:szCs w:val="16"/>
        </w:rPr>
        <w:t>» _</w:t>
      </w:r>
      <w:r w:rsidRPr="00EF2415">
        <w:rPr>
          <w:sz w:val="16"/>
          <w:szCs w:val="16"/>
          <w:u w:val="single"/>
        </w:rPr>
        <w:t>октября</w:t>
      </w:r>
      <w:r w:rsidRPr="00EF2415">
        <w:rPr>
          <w:sz w:val="16"/>
          <w:szCs w:val="16"/>
        </w:rPr>
        <w:t xml:space="preserve">   2016 года№  </w:t>
      </w:r>
      <w:r w:rsidRPr="00EF2415">
        <w:rPr>
          <w:sz w:val="16"/>
          <w:szCs w:val="16"/>
          <w:u w:val="single"/>
        </w:rPr>
        <w:t>67</w:t>
      </w:r>
    </w:p>
    <w:p w:rsidR="008A397B" w:rsidRPr="00EF2415" w:rsidRDefault="008A397B" w:rsidP="008A397B">
      <w:pPr>
        <w:rPr>
          <w:sz w:val="16"/>
          <w:szCs w:val="16"/>
        </w:rPr>
      </w:pPr>
    </w:p>
    <w:p w:rsidR="005E1610" w:rsidRPr="00BA327D" w:rsidRDefault="005E1610" w:rsidP="00C51602">
      <w:pPr>
        <w:jc w:val="center"/>
        <w:rPr>
          <w:sz w:val="16"/>
          <w:szCs w:val="16"/>
        </w:rPr>
      </w:pPr>
      <w:r w:rsidRPr="00BA327D">
        <w:rPr>
          <w:sz w:val="16"/>
          <w:szCs w:val="16"/>
        </w:rPr>
        <w:t xml:space="preserve">СОБРАНИЕ ДЕПУТАТОВ ГАЛИЧСКОГО МУНИЦИПАЛЬНОГО РАЙОНА </w:t>
      </w:r>
    </w:p>
    <w:p w:rsidR="005E1610" w:rsidRPr="00C51602" w:rsidRDefault="005E1610" w:rsidP="00C51602">
      <w:pPr>
        <w:jc w:val="center"/>
        <w:rPr>
          <w:i/>
          <w:sz w:val="16"/>
          <w:szCs w:val="16"/>
        </w:rPr>
      </w:pPr>
      <w:r w:rsidRPr="00BA327D">
        <w:rPr>
          <w:i/>
          <w:sz w:val="16"/>
          <w:szCs w:val="16"/>
        </w:rPr>
        <w:t xml:space="preserve">Р Е Ш Е Н И Е </w:t>
      </w:r>
    </w:p>
    <w:tbl>
      <w:tblPr>
        <w:tblW w:w="0" w:type="auto"/>
        <w:tblLook w:val="00BF"/>
      </w:tblPr>
      <w:tblGrid>
        <w:gridCol w:w="9287"/>
      </w:tblGrid>
      <w:tr w:rsidR="005E1610" w:rsidRPr="00BA327D" w:rsidTr="001A4238">
        <w:tc>
          <w:tcPr>
            <w:tcW w:w="9287" w:type="dxa"/>
          </w:tcPr>
          <w:p w:rsidR="005E1610" w:rsidRPr="00BA327D" w:rsidRDefault="005E1610" w:rsidP="001A4238">
            <w:pPr>
              <w:jc w:val="center"/>
              <w:rPr>
                <w:b/>
                <w:sz w:val="16"/>
                <w:szCs w:val="16"/>
              </w:rPr>
            </w:pPr>
            <w:r w:rsidRPr="00BA327D">
              <w:rPr>
                <w:b/>
                <w:sz w:val="16"/>
                <w:szCs w:val="16"/>
              </w:rPr>
              <w:t>Об утверждении плана приватизации муниципального имущества Галичского муниципального района на 2017 год</w:t>
            </w:r>
          </w:p>
        </w:tc>
      </w:tr>
    </w:tbl>
    <w:p w:rsidR="005E1610" w:rsidRPr="00EF2415" w:rsidRDefault="005E1610" w:rsidP="005E1610">
      <w:pPr>
        <w:jc w:val="right"/>
        <w:rPr>
          <w:sz w:val="16"/>
          <w:szCs w:val="16"/>
        </w:rPr>
      </w:pPr>
    </w:p>
    <w:p w:rsidR="005E1610" w:rsidRPr="00EF2415" w:rsidRDefault="005E1610" w:rsidP="005E1610">
      <w:pPr>
        <w:jc w:val="right"/>
        <w:rPr>
          <w:sz w:val="16"/>
          <w:szCs w:val="16"/>
        </w:rPr>
      </w:pPr>
      <w:r w:rsidRPr="00EF2415">
        <w:rPr>
          <w:sz w:val="16"/>
          <w:szCs w:val="16"/>
        </w:rPr>
        <w:t xml:space="preserve">Принято Собранием депутатов </w:t>
      </w:r>
    </w:p>
    <w:p w:rsidR="005E1610" w:rsidRPr="00EF2415" w:rsidRDefault="005E1610" w:rsidP="005E1610">
      <w:pPr>
        <w:jc w:val="right"/>
        <w:rPr>
          <w:sz w:val="16"/>
          <w:szCs w:val="16"/>
        </w:rPr>
      </w:pPr>
      <w:r w:rsidRPr="00EF2415">
        <w:rPr>
          <w:sz w:val="16"/>
          <w:szCs w:val="16"/>
        </w:rPr>
        <w:t>муниципального района</w:t>
      </w:r>
    </w:p>
    <w:p w:rsidR="005E1610" w:rsidRPr="00EF2415" w:rsidRDefault="005E1610" w:rsidP="00C51602">
      <w:pPr>
        <w:jc w:val="right"/>
        <w:rPr>
          <w:sz w:val="16"/>
          <w:szCs w:val="16"/>
        </w:rPr>
      </w:pPr>
      <w:r w:rsidRPr="00EF2415">
        <w:rPr>
          <w:sz w:val="16"/>
          <w:szCs w:val="16"/>
        </w:rPr>
        <w:t xml:space="preserve"> «   27  » октября 2016 года </w:t>
      </w:r>
    </w:p>
    <w:p w:rsidR="005E1610" w:rsidRPr="00EF2415" w:rsidRDefault="005E1610" w:rsidP="005E1610">
      <w:pPr>
        <w:ind w:firstLine="720"/>
        <w:jc w:val="both"/>
        <w:rPr>
          <w:sz w:val="16"/>
          <w:szCs w:val="16"/>
        </w:rPr>
      </w:pPr>
      <w:r w:rsidRPr="00EF2415">
        <w:rPr>
          <w:sz w:val="16"/>
          <w:szCs w:val="16"/>
        </w:rPr>
        <w:t xml:space="preserve">В целях обеспечения планомерности приватизации муниципального имущества Галичского района Костромской области в 2017 году, руководствуясь Федеральным законом Российской Федерации от 21.12.2001 № 178-ФЗ «О приватизации государственного и муниципального имущества», Федерального закона Российской Федерации от 06.10.2003 № 131-ФЗ «Об общих принципах организации местного самоуправления в Российской Федерации», руководствуясь нормами Устава муниципального образования Галичский муниципальный район Костромской области, Положения о порядке приватизации муниципального имущества Галичского муниципального района Костромской области, утвержденного Собранием депутатов Галичского муниципального района от 27 сентября 2012 года N 188, рассмотрев представленный главой администрации муниципального района план приватизации муниципального имущества района на 2017 год, Собрание депутатов Галичского муниципального района РЕШИЛО: </w:t>
      </w:r>
    </w:p>
    <w:p w:rsidR="005E1610" w:rsidRPr="00EF2415" w:rsidRDefault="005E1610" w:rsidP="005E1610">
      <w:pPr>
        <w:ind w:firstLine="720"/>
        <w:jc w:val="center"/>
        <w:rPr>
          <w:sz w:val="16"/>
          <w:szCs w:val="16"/>
        </w:rPr>
      </w:pPr>
    </w:p>
    <w:p w:rsidR="005E1610" w:rsidRPr="00EF2415" w:rsidRDefault="005E1610" w:rsidP="005E1610">
      <w:pPr>
        <w:ind w:firstLine="720"/>
        <w:jc w:val="both"/>
        <w:rPr>
          <w:sz w:val="16"/>
          <w:szCs w:val="16"/>
        </w:rPr>
      </w:pPr>
      <w:r w:rsidRPr="00EF2415">
        <w:rPr>
          <w:sz w:val="16"/>
          <w:szCs w:val="16"/>
        </w:rPr>
        <w:t xml:space="preserve">1.Утвердить план приватизации муниципального имущества Галичского муниципального района на 2017 год (прилагается). </w:t>
      </w:r>
    </w:p>
    <w:p w:rsidR="005E1610" w:rsidRPr="00EF2415" w:rsidRDefault="005E1610" w:rsidP="005E1610">
      <w:pPr>
        <w:ind w:firstLine="720"/>
        <w:jc w:val="both"/>
        <w:rPr>
          <w:sz w:val="16"/>
          <w:szCs w:val="16"/>
        </w:rPr>
      </w:pPr>
      <w:r w:rsidRPr="00EF2415">
        <w:rPr>
          <w:sz w:val="16"/>
          <w:szCs w:val="16"/>
        </w:rPr>
        <w:t>2.Настоящее решение направить главе муниципального района для подписания и опубликования (обнародования).</w:t>
      </w:r>
    </w:p>
    <w:p w:rsidR="005E1610" w:rsidRPr="00EF2415" w:rsidRDefault="005E1610" w:rsidP="005E1610">
      <w:pPr>
        <w:ind w:firstLine="720"/>
        <w:jc w:val="both"/>
        <w:rPr>
          <w:sz w:val="16"/>
          <w:szCs w:val="16"/>
        </w:rPr>
      </w:pPr>
      <w:r w:rsidRPr="00EF2415">
        <w:rPr>
          <w:sz w:val="16"/>
          <w:szCs w:val="16"/>
        </w:rPr>
        <w:t xml:space="preserve">3.Настоящее решение вступает в силу со дня опубликования (обнародования). </w:t>
      </w:r>
    </w:p>
    <w:p w:rsidR="005E1610" w:rsidRPr="00EF2415" w:rsidRDefault="005E1610" w:rsidP="005E1610">
      <w:pPr>
        <w:ind w:firstLine="720"/>
        <w:jc w:val="both"/>
        <w:rPr>
          <w:sz w:val="16"/>
          <w:szCs w:val="16"/>
        </w:rPr>
      </w:pPr>
    </w:p>
    <w:p w:rsidR="005E1610" w:rsidRPr="00EF2415" w:rsidRDefault="005E1610" w:rsidP="005E1610">
      <w:pPr>
        <w:ind w:firstLine="720"/>
        <w:jc w:val="both"/>
        <w:rPr>
          <w:sz w:val="16"/>
          <w:szCs w:val="16"/>
        </w:rPr>
      </w:pPr>
    </w:p>
    <w:tbl>
      <w:tblPr>
        <w:tblW w:w="10037" w:type="dxa"/>
        <w:tblLook w:val="01E0"/>
      </w:tblPr>
      <w:tblGrid>
        <w:gridCol w:w="5018"/>
        <w:gridCol w:w="5019"/>
      </w:tblGrid>
      <w:tr w:rsidR="005E1610" w:rsidRPr="00EF2415" w:rsidTr="00C51602">
        <w:trPr>
          <w:trHeight w:val="398"/>
        </w:trPr>
        <w:tc>
          <w:tcPr>
            <w:tcW w:w="5018" w:type="dxa"/>
          </w:tcPr>
          <w:p w:rsidR="005E1610" w:rsidRPr="00BA327D" w:rsidRDefault="005E1610" w:rsidP="001A4238">
            <w:pPr>
              <w:pStyle w:val="a4"/>
              <w:rPr>
                <w:color w:val="000000"/>
                <w:sz w:val="16"/>
                <w:szCs w:val="16"/>
              </w:rPr>
            </w:pPr>
            <w:r w:rsidRPr="00BA327D">
              <w:rPr>
                <w:color w:val="000000"/>
                <w:sz w:val="16"/>
                <w:szCs w:val="16"/>
              </w:rPr>
              <w:t xml:space="preserve">Глава Галичского муниципального района </w:t>
            </w:r>
          </w:p>
          <w:p w:rsidR="005E1610" w:rsidRPr="00BA327D" w:rsidRDefault="005E1610" w:rsidP="00BA327D">
            <w:pPr>
              <w:pStyle w:val="a4"/>
              <w:rPr>
                <w:color w:val="000000"/>
                <w:sz w:val="16"/>
                <w:szCs w:val="16"/>
              </w:rPr>
            </w:pPr>
            <w:r w:rsidRPr="00BA327D">
              <w:rPr>
                <w:color w:val="000000"/>
                <w:sz w:val="16"/>
                <w:szCs w:val="16"/>
              </w:rPr>
              <w:t>Костромской области</w:t>
            </w:r>
            <w:r w:rsidR="00BA327D">
              <w:rPr>
                <w:color w:val="000000"/>
                <w:sz w:val="16"/>
                <w:szCs w:val="16"/>
              </w:rPr>
              <w:t xml:space="preserve">  А.</w:t>
            </w:r>
            <w:r w:rsidRPr="00EF2415">
              <w:rPr>
                <w:sz w:val="16"/>
                <w:szCs w:val="16"/>
              </w:rPr>
              <w:t xml:space="preserve">Н. Потехин </w:t>
            </w:r>
          </w:p>
          <w:p w:rsidR="005E1610" w:rsidRPr="00EF2415" w:rsidRDefault="005E1610" w:rsidP="001A4238">
            <w:pPr>
              <w:rPr>
                <w:b/>
                <w:sz w:val="16"/>
                <w:szCs w:val="16"/>
              </w:rPr>
            </w:pPr>
          </w:p>
        </w:tc>
        <w:tc>
          <w:tcPr>
            <w:tcW w:w="5019" w:type="dxa"/>
          </w:tcPr>
          <w:p w:rsidR="005E1610" w:rsidRPr="00BA327D" w:rsidRDefault="005E1610" w:rsidP="00BA327D">
            <w:pPr>
              <w:pStyle w:val="a4"/>
              <w:rPr>
                <w:color w:val="000000"/>
                <w:sz w:val="16"/>
                <w:szCs w:val="16"/>
              </w:rPr>
            </w:pPr>
            <w:r w:rsidRPr="00BA327D">
              <w:rPr>
                <w:color w:val="000000"/>
                <w:sz w:val="16"/>
                <w:szCs w:val="16"/>
              </w:rPr>
              <w:t>Председатель Собрания депутатов</w:t>
            </w:r>
            <w:r w:rsidR="00BA327D">
              <w:rPr>
                <w:color w:val="000000"/>
                <w:sz w:val="16"/>
                <w:szCs w:val="16"/>
              </w:rPr>
              <w:t xml:space="preserve"> </w:t>
            </w:r>
            <w:r w:rsidRPr="00BA327D">
              <w:rPr>
                <w:color w:val="000000"/>
                <w:sz w:val="16"/>
                <w:szCs w:val="16"/>
              </w:rPr>
              <w:t>Галичского муниципального района</w:t>
            </w:r>
            <w:r w:rsidR="00BA327D">
              <w:rPr>
                <w:color w:val="000000"/>
                <w:sz w:val="16"/>
                <w:szCs w:val="16"/>
              </w:rPr>
              <w:t xml:space="preserve"> </w:t>
            </w:r>
            <w:r w:rsidRPr="00BA327D">
              <w:rPr>
                <w:color w:val="000000"/>
                <w:sz w:val="16"/>
                <w:szCs w:val="16"/>
              </w:rPr>
              <w:t>Костромской области</w:t>
            </w:r>
            <w:r w:rsidR="00BA327D">
              <w:rPr>
                <w:color w:val="000000"/>
                <w:sz w:val="16"/>
                <w:szCs w:val="16"/>
              </w:rPr>
              <w:t xml:space="preserve"> </w:t>
            </w:r>
            <w:r w:rsidRPr="00BA327D">
              <w:rPr>
                <w:sz w:val="16"/>
                <w:szCs w:val="16"/>
              </w:rPr>
              <w:t xml:space="preserve">С.В. Мельникова </w:t>
            </w:r>
          </w:p>
          <w:p w:rsidR="005E1610" w:rsidRPr="00BA327D" w:rsidRDefault="005E1610" w:rsidP="001A4238">
            <w:pPr>
              <w:rPr>
                <w:sz w:val="16"/>
                <w:szCs w:val="16"/>
              </w:rPr>
            </w:pPr>
          </w:p>
        </w:tc>
      </w:tr>
    </w:tbl>
    <w:p w:rsidR="005E1610" w:rsidRPr="00C51602" w:rsidRDefault="005E1610" w:rsidP="00BA327D">
      <w:pPr>
        <w:rPr>
          <w:sz w:val="16"/>
          <w:szCs w:val="16"/>
        </w:rPr>
      </w:pPr>
      <w:r w:rsidRPr="00EF2415">
        <w:rPr>
          <w:sz w:val="16"/>
          <w:szCs w:val="16"/>
        </w:rPr>
        <w:t xml:space="preserve">«   27  » октября 2016 года №  </w:t>
      </w:r>
      <w:r w:rsidRPr="00EF2415">
        <w:rPr>
          <w:sz w:val="16"/>
          <w:szCs w:val="16"/>
          <w:u w:val="single"/>
        </w:rPr>
        <w:t>68</w:t>
      </w:r>
    </w:p>
    <w:p w:rsidR="00BA327D" w:rsidRDefault="005E1610" w:rsidP="005E1610">
      <w:pPr>
        <w:jc w:val="right"/>
        <w:rPr>
          <w:sz w:val="16"/>
          <w:szCs w:val="16"/>
        </w:rPr>
      </w:pPr>
      <w:r w:rsidRPr="00EF2415">
        <w:rPr>
          <w:sz w:val="16"/>
          <w:szCs w:val="16"/>
        </w:rPr>
        <w:t xml:space="preserve">Приложение </w:t>
      </w:r>
    </w:p>
    <w:p w:rsidR="005E1610" w:rsidRPr="00EF2415" w:rsidRDefault="005E1610" w:rsidP="00C51602">
      <w:pPr>
        <w:jc w:val="right"/>
        <w:rPr>
          <w:sz w:val="16"/>
          <w:szCs w:val="16"/>
        </w:rPr>
      </w:pPr>
      <w:r w:rsidRPr="00EF2415">
        <w:rPr>
          <w:sz w:val="16"/>
          <w:szCs w:val="16"/>
        </w:rPr>
        <w:t>к решению Собрания депутатов</w:t>
      </w:r>
    </w:p>
    <w:p w:rsidR="005E1610" w:rsidRPr="00EF2415" w:rsidRDefault="005E1610" w:rsidP="005E1610">
      <w:pPr>
        <w:jc w:val="right"/>
        <w:rPr>
          <w:sz w:val="16"/>
          <w:szCs w:val="16"/>
        </w:rPr>
      </w:pPr>
      <w:r w:rsidRPr="00EF2415">
        <w:rPr>
          <w:sz w:val="16"/>
          <w:szCs w:val="16"/>
        </w:rPr>
        <w:t xml:space="preserve"> Галичского муниципального район</w:t>
      </w:r>
    </w:p>
    <w:p w:rsidR="005E1610" w:rsidRPr="00C51602" w:rsidRDefault="005E1610" w:rsidP="00C51602">
      <w:pPr>
        <w:jc w:val="right"/>
        <w:rPr>
          <w:sz w:val="16"/>
          <w:szCs w:val="16"/>
          <w:u w:val="single"/>
        </w:rPr>
      </w:pPr>
      <w:r w:rsidRPr="00EF2415">
        <w:rPr>
          <w:sz w:val="16"/>
          <w:szCs w:val="16"/>
        </w:rPr>
        <w:t xml:space="preserve">от   27  октября 2016 года N </w:t>
      </w:r>
      <w:r w:rsidRPr="00EF2415">
        <w:rPr>
          <w:sz w:val="16"/>
          <w:szCs w:val="16"/>
          <w:u w:val="single"/>
        </w:rPr>
        <w:t>68_</w:t>
      </w:r>
    </w:p>
    <w:p w:rsidR="005E1610" w:rsidRPr="00EF2415" w:rsidRDefault="005E1610" w:rsidP="005E1610">
      <w:pPr>
        <w:jc w:val="center"/>
        <w:rPr>
          <w:sz w:val="16"/>
          <w:szCs w:val="16"/>
        </w:rPr>
      </w:pPr>
      <w:r w:rsidRPr="00EF2415">
        <w:rPr>
          <w:sz w:val="16"/>
          <w:szCs w:val="16"/>
        </w:rPr>
        <w:t>ПРОГНОЗНЫЙ ПЛАН</w:t>
      </w:r>
    </w:p>
    <w:p w:rsidR="005E1610" w:rsidRPr="00EF2415" w:rsidRDefault="005E1610" w:rsidP="005E1610">
      <w:pPr>
        <w:jc w:val="center"/>
        <w:rPr>
          <w:sz w:val="16"/>
          <w:szCs w:val="16"/>
        </w:rPr>
      </w:pPr>
      <w:r w:rsidRPr="00EF2415">
        <w:rPr>
          <w:sz w:val="16"/>
          <w:szCs w:val="16"/>
        </w:rPr>
        <w:t xml:space="preserve"> (программа) приватизации муниципального имущества на 2017 год </w:t>
      </w:r>
    </w:p>
    <w:p w:rsidR="005E1610" w:rsidRPr="00EF2415" w:rsidRDefault="005E1610" w:rsidP="005E1610">
      <w:pPr>
        <w:jc w:val="center"/>
        <w:rPr>
          <w:sz w:val="16"/>
          <w:szCs w:val="16"/>
        </w:rPr>
      </w:pPr>
    </w:p>
    <w:p w:rsidR="005E1610" w:rsidRPr="00EF2415" w:rsidRDefault="005E1610" w:rsidP="005E1610">
      <w:pPr>
        <w:ind w:firstLine="720"/>
        <w:jc w:val="both"/>
        <w:rPr>
          <w:sz w:val="16"/>
          <w:szCs w:val="16"/>
        </w:rPr>
      </w:pPr>
      <w:r w:rsidRPr="00EF2415">
        <w:rPr>
          <w:sz w:val="16"/>
          <w:szCs w:val="16"/>
        </w:rPr>
        <w:t xml:space="preserve">Прогнозный План (программа) приватизации муниципального имущества на 2017 год разработан в соответствии с требованиями действующего законодательства о приватизации и базируется на принципах планирования приватизации, определенных Федеральным законом Российской Федерации от 21.12.2001 года № 178-ФЗ «О приватизации государственного и муниципального имущества». Прогнозный план (программа) приватизации муниципального имущества муниципального образования Галичский муниципальный район Костромской области на 2017 год устанавливает порядок приватизации муниципального имущества в муниципальном образовании Галичский муниципальный район Костромской области, определяет перечень муниципального имущества муниципального образования Галичский муниципальный район Костромской области, приватизация которого планируется в 2017 году. </w:t>
      </w:r>
    </w:p>
    <w:p w:rsidR="005E1610" w:rsidRPr="00EF2415" w:rsidRDefault="005E1610" w:rsidP="005E1610">
      <w:pPr>
        <w:ind w:firstLine="720"/>
        <w:jc w:val="both"/>
        <w:rPr>
          <w:sz w:val="16"/>
          <w:szCs w:val="16"/>
        </w:rPr>
      </w:pPr>
      <w:r w:rsidRPr="00EF2415">
        <w:rPr>
          <w:sz w:val="16"/>
          <w:szCs w:val="16"/>
        </w:rPr>
        <w:t xml:space="preserve">Задачами приватизации муниципального имущества являются оптимизация структуры принадлежащих муниципальному образованию активов, повышение эффективности использования муниципальной собственности и пополнение доходной части бюджета муниципального образования Галичский муниципальный район Костромской области. </w:t>
      </w:r>
    </w:p>
    <w:p w:rsidR="005E1610" w:rsidRPr="00EF2415" w:rsidRDefault="005E1610" w:rsidP="005E1610">
      <w:pPr>
        <w:ind w:firstLine="720"/>
        <w:jc w:val="both"/>
        <w:rPr>
          <w:sz w:val="16"/>
          <w:szCs w:val="16"/>
        </w:rPr>
      </w:pPr>
      <w:r w:rsidRPr="00EF2415">
        <w:rPr>
          <w:sz w:val="16"/>
          <w:szCs w:val="16"/>
        </w:rPr>
        <w:t xml:space="preserve">Раздел 1. Основные задачи приватизации муниципального имущества в 2017 году. Основными задачами приватизации муниципального имущества муниципального образования Галичский муниципальный район Костромской области в 2017 году являются: </w:t>
      </w:r>
    </w:p>
    <w:p w:rsidR="005E1610" w:rsidRPr="00EF2415" w:rsidRDefault="005E1610" w:rsidP="005E1610">
      <w:pPr>
        <w:ind w:firstLine="720"/>
        <w:jc w:val="both"/>
        <w:rPr>
          <w:sz w:val="16"/>
          <w:szCs w:val="16"/>
        </w:rPr>
      </w:pPr>
      <w:r w:rsidRPr="00EF2415">
        <w:rPr>
          <w:sz w:val="16"/>
          <w:szCs w:val="16"/>
        </w:rPr>
        <w:t xml:space="preserve">- приватизация муниципального имущества, которое не обеспечивает выполнение административных функций и полномочий органов власти и управления муниципального образования Галичский муниципальный район Костромской области; </w:t>
      </w:r>
    </w:p>
    <w:p w:rsidR="005E1610" w:rsidRPr="00EF2415" w:rsidRDefault="005E1610" w:rsidP="005E1610">
      <w:pPr>
        <w:ind w:firstLine="720"/>
        <w:jc w:val="both"/>
        <w:rPr>
          <w:sz w:val="16"/>
          <w:szCs w:val="16"/>
        </w:rPr>
      </w:pPr>
      <w:r w:rsidRPr="00EF2415">
        <w:rPr>
          <w:sz w:val="16"/>
          <w:szCs w:val="16"/>
        </w:rPr>
        <w:t xml:space="preserve">- формирование доходов муниципального бюджета. </w:t>
      </w:r>
    </w:p>
    <w:p w:rsidR="005E1610" w:rsidRPr="00EF2415" w:rsidRDefault="005E1610" w:rsidP="005E1610">
      <w:pPr>
        <w:ind w:firstLine="720"/>
        <w:jc w:val="both"/>
        <w:rPr>
          <w:sz w:val="16"/>
          <w:szCs w:val="16"/>
        </w:rPr>
      </w:pPr>
      <w:r w:rsidRPr="00EF2415">
        <w:rPr>
          <w:sz w:val="16"/>
          <w:szCs w:val="16"/>
        </w:rPr>
        <w:t xml:space="preserve">Раздел 2. Муниципальное имущество муниципального образования Галичский муниципальный район Костромской области, приватизация которого планируется в 2017 году. </w:t>
      </w:r>
    </w:p>
    <w:p w:rsidR="005E1610" w:rsidRPr="00EF2415" w:rsidRDefault="005E1610" w:rsidP="005E1610">
      <w:pPr>
        <w:ind w:firstLine="720"/>
        <w:jc w:val="both"/>
        <w:rPr>
          <w:sz w:val="16"/>
          <w:szCs w:val="16"/>
        </w:rPr>
      </w:pPr>
      <w:r w:rsidRPr="00EF2415">
        <w:rPr>
          <w:sz w:val="16"/>
          <w:szCs w:val="16"/>
        </w:rPr>
        <w:t xml:space="preserve">В 2017 году провести приватизацию путем продажи на аукционе недвижимого муниципального имущества муниципального образования Галичский муниципальный район Костромской области, не предназначенного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w:t>
      </w:r>
    </w:p>
    <w:p w:rsidR="005E1610" w:rsidRPr="00EF2415" w:rsidRDefault="005E1610" w:rsidP="005E1610">
      <w:pPr>
        <w:ind w:firstLine="720"/>
        <w:jc w:val="both"/>
        <w:rPr>
          <w:sz w:val="16"/>
          <w:szCs w:val="16"/>
        </w:rPr>
      </w:pPr>
      <w:r w:rsidRPr="00EF2415">
        <w:rPr>
          <w:sz w:val="16"/>
          <w:szCs w:val="16"/>
        </w:rPr>
        <w:t>Продажа указанных объектов недвижимости проводится с целью пополнения бюджета муниципального образования Галичский муниципальный район Костромской области (согласно п.2.1, 2.2 настоящего плана (программы).</w:t>
      </w:r>
    </w:p>
    <w:p w:rsidR="005E1610" w:rsidRPr="00EF2415" w:rsidRDefault="005E1610" w:rsidP="005E1610">
      <w:pPr>
        <w:ind w:firstLine="720"/>
        <w:jc w:val="both"/>
        <w:rPr>
          <w:sz w:val="16"/>
          <w:szCs w:val="16"/>
        </w:rPr>
      </w:pPr>
      <w:r w:rsidRPr="00EF2415">
        <w:rPr>
          <w:sz w:val="16"/>
          <w:szCs w:val="16"/>
        </w:rPr>
        <w:t>2.1. Перечень муниципального имущества муниципального образования Галичский муниципальный район Костромской области, подлежащего приватизации в 2017 году.</w:t>
      </w:r>
    </w:p>
    <w:p w:rsidR="005E1610" w:rsidRPr="00EF2415" w:rsidRDefault="005E1610" w:rsidP="005E1610">
      <w:pPr>
        <w:ind w:firstLine="720"/>
        <w:jc w:val="both"/>
        <w:rPr>
          <w:sz w:val="16"/>
          <w:szCs w:val="16"/>
        </w:rPr>
      </w:pPr>
      <w:r w:rsidRPr="00EF2415">
        <w:rPr>
          <w:sz w:val="16"/>
          <w:szCs w:val="16"/>
        </w:rPr>
        <w:t xml:space="preserve"> Приватизировать муниципальное имущество (объекты нежилого назначения) способом продажи на аукционе, расположенное по следующим адресам и имеющие следующие характеристики: </w:t>
      </w:r>
    </w:p>
    <w:p w:rsidR="005E1610" w:rsidRPr="00EF2415" w:rsidRDefault="005E1610" w:rsidP="00C51602">
      <w:pPr>
        <w:rPr>
          <w:sz w:val="16"/>
          <w:szCs w:val="16"/>
        </w:rPr>
      </w:pPr>
    </w:p>
    <w:p w:rsidR="00C51602" w:rsidRDefault="00C51602" w:rsidP="005E1610">
      <w:pPr>
        <w:jc w:val="center"/>
        <w:rPr>
          <w:sz w:val="16"/>
          <w:szCs w:val="16"/>
        </w:rPr>
      </w:pPr>
    </w:p>
    <w:p w:rsidR="00C51602" w:rsidRDefault="00C51602" w:rsidP="005E1610">
      <w:pPr>
        <w:jc w:val="center"/>
        <w:rPr>
          <w:sz w:val="16"/>
          <w:szCs w:val="16"/>
        </w:rPr>
      </w:pPr>
    </w:p>
    <w:p w:rsidR="00C51602" w:rsidRDefault="00C51602" w:rsidP="005E1610">
      <w:pPr>
        <w:jc w:val="center"/>
        <w:rPr>
          <w:sz w:val="16"/>
          <w:szCs w:val="16"/>
        </w:rPr>
      </w:pPr>
    </w:p>
    <w:p w:rsidR="00C51602" w:rsidRDefault="00C51602" w:rsidP="005E1610">
      <w:pPr>
        <w:jc w:val="center"/>
        <w:rPr>
          <w:sz w:val="16"/>
          <w:szCs w:val="16"/>
        </w:rPr>
      </w:pPr>
    </w:p>
    <w:p w:rsidR="00C51602" w:rsidRDefault="00C51602" w:rsidP="005E1610">
      <w:pPr>
        <w:jc w:val="center"/>
        <w:rPr>
          <w:sz w:val="16"/>
          <w:szCs w:val="16"/>
        </w:rPr>
      </w:pPr>
    </w:p>
    <w:p w:rsidR="005E1610" w:rsidRPr="00EF2415" w:rsidRDefault="005E1610" w:rsidP="005E1610">
      <w:pPr>
        <w:jc w:val="center"/>
        <w:rPr>
          <w:sz w:val="16"/>
          <w:szCs w:val="16"/>
        </w:rPr>
      </w:pPr>
      <w:r w:rsidRPr="00EF2415">
        <w:rPr>
          <w:sz w:val="16"/>
          <w:szCs w:val="16"/>
        </w:rPr>
        <w:lastRenderedPageBreak/>
        <w:t xml:space="preserve"> ПЕРЕЧЕНЬ</w:t>
      </w:r>
    </w:p>
    <w:p w:rsidR="005E1610" w:rsidRPr="00EF2415" w:rsidRDefault="005E1610" w:rsidP="005E1610">
      <w:pPr>
        <w:jc w:val="center"/>
        <w:rPr>
          <w:sz w:val="16"/>
          <w:szCs w:val="16"/>
        </w:rPr>
      </w:pPr>
      <w:r w:rsidRPr="00EF2415">
        <w:rPr>
          <w:sz w:val="16"/>
          <w:szCs w:val="16"/>
        </w:rPr>
        <w:t xml:space="preserve"> муниципального имущества, приватизация которого планируется в 2017 году</w:t>
      </w:r>
    </w:p>
    <w:p w:rsidR="005E1610" w:rsidRPr="00EF2415" w:rsidRDefault="005E1610" w:rsidP="005E1610">
      <w:pPr>
        <w:jc w:val="center"/>
        <w:rPr>
          <w:sz w:val="16"/>
          <w:szCs w:val="1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88"/>
        <w:gridCol w:w="2101"/>
        <w:gridCol w:w="1770"/>
        <w:gridCol w:w="1933"/>
        <w:gridCol w:w="1368"/>
      </w:tblGrid>
      <w:tr w:rsidR="005E1610" w:rsidRPr="00EF2415" w:rsidTr="001A4238">
        <w:tc>
          <w:tcPr>
            <w:tcW w:w="540" w:type="dxa"/>
          </w:tcPr>
          <w:p w:rsidR="005E1610" w:rsidRPr="00EF2415" w:rsidRDefault="005E1610" w:rsidP="001A4238">
            <w:pPr>
              <w:jc w:val="both"/>
              <w:rPr>
                <w:sz w:val="16"/>
                <w:szCs w:val="16"/>
              </w:rPr>
            </w:pPr>
            <w:r w:rsidRPr="00EF2415">
              <w:rPr>
                <w:sz w:val="16"/>
                <w:szCs w:val="16"/>
              </w:rPr>
              <w:t>№ п/п</w:t>
            </w:r>
          </w:p>
        </w:tc>
        <w:tc>
          <w:tcPr>
            <w:tcW w:w="2188" w:type="dxa"/>
          </w:tcPr>
          <w:p w:rsidR="005E1610" w:rsidRPr="00EF2415" w:rsidRDefault="005E1610" w:rsidP="001A4238">
            <w:pPr>
              <w:jc w:val="both"/>
              <w:rPr>
                <w:sz w:val="16"/>
                <w:szCs w:val="16"/>
              </w:rPr>
            </w:pPr>
            <w:r w:rsidRPr="00EF2415">
              <w:rPr>
                <w:sz w:val="16"/>
                <w:szCs w:val="16"/>
              </w:rPr>
              <w:t>Наименование объекта</w:t>
            </w:r>
          </w:p>
        </w:tc>
        <w:tc>
          <w:tcPr>
            <w:tcW w:w="2101" w:type="dxa"/>
          </w:tcPr>
          <w:p w:rsidR="005E1610" w:rsidRPr="00EF2415" w:rsidRDefault="005E1610" w:rsidP="001A4238">
            <w:pPr>
              <w:jc w:val="both"/>
              <w:rPr>
                <w:sz w:val="16"/>
                <w:szCs w:val="16"/>
              </w:rPr>
            </w:pPr>
            <w:r w:rsidRPr="00EF2415">
              <w:rPr>
                <w:sz w:val="16"/>
                <w:szCs w:val="16"/>
              </w:rPr>
              <w:t>Местонахождение объекта</w:t>
            </w:r>
          </w:p>
        </w:tc>
        <w:tc>
          <w:tcPr>
            <w:tcW w:w="1770" w:type="dxa"/>
          </w:tcPr>
          <w:p w:rsidR="005E1610" w:rsidRPr="00EF2415" w:rsidRDefault="005E1610" w:rsidP="001A4238">
            <w:pPr>
              <w:jc w:val="center"/>
              <w:rPr>
                <w:sz w:val="16"/>
                <w:szCs w:val="16"/>
              </w:rPr>
            </w:pPr>
            <w:r w:rsidRPr="00EF2415">
              <w:rPr>
                <w:sz w:val="16"/>
                <w:szCs w:val="16"/>
              </w:rPr>
              <w:t>Общая площадь кв.м., протяженность п.м.</w:t>
            </w:r>
          </w:p>
        </w:tc>
        <w:tc>
          <w:tcPr>
            <w:tcW w:w="1933" w:type="dxa"/>
          </w:tcPr>
          <w:p w:rsidR="005E1610" w:rsidRPr="00EF2415" w:rsidRDefault="005E1610" w:rsidP="001A4238">
            <w:pPr>
              <w:jc w:val="both"/>
              <w:rPr>
                <w:sz w:val="16"/>
                <w:szCs w:val="16"/>
              </w:rPr>
            </w:pPr>
            <w:r w:rsidRPr="00EF2415">
              <w:rPr>
                <w:sz w:val="16"/>
                <w:szCs w:val="16"/>
              </w:rPr>
              <w:t>Способ приватизации муниципального имущества/ срок приватизации</w:t>
            </w:r>
          </w:p>
        </w:tc>
        <w:tc>
          <w:tcPr>
            <w:tcW w:w="1368" w:type="dxa"/>
          </w:tcPr>
          <w:p w:rsidR="005E1610" w:rsidRPr="00EF2415" w:rsidRDefault="005E1610" w:rsidP="001A4238">
            <w:pPr>
              <w:jc w:val="both"/>
              <w:rPr>
                <w:sz w:val="16"/>
                <w:szCs w:val="16"/>
              </w:rPr>
            </w:pPr>
            <w:r w:rsidRPr="00EF2415">
              <w:rPr>
                <w:sz w:val="16"/>
                <w:szCs w:val="16"/>
              </w:rPr>
              <w:t>Оценочная стоимость объекта (руб.)</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1.</w:t>
            </w:r>
          </w:p>
        </w:tc>
        <w:tc>
          <w:tcPr>
            <w:tcW w:w="2188" w:type="dxa"/>
          </w:tcPr>
          <w:p w:rsidR="005E1610" w:rsidRPr="00EF2415" w:rsidRDefault="005E1610" w:rsidP="001A4238">
            <w:pPr>
              <w:jc w:val="both"/>
              <w:rPr>
                <w:sz w:val="16"/>
                <w:szCs w:val="16"/>
              </w:rPr>
            </w:pPr>
            <w:r w:rsidRPr="00EF2415">
              <w:rPr>
                <w:sz w:val="16"/>
                <w:szCs w:val="16"/>
              </w:rPr>
              <w:t>Здание школы – интерната, объект культурного наследия (дом управляющего сер.- 2-я пол. ХIХ в. Усадьбы Гришино), 2-х этажное (1-й этаж кирпич, 2-й этаж дерево) с земельным участком</w:t>
            </w:r>
          </w:p>
        </w:tc>
        <w:tc>
          <w:tcPr>
            <w:tcW w:w="2101" w:type="dxa"/>
          </w:tcPr>
          <w:p w:rsidR="005E1610" w:rsidRPr="00EF2415" w:rsidRDefault="005E1610" w:rsidP="001A4238">
            <w:pPr>
              <w:jc w:val="both"/>
              <w:rPr>
                <w:sz w:val="16"/>
                <w:szCs w:val="16"/>
              </w:rPr>
            </w:pPr>
            <w:r w:rsidRPr="00EF2415">
              <w:rPr>
                <w:sz w:val="16"/>
                <w:szCs w:val="16"/>
              </w:rPr>
              <w:t>Галичский район, с. Гришино</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100 м2"/>
              </w:smartTagPr>
              <w:r w:rsidRPr="00EF2415">
                <w:rPr>
                  <w:sz w:val="16"/>
                  <w:szCs w:val="16"/>
                </w:rPr>
                <w:t>100 м2</w:t>
              </w:r>
            </w:smartTag>
          </w:p>
        </w:tc>
        <w:tc>
          <w:tcPr>
            <w:tcW w:w="1933" w:type="dxa"/>
          </w:tcPr>
          <w:p w:rsidR="005E1610" w:rsidRPr="00EF2415" w:rsidRDefault="005E1610" w:rsidP="001A4238">
            <w:pPr>
              <w:rPr>
                <w:sz w:val="16"/>
                <w:szCs w:val="16"/>
              </w:rPr>
            </w:pPr>
            <w:r w:rsidRPr="00EF2415">
              <w:rPr>
                <w:sz w:val="16"/>
                <w:szCs w:val="16"/>
              </w:rPr>
              <w:t xml:space="preserve">Открытый аукцион 4-ый квартал 2017 </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2.</w:t>
            </w:r>
          </w:p>
        </w:tc>
        <w:tc>
          <w:tcPr>
            <w:tcW w:w="2188" w:type="dxa"/>
          </w:tcPr>
          <w:p w:rsidR="005E1610" w:rsidRPr="00EF2415" w:rsidRDefault="005E1610" w:rsidP="001A4238">
            <w:pPr>
              <w:jc w:val="both"/>
              <w:rPr>
                <w:sz w:val="16"/>
                <w:szCs w:val="16"/>
              </w:rPr>
            </w:pPr>
            <w:r w:rsidRPr="00EF2415">
              <w:rPr>
                <w:sz w:val="16"/>
                <w:szCs w:val="16"/>
              </w:rPr>
              <w:t>Здание детского сада, 1976 года постройки, 1-но этажное, деревянное с земельным участком</w:t>
            </w:r>
          </w:p>
        </w:tc>
        <w:tc>
          <w:tcPr>
            <w:tcW w:w="2101" w:type="dxa"/>
          </w:tcPr>
          <w:p w:rsidR="005E1610" w:rsidRPr="00EF2415" w:rsidRDefault="005E1610" w:rsidP="001A4238">
            <w:pPr>
              <w:jc w:val="both"/>
              <w:rPr>
                <w:sz w:val="16"/>
                <w:szCs w:val="16"/>
              </w:rPr>
            </w:pPr>
            <w:r w:rsidRPr="00EF2415">
              <w:rPr>
                <w:sz w:val="16"/>
                <w:szCs w:val="16"/>
              </w:rPr>
              <w:t>Галичский район, с.Унорож, ул. Центральная, д.7</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183 м2"/>
              </w:smartTagPr>
              <w:r w:rsidRPr="00EF2415">
                <w:rPr>
                  <w:sz w:val="16"/>
                  <w:szCs w:val="16"/>
                </w:rPr>
                <w:t>183 м2</w:t>
              </w:r>
            </w:smartTag>
          </w:p>
        </w:tc>
        <w:tc>
          <w:tcPr>
            <w:tcW w:w="1933" w:type="dxa"/>
          </w:tcPr>
          <w:p w:rsidR="005E1610" w:rsidRPr="00EF2415" w:rsidRDefault="005E1610" w:rsidP="001A4238">
            <w:pPr>
              <w:rPr>
                <w:sz w:val="16"/>
                <w:szCs w:val="16"/>
              </w:rPr>
            </w:pPr>
            <w:r w:rsidRPr="00EF2415">
              <w:rPr>
                <w:sz w:val="16"/>
                <w:szCs w:val="16"/>
              </w:rPr>
              <w:t xml:space="preserve">Открытый аукцион 2-ой квартал 2017 </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3.</w:t>
            </w:r>
          </w:p>
        </w:tc>
        <w:tc>
          <w:tcPr>
            <w:tcW w:w="2188" w:type="dxa"/>
          </w:tcPr>
          <w:p w:rsidR="005E1610" w:rsidRPr="00EF2415" w:rsidRDefault="005E1610" w:rsidP="001A4238">
            <w:pPr>
              <w:jc w:val="both"/>
              <w:rPr>
                <w:sz w:val="16"/>
                <w:szCs w:val="16"/>
              </w:rPr>
            </w:pPr>
            <w:r w:rsidRPr="00EF2415">
              <w:rPr>
                <w:sz w:val="16"/>
                <w:szCs w:val="16"/>
              </w:rPr>
              <w:t>Здание начальной школы, 1988 года постройки, одноэтажное, деревянное с земельным участком</w:t>
            </w:r>
          </w:p>
        </w:tc>
        <w:tc>
          <w:tcPr>
            <w:tcW w:w="2101" w:type="dxa"/>
          </w:tcPr>
          <w:p w:rsidR="005E1610" w:rsidRPr="00EF2415" w:rsidRDefault="005E1610" w:rsidP="001A4238">
            <w:pPr>
              <w:jc w:val="both"/>
              <w:rPr>
                <w:sz w:val="16"/>
                <w:szCs w:val="16"/>
              </w:rPr>
            </w:pPr>
            <w:r w:rsidRPr="00EF2415">
              <w:rPr>
                <w:sz w:val="16"/>
                <w:szCs w:val="16"/>
              </w:rPr>
              <w:t>Галичский район, с. Орехово, ул. Набережная</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132,24 м2"/>
              </w:smartTagPr>
              <w:r w:rsidRPr="00EF2415">
                <w:rPr>
                  <w:sz w:val="16"/>
                  <w:szCs w:val="16"/>
                </w:rPr>
                <w:t>132,24 м2</w:t>
              </w:r>
            </w:smartTag>
          </w:p>
        </w:tc>
        <w:tc>
          <w:tcPr>
            <w:tcW w:w="1933" w:type="dxa"/>
          </w:tcPr>
          <w:p w:rsidR="005E1610" w:rsidRPr="00EF2415" w:rsidRDefault="005E1610" w:rsidP="001A4238">
            <w:pPr>
              <w:rPr>
                <w:sz w:val="16"/>
                <w:szCs w:val="16"/>
              </w:rPr>
            </w:pPr>
            <w:r w:rsidRPr="00EF2415">
              <w:rPr>
                <w:sz w:val="16"/>
                <w:szCs w:val="16"/>
              </w:rPr>
              <w:t>Открытый аукцион 2-ой квартал 2017</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4.</w:t>
            </w:r>
          </w:p>
        </w:tc>
        <w:tc>
          <w:tcPr>
            <w:tcW w:w="2188" w:type="dxa"/>
          </w:tcPr>
          <w:p w:rsidR="005E1610" w:rsidRPr="00EF2415" w:rsidRDefault="005E1610" w:rsidP="001A4238">
            <w:pPr>
              <w:jc w:val="both"/>
              <w:rPr>
                <w:sz w:val="16"/>
                <w:szCs w:val="16"/>
              </w:rPr>
            </w:pPr>
            <w:r w:rsidRPr="00EF2415">
              <w:rPr>
                <w:sz w:val="16"/>
                <w:szCs w:val="16"/>
              </w:rPr>
              <w:t>Здание дома учителей, 1976 года постройки, одноэтажное, деревянное с земельным участком</w:t>
            </w:r>
          </w:p>
        </w:tc>
        <w:tc>
          <w:tcPr>
            <w:tcW w:w="2101" w:type="dxa"/>
          </w:tcPr>
          <w:p w:rsidR="005E1610" w:rsidRPr="00EF2415" w:rsidRDefault="005E1610" w:rsidP="001A4238">
            <w:pPr>
              <w:jc w:val="both"/>
              <w:rPr>
                <w:sz w:val="16"/>
                <w:szCs w:val="16"/>
              </w:rPr>
            </w:pPr>
            <w:r w:rsidRPr="00EF2415">
              <w:rPr>
                <w:sz w:val="16"/>
                <w:szCs w:val="16"/>
              </w:rPr>
              <w:t>Галичский район, с.Унорож</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60 м2"/>
              </w:smartTagPr>
              <w:r w:rsidRPr="00EF2415">
                <w:rPr>
                  <w:sz w:val="16"/>
                  <w:szCs w:val="16"/>
                </w:rPr>
                <w:t>60 м2</w:t>
              </w:r>
            </w:smartTag>
          </w:p>
        </w:tc>
        <w:tc>
          <w:tcPr>
            <w:tcW w:w="1933" w:type="dxa"/>
          </w:tcPr>
          <w:p w:rsidR="005E1610" w:rsidRPr="00EF2415" w:rsidRDefault="005E1610" w:rsidP="001A4238">
            <w:pPr>
              <w:rPr>
                <w:sz w:val="16"/>
                <w:szCs w:val="16"/>
              </w:rPr>
            </w:pPr>
            <w:r w:rsidRPr="00EF2415">
              <w:rPr>
                <w:sz w:val="16"/>
                <w:szCs w:val="16"/>
              </w:rPr>
              <w:t>Открытый аукцион 4-ый квартал 2017</w:t>
            </w: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5.</w:t>
            </w:r>
          </w:p>
        </w:tc>
        <w:tc>
          <w:tcPr>
            <w:tcW w:w="2188" w:type="dxa"/>
          </w:tcPr>
          <w:p w:rsidR="005E1610" w:rsidRPr="00EF2415" w:rsidRDefault="005E1610" w:rsidP="001A4238">
            <w:pPr>
              <w:jc w:val="both"/>
              <w:rPr>
                <w:sz w:val="16"/>
                <w:szCs w:val="16"/>
              </w:rPr>
            </w:pPr>
            <w:r w:rsidRPr="00EF2415">
              <w:rPr>
                <w:sz w:val="16"/>
                <w:szCs w:val="16"/>
              </w:rPr>
              <w:t xml:space="preserve">Железнодорожные пути с повышенным тупиком, 1991 года постройки </w:t>
            </w:r>
          </w:p>
        </w:tc>
        <w:tc>
          <w:tcPr>
            <w:tcW w:w="2101" w:type="dxa"/>
          </w:tcPr>
          <w:p w:rsidR="005E1610" w:rsidRPr="00EF2415" w:rsidRDefault="005E1610" w:rsidP="001A4238">
            <w:pPr>
              <w:jc w:val="both"/>
              <w:rPr>
                <w:sz w:val="16"/>
                <w:szCs w:val="16"/>
              </w:rPr>
            </w:pPr>
            <w:r w:rsidRPr="00EF2415">
              <w:rPr>
                <w:sz w:val="16"/>
                <w:szCs w:val="16"/>
              </w:rPr>
              <w:t>Галичский район, с. Михайловское Дмитриевское с/п</w:t>
            </w:r>
          </w:p>
        </w:tc>
        <w:tc>
          <w:tcPr>
            <w:tcW w:w="1770" w:type="dxa"/>
          </w:tcPr>
          <w:p w:rsidR="005E1610" w:rsidRPr="00EF2415" w:rsidRDefault="005E1610" w:rsidP="001A4238">
            <w:pPr>
              <w:jc w:val="center"/>
              <w:rPr>
                <w:sz w:val="16"/>
                <w:szCs w:val="16"/>
              </w:rPr>
            </w:pPr>
            <w:r w:rsidRPr="00EF2415">
              <w:rPr>
                <w:sz w:val="16"/>
                <w:szCs w:val="16"/>
              </w:rPr>
              <w:t>60 п/м</w:t>
            </w:r>
          </w:p>
        </w:tc>
        <w:tc>
          <w:tcPr>
            <w:tcW w:w="1933" w:type="dxa"/>
          </w:tcPr>
          <w:p w:rsidR="005E1610" w:rsidRPr="00EF2415" w:rsidRDefault="005E1610" w:rsidP="001A4238">
            <w:pPr>
              <w:rPr>
                <w:sz w:val="16"/>
                <w:szCs w:val="16"/>
              </w:rPr>
            </w:pPr>
            <w:r w:rsidRPr="00EF2415">
              <w:rPr>
                <w:sz w:val="16"/>
                <w:szCs w:val="16"/>
              </w:rPr>
              <w:t xml:space="preserve">Открытый аукцион 2-ой квартал 2017 </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6.</w:t>
            </w:r>
          </w:p>
        </w:tc>
        <w:tc>
          <w:tcPr>
            <w:tcW w:w="2188" w:type="dxa"/>
          </w:tcPr>
          <w:p w:rsidR="005E1610" w:rsidRPr="00EF2415" w:rsidRDefault="005E1610" w:rsidP="001A4238">
            <w:pPr>
              <w:jc w:val="both"/>
              <w:rPr>
                <w:sz w:val="16"/>
                <w:szCs w:val="16"/>
              </w:rPr>
            </w:pPr>
            <w:r w:rsidRPr="00EF2415">
              <w:rPr>
                <w:sz w:val="16"/>
                <w:szCs w:val="16"/>
              </w:rPr>
              <w:t>Здание Дома быта, 1985 года постройки, 1- этажное с мансардой, стены- щитовой каркас, крыша – шиферная, фундаменты бутобетонные</w:t>
            </w:r>
          </w:p>
        </w:tc>
        <w:tc>
          <w:tcPr>
            <w:tcW w:w="2101" w:type="dxa"/>
          </w:tcPr>
          <w:p w:rsidR="005E1610" w:rsidRPr="00EF2415" w:rsidRDefault="005E1610" w:rsidP="001A4238">
            <w:pPr>
              <w:jc w:val="both"/>
              <w:rPr>
                <w:sz w:val="16"/>
                <w:szCs w:val="16"/>
              </w:rPr>
            </w:pPr>
            <w:r w:rsidRPr="00EF2415">
              <w:rPr>
                <w:sz w:val="16"/>
                <w:szCs w:val="16"/>
              </w:rPr>
              <w:t>Галичский район, д. Фоминское Дмитриевское с/п</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254,4 м2"/>
              </w:smartTagPr>
              <w:r w:rsidRPr="00EF2415">
                <w:rPr>
                  <w:sz w:val="16"/>
                  <w:szCs w:val="16"/>
                </w:rPr>
                <w:t>254,4 м2</w:t>
              </w:r>
            </w:smartTag>
          </w:p>
        </w:tc>
        <w:tc>
          <w:tcPr>
            <w:tcW w:w="1933" w:type="dxa"/>
          </w:tcPr>
          <w:p w:rsidR="005E1610" w:rsidRPr="00EF2415" w:rsidRDefault="005E1610" w:rsidP="001A4238">
            <w:pPr>
              <w:rPr>
                <w:sz w:val="16"/>
                <w:szCs w:val="16"/>
              </w:rPr>
            </w:pPr>
            <w:r w:rsidRPr="00EF2415">
              <w:rPr>
                <w:sz w:val="16"/>
                <w:szCs w:val="16"/>
              </w:rPr>
              <w:t xml:space="preserve">Открытый аукцион 4-ый квартал 2017 </w:t>
            </w:r>
          </w:p>
          <w:p w:rsidR="005E1610" w:rsidRPr="00EF2415" w:rsidRDefault="005E1610" w:rsidP="001A4238">
            <w:pPr>
              <w:rPr>
                <w:sz w:val="16"/>
                <w:szCs w:val="16"/>
              </w:rPr>
            </w:pP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7.</w:t>
            </w:r>
          </w:p>
        </w:tc>
        <w:tc>
          <w:tcPr>
            <w:tcW w:w="2188" w:type="dxa"/>
          </w:tcPr>
          <w:p w:rsidR="005E1610" w:rsidRPr="00EF2415" w:rsidRDefault="005E1610" w:rsidP="001A4238">
            <w:pPr>
              <w:jc w:val="both"/>
              <w:rPr>
                <w:sz w:val="16"/>
                <w:szCs w:val="16"/>
              </w:rPr>
            </w:pPr>
            <w:r w:rsidRPr="00EF2415">
              <w:rPr>
                <w:sz w:val="16"/>
                <w:szCs w:val="16"/>
              </w:rPr>
              <w:t>Газораспредели-тельная система: уличные, 2009 года постройки Галичский район, д. Степаново</w:t>
            </w:r>
          </w:p>
        </w:tc>
        <w:tc>
          <w:tcPr>
            <w:tcW w:w="2101" w:type="dxa"/>
          </w:tcPr>
          <w:p w:rsidR="005E1610" w:rsidRPr="00EF2415" w:rsidRDefault="005E1610" w:rsidP="001A4238">
            <w:pPr>
              <w:jc w:val="both"/>
              <w:rPr>
                <w:sz w:val="16"/>
                <w:szCs w:val="16"/>
              </w:rPr>
            </w:pPr>
            <w:r w:rsidRPr="00EF2415">
              <w:rPr>
                <w:sz w:val="16"/>
                <w:szCs w:val="16"/>
              </w:rPr>
              <w:t xml:space="preserve"> Галичский район, д. Степаново</w:t>
            </w:r>
          </w:p>
        </w:tc>
        <w:tc>
          <w:tcPr>
            <w:tcW w:w="1770" w:type="dxa"/>
          </w:tcPr>
          <w:p w:rsidR="005E1610" w:rsidRPr="00EF2415" w:rsidRDefault="005E1610" w:rsidP="001A4238">
            <w:pPr>
              <w:jc w:val="both"/>
              <w:rPr>
                <w:sz w:val="16"/>
                <w:szCs w:val="16"/>
              </w:rPr>
            </w:pPr>
            <w:r w:rsidRPr="00EF2415">
              <w:rPr>
                <w:sz w:val="16"/>
                <w:szCs w:val="16"/>
              </w:rPr>
              <w:t xml:space="preserve">- газопроводы </w:t>
            </w:r>
          </w:p>
          <w:p w:rsidR="005E1610" w:rsidRPr="00EF2415" w:rsidRDefault="005E1610" w:rsidP="001A4238">
            <w:pPr>
              <w:jc w:val="both"/>
              <w:rPr>
                <w:sz w:val="16"/>
                <w:szCs w:val="16"/>
              </w:rPr>
            </w:pPr>
            <w:smartTag w:uri="urn:schemas-microsoft-com:office:smarttags" w:element="metricconverter">
              <w:smartTagPr>
                <w:attr w:name="ProductID" w:val="5118,61 м"/>
              </w:smartTagPr>
              <w:r w:rsidRPr="00EF2415">
                <w:rPr>
                  <w:sz w:val="16"/>
                  <w:szCs w:val="16"/>
                </w:rPr>
                <w:t>5118,61 м</w:t>
              </w:r>
            </w:smartTag>
            <w:r w:rsidRPr="00EF2415">
              <w:rPr>
                <w:sz w:val="16"/>
                <w:szCs w:val="16"/>
              </w:rPr>
              <w:t xml:space="preserve">    </w:t>
            </w:r>
          </w:p>
          <w:p w:rsidR="005E1610" w:rsidRPr="00EF2415" w:rsidRDefault="005E1610" w:rsidP="001A4238">
            <w:pPr>
              <w:rPr>
                <w:sz w:val="16"/>
                <w:szCs w:val="16"/>
              </w:rPr>
            </w:pPr>
            <w:r w:rsidRPr="00EF2415">
              <w:rPr>
                <w:sz w:val="16"/>
                <w:szCs w:val="16"/>
              </w:rPr>
              <w:t>- отводы от уличных газопроводов</w:t>
            </w:r>
          </w:p>
          <w:p w:rsidR="005E1610" w:rsidRPr="00EF2415" w:rsidRDefault="005E1610" w:rsidP="001A4238">
            <w:pPr>
              <w:rPr>
                <w:sz w:val="16"/>
                <w:szCs w:val="16"/>
              </w:rPr>
            </w:pPr>
            <w:smartTag w:uri="urn:schemas-microsoft-com:office:smarttags" w:element="metricconverter">
              <w:smartTagPr>
                <w:attr w:name="ProductID" w:val="2244,38 м"/>
              </w:smartTagPr>
              <w:r w:rsidRPr="00EF2415">
                <w:rPr>
                  <w:sz w:val="16"/>
                  <w:szCs w:val="16"/>
                </w:rPr>
                <w:t>2244,38 м</w:t>
              </w:r>
            </w:smartTag>
          </w:p>
          <w:p w:rsidR="005E1610" w:rsidRPr="00EF2415" w:rsidRDefault="005E1610" w:rsidP="001A4238">
            <w:pPr>
              <w:rPr>
                <w:sz w:val="16"/>
                <w:szCs w:val="16"/>
              </w:rPr>
            </w:pPr>
            <w:r w:rsidRPr="00EF2415">
              <w:rPr>
                <w:sz w:val="16"/>
                <w:szCs w:val="16"/>
              </w:rPr>
              <w:t>-газораспре-делительный шкаф – 2 шт</w:t>
            </w:r>
          </w:p>
        </w:tc>
        <w:tc>
          <w:tcPr>
            <w:tcW w:w="1933" w:type="dxa"/>
          </w:tcPr>
          <w:p w:rsidR="005E1610" w:rsidRPr="00EF2415" w:rsidRDefault="005E1610" w:rsidP="001A4238">
            <w:pPr>
              <w:rPr>
                <w:sz w:val="16"/>
                <w:szCs w:val="16"/>
              </w:rPr>
            </w:pPr>
            <w:r w:rsidRPr="00EF2415">
              <w:rPr>
                <w:sz w:val="16"/>
                <w:szCs w:val="16"/>
              </w:rPr>
              <w:t xml:space="preserve">Открытый аукцион 4-ый квартал 2017 </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8.</w:t>
            </w:r>
          </w:p>
        </w:tc>
        <w:tc>
          <w:tcPr>
            <w:tcW w:w="2188" w:type="dxa"/>
          </w:tcPr>
          <w:p w:rsidR="005E1610" w:rsidRPr="00EF2415" w:rsidRDefault="005E1610" w:rsidP="001A4238">
            <w:pPr>
              <w:jc w:val="both"/>
              <w:rPr>
                <w:sz w:val="16"/>
                <w:szCs w:val="16"/>
              </w:rPr>
            </w:pPr>
            <w:r w:rsidRPr="00EF2415">
              <w:rPr>
                <w:sz w:val="16"/>
                <w:szCs w:val="16"/>
              </w:rPr>
              <w:t xml:space="preserve">Нежилое здание детского сада, год постройки - н/св., </w:t>
            </w:r>
          </w:p>
          <w:p w:rsidR="005E1610" w:rsidRPr="00EF2415" w:rsidRDefault="005E1610" w:rsidP="001A4238">
            <w:pPr>
              <w:jc w:val="both"/>
              <w:rPr>
                <w:sz w:val="16"/>
                <w:szCs w:val="16"/>
              </w:rPr>
            </w:pPr>
            <w:r w:rsidRPr="00EF2415">
              <w:rPr>
                <w:sz w:val="16"/>
                <w:szCs w:val="16"/>
              </w:rPr>
              <w:t xml:space="preserve">1-этажное деревянное, на земельном участке с кадастровым номером 44:04:082804:97, категория земель: земли населенных пунктов </w:t>
            </w:r>
          </w:p>
        </w:tc>
        <w:tc>
          <w:tcPr>
            <w:tcW w:w="2101" w:type="dxa"/>
          </w:tcPr>
          <w:p w:rsidR="005E1610" w:rsidRPr="00EF2415" w:rsidRDefault="005E1610" w:rsidP="001A4238">
            <w:pPr>
              <w:jc w:val="both"/>
              <w:rPr>
                <w:sz w:val="16"/>
                <w:szCs w:val="16"/>
              </w:rPr>
            </w:pPr>
            <w:r w:rsidRPr="00EF2415">
              <w:rPr>
                <w:sz w:val="16"/>
                <w:szCs w:val="16"/>
              </w:rPr>
              <w:t xml:space="preserve">Галичский район, пос. Россолово ул. Лесная, д.13 </w:t>
            </w:r>
          </w:p>
        </w:tc>
        <w:tc>
          <w:tcPr>
            <w:tcW w:w="1770" w:type="dxa"/>
          </w:tcPr>
          <w:p w:rsidR="005E1610" w:rsidRPr="00EF2415" w:rsidRDefault="005E1610" w:rsidP="001A4238">
            <w:pPr>
              <w:rPr>
                <w:sz w:val="16"/>
                <w:szCs w:val="16"/>
              </w:rPr>
            </w:pPr>
            <w:r w:rsidRPr="00EF2415">
              <w:rPr>
                <w:sz w:val="16"/>
                <w:szCs w:val="16"/>
              </w:rPr>
              <w:t xml:space="preserve">общая площадь здания </w:t>
            </w:r>
            <w:smartTag w:uri="urn:schemas-microsoft-com:office:smarttags" w:element="metricconverter">
              <w:smartTagPr>
                <w:attr w:name="ProductID" w:val="135,7 кв. м"/>
              </w:smartTagPr>
              <w:r w:rsidRPr="00EF2415">
                <w:rPr>
                  <w:sz w:val="16"/>
                  <w:szCs w:val="16"/>
                </w:rPr>
                <w:t>135,7 кв. м</w:t>
              </w:r>
            </w:smartTag>
            <w:r w:rsidRPr="00EF2415">
              <w:rPr>
                <w:sz w:val="16"/>
                <w:szCs w:val="16"/>
              </w:rPr>
              <w:t>,</w:t>
            </w:r>
          </w:p>
          <w:p w:rsidR="005E1610" w:rsidRPr="00EF2415" w:rsidRDefault="005E1610" w:rsidP="001A4238">
            <w:pPr>
              <w:rPr>
                <w:sz w:val="16"/>
                <w:szCs w:val="16"/>
              </w:rPr>
            </w:pPr>
            <w:r w:rsidRPr="00EF2415">
              <w:rPr>
                <w:sz w:val="16"/>
                <w:szCs w:val="16"/>
              </w:rPr>
              <w:t xml:space="preserve">площадь земельного участка </w:t>
            </w:r>
            <w:smartTag w:uri="urn:schemas-microsoft-com:office:smarttags" w:element="metricconverter">
              <w:smartTagPr>
                <w:attr w:name="ProductID" w:val="976 кв. м"/>
              </w:smartTagPr>
              <w:r w:rsidRPr="00EF2415">
                <w:rPr>
                  <w:sz w:val="16"/>
                  <w:szCs w:val="16"/>
                </w:rPr>
                <w:t>976 кв. м</w:t>
              </w:r>
            </w:smartTag>
          </w:p>
        </w:tc>
        <w:tc>
          <w:tcPr>
            <w:tcW w:w="1933" w:type="dxa"/>
          </w:tcPr>
          <w:p w:rsidR="005E1610" w:rsidRPr="00EF2415" w:rsidRDefault="005E1610" w:rsidP="001A4238">
            <w:pPr>
              <w:rPr>
                <w:sz w:val="16"/>
                <w:szCs w:val="16"/>
              </w:rPr>
            </w:pPr>
            <w:r w:rsidRPr="00EF2415">
              <w:rPr>
                <w:sz w:val="16"/>
                <w:szCs w:val="16"/>
              </w:rPr>
              <w:t xml:space="preserve">Открытый аукцион 1-ый квартал 2017 </w:t>
            </w: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9.</w:t>
            </w:r>
          </w:p>
        </w:tc>
        <w:tc>
          <w:tcPr>
            <w:tcW w:w="2188" w:type="dxa"/>
          </w:tcPr>
          <w:p w:rsidR="005E1610" w:rsidRPr="00EF2415" w:rsidRDefault="005E1610" w:rsidP="001A4238">
            <w:pPr>
              <w:jc w:val="both"/>
              <w:rPr>
                <w:sz w:val="16"/>
                <w:szCs w:val="16"/>
              </w:rPr>
            </w:pPr>
            <w:r w:rsidRPr="00EF2415">
              <w:rPr>
                <w:sz w:val="16"/>
                <w:szCs w:val="16"/>
              </w:rPr>
              <w:t>Нежилое здание детского сада, 1982 года постройки, 1- этажное деревянное с земельным участком</w:t>
            </w:r>
          </w:p>
        </w:tc>
        <w:tc>
          <w:tcPr>
            <w:tcW w:w="2101" w:type="dxa"/>
          </w:tcPr>
          <w:p w:rsidR="005E1610" w:rsidRPr="00EF2415" w:rsidRDefault="005E1610" w:rsidP="001A4238">
            <w:pPr>
              <w:jc w:val="both"/>
              <w:rPr>
                <w:sz w:val="16"/>
                <w:szCs w:val="16"/>
              </w:rPr>
            </w:pPr>
            <w:r w:rsidRPr="00EF2415">
              <w:rPr>
                <w:sz w:val="16"/>
                <w:szCs w:val="16"/>
              </w:rPr>
              <w:t>Галичский район, с. Берёзовец, ул. Б.Лебедева, д.15</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108,7 м2"/>
              </w:smartTagPr>
              <w:r w:rsidRPr="00EF2415">
                <w:rPr>
                  <w:sz w:val="16"/>
                  <w:szCs w:val="16"/>
                </w:rPr>
                <w:t>108,7 м2</w:t>
              </w:r>
            </w:smartTag>
          </w:p>
        </w:tc>
        <w:tc>
          <w:tcPr>
            <w:tcW w:w="1933" w:type="dxa"/>
          </w:tcPr>
          <w:p w:rsidR="005E1610" w:rsidRPr="00EF2415" w:rsidRDefault="005E1610" w:rsidP="001A4238">
            <w:pPr>
              <w:rPr>
                <w:sz w:val="16"/>
                <w:szCs w:val="16"/>
              </w:rPr>
            </w:pPr>
            <w:r w:rsidRPr="00EF2415">
              <w:rPr>
                <w:sz w:val="16"/>
                <w:szCs w:val="16"/>
              </w:rPr>
              <w:t>Открытый аукцион 1-ый квартал 2017</w:t>
            </w:r>
          </w:p>
          <w:p w:rsidR="005E1610" w:rsidRPr="00EF2415" w:rsidRDefault="005E1610" w:rsidP="001A4238">
            <w:pPr>
              <w:rPr>
                <w:sz w:val="16"/>
                <w:szCs w:val="16"/>
              </w:rPr>
            </w:pPr>
          </w:p>
          <w:p w:rsidR="005E1610" w:rsidRPr="00EF2415" w:rsidRDefault="005E1610" w:rsidP="001A4238">
            <w:pPr>
              <w:rPr>
                <w:sz w:val="16"/>
                <w:szCs w:val="16"/>
              </w:rPr>
            </w:pPr>
          </w:p>
        </w:tc>
        <w:tc>
          <w:tcPr>
            <w:tcW w:w="1368" w:type="dxa"/>
          </w:tcPr>
          <w:p w:rsidR="005E1610" w:rsidRPr="00EF2415" w:rsidRDefault="005E1610" w:rsidP="001A4238">
            <w:pPr>
              <w:jc w:val="center"/>
              <w:rPr>
                <w:sz w:val="16"/>
                <w:szCs w:val="16"/>
              </w:rPr>
            </w:pPr>
            <w:r w:rsidRPr="00EF2415">
              <w:rPr>
                <w:sz w:val="16"/>
                <w:szCs w:val="16"/>
              </w:rPr>
              <w:t>-</w:t>
            </w:r>
          </w:p>
        </w:tc>
      </w:tr>
      <w:tr w:rsidR="005E1610" w:rsidRPr="00EF2415" w:rsidTr="001A4238">
        <w:tc>
          <w:tcPr>
            <w:tcW w:w="540" w:type="dxa"/>
          </w:tcPr>
          <w:p w:rsidR="005E1610" w:rsidRPr="00EF2415" w:rsidRDefault="005E1610" w:rsidP="001A4238">
            <w:pPr>
              <w:jc w:val="both"/>
              <w:rPr>
                <w:sz w:val="16"/>
                <w:szCs w:val="16"/>
              </w:rPr>
            </w:pPr>
            <w:r w:rsidRPr="00EF2415">
              <w:rPr>
                <w:sz w:val="16"/>
                <w:szCs w:val="16"/>
              </w:rPr>
              <w:t>10.</w:t>
            </w:r>
          </w:p>
        </w:tc>
        <w:tc>
          <w:tcPr>
            <w:tcW w:w="2188" w:type="dxa"/>
          </w:tcPr>
          <w:p w:rsidR="005E1610" w:rsidRPr="00EF2415" w:rsidRDefault="005E1610" w:rsidP="001A4238">
            <w:pPr>
              <w:jc w:val="both"/>
              <w:rPr>
                <w:sz w:val="16"/>
                <w:szCs w:val="16"/>
              </w:rPr>
            </w:pPr>
            <w:r w:rsidRPr="00EF2415">
              <w:rPr>
                <w:sz w:val="16"/>
                <w:szCs w:val="16"/>
              </w:rPr>
              <w:t>Газопровод от д. Фоминское до ЗАО «Галичское» по птицеводству в Галичском районе, назначение: сооружение газохимического комплекса, 2013 года ввода в эксплуатацию. Кадастровый номер: 44:04:000000:488. Инвентарный номер: 0393/01, лит.7Л.</w:t>
            </w:r>
          </w:p>
        </w:tc>
        <w:tc>
          <w:tcPr>
            <w:tcW w:w="2101" w:type="dxa"/>
          </w:tcPr>
          <w:p w:rsidR="005E1610" w:rsidRPr="00EF2415" w:rsidRDefault="005E1610" w:rsidP="001A4238">
            <w:pPr>
              <w:jc w:val="both"/>
              <w:rPr>
                <w:sz w:val="16"/>
                <w:szCs w:val="16"/>
              </w:rPr>
            </w:pPr>
            <w:r w:rsidRPr="00EF2415">
              <w:rPr>
                <w:sz w:val="16"/>
                <w:szCs w:val="16"/>
              </w:rPr>
              <w:t>Костромская область, Галичский район, Дмитриевское сельское поселение, д. Фоминское</w:t>
            </w:r>
          </w:p>
        </w:tc>
        <w:tc>
          <w:tcPr>
            <w:tcW w:w="1770" w:type="dxa"/>
          </w:tcPr>
          <w:p w:rsidR="005E1610" w:rsidRPr="00EF2415" w:rsidRDefault="005E1610" w:rsidP="001A4238">
            <w:pPr>
              <w:jc w:val="center"/>
              <w:rPr>
                <w:sz w:val="16"/>
                <w:szCs w:val="16"/>
              </w:rPr>
            </w:pPr>
            <w:smartTag w:uri="urn:schemas-microsoft-com:office:smarttags" w:element="metricconverter">
              <w:smartTagPr>
                <w:attr w:name="ProductID" w:val="1424 м"/>
              </w:smartTagPr>
              <w:r w:rsidRPr="00EF2415">
                <w:rPr>
                  <w:sz w:val="16"/>
                  <w:szCs w:val="16"/>
                </w:rPr>
                <w:t>1424 м</w:t>
              </w:r>
            </w:smartTag>
          </w:p>
        </w:tc>
        <w:tc>
          <w:tcPr>
            <w:tcW w:w="1933" w:type="dxa"/>
          </w:tcPr>
          <w:p w:rsidR="005E1610" w:rsidRPr="00EF2415" w:rsidRDefault="005E1610" w:rsidP="001A4238">
            <w:pPr>
              <w:rPr>
                <w:sz w:val="16"/>
                <w:szCs w:val="16"/>
              </w:rPr>
            </w:pPr>
            <w:r w:rsidRPr="00EF2415">
              <w:rPr>
                <w:sz w:val="16"/>
                <w:szCs w:val="16"/>
              </w:rPr>
              <w:t>Открытый аукцион 4 – ый квартал 2017 года</w:t>
            </w:r>
          </w:p>
        </w:tc>
        <w:tc>
          <w:tcPr>
            <w:tcW w:w="1368" w:type="dxa"/>
          </w:tcPr>
          <w:p w:rsidR="005E1610" w:rsidRPr="00EF2415" w:rsidRDefault="005E1610" w:rsidP="001A4238">
            <w:pPr>
              <w:jc w:val="center"/>
              <w:rPr>
                <w:sz w:val="16"/>
                <w:szCs w:val="16"/>
              </w:rPr>
            </w:pPr>
            <w:r w:rsidRPr="00EF2415">
              <w:rPr>
                <w:sz w:val="16"/>
                <w:szCs w:val="16"/>
              </w:rPr>
              <w:t>982203,39 рублей (без НДС)</w:t>
            </w:r>
          </w:p>
        </w:tc>
      </w:tr>
    </w:tbl>
    <w:p w:rsidR="005E1610" w:rsidRPr="00EF2415" w:rsidRDefault="005E1610" w:rsidP="005E1610">
      <w:pPr>
        <w:jc w:val="center"/>
        <w:rPr>
          <w:sz w:val="16"/>
          <w:szCs w:val="16"/>
        </w:rPr>
      </w:pPr>
    </w:p>
    <w:p w:rsidR="005E1610" w:rsidRPr="00EF2415" w:rsidRDefault="005E1610" w:rsidP="005E1610">
      <w:pPr>
        <w:ind w:firstLine="720"/>
        <w:jc w:val="both"/>
        <w:rPr>
          <w:sz w:val="16"/>
          <w:szCs w:val="16"/>
        </w:rPr>
      </w:pPr>
      <w:r w:rsidRPr="00EF2415">
        <w:rPr>
          <w:sz w:val="16"/>
          <w:szCs w:val="16"/>
        </w:rPr>
        <w:t xml:space="preserve">Начальная цена приватизируемого муниципального имущества устанавливается 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 Формирование лотов осуществляется исходя из анализа рынка для наибольшей эффективности распоряжения имуществом. </w:t>
      </w:r>
    </w:p>
    <w:p w:rsidR="005E1610" w:rsidRPr="00EF2415" w:rsidRDefault="005E1610" w:rsidP="005E1610">
      <w:pPr>
        <w:ind w:firstLine="720"/>
        <w:jc w:val="both"/>
        <w:rPr>
          <w:sz w:val="16"/>
          <w:szCs w:val="16"/>
        </w:rPr>
      </w:pPr>
      <w:r w:rsidRPr="00EF2415">
        <w:rPr>
          <w:sz w:val="16"/>
          <w:szCs w:val="16"/>
        </w:rPr>
        <w:t xml:space="preserve">2.2. Прогноз объемов поступлений в муниципальный бюджет доходов от приватизации муниципального имущества. </w:t>
      </w:r>
    </w:p>
    <w:p w:rsidR="005E1610" w:rsidRPr="00EF2415" w:rsidRDefault="005E1610" w:rsidP="005E1610">
      <w:pPr>
        <w:ind w:firstLine="720"/>
        <w:jc w:val="both"/>
        <w:rPr>
          <w:sz w:val="16"/>
          <w:szCs w:val="16"/>
        </w:rPr>
      </w:pPr>
      <w:r w:rsidRPr="00EF2415">
        <w:rPr>
          <w:sz w:val="16"/>
          <w:szCs w:val="16"/>
        </w:rPr>
        <w:t>Исходя из прогноза социально-экономического развития муниципального образования на среднесрочную перспективу и оценки прогнозируемой стоимости предлагаемых к продаже объектов в 2017 году ожидаемые поступления в муниципальный бюджет от приватизации муниципального имущества позволят увеличить его доходную часть предположительно на 982,2 т.р.</w:t>
      </w:r>
    </w:p>
    <w:p w:rsidR="006832D2" w:rsidRPr="00EF2415" w:rsidRDefault="008331DC" w:rsidP="00C51602">
      <w:pPr>
        <w:pStyle w:val="1"/>
        <w:rPr>
          <w:sz w:val="16"/>
          <w:szCs w:val="16"/>
        </w:rPr>
      </w:pPr>
      <w:r w:rsidRPr="00EF2415">
        <w:rPr>
          <w:b/>
          <w:sz w:val="16"/>
          <w:szCs w:val="16"/>
        </w:rPr>
        <w:t xml:space="preserve"> </w:t>
      </w:r>
      <w:r w:rsidR="008A397B" w:rsidRPr="00EF2415">
        <w:rPr>
          <w:sz w:val="16"/>
          <w:szCs w:val="16"/>
        </w:rPr>
        <w:t xml:space="preserve"> </w:t>
      </w:r>
    </w:p>
    <w:p w:rsidR="005E1610" w:rsidRPr="00BA327D" w:rsidRDefault="005E1610" w:rsidP="00BA327D">
      <w:pPr>
        <w:pStyle w:val="2"/>
        <w:rPr>
          <w:rFonts w:ascii="Times New Roman" w:hAnsi="Times New Roman"/>
          <w:b w:val="0"/>
          <w:sz w:val="16"/>
          <w:szCs w:val="16"/>
        </w:rPr>
      </w:pPr>
      <w:r w:rsidRPr="00BA327D">
        <w:rPr>
          <w:rFonts w:ascii="Times New Roman" w:hAnsi="Times New Roman"/>
          <w:b w:val="0"/>
          <w:sz w:val="16"/>
          <w:szCs w:val="16"/>
        </w:rPr>
        <w:t>СОБРАНИЕ ДЕПУТАТОВ</w:t>
      </w:r>
      <w:r w:rsidR="00BA327D" w:rsidRPr="00BA327D">
        <w:rPr>
          <w:rFonts w:ascii="Times New Roman" w:hAnsi="Times New Roman"/>
          <w:b w:val="0"/>
          <w:sz w:val="16"/>
          <w:szCs w:val="16"/>
        </w:rPr>
        <w:t xml:space="preserve"> </w:t>
      </w:r>
      <w:r w:rsidRPr="00BA327D">
        <w:rPr>
          <w:rFonts w:ascii="Times New Roman" w:hAnsi="Times New Roman"/>
          <w:b w:val="0"/>
          <w:sz w:val="16"/>
          <w:szCs w:val="16"/>
        </w:rPr>
        <w:t>ГАЛИЧСКОГО МУНИЦИПАЛЬНОГО РАЙОНА</w:t>
      </w:r>
    </w:p>
    <w:p w:rsidR="005E1610" w:rsidRPr="00BA327D" w:rsidRDefault="005E1610" w:rsidP="005E1610">
      <w:pPr>
        <w:pStyle w:val="1"/>
        <w:rPr>
          <w:i/>
          <w:sz w:val="16"/>
          <w:szCs w:val="16"/>
        </w:rPr>
      </w:pPr>
      <w:r w:rsidRPr="00BA327D">
        <w:rPr>
          <w:i/>
          <w:sz w:val="16"/>
          <w:szCs w:val="16"/>
        </w:rPr>
        <w:t>Р Е Ш Е Н И Е</w:t>
      </w:r>
    </w:p>
    <w:p w:rsidR="005E1610" w:rsidRPr="00BA327D" w:rsidRDefault="005E1610" w:rsidP="005E1610">
      <w:pPr>
        <w:rPr>
          <w:sz w:val="16"/>
          <w:szCs w:val="16"/>
        </w:rPr>
      </w:pPr>
    </w:p>
    <w:p w:rsidR="005E1610" w:rsidRPr="00BA327D" w:rsidRDefault="005E1610" w:rsidP="005E1610">
      <w:pPr>
        <w:pStyle w:val="5"/>
        <w:jc w:val="center"/>
        <w:rPr>
          <w:rFonts w:ascii="Times New Roman" w:hAnsi="Times New Roman"/>
          <w:i w:val="0"/>
          <w:sz w:val="16"/>
          <w:szCs w:val="16"/>
        </w:rPr>
      </w:pPr>
      <w:r w:rsidRPr="00BA327D">
        <w:rPr>
          <w:rFonts w:ascii="Times New Roman" w:hAnsi="Times New Roman"/>
          <w:i w:val="0"/>
          <w:sz w:val="16"/>
          <w:szCs w:val="16"/>
        </w:rPr>
        <w:t>О  внесении изменений в состав Собрания депутатов  Галичского муниципального района Костромской области</w:t>
      </w:r>
    </w:p>
    <w:p w:rsidR="00BA327D" w:rsidRPr="00BA327D" w:rsidRDefault="005E1610" w:rsidP="00C51602">
      <w:pPr>
        <w:pStyle w:val="5"/>
        <w:jc w:val="center"/>
        <w:rPr>
          <w:rFonts w:ascii="Times New Roman" w:hAnsi="Times New Roman"/>
          <w:sz w:val="16"/>
          <w:szCs w:val="16"/>
        </w:rPr>
      </w:pPr>
      <w:r w:rsidRPr="00EF2415">
        <w:rPr>
          <w:rFonts w:ascii="Times New Roman" w:hAnsi="Times New Roman"/>
          <w:sz w:val="16"/>
          <w:szCs w:val="16"/>
        </w:rPr>
        <w:t xml:space="preserve">                                                </w:t>
      </w:r>
      <w:r w:rsidR="00BA327D">
        <w:rPr>
          <w:rFonts w:ascii="Times New Roman" w:hAnsi="Times New Roman"/>
          <w:sz w:val="16"/>
          <w:szCs w:val="16"/>
        </w:rPr>
        <w:t xml:space="preserve">           </w:t>
      </w:r>
      <w:r w:rsidRPr="00BA327D">
        <w:rPr>
          <w:rFonts w:ascii="Times New Roman" w:hAnsi="Times New Roman"/>
          <w:b w:val="0"/>
          <w:i w:val="0"/>
          <w:sz w:val="16"/>
          <w:szCs w:val="16"/>
        </w:rPr>
        <w:t xml:space="preserve">Принято Собранием депутатов </w:t>
      </w:r>
    </w:p>
    <w:p w:rsidR="005E1610" w:rsidRPr="00BA327D" w:rsidRDefault="00BA327D" w:rsidP="00C51602">
      <w:pPr>
        <w:pStyle w:val="5"/>
        <w:jc w:val="center"/>
        <w:rPr>
          <w:rFonts w:ascii="Times New Roman" w:hAnsi="Times New Roman"/>
          <w:b w:val="0"/>
          <w:i w:val="0"/>
          <w:sz w:val="16"/>
          <w:szCs w:val="16"/>
        </w:rPr>
      </w:pPr>
      <w:r>
        <w:rPr>
          <w:rFonts w:ascii="Times New Roman" w:hAnsi="Times New Roman"/>
          <w:b w:val="0"/>
          <w:i w:val="0"/>
          <w:sz w:val="16"/>
          <w:szCs w:val="16"/>
        </w:rPr>
        <w:lastRenderedPageBreak/>
        <w:t xml:space="preserve">                                                                    </w:t>
      </w:r>
      <w:r w:rsidR="005E1610" w:rsidRPr="00BA327D">
        <w:rPr>
          <w:rFonts w:ascii="Times New Roman" w:hAnsi="Times New Roman"/>
          <w:b w:val="0"/>
          <w:i w:val="0"/>
          <w:sz w:val="16"/>
          <w:szCs w:val="16"/>
        </w:rPr>
        <w:t xml:space="preserve"> Галичского муниципального района</w:t>
      </w:r>
    </w:p>
    <w:p w:rsidR="005E1610" w:rsidRPr="00BA327D" w:rsidRDefault="005E1610" w:rsidP="00C51602">
      <w:pPr>
        <w:jc w:val="center"/>
        <w:rPr>
          <w:sz w:val="16"/>
          <w:szCs w:val="16"/>
        </w:rPr>
      </w:pPr>
      <w:r w:rsidRPr="00BA327D">
        <w:rPr>
          <w:sz w:val="16"/>
          <w:szCs w:val="16"/>
        </w:rPr>
        <w:t xml:space="preserve">                                                     « </w:t>
      </w:r>
      <w:r w:rsidRPr="00BA327D">
        <w:rPr>
          <w:sz w:val="16"/>
          <w:szCs w:val="16"/>
          <w:u w:val="single"/>
        </w:rPr>
        <w:t>27</w:t>
      </w:r>
      <w:r w:rsidRPr="00BA327D">
        <w:rPr>
          <w:sz w:val="16"/>
          <w:szCs w:val="16"/>
        </w:rPr>
        <w:t>»    октября   2016 года</w:t>
      </w:r>
    </w:p>
    <w:p w:rsidR="005E1610" w:rsidRPr="00EF2415" w:rsidRDefault="005E1610" w:rsidP="00BA327D">
      <w:pPr>
        <w:jc w:val="both"/>
        <w:rPr>
          <w:sz w:val="16"/>
          <w:szCs w:val="16"/>
        </w:rPr>
      </w:pPr>
    </w:p>
    <w:p w:rsidR="005E1610" w:rsidRPr="00EF2415" w:rsidRDefault="005E1610" w:rsidP="005E1610">
      <w:pPr>
        <w:jc w:val="both"/>
        <w:rPr>
          <w:sz w:val="16"/>
          <w:szCs w:val="16"/>
        </w:rPr>
      </w:pPr>
      <w:r w:rsidRPr="00EF2415">
        <w:rPr>
          <w:sz w:val="16"/>
          <w:szCs w:val="16"/>
        </w:rPr>
        <w:t xml:space="preserve">       В связи с происшедшими изменениями в составе Собрания депутатов Галичского муниципального района Костромской области, утвержденном  Собранием депутатов  муниципального района  16   октября  2015 года   № 1 «О формировании  Собрания депутатов Галичского муниципального района Костромской области пятого созыва»,  Собрание депутатов муниципального района РЕШИЛО:</w:t>
      </w:r>
    </w:p>
    <w:p w:rsidR="00A71390" w:rsidRDefault="005E1610" w:rsidP="00A71390">
      <w:pPr>
        <w:pStyle w:val="25"/>
        <w:numPr>
          <w:ilvl w:val="0"/>
          <w:numId w:val="38"/>
        </w:numPr>
        <w:spacing w:line="240" w:lineRule="auto"/>
        <w:rPr>
          <w:sz w:val="16"/>
          <w:szCs w:val="16"/>
        </w:rPr>
      </w:pPr>
      <w:r w:rsidRPr="00EF2415">
        <w:rPr>
          <w:sz w:val="16"/>
          <w:szCs w:val="16"/>
        </w:rPr>
        <w:t xml:space="preserve">Ввести в состав Собрания депутатов Галичского муниципального района </w:t>
      </w:r>
      <w:r w:rsidR="00A71390">
        <w:rPr>
          <w:sz w:val="16"/>
          <w:szCs w:val="16"/>
        </w:rPr>
        <w:t>:</w:t>
      </w:r>
    </w:p>
    <w:p w:rsidR="00A71390" w:rsidRDefault="00A71390" w:rsidP="00A71390">
      <w:pPr>
        <w:pStyle w:val="25"/>
        <w:spacing w:line="240" w:lineRule="auto"/>
        <w:ind w:left="780"/>
        <w:rPr>
          <w:sz w:val="16"/>
          <w:szCs w:val="16"/>
        </w:rPr>
      </w:pPr>
      <w:r>
        <w:rPr>
          <w:sz w:val="16"/>
          <w:szCs w:val="16"/>
        </w:rPr>
        <w:t>-</w:t>
      </w:r>
      <w:r w:rsidR="005E1610" w:rsidRPr="00A71390">
        <w:rPr>
          <w:sz w:val="16"/>
          <w:szCs w:val="16"/>
        </w:rPr>
        <w:t>Чистякова Виктора Анатольевича</w:t>
      </w:r>
      <w:r>
        <w:rPr>
          <w:sz w:val="16"/>
          <w:szCs w:val="16"/>
        </w:rPr>
        <w:t>- главу  Лопаревского сельского поселения Галичского муницпального района;</w:t>
      </w:r>
    </w:p>
    <w:p w:rsidR="005E1610" w:rsidRDefault="00A71390" w:rsidP="00A71390">
      <w:pPr>
        <w:pStyle w:val="25"/>
        <w:spacing w:line="240" w:lineRule="auto"/>
        <w:ind w:left="780"/>
        <w:rPr>
          <w:sz w:val="16"/>
          <w:szCs w:val="16"/>
        </w:rPr>
      </w:pPr>
      <w:r>
        <w:rPr>
          <w:sz w:val="16"/>
          <w:szCs w:val="16"/>
        </w:rPr>
        <w:t>-</w:t>
      </w:r>
      <w:r w:rsidR="005E1610" w:rsidRPr="00A71390">
        <w:rPr>
          <w:sz w:val="16"/>
          <w:szCs w:val="16"/>
        </w:rPr>
        <w:t xml:space="preserve"> Громову Галину Николаевну </w:t>
      </w:r>
      <w:r>
        <w:rPr>
          <w:sz w:val="16"/>
          <w:szCs w:val="16"/>
        </w:rPr>
        <w:t xml:space="preserve">  </w:t>
      </w:r>
      <w:r w:rsidR="005E1610" w:rsidRPr="00A71390">
        <w:rPr>
          <w:sz w:val="16"/>
          <w:szCs w:val="16"/>
        </w:rPr>
        <w:t xml:space="preserve"> – депутат</w:t>
      </w:r>
      <w:r>
        <w:rPr>
          <w:sz w:val="16"/>
          <w:szCs w:val="16"/>
        </w:rPr>
        <w:t>а</w:t>
      </w:r>
      <w:r w:rsidR="005E1610" w:rsidRPr="00A71390">
        <w:rPr>
          <w:sz w:val="16"/>
          <w:szCs w:val="16"/>
        </w:rPr>
        <w:t xml:space="preserve"> Совета депутатов Лопаревского сельского поселения Галичского муниципального района</w:t>
      </w:r>
      <w:r>
        <w:rPr>
          <w:sz w:val="16"/>
          <w:szCs w:val="16"/>
        </w:rPr>
        <w:t>;</w:t>
      </w:r>
    </w:p>
    <w:p w:rsidR="00A71390" w:rsidRPr="00A71390" w:rsidRDefault="00A71390" w:rsidP="00A71390">
      <w:pPr>
        <w:pStyle w:val="25"/>
        <w:spacing w:line="240" w:lineRule="auto"/>
        <w:ind w:left="780"/>
        <w:rPr>
          <w:sz w:val="16"/>
          <w:szCs w:val="16"/>
        </w:rPr>
      </w:pPr>
      <w:r>
        <w:rPr>
          <w:sz w:val="16"/>
          <w:szCs w:val="16"/>
        </w:rPr>
        <w:t>-</w:t>
      </w:r>
      <w:r w:rsidRPr="00A71390">
        <w:rPr>
          <w:sz w:val="16"/>
          <w:szCs w:val="16"/>
        </w:rPr>
        <w:t xml:space="preserve"> Иванову Марию Сергеевну</w:t>
      </w:r>
      <w:r>
        <w:rPr>
          <w:sz w:val="16"/>
          <w:szCs w:val="16"/>
        </w:rPr>
        <w:t xml:space="preserve"> - </w:t>
      </w:r>
      <w:r w:rsidRPr="00A71390">
        <w:rPr>
          <w:sz w:val="16"/>
          <w:szCs w:val="16"/>
        </w:rPr>
        <w:t>депутат</w:t>
      </w:r>
      <w:r>
        <w:rPr>
          <w:sz w:val="16"/>
          <w:szCs w:val="16"/>
        </w:rPr>
        <w:t>а</w:t>
      </w:r>
      <w:r w:rsidRPr="00A71390">
        <w:rPr>
          <w:sz w:val="16"/>
          <w:szCs w:val="16"/>
        </w:rPr>
        <w:t xml:space="preserve"> Совета депутатов Лопаревского сельского поселения </w:t>
      </w:r>
      <w:r>
        <w:rPr>
          <w:sz w:val="16"/>
          <w:szCs w:val="16"/>
        </w:rPr>
        <w:t>Галичского муниципального района.</w:t>
      </w:r>
    </w:p>
    <w:p w:rsidR="005E1610" w:rsidRPr="00EF2415" w:rsidRDefault="005E1610" w:rsidP="00A71390">
      <w:pPr>
        <w:pStyle w:val="25"/>
        <w:spacing w:line="240" w:lineRule="auto"/>
        <w:rPr>
          <w:sz w:val="16"/>
          <w:szCs w:val="16"/>
        </w:rPr>
      </w:pPr>
      <w:r w:rsidRPr="00EF2415">
        <w:rPr>
          <w:sz w:val="16"/>
          <w:szCs w:val="16"/>
        </w:rPr>
        <w:t xml:space="preserve">          2.</w:t>
      </w:r>
      <w:r w:rsidR="00A71390">
        <w:rPr>
          <w:sz w:val="16"/>
          <w:szCs w:val="16"/>
        </w:rPr>
        <w:t xml:space="preserve">      </w:t>
      </w:r>
      <w:r w:rsidRPr="00EF2415">
        <w:rPr>
          <w:sz w:val="16"/>
          <w:szCs w:val="16"/>
        </w:rPr>
        <w:t xml:space="preserve"> Исключить из состава Собрания депутатов Галичского муниципального района Андрееву Марину Сергеевну и Белову Марию Александровну – депутатов  Совета депутатов Лопаревского сельского поселения Галичского муниципального района.</w:t>
      </w:r>
    </w:p>
    <w:p w:rsidR="005E1610" w:rsidRPr="00EF2415" w:rsidRDefault="005E1610" w:rsidP="005E1610">
      <w:pPr>
        <w:jc w:val="both"/>
        <w:rPr>
          <w:sz w:val="16"/>
          <w:szCs w:val="16"/>
        </w:rPr>
      </w:pPr>
      <w:r w:rsidRPr="00EF2415">
        <w:rPr>
          <w:sz w:val="16"/>
          <w:szCs w:val="16"/>
        </w:rPr>
        <w:t xml:space="preserve">          3. Настоящее решение направить главе муниципального района для подписания и опубликования (обнародования).</w:t>
      </w:r>
    </w:p>
    <w:p w:rsidR="005E1610" w:rsidRPr="00EF2415" w:rsidRDefault="005E1610" w:rsidP="00C51602">
      <w:pPr>
        <w:pStyle w:val="31"/>
      </w:pPr>
      <w:r w:rsidRPr="00EF2415">
        <w:t xml:space="preserve">            4.    Настоящее решение вступает в силу со дня его подписания и опубликования (обнародования).</w:t>
      </w:r>
    </w:p>
    <w:tbl>
      <w:tblPr>
        <w:tblW w:w="10143" w:type="dxa"/>
        <w:tblLook w:val="04A0"/>
      </w:tblPr>
      <w:tblGrid>
        <w:gridCol w:w="5072"/>
        <w:gridCol w:w="5071"/>
      </w:tblGrid>
      <w:tr w:rsidR="005E1610" w:rsidRPr="00EF2415" w:rsidTr="00C51602">
        <w:trPr>
          <w:trHeight w:val="209"/>
        </w:trPr>
        <w:tc>
          <w:tcPr>
            <w:tcW w:w="5072" w:type="dxa"/>
          </w:tcPr>
          <w:p w:rsidR="005E1610" w:rsidRPr="00EF2415" w:rsidRDefault="005E1610" w:rsidP="001A4238">
            <w:pPr>
              <w:pStyle w:val="a4"/>
              <w:rPr>
                <w:color w:val="000000"/>
                <w:sz w:val="16"/>
                <w:szCs w:val="16"/>
              </w:rPr>
            </w:pPr>
            <w:r w:rsidRPr="00EF2415">
              <w:rPr>
                <w:color w:val="000000"/>
                <w:sz w:val="16"/>
                <w:szCs w:val="16"/>
              </w:rPr>
              <w:t xml:space="preserve">Глава Галичского муниципального района </w:t>
            </w:r>
          </w:p>
          <w:p w:rsidR="005E1610" w:rsidRPr="00A71390" w:rsidRDefault="005E1610" w:rsidP="00A71390">
            <w:pPr>
              <w:pStyle w:val="a4"/>
              <w:rPr>
                <w:color w:val="000000"/>
                <w:sz w:val="16"/>
                <w:szCs w:val="16"/>
              </w:rPr>
            </w:pPr>
            <w:r w:rsidRPr="00EF2415">
              <w:rPr>
                <w:color w:val="000000"/>
                <w:sz w:val="16"/>
                <w:szCs w:val="16"/>
              </w:rPr>
              <w:t xml:space="preserve">Костромской области </w:t>
            </w:r>
            <w:r w:rsidR="00A71390">
              <w:rPr>
                <w:color w:val="000000"/>
                <w:sz w:val="16"/>
                <w:szCs w:val="16"/>
              </w:rPr>
              <w:t xml:space="preserve"> </w:t>
            </w:r>
            <w:r w:rsidRPr="00EF2415">
              <w:rPr>
                <w:sz w:val="16"/>
                <w:szCs w:val="16"/>
              </w:rPr>
              <w:t>А.Н. Потехин</w:t>
            </w:r>
          </w:p>
          <w:p w:rsidR="005E1610" w:rsidRPr="00EF2415" w:rsidRDefault="005E1610" w:rsidP="001A4238">
            <w:pPr>
              <w:ind w:firstLine="709"/>
              <w:jc w:val="both"/>
              <w:rPr>
                <w:color w:val="000000"/>
                <w:sz w:val="16"/>
                <w:szCs w:val="16"/>
              </w:rPr>
            </w:pPr>
          </w:p>
        </w:tc>
        <w:tc>
          <w:tcPr>
            <w:tcW w:w="5071" w:type="dxa"/>
          </w:tcPr>
          <w:p w:rsidR="005E1610" w:rsidRPr="00EF2415" w:rsidRDefault="005E1610" w:rsidP="00A71390">
            <w:pPr>
              <w:pStyle w:val="a4"/>
              <w:rPr>
                <w:color w:val="000000"/>
                <w:sz w:val="16"/>
                <w:szCs w:val="16"/>
              </w:rPr>
            </w:pPr>
            <w:r w:rsidRPr="00EF2415">
              <w:rPr>
                <w:color w:val="000000"/>
                <w:sz w:val="16"/>
                <w:szCs w:val="16"/>
              </w:rPr>
              <w:t>Председатель Собрания депутатов</w:t>
            </w:r>
            <w:r w:rsidR="00A71390">
              <w:rPr>
                <w:color w:val="000000"/>
                <w:sz w:val="16"/>
                <w:szCs w:val="16"/>
              </w:rPr>
              <w:t xml:space="preserve"> </w:t>
            </w:r>
            <w:r w:rsidRPr="00EF2415">
              <w:rPr>
                <w:color w:val="000000"/>
                <w:sz w:val="16"/>
                <w:szCs w:val="16"/>
              </w:rPr>
              <w:t>Галичского муниципального района</w:t>
            </w:r>
            <w:r w:rsidR="00A71390">
              <w:rPr>
                <w:color w:val="000000"/>
                <w:sz w:val="16"/>
                <w:szCs w:val="16"/>
              </w:rPr>
              <w:t xml:space="preserve"> </w:t>
            </w:r>
            <w:r w:rsidRPr="00EF2415">
              <w:rPr>
                <w:color w:val="000000"/>
                <w:sz w:val="16"/>
                <w:szCs w:val="16"/>
              </w:rPr>
              <w:t>Костромской области</w:t>
            </w:r>
            <w:r w:rsidR="00A71390">
              <w:rPr>
                <w:color w:val="000000"/>
                <w:sz w:val="16"/>
                <w:szCs w:val="16"/>
              </w:rPr>
              <w:t xml:space="preserve"> </w:t>
            </w:r>
            <w:r w:rsidRPr="00EF2415">
              <w:rPr>
                <w:color w:val="000000"/>
                <w:sz w:val="16"/>
                <w:szCs w:val="16"/>
              </w:rPr>
              <w:t xml:space="preserve"> С.В. Мельникова </w:t>
            </w:r>
          </w:p>
        </w:tc>
      </w:tr>
    </w:tbl>
    <w:p w:rsidR="00C51602" w:rsidRPr="00EF2415" w:rsidRDefault="00C51602" w:rsidP="00C51602">
      <w:pPr>
        <w:rPr>
          <w:sz w:val="16"/>
          <w:szCs w:val="16"/>
        </w:rPr>
      </w:pPr>
      <w:r w:rsidRPr="00EF2415">
        <w:rPr>
          <w:sz w:val="16"/>
          <w:szCs w:val="16"/>
        </w:rPr>
        <w:t>«    27    »  октября  2016 года</w:t>
      </w:r>
      <w:r>
        <w:rPr>
          <w:sz w:val="16"/>
          <w:szCs w:val="16"/>
        </w:rPr>
        <w:t xml:space="preserve">   </w:t>
      </w:r>
      <w:r w:rsidRPr="00EF2415">
        <w:rPr>
          <w:sz w:val="16"/>
          <w:szCs w:val="16"/>
        </w:rPr>
        <w:t>№</w:t>
      </w:r>
      <w:r w:rsidRPr="00EF2415">
        <w:rPr>
          <w:sz w:val="16"/>
          <w:szCs w:val="16"/>
          <w:u w:val="single"/>
        </w:rPr>
        <w:t xml:space="preserve"> 69</w:t>
      </w:r>
    </w:p>
    <w:p w:rsidR="005E1610" w:rsidRPr="00EF2415" w:rsidRDefault="005E1610" w:rsidP="005E1610">
      <w:pPr>
        <w:rPr>
          <w:sz w:val="16"/>
          <w:szCs w:val="16"/>
        </w:rPr>
      </w:pPr>
    </w:p>
    <w:p w:rsidR="00C51602" w:rsidRDefault="00C51602" w:rsidP="00A71390">
      <w:pPr>
        <w:jc w:val="center"/>
        <w:rPr>
          <w:sz w:val="16"/>
          <w:szCs w:val="16"/>
        </w:rPr>
      </w:pPr>
    </w:p>
    <w:p w:rsidR="005E1610" w:rsidRPr="00EF2415" w:rsidRDefault="005E1610" w:rsidP="00A71390">
      <w:pPr>
        <w:jc w:val="center"/>
        <w:rPr>
          <w:sz w:val="16"/>
          <w:szCs w:val="16"/>
        </w:rPr>
      </w:pPr>
      <w:r w:rsidRPr="00EF2415">
        <w:rPr>
          <w:sz w:val="16"/>
          <w:szCs w:val="16"/>
        </w:rPr>
        <w:t>СОБРАНИЕ ДЕПУТАТОВ ГАЛИЧСКОГО МУНИЦИПАЛЬНОГО РАЙОНА</w:t>
      </w:r>
    </w:p>
    <w:p w:rsidR="005E1610" w:rsidRPr="00EF2415" w:rsidRDefault="005E1610" w:rsidP="005E1610">
      <w:pPr>
        <w:rPr>
          <w:sz w:val="16"/>
          <w:szCs w:val="16"/>
        </w:rPr>
      </w:pPr>
    </w:p>
    <w:p w:rsidR="005E1610" w:rsidRPr="00A71390" w:rsidRDefault="005E1610" w:rsidP="005E1610">
      <w:pPr>
        <w:jc w:val="center"/>
        <w:rPr>
          <w:i/>
          <w:sz w:val="16"/>
          <w:szCs w:val="16"/>
        </w:rPr>
      </w:pPr>
      <w:r w:rsidRPr="00A71390">
        <w:rPr>
          <w:i/>
          <w:sz w:val="16"/>
          <w:szCs w:val="16"/>
        </w:rPr>
        <w:t>РЕШЕНИЕ</w:t>
      </w:r>
    </w:p>
    <w:p w:rsidR="005E1610" w:rsidRPr="00EF2415" w:rsidRDefault="005E1610" w:rsidP="005E1610">
      <w:pPr>
        <w:jc w:val="center"/>
        <w:rPr>
          <w:sz w:val="16"/>
          <w:szCs w:val="16"/>
        </w:rPr>
      </w:pPr>
    </w:p>
    <w:p w:rsidR="005E1610" w:rsidRPr="00A71390" w:rsidRDefault="005E1610" w:rsidP="005E1610">
      <w:pPr>
        <w:jc w:val="center"/>
        <w:rPr>
          <w:b/>
          <w:sz w:val="16"/>
          <w:szCs w:val="16"/>
        </w:rPr>
      </w:pPr>
      <w:r w:rsidRPr="00A71390">
        <w:rPr>
          <w:b/>
          <w:sz w:val="16"/>
          <w:szCs w:val="16"/>
        </w:rPr>
        <w:t>О наделении полномочиями по ведению заседания Собрания депутатов, подписанию протокола и принятых муниципальных правовых актов в случае отсутствия председателя   Собрания депутатов Галичского муниципального района</w:t>
      </w:r>
    </w:p>
    <w:p w:rsidR="005E1610" w:rsidRPr="00EF2415" w:rsidRDefault="005E1610" w:rsidP="005E1610">
      <w:pPr>
        <w:jc w:val="both"/>
        <w:rPr>
          <w:sz w:val="16"/>
          <w:szCs w:val="16"/>
        </w:rPr>
      </w:pPr>
    </w:p>
    <w:p w:rsidR="005E1610" w:rsidRPr="00EF2415" w:rsidRDefault="005E1610" w:rsidP="005E1610">
      <w:pPr>
        <w:jc w:val="both"/>
        <w:rPr>
          <w:sz w:val="16"/>
          <w:szCs w:val="16"/>
        </w:rPr>
      </w:pPr>
    </w:p>
    <w:p w:rsidR="005E1610" w:rsidRPr="00EF2415" w:rsidRDefault="005E1610" w:rsidP="00A71390">
      <w:pPr>
        <w:jc w:val="right"/>
        <w:rPr>
          <w:sz w:val="16"/>
          <w:szCs w:val="16"/>
        </w:rPr>
      </w:pPr>
      <w:r w:rsidRPr="00EF2415">
        <w:rPr>
          <w:sz w:val="16"/>
          <w:szCs w:val="16"/>
        </w:rPr>
        <w:t xml:space="preserve">                                                                              Принято Собранием депутатов                                                                        </w:t>
      </w:r>
    </w:p>
    <w:p w:rsidR="005E1610" w:rsidRPr="00EF2415" w:rsidRDefault="005E1610" w:rsidP="00A71390">
      <w:pPr>
        <w:jc w:val="right"/>
        <w:rPr>
          <w:sz w:val="16"/>
          <w:szCs w:val="16"/>
        </w:rPr>
      </w:pPr>
      <w:r w:rsidRPr="00EF2415">
        <w:rPr>
          <w:sz w:val="16"/>
          <w:szCs w:val="16"/>
        </w:rPr>
        <w:t xml:space="preserve">                                                                               муниципального района</w:t>
      </w:r>
    </w:p>
    <w:p w:rsidR="005E1610" w:rsidRPr="00EF2415" w:rsidRDefault="005E1610" w:rsidP="00A71390">
      <w:pPr>
        <w:jc w:val="right"/>
        <w:rPr>
          <w:sz w:val="16"/>
          <w:szCs w:val="16"/>
        </w:rPr>
      </w:pPr>
      <w:r w:rsidRPr="00EF2415">
        <w:rPr>
          <w:sz w:val="16"/>
          <w:szCs w:val="16"/>
        </w:rPr>
        <w:t xml:space="preserve">                                                                                «  27  »  октября  2016 года      </w:t>
      </w:r>
    </w:p>
    <w:p w:rsidR="005E1610" w:rsidRPr="00EF2415" w:rsidRDefault="005E1610" w:rsidP="00A71390">
      <w:pPr>
        <w:jc w:val="both"/>
        <w:rPr>
          <w:sz w:val="16"/>
          <w:szCs w:val="16"/>
        </w:rPr>
      </w:pPr>
      <w:r w:rsidRPr="00EF2415">
        <w:rPr>
          <w:sz w:val="16"/>
          <w:szCs w:val="16"/>
        </w:rPr>
        <w:t xml:space="preserve">                                     </w:t>
      </w:r>
    </w:p>
    <w:p w:rsidR="005E1610" w:rsidRPr="00EF2415" w:rsidRDefault="005E1610" w:rsidP="00A71390">
      <w:pPr>
        <w:pStyle w:val="25"/>
        <w:spacing w:line="240" w:lineRule="auto"/>
        <w:rPr>
          <w:sz w:val="16"/>
          <w:szCs w:val="16"/>
        </w:rPr>
      </w:pPr>
      <w:r w:rsidRPr="00EF2415">
        <w:rPr>
          <w:sz w:val="16"/>
          <w:szCs w:val="16"/>
        </w:rPr>
        <w:tab/>
        <w:t xml:space="preserve">В соответствии с пунктом 5 статьи 27 Устава  муниципального образования Галичский муниципальный район Костромской области и  частью 3  статьи 22  </w:t>
      </w:r>
      <w:r w:rsidRPr="00EF2415">
        <w:rPr>
          <w:bCs/>
          <w:sz w:val="16"/>
          <w:szCs w:val="16"/>
        </w:rPr>
        <w:t>Регламента Собрания депутатов Галичского муниципального района Костромской области</w:t>
      </w:r>
      <w:r w:rsidRPr="00EF2415">
        <w:rPr>
          <w:sz w:val="16"/>
          <w:szCs w:val="16"/>
        </w:rPr>
        <w:t xml:space="preserve">, утвержденного  решением Собрания депутатов  Галичского муниципального района № 34 от 24 декабря 2010 года, Собрание депутатов Галичского муниципального района </w:t>
      </w:r>
      <w:r w:rsidR="00A71390">
        <w:rPr>
          <w:sz w:val="16"/>
          <w:szCs w:val="16"/>
        </w:rPr>
        <w:t xml:space="preserve"> </w:t>
      </w:r>
      <w:r w:rsidRPr="00EF2415">
        <w:rPr>
          <w:sz w:val="16"/>
          <w:szCs w:val="16"/>
        </w:rPr>
        <w:t xml:space="preserve">  Р Е Ш И Л О:</w:t>
      </w:r>
    </w:p>
    <w:p w:rsidR="005E1610" w:rsidRPr="00EF2415" w:rsidRDefault="005E1610" w:rsidP="005E1610">
      <w:pPr>
        <w:jc w:val="both"/>
        <w:rPr>
          <w:sz w:val="16"/>
          <w:szCs w:val="16"/>
        </w:rPr>
      </w:pPr>
      <w:r w:rsidRPr="00EF2415">
        <w:rPr>
          <w:sz w:val="16"/>
          <w:szCs w:val="16"/>
        </w:rPr>
        <w:tab/>
        <w:t>1. Наделить  Чистякова  Виктора Анатольевича полномочиями  по ведению заседания Собрания депутатов,  подписанию протокола и принятых муниципальных правовых актов в случае отсутствия председателя Собрания депутатов Галичского муниципального района.</w:t>
      </w:r>
    </w:p>
    <w:p w:rsidR="005E1610" w:rsidRPr="00EF2415" w:rsidRDefault="005E1610" w:rsidP="005E1610">
      <w:pPr>
        <w:jc w:val="both"/>
        <w:rPr>
          <w:sz w:val="16"/>
          <w:szCs w:val="16"/>
        </w:rPr>
      </w:pPr>
      <w:r w:rsidRPr="00EF2415">
        <w:rPr>
          <w:sz w:val="16"/>
          <w:szCs w:val="16"/>
        </w:rPr>
        <w:tab/>
        <w:t>2. Настоящее решение вступает в силу с момента его принятия.</w:t>
      </w:r>
    </w:p>
    <w:p w:rsidR="005E1610" w:rsidRPr="00EF2415" w:rsidRDefault="005E1610" w:rsidP="005E1610">
      <w:pPr>
        <w:jc w:val="both"/>
        <w:rPr>
          <w:sz w:val="16"/>
          <w:szCs w:val="16"/>
        </w:rPr>
      </w:pPr>
      <w:r w:rsidRPr="00EF2415">
        <w:rPr>
          <w:sz w:val="16"/>
          <w:szCs w:val="16"/>
        </w:rPr>
        <w:tab/>
        <w:t xml:space="preserve">3. Настоящее решение направить главе муниципального района для подписания  и опубликования.  </w:t>
      </w:r>
    </w:p>
    <w:p w:rsidR="005E1610" w:rsidRPr="00EF2415" w:rsidRDefault="005E1610" w:rsidP="005E1610">
      <w:pPr>
        <w:jc w:val="both"/>
        <w:rPr>
          <w:sz w:val="16"/>
          <w:szCs w:val="16"/>
        </w:rPr>
      </w:pPr>
    </w:p>
    <w:tbl>
      <w:tblPr>
        <w:tblW w:w="0" w:type="auto"/>
        <w:tblLook w:val="04A0"/>
      </w:tblPr>
      <w:tblGrid>
        <w:gridCol w:w="4786"/>
        <w:gridCol w:w="4785"/>
      </w:tblGrid>
      <w:tr w:rsidR="005E1610" w:rsidRPr="00EF2415" w:rsidTr="001A4238">
        <w:tc>
          <w:tcPr>
            <w:tcW w:w="4927" w:type="dxa"/>
          </w:tcPr>
          <w:p w:rsidR="005E1610" w:rsidRPr="00EF2415" w:rsidRDefault="005E1610" w:rsidP="001A4238">
            <w:pPr>
              <w:pStyle w:val="a4"/>
              <w:rPr>
                <w:color w:val="000000"/>
                <w:sz w:val="16"/>
                <w:szCs w:val="16"/>
              </w:rPr>
            </w:pPr>
            <w:r w:rsidRPr="00EF2415">
              <w:rPr>
                <w:color w:val="000000"/>
                <w:sz w:val="16"/>
                <w:szCs w:val="16"/>
              </w:rPr>
              <w:t xml:space="preserve">Глава Галичского муниципального района </w:t>
            </w:r>
          </w:p>
          <w:p w:rsidR="005E1610" w:rsidRPr="00A71390" w:rsidRDefault="005E1610" w:rsidP="00A71390">
            <w:pPr>
              <w:pStyle w:val="a4"/>
              <w:rPr>
                <w:color w:val="000000"/>
                <w:sz w:val="16"/>
                <w:szCs w:val="16"/>
              </w:rPr>
            </w:pPr>
            <w:r w:rsidRPr="00EF2415">
              <w:rPr>
                <w:color w:val="000000"/>
                <w:sz w:val="16"/>
                <w:szCs w:val="16"/>
              </w:rPr>
              <w:t xml:space="preserve">Костромской области </w:t>
            </w:r>
            <w:r w:rsidRPr="00EF2415">
              <w:rPr>
                <w:sz w:val="16"/>
                <w:szCs w:val="16"/>
              </w:rPr>
              <w:t>А.Н. Потехин</w:t>
            </w:r>
          </w:p>
          <w:p w:rsidR="005E1610" w:rsidRPr="00EF2415" w:rsidRDefault="005E1610" w:rsidP="001A4238">
            <w:pPr>
              <w:ind w:firstLine="709"/>
              <w:jc w:val="both"/>
              <w:rPr>
                <w:color w:val="000000"/>
                <w:sz w:val="16"/>
                <w:szCs w:val="16"/>
              </w:rPr>
            </w:pPr>
          </w:p>
        </w:tc>
        <w:tc>
          <w:tcPr>
            <w:tcW w:w="4927" w:type="dxa"/>
          </w:tcPr>
          <w:p w:rsidR="005E1610" w:rsidRPr="00EF2415" w:rsidRDefault="005E1610" w:rsidP="001A4238">
            <w:pPr>
              <w:pStyle w:val="a4"/>
              <w:rPr>
                <w:color w:val="000000"/>
                <w:sz w:val="16"/>
                <w:szCs w:val="16"/>
              </w:rPr>
            </w:pPr>
            <w:r w:rsidRPr="00EF2415">
              <w:rPr>
                <w:color w:val="000000"/>
                <w:sz w:val="16"/>
                <w:szCs w:val="16"/>
              </w:rPr>
              <w:t>Председатель Собрания депутатов</w:t>
            </w:r>
            <w:r w:rsidR="00A71390">
              <w:rPr>
                <w:color w:val="000000"/>
                <w:sz w:val="16"/>
                <w:szCs w:val="16"/>
              </w:rPr>
              <w:t xml:space="preserve"> </w:t>
            </w:r>
            <w:r w:rsidRPr="00EF2415">
              <w:rPr>
                <w:color w:val="000000"/>
                <w:sz w:val="16"/>
                <w:szCs w:val="16"/>
              </w:rPr>
              <w:t>Галичского муниципального района</w:t>
            </w:r>
            <w:r w:rsidR="00A71390">
              <w:rPr>
                <w:color w:val="000000"/>
                <w:sz w:val="16"/>
                <w:szCs w:val="16"/>
              </w:rPr>
              <w:t xml:space="preserve"> </w:t>
            </w:r>
            <w:r w:rsidRPr="00EF2415">
              <w:rPr>
                <w:color w:val="000000"/>
                <w:sz w:val="16"/>
                <w:szCs w:val="16"/>
              </w:rPr>
              <w:t>Костромской области</w:t>
            </w:r>
            <w:r w:rsidR="00A71390">
              <w:rPr>
                <w:color w:val="000000"/>
                <w:sz w:val="16"/>
                <w:szCs w:val="16"/>
              </w:rPr>
              <w:t xml:space="preserve"> </w:t>
            </w:r>
            <w:r w:rsidRPr="00EF2415">
              <w:rPr>
                <w:color w:val="000000"/>
                <w:sz w:val="16"/>
                <w:szCs w:val="16"/>
              </w:rPr>
              <w:t xml:space="preserve">С.В. Мельникова </w:t>
            </w:r>
          </w:p>
        </w:tc>
      </w:tr>
    </w:tbl>
    <w:p w:rsidR="005E1610" w:rsidRPr="00EF2415" w:rsidRDefault="005E1610" w:rsidP="00C51602">
      <w:pPr>
        <w:jc w:val="both"/>
        <w:rPr>
          <w:sz w:val="16"/>
          <w:szCs w:val="16"/>
        </w:rPr>
      </w:pPr>
      <w:r w:rsidRPr="00EF2415">
        <w:rPr>
          <w:sz w:val="16"/>
          <w:szCs w:val="16"/>
        </w:rPr>
        <w:t xml:space="preserve"> «  </w:t>
      </w:r>
      <w:r w:rsidRPr="00EF2415">
        <w:rPr>
          <w:sz w:val="16"/>
          <w:szCs w:val="16"/>
          <w:u w:val="single"/>
        </w:rPr>
        <w:t>27</w:t>
      </w:r>
      <w:r w:rsidRPr="00EF2415">
        <w:rPr>
          <w:sz w:val="16"/>
          <w:szCs w:val="16"/>
        </w:rPr>
        <w:t xml:space="preserve">   »  октября   2016  года № </w:t>
      </w:r>
      <w:r w:rsidRPr="00EF2415">
        <w:rPr>
          <w:sz w:val="16"/>
          <w:szCs w:val="16"/>
          <w:u w:val="single"/>
        </w:rPr>
        <w:t>70</w:t>
      </w:r>
    </w:p>
    <w:p w:rsidR="005E1610" w:rsidRDefault="005E1610"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Default="00C51602" w:rsidP="005A5060">
      <w:pPr>
        <w:rPr>
          <w:sz w:val="16"/>
          <w:szCs w:val="16"/>
        </w:rPr>
      </w:pPr>
    </w:p>
    <w:p w:rsidR="00C51602" w:rsidRPr="00EF2415" w:rsidRDefault="00C51602" w:rsidP="005A5060">
      <w:pPr>
        <w:rPr>
          <w:sz w:val="16"/>
          <w:szCs w:val="16"/>
        </w:rPr>
      </w:pPr>
    </w:p>
    <w:tbl>
      <w:tblPr>
        <w:tblpPr w:leftFromText="180" w:rightFromText="180" w:vertAnchor="text" w:horzAnchor="margin" w:tblpY="2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C51602" w:rsidRPr="00E9298A" w:rsidTr="00C51602">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C51602" w:rsidRPr="00E9298A" w:rsidRDefault="00C51602" w:rsidP="00C51602">
            <w:pPr>
              <w:ind w:right="-545"/>
              <w:jc w:val="both"/>
              <w:rPr>
                <w:b/>
                <w:sz w:val="18"/>
                <w:szCs w:val="18"/>
              </w:rPr>
            </w:pPr>
          </w:p>
          <w:p w:rsidR="00C51602" w:rsidRPr="00E9298A" w:rsidRDefault="00C51602" w:rsidP="00C51602">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C51602" w:rsidRPr="00E9298A" w:rsidRDefault="00C51602" w:rsidP="00C51602">
            <w:pPr>
              <w:ind w:right="-545"/>
              <w:jc w:val="both"/>
              <w:rPr>
                <w:b/>
                <w:sz w:val="18"/>
                <w:szCs w:val="18"/>
              </w:rPr>
            </w:pPr>
            <w:r w:rsidRPr="00E9298A">
              <w:rPr>
                <w:b/>
                <w:sz w:val="18"/>
                <w:szCs w:val="18"/>
              </w:rPr>
              <w:t>муниципального района</w:t>
            </w:r>
          </w:p>
          <w:p w:rsidR="00C51602" w:rsidRPr="00E9298A" w:rsidRDefault="00C51602" w:rsidP="00C51602">
            <w:pPr>
              <w:ind w:right="-545"/>
              <w:jc w:val="both"/>
              <w:rPr>
                <w:b/>
                <w:sz w:val="18"/>
                <w:szCs w:val="18"/>
              </w:rPr>
            </w:pPr>
            <w:r w:rsidRPr="00E9298A">
              <w:rPr>
                <w:b/>
                <w:sz w:val="18"/>
                <w:szCs w:val="18"/>
              </w:rPr>
              <w:t xml:space="preserve">Набор, верстка и  печать  выполнены  в </w:t>
            </w:r>
          </w:p>
          <w:p w:rsidR="00C51602" w:rsidRPr="00E9298A" w:rsidRDefault="00C51602" w:rsidP="00C51602">
            <w:pPr>
              <w:ind w:right="-545"/>
              <w:jc w:val="both"/>
              <w:rPr>
                <w:b/>
                <w:sz w:val="18"/>
                <w:szCs w:val="18"/>
              </w:rPr>
            </w:pPr>
            <w:r w:rsidRPr="00E9298A">
              <w:rPr>
                <w:b/>
                <w:sz w:val="18"/>
                <w:szCs w:val="18"/>
              </w:rPr>
              <w:t>администрации Галичского</w:t>
            </w:r>
          </w:p>
          <w:p w:rsidR="00C51602" w:rsidRPr="00E9298A" w:rsidRDefault="00C51602" w:rsidP="00C51602">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C51602" w:rsidRPr="00E9298A" w:rsidRDefault="00C51602" w:rsidP="00C51602">
            <w:pPr>
              <w:ind w:right="-545"/>
              <w:jc w:val="both"/>
              <w:rPr>
                <w:b/>
                <w:sz w:val="18"/>
                <w:szCs w:val="18"/>
                <w:u w:val="single"/>
              </w:rPr>
            </w:pPr>
            <w:r w:rsidRPr="00E9298A">
              <w:rPr>
                <w:b/>
                <w:sz w:val="18"/>
                <w:szCs w:val="18"/>
              </w:rPr>
              <w:t xml:space="preserve">                       </w:t>
            </w:r>
            <w:r w:rsidRPr="00E9298A">
              <w:rPr>
                <w:b/>
                <w:sz w:val="18"/>
                <w:szCs w:val="18"/>
                <w:u w:val="single"/>
              </w:rPr>
              <w:t>АДРЕС:</w:t>
            </w:r>
          </w:p>
          <w:p w:rsidR="00C51602" w:rsidRPr="00E9298A" w:rsidRDefault="00C51602" w:rsidP="00C51602">
            <w:pPr>
              <w:ind w:right="-545"/>
              <w:jc w:val="both"/>
              <w:rPr>
                <w:b/>
                <w:sz w:val="18"/>
                <w:szCs w:val="18"/>
              </w:rPr>
            </w:pPr>
            <w:r w:rsidRPr="00E9298A">
              <w:rPr>
                <w:b/>
                <w:sz w:val="18"/>
                <w:szCs w:val="18"/>
              </w:rPr>
              <w:t xml:space="preserve">     157201   Костромская область,</w:t>
            </w:r>
          </w:p>
          <w:p w:rsidR="00C51602" w:rsidRPr="00E9298A" w:rsidRDefault="00C51602" w:rsidP="00C51602">
            <w:pPr>
              <w:ind w:right="-545"/>
              <w:jc w:val="both"/>
              <w:rPr>
                <w:b/>
                <w:sz w:val="18"/>
                <w:szCs w:val="18"/>
              </w:rPr>
            </w:pPr>
            <w:r w:rsidRPr="00E9298A">
              <w:rPr>
                <w:b/>
                <w:sz w:val="18"/>
                <w:szCs w:val="18"/>
              </w:rPr>
              <w:t xml:space="preserve">   г. Галич, пл. Революции, 23 «а»</w:t>
            </w:r>
          </w:p>
          <w:p w:rsidR="00C51602" w:rsidRPr="00E9298A" w:rsidRDefault="00C51602" w:rsidP="00C51602">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C51602" w:rsidRPr="00E9298A" w:rsidRDefault="00C51602" w:rsidP="00C51602">
            <w:pPr>
              <w:ind w:right="-545"/>
              <w:jc w:val="both"/>
              <w:rPr>
                <w:b/>
                <w:sz w:val="18"/>
                <w:szCs w:val="18"/>
              </w:rPr>
            </w:pPr>
            <w:r w:rsidRPr="00E9298A">
              <w:rPr>
                <w:b/>
                <w:sz w:val="18"/>
                <w:szCs w:val="18"/>
              </w:rPr>
              <w:t xml:space="preserve">   Собрание депутатов – 2-26-06</w:t>
            </w:r>
          </w:p>
          <w:p w:rsidR="00C51602" w:rsidRPr="00E9298A" w:rsidRDefault="00C51602" w:rsidP="00C51602">
            <w:pPr>
              <w:ind w:right="-545"/>
              <w:jc w:val="both"/>
              <w:rPr>
                <w:b/>
                <w:sz w:val="18"/>
                <w:szCs w:val="18"/>
              </w:rPr>
            </w:pPr>
            <w:r w:rsidRPr="00E9298A">
              <w:rPr>
                <w:b/>
                <w:sz w:val="18"/>
                <w:szCs w:val="18"/>
              </w:rPr>
              <w:t xml:space="preserve">   Управляющий делами –    2-21-04</w:t>
            </w:r>
          </w:p>
          <w:p w:rsidR="00C51602" w:rsidRPr="00E9298A" w:rsidRDefault="00C51602" w:rsidP="00C51602">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C51602" w:rsidRPr="00E9298A" w:rsidRDefault="00C51602" w:rsidP="00C51602">
            <w:pPr>
              <w:ind w:right="-545"/>
              <w:jc w:val="both"/>
              <w:rPr>
                <w:sz w:val="18"/>
                <w:szCs w:val="18"/>
              </w:rPr>
            </w:pPr>
          </w:p>
          <w:p w:rsidR="00C51602" w:rsidRPr="00E9298A" w:rsidRDefault="00C51602" w:rsidP="00C51602">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Pr>
                <w:b/>
                <w:sz w:val="18"/>
                <w:szCs w:val="18"/>
              </w:rPr>
              <w:t xml:space="preserve"> 5</w:t>
            </w:r>
            <w:r w:rsidRPr="00E9298A">
              <w:rPr>
                <w:b/>
                <w:sz w:val="18"/>
                <w:szCs w:val="18"/>
              </w:rPr>
              <w:t>лист А4</w:t>
            </w:r>
          </w:p>
          <w:p w:rsidR="00C51602" w:rsidRPr="00E9298A" w:rsidRDefault="00C51602" w:rsidP="00C51602">
            <w:pPr>
              <w:ind w:right="-96"/>
              <w:jc w:val="both"/>
              <w:rPr>
                <w:sz w:val="18"/>
                <w:szCs w:val="18"/>
              </w:rPr>
            </w:pPr>
            <w:r w:rsidRPr="00E9298A">
              <w:rPr>
                <w:b/>
                <w:sz w:val="18"/>
                <w:szCs w:val="18"/>
              </w:rPr>
              <w:t xml:space="preserve">    Номер подписан</w:t>
            </w:r>
            <w:r>
              <w:rPr>
                <w:b/>
                <w:sz w:val="18"/>
                <w:szCs w:val="18"/>
              </w:rPr>
              <w:t xml:space="preserve"> 2</w:t>
            </w:r>
            <w:r>
              <w:rPr>
                <w:b/>
                <w:sz w:val="18"/>
                <w:szCs w:val="18"/>
              </w:rPr>
              <w:t>7</w:t>
            </w:r>
            <w:r>
              <w:rPr>
                <w:b/>
                <w:sz w:val="18"/>
                <w:szCs w:val="18"/>
              </w:rPr>
              <w:t xml:space="preserve"> октября </w:t>
            </w:r>
            <w:smartTag w:uri="urn:schemas-microsoft-com:office:smarttags" w:element="metricconverter">
              <w:smartTagPr>
                <w:attr w:name="ProductID" w:val="2016 г"/>
              </w:smartTagPr>
              <w:r w:rsidRPr="00E9298A">
                <w:rPr>
                  <w:b/>
                  <w:sz w:val="18"/>
                  <w:szCs w:val="18"/>
                </w:rPr>
                <w:t>2016 г</w:t>
              </w:r>
            </w:smartTag>
            <w:r w:rsidRPr="00E9298A">
              <w:rPr>
                <w:b/>
                <w:sz w:val="18"/>
                <w:szCs w:val="18"/>
              </w:rPr>
              <w:t>.</w:t>
            </w:r>
          </w:p>
        </w:tc>
      </w:tr>
      <w:tr w:rsidR="00C51602" w:rsidRPr="00E9298A" w:rsidTr="00C51602">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C51602" w:rsidRPr="00E9298A" w:rsidRDefault="00C51602" w:rsidP="00C51602">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C51602" w:rsidRPr="00E9298A" w:rsidRDefault="00C51602" w:rsidP="00C51602">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C51602" w:rsidRPr="00E9298A" w:rsidRDefault="00C51602" w:rsidP="00C51602">
            <w:pPr>
              <w:ind w:right="-545"/>
              <w:jc w:val="both"/>
              <w:rPr>
                <w:sz w:val="18"/>
                <w:szCs w:val="18"/>
              </w:rPr>
            </w:pPr>
          </w:p>
          <w:p w:rsidR="00C51602" w:rsidRPr="00E9298A" w:rsidRDefault="00C51602" w:rsidP="00C51602">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C51602" w:rsidRPr="00E9298A" w:rsidRDefault="00C51602" w:rsidP="00C51602">
            <w:pPr>
              <w:ind w:right="-779"/>
              <w:jc w:val="both"/>
              <w:rPr>
                <w:sz w:val="18"/>
                <w:szCs w:val="18"/>
              </w:rPr>
            </w:pPr>
          </w:p>
        </w:tc>
      </w:tr>
    </w:tbl>
    <w:p w:rsidR="005E1610" w:rsidRPr="00EF2415" w:rsidRDefault="005E1610" w:rsidP="005A5060">
      <w:pPr>
        <w:rPr>
          <w:sz w:val="16"/>
          <w:szCs w:val="16"/>
        </w:rPr>
      </w:pPr>
    </w:p>
    <w:p w:rsidR="005E1610" w:rsidRPr="00EF2415" w:rsidRDefault="005E1610" w:rsidP="005A5060">
      <w:pPr>
        <w:rPr>
          <w:sz w:val="16"/>
          <w:szCs w:val="16"/>
        </w:rPr>
      </w:pPr>
    </w:p>
    <w:p w:rsidR="006832D2" w:rsidRPr="00EF2415" w:rsidRDefault="006832D2" w:rsidP="005A5060">
      <w:pPr>
        <w:rPr>
          <w:sz w:val="16"/>
          <w:szCs w:val="16"/>
        </w:rPr>
      </w:pPr>
    </w:p>
    <w:p w:rsidR="001F1835" w:rsidRPr="00EE7E4A" w:rsidRDefault="001F1835" w:rsidP="00EE7E4A">
      <w:pPr>
        <w:shd w:val="clear" w:color="auto" w:fill="FFFFFF"/>
        <w:autoSpaceDE w:val="0"/>
        <w:autoSpaceDN w:val="0"/>
        <w:adjustRightInd w:val="0"/>
        <w:jc w:val="both"/>
        <w:rPr>
          <w:sz w:val="16"/>
          <w:szCs w:val="16"/>
        </w:rPr>
        <w:sectPr w:rsidR="001F1835" w:rsidRPr="00EE7E4A" w:rsidSect="00CE5A10">
          <w:pgSz w:w="11906" w:h="16838"/>
          <w:pgMar w:top="360" w:right="850" w:bottom="719" w:left="1701" w:header="708" w:footer="708" w:gutter="0"/>
          <w:cols w:space="708"/>
          <w:docGrid w:linePitch="360"/>
        </w:sectPr>
      </w:pPr>
    </w:p>
    <w:p w:rsidR="0040758A" w:rsidRPr="00847E7F" w:rsidRDefault="0040758A" w:rsidP="007B5FE2">
      <w:pPr>
        <w:jc w:val="both"/>
        <w:rPr>
          <w:sz w:val="16"/>
          <w:szCs w:val="16"/>
        </w:rPr>
      </w:pPr>
    </w:p>
    <w:sectPr w:rsidR="0040758A" w:rsidRPr="00847E7F" w:rsidSect="00847E7F">
      <w:footerReference w:type="even" r:id="rId10"/>
      <w:footerReference w:type="default" r:id="rId11"/>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F20" w:rsidRDefault="00752F20">
      <w:r>
        <w:separator/>
      </w:r>
    </w:p>
  </w:endnote>
  <w:endnote w:type="continuationSeparator" w:id="1">
    <w:p w:rsidR="00752F20" w:rsidRDefault="00752F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charset w:val="01"/>
    <w:family w:val="auto"/>
    <w:pitch w:val="variable"/>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B4" w:rsidRDefault="00DB1288" w:rsidP="001A27C7">
    <w:pPr>
      <w:pStyle w:val="a9"/>
      <w:framePr w:wrap="around" w:vAnchor="text" w:hAnchor="margin" w:xAlign="right" w:y="1"/>
      <w:rPr>
        <w:rStyle w:val="ab"/>
      </w:rPr>
    </w:pPr>
    <w:r>
      <w:rPr>
        <w:rStyle w:val="ab"/>
      </w:rPr>
      <w:fldChar w:fldCharType="begin"/>
    </w:r>
    <w:r w:rsidR="00A209B4">
      <w:rPr>
        <w:rStyle w:val="ab"/>
      </w:rPr>
      <w:instrText xml:space="preserve">PAGE  </w:instrText>
    </w:r>
    <w:r>
      <w:rPr>
        <w:rStyle w:val="ab"/>
      </w:rPr>
      <w:fldChar w:fldCharType="end"/>
    </w:r>
  </w:p>
  <w:p w:rsidR="00A209B4" w:rsidRDefault="00A209B4"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B4" w:rsidRDefault="00DB1288" w:rsidP="001A27C7">
    <w:pPr>
      <w:pStyle w:val="a9"/>
      <w:framePr w:wrap="around" w:vAnchor="text" w:hAnchor="margin" w:xAlign="right" w:y="1"/>
      <w:rPr>
        <w:rStyle w:val="ab"/>
      </w:rPr>
    </w:pPr>
    <w:r>
      <w:rPr>
        <w:rStyle w:val="ab"/>
      </w:rPr>
      <w:fldChar w:fldCharType="begin"/>
    </w:r>
    <w:r w:rsidR="00A209B4">
      <w:rPr>
        <w:rStyle w:val="ab"/>
      </w:rPr>
      <w:instrText xml:space="preserve">PAGE  </w:instrText>
    </w:r>
    <w:r>
      <w:rPr>
        <w:rStyle w:val="ab"/>
      </w:rPr>
      <w:fldChar w:fldCharType="separate"/>
    </w:r>
    <w:r w:rsidR="009B10B1">
      <w:rPr>
        <w:rStyle w:val="ab"/>
        <w:noProof/>
      </w:rPr>
      <w:t>6</w:t>
    </w:r>
    <w:r>
      <w:rPr>
        <w:rStyle w:val="ab"/>
      </w:rPr>
      <w:fldChar w:fldCharType="end"/>
    </w:r>
  </w:p>
  <w:p w:rsidR="00A209B4" w:rsidRDefault="00A209B4"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F20" w:rsidRDefault="00752F20">
      <w:r>
        <w:separator/>
      </w:r>
    </w:p>
  </w:footnote>
  <w:footnote w:type="continuationSeparator" w:id="1">
    <w:p w:rsidR="00752F20" w:rsidRDefault="00752F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4"/>
    <w:multiLevelType w:val="singleLevel"/>
    <w:tmpl w:val="00000004"/>
    <w:name w:val="WW8Num4"/>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4">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5">
    <w:nsid w:val="00000006"/>
    <w:multiLevelType w:val="singleLevel"/>
    <w:tmpl w:val="00000006"/>
    <w:name w:val="WW8Num6"/>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6">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7">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2">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612E50"/>
    <w:multiLevelType w:val="hybridMultilevel"/>
    <w:tmpl w:val="C484AFDA"/>
    <w:lvl w:ilvl="0" w:tplc="74901AC2">
      <w:start w:val="1"/>
      <w:numFmt w:val="decimal"/>
      <w:lvlText w:val="%1."/>
      <w:lvlJc w:val="left"/>
      <w:pPr>
        <w:ind w:left="1068" w:hanging="36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nsid w:val="06976F5B"/>
    <w:multiLevelType w:val="hybridMultilevel"/>
    <w:tmpl w:val="46A48188"/>
    <w:name w:val="WW8Num14"/>
    <w:lvl w:ilvl="0" w:tplc="44F26B34">
      <w:start w:val="4"/>
      <w:numFmt w:val="decimal"/>
      <w:lvlText w:val="%1)"/>
      <w:lvlJc w:val="left"/>
      <w:pPr>
        <w:tabs>
          <w:tab w:val="num" w:pos="1069"/>
        </w:tabs>
        <w:ind w:left="1069" w:hanging="360"/>
      </w:pPr>
      <w:rPr>
        <w:rFonts w:ascii="Calibri" w:hAnsi="Calibri" w:hint="default"/>
        <w:color w:val="auto"/>
      </w:rPr>
    </w:lvl>
    <w:lvl w:ilvl="1" w:tplc="324A8B68" w:tentative="1">
      <w:start w:val="1"/>
      <w:numFmt w:val="lowerLetter"/>
      <w:lvlText w:val="%2."/>
      <w:lvlJc w:val="left"/>
      <w:pPr>
        <w:tabs>
          <w:tab w:val="num" w:pos="1789"/>
        </w:tabs>
        <w:ind w:left="1789" w:hanging="360"/>
      </w:pPr>
    </w:lvl>
    <w:lvl w:ilvl="2" w:tplc="7C44BF86" w:tentative="1">
      <w:start w:val="1"/>
      <w:numFmt w:val="lowerRoman"/>
      <w:lvlText w:val="%3."/>
      <w:lvlJc w:val="right"/>
      <w:pPr>
        <w:tabs>
          <w:tab w:val="num" w:pos="2509"/>
        </w:tabs>
        <w:ind w:left="2509" w:hanging="180"/>
      </w:pPr>
    </w:lvl>
    <w:lvl w:ilvl="3" w:tplc="33B282CC" w:tentative="1">
      <w:start w:val="1"/>
      <w:numFmt w:val="decimal"/>
      <w:lvlText w:val="%4."/>
      <w:lvlJc w:val="left"/>
      <w:pPr>
        <w:tabs>
          <w:tab w:val="num" w:pos="3229"/>
        </w:tabs>
        <w:ind w:left="3229" w:hanging="360"/>
      </w:pPr>
    </w:lvl>
    <w:lvl w:ilvl="4" w:tplc="6CC41492" w:tentative="1">
      <w:start w:val="1"/>
      <w:numFmt w:val="lowerLetter"/>
      <w:lvlText w:val="%5."/>
      <w:lvlJc w:val="left"/>
      <w:pPr>
        <w:tabs>
          <w:tab w:val="num" w:pos="3949"/>
        </w:tabs>
        <w:ind w:left="3949" w:hanging="360"/>
      </w:pPr>
    </w:lvl>
    <w:lvl w:ilvl="5" w:tplc="8B0CDEB2" w:tentative="1">
      <w:start w:val="1"/>
      <w:numFmt w:val="lowerRoman"/>
      <w:lvlText w:val="%6."/>
      <w:lvlJc w:val="right"/>
      <w:pPr>
        <w:tabs>
          <w:tab w:val="num" w:pos="4669"/>
        </w:tabs>
        <w:ind w:left="4669" w:hanging="180"/>
      </w:pPr>
    </w:lvl>
    <w:lvl w:ilvl="6" w:tplc="15B40374" w:tentative="1">
      <w:start w:val="1"/>
      <w:numFmt w:val="decimal"/>
      <w:lvlText w:val="%7."/>
      <w:lvlJc w:val="left"/>
      <w:pPr>
        <w:tabs>
          <w:tab w:val="num" w:pos="5389"/>
        </w:tabs>
        <w:ind w:left="5389" w:hanging="360"/>
      </w:pPr>
    </w:lvl>
    <w:lvl w:ilvl="7" w:tplc="CCD812BA" w:tentative="1">
      <w:start w:val="1"/>
      <w:numFmt w:val="lowerLetter"/>
      <w:lvlText w:val="%8."/>
      <w:lvlJc w:val="left"/>
      <w:pPr>
        <w:tabs>
          <w:tab w:val="num" w:pos="6109"/>
        </w:tabs>
        <w:ind w:left="6109" w:hanging="360"/>
      </w:pPr>
    </w:lvl>
    <w:lvl w:ilvl="8" w:tplc="B1942F0A" w:tentative="1">
      <w:start w:val="1"/>
      <w:numFmt w:val="lowerRoman"/>
      <w:lvlText w:val="%9."/>
      <w:lvlJc w:val="right"/>
      <w:pPr>
        <w:tabs>
          <w:tab w:val="num" w:pos="6829"/>
        </w:tabs>
        <w:ind w:left="6829" w:hanging="180"/>
      </w:pPr>
    </w:lvl>
  </w:abstractNum>
  <w:abstractNum w:abstractNumId="15">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6">
    <w:nsid w:val="15B279D0"/>
    <w:multiLevelType w:val="hybridMultilevel"/>
    <w:tmpl w:val="7226BDB8"/>
    <w:lvl w:ilvl="0" w:tplc="0BECB6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8">
    <w:nsid w:val="260253B9"/>
    <w:multiLevelType w:val="hybridMultilevel"/>
    <w:tmpl w:val="97BCB54E"/>
    <w:lvl w:ilvl="0" w:tplc="1EB0889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286013AD"/>
    <w:multiLevelType w:val="hybridMultilevel"/>
    <w:tmpl w:val="84CA9D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1B32B55"/>
    <w:multiLevelType w:val="hybridMultilevel"/>
    <w:tmpl w:val="DFC89974"/>
    <w:lvl w:ilvl="0" w:tplc="D8ACE654">
      <w:start w:val="1"/>
      <w:numFmt w:val="decimal"/>
      <w:lvlText w:val="%1."/>
      <w:lvlJc w:val="left"/>
      <w:pPr>
        <w:ind w:left="928" w:hanging="360"/>
      </w:pPr>
      <w:rPr>
        <w:rFonts w:hint="default"/>
      </w:rPr>
    </w:lvl>
    <w:lvl w:ilvl="1" w:tplc="04190019">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21">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F04F95"/>
    <w:multiLevelType w:val="hybridMultilevel"/>
    <w:tmpl w:val="B6CC5E6A"/>
    <w:lvl w:ilvl="0" w:tplc="B70A680A">
      <w:start w:val="1"/>
      <w:numFmt w:val="decimal"/>
      <w:lvlText w:val="%1."/>
      <w:lvlJc w:val="left"/>
      <w:pPr>
        <w:tabs>
          <w:tab w:val="num" w:pos="1530"/>
        </w:tabs>
        <w:ind w:left="1530" w:hanging="1530"/>
      </w:pPr>
      <w:rPr>
        <w:rFonts w:cs="Times New Roman" w:hint="default"/>
      </w:rPr>
    </w:lvl>
    <w:lvl w:ilvl="1" w:tplc="AE742068" w:tentative="1">
      <w:start w:val="1"/>
      <w:numFmt w:val="lowerLetter"/>
      <w:lvlText w:val="%2."/>
      <w:lvlJc w:val="left"/>
      <w:pPr>
        <w:tabs>
          <w:tab w:val="num" w:pos="1080"/>
        </w:tabs>
        <w:ind w:left="1080" w:hanging="360"/>
      </w:pPr>
      <w:rPr>
        <w:rFonts w:cs="Times New Roman"/>
      </w:rPr>
    </w:lvl>
    <w:lvl w:ilvl="2" w:tplc="8EFE3500" w:tentative="1">
      <w:start w:val="1"/>
      <w:numFmt w:val="lowerRoman"/>
      <w:lvlText w:val="%3."/>
      <w:lvlJc w:val="right"/>
      <w:pPr>
        <w:tabs>
          <w:tab w:val="num" w:pos="1800"/>
        </w:tabs>
        <w:ind w:left="1800" w:hanging="180"/>
      </w:pPr>
      <w:rPr>
        <w:rFonts w:cs="Times New Roman"/>
      </w:rPr>
    </w:lvl>
    <w:lvl w:ilvl="3" w:tplc="B058A37E" w:tentative="1">
      <w:start w:val="1"/>
      <w:numFmt w:val="decimal"/>
      <w:lvlText w:val="%4."/>
      <w:lvlJc w:val="left"/>
      <w:pPr>
        <w:tabs>
          <w:tab w:val="num" w:pos="2520"/>
        </w:tabs>
        <w:ind w:left="2520" w:hanging="360"/>
      </w:pPr>
      <w:rPr>
        <w:rFonts w:cs="Times New Roman"/>
      </w:rPr>
    </w:lvl>
    <w:lvl w:ilvl="4" w:tplc="9BDA9B20" w:tentative="1">
      <w:start w:val="1"/>
      <w:numFmt w:val="lowerLetter"/>
      <w:lvlText w:val="%5."/>
      <w:lvlJc w:val="left"/>
      <w:pPr>
        <w:tabs>
          <w:tab w:val="num" w:pos="3240"/>
        </w:tabs>
        <w:ind w:left="3240" w:hanging="360"/>
      </w:pPr>
      <w:rPr>
        <w:rFonts w:cs="Times New Roman"/>
      </w:rPr>
    </w:lvl>
    <w:lvl w:ilvl="5" w:tplc="AEEAD230" w:tentative="1">
      <w:start w:val="1"/>
      <w:numFmt w:val="lowerRoman"/>
      <w:lvlText w:val="%6."/>
      <w:lvlJc w:val="right"/>
      <w:pPr>
        <w:tabs>
          <w:tab w:val="num" w:pos="3960"/>
        </w:tabs>
        <w:ind w:left="3960" w:hanging="180"/>
      </w:pPr>
      <w:rPr>
        <w:rFonts w:cs="Times New Roman"/>
      </w:rPr>
    </w:lvl>
    <w:lvl w:ilvl="6" w:tplc="05E2F87E" w:tentative="1">
      <w:start w:val="1"/>
      <w:numFmt w:val="decimal"/>
      <w:lvlText w:val="%7."/>
      <w:lvlJc w:val="left"/>
      <w:pPr>
        <w:tabs>
          <w:tab w:val="num" w:pos="4680"/>
        </w:tabs>
        <w:ind w:left="4680" w:hanging="360"/>
      </w:pPr>
      <w:rPr>
        <w:rFonts w:cs="Times New Roman"/>
      </w:rPr>
    </w:lvl>
    <w:lvl w:ilvl="7" w:tplc="82FEB122" w:tentative="1">
      <w:start w:val="1"/>
      <w:numFmt w:val="lowerLetter"/>
      <w:lvlText w:val="%8."/>
      <w:lvlJc w:val="left"/>
      <w:pPr>
        <w:tabs>
          <w:tab w:val="num" w:pos="5400"/>
        </w:tabs>
        <w:ind w:left="5400" w:hanging="360"/>
      </w:pPr>
      <w:rPr>
        <w:rFonts w:cs="Times New Roman"/>
      </w:rPr>
    </w:lvl>
    <w:lvl w:ilvl="8" w:tplc="FAB463F2" w:tentative="1">
      <w:start w:val="1"/>
      <w:numFmt w:val="lowerRoman"/>
      <w:lvlText w:val="%9."/>
      <w:lvlJc w:val="right"/>
      <w:pPr>
        <w:tabs>
          <w:tab w:val="num" w:pos="6120"/>
        </w:tabs>
        <w:ind w:left="6120" w:hanging="180"/>
      </w:pPr>
      <w:rPr>
        <w:rFonts w:cs="Times New Roman"/>
      </w:rPr>
    </w:lvl>
  </w:abstractNum>
  <w:abstractNum w:abstractNumId="24">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25">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31">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33">
    <w:nsid w:val="6175031D"/>
    <w:multiLevelType w:val="hybridMultilevel"/>
    <w:tmpl w:val="B6CC5E6A"/>
    <w:lvl w:ilvl="0" w:tplc="671CFE24">
      <w:start w:val="1"/>
      <w:numFmt w:val="decimal"/>
      <w:lvlText w:val="%1."/>
      <w:lvlJc w:val="left"/>
      <w:pPr>
        <w:tabs>
          <w:tab w:val="num" w:pos="1530"/>
        </w:tabs>
        <w:ind w:left="1530" w:hanging="1530"/>
      </w:pPr>
      <w:rPr>
        <w:rFonts w:cs="Times New Roman" w:hint="default"/>
      </w:rPr>
    </w:lvl>
    <w:lvl w:ilvl="1" w:tplc="77660C6A" w:tentative="1">
      <w:start w:val="1"/>
      <w:numFmt w:val="lowerLetter"/>
      <w:lvlText w:val="%2."/>
      <w:lvlJc w:val="left"/>
      <w:pPr>
        <w:tabs>
          <w:tab w:val="num" w:pos="1080"/>
        </w:tabs>
        <w:ind w:left="1080" w:hanging="360"/>
      </w:pPr>
      <w:rPr>
        <w:rFonts w:cs="Times New Roman"/>
      </w:rPr>
    </w:lvl>
    <w:lvl w:ilvl="2" w:tplc="B3E02960" w:tentative="1">
      <w:start w:val="1"/>
      <w:numFmt w:val="lowerRoman"/>
      <w:lvlText w:val="%3."/>
      <w:lvlJc w:val="right"/>
      <w:pPr>
        <w:tabs>
          <w:tab w:val="num" w:pos="1800"/>
        </w:tabs>
        <w:ind w:left="1800" w:hanging="180"/>
      </w:pPr>
      <w:rPr>
        <w:rFonts w:cs="Times New Roman"/>
      </w:rPr>
    </w:lvl>
    <w:lvl w:ilvl="3" w:tplc="D10C657E" w:tentative="1">
      <w:start w:val="1"/>
      <w:numFmt w:val="decimal"/>
      <w:lvlText w:val="%4."/>
      <w:lvlJc w:val="left"/>
      <w:pPr>
        <w:tabs>
          <w:tab w:val="num" w:pos="2520"/>
        </w:tabs>
        <w:ind w:left="2520" w:hanging="360"/>
      </w:pPr>
      <w:rPr>
        <w:rFonts w:cs="Times New Roman"/>
      </w:rPr>
    </w:lvl>
    <w:lvl w:ilvl="4" w:tplc="082004CA" w:tentative="1">
      <w:start w:val="1"/>
      <w:numFmt w:val="lowerLetter"/>
      <w:lvlText w:val="%5."/>
      <w:lvlJc w:val="left"/>
      <w:pPr>
        <w:tabs>
          <w:tab w:val="num" w:pos="3240"/>
        </w:tabs>
        <w:ind w:left="3240" w:hanging="360"/>
      </w:pPr>
      <w:rPr>
        <w:rFonts w:cs="Times New Roman"/>
      </w:rPr>
    </w:lvl>
    <w:lvl w:ilvl="5" w:tplc="139EDA02" w:tentative="1">
      <w:start w:val="1"/>
      <w:numFmt w:val="lowerRoman"/>
      <w:lvlText w:val="%6."/>
      <w:lvlJc w:val="right"/>
      <w:pPr>
        <w:tabs>
          <w:tab w:val="num" w:pos="3960"/>
        </w:tabs>
        <w:ind w:left="3960" w:hanging="180"/>
      </w:pPr>
      <w:rPr>
        <w:rFonts w:cs="Times New Roman"/>
      </w:rPr>
    </w:lvl>
    <w:lvl w:ilvl="6" w:tplc="210C0C50" w:tentative="1">
      <w:start w:val="1"/>
      <w:numFmt w:val="decimal"/>
      <w:lvlText w:val="%7."/>
      <w:lvlJc w:val="left"/>
      <w:pPr>
        <w:tabs>
          <w:tab w:val="num" w:pos="4680"/>
        </w:tabs>
        <w:ind w:left="4680" w:hanging="360"/>
      </w:pPr>
      <w:rPr>
        <w:rFonts w:cs="Times New Roman"/>
      </w:rPr>
    </w:lvl>
    <w:lvl w:ilvl="7" w:tplc="C6F668AC" w:tentative="1">
      <w:start w:val="1"/>
      <w:numFmt w:val="lowerLetter"/>
      <w:lvlText w:val="%8."/>
      <w:lvlJc w:val="left"/>
      <w:pPr>
        <w:tabs>
          <w:tab w:val="num" w:pos="5400"/>
        </w:tabs>
        <w:ind w:left="5400" w:hanging="360"/>
      </w:pPr>
      <w:rPr>
        <w:rFonts w:cs="Times New Roman"/>
      </w:rPr>
    </w:lvl>
    <w:lvl w:ilvl="8" w:tplc="1990F6AA" w:tentative="1">
      <w:start w:val="1"/>
      <w:numFmt w:val="lowerRoman"/>
      <w:lvlText w:val="%9."/>
      <w:lvlJc w:val="right"/>
      <w:pPr>
        <w:tabs>
          <w:tab w:val="num" w:pos="6120"/>
        </w:tabs>
        <w:ind w:left="6120" w:hanging="180"/>
      </w:pPr>
      <w:rPr>
        <w:rFonts w:cs="Times New Roman"/>
      </w:rPr>
    </w:lvl>
  </w:abstractNum>
  <w:abstractNum w:abstractNumId="34">
    <w:nsid w:val="67E93352"/>
    <w:multiLevelType w:val="hybridMultilevel"/>
    <w:tmpl w:val="73643C5E"/>
    <w:lvl w:ilvl="0" w:tplc="1EE6A00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7C4715BA"/>
    <w:multiLevelType w:val="hybridMultilevel"/>
    <w:tmpl w:val="A6B05ADA"/>
    <w:lvl w:ilvl="0" w:tplc="28CEB642">
      <w:start w:val="1"/>
      <w:numFmt w:val="decimal"/>
      <w:lvlText w:val="%1."/>
      <w:lvlJc w:val="left"/>
      <w:pPr>
        <w:ind w:left="1125" w:hanging="60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29"/>
  </w:num>
  <w:num w:numId="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5"/>
  </w:num>
  <w:num w:numId="5">
    <w:abstractNumId w:val="28"/>
  </w:num>
  <w:num w:numId="6">
    <w:abstractNumId w:val="26"/>
  </w:num>
  <w:num w:numId="7">
    <w:abstractNumId w:val="35"/>
  </w:num>
  <w:num w:numId="8">
    <w:abstractNumId w:val="33"/>
  </w:num>
  <w:num w:numId="9">
    <w:abstractNumId w:val="0"/>
  </w:num>
  <w:num w:numId="10">
    <w:abstractNumId w:val="2"/>
  </w:num>
  <w:num w:numId="11">
    <w:abstractNumId w:val="4"/>
  </w:num>
  <w:num w:numId="12">
    <w:abstractNumId w:val="6"/>
  </w:num>
  <w:num w:numId="13">
    <w:abstractNumId w:val="7"/>
  </w:num>
  <w:num w:numId="14">
    <w:abstractNumId w:val="9"/>
  </w:num>
  <w:num w:numId="15">
    <w:abstractNumId w:val="10"/>
  </w:num>
  <w:num w:numId="16">
    <w:abstractNumId w:val="12"/>
  </w:num>
  <w:num w:numId="17">
    <w:abstractNumId w:val="15"/>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4"/>
  </w:num>
  <w:num w:numId="21">
    <w:abstractNumId w:val="22"/>
  </w:num>
  <w:num w:numId="22">
    <w:abstractNumId w:val="17"/>
  </w:num>
  <w:num w:numId="23">
    <w:abstractNumId w:val="30"/>
  </w:num>
  <w:num w:numId="24">
    <w:abstractNumId w:val="37"/>
  </w:num>
  <w:num w:numId="25">
    <w:abstractNumId w:val="14"/>
  </w:num>
  <w:num w:numId="26">
    <w:abstractNumId w:val="27"/>
  </w:num>
  <w:num w:numId="27">
    <w:abstractNumId w:val="21"/>
  </w:num>
  <w:num w:numId="28">
    <w:abstractNumId w:val="32"/>
  </w:num>
  <w:num w:numId="29">
    <w:abstractNumId w:val="38"/>
  </w:num>
  <w:num w:numId="30">
    <w:abstractNumId w:val="16"/>
  </w:num>
  <w:num w:numId="31">
    <w:abstractNumId w:val="1"/>
  </w:num>
  <w:num w:numId="32">
    <w:abstractNumId w:val="3"/>
  </w:num>
  <w:num w:numId="33">
    <w:abstractNumId w:val="5"/>
  </w:num>
  <w:num w:numId="34">
    <w:abstractNumId w:val="20"/>
  </w:num>
  <w:num w:numId="35">
    <w:abstractNumId w:val="13"/>
  </w:num>
  <w:num w:numId="36">
    <w:abstractNumId w:val="34"/>
  </w:num>
  <w:num w:numId="37">
    <w:abstractNumId w:val="19"/>
  </w:num>
  <w:num w:numId="38">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4C1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60E0A"/>
    <w:rsid w:val="000614A0"/>
    <w:rsid w:val="00061728"/>
    <w:rsid w:val="00071EAD"/>
    <w:rsid w:val="00084159"/>
    <w:rsid w:val="00084D99"/>
    <w:rsid w:val="00087A42"/>
    <w:rsid w:val="00087E1E"/>
    <w:rsid w:val="000926AB"/>
    <w:rsid w:val="00092BF0"/>
    <w:rsid w:val="00094EA1"/>
    <w:rsid w:val="000A0E53"/>
    <w:rsid w:val="000A1324"/>
    <w:rsid w:val="000A1998"/>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1847"/>
    <w:rsid w:val="00103778"/>
    <w:rsid w:val="00103C3F"/>
    <w:rsid w:val="00112897"/>
    <w:rsid w:val="001213B0"/>
    <w:rsid w:val="00124CDC"/>
    <w:rsid w:val="00142CBA"/>
    <w:rsid w:val="00155084"/>
    <w:rsid w:val="0015742B"/>
    <w:rsid w:val="0016295E"/>
    <w:rsid w:val="00170F37"/>
    <w:rsid w:val="00171B43"/>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1835"/>
    <w:rsid w:val="001F2F44"/>
    <w:rsid w:val="00207BB3"/>
    <w:rsid w:val="002139C4"/>
    <w:rsid w:val="00215B12"/>
    <w:rsid w:val="00222E2A"/>
    <w:rsid w:val="00225384"/>
    <w:rsid w:val="00225A38"/>
    <w:rsid w:val="0022641A"/>
    <w:rsid w:val="002347A4"/>
    <w:rsid w:val="00234F10"/>
    <w:rsid w:val="00236FC9"/>
    <w:rsid w:val="00240CBF"/>
    <w:rsid w:val="00244608"/>
    <w:rsid w:val="0024783A"/>
    <w:rsid w:val="002506E6"/>
    <w:rsid w:val="00251176"/>
    <w:rsid w:val="0025211D"/>
    <w:rsid w:val="002523D6"/>
    <w:rsid w:val="00253CB7"/>
    <w:rsid w:val="00254020"/>
    <w:rsid w:val="00254C96"/>
    <w:rsid w:val="00254E7A"/>
    <w:rsid w:val="002562E9"/>
    <w:rsid w:val="00270276"/>
    <w:rsid w:val="00271B4E"/>
    <w:rsid w:val="00273E91"/>
    <w:rsid w:val="002875AA"/>
    <w:rsid w:val="0028798A"/>
    <w:rsid w:val="00287A6E"/>
    <w:rsid w:val="00287F7B"/>
    <w:rsid w:val="002900CB"/>
    <w:rsid w:val="002942FF"/>
    <w:rsid w:val="002B3E14"/>
    <w:rsid w:val="002B560F"/>
    <w:rsid w:val="002C0AF1"/>
    <w:rsid w:val="002C3A32"/>
    <w:rsid w:val="002E0415"/>
    <w:rsid w:val="002E11D2"/>
    <w:rsid w:val="002E3E45"/>
    <w:rsid w:val="002E61A3"/>
    <w:rsid w:val="002E6403"/>
    <w:rsid w:val="002E6B0A"/>
    <w:rsid w:val="002F62A7"/>
    <w:rsid w:val="002F7051"/>
    <w:rsid w:val="00304B29"/>
    <w:rsid w:val="00314095"/>
    <w:rsid w:val="003221CE"/>
    <w:rsid w:val="0032263B"/>
    <w:rsid w:val="003248EF"/>
    <w:rsid w:val="00326328"/>
    <w:rsid w:val="00327B2F"/>
    <w:rsid w:val="00333D42"/>
    <w:rsid w:val="003353F6"/>
    <w:rsid w:val="0034083E"/>
    <w:rsid w:val="00340ED7"/>
    <w:rsid w:val="00341D7E"/>
    <w:rsid w:val="0035387C"/>
    <w:rsid w:val="00353ACE"/>
    <w:rsid w:val="0035455B"/>
    <w:rsid w:val="0036011A"/>
    <w:rsid w:val="00371FB4"/>
    <w:rsid w:val="003731A9"/>
    <w:rsid w:val="00373906"/>
    <w:rsid w:val="00373B1E"/>
    <w:rsid w:val="00376210"/>
    <w:rsid w:val="00380257"/>
    <w:rsid w:val="0038270B"/>
    <w:rsid w:val="0038293A"/>
    <w:rsid w:val="003834AD"/>
    <w:rsid w:val="003847EF"/>
    <w:rsid w:val="00387A52"/>
    <w:rsid w:val="003934E1"/>
    <w:rsid w:val="00394869"/>
    <w:rsid w:val="003A0C9D"/>
    <w:rsid w:val="003A16B3"/>
    <w:rsid w:val="003A1E1A"/>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0758A"/>
    <w:rsid w:val="00414B81"/>
    <w:rsid w:val="0041644C"/>
    <w:rsid w:val="00416D63"/>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1FC3"/>
    <w:rsid w:val="004823EC"/>
    <w:rsid w:val="00485392"/>
    <w:rsid w:val="00486228"/>
    <w:rsid w:val="004901B9"/>
    <w:rsid w:val="00492B13"/>
    <w:rsid w:val="004977A5"/>
    <w:rsid w:val="004979E6"/>
    <w:rsid w:val="004A29AB"/>
    <w:rsid w:val="004A2BB0"/>
    <w:rsid w:val="004A4D52"/>
    <w:rsid w:val="004A7D42"/>
    <w:rsid w:val="004B6EF0"/>
    <w:rsid w:val="004B7FE3"/>
    <w:rsid w:val="004C3CB4"/>
    <w:rsid w:val="004D2142"/>
    <w:rsid w:val="004D3E5D"/>
    <w:rsid w:val="004E3905"/>
    <w:rsid w:val="004E7450"/>
    <w:rsid w:val="004F1610"/>
    <w:rsid w:val="004F52EC"/>
    <w:rsid w:val="00502165"/>
    <w:rsid w:val="00504109"/>
    <w:rsid w:val="00505C83"/>
    <w:rsid w:val="00516F75"/>
    <w:rsid w:val="00520D44"/>
    <w:rsid w:val="00523667"/>
    <w:rsid w:val="00525009"/>
    <w:rsid w:val="00525BDE"/>
    <w:rsid w:val="00526FE9"/>
    <w:rsid w:val="00536B62"/>
    <w:rsid w:val="00541501"/>
    <w:rsid w:val="0054774E"/>
    <w:rsid w:val="00551622"/>
    <w:rsid w:val="00553D35"/>
    <w:rsid w:val="005635AB"/>
    <w:rsid w:val="0057630F"/>
    <w:rsid w:val="00580F3A"/>
    <w:rsid w:val="00584263"/>
    <w:rsid w:val="005853E9"/>
    <w:rsid w:val="00587F0E"/>
    <w:rsid w:val="00590BD0"/>
    <w:rsid w:val="00591291"/>
    <w:rsid w:val="00592C68"/>
    <w:rsid w:val="005971F4"/>
    <w:rsid w:val="005A0514"/>
    <w:rsid w:val="005A324B"/>
    <w:rsid w:val="005A5060"/>
    <w:rsid w:val="005B2F74"/>
    <w:rsid w:val="005B34D7"/>
    <w:rsid w:val="005C1D2E"/>
    <w:rsid w:val="005C36DB"/>
    <w:rsid w:val="005C6FC9"/>
    <w:rsid w:val="005D6227"/>
    <w:rsid w:val="005D79A6"/>
    <w:rsid w:val="005E05BC"/>
    <w:rsid w:val="005E08C7"/>
    <w:rsid w:val="005E0BDE"/>
    <w:rsid w:val="005E1195"/>
    <w:rsid w:val="005E1610"/>
    <w:rsid w:val="005F2E7A"/>
    <w:rsid w:val="005F461C"/>
    <w:rsid w:val="00607479"/>
    <w:rsid w:val="00610225"/>
    <w:rsid w:val="00611066"/>
    <w:rsid w:val="00615CF6"/>
    <w:rsid w:val="00616110"/>
    <w:rsid w:val="00620543"/>
    <w:rsid w:val="006315ED"/>
    <w:rsid w:val="006401CE"/>
    <w:rsid w:val="00653745"/>
    <w:rsid w:val="00653765"/>
    <w:rsid w:val="00654226"/>
    <w:rsid w:val="00654447"/>
    <w:rsid w:val="006556AD"/>
    <w:rsid w:val="00657526"/>
    <w:rsid w:val="0066065E"/>
    <w:rsid w:val="006635D8"/>
    <w:rsid w:val="006657E0"/>
    <w:rsid w:val="006669ED"/>
    <w:rsid w:val="00666D29"/>
    <w:rsid w:val="00667E7F"/>
    <w:rsid w:val="00673BCC"/>
    <w:rsid w:val="00674A4B"/>
    <w:rsid w:val="00674E57"/>
    <w:rsid w:val="006832D2"/>
    <w:rsid w:val="006A14F5"/>
    <w:rsid w:val="006A342A"/>
    <w:rsid w:val="006A41B8"/>
    <w:rsid w:val="006A5D00"/>
    <w:rsid w:val="006A6FD3"/>
    <w:rsid w:val="006B057A"/>
    <w:rsid w:val="006B3096"/>
    <w:rsid w:val="006B3A10"/>
    <w:rsid w:val="006C38E7"/>
    <w:rsid w:val="006C3D9D"/>
    <w:rsid w:val="006D784E"/>
    <w:rsid w:val="006D7DC1"/>
    <w:rsid w:val="006E3CE7"/>
    <w:rsid w:val="006E4AE7"/>
    <w:rsid w:val="006E5C97"/>
    <w:rsid w:val="006F1B48"/>
    <w:rsid w:val="006F215B"/>
    <w:rsid w:val="00702092"/>
    <w:rsid w:val="00711686"/>
    <w:rsid w:val="00712099"/>
    <w:rsid w:val="00715716"/>
    <w:rsid w:val="00721728"/>
    <w:rsid w:val="00726AD6"/>
    <w:rsid w:val="00726F83"/>
    <w:rsid w:val="00736C3E"/>
    <w:rsid w:val="0074058E"/>
    <w:rsid w:val="0074503E"/>
    <w:rsid w:val="007503FC"/>
    <w:rsid w:val="00752F20"/>
    <w:rsid w:val="0075583F"/>
    <w:rsid w:val="007604E5"/>
    <w:rsid w:val="0076241D"/>
    <w:rsid w:val="0076286C"/>
    <w:rsid w:val="00762872"/>
    <w:rsid w:val="007647AD"/>
    <w:rsid w:val="0077140A"/>
    <w:rsid w:val="00781518"/>
    <w:rsid w:val="00781D0B"/>
    <w:rsid w:val="00784D19"/>
    <w:rsid w:val="00790AFF"/>
    <w:rsid w:val="007A2967"/>
    <w:rsid w:val="007A71E4"/>
    <w:rsid w:val="007B14ED"/>
    <w:rsid w:val="007B1FF4"/>
    <w:rsid w:val="007B5FE2"/>
    <w:rsid w:val="007C4142"/>
    <w:rsid w:val="007C5F93"/>
    <w:rsid w:val="007D0C5A"/>
    <w:rsid w:val="007D1683"/>
    <w:rsid w:val="007D6119"/>
    <w:rsid w:val="007D7448"/>
    <w:rsid w:val="007E5197"/>
    <w:rsid w:val="007E7241"/>
    <w:rsid w:val="007E72BB"/>
    <w:rsid w:val="007F113F"/>
    <w:rsid w:val="007F3579"/>
    <w:rsid w:val="00803242"/>
    <w:rsid w:val="0080583D"/>
    <w:rsid w:val="00806B50"/>
    <w:rsid w:val="0080723A"/>
    <w:rsid w:val="00811F70"/>
    <w:rsid w:val="00823B1D"/>
    <w:rsid w:val="00830231"/>
    <w:rsid w:val="008331DC"/>
    <w:rsid w:val="008422BC"/>
    <w:rsid w:val="00847E7F"/>
    <w:rsid w:val="00851B12"/>
    <w:rsid w:val="00854A24"/>
    <w:rsid w:val="00856915"/>
    <w:rsid w:val="008579FD"/>
    <w:rsid w:val="0086551F"/>
    <w:rsid w:val="00866800"/>
    <w:rsid w:val="00867BA8"/>
    <w:rsid w:val="008759B7"/>
    <w:rsid w:val="008764A0"/>
    <w:rsid w:val="008813D7"/>
    <w:rsid w:val="00881567"/>
    <w:rsid w:val="0088190A"/>
    <w:rsid w:val="00883C02"/>
    <w:rsid w:val="008866CE"/>
    <w:rsid w:val="008871BE"/>
    <w:rsid w:val="008904F6"/>
    <w:rsid w:val="00892FE9"/>
    <w:rsid w:val="008A397B"/>
    <w:rsid w:val="008B36D7"/>
    <w:rsid w:val="008C440C"/>
    <w:rsid w:val="008D518E"/>
    <w:rsid w:val="008D7E02"/>
    <w:rsid w:val="008E08A3"/>
    <w:rsid w:val="008E6563"/>
    <w:rsid w:val="008F0032"/>
    <w:rsid w:val="008F6A24"/>
    <w:rsid w:val="008F6ADD"/>
    <w:rsid w:val="008F71ED"/>
    <w:rsid w:val="008F7EAC"/>
    <w:rsid w:val="0090084A"/>
    <w:rsid w:val="00911076"/>
    <w:rsid w:val="009126BB"/>
    <w:rsid w:val="00916487"/>
    <w:rsid w:val="00920554"/>
    <w:rsid w:val="00921461"/>
    <w:rsid w:val="00923574"/>
    <w:rsid w:val="00925CD5"/>
    <w:rsid w:val="00927248"/>
    <w:rsid w:val="009313EB"/>
    <w:rsid w:val="00932110"/>
    <w:rsid w:val="00934300"/>
    <w:rsid w:val="00934A4A"/>
    <w:rsid w:val="009478EC"/>
    <w:rsid w:val="00950A0B"/>
    <w:rsid w:val="00951DE9"/>
    <w:rsid w:val="0095392E"/>
    <w:rsid w:val="0095533F"/>
    <w:rsid w:val="00973878"/>
    <w:rsid w:val="00974524"/>
    <w:rsid w:val="00974899"/>
    <w:rsid w:val="00975AA5"/>
    <w:rsid w:val="0097739B"/>
    <w:rsid w:val="0098184A"/>
    <w:rsid w:val="009827B3"/>
    <w:rsid w:val="00982B2A"/>
    <w:rsid w:val="00984729"/>
    <w:rsid w:val="0098787E"/>
    <w:rsid w:val="009A52B7"/>
    <w:rsid w:val="009B10B1"/>
    <w:rsid w:val="009C1F9B"/>
    <w:rsid w:val="009C2109"/>
    <w:rsid w:val="009E0E08"/>
    <w:rsid w:val="009E5280"/>
    <w:rsid w:val="009E52CB"/>
    <w:rsid w:val="009F6905"/>
    <w:rsid w:val="00A0080C"/>
    <w:rsid w:val="00A02C36"/>
    <w:rsid w:val="00A02F86"/>
    <w:rsid w:val="00A078E5"/>
    <w:rsid w:val="00A11DBC"/>
    <w:rsid w:val="00A12B67"/>
    <w:rsid w:val="00A13772"/>
    <w:rsid w:val="00A15E6A"/>
    <w:rsid w:val="00A209B4"/>
    <w:rsid w:val="00A268D1"/>
    <w:rsid w:val="00A27CEF"/>
    <w:rsid w:val="00A323C6"/>
    <w:rsid w:val="00A34594"/>
    <w:rsid w:val="00A37F10"/>
    <w:rsid w:val="00A45A95"/>
    <w:rsid w:val="00A466D0"/>
    <w:rsid w:val="00A538DB"/>
    <w:rsid w:val="00A53F9B"/>
    <w:rsid w:val="00A57325"/>
    <w:rsid w:val="00A65168"/>
    <w:rsid w:val="00A65397"/>
    <w:rsid w:val="00A65F4B"/>
    <w:rsid w:val="00A70CE7"/>
    <w:rsid w:val="00A71390"/>
    <w:rsid w:val="00A71679"/>
    <w:rsid w:val="00A768DA"/>
    <w:rsid w:val="00A77FA9"/>
    <w:rsid w:val="00A84F60"/>
    <w:rsid w:val="00A903BE"/>
    <w:rsid w:val="00A9199F"/>
    <w:rsid w:val="00A91F39"/>
    <w:rsid w:val="00A93CED"/>
    <w:rsid w:val="00A9574A"/>
    <w:rsid w:val="00AB284D"/>
    <w:rsid w:val="00AB5AAD"/>
    <w:rsid w:val="00AB638F"/>
    <w:rsid w:val="00AC2B09"/>
    <w:rsid w:val="00AC7490"/>
    <w:rsid w:val="00AD3936"/>
    <w:rsid w:val="00AD558B"/>
    <w:rsid w:val="00AE2921"/>
    <w:rsid w:val="00AE6010"/>
    <w:rsid w:val="00AF474C"/>
    <w:rsid w:val="00B02012"/>
    <w:rsid w:val="00B03678"/>
    <w:rsid w:val="00B0384F"/>
    <w:rsid w:val="00B1203D"/>
    <w:rsid w:val="00B125F5"/>
    <w:rsid w:val="00B17135"/>
    <w:rsid w:val="00B220B0"/>
    <w:rsid w:val="00B22D39"/>
    <w:rsid w:val="00B24DBE"/>
    <w:rsid w:val="00B327C5"/>
    <w:rsid w:val="00B3372F"/>
    <w:rsid w:val="00B4123D"/>
    <w:rsid w:val="00B46255"/>
    <w:rsid w:val="00B4664F"/>
    <w:rsid w:val="00B50439"/>
    <w:rsid w:val="00B51961"/>
    <w:rsid w:val="00B53B20"/>
    <w:rsid w:val="00B548DA"/>
    <w:rsid w:val="00B57B3A"/>
    <w:rsid w:val="00B60B3E"/>
    <w:rsid w:val="00B674D9"/>
    <w:rsid w:val="00B74BB7"/>
    <w:rsid w:val="00B81B52"/>
    <w:rsid w:val="00B90496"/>
    <w:rsid w:val="00B94098"/>
    <w:rsid w:val="00B97608"/>
    <w:rsid w:val="00BA2F01"/>
    <w:rsid w:val="00BA327D"/>
    <w:rsid w:val="00BB2884"/>
    <w:rsid w:val="00BB425F"/>
    <w:rsid w:val="00BC0C07"/>
    <w:rsid w:val="00BC636F"/>
    <w:rsid w:val="00BC7919"/>
    <w:rsid w:val="00BD3A3D"/>
    <w:rsid w:val="00BD4A6D"/>
    <w:rsid w:val="00BD4E27"/>
    <w:rsid w:val="00BD5CBB"/>
    <w:rsid w:val="00BE1039"/>
    <w:rsid w:val="00BE2284"/>
    <w:rsid w:val="00BE2D53"/>
    <w:rsid w:val="00BE3A4E"/>
    <w:rsid w:val="00BE4A57"/>
    <w:rsid w:val="00BE6BC7"/>
    <w:rsid w:val="00BF7270"/>
    <w:rsid w:val="00C029CF"/>
    <w:rsid w:val="00C07266"/>
    <w:rsid w:val="00C07848"/>
    <w:rsid w:val="00C100FA"/>
    <w:rsid w:val="00C11DB1"/>
    <w:rsid w:val="00C14145"/>
    <w:rsid w:val="00C17DDF"/>
    <w:rsid w:val="00C25EA0"/>
    <w:rsid w:val="00C35879"/>
    <w:rsid w:val="00C35D10"/>
    <w:rsid w:val="00C36820"/>
    <w:rsid w:val="00C415D0"/>
    <w:rsid w:val="00C41BD1"/>
    <w:rsid w:val="00C47434"/>
    <w:rsid w:val="00C51602"/>
    <w:rsid w:val="00C55C22"/>
    <w:rsid w:val="00C56A0B"/>
    <w:rsid w:val="00C723AC"/>
    <w:rsid w:val="00C817D9"/>
    <w:rsid w:val="00C85DC6"/>
    <w:rsid w:val="00C92C1F"/>
    <w:rsid w:val="00C948F0"/>
    <w:rsid w:val="00CA0C31"/>
    <w:rsid w:val="00CA5719"/>
    <w:rsid w:val="00CB4572"/>
    <w:rsid w:val="00CB5B6A"/>
    <w:rsid w:val="00CB6347"/>
    <w:rsid w:val="00CC4A56"/>
    <w:rsid w:val="00CD2910"/>
    <w:rsid w:val="00CD568E"/>
    <w:rsid w:val="00CE2BB2"/>
    <w:rsid w:val="00CE2E95"/>
    <w:rsid w:val="00CE5A10"/>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2F11"/>
    <w:rsid w:val="00D67BA1"/>
    <w:rsid w:val="00D74B95"/>
    <w:rsid w:val="00D765B3"/>
    <w:rsid w:val="00D80F5B"/>
    <w:rsid w:val="00D83ECB"/>
    <w:rsid w:val="00DA0939"/>
    <w:rsid w:val="00DA2953"/>
    <w:rsid w:val="00DA5048"/>
    <w:rsid w:val="00DB1288"/>
    <w:rsid w:val="00DB1860"/>
    <w:rsid w:val="00DB4367"/>
    <w:rsid w:val="00DB5392"/>
    <w:rsid w:val="00DB57A4"/>
    <w:rsid w:val="00DB7E12"/>
    <w:rsid w:val="00DC11B0"/>
    <w:rsid w:val="00DC7986"/>
    <w:rsid w:val="00DD11B4"/>
    <w:rsid w:val="00DD345D"/>
    <w:rsid w:val="00DD4441"/>
    <w:rsid w:val="00DE3A9D"/>
    <w:rsid w:val="00DF0EF0"/>
    <w:rsid w:val="00E0185D"/>
    <w:rsid w:val="00E20605"/>
    <w:rsid w:val="00E277F8"/>
    <w:rsid w:val="00E3140C"/>
    <w:rsid w:val="00E31D8E"/>
    <w:rsid w:val="00E33BCF"/>
    <w:rsid w:val="00E40CC3"/>
    <w:rsid w:val="00E44610"/>
    <w:rsid w:val="00E45607"/>
    <w:rsid w:val="00E50C82"/>
    <w:rsid w:val="00E52386"/>
    <w:rsid w:val="00E52639"/>
    <w:rsid w:val="00E53F10"/>
    <w:rsid w:val="00E547C4"/>
    <w:rsid w:val="00E567DD"/>
    <w:rsid w:val="00E6257F"/>
    <w:rsid w:val="00E721DE"/>
    <w:rsid w:val="00E72C75"/>
    <w:rsid w:val="00E852EF"/>
    <w:rsid w:val="00E91C49"/>
    <w:rsid w:val="00E9298A"/>
    <w:rsid w:val="00E92BC9"/>
    <w:rsid w:val="00EA63C6"/>
    <w:rsid w:val="00EB22C2"/>
    <w:rsid w:val="00EB243E"/>
    <w:rsid w:val="00EB5406"/>
    <w:rsid w:val="00EB7134"/>
    <w:rsid w:val="00EC0775"/>
    <w:rsid w:val="00EC1027"/>
    <w:rsid w:val="00ED49A8"/>
    <w:rsid w:val="00ED631A"/>
    <w:rsid w:val="00EE269F"/>
    <w:rsid w:val="00EE7E4A"/>
    <w:rsid w:val="00EF2415"/>
    <w:rsid w:val="00EF6D92"/>
    <w:rsid w:val="00EF7118"/>
    <w:rsid w:val="00F064A8"/>
    <w:rsid w:val="00F15AD8"/>
    <w:rsid w:val="00F245D5"/>
    <w:rsid w:val="00F26193"/>
    <w:rsid w:val="00F278E4"/>
    <w:rsid w:val="00F34405"/>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4864"/>
    <w:rsid w:val="00FA6EFC"/>
    <w:rsid w:val="00FA73C3"/>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iPriority="0" w:unhideWhenUsed="1"/>
    <w:lsdException w:name="page number" w:semiHidden="1" w:uiPriority="0"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1"/>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rsid w:val="00505C83"/>
    <w:rPr>
      <w:rFonts w:ascii="Times New Roman" w:hAnsi="Times New Roman"/>
    </w:rPr>
  </w:style>
  <w:style w:type="character" w:customStyle="1" w:styleId="18">
    <w:name w:val="Основной шрифт абзаца1"/>
    <w:rsid w:val="00505C83"/>
  </w:style>
  <w:style w:type="character" w:customStyle="1" w:styleId="aff1">
    <w:name w:val="Символ сноски"/>
    <w:basedOn w:val="18"/>
    <w:rsid w:val="00505C83"/>
    <w:rPr>
      <w:rFonts w:cs="Times New Roman"/>
      <w:vertAlign w:val="superscript"/>
    </w:rPr>
  </w:style>
  <w:style w:type="character" w:customStyle="1" w:styleId="aff2">
    <w:name w:val="Маркеры списка"/>
    <w:rsid w:val="00505C83"/>
    <w:rPr>
      <w:rFonts w:ascii="OpenSymbol" w:hAnsi="OpenSymbol"/>
    </w:rPr>
  </w:style>
  <w:style w:type="character" w:customStyle="1" w:styleId="aff3">
    <w:name w:val="Символ нумерации"/>
    <w:rsid w:val="00505C83"/>
  </w:style>
  <w:style w:type="paragraph" w:customStyle="1" w:styleId="aff4">
    <w:name w:val="Заголовок"/>
    <w:basedOn w:val="a"/>
    <w:next w:val="a4"/>
    <w:rsid w:val="00505C83"/>
    <w:pPr>
      <w:keepNext/>
      <w:suppressAutoHyphens w:val="0"/>
      <w:spacing w:before="240" w:after="120"/>
    </w:pPr>
    <w:rPr>
      <w:rFonts w:cs="Tahoma"/>
      <w:sz w:val="28"/>
      <w:szCs w:val="28"/>
    </w:rPr>
  </w:style>
  <w:style w:type="paragraph" w:styleId="aff5">
    <w:name w:val="List"/>
    <w:basedOn w:val="a4"/>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rsid w:val="00505C83"/>
    <w:pPr>
      <w:jc w:val="center"/>
    </w:pPr>
    <w:rPr>
      <w:b/>
      <w:bCs/>
    </w:rPr>
  </w:style>
  <w:style w:type="paragraph" w:customStyle="1" w:styleId="aff7">
    <w:name w:val="Содержимое врезки"/>
    <w:basedOn w:val="a4"/>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affe">
    <w:name w:val="шапка"/>
    <w:basedOn w:val="a4"/>
    <w:rsid w:val="00253CB7"/>
    <w:rPr>
      <w:rFonts w:ascii="Arial" w:hAnsi="Arial"/>
      <w:sz w:val="24"/>
      <w:szCs w:val="24"/>
    </w:rPr>
  </w:style>
  <w:style w:type="paragraph" w:customStyle="1" w:styleId="formattexttopleveltextcentertext">
    <w:name w:val="formattext topleveltext centertext"/>
    <w:basedOn w:val="a"/>
    <w:rsid w:val="001F1835"/>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
    <w:rsid w:val="001F1835"/>
    <w:pPr>
      <w:suppressAutoHyphens w:val="0"/>
      <w:spacing w:before="100" w:beforeAutospacing="1" w:after="100" w:afterAutospacing="1"/>
    </w:pPr>
    <w:rPr>
      <w:sz w:val="24"/>
      <w:szCs w:val="24"/>
      <w:lang w:eastAsia="ru-RU"/>
    </w:rPr>
  </w:style>
  <w:style w:type="character" w:customStyle="1" w:styleId="WW8Num1z1">
    <w:name w:val="WW8Num1z1"/>
    <w:rsid w:val="00883C02"/>
  </w:style>
  <w:style w:type="character" w:customStyle="1" w:styleId="WW8Num1z2">
    <w:name w:val="WW8Num1z2"/>
    <w:rsid w:val="00883C02"/>
  </w:style>
  <w:style w:type="character" w:customStyle="1" w:styleId="WW8Num1z3">
    <w:name w:val="WW8Num1z3"/>
    <w:rsid w:val="00883C02"/>
  </w:style>
  <w:style w:type="character" w:customStyle="1" w:styleId="WW8Num1z4">
    <w:name w:val="WW8Num1z4"/>
    <w:rsid w:val="00883C02"/>
  </w:style>
  <w:style w:type="character" w:customStyle="1" w:styleId="WW8Num1z5">
    <w:name w:val="WW8Num1z5"/>
    <w:rsid w:val="00883C02"/>
  </w:style>
  <w:style w:type="character" w:customStyle="1" w:styleId="WW8Num1z6">
    <w:name w:val="WW8Num1z6"/>
    <w:rsid w:val="00883C02"/>
  </w:style>
  <w:style w:type="character" w:customStyle="1" w:styleId="WW8Num1z7">
    <w:name w:val="WW8Num1z7"/>
    <w:rsid w:val="00883C02"/>
  </w:style>
  <w:style w:type="character" w:customStyle="1" w:styleId="WW8Num1z8">
    <w:name w:val="WW8Num1z8"/>
    <w:rsid w:val="00883C02"/>
  </w:style>
  <w:style w:type="character" w:customStyle="1" w:styleId="WW8Num2z1">
    <w:name w:val="WW8Num2z1"/>
    <w:rsid w:val="00883C02"/>
  </w:style>
  <w:style w:type="character" w:customStyle="1" w:styleId="WW8Num2z2">
    <w:name w:val="WW8Num2z2"/>
    <w:rsid w:val="00883C02"/>
  </w:style>
  <w:style w:type="character" w:customStyle="1" w:styleId="WW8Num2z3">
    <w:name w:val="WW8Num2z3"/>
    <w:rsid w:val="00883C02"/>
  </w:style>
  <w:style w:type="character" w:customStyle="1" w:styleId="WW8Num2z4">
    <w:name w:val="WW8Num2z4"/>
    <w:rsid w:val="00883C02"/>
  </w:style>
  <w:style w:type="character" w:customStyle="1" w:styleId="WW8Num2z5">
    <w:name w:val="WW8Num2z5"/>
    <w:rsid w:val="00883C02"/>
  </w:style>
  <w:style w:type="character" w:customStyle="1" w:styleId="WW8Num2z6">
    <w:name w:val="WW8Num2z6"/>
    <w:rsid w:val="00883C02"/>
  </w:style>
  <w:style w:type="character" w:customStyle="1" w:styleId="WW8Num2z7">
    <w:name w:val="WW8Num2z7"/>
    <w:rsid w:val="00883C02"/>
  </w:style>
  <w:style w:type="character" w:customStyle="1" w:styleId="WW8Num2z8">
    <w:name w:val="WW8Num2z8"/>
    <w:rsid w:val="00883C02"/>
  </w:style>
  <w:style w:type="character" w:customStyle="1" w:styleId="WW8Num5z0">
    <w:name w:val="WW8Num5z0"/>
    <w:rsid w:val="00883C02"/>
    <w:rPr>
      <w:rFonts w:ascii="Times New Roman" w:hAnsi="Times New Roman" w:cs="Times New Roman"/>
      <w:i w:val="0"/>
      <w:sz w:val="28"/>
      <w:szCs w:val="28"/>
      <w:lang w:val="ru-RU"/>
    </w:rPr>
  </w:style>
  <w:style w:type="character" w:customStyle="1" w:styleId="WW8Num6z0">
    <w:name w:val="WW8Num6z0"/>
    <w:rsid w:val="00883C02"/>
    <w:rPr>
      <w:rFonts w:eastAsia="Calibri" w:cs="Times New Roman"/>
      <w:sz w:val="28"/>
      <w:szCs w:val="28"/>
      <w:lang w:eastAsia="en-US"/>
    </w:rPr>
  </w:style>
  <w:style w:type="character" w:customStyle="1" w:styleId="WW8Num7z0">
    <w:name w:val="WW8Num7z0"/>
    <w:rsid w:val="00883C02"/>
    <w:rPr>
      <w:rFonts w:eastAsia="Calibri" w:cs="Times New Roman"/>
      <w:sz w:val="28"/>
      <w:szCs w:val="28"/>
      <w:lang w:eastAsia="en-US"/>
    </w:rPr>
  </w:style>
  <w:style w:type="character" w:customStyle="1" w:styleId="WW8Num3z1">
    <w:name w:val="WW8Num3z1"/>
    <w:rsid w:val="00883C02"/>
    <w:rPr>
      <w:rFonts w:ascii="Times New Roman" w:eastAsia="Times New Roman" w:hAnsi="Times New Roman" w:cs="Times New Roman"/>
    </w:rPr>
  </w:style>
  <w:style w:type="character" w:customStyle="1" w:styleId="WW8Num3z2">
    <w:name w:val="WW8Num3z2"/>
    <w:rsid w:val="00883C02"/>
  </w:style>
  <w:style w:type="character" w:customStyle="1" w:styleId="WW8Num3z3">
    <w:name w:val="WW8Num3z3"/>
    <w:rsid w:val="00883C02"/>
  </w:style>
  <w:style w:type="character" w:customStyle="1" w:styleId="WW8Num3z4">
    <w:name w:val="WW8Num3z4"/>
    <w:rsid w:val="00883C02"/>
  </w:style>
  <w:style w:type="character" w:customStyle="1" w:styleId="WW8Num3z5">
    <w:name w:val="WW8Num3z5"/>
    <w:rsid w:val="00883C02"/>
  </w:style>
  <w:style w:type="character" w:customStyle="1" w:styleId="WW8Num3z6">
    <w:name w:val="WW8Num3z6"/>
    <w:rsid w:val="00883C02"/>
  </w:style>
  <w:style w:type="character" w:customStyle="1" w:styleId="WW8Num3z7">
    <w:name w:val="WW8Num3z7"/>
    <w:rsid w:val="00883C02"/>
  </w:style>
  <w:style w:type="character" w:customStyle="1" w:styleId="WW8Num3z8">
    <w:name w:val="WW8Num3z8"/>
    <w:rsid w:val="00883C02"/>
  </w:style>
  <w:style w:type="character" w:customStyle="1" w:styleId="WW8Num8z0">
    <w:name w:val="WW8Num8z0"/>
    <w:rsid w:val="00883C02"/>
    <w:rPr>
      <w:rFonts w:ascii="Times New Roman" w:hAnsi="Times New Roman" w:cs="Times New Roman"/>
      <w:i w:val="0"/>
      <w:sz w:val="28"/>
      <w:szCs w:val="28"/>
      <w:lang w:val="ru-RU"/>
    </w:rPr>
  </w:style>
  <w:style w:type="character" w:customStyle="1" w:styleId="WW8Num9z0">
    <w:name w:val="WW8Num9z0"/>
    <w:rsid w:val="00883C02"/>
    <w:rPr>
      <w:rFonts w:eastAsia="Calibri" w:cs="Times New Roman"/>
      <w:sz w:val="28"/>
      <w:szCs w:val="28"/>
      <w:lang w:eastAsia="en-US"/>
    </w:rPr>
  </w:style>
  <w:style w:type="character" w:customStyle="1" w:styleId="WW8Num10z0">
    <w:name w:val="WW8Num10z0"/>
    <w:rsid w:val="00883C02"/>
    <w:rPr>
      <w:rFonts w:eastAsia="Calibri" w:cs="Times New Roman"/>
      <w:sz w:val="28"/>
      <w:szCs w:val="28"/>
      <w:lang w:eastAsia="en-US"/>
    </w:rPr>
  </w:style>
  <w:style w:type="character" w:customStyle="1" w:styleId="WW8Num11z0">
    <w:name w:val="WW8Num11z0"/>
    <w:rsid w:val="00883C02"/>
    <w:rPr>
      <w:rFonts w:eastAsia="Calibri" w:cs="Times New Roman"/>
      <w:sz w:val="28"/>
      <w:szCs w:val="28"/>
      <w:lang w:eastAsia="en-US"/>
    </w:rPr>
  </w:style>
  <w:style w:type="character" w:customStyle="1" w:styleId="WW8Num4z1">
    <w:name w:val="WW8Num4z1"/>
    <w:rsid w:val="00883C02"/>
    <w:rPr>
      <w:rFonts w:ascii="Times New Roman" w:eastAsia="Times New Roman" w:hAnsi="Times New Roman" w:cs="Times New Roman"/>
    </w:rPr>
  </w:style>
  <w:style w:type="character" w:customStyle="1" w:styleId="WW8Num4z2">
    <w:name w:val="WW8Num4z2"/>
    <w:rsid w:val="00883C02"/>
    <w:rPr>
      <w:rFonts w:cs="Times New Roman"/>
    </w:rPr>
  </w:style>
  <w:style w:type="character" w:customStyle="1" w:styleId="WW8Num5z1">
    <w:name w:val="WW8Num5z1"/>
    <w:rsid w:val="00883C02"/>
    <w:rPr>
      <w:rFonts w:ascii="Times New Roman" w:eastAsia="Times New Roman" w:hAnsi="Times New Roman" w:cs="Times New Roman"/>
    </w:rPr>
  </w:style>
  <w:style w:type="character" w:customStyle="1" w:styleId="WW8Num5z2">
    <w:name w:val="WW8Num5z2"/>
    <w:rsid w:val="00883C02"/>
  </w:style>
  <w:style w:type="character" w:customStyle="1" w:styleId="WW8Num5z3">
    <w:name w:val="WW8Num5z3"/>
    <w:rsid w:val="00883C02"/>
  </w:style>
  <w:style w:type="character" w:customStyle="1" w:styleId="WW8Num5z4">
    <w:name w:val="WW8Num5z4"/>
    <w:rsid w:val="00883C02"/>
  </w:style>
  <w:style w:type="character" w:customStyle="1" w:styleId="WW8Num5z5">
    <w:name w:val="WW8Num5z5"/>
    <w:rsid w:val="00883C02"/>
  </w:style>
  <w:style w:type="character" w:customStyle="1" w:styleId="WW8Num5z6">
    <w:name w:val="WW8Num5z6"/>
    <w:rsid w:val="00883C02"/>
  </w:style>
  <w:style w:type="character" w:customStyle="1" w:styleId="WW8Num5z7">
    <w:name w:val="WW8Num5z7"/>
    <w:rsid w:val="00883C02"/>
  </w:style>
  <w:style w:type="character" w:customStyle="1" w:styleId="WW8Num5z8">
    <w:name w:val="WW8Num5z8"/>
    <w:rsid w:val="00883C02"/>
  </w:style>
  <w:style w:type="character" w:customStyle="1" w:styleId="WW8Num6z1">
    <w:name w:val="WW8Num6z1"/>
    <w:rsid w:val="00883C02"/>
  </w:style>
  <w:style w:type="character" w:customStyle="1" w:styleId="WW8Num6z2">
    <w:name w:val="WW8Num6z2"/>
    <w:rsid w:val="00883C02"/>
  </w:style>
  <w:style w:type="character" w:customStyle="1" w:styleId="WW8Num6z3">
    <w:name w:val="WW8Num6z3"/>
    <w:rsid w:val="00883C02"/>
  </w:style>
  <w:style w:type="character" w:customStyle="1" w:styleId="WW8Num6z4">
    <w:name w:val="WW8Num6z4"/>
    <w:rsid w:val="00883C02"/>
  </w:style>
  <w:style w:type="character" w:customStyle="1" w:styleId="WW8Num6z5">
    <w:name w:val="WW8Num6z5"/>
    <w:rsid w:val="00883C02"/>
  </w:style>
  <w:style w:type="character" w:customStyle="1" w:styleId="WW8Num6z6">
    <w:name w:val="WW8Num6z6"/>
    <w:rsid w:val="00883C02"/>
  </w:style>
  <w:style w:type="character" w:customStyle="1" w:styleId="WW8Num6z7">
    <w:name w:val="WW8Num6z7"/>
    <w:rsid w:val="00883C02"/>
  </w:style>
  <w:style w:type="character" w:customStyle="1" w:styleId="WW8Num6z8">
    <w:name w:val="WW8Num6z8"/>
    <w:rsid w:val="00883C02"/>
  </w:style>
  <w:style w:type="character" w:customStyle="1" w:styleId="WW8Num7z1">
    <w:name w:val="WW8Num7z1"/>
    <w:rsid w:val="00883C02"/>
  </w:style>
  <w:style w:type="character" w:customStyle="1" w:styleId="WW8Num7z2">
    <w:name w:val="WW8Num7z2"/>
    <w:rsid w:val="00883C02"/>
  </w:style>
  <w:style w:type="character" w:customStyle="1" w:styleId="WW8Num7z3">
    <w:name w:val="WW8Num7z3"/>
    <w:rsid w:val="00883C02"/>
  </w:style>
  <w:style w:type="character" w:customStyle="1" w:styleId="WW8Num7z4">
    <w:name w:val="WW8Num7z4"/>
    <w:rsid w:val="00883C02"/>
  </w:style>
  <w:style w:type="character" w:customStyle="1" w:styleId="WW8Num7z5">
    <w:name w:val="WW8Num7z5"/>
    <w:rsid w:val="00883C02"/>
  </w:style>
  <w:style w:type="character" w:customStyle="1" w:styleId="WW8Num7z6">
    <w:name w:val="WW8Num7z6"/>
    <w:rsid w:val="00883C02"/>
  </w:style>
  <w:style w:type="character" w:customStyle="1" w:styleId="WW8Num7z7">
    <w:name w:val="WW8Num7z7"/>
    <w:rsid w:val="00883C02"/>
  </w:style>
  <w:style w:type="character" w:customStyle="1" w:styleId="WW8Num7z8">
    <w:name w:val="WW8Num7z8"/>
    <w:rsid w:val="00883C02"/>
  </w:style>
  <w:style w:type="character" w:customStyle="1" w:styleId="WW8Num8z1">
    <w:name w:val="WW8Num8z1"/>
    <w:rsid w:val="00883C02"/>
  </w:style>
  <w:style w:type="character" w:customStyle="1" w:styleId="WW8Num8z2">
    <w:name w:val="WW8Num8z2"/>
    <w:rsid w:val="00883C02"/>
  </w:style>
  <w:style w:type="character" w:customStyle="1" w:styleId="WW8Num8z3">
    <w:name w:val="WW8Num8z3"/>
    <w:rsid w:val="00883C02"/>
  </w:style>
  <w:style w:type="character" w:customStyle="1" w:styleId="WW8Num8z4">
    <w:name w:val="WW8Num8z4"/>
    <w:rsid w:val="00883C02"/>
  </w:style>
  <w:style w:type="character" w:customStyle="1" w:styleId="WW8Num8z5">
    <w:name w:val="WW8Num8z5"/>
    <w:rsid w:val="00883C02"/>
  </w:style>
  <w:style w:type="character" w:customStyle="1" w:styleId="WW8Num8z6">
    <w:name w:val="WW8Num8z6"/>
    <w:rsid w:val="00883C02"/>
  </w:style>
  <w:style w:type="character" w:customStyle="1" w:styleId="WW8Num8z7">
    <w:name w:val="WW8Num8z7"/>
    <w:rsid w:val="00883C02"/>
  </w:style>
  <w:style w:type="character" w:customStyle="1" w:styleId="WW8Num8z8">
    <w:name w:val="WW8Num8z8"/>
    <w:rsid w:val="00883C02"/>
  </w:style>
  <w:style w:type="character" w:customStyle="1" w:styleId="WW8Num9z1">
    <w:name w:val="WW8Num9z1"/>
    <w:rsid w:val="00883C02"/>
  </w:style>
  <w:style w:type="character" w:customStyle="1" w:styleId="WW8Num9z2">
    <w:name w:val="WW8Num9z2"/>
    <w:rsid w:val="00883C02"/>
  </w:style>
  <w:style w:type="character" w:customStyle="1" w:styleId="WW8Num9z3">
    <w:name w:val="WW8Num9z3"/>
    <w:rsid w:val="00883C02"/>
  </w:style>
  <w:style w:type="character" w:customStyle="1" w:styleId="WW8Num9z4">
    <w:name w:val="WW8Num9z4"/>
    <w:rsid w:val="00883C02"/>
  </w:style>
  <w:style w:type="character" w:customStyle="1" w:styleId="WW8Num9z5">
    <w:name w:val="WW8Num9z5"/>
    <w:rsid w:val="00883C02"/>
  </w:style>
  <w:style w:type="character" w:customStyle="1" w:styleId="WW8Num9z6">
    <w:name w:val="WW8Num9z6"/>
    <w:rsid w:val="00883C02"/>
  </w:style>
  <w:style w:type="character" w:customStyle="1" w:styleId="WW8Num9z7">
    <w:name w:val="WW8Num9z7"/>
    <w:rsid w:val="00883C02"/>
  </w:style>
  <w:style w:type="character" w:customStyle="1" w:styleId="WW8Num9z8">
    <w:name w:val="WW8Num9z8"/>
    <w:rsid w:val="00883C02"/>
  </w:style>
  <w:style w:type="character" w:customStyle="1" w:styleId="WW8Num10z1">
    <w:name w:val="WW8Num10z1"/>
    <w:rsid w:val="00883C02"/>
  </w:style>
  <w:style w:type="character" w:customStyle="1" w:styleId="WW8Num10z2">
    <w:name w:val="WW8Num10z2"/>
    <w:rsid w:val="00883C02"/>
  </w:style>
  <w:style w:type="character" w:customStyle="1" w:styleId="WW8Num10z3">
    <w:name w:val="WW8Num10z3"/>
    <w:rsid w:val="00883C02"/>
  </w:style>
  <w:style w:type="character" w:customStyle="1" w:styleId="WW8Num10z4">
    <w:name w:val="WW8Num10z4"/>
    <w:rsid w:val="00883C02"/>
  </w:style>
  <w:style w:type="character" w:customStyle="1" w:styleId="WW8Num10z5">
    <w:name w:val="WW8Num10z5"/>
    <w:rsid w:val="00883C02"/>
  </w:style>
  <w:style w:type="character" w:customStyle="1" w:styleId="WW8Num10z6">
    <w:name w:val="WW8Num10z6"/>
    <w:rsid w:val="00883C02"/>
  </w:style>
  <w:style w:type="character" w:customStyle="1" w:styleId="WW8Num10z7">
    <w:name w:val="WW8Num10z7"/>
    <w:rsid w:val="00883C02"/>
  </w:style>
  <w:style w:type="character" w:customStyle="1" w:styleId="WW8Num10z8">
    <w:name w:val="WW8Num10z8"/>
    <w:rsid w:val="00883C02"/>
  </w:style>
  <w:style w:type="character" w:customStyle="1" w:styleId="WW8Num11z1">
    <w:name w:val="WW8Num11z1"/>
    <w:rsid w:val="00883C02"/>
    <w:rPr>
      <w:rFonts w:cs="Times New Roman"/>
    </w:rPr>
  </w:style>
  <w:style w:type="character" w:customStyle="1" w:styleId="WW8Num12z0">
    <w:name w:val="WW8Num12z0"/>
    <w:rsid w:val="00883C02"/>
  </w:style>
  <w:style w:type="character" w:customStyle="1" w:styleId="WW8Num12z1">
    <w:name w:val="WW8Num12z1"/>
    <w:rsid w:val="00883C02"/>
  </w:style>
  <w:style w:type="character" w:customStyle="1" w:styleId="WW8Num12z2">
    <w:name w:val="WW8Num12z2"/>
    <w:rsid w:val="00883C02"/>
  </w:style>
  <w:style w:type="character" w:customStyle="1" w:styleId="WW8Num12z3">
    <w:name w:val="WW8Num12z3"/>
    <w:rsid w:val="00883C02"/>
  </w:style>
  <w:style w:type="character" w:customStyle="1" w:styleId="WW8Num12z4">
    <w:name w:val="WW8Num12z4"/>
    <w:rsid w:val="00883C02"/>
  </w:style>
  <w:style w:type="character" w:customStyle="1" w:styleId="WW8Num12z5">
    <w:name w:val="WW8Num12z5"/>
    <w:rsid w:val="00883C02"/>
  </w:style>
  <w:style w:type="character" w:customStyle="1" w:styleId="WW8Num12z6">
    <w:name w:val="WW8Num12z6"/>
    <w:rsid w:val="00883C02"/>
  </w:style>
  <w:style w:type="character" w:customStyle="1" w:styleId="WW8Num12z7">
    <w:name w:val="WW8Num12z7"/>
    <w:rsid w:val="00883C02"/>
  </w:style>
  <w:style w:type="character" w:customStyle="1" w:styleId="WW8Num12z8">
    <w:name w:val="WW8Num12z8"/>
    <w:rsid w:val="00883C02"/>
  </w:style>
  <w:style w:type="character" w:customStyle="1" w:styleId="WW8Num13z0">
    <w:name w:val="WW8Num13z0"/>
    <w:rsid w:val="00883C02"/>
    <w:rPr>
      <w:rFonts w:ascii="Times New Roman" w:eastAsia="Times New Roman" w:hAnsi="Times New Roman" w:cs="Times New Roman"/>
    </w:rPr>
  </w:style>
  <w:style w:type="character" w:customStyle="1" w:styleId="WW8Num13z1">
    <w:name w:val="WW8Num13z1"/>
    <w:rsid w:val="00883C02"/>
  </w:style>
  <w:style w:type="character" w:customStyle="1" w:styleId="WW8Num13z2">
    <w:name w:val="WW8Num13z2"/>
    <w:rsid w:val="00883C02"/>
  </w:style>
  <w:style w:type="character" w:customStyle="1" w:styleId="WW8Num13z3">
    <w:name w:val="WW8Num13z3"/>
    <w:rsid w:val="00883C02"/>
  </w:style>
  <w:style w:type="character" w:customStyle="1" w:styleId="WW8Num13z4">
    <w:name w:val="WW8Num13z4"/>
    <w:rsid w:val="00883C02"/>
  </w:style>
  <w:style w:type="character" w:customStyle="1" w:styleId="WW8Num13z5">
    <w:name w:val="WW8Num13z5"/>
    <w:rsid w:val="00883C02"/>
  </w:style>
  <w:style w:type="character" w:customStyle="1" w:styleId="WW8Num13z6">
    <w:name w:val="WW8Num13z6"/>
    <w:rsid w:val="00883C02"/>
  </w:style>
  <w:style w:type="character" w:customStyle="1" w:styleId="WW8Num13z7">
    <w:name w:val="WW8Num13z7"/>
    <w:rsid w:val="00883C02"/>
  </w:style>
  <w:style w:type="character" w:customStyle="1" w:styleId="WW8Num13z8">
    <w:name w:val="WW8Num13z8"/>
    <w:rsid w:val="00883C02"/>
  </w:style>
  <w:style w:type="character" w:customStyle="1" w:styleId="WW8Num14z0">
    <w:name w:val="WW8Num14z0"/>
    <w:rsid w:val="00883C02"/>
  </w:style>
  <w:style w:type="character" w:customStyle="1" w:styleId="WW8Num14z1">
    <w:name w:val="WW8Num14z1"/>
    <w:rsid w:val="00883C02"/>
  </w:style>
  <w:style w:type="character" w:customStyle="1" w:styleId="WW8Num14z2">
    <w:name w:val="WW8Num14z2"/>
    <w:rsid w:val="00883C02"/>
  </w:style>
  <w:style w:type="character" w:customStyle="1" w:styleId="WW8Num14z3">
    <w:name w:val="WW8Num14z3"/>
    <w:rsid w:val="00883C02"/>
  </w:style>
  <w:style w:type="character" w:customStyle="1" w:styleId="WW8Num14z4">
    <w:name w:val="WW8Num14z4"/>
    <w:rsid w:val="00883C02"/>
  </w:style>
  <w:style w:type="character" w:customStyle="1" w:styleId="WW8Num14z5">
    <w:name w:val="WW8Num14z5"/>
    <w:rsid w:val="00883C02"/>
  </w:style>
  <w:style w:type="character" w:customStyle="1" w:styleId="WW8Num14z6">
    <w:name w:val="WW8Num14z6"/>
    <w:rsid w:val="00883C02"/>
  </w:style>
  <w:style w:type="character" w:customStyle="1" w:styleId="WW8Num14z7">
    <w:name w:val="WW8Num14z7"/>
    <w:rsid w:val="00883C02"/>
  </w:style>
  <w:style w:type="character" w:customStyle="1" w:styleId="WW8Num14z8">
    <w:name w:val="WW8Num14z8"/>
    <w:rsid w:val="00883C02"/>
  </w:style>
  <w:style w:type="character" w:customStyle="1" w:styleId="WW8Num15z0">
    <w:name w:val="WW8Num15z0"/>
    <w:rsid w:val="00883C02"/>
    <w:rPr>
      <w:i w:val="0"/>
      <w:color w:val="auto"/>
    </w:rPr>
  </w:style>
  <w:style w:type="character" w:customStyle="1" w:styleId="WW8Num15z1">
    <w:name w:val="WW8Num15z1"/>
    <w:rsid w:val="00883C02"/>
  </w:style>
  <w:style w:type="character" w:customStyle="1" w:styleId="WW8Num15z2">
    <w:name w:val="WW8Num15z2"/>
    <w:rsid w:val="00883C02"/>
  </w:style>
  <w:style w:type="character" w:customStyle="1" w:styleId="WW8Num15z3">
    <w:name w:val="WW8Num15z3"/>
    <w:rsid w:val="00883C02"/>
  </w:style>
  <w:style w:type="character" w:customStyle="1" w:styleId="WW8Num15z4">
    <w:name w:val="WW8Num15z4"/>
    <w:rsid w:val="00883C02"/>
  </w:style>
  <w:style w:type="character" w:customStyle="1" w:styleId="WW8Num15z5">
    <w:name w:val="WW8Num15z5"/>
    <w:rsid w:val="00883C02"/>
  </w:style>
  <w:style w:type="character" w:customStyle="1" w:styleId="WW8Num15z6">
    <w:name w:val="WW8Num15z6"/>
    <w:rsid w:val="00883C02"/>
  </w:style>
  <w:style w:type="character" w:customStyle="1" w:styleId="WW8Num15z7">
    <w:name w:val="WW8Num15z7"/>
    <w:rsid w:val="00883C02"/>
  </w:style>
  <w:style w:type="character" w:customStyle="1" w:styleId="WW8Num15z8">
    <w:name w:val="WW8Num15z8"/>
    <w:rsid w:val="00883C02"/>
  </w:style>
  <w:style w:type="character" w:customStyle="1" w:styleId="WW8Num16z0">
    <w:name w:val="WW8Num16z0"/>
    <w:rsid w:val="00883C02"/>
  </w:style>
  <w:style w:type="character" w:customStyle="1" w:styleId="WW8Num16z1">
    <w:name w:val="WW8Num16z1"/>
    <w:rsid w:val="00883C02"/>
  </w:style>
  <w:style w:type="character" w:customStyle="1" w:styleId="WW8Num16z2">
    <w:name w:val="WW8Num16z2"/>
    <w:rsid w:val="00883C02"/>
  </w:style>
  <w:style w:type="character" w:customStyle="1" w:styleId="WW8Num16z3">
    <w:name w:val="WW8Num16z3"/>
    <w:rsid w:val="00883C02"/>
  </w:style>
  <w:style w:type="character" w:customStyle="1" w:styleId="WW8Num16z4">
    <w:name w:val="WW8Num16z4"/>
    <w:rsid w:val="00883C02"/>
  </w:style>
  <w:style w:type="character" w:customStyle="1" w:styleId="WW8Num16z5">
    <w:name w:val="WW8Num16z5"/>
    <w:rsid w:val="00883C02"/>
  </w:style>
  <w:style w:type="character" w:customStyle="1" w:styleId="WW8Num16z6">
    <w:name w:val="WW8Num16z6"/>
    <w:rsid w:val="00883C02"/>
  </w:style>
  <w:style w:type="character" w:customStyle="1" w:styleId="WW8Num16z7">
    <w:name w:val="WW8Num16z7"/>
    <w:rsid w:val="00883C02"/>
  </w:style>
  <w:style w:type="character" w:customStyle="1" w:styleId="WW8Num16z8">
    <w:name w:val="WW8Num16z8"/>
    <w:rsid w:val="00883C02"/>
  </w:style>
  <w:style w:type="character" w:customStyle="1" w:styleId="WW8Num17z0">
    <w:name w:val="WW8Num17z0"/>
    <w:rsid w:val="00883C02"/>
    <w:rPr>
      <w:rFonts w:ascii="Times New Roman" w:hAnsi="Times New Roman" w:cs="Times New Roman"/>
      <w:lang w:val="ru-RU"/>
    </w:rPr>
  </w:style>
  <w:style w:type="character" w:customStyle="1" w:styleId="WW8Num17z1">
    <w:name w:val="WW8Num17z1"/>
    <w:rsid w:val="00883C02"/>
  </w:style>
  <w:style w:type="character" w:customStyle="1" w:styleId="WW8Num17z2">
    <w:name w:val="WW8Num17z2"/>
    <w:rsid w:val="00883C02"/>
  </w:style>
  <w:style w:type="character" w:customStyle="1" w:styleId="WW8Num17z3">
    <w:name w:val="WW8Num17z3"/>
    <w:rsid w:val="00883C02"/>
  </w:style>
  <w:style w:type="character" w:customStyle="1" w:styleId="WW8Num17z4">
    <w:name w:val="WW8Num17z4"/>
    <w:rsid w:val="00883C02"/>
  </w:style>
  <w:style w:type="character" w:customStyle="1" w:styleId="WW8Num17z5">
    <w:name w:val="WW8Num17z5"/>
    <w:rsid w:val="00883C02"/>
  </w:style>
  <w:style w:type="character" w:customStyle="1" w:styleId="WW8Num17z6">
    <w:name w:val="WW8Num17z6"/>
    <w:rsid w:val="00883C02"/>
  </w:style>
  <w:style w:type="character" w:customStyle="1" w:styleId="WW8Num17z7">
    <w:name w:val="WW8Num17z7"/>
    <w:rsid w:val="00883C02"/>
  </w:style>
  <w:style w:type="character" w:customStyle="1" w:styleId="WW8Num17z8">
    <w:name w:val="WW8Num17z8"/>
    <w:rsid w:val="00883C02"/>
  </w:style>
  <w:style w:type="character" w:customStyle="1" w:styleId="WW8Num18z0">
    <w:name w:val="WW8Num18z0"/>
    <w:rsid w:val="00883C02"/>
    <w:rPr>
      <w:rFonts w:cs="Times New Roman"/>
    </w:rPr>
  </w:style>
  <w:style w:type="character" w:customStyle="1" w:styleId="WW8Num18z1">
    <w:name w:val="WW8Num18z1"/>
    <w:rsid w:val="00883C02"/>
  </w:style>
  <w:style w:type="character" w:customStyle="1" w:styleId="WW8Num18z2">
    <w:name w:val="WW8Num18z2"/>
    <w:rsid w:val="00883C02"/>
  </w:style>
  <w:style w:type="character" w:customStyle="1" w:styleId="WW8Num18z3">
    <w:name w:val="WW8Num18z3"/>
    <w:rsid w:val="00883C02"/>
  </w:style>
  <w:style w:type="character" w:customStyle="1" w:styleId="WW8Num18z4">
    <w:name w:val="WW8Num18z4"/>
    <w:rsid w:val="00883C02"/>
  </w:style>
  <w:style w:type="character" w:customStyle="1" w:styleId="WW8Num18z5">
    <w:name w:val="WW8Num18z5"/>
    <w:rsid w:val="00883C02"/>
  </w:style>
  <w:style w:type="character" w:customStyle="1" w:styleId="WW8Num18z6">
    <w:name w:val="WW8Num18z6"/>
    <w:rsid w:val="00883C02"/>
  </w:style>
  <w:style w:type="character" w:customStyle="1" w:styleId="WW8Num18z7">
    <w:name w:val="WW8Num18z7"/>
    <w:rsid w:val="00883C02"/>
  </w:style>
  <w:style w:type="character" w:customStyle="1" w:styleId="WW8Num18z8">
    <w:name w:val="WW8Num18z8"/>
    <w:rsid w:val="00883C02"/>
  </w:style>
  <w:style w:type="character" w:customStyle="1" w:styleId="WW8Num19z0">
    <w:name w:val="WW8Num19z0"/>
    <w:rsid w:val="00883C02"/>
    <w:rPr>
      <w:rFonts w:ascii="Times New Roman" w:eastAsia="Times New Roman" w:hAnsi="Times New Roman" w:cs="Times New Roman"/>
    </w:rPr>
  </w:style>
  <w:style w:type="character" w:customStyle="1" w:styleId="WW8Num19z1">
    <w:name w:val="WW8Num19z1"/>
    <w:rsid w:val="00883C02"/>
  </w:style>
  <w:style w:type="character" w:customStyle="1" w:styleId="WW8Num19z2">
    <w:name w:val="WW8Num19z2"/>
    <w:rsid w:val="00883C02"/>
  </w:style>
  <w:style w:type="character" w:customStyle="1" w:styleId="WW8Num19z3">
    <w:name w:val="WW8Num19z3"/>
    <w:rsid w:val="00883C02"/>
  </w:style>
  <w:style w:type="character" w:customStyle="1" w:styleId="WW8Num19z4">
    <w:name w:val="WW8Num19z4"/>
    <w:rsid w:val="00883C02"/>
  </w:style>
  <w:style w:type="character" w:customStyle="1" w:styleId="WW8Num19z5">
    <w:name w:val="WW8Num19z5"/>
    <w:rsid w:val="00883C02"/>
  </w:style>
  <w:style w:type="character" w:customStyle="1" w:styleId="WW8Num19z6">
    <w:name w:val="WW8Num19z6"/>
    <w:rsid w:val="00883C02"/>
  </w:style>
  <w:style w:type="character" w:customStyle="1" w:styleId="WW8Num19z7">
    <w:name w:val="WW8Num19z7"/>
    <w:rsid w:val="00883C02"/>
  </w:style>
  <w:style w:type="character" w:customStyle="1" w:styleId="WW8Num19z8">
    <w:name w:val="WW8Num19z8"/>
    <w:rsid w:val="00883C02"/>
  </w:style>
  <w:style w:type="character" w:customStyle="1" w:styleId="WW8Num20z0">
    <w:name w:val="WW8Num20z0"/>
    <w:rsid w:val="00883C02"/>
    <w:rPr>
      <w:i w:val="0"/>
      <w:color w:val="auto"/>
    </w:rPr>
  </w:style>
  <w:style w:type="character" w:customStyle="1" w:styleId="WW8Num20z1">
    <w:name w:val="WW8Num20z1"/>
    <w:rsid w:val="00883C02"/>
  </w:style>
  <w:style w:type="character" w:customStyle="1" w:styleId="WW8Num20z2">
    <w:name w:val="WW8Num20z2"/>
    <w:rsid w:val="00883C02"/>
  </w:style>
  <w:style w:type="character" w:customStyle="1" w:styleId="WW8Num20z3">
    <w:name w:val="WW8Num20z3"/>
    <w:rsid w:val="00883C02"/>
  </w:style>
  <w:style w:type="character" w:customStyle="1" w:styleId="WW8Num20z4">
    <w:name w:val="WW8Num20z4"/>
    <w:rsid w:val="00883C02"/>
  </w:style>
  <w:style w:type="character" w:customStyle="1" w:styleId="WW8Num20z5">
    <w:name w:val="WW8Num20z5"/>
    <w:rsid w:val="00883C02"/>
  </w:style>
  <w:style w:type="character" w:customStyle="1" w:styleId="WW8Num20z6">
    <w:name w:val="WW8Num20z6"/>
    <w:rsid w:val="00883C02"/>
  </w:style>
  <w:style w:type="character" w:customStyle="1" w:styleId="WW8Num20z7">
    <w:name w:val="WW8Num20z7"/>
    <w:rsid w:val="00883C02"/>
  </w:style>
  <w:style w:type="character" w:customStyle="1" w:styleId="WW8Num20z8">
    <w:name w:val="WW8Num20z8"/>
    <w:rsid w:val="00883C02"/>
  </w:style>
  <w:style w:type="character" w:customStyle="1" w:styleId="WW8Num21z0">
    <w:name w:val="WW8Num21z0"/>
    <w:rsid w:val="00883C02"/>
  </w:style>
  <w:style w:type="character" w:customStyle="1" w:styleId="WW8Num21z1">
    <w:name w:val="WW8Num21z1"/>
    <w:rsid w:val="00883C02"/>
  </w:style>
  <w:style w:type="character" w:customStyle="1" w:styleId="WW8Num21z2">
    <w:name w:val="WW8Num21z2"/>
    <w:rsid w:val="00883C02"/>
  </w:style>
  <w:style w:type="character" w:customStyle="1" w:styleId="WW8Num21z3">
    <w:name w:val="WW8Num21z3"/>
    <w:rsid w:val="00883C02"/>
  </w:style>
  <w:style w:type="character" w:customStyle="1" w:styleId="WW8Num21z4">
    <w:name w:val="WW8Num21z4"/>
    <w:rsid w:val="00883C02"/>
  </w:style>
  <w:style w:type="character" w:customStyle="1" w:styleId="WW8Num21z5">
    <w:name w:val="WW8Num21z5"/>
    <w:rsid w:val="00883C02"/>
  </w:style>
  <w:style w:type="character" w:customStyle="1" w:styleId="WW8Num21z6">
    <w:name w:val="WW8Num21z6"/>
    <w:rsid w:val="00883C02"/>
  </w:style>
  <w:style w:type="character" w:customStyle="1" w:styleId="WW8Num21z7">
    <w:name w:val="WW8Num21z7"/>
    <w:rsid w:val="00883C02"/>
  </w:style>
  <w:style w:type="character" w:customStyle="1" w:styleId="WW8Num21z8">
    <w:name w:val="WW8Num21z8"/>
    <w:rsid w:val="00883C02"/>
  </w:style>
  <w:style w:type="character" w:customStyle="1" w:styleId="WW8Num22z0">
    <w:name w:val="WW8Num22z0"/>
    <w:rsid w:val="00883C02"/>
    <w:rPr>
      <w:rFonts w:ascii="Symbol" w:hAnsi="Symbol" w:cs="Symbol"/>
    </w:rPr>
  </w:style>
  <w:style w:type="character" w:customStyle="1" w:styleId="WW8Num22z1">
    <w:name w:val="WW8Num22z1"/>
    <w:rsid w:val="00883C02"/>
    <w:rPr>
      <w:rFonts w:ascii="Courier New" w:hAnsi="Courier New" w:cs="Courier New"/>
    </w:rPr>
  </w:style>
  <w:style w:type="character" w:customStyle="1" w:styleId="WW8Num22z2">
    <w:name w:val="WW8Num22z2"/>
    <w:rsid w:val="00883C02"/>
    <w:rPr>
      <w:rFonts w:ascii="Wingdings" w:hAnsi="Wingdings" w:cs="Wingdings"/>
    </w:rPr>
  </w:style>
  <w:style w:type="character" w:customStyle="1" w:styleId="WW8Num23z0">
    <w:name w:val="WW8Num23z0"/>
    <w:rsid w:val="00883C02"/>
    <w:rPr>
      <w:rFonts w:ascii="Times New Roman" w:eastAsia="Times New Roman" w:hAnsi="Times New Roman" w:cs="Times New Roman"/>
    </w:rPr>
  </w:style>
  <w:style w:type="character" w:customStyle="1" w:styleId="WW8Num23z1">
    <w:name w:val="WW8Num23z1"/>
    <w:rsid w:val="00883C02"/>
  </w:style>
  <w:style w:type="character" w:customStyle="1" w:styleId="WW8Num23z2">
    <w:name w:val="WW8Num23z2"/>
    <w:rsid w:val="00883C02"/>
  </w:style>
  <w:style w:type="character" w:customStyle="1" w:styleId="WW8Num23z3">
    <w:name w:val="WW8Num23z3"/>
    <w:rsid w:val="00883C02"/>
  </w:style>
  <w:style w:type="character" w:customStyle="1" w:styleId="WW8Num23z4">
    <w:name w:val="WW8Num23z4"/>
    <w:rsid w:val="00883C02"/>
  </w:style>
  <w:style w:type="character" w:customStyle="1" w:styleId="WW8Num23z5">
    <w:name w:val="WW8Num23z5"/>
    <w:rsid w:val="00883C02"/>
  </w:style>
  <w:style w:type="character" w:customStyle="1" w:styleId="WW8Num23z6">
    <w:name w:val="WW8Num23z6"/>
    <w:rsid w:val="00883C02"/>
  </w:style>
  <w:style w:type="character" w:customStyle="1" w:styleId="WW8Num23z7">
    <w:name w:val="WW8Num23z7"/>
    <w:rsid w:val="00883C02"/>
  </w:style>
  <w:style w:type="character" w:customStyle="1" w:styleId="WW8Num23z8">
    <w:name w:val="WW8Num23z8"/>
    <w:rsid w:val="00883C02"/>
  </w:style>
  <w:style w:type="character" w:customStyle="1" w:styleId="WW8Num24z0">
    <w:name w:val="WW8Num24z0"/>
    <w:rsid w:val="00883C02"/>
    <w:rPr>
      <w:rFonts w:cs="Times New Roman"/>
    </w:rPr>
  </w:style>
  <w:style w:type="character" w:customStyle="1" w:styleId="WW8Num24z1">
    <w:name w:val="WW8Num24z1"/>
    <w:rsid w:val="00883C02"/>
  </w:style>
  <w:style w:type="character" w:customStyle="1" w:styleId="WW8Num24z2">
    <w:name w:val="WW8Num24z2"/>
    <w:rsid w:val="00883C02"/>
  </w:style>
  <w:style w:type="character" w:customStyle="1" w:styleId="WW8Num24z3">
    <w:name w:val="WW8Num24z3"/>
    <w:rsid w:val="00883C02"/>
  </w:style>
  <w:style w:type="character" w:customStyle="1" w:styleId="WW8Num24z4">
    <w:name w:val="WW8Num24z4"/>
    <w:rsid w:val="00883C02"/>
  </w:style>
  <w:style w:type="character" w:customStyle="1" w:styleId="WW8Num24z5">
    <w:name w:val="WW8Num24z5"/>
    <w:rsid w:val="00883C02"/>
  </w:style>
  <w:style w:type="character" w:customStyle="1" w:styleId="WW8Num24z6">
    <w:name w:val="WW8Num24z6"/>
    <w:rsid w:val="00883C02"/>
  </w:style>
  <w:style w:type="character" w:customStyle="1" w:styleId="WW8Num24z7">
    <w:name w:val="WW8Num24z7"/>
    <w:rsid w:val="00883C02"/>
  </w:style>
  <w:style w:type="character" w:customStyle="1" w:styleId="WW8Num24z8">
    <w:name w:val="WW8Num24z8"/>
    <w:rsid w:val="00883C02"/>
  </w:style>
  <w:style w:type="character" w:customStyle="1" w:styleId="WW8Num25z0">
    <w:name w:val="WW8Num25z0"/>
    <w:rsid w:val="00883C02"/>
    <w:rPr>
      <w:rFonts w:eastAsia="Calibri"/>
      <w:sz w:val="28"/>
      <w:szCs w:val="28"/>
      <w:lang w:eastAsia="en-US"/>
    </w:rPr>
  </w:style>
  <w:style w:type="character" w:customStyle="1" w:styleId="WW8Num25z1">
    <w:name w:val="WW8Num25z1"/>
    <w:rsid w:val="00883C02"/>
  </w:style>
  <w:style w:type="character" w:customStyle="1" w:styleId="WW8Num25z2">
    <w:name w:val="WW8Num25z2"/>
    <w:rsid w:val="00883C02"/>
  </w:style>
  <w:style w:type="character" w:customStyle="1" w:styleId="WW8Num25z3">
    <w:name w:val="WW8Num25z3"/>
    <w:rsid w:val="00883C02"/>
  </w:style>
  <w:style w:type="character" w:customStyle="1" w:styleId="WW8Num25z4">
    <w:name w:val="WW8Num25z4"/>
    <w:rsid w:val="00883C02"/>
  </w:style>
  <w:style w:type="character" w:customStyle="1" w:styleId="WW8Num25z5">
    <w:name w:val="WW8Num25z5"/>
    <w:rsid w:val="00883C02"/>
  </w:style>
  <w:style w:type="character" w:customStyle="1" w:styleId="WW8Num25z6">
    <w:name w:val="WW8Num25z6"/>
    <w:rsid w:val="00883C02"/>
  </w:style>
  <w:style w:type="character" w:customStyle="1" w:styleId="WW8Num25z7">
    <w:name w:val="WW8Num25z7"/>
    <w:rsid w:val="00883C02"/>
  </w:style>
  <w:style w:type="character" w:customStyle="1" w:styleId="WW8Num25z8">
    <w:name w:val="WW8Num25z8"/>
    <w:rsid w:val="00883C02"/>
  </w:style>
  <w:style w:type="character" w:customStyle="1" w:styleId="WW8Num26z0">
    <w:name w:val="WW8Num26z0"/>
    <w:rsid w:val="00883C02"/>
    <w:rPr>
      <w:rFonts w:ascii="Times New Roman" w:hAnsi="Times New Roman" w:cs="Times New Roman"/>
      <w:i w:val="0"/>
      <w:color w:val="auto"/>
    </w:rPr>
  </w:style>
  <w:style w:type="character" w:customStyle="1" w:styleId="WW8Num26z1">
    <w:name w:val="WW8Num26z1"/>
    <w:rsid w:val="00883C02"/>
  </w:style>
  <w:style w:type="character" w:customStyle="1" w:styleId="WW8Num26z2">
    <w:name w:val="WW8Num26z2"/>
    <w:rsid w:val="00883C02"/>
  </w:style>
  <w:style w:type="character" w:customStyle="1" w:styleId="WW8Num26z3">
    <w:name w:val="WW8Num26z3"/>
    <w:rsid w:val="00883C02"/>
  </w:style>
  <w:style w:type="character" w:customStyle="1" w:styleId="WW8Num26z4">
    <w:name w:val="WW8Num26z4"/>
    <w:rsid w:val="00883C02"/>
  </w:style>
  <w:style w:type="character" w:customStyle="1" w:styleId="WW8Num26z5">
    <w:name w:val="WW8Num26z5"/>
    <w:rsid w:val="00883C02"/>
  </w:style>
  <w:style w:type="character" w:customStyle="1" w:styleId="WW8Num26z6">
    <w:name w:val="WW8Num26z6"/>
    <w:rsid w:val="00883C02"/>
  </w:style>
  <w:style w:type="character" w:customStyle="1" w:styleId="WW8Num26z7">
    <w:name w:val="WW8Num26z7"/>
    <w:rsid w:val="00883C02"/>
  </w:style>
  <w:style w:type="character" w:customStyle="1" w:styleId="WW8Num26z8">
    <w:name w:val="WW8Num26z8"/>
    <w:rsid w:val="00883C02"/>
  </w:style>
  <w:style w:type="character" w:customStyle="1" w:styleId="WW8Num27z0">
    <w:name w:val="WW8Num27z0"/>
    <w:rsid w:val="00883C02"/>
  </w:style>
  <w:style w:type="character" w:customStyle="1" w:styleId="WW8Num27z1">
    <w:name w:val="WW8Num27z1"/>
    <w:rsid w:val="00883C02"/>
  </w:style>
  <w:style w:type="character" w:customStyle="1" w:styleId="WW8Num27z2">
    <w:name w:val="WW8Num27z2"/>
    <w:rsid w:val="00883C02"/>
  </w:style>
  <w:style w:type="character" w:customStyle="1" w:styleId="WW8Num27z3">
    <w:name w:val="WW8Num27z3"/>
    <w:rsid w:val="00883C02"/>
  </w:style>
  <w:style w:type="character" w:customStyle="1" w:styleId="WW8Num27z4">
    <w:name w:val="WW8Num27z4"/>
    <w:rsid w:val="00883C02"/>
  </w:style>
  <w:style w:type="character" w:customStyle="1" w:styleId="WW8Num27z5">
    <w:name w:val="WW8Num27z5"/>
    <w:rsid w:val="00883C02"/>
  </w:style>
  <w:style w:type="character" w:customStyle="1" w:styleId="WW8Num27z6">
    <w:name w:val="WW8Num27z6"/>
    <w:rsid w:val="00883C02"/>
  </w:style>
  <w:style w:type="character" w:customStyle="1" w:styleId="WW8Num27z7">
    <w:name w:val="WW8Num27z7"/>
    <w:rsid w:val="00883C02"/>
  </w:style>
  <w:style w:type="character" w:customStyle="1" w:styleId="WW8Num27z8">
    <w:name w:val="WW8Num27z8"/>
    <w:rsid w:val="00883C02"/>
  </w:style>
  <w:style w:type="character" w:customStyle="1" w:styleId="WW8Num28z0">
    <w:name w:val="WW8Num28z0"/>
    <w:rsid w:val="00883C02"/>
    <w:rPr>
      <w:color w:val="auto"/>
    </w:rPr>
  </w:style>
  <w:style w:type="character" w:customStyle="1" w:styleId="WW8Num28z1">
    <w:name w:val="WW8Num28z1"/>
    <w:rsid w:val="00883C02"/>
  </w:style>
  <w:style w:type="character" w:customStyle="1" w:styleId="WW8Num28z2">
    <w:name w:val="WW8Num28z2"/>
    <w:rsid w:val="00883C02"/>
  </w:style>
  <w:style w:type="character" w:customStyle="1" w:styleId="WW8Num28z3">
    <w:name w:val="WW8Num28z3"/>
    <w:rsid w:val="00883C02"/>
  </w:style>
  <w:style w:type="character" w:customStyle="1" w:styleId="WW8Num28z4">
    <w:name w:val="WW8Num28z4"/>
    <w:rsid w:val="00883C02"/>
  </w:style>
  <w:style w:type="character" w:customStyle="1" w:styleId="WW8Num28z5">
    <w:name w:val="WW8Num28z5"/>
    <w:rsid w:val="00883C02"/>
  </w:style>
  <w:style w:type="character" w:customStyle="1" w:styleId="WW8Num28z6">
    <w:name w:val="WW8Num28z6"/>
    <w:rsid w:val="00883C02"/>
  </w:style>
  <w:style w:type="character" w:customStyle="1" w:styleId="WW8Num28z7">
    <w:name w:val="WW8Num28z7"/>
    <w:rsid w:val="00883C02"/>
  </w:style>
  <w:style w:type="character" w:customStyle="1" w:styleId="WW8Num28z8">
    <w:name w:val="WW8Num28z8"/>
    <w:rsid w:val="00883C02"/>
  </w:style>
  <w:style w:type="character" w:customStyle="1" w:styleId="WW8Num29z0">
    <w:name w:val="WW8Num29z0"/>
    <w:rsid w:val="00883C02"/>
    <w:rPr>
      <w:rFonts w:ascii="Times New Roman" w:eastAsia="Times New Roman" w:hAnsi="Times New Roman" w:cs="Times New Roman"/>
      <w:sz w:val="28"/>
      <w:szCs w:val="28"/>
    </w:rPr>
  </w:style>
  <w:style w:type="character" w:customStyle="1" w:styleId="WW8Num29z1">
    <w:name w:val="WW8Num29z1"/>
    <w:rsid w:val="00883C02"/>
  </w:style>
  <w:style w:type="character" w:customStyle="1" w:styleId="WW8Num29z2">
    <w:name w:val="WW8Num29z2"/>
    <w:rsid w:val="00883C02"/>
  </w:style>
  <w:style w:type="character" w:customStyle="1" w:styleId="WW8Num29z3">
    <w:name w:val="WW8Num29z3"/>
    <w:rsid w:val="00883C02"/>
  </w:style>
  <w:style w:type="character" w:customStyle="1" w:styleId="WW8Num29z4">
    <w:name w:val="WW8Num29z4"/>
    <w:rsid w:val="00883C02"/>
  </w:style>
  <w:style w:type="character" w:customStyle="1" w:styleId="WW8Num29z5">
    <w:name w:val="WW8Num29z5"/>
    <w:rsid w:val="00883C02"/>
  </w:style>
  <w:style w:type="character" w:customStyle="1" w:styleId="WW8Num29z6">
    <w:name w:val="WW8Num29z6"/>
    <w:rsid w:val="00883C02"/>
  </w:style>
  <w:style w:type="character" w:customStyle="1" w:styleId="WW8Num29z7">
    <w:name w:val="WW8Num29z7"/>
    <w:rsid w:val="00883C02"/>
  </w:style>
  <w:style w:type="character" w:customStyle="1" w:styleId="WW8Num29z8">
    <w:name w:val="WW8Num29z8"/>
    <w:rsid w:val="00883C02"/>
  </w:style>
  <w:style w:type="character" w:customStyle="1" w:styleId="WW8Num30z0">
    <w:name w:val="WW8Num30z0"/>
    <w:rsid w:val="00883C02"/>
    <w:rPr>
      <w:rFonts w:ascii="Times New Roman" w:eastAsia="Times New Roman" w:hAnsi="Times New Roman" w:cs="Times New Roman"/>
    </w:rPr>
  </w:style>
  <w:style w:type="character" w:customStyle="1" w:styleId="WW8Num30z1">
    <w:name w:val="WW8Num30z1"/>
    <w:rsid w:val="00883C02"/>
  </w:style>
  <w:style w:type="character" w:customStyle="1" w:styleId="WW8Num30z2">
    <w:name w:val="WW8Num30z2"/>
    <w:rsid w:val="00883C02"/>
  </w:style>
  <w:style w:type="character" w:customStyle="1" w:styleId="WW8Num30z3">
    <w:name w:val="WW8Num30z3"/>
    <w:rsid w:val="00883C02"/>
  </w:style>
  <w:style w:type="character" w:customStyle="1" w:styleId="WW8Num30z4">
    <w:name w:val="WW8Num30z4"/>
    <w:rsid w:val="00883C02"/>
  </w:style>
  <w:style w:type="character" w:customStyle="1" w:styleId="WW8Num30z5">
    <w:name w:val="WW8Num30z5"/>
    <w:rsid w:val="00883C02"/>
  </w:style>
  <w:style w:type="character" w:customStyle="1" w:styleId="WW8Num30z6">
    <w:name w:val="WW8Num30z6"/>
    <w:rsid w:val="00883C02"/>
  </w:style>
  <w:style w:type="character" w:customStyle="1" w:styleId="WW8Num30z7">
    <w:name w:val="WW8Num30z7"/>
    <w:rsid w:val="00883C02"/>
  </w:style>
  <w:style w:type="character" w:customStyle="1" w:styleId="WW8Num30z8">
    <w:name w:val="WW8Num30z8"/>
    <w:rsid w:val="00883C02"/>
  </w:style>
  <w:style w:type="character" w:customStyle="1" w:styleId="WW8Num31z0">
    <w:name w:val="WW8Num31z0"/>
    <w:rsid w:val="00883C02"/>
    <w:rPr>
      <w:rFonts w:ascii="Times New Roman" w:hAnsi="Times New Roman" w:cs="Times New Roman"/>
      <w:b w:val="0"/>
      <w:i w:val="0"/>
      <w:sz w:val="28"/>
    </w:rPr>
  </w:style>
  <w:style w:type="character" w:customStyle="1" w:styleId="WW8Num31z1">
    <w:name w:val="WW8Num31z1"/>
    <w:rsid w:val="00883C02"/>
    <w:rPr>
      <w:rFonts w:cs="Times New Roman"/>
    </w:rPr>
  </w:style>
  <w:style w:type="character" w:customStyle="1" w:styleId="WW8Num32z0">
    <w:name w:val="WW8Num32z0"/>
    <w:rsid w:val="00883C02"/>
    <w:rPr>
      <w:rFonts w:ascii="Times New Roman" w:hAnsi="Times New Roman" w:cs="Times New Roman"/>
      <w:b w:val="0"/>
      <w:i w:val="0"/>
      <w:sz w:val="28"/>
    </w:rPr>
  </w:style>
  <w:style w:type="character" w:customStyle="1" w:styleId="WW8Num32z1">
    <w:name w:val="WW8Num32z1"/>
    <w:rsid w:val="00883C02"/>
  </w:style>
  <w:style w:type="character" w:customStyle="1" w:styleId="WW8Num32z2">
    <w:name w:val="WW8Num32z2"/>
    <w:rsid w:val="00883C02"/>
  </w:style>
  <w:style w:type="character" w:customStyle="1" w:styleId="WW8Num32z3">
    <w:name w:val="WW8Num32z3"/>
    <w:rsid w:val="00883C02"/>
  </w:style>
  <w:style w:type="character" w:customStyle="1" w:styleId="WW8Num32z4">
    <w:name w:val="WW8Num32z4"/>
    <w:rsid w:val="00883C02"/>
  </w:style>
  <w:style w:type="character" w:customStyle="1" w:styleId="WW8Num32z5">
    <w:name w:val="WW8Num32z5"/>
    <w:rsid w:val="00883C02"/>
  </w:style>
  <w:style w:type="character" w:customStyle="1" w:styleId="WW8Num32z6">
    <w:name w:val="WW8Num32z6"/>
    <w:rsid w:val="00883C02"/>
  </w:style>
  <w:style w:type="character" w:customStyle="1" w:styleId="WW8Num32z7">
    <w:name w:val="WW8Num32z7"/>
    <w:rsid w:val="00883C02"/>
  </w:style>
  <w:style w:type="character" w:customStyle="1" w:styleId="WW8Num32z8">
    <w:name w:val="WW8Num32z8"/>
    <w:rsid w:val="00883C02"/>
  </w:style>
  <w:style w:type="character" w:customStyle="1" w:styleId="WW8Num33z0">
    <w:name w:val="WW8Num33z0"/>
    <w:rsid w:val="00883C02"/>
  </w:style>
  <w:style w:type="character" w:customStyle="1" w:styleId="WW8Num33z1">
    <w:name w:val="WW8Num33z1"/>
    <w:rsid w:val="00883C02"/>
  </w:style>
  <w:style w:type="character" w:customStyle="1" w:styleId="WW8Num33z2">
    <w:name w:val="WW8Num33z2"/>
    <w:rsid w:val="00883C02"/>
  </w:style>
  <w:style w:type="character" w:customStyle="1" w:styleId="WW8Num33z3">
    <w:name w:val="WW8Num33z3"/>
    <w:rsid w:val="00883C02"/>
  </w:style>
  <w:style w:type="character" w:customStyle="1" w:styleId="WW8Num33z4">
    <w:name w:val="WW8Num33z4"/>
    <w:rsid w:val="00883C02"/>
  </w:style>
  <w:style w:type="character" w:customStyle="1" w:styleId="WW8Num33z5">
    <w:name w:val="WW8Num33z5"/>
    <w:rsid w:val="00883C02"/>
  </w:style>
  <w:style w:type="character" w:customStyle="1" w:styleId="WW8Num33z6">
    <w:name w:val="WW8Num33z6"/>
    <w:rsid w:val="00883C02"/>
  </w:style>
  <w:style w:type="character" w:customStyle="1" w:styleId="WW8Num33z7">
    <w:name w:val="WW8Num33z7"/>
    <w:rsid w:val="00883C02"/>
  </w:style>
  <w:style w:type="character" w:customStyle="1" w:styleId="WW8Num33z8">
    <w:name w:val="WW8Num33z8"/>
    <w:rsid w:val="00883C02"/>
  </w:style>
  <w:style w:type="character" w:customStyle="1" w:styleId="WW8Num34z0">
    <w:name w:val="WW8Num34z0"/>
    <w:rsid w:val="00883C02"/>
    <w:rPr>
      <w:rFonts w:ascii="Times New Roman" w:eastAsia="Times New Roman" w:hAnsi="Times New Roman" w:cs="Times New Roman"/>
    </w:rPr>
  </w:style>
  <w:style w:type="character" w:customStyle="1" w:styleId="WW8Num34z1">
    <w:name w:val="WW8Num34z1"/>
    <w:rsid w:val="00883C02"/>
  </w:style>
  <w:style w:type="character" w:customStyle="1" w:styleId="WW8Num34z2">
    <w:name w:val="WW8Num34z2"/>
    <w:rsid w:val="00883C02"/>
  </w:style>
  <w:style w:type="character" w:customStyle="1" w:styleId="WW8Num34z3">
    <w:name w:val="WW8Num34z3"/>
    <w:rsid w:val="00883C02"/>
  </w:style>
  <w:style w:type="character" w:customStyle="1" w:styleId="WW8Num34z4">
    <w:name w:val="WW8Num34z4"/>
    <w:rsid w:val="00883C02"/>
  </w:style>
  <w:style w:type="character" w:customStyle="1" w:styleId="WW8Num34z5">
    <w:name w:val="WW8Num34z5"/>
    <w:rsid w:val="00883C02"/>
  </w:style>
  <w:style w:type="character" w:customStyle="1" w:styleId="WW8Num34z6">
    <w:name w:val="WW8Num34z6"/>
    <w:rsid w:val="00883C02"/>
  </w:style>
  <w:style w:type="character" w:customStyle="1" w:styleId="WW8Num34z7">
    <w:name w:val="WW8Num34z7"/>
    <w:rsid w:val="00883C02"/>
  </w:style>
  <w:style w:type="character" w:customStyle="1" w:styleId="WW8Num34z8">
    <w:name w:val="WW8Num34z8"/>
    <w:rsid w:val="00883C02"/>
  </w:style>
  <w:style w:type="character" w:customStyle="1" w:styleId="WW8Num35z0">
    <w:name w:val="WW8Num35z0"/>
    <w:rsid w:val="00883C02"/>
    <w:rPr>
      <w:rFonts w:eastAsia="Calibri"/>
      <w:sz w:val="28"/>
      <w:szCs w:val="28"/>
      <w:lang w:eastAsia="en-US"/>
    </w:rPr>
  </w:style>
  <w:style w:type="character" w:customStyle="1" w:styleId="WW8Num35z1">
    <w:name w:val="WW8Num35z1"/>
    <w:rsid w:val="00883C02"/>
  </w:style>
  <w:style w:type="character" w:customStyle="1" w:styleId="WW8Num35z2">
    <w:name w:val="WW8Num35z2"/>
    <w:rsid w:val="00883C02"/>
  </w:style>
  <w:style w:type="character" w:customStyle="1" w:styleId="WW8Num35z3">
    <w:name w:val="WW8Num35z3"/>
    <w:rsid w:val="00883C02"/>
  </w:style>
  <w:style w:type="character" w:customStyle="1" w:styleId="WW8Num35z4">
    <w:name w:val="WW8Num35z4"/>
    <w:rsid w:val="00883C02"/>
  </w:style>
  <w:style w:type="character" w:customStyle="1" w:styleId="WW8Num35z5">
    <w:name w:val="WW8Num35z5"/>
    <w:rsid w:val="00883C02"/>
  </w:style>
  <w:style w:type="character" w:customStyle="1" w:styleId="WW8Num35z6">
    <w:name w:val="WW8Num35z6"/>
    <w:rsid w:val="00883C02"/>
  </w:style>
  <w:style w:type="character" w:customStyle="1" w:styleId="WW8Num35z7">
    <w:name w:val="WW8Num35z7"/>
    <w:rsid w:val="00883C02"/>
  </w:style>
  <w:style w:type="character" w:customStyle="1" w:styleId="WW8Num35z8">
    <w:name w:val="WW8Num35z8"/>
    <w:rsid w:val="00883C02"/>
  </w:style>
  <w:style w:type="character" w:customStyle="1" w:styleId="WW8Num36z0">
    <w:name w:val="WW8Num36z0"/>
    <w:rsid w:val="00883C02"/>
  </w:style>
  <w:style w:type="character" w:customStyle="1" w:styleId="WW8Num36z1">
    <w:name w:val="WW8Num36z1"/>
    <w:rsid w:val="00883C02"/>
  </w:style>
  <w:style w:type="character" w:customStyle="1" w:styleId="WW8Num36z2">
    <w:name w:val="WW8Num36z2"/>
    <w:rsid w:val="00883C02"/>
  </w:style>
  <w:style w:type="character" w:customStyle="1" w:styleId="WW8Num36z3">
    <w:name w:val="WW8Num36z3"/>
    <w:rsid w:val="00883C02"/>
  </w:style>
  <w:style w:type="character" w:customStyle="1" w:styleId="WW8Num36z4">
    <w:name w:val="WW8Num36z4"/>
    <w:rsid w:val="00883C02"/>
  </w:style>
  <w:style w:type="character" w:customStyle="1" w:styleId="WW8Num36z5">
    <w:name w:val="WW8Num36z5"/>
    <w:rsid w:val="00883C02"/>
  </w:style>
  <w:style w:type="character" w:customStyle="1" w:styleId="WW8Num36z6">
    <w:name w:val="WW8Num36z6"/>
    <w:rsid w:val="00883C02"/>
  </w:style>
  <w:style w:type="character" w:customStyle="1" w:styleId="WW8Num36z7">
    <w:name w:val="WW8Num36z7"/>
    <w:rsid w:val="00883C02"/>
  </w:style>
  <w:style w:type="character" w:customStyle="1" w:styleId="WW8Num36z8">
    <w:name w:val="WW8Num36z8"/>
    <w:rsid w:val="00883C02"/>
  </w:style>
  <w:style w:type="character" w:customStyle="1" w:styleId="WW8Num37z0">
    <w:name w:val="WW8Num37z0"/>
    <w:rsid w:val="00883C02"/>
    <w:rPr>
      <w:rFonts w:cs="Times New Roman"/>
    </w:rPr>
  </w:style>
  <w:style w:type="character" w:customStyle="1" w:styleId="WW8Num37z1">
    <w:name w:val="WW8Num37z1"/>
    <w:rsid w:val="00883C02"/>
  </w:style>
  <w:style w:type="character" w:customStyle="1" w:styleId="WW8Num37z2">
    <w:name w:val="WW8Num37z2"/>
    <w:rsid w:val="00883C02"/>
  </w:style>
  <w:style w:type="character" w:customStyle="1" w:styleId="WW8Num37z3">
    <w:name w:val="WW8Num37z3"/>
    <w:rsid w:val="00883C02"/>
  </w:style>
  <w:style w:type="character" w:customStyle="1" w:styleId="WW8Num37z4">
    <w:name w:val="WW8Num37z4"/>
    <w:rsid w:val="00883C02"/>
  </w:style>
  <w:style w:type="character" w:customStyle="1" w:styleId="WW8Num37z5">
    <w:name w:val="WW8Num37z5"/>
    <w:rsid w:val="00883C02"/>
  </w:style>
  <w:style w:type="character" w:customStyle="1" w:styleId="WW8Num37z6">
    <w:name w:val="WW8Num37z6"/>
    <w:rsid w:val="00883C02"/>
  </w:style>
  <w:style w:type="character" w:customStyle="1" w:styleId="WW8Num37z7">
    <w:name w:val="WW8Num37z7"/>
    <w:rsid w:val="00883C02"/>
  </w:style>
  <w:style w:type="character" w:customStyle="1" w:styleId="WW8Num37z8">
    <w:name w:val="WW8Num37z8"/>
    <w:rsid w:val="00883C02"/>
  </w:style>
  <w:style w:type="character" w:customStyle="1" w:styleId="WW8Num38z0">
    <w:name w:val="WW8Num38z0"/>
    <w:rsid w:val="00883C02"/>
    <w:rPr>
      <w:rFonts w:ascii="Times New Roman" w:eastAsia="Times New Roman" w:hAnsi="Times New Roman" w:cs="Times New Roman"/>
    </w:rPr>
  </w:style>
  <w:style w:type="character" w:customStyle="1" w:styleId="WW8Num38z1">
    <w:name w:val="WW8Num38z1"/>
    <w:rsid w:val="00883C02"/>
  </w:style>
  <w:style w:type="character" w:customStyle="1" w:styleId="WW8Num38z2">
    <w:name w:val="WW8Num38z2"/>
    <w:rsid w:val="00883C02"/>
  </w:style>
  <w:style w:type="character" w:customStyle="1" w:styleId="WW8Num38z3">
    <w:name w:val="WW8Num38z3"/>
    <w:rsid w:val="00883C02"/>
  </w:style>
  <w:style w:type="character" w:customStyle="1" w:styleId="WW8Num38z4">
    <w:name w:val="WW8Num38z4"/>
    <w:rsid w:val="00883C02"/>
  </w:style>
  <w:style w:type="character" w:customStyle="1" w:styleId="WW8Num38z5">
    <w:name w:val="WW8Num38z5"/>
    <w:rsid w:val="00883C02"/>
  </w:style>
  <w:style w:type="character" w:customStyle="1" w:styleId="WW8Num38z6">
    <w:name w:val="WW8Num38z6"/>
    <w:rsid w:val="00883C02"/>
  </w:style>
  <w:style w:type="character" w:customStyle="1" w:styleId="WW8Num38z7">
    <w:name w:val="WW8Num38z7"/>
    <w:rsid w:val="00883C02"/>
  </w:style>
  <w:style w:type="character" w:customStyle="1" w:styleId="WW8Num38z8">
    <w:name w:val="WW8Num38z8"/>
    <w:rsid w:val="00883C02"/>
  </w:style>
  <w:style w:type="character" w:customStyle="1" w:styleId="WW8Num39z0">
    <w:name w:val="WW8Num39z0"/>
    <w:rsid w:val="00883C02"/>
    <w:rPr>
      <w:rFonts w:ascii="Times New Roman" w:eastAsia="Times New Roman" w:hAnsi="Times New Roman" w:cs="Times New Roman"/>
    </w:rPr>
  </w:style>
  <w:style w:type="character" w:customStyle="1" w:styleId="WW8Num39z1">
    <w:name w:val="WW8Num39z1"/>
    <w:rsid w:val="00883C02"/>
  </w:style>
  <w:style w:type="character" w:customStyle="1" w:styleId="WW8Num39z2">
    <w:name w:val="WW8Num39z2"/>
    <w:rsid w:val="00883C02"/>
  </w:style>
  <w:style w:type="character" w:customStyle="1" w:styleId="WW8Num39z3">
    <w:name w:val="WW8Num39z3"/>
    <w:rsid w:val="00883C02"/>
  </w:style>
  <w:style w:type="character" w:customStyle="1" w:styleId="WW8Num39z4">
    <w:name w:val="WW8Num39z4"/>
    <w:rsid w:val="00883C02"/>
  </w:style>
  <w:style w:type="character" w:customStyle="1" w:styleId="WW8Num39z5">
    <w:name w:val="WW8Num39z5"/>
    <w:rsid w:val="00883C02"/>
  </w:style>
  <w:style w:type="character" w:customStyle="1" w:styleId="WW8Num39z6">
    <w:name w:val="WW8Num39z6"/>
    <w:rsid w:val="00883C02"/>
  </w:style>
  <w:style w:type="character" w:customStyle="1" w:styleId="WW8Num39z7">
    <w:name w:val="WW8Num39z7"/>
    <w:rsid w:val="00883C02"/>
  </w:style>
  <w:style w:type="character" w:customStyle="1" w:styleId="WW8Num39z8">
    <w:name w:val="WW8Num39z8"/>
    <w:rsid w:val="00883C02"/>
  </w:style>
  <w:style w:type="character" w:customStyle="1" w:styleId="WW8Num40z0">
    <w:name w:val="WW8Num40z0"/>
    <w:rsid w:val="00883C02"/>
    <w:rPr>
      <w:rFonts w:ascii="Times New Roman" w:hAnsi="Times New Roman" w:cs="Times New Roman"/>
    </w:rPr>
  </w:style>
  <w:style w:type="character" w:customStyle="1" w:styleId="WW8Num40z1">
    <w:name w:val="WW8Num40z1"/>
    <w:rsid w:val="00883C02"/>
  </w:style>
  <w:style w:type="character" w:customStyle="1" w:styleId="WW8Num40z2">
    <w:name w:val="WW8Num40z2"/>
    <w:rsid w:val="00883C02"/>
  </w:style>
  <w:style w:type="character" w:customStyle="1" w:styleId="WW8Num40z3">
    <w:name w:val="WW8Num40z3"/>
    <w:rsid w:val="00883C02"/>
  </w:style>
  <w:style w:type="character" w:customStyle="1" w:styleId="WW8Num40z4">
    <w:name w:val="WW8Num40z4"/>
    <w:rsid w:val="00883C02"/>
  </w:style>
  <w:style w:type="character" w:customStyle="1" w:styleId="WW8Num40z5">
    <w:name w:val="WW8Num40z5"/>
    <w:rsid w:val="00883C02"/>
  </w:style>
  <w:style w:type="character" w:customStyle="1" w:styleId="WW8Num40z6">
    <w:name w:val="WW8Num40z6"/>
    <w:rsid w:val="00883C02"/>
  </w:style>
  <w:style w:type="character" w:customStyle="1" w:styleId="WW8Num40z7">
    <w:name w:val="WW8Num40z7"/>
    <w:rsid w:val="00883C02"/>
  </w:style>
  <w:style w:type="character" w:customStyle="1" w:styleId="WW8Num40z8">
    <w:name w:val="WW8Num40z8"/>
    <w:rsid w:val="00883C02"/>
  </w:style>
  <w:style w:type="character" w:customStyle="1" w:styleId="WW8Num41z0">
    <w:name w:val="WW8Num41z0"/>
    <w:rsid w:val="00883C02"/>
    <w:rPr>
      <w:rFonts w:ascii="Times New Roman" w:hAnsi="Times New Roman" w:cs="Times New Roman"/>
      <w:b w:val="0"/>
      <w:i w:val="0"/>
      <w:sz w:val="28"/>
    </w:rPr>
  </w:style>
  <w:style w:type="character" w:customStyle="1" w:styleId="WW8Num41z1">
    <w:name w:val="WW8Num41z1"/>
    <w:rsid w:val="00883C02"/>
  </w:style>
  <w:style w:type="character" w:customStyle="1" w:styleId="WW8Num41z2">
    <w:name w:val="WW8Num41z2"/>
    <w:rsid w:val="00883C02"/>
  </w:style>
  <w:style w:type="character" w:customStyle="1" w:styleId="WW8Num41z3">
    <w:name w:val="WW8Num41z3"/>
    <w:rsid w:val="00883C02"/>
  </w:style>
  <w:style w:type="character" w:customStyle="1" w:styleId="WW8Num41z4">
    <w:name w:val="WW8Num41z4"/>
    <w:rsid w:val="00883C02"/>
  </w:style>
  <w:style w:type="character" w:customStyle="1" w:styleId="WW8Num41z5">
    <w:name w:val="WW8Num41z5"/>
    <w:rsid w:val="00883C02"/>
  </w:style>
  <w:style w:type="character" w:customStyle="1" w:styleId="WW8Num41z6">
    <w:name w:val="WW8Num41z6"/>
    <w:rsid w:val="00883C02"/>
  </w:style>
  <w:style w:type="character" w:customStyle="1" w:styleId="WW8Num41z7">
    <w:name w:val="WW8Num41z7"/>
    <w:rsid w:val="00883C02"/>
  </w:style>
  <w:style w:type="character" w:customStyle="1" w:styleId="WW8Num41z8">
    <w:name w:val="WW8Num41z8"/>
    <w:rsid w:val="00883C02"/>
  </w:style>
  <w:style w:type="character" w:customStyle="1" w:styleId="WW8Num42z0">
    <w:name w:val="WW8Num42z0"/>
    <w:rsid w:val="00883C02"/>
    <w:rPr>
      <w:rFonts w:ascii="Times New Roman" w:eastAsia="Times New Roman" w:hAnsi="Times New Roman" w:cs="Times New Roman"/>
    </w:rPr>
  </w:style>
  <w:style w:type="character" w:customStyle="1" w:styleId="WW8Num42z1">
    <w:name w:val="WW8Num42z1"/>
    <w:rsid w:val="00883C02"/>
  </w:style>
  <w:style w:type="character" w:customStyle="1" w:styleId="WW8Num42z2">
    <w:name w:val="WW8Num42z2"/>
    <w:rsid w:val="00883C02"/>
  </w:style>
  <w:style w:type="character" w:customStyle="1" w:styleId="WW8Num42z3">
    <w:name w:val="WW8Num42z3"/>
    <w:rsid w:val="00883C02"/>
  </w:style>
  <w:style w:type="character" w:customStyle="1" w:styleId="WW8Num42z4">
    <w:name w:val="WW8Num42z4"/>
    <w:rsid w:val="00883C02"/>
  </w:style>
  <w:style w:type="character" w:customStyle="1" w:styleId="WW8Num42z5">
    <w:name w:val="WW8Num42z5"/>
    <w:rsid w:val="00883C02"/>
  </w:style>
  <w:style w:type="character" w:customStyle="1" w:styleId="WW8Num42z6">
    <w:name w:val="WW8Num42z6"/>
    <w:rsid w:val="00883C02"/>
  </w:style>
  <w:style w:type="character" w:customStyle="1" w:styleId="WW8Num42z7">
    <w:name w:val="WW8Num42z7"/>
    <w:rsid w:val="00883C02"/>
  </w:style>
  <w:style w:type="character" w:customStyle="1" w:styleId="WW8Num42z8">
    <w:name w:val="WW8Num42z8"/>
    <w:rsid w:val="00883C02"/>
  </w:style>
  <w:style w:type="character" w:customStyle="1" w:styleId="WW8Num43z0">
    <w:name w:val="WW8Num43z0"/>
    <w:rsid w:val="00883C02"/>
    <w:rPr>
      <w:rFonts w:ascii="Times New Roman" w:hAnsi="Times New Roman" w:cs="Times New Roman"/>
      <w:i w:val="0"/>
      <w:sz w:val="28"/>
      <w:szCs w:val="28"/>
      <w:lang w:val="ru-RU"/>
    </w:rPr>
  </w:style>
  <w:style w:type="character" w:customStyle="1" w:styleId="WW8Num43z1">
    <w:name w:val="WW8Num43z1"/>
    <w:rsid w:val="00883C02"/>
  </w:style>
  <w:style w:type="character" w:customStyle="1" w:styleId="WW8Num43z2">
    <w:name w:val="WW8Num43z2"/>
    <w:rsid w:val="00883C02"/>
  </w:style>
  <w:style w:type="character" w:customStyle="1" w:styleId="WW8Num43z3">
    <w:name w:val="WW8Num43z3"/>
    <w:rsid w:val="00883C02"/>
  </w:style>
  <w:style w:type="character" w:customStyle="1" w:styleId="WW8Num43z4">
    <w:name w:val="WW8Num43z4"/>
    <w:rsid w:val="00883C02"/>
  </w:style>
  <w:style w:type="character" w:customStyle="1" w:styleId="WW8Num43z5">
    <w:name w:val="WW8Num43z5"/>
    <w:rsid w:val="00883C02"/>
  </w:style>
  <w:style w:type="character" w:customStyle="1" w:styleId="WW8Num43z6">
    <w:name w:val="WW8Num43z6"/>
    <w:rsid w:val="00883C02"/>
  </w:style>
  <w:style w:type="character" w:customStyle="1" w:styleId="WW8Num43z7">
    <w:name w:val="WW8Num43z7"/>
    <w:rsid w:val="00883C02"/>
  </w:style>
  <w:style w:type="character" w:customStyle="1" w:styleId="WW8Num43z8">
    <w:name w:val="WW8Num43z8"/>
    <w:rsid w:val="00883C02"/>
  </w:style>
  <w:style w:type="character" w:customStyle="1" w:styleId="WW8Num44z0">
    <w:name w:val="WW8Num44z0"/>
    <w:rsid w:val="00883C02"/>
    <w:rPr>
      <w:rFonts w:ascii="Times New Roman" w:hAnsi="Times New Roman" w:cs="Times New Roman"/>
    </w:rPr>
  </w:style>
  <w:style w:type="character" w:customStyle="1" w:styleId="WW8Num44z1">
    <w:name w:val="WW8Num44z1"/>
    <w:rsid w:val="00883C02"/>
    <w:rPr>
      <w:rFonts w:ascii="Times New Roman" w:eastAsia="Times New Roman" w:hAnsi="Times New Roman" w:cs="Times New Roman"/>
    </w:rPr>
  </w:style>
  <w:style w:type="character" w:customStyle="1" w:styleId="WW8Num44z2">
    <w:name w:val="WW8Num44z2"/>
    <w:rsid w:val="00883C02"/>
  </w:style>
  <w:style w:type="character" w:customStyle="1" w:styleId="WW8Num44z3">
    <w:name w:val="WW8Num44z3"/>
    <w:rsid w:val="00883C02"/>
  </w:style>
  <w:style w:type="character" w:customStyle="1" w:styleId="WW8Num44z4">
    <w:name w:val="WW8Num44z4"/>
    <w:rsid w:val="00883C02"/>
  </w:style>
  <w:style w:type="character" w:customStyle="1" w:styleId="WW8Num44z5">
    <w:name w:val="WW8Num44z5"/>
    <w:rsid w:val="00883C02"/>
  </w:style>
  <w:style w:type="character" w:customStyle="1" w:styleId="WW8Num44z6">
    <w:name w:val="WW8Num44z6"/>
    <w:rsid w:val="00883C02"/>
  </w:style>
  <w:style w:type="character" w:customStyle="1" w:styleId="WW8Num44z7">
    <w:name w:val="WW8Num44z7"/>
    <w:rsid w:val="00883C02"/>
  </w:style>
  <w:style w:type="character" w:customStyle="1" w:styleId="WW8Num44z8">
    <w:name w:val="WW8Num44z8"/>
    <w:rsid w:val="00883C02"/>
  </w:style>
  <w:style w:type="character" w:customStyle="1" w:styleId="WW8Num45z0">
    <w:name w:val="WW8Num45z0"/>
    <w:rsid w:val="00883C02"/>
    <w:rPr>
      <w:rFonts w:ascii="Times New Roman" w:hAnsi="Times New Roman" w:cs="Times New Roman"/>
      <w:b w:val="0"/>
      <w:i w:val="0"/>
      <w:sz w:val="28"/>
    </w:rPr>
  </w:style>
  <w:style w:type="character" w:customStyle="1" w:styleId="WW8Num45z1">
    <w:name w:val="WW8Num45z1"/>
    <w:rsid w:val="00883C02"/>
    <w:rPr>
      <w:rFonts w:cs="Times New Roman"/>
    </w:rPr>
  </w:style>
  <w:style w:type="character" w:customStyle="1" w:styleId="WW8Num46z0">
    <w:name w:val="WW8Num46z0"/>
    <w:rsid w:val="00883C02"/>
    <w:rPr>
      <w:rFonts w:eastAsia="Calibri"/>
      <w:sz w:val="28"/>
      <w:szCs w:val="28"/>
      <w:lang w:eastAsia="en-US"/>
    </w:rPr>
  </w:style>
  <w:style w:type="character" w:customStyle="1" w:styleId="WW8Num46z1">
    <w:name w:val="WW8Num46z1"/>
    <w:rsid w:val="00883C02"/>
  </w:style>
  <w:style w:type="character" w:customStyle="1" w:styleId="WW8Num46z2">
    <w:name w:val="WW8Num46z2"/>
    <w:rsid w:val="00883C02"/>
  </w:style>
  <w:style w:type="character" w:customStyle="1" w:styleId="WW8Num46z3">
    <w:name w:val="WW8Num46z3"/>
    <w:rsid w:val="00883C02"/>
  </w:style>
  <w:style w:type="character" w:customStyle="1" w:styleId="WW8Num46z4">
    <w:name w:val="WW8Num46z4"/>
    <w:rsid w:val="00883C02"/>
  </w:style>
  <w:style w:type="character" w:customStyle="1" w:styleId="WW8Num46z5">
    <w:name w:val="WW8Num46z5"/>
    <w:rsid w:val="00883C02"/>
  </w:style>
  <w:style w:type="character" w:customStyle="1" w:styleId="WW8Num46z6">
    <w:name w:val="WW8Num46z6"/>
    <w:rsid w:val="00883C02"/>
  </w:style>
  <w:style w:type="character" w:customStyle="1" w:styleId="WW8Num46z7">
    <w:name w:val="WW8Num46z7"/>
    <w:rsid w:val="00883C02"/>
  </w:style>
  <w:style w:type="character" w:customStyle="1" w:styleId="WW8Num46z8">
    <w:name w:val="WW8Num46z8"/>
    <w:rsid w:val="00883C02"/>
  </w:style>
  <w:style w:type="character" w:customStyle="1" w:styleId="WW8Num47z0">
    <w:name w:val="WW8Num47z0"/>
    <w:rsid w:val="00883C02"/>
    <w:rPr>
      <w:rFonts w:cs="Times New Roman"/>
    </w:rPr>
  </w:style>
  <w:style w:type="character" w:customStyle="1" w:styleId="WW8Num47z1">
    <w:name w:val="WW8Num47z1"/>
    <w:rsid w:val="00883C02"/>
  </w:style>
  <w:style w:type="character" w:customStyle="1" w:styleId="WW8Num47z2">
    <w:name w:val="WW8Num47z2"/>
    <w:rsid w:val="00883C02"/>
  </w:style>
  <w:style w:type="character" w:customStyle="1" w:styleId="WW8Num47z3">
    <w:name w:val="WW8Num47z3"/>
    <w:rsid w:val="00883C02"/>
  </w:style>
  <w:style w:type="character" w:customStyle="1" w:styleId="WW8Num47z4">
    <w:name w:val="WW8Num47z4"/>
    <w:rsid w:val="00883C02"/>
  </w:style>
  <w:style w:type="character" w:customStyle="1" w:styleId="WW8Num47z5">
    <w:name w:val="WW8Num47z5"/>
    <w:rsid w:val="00883C02"/>
  </w:style>
  <w:style w:type="character" w:customStyle="1" w:styleId="WW8Num47z6">
    <w:name w:val="WW8Num47z6"/>
    <w:rsid w:val="00883C02"/>
  </w:style>
  <w:style w:type="character" w:customStyle="1" w:styleId="WW8Num47z7">
    <w:name w:val="WW8Num47z7"/>
    <w:rsid w:val="00883C02"/>
  </w:style>
  <w:style w:type="character" w:customStyle="1" w:styleId="WW8Num47z8">
    <w:name w:val="WW8Num47z8"/>
    <w:rsid w:val="00883C02"/>
  </w:style>
  <w:style w:type="character" w:customStyle="1" w:styleId="1d">
    <w:name w:val="Знак примечания1"/>
    <w:rsid w:val="00883C02"/>
    <w:rPr>
      <w:sz w:val="16"/>
      <w:szCs w:val="16"/>
    </w:rPr>
  </w:style>
  <w:style w:type="character" w:customStyle="1" w:styleId="41">
    <w:name w:val="Знак Знак4"/>
    <w:rsid w:val="00883C02"/>
    <w:rPr>
      <w:rFonts w:ascii="Arial" w:hAnsi="Arial" w:cs="Arial"/>
      <w:sz w:val="28"/>
      <w:szCs w:val="28"/>
    </w:rPr>
  </w:style>
  <w:style w:type="character" w:customStyle="1" w:styleId="2b">
    <w:name w:val="Знак Знак2"/>
    <w:rsid w:val="00883C02"/>
    <w:rPr>
      <w:sz w:val="24"/>
      <w:szCs w:val="24"/>
    </w:rPr>
  </w:style>
  <w:style w:type="character" w:customStyle="1" w:styleId="35">
    <w:name w:val="Знак Знак3"/>
    <w:rsid w:val="00883C02"/>
    <w:rPr>
      <w:sz w:val="24"/>
      <w:szCs w:val="24"/>
    </w:rPr>
  </w:style>
  <w:style w:type="character" w:customStyle="1" w:styleId="1e">
    <w:name w:val="Знак Знак1"/>
    <w:rsid w:val="00883C02"/>
    <w:rPr>
      <w:sz w:val="24"/>
      <w:szCs w:val="24"/>
    </w:rPr>
  </w:style>
  <w:style w:type="character" w:styleId="afff">
    <w:name w:val="line number"/>
    <w:rsid w:val="00883C02"/>
  </w:style>
  <w:style w:type="character" w:customStyle="1" w:styleId="51">
    <w:name w:val="Знак Знак5"/>
    <w:rsid w:val="00883C02"/>
  </w:style>
  <w:style w:type="character" w:customStyle="1" w:styleId="62">
    <w:name w:val="Знак Знак6"/>
    <w:rsid w:val="00883C02"/>
  </w:style>
  <w:style w:type="character" w:customStyle="1" w:styleId="afff0">
    <w:name w:val="Знак Знак"/>
    <w:rsid w:val="00883C02"/>
    <w:rPr>
      <w:rFonts w:ascii="Lucida Grande CY" w:hAnsi="Lucida Grande CY" w:cs="Lucida Grande CY"/>
      <w:sz w:val="24"/>
      <w:szCs w:val="24"/>
    </w:rPr>
  </w:style>
  <w:style w:type="paragraph" w:styleId="afff1">
    <w:name w:val="caption"/>
    <w:basedOn w:val="a"/>
    <w:qFormat/>
    <w:locked/>
    <w:rsid w:val="00883C02"/>
    <w:pPr>
      <w:suppressLineNumbers/>
      <w:spacing w:before="120" w:after="120"/>
    </w:pPr>
    <w:rPr>
      <w:rFonts w:cs="FreeSans"/>
      <w:i/>
      <w:iCs/>
      <w:sz w:val="24"/>
      <w:szCs w:val="24"/>
      <w:lang w:eastAsia="zh-CN"/>
    </w:rPr>
  </w:style>
  <w:style w:type="paragraph" w:customStyle="1" w:styleId="1f">
    <w:name w:val="Текст примечания1"/>
    <w:basedOn w:val="a"/>
    <w:rsid w:val="00883C02"/>
    <w:rPr>
      <w:lang w:eastAsia="zh-CN"/>
    </w:rPr>
  </w:style>
  <w:style w:type="paragraph" w:styleId="afff2">
    <w:name w:val="annotation text"/>
    <w:basedOn w:val="a"/>
    <w:link w:val="afff3"/>
    <w:uiPriority w:val="99"/>
    <w:semiHidden/>
    <w:unhideWhenUsed/>
    <w:rsid w:val="00883C02"/>
  </w:style>
  <w:style w:type="character" w:customStyle="1" w:styleId="afff3">
    <w:name w:val="Текст примечания Знак"/>
    <w:basedOn w:val="a0"/>
    <w:link w:val="afff2"/>
    <w:uiPriority w:val="99"/>
    <w:semiHidden/>
    <w:rsid w:val="00883C02"/>
    <w:rPr>
      <w:lang w:eastAsia="ar-SA"/>
    </w:rPr>
  </w:style>
  <w:style w:type="paragraph" w:styleId="afff4">
    <w:name w:val="annotation subject"/>
    <w:basedOn w:val="1f"/>
    <w:next w:val="1f"/>
    <w:link w:val="afff5"/>
    <w:rsid w:val="00883C02"/>
    <w:rPr>
      <w:b/>
      <w:bCs/>
    </w:rPr>
  </w:style>
  <w:style w:type="character" w:customStyle="1" w:styleId="afff5">
    <w:name w:val="Тема примечания Знак"/>
    <w:basedOn w:val="afff3"/>
    <w:link w:val="afff4"/>
    <w:rsid w:val="00883C02"/>
    <w:rPr>
      <w:b/>
      <w:bCs/>
      <w:lang w:eastAsia="zh-CN"/>
    </w:rPr>
  </w:style>
  <w:style w:type="paragraph" w:customStyle="1" w:styleId="311">
    <w:name w:val="Основной текст с отступом 31"/>
    <w:basedOn w:val="a"/>
    <w:rsid w:val="00883C02"/>
    <w:pPr>
      <w:spacing w:before="120"/>
      <w:ind w:firstLine="540"/>
      <w:jc w:val="both"/>
    </w:pPr>
    <w:rPr>
      <w:color w:val="000000"/>
      <w:sz w:val="28"/>
      <w:szCs w:val="28"/>
      <w:lang w:eastAsia="zh-CN"/>
    </w:rPr>
  </w:style>
  <w:style w:type="paragraph" w:customStyle="1" w:styleId="afff6">
    <w:name w:val="Знак Знак Знак Знак Знак Знак Знак"/>
    <w:basedOn w:val="a"/>
    <w:rsid w:val="00883C02"/>
    <w:pPr>
      <w:spacing w:before="280" w:after="280"/>
    </w:pPr>
    <w:rPr>
      <w:rFonts w:ascii="Tahoma" w:hAnsi="Tahoma" w:cs="Tahoma"/>
      <w:lang w:val="en-US" w:eastAsia="zh-CN"/>
    </w:rPr>
  </w:style>
  <w:style w:type="paragraph" w:customStyle="1" w:styleId="afff7">
    <w:name w:val="Знак"/>
    <w:basedOn w:val="a"/>
    <w:rsid w:val="00883C02"/>
    <w:pPr>
      <w:spacing w:before="280" w:after="280"/>
    </w:pPr>
    <w:rPr>
      <w:rFonts w:ascii="Tahoma" w:hAnsi="Tahoma" w:cs="Tahoma"/>
      <w:lang w:val="en-US" w:eastAsia="zh-CN"/>
    </w:rPr>
  </w:style>
  <w:style w:type="paragraph" w:customStyle="1" w:styleId="1f0">
    <w:name w:val="Знак Знак Знак Знак1"/>
    <w:basedOn w:val="a"/>
    <w:rsid w:val="00883C02"/>
    <w:pPr>
      <w:spacing w:before="280" w:after="280"/>
    </w:pPr>
    <w:rPr>
      <w:rFonts w:ascii="Tahoma" w:hAnsi="Tahoma" w:cs="Tahoma"/>
      <w:lang w:val="en-US" w:eastAsia="zh-CN"/>
    </w:rPr>
  </w:style>
  <w:style w:type="paragraph" w:customStyle="1" w:styleId="2c">
    <w:name w:val="Знак Знак Знак2 Знак"/>
    <w:basedOn w:val="a"/>
    <w:rsid w:val="00883C02"/>
    <w:pPr>
      <w:spacing w:before="280" w:after="280"/>
    </w:pPr>
    <w:rPr>
      <w:rFonts w:ascii="Tahoma" w:hAnsi="Tahoma" w:cs="Tahoma"/>
      <w:lang w:val="en-US" w:eastAsia="zh-CN"/>
    </w:rPr>
  </w:style>
  <w:style w:type="paragraph" w:customStyle="1" w:styleId="CharCharCarCarCharCharCarCarCharCharCarCarCharChar">
    <w:name w:val="Char Char Car Car Char Char Car Car Char Char Car Car Char Char"/>
    <w:basedOn w:val="a"/>
    <w:rsid w:val="00883C02"/>
    <w:pPr>
      <w:spacing w:after="160" w:line="240" w:lineRule="exact"/>
    </w:pPr>
    <w:rPr>
      <w:lang w:eastAsia="zh-CN"/>
    </w:rPr>
  </w:style>
  <w:style w:type="paragraph" w:customStyle="1" w:styleId="-12">
    <w:name w:val="Цветной список - Акцент 12"/>
    <w:basedOn w:val="a"/>
    <w:rsid w:val="00883C02"/>
    <w:pPr>
      <w:widowControl w:val="0"/>
      <w:autoSpaceDE w:val="0"/>
      <w:ind w:left="720"/>
    </w:pPr>
    <w:rPr>
      <w:rFonts w:ascii="Courier New" w:hAnsi="Courier New" w:cs="Courier New"/>
      <w:lang w:eastAsia="zh-CN"/>
    </w:rPr>
  </w:style>
  <w:style w:type="paragraph" w:customStyle="1" w:styleId="510">
    <w:name w:val="Светлый список — акцент 51"/>
    <w:basedOn w:val="a"/>
    <w:rsid w:val="00883C02"/>
    <w:pPr>
      <w:widowControl w:val="0"/>
      <w:autoSpaceDE w:val="0"/>
      <w:ind w:left="720"/>
      <w:contextualSpacing/>
    </w:pPr>
    <w:rPr>
      <w:rFonts w:ascii="Courier New" w:hAnsi="Courier New" w:cs="Courier New"/>
      <w:lang w:eastAsia="zh-CN"/>
    </w:rPr>
  </w:style>
  <w:style w:type="paragraph" w:customStyle="1" w:styleId="2d">
    <w:name w:val="Обычный2"/>
    <w:rsid w:val="00883C02"/>
    <w:pPr>
      <w:suppressAutoHyphens/>
    </w:pPr>
    <w:rPr>
      <w:color w:val="000000"/>
      <w:sz w:val="24"/>
    </w:rPr>
  </w:style>
  <w:style w:type="paragraph" w:customStyle="1" w:styleId="1f1">
    <w:name w:val="Схема документа1"/>
    <w:basedOn w:val="a"/>
    <w:rsid w:val="00883C02"/>
    <w:rPr>
      <w:rFonts w:ascii="Lucida Grande CY" w:hAnsi="Lucida Grande CY" w:cs="Lucida Grande CY"/>
      <w:sz w:val="24"/>
      <w:szCs w:val="24"/>
      <w:lang w:eastAsia="zh-CN"/>
    </w:rPr>
  </w:style>
  <w:style w:type="paragraph" w:customStyle="1" w:styleId="afff8">
    <w:name w:val="Знак Знак Знак Знак Знак Знак Знак Знак Знак Знак Знак Знак Знак Знак"/>
    <w:basedOn w:val="a"/>
    <w:rsid w:val="00883C02"/>
    <w:pPr>
      <w:spacing w:after="160" w:line="240" w:lineRule="exact"/>
    </w:pPr>
    <w:rPr>
      <w:rFonts w:ascii="Verdana" w:hAnsi="Verdana" w:cs="Verdana"/>
      <w:sz w:val="24"/>
      <w:szCs w:val="24"/>
      <w:lang w:val="en-US" w:eastAsia="zh-CN"/>
    </w:rPr>
  </w:style>
  <w:style w:type="paragraph" w:customStyle="1" w:styleId="afff9">
    <w:name w:val="Таблицы (моноширинный)"/>
    <w:basedOn w:val="a"/>
    <w:next w:val="a"/>
    <w:rsid w:val="00883C02"/>
    <w:pPr>
      <w:widowControl w:val="0"/>
      <w:autoSpaceDE w:val="0"/>
      <w:jc w:val="both"/>
    </w:pPr>
    <w:rPr>
      <w:rFonts w:ascii="Courier New" w:hAnsi="Courier New" w:cs="Courier New"/>
      <w:sz w:val="24"/>
      <w:szCs w:val="24"/>
      <w:lang w:eastAsia="zh-CN"/>
    </w:rPr>
  </w:style>
  <w:style w:type="character" w:customStyle="1" w:styleId="1f2">
    <w:name w:val="Гиперссылка1"/>
    <w:basedOn w:val="a0"/>
    <w:rsid w:val="00883C02"/>
    <w:rPr>
      <w:rFonts w:cs="Times New Roman"/>
      <w:color w:val="0000FF"/>
      <w:u w:val="single"/>
    </w:rPr>
  </w:style>
  <w:style w:type="paragraph" w:customStyle="1" w:styleId="1f3">
    <w:name w:val="Текст1"/>
    <w:basedOn w:val="a"/>
    <w:rsid w:val="00883C02"/>
    <w:pPr>
      <w:overflowPunct w:val="0"/>
      <w:autoSpaceDE w:val="0"/>
      <w:textAlignment w:val="baseline"/>
    </w:pPr>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5515</TotalTime>
  <Pages>1</Pages>
  <Words>3331</Words>
  <Characters>18988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22275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15</cp:revision>
  <cp:lastPrinted>2016-11-02T11:58:00Z</cp:lastPrinted>
  <dcterms:created xsi:type="dcterms:W3CDTF">2014-09-29T06:44:00Z</dcterms:created>
  <dcterms:modified xsi:type="dcterms:W3CDTF">2016-11-03T11:57:00Z</dcterms:modified>
</cp:coreProperties>
</file>