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4132541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F62D1" w:rsidRPr="005F62D1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1F1835">
              <w:rPr>
                <w:rFonts w:ascii="Impact" w:hAnsi="Impact"/>
              </w:rPr>
              <w:t>3</w:t>
            </w:r>
            <w:r w:rsidR="00521109">
              <w:rPr>
                <w:rFonts w:ascii="Impact" w:hAnsi="Impact"/>
              </w:rPr>
              <w:t>8</w:t>
            </w:r>
            <w:r w:rsidR="008A397B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883C02">
              <w:rPr>
                <w:rFonts w:ascii="Impact" w:hAnsi="Impact"/>
              </w:rPr>
              <w:t>45</w:t>
            </w:r>
            <w:r w:rsidR="00521109">
              <w:rPr>
                <w:rFonts w:ascii="Impact" w:hAnsi="Impact"/>
              </w:rPr>
              <w:t>6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521109" w:rsidP="008A397B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14 ноября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521109" w:rsidRDefault="00521109" w:rsidP="00521109">
            <w:pPr>
              <w:pStyle w:val="affe"/>
              <w:jc w:val="center"/>
              <w:rPr>
                <w:rFonts w:ascii="Times New Roman" w:hAnsi="Times New Roman"/>
                <w:b/>
                <w:caps/>
                <w:spacing w:val="13"/>
                <w:sz w:val="16"/>
                <w:szCs w:val="16"/>
              </w:rPr>
            </w:pPr>
            <w:r w:rsidRPr="00521109">
              <w:rPr>
                <w:b/>
                <w:sz w:val="16"/>
                <w:szCs w:val="16"/>
              </w:rPr>
              <w:t xml:space="preserve"> </w:t>
            </w:r>
            <w:r w:rsidR="00A84F60" w:rsidRPr="00521109">
              <w:rPr>
                <w:b/>
                <w:sz w:val="16"/>
                <w:szCs w:val="16"/>
              </w:rPr>
              <w:t xml:space="preserve"> </w:t>
            </w:r>
            <w:r w:rsidR="00253CB7" w:rsidRPr="00521109">
              <w:rPr>
                <w:b/>
                <w:sz w:val="16"/>
                <w:szCs w:val="16"/>
              </w:rPr>
              <w:t xml:space="preserve"> </w:t>
            </w:r>
            <w:r w:rsidR="008579FD" w:rsidRPr="00521109">
              <w:rPr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caps/>
                <w:spacing w:val="4"/>
                <w:sz w:val="16"/>
                <w:szCs w:val="16"/>
              </w:rPr>
              <w:t>Избирательная комиссия Берёзовского сельского поселения Галичского муниципального района Костромской области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800" w:rsidRPr="00373906" w:rsidRDefault="00521109" w:rsidP="00883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57 от 14.11.2016 года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109" w:rsidRPr="0056113E" w:rsidRDefault="00521109" w:rsidP="0056113E">
            <w:pPr>
              <w:jc w:val="both"/>
            </w:pPr>
            <w:r w:rsidRPr="0056113E">
              <w:rPr>
                <w:spacing w:val="-12"/>
              </w:rPr>
              <w:t>Об определении результатов выборов главы Берёзовского сельского поселения</w:t>
            </w:r>
            <w:r w:rsidRPr="0056113E">
              <w:rPr>
                <w:spacing w:val="-2"/>
              </w:rPr>
              <w:t xml:space="preserve"> Галичского муниципального района </w:t>
            </w:r>
            <w:r w:rsidRPr="0056113E">
              <w:t>Костромской области</w:t>
            </w:r>
          </w:p>
          <w:p w:rsidR="00103C3F" w:rsidRPr="0056113E" w:rsidRDefault="00521109" w:rsidP="00EF2415">
            <w:pPr>
              <w:jc w:val="both"/>
              <w:rPr>
                <w:rStyle w:val="af9"/>
                <w:b w:val="0"/>
              </w:rPr>
            </w:pPr>
            <w:r w:rsidRPr="0056113E">
              <w:t>13 ноября  2016 года</w:t>
            </w:r>
          </w:p>
        </w:tc>
      </w:tr>
      <w:tr w:rsidR="005E1610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10" w:rsidRDefault="005E1610" w:rsidP="00883C02">
            <w:pPr>
              <w:rPr>
                <w:sz w:val="18"/>
                <w:szCs w:val="18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10" w:rsidRPr="0056113E" w:rsidRDefault="0056113E" w:rsidP="00EF2415">
            <w:pPr>
              <w:jc w:val="both"/>
            </w:pPr>
            <w:r w:rsidRPr="0056113E">
              <w:t xml:space="preserve">Сводная таблица </w:t>
            </w:r>
            <w:r w:rsidRPr="009B0F4F">
              <w:rPr>
                <w:bCs/>
                <w:color w:val="000000"/>
                <w:lang w:eastAsia="ru-RU"/>
              </w:rPr>
              <w:t>избирательной комиссии Берёзовского сельского поселения Галичского муниципального  района Костромской области</w:t>
            </w:r>
            <w:r w:rsidRPr="009B0F4F">
              <w:rPr>
                <w:bCs/>
                <w:color w:val="000000"/>
                <w:lang w:eastAsia="ru-RU"/>
              </w:rPr>
              <w:br/>
              <w:t>о результатах выборов главы Берёзовского сельского поселения Галичского муниципального района Костромской области</w:t>
            </w:r>
          </w:p>
        </w:tc>
      </w:tr>
      <w:tr w:rsidR="008331DC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1DC" w:rsidRDefault="008331DC" w:rsidP="00883C02">
            <w:pPr>
              <w:rPr>
                <w:sz w:val="18"/>
                <w:szCs w:val="18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1DC" w:rsidRPr="0056113E" w:rsidRDefault="0056113E" w:rsidP="00EF2415">
            <w:pPr>
              <w:jc w:val="both"/>
              <w:rPr>
                <w:bCs/>
              </w:rPr>
            </w:pPr>
            <w:r w:rsidRPr="0056113E">
              <w:rPr>
                <w:bCs/>
              </w:rPr>
              <w:t>Итоговый Протокол</w:t>
            </w:r>
          </w:p>
        </w:tc>
      </w:tr>
    </w:tbl>
    <w:p w:rsidR="00C51602" w:rsidRDefault="00C51602" w:rsidP="005A5060">
      <w:pPr>
        <w:rPr>
          <w:sz w:val="16"/>
          <w:szCs w:val="16"/>
        </w:rPr>
      </w:pPr>
    </w:p>
    <w:p w:rsidR="00C51602" w:rsidRDefault="00C51602" w:rsidP="005A5060">
      <w:pPr>
        <w:rPr>
          <w:sz w:val="16"/>
          <w:szCs w:val="16"/>
        </w:rPr>
      </w:pPr>
    </w:p>
    <w:p w:rsidR="00521109" w:rsidRPr="0056113E" w:rsidRDefault="00521109" w:rsidP="0056113E">
      <w:pPr>
        <w:pStyle w:val="affe"/>
        <w:jc w:val="center"/>
        <w:rPr>
          <w:rFonts w:ascii="Times New Roman" w:hAnsi="Times New Roman"/>
          <w:b/>
          <w:caps/>
          <w:spacing w:val="13"/>
          <w:sz w:val="16"/>
          <w:szCs w:val="16"/>
        </w:rPr>
      </w:pPr>
      <w:r w:rsidRPr="0056113E">
        <w:rPr>
          <w:rFonts w:ascii="Times New Roman" w:hAnsi="Times New Roman"/>
          <w:b/>
          <w:caps/>
          <w:spacing w:val="4"/>
          <w:sz w:val="16"/>
          <w:szCs w:val="16"/>
        </w:rPr>
        <w:t xml:space="preserve">ИЗБИРАТЕЛЬНАЯ КОМИССИЯ Берёзовского сельского поселения </w:t>
      </w:r>
      <w:r w:rsidRPr="0056113E">
        <w:rPr>
          <w:rFonts w:ascii="Times New Roman" w:hAnsi="Times New Roman"/>
          <w:b/>
          <w:caps/>
          <w:spacing w:val="13"/>
          <w:sz w:val="16"/>
          <w:szCs w:val="16"/>
        </w:rPr>
        <w:t xml:space="preserve">галичского муниципального района </w:t>
      </w:r>
    </w:p>
    <w:p w:rsidR="00521109" w:rsidRPr="0056113E" w:rsidRDefault="00521109" w:rsidP="0056113E">
      <w:pPr>
        <w:pStyle w:val="affe"/>
        <w:jc w:val="center"/>
        <w:rPr>
          <w:rFonts w:ascii="Times New Roman" w:hAnsi="Times New Roman"/>
          <w:b/>
          <w:caps/>
          <w:spacing w:val="4"/>
          <w:sz w:val="16"/>
          <w:szCs w:val="16"/>
        </w:rPr>
      </w:pPr>
      <w:r w:rsidRPr="0056113E">
        <w:rPr>
          <w:rFonts w:ascii="Times New Roman" w:hAnsi="Times New Roman"/>
          <w:b/>
          <w:caps/>
          <w:spacing w:val="13"/>
          <w:sz w:val="16"/>
          <w:szCs w:val="16"/>
        </w:rPr>
        <w:t>Костромской области</w:t>
      </w:r>
    </w:p>
    <w:p w:rsidR="00521109" w:rsidRPr="0056113E" w:rsidRDefault="00521109" w:rsidP="0056113E">
      <w:pPr>
        <w:pStyle w:val="affe"/>
        <w:spacing w:after="240"/>
        <w:jc w:val="center"/>
        <w:rPr>
          <w:rFonts w:cs="Arial"/>
          <w:bCs/>
          <w:i/>
          <w:iCs/>
          <w:spacing w:val="12"/>
          <w:sz w:val="16"/>
          <w:szCs w:val="16"/>
        </w:rPr>
      </w:pPr>
      <w:r w:rsidRPr="0056113E">
        <w:rPr>
          <w:rFonts w:ascii="Times New Roman" w:hAnsi="Times New Roman"/>
          <w:b/>
          <w:spacing w:val="12"/>
          <w:sz w:val="16"/>
          <w:szCs w:val="16"/>
        </w:rPr>
        <w:t>ПОСТАНОВЛЕНИЕ</w:t>
      </w:r>
    </w:p>
    <w:p w:rsidR="00521109" w:rsidRPr="0056113E" w:rsidRDefault="00521109" w:rsidP="0056113E">
      <w:pPr>
        <w:jc w:val="center"/>
        <w:rPr>
          <w:sz w:val="16"/>
          <w:szCs w:val="16"/>
        </w:rPr>
      </w:pPr>
    </w:p>
    <w:p w:rsidR="00521109" w:rsidRPr="0056113E" w:rsidRDefault="0056113E" w:rsidP="0056113E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</w:t>
      </w:r>
      <w:r w:rsidR="00521109" w:rsidRPr="0056113E">
        <w:rPr>
          <w:sz w:val="16"/>
          <w:szCs w:val="16"/>
        </w:rPr>
        <w:t xml:space="preserve">от  14  ноября 2016 года </w:t>
      </w:r>
      <w:r w:rsidR="00521109" w:rsidRPr="0056113E">
        <w:rPr>
          <w:sz w:val="16"/>
          <w:szCs w:val="16"/>
        </w:rPr>
        <w:tab/>
      </w:r>
      <w:r w:rsidR="00521109" w:rsidRPr="0056113E">
        <w:rPr>
          <w:sz w:val="16"/>
          <w:szCs w:val="16"/>
        </w:rPr>
        <w:tab/>
      </w:r>
      <w:r w:rsidR="00521109" w:rsidRPr="0056113E">
        <w:rPr>
          <w:sz w:val="16"/>
          <w:szCs w:val="16"/>
        </w:rPr>
        <w:tab/>
      </w:r>
      <w:r w:rsidR="00521109" w:rsidRPr="0056113E">
        <w:rPr>
          <w:sz w:val="16"/>
          <w:szCs w:val="16"/>
        </w:rPr>
        <w:tab/>
      </w:r>
      <w:r w:rsidR="00521109" w:rsidRPr="0056113E">
        <w:rPr>
          <w:sz w:val="16"/>
          <w:szCs w:val="16"/>
        </w:rPr>
        <w:tab/>
        <w:t xml:space="preserve">        </w:t>
      </w:r>
      <w:r w:rsidR="00521109" w:rsidRPr="0056113E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                                                                   </w:t>
      </w:r>
      <w:r w:rsidR="00521109" w:rsidRPr="0056113E">
        <w:rPr>
          <w:sz w:val="16"/>
          <w:szCs w:val="16"/>
        </w:rPr>
        <w:t>№ 57</w:t>
      </w:r>
    </w:p>
    <w:p w:rsidR="00521109" w:rsidRPr="0056113E" w:rsidRDefault="00521109" w:rsidP="0056113E">
      <w:pPr>
        <w:ind w:firstLine="709"/>
        <w:jc w:val="center"/>
        <w:rPr>
          <w:sz w:val="16"/>
          <w:szCs w:val="16"/>
        </w:rPr>
      </w:pPr>
    </w:p>
    <w:p w:rsidR="00521109" w:rsidRPr="0056113E" w:rsidRDefault="00521109" w:rsidP="0056113E">
      <w:pPr>
        <w:ind w:firstLine="709"/>
        <w:jc w:val="center"/>
        <w:rPr>
          <w:sz w:val="16"/>
          <w:szCs w:val="16"/>
        </w:rPr>
      </w:pPr>
      <w:r w:rsidRPr="0056113E">
        <w:rPr>
          <w:spacing w:val="-12"/>
          <w:sz w:val="16"/>
          <w:szCs w:val="16"/>
        </w:rPr>
        <w:t>Об определении результатов выборов главы Берёзовского сельского поселения</w:t>
      </w:r>
      <w:r w:rsidRPr="0056113E">
        <w:rPr>
          <w:spacing w:val="-2"/>
          <w:sz w:val="16"/>
          <w:szCs w:val="16"/>
        </w:rPr>
        <w:t xml:space="preserve"> Галичского муниципального района </w:t>
      </w:r>
      <w:r w:rsidRPr="0056113E">
        <w:rPr>
          <w:sz w:val="16"/>
          <w:szCs w:val="16"/>
        </w:rPr>
        <w:t xml:space="preserve">Костромской области </w:t>
      </w:r>
    </w:p>
    <w:p w:rsidR="00521109" w:rsidRPr="0056113E" w:rsidRDefault="00521109" w:rsidP="0056113E">
      <w:pPr>
        <w:ind w:firstLine="709"/>
        <w:jc w:val="center"/>
        <w:rPr>
          <w:sz w:val="16"/>
          <w:szCs w:val="16"/>
        </w:rPr>
      </w:pPr>
      <w:r w:rsidRPr="0056113E">
        <w:rPr>
          <w:sz w:val="16"/>
          <w:szCs w:val="16"/>
        </w:rPr>
        <w:t>13 ноября  2016 года</w:t>
      </w:r>
    </w:p>
    <w:p w:rsidR="00521109" w:rsidRPr="0056113E" w:rsidRDefault="00521109" w:rsidP="0056113E">
      <w:pPr>
        <w:pStyle w:val="af0"/>
        <w:ind w:firstLine="709"/>
        <w:rPr>
          <w:sz w:val="16"/>
          <w:szCs w:val="16"/>
        </w:rPr>
      </w:pPr>
    </w:p>
    <w:p w:rsidR="00521109" w:rsidRPr="0056113E" w:rsidRDefault="00521109" w:rsidP="0056113E">
      <w:pPr>
        <w:pStyle w:val="af0"/>
        <w:ind w:firstLine="709"/>
        <w:rPr>
          <w:sz w:val="16"/>
          <w:szCs w:val="16"/>
        </w:rPr>
      </w:pPr>
      <w:r w:rsidRPr="0056113E">
        <w:rPr>
          <w:sz w:val="16"/>
          <w:szCs w:val="16"/>
        </w:rPr>
        <w:lastRenderedPageBreak/>
        <w:t xml:space="preserve">В соответствии со статьями 44, 136, 140 Избирательного кодекса Костромской области, на основании первых экземпляров протоколов участковых избирательных комиссий избирательных участков № 82 и № 83 об итогах голосования на выборах главы Берёзовского сельского поселения Галичского муниципального района Костромской области 13 ноября 2016 года, путем суммирования содержащихся в нем данных, внеся полученные данные в Протокол избирательной комиссии Берёзовского сельского поселения Галичского муниципального района Костромской области о результатах выборов главы Берёзовского сельского поселения Галичского муниципального района Костромской области, </w:t>
      </w:r>
      <w:r w:rsidRPr="0056113E">
        <w:rPr>
          <w:spacing w:val="-2"/>
          <w:sz w:val="16"/>
          <w:szCs w:val="16"/>
        </w:rPr>
        <w:t xml:space="preserve">избирательная комиссия Берёзовского сельского поселения </w:t>
      </w:r>
      <w:r w:rsidRPr="0056113E">
        <w:rPr>
          <w:b/>
          <w:bCs/>
          <w:spacing w:val="-2"/>
          <w:sz w:val="16"/>
          <w:szCs w:val="16"/>
        </w:rPr>
        <w:t>постановляет:</w:t>
      </w:r>
    </w:p>
    <w:p w:rsidR="00521109" w:rsidRPr="0056113E" w:rsidRDefault="00521109" w:rsidP="0056113E">
      <w:pPr>
        <w:pStyle w:val="af0"/>
        <w:ind w:firstLine="709"/>
        <w:rPr>
          <w:sz w:val="16"/>
          <w:szCs w:val="16"/>
        </w:rPr>
      </w:pPr>
      <w:r w:rsidRPr="0056113E">
        <w:rPr>
          <w:sz w:val="16"/>
          <w:szCs w:val="16"/>
        </w:rPr>
        <w:t>1. Признать выборы главы Берёзовского сельского поселения Галичского муниципального района Костромской области 13 ноября 2016 года состоявшимися и действительными.</w:t>
      </w:r>
    </w:p>
    <w:p w:rsidR="00521109" w:rsidRPr="0056113E" w:rsidRDefault="00521109" w:rsidP="0056113E">
      <w:pPr>
        <w:pStyle w:val="af0"/>
        <w:ind w:firstLine="709"/>
        <w:rPr>
          <w:spacing w:val="-2"/>
          <w:sz w:val="16"/>
          <w:szCs w:val="16"/>
        </w:rPr>
      </w:pPr>
      <w:r w:rsidRPr="0056113E">
        <w:rPr>
          <w:spacing w:val="-2"/>
          <w:sz w:val="16"/>
          <w:szCs w:val="16"/>
        </w:rPr>
        <w:t>2. Утвердить Протокол избирательной комиссии Берёзовского сельского поселения Галичского муниципального района Костромской области о результатах выборов главы Берёзовского сельского поселения Галичского муниципального района Костромской области 13 ноября 2016 года (14 ноября  2016 года в 12 часов 05 минут).</w:t>
      </w:r>
    </w:p>
    <w:p w:rsidR="00521109" w:rsidRPr="0056113E" w:rsidRDefault="00521109" w:rsidP="0056113E">
      <w:pPr>
        <w:ind w:firstLine="709"/>
        <w:jc w:val="both"/>
        <w:rPr>
          <w:sz w:val="16"/>
          <w:szCs w:val="16"/>
        </w:rPr>
      </w:pPr>
      <w:r w:rsidRPr="0056113E">
        <w:rPr>
          <w:sz w:val="16"/>
          <w:szCs w:val="16"/>
        </w:rPr>
        <w:t>3. Считать избранным на должность главы Берёзовского сельского поселения Галичского муниципального района Костромской области Мельникову Светлану Викторовну, набравшую  наибольшее число голосов избирателей.</w:t>
      </w:r>
    </w:p>
    <w:p w:rsidR="00521109" w:rsidRPr="0056113E" w:rsidRDefault="00521109" w:rsidP="0056113E">
      <w:pPr>
        <w:jc w:val="both"/>
        <w:rPr>
          <w:sz w:val="16"/>
          <w:szCs w:val="16"/>
        </w:rPr>
      </w:pPr>
      <w:r w:rsidRPr="0056113E">
        <w:rPr>
          <w:sz w:val="16"/>
          <w:szCs w:val="16"/>
        </w:rPr>
        <w:t xml:space="preserve">      4. Опубликовать настоящее постановление, а также данные Протокола избирательной комиссии Берёзовского сельского поселения, Сводной таблицы о результатах выборов главы Берёзовского сельского поселения Галичского муниципального района Костромской области в информационном бюллетене «Районный вестник».</w:t>
      </w:r>
    </w:p>
    <w:p w:rsidR="00521109" w:rsidRPr="0056113E" w:rsidRDefault="00521109" w:rsidP="0056113E">
      <w:pPr>
        <w:ind w:firstLine="709"/>
        <w:jc w:val="both"/>
        <w:rPr>
          <w:sz w:val="16"/>
          <w:szCs w:val="16"/>
        </w:rPr>
      </w:pPr>
    </w:p>
    <w:p w:rsidR="00521109" w:rsidRPr="0056113E" w:rsidRDefault="00521109" w:rsidP="0056113E">
      <w:pPr>
        <w:ind w:firstLine="709"/>
        <w:jc w:val="both"/>
        <w:rPr>
          <w:sz w:val="16"/>
          <w:szCs w:val="16"/>
        </w:rPr>
      </w:pPr>
      <w:r w:rsidRPr="0056113E">
        <w:rPr>
          <w:sz w:val="16"/>
          <w:szCs w:val="16"/>
        </w:rPr>
        <w:t xml:space="preserve">Председатель </w:t>
      </w:r>
    </w:p>
    <w:p w:rsidR="00521109" w:rsidRPr="0056113E" w:rsidRDefault="00521109" w:rsidP="0056113E">
      <w:pPr>
        <w:jc w:val="both"/>
        <w:rPr>
          <w:sz w:val="16"/>
          <w:szCs w:val="16"/>
        </w:rPr>
      </w:pPr>
      <w:r w:rsidRPr="0056113E">
        <w:rPr>
          <w:sz w:val="16"/>
          <w:szCs w:val="16"/>
        </w:rPr>
        <w:t>избирательной комиссии</w:t>
      </w:r>
      <w:r w:rsidRPr="0056113E">
        <w:rPr>
          <w:sz w:val="16"/>
          <w:szCs w:val="16"/>
        </w:rPr>
        <w:tab/>
        <w:t>Н.Н. Румянцева</w:t>
      </w:r>
    </w:p>
    <w:p w:rsidR="00521109" w:rsidRPr="0056113E" w:rsidRDefault="00521109" w:rsidP="0056113E">
      <w:pPr>
        <w:ind w:firstLine="709"/>
        <w:jc w:val="both"/>
        <w:rPr>
          <w:sz w:val="16"/>
          <w:szCs w:val="16"/>
        </w:rPr>
      </w:pPr>
    </w:p>
    <w:p w:rsidR="00521109" w:rsidRPr="0056113E" w:rsidRDefault="00521109" w:rsidP="0056113E">
      <w:pPr>
        <w:ind w:firstLine="709"/>
        <w:jc w:val="both"/>
        <w:rPr>
          <w:sz w:val="16"/>
          <w:szCs w:val="16"/>
        </w:rPr>
      </w:pPr>
      <w:r w:rsidRPr="0056113E">
        <w:rPr>
          <w:sz w:val="16"/>
          <w:szCs w:val="16"/>
        </w:rPr>
        <w:t xml:space="preserve">Секретарь </w:t>
      </w:r>
    </w:p>
    <w:p w:rsidR="00521109" w:rsidRPr="0056113E" w:rsidRDefault="00521109" w:rsidP="0056113E">
      <w:pPr>
        <w:jc w:val="both"/>
        <w:rPr>
          <w:sz w:val="16"/>
          <w:szCs w:val="16"/>
        </w:rPr>
      </w:pPr>
      <w:r w:rsidRPr="0056113E">
        <w:rPr>
          <w:sz w:val="16"/>
          <w:szCs w:val="16"/>
        </w:rPr>
        <w:t>избирательной комиссии</w:t>
      </w:r>
      <w:r w:rsidRPr="0056113E">
        <w:rPr>
          <w:sz w:val="16"/>
          <w:szCs w:val="16"/>
        </w:rPr>
        <w:tab/>
        <w:t>И.А. Хмылова</w:t>
      </w:r>
    </w:p>
    <w:p w:rsidR="005E1610" w:rsidRPr="00EF2415" w:rsidRDefault="005E1610" w:rsidP="005A5060">
      <w:pPr>
        <w:rPr>
          <w:sz w:val="16"/>
          <w:szCs w:val="16"/>
        </w:rPr>
      </w:pPr>
    </w:p>
    <w:p w:rsidR="006832D2" w:rsidRPr="00EF2415" w:rsidRDefault="006832D2" w:rsidP="005A5060">
      <w:pPr>
        <w:rPr>
          <w:sz w:val="16"/>
          <w:szCs w:val="16"/>
        </w:rPr>
      </w:pPr>
    </w:p>
    <w:tbl>
      <w:tblPr>
        <w:tblW w:w="13763" w:type="dxa"/>
        <w:tblInd w:w="93" w:type="dxa"/>
        <w:tblLook w:val="04A0"/>
      </w:tblPr>
      <w:tblGrid>
        <w:gridCol w:w="436"/>
        <w:gridCol w:w="6087"/>
        <w:gridCol w:w="1119"/>
        <w:gridCol w:w="1293"/>
        <w:gridCol w:w="1745"/>
        <w:gridCol w:w="1127"/>
        <w:gridCol w:w="1127"/>
        <w:gridCol w:w="271"/>
        <w:gridCol w:w="222"/>
        <w:gridCol w:w="336"/>
      </w:tblGrid>
      <w:tr w:rsidR="009B0F4F" w:rsidRPr="009B0F4F" w:rsidTr="0056113E">
        <w:trPr>
          <w:trHeight w:val="698"/>
        </w:trPr>
        <w:tc>
          <w:tcPr>
            <w:tcW w:w="137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0F4F" w:rsidRPr="009B0F4F" w:rsidRDefault="009B0F4F" w:rsidP="0056113E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409"/>
        </w:trPr>
        <w:tc>
          <w:tcPr>
            <w:tcW w:w="137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СВОДНАЯ ТАБЛИЦА</w:t>
            </w:r>
          </w:p>
        </w:tc>
      </w:tr>
      <w:tr w:rsidR="009B0F4F" w:rsidRPr="009B0F4F" w:rsidTr="0056113E">
        <w:trPr>
          <w:trHeight w:val="1669"/>
        </w:trPr>
        <w:tc>
          <w:tcPr>
            <w:tcW w:w="137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избирательной комиссии Берёзовского сельского поселения Галичского муниципального  района Костромской области</w:t>
            </w: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br/>
              <w:t>о результатах выборов главы Берёзовского сельского поселения Галичского муниципального района Костромской области</w:t>
            </w:r>
          </w:p>
        </w:tc>
      </w:tr>
      <w:tr w:rsidR="009B0F4F" w:rsidRPr="009B0F4F" w:rsidTr="0056113E">
        <w:trPr>
          <w:trHeight w:val="312"/>
        </w:trPr>
        <w:tc>
          <w:tcPr>
            <w:tcW w:w="13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участковых избирательных комиссий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9B0F4F" w:rsidRPr="009B0F4F" w:rsidTr="0056113E">
        <w:trPr>
          <w:trHeight w:val="623"/>
        </w:trPr>
        <w:tc>
          <w:tcPr>
            <w:tcW w:w="13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поступивших протоколов участковых избирательных комиссий об итогах голосования, на основании которых составлен протокол избирательной комиссии муниципального образования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9B0F4F" w:rsidRPr="009B0F4F" w:rsidTr="0056113E">
        <w:trPr>
          <w:trHeight w:val="312"/>
        </w:trPr>
        <w:tc>
          <w:tcPr>
            <w:tcW w:w="13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участков, итоги голосования по которым были признаны недействительными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B0F4F" w:rsidRPr="009B0F4F" w:rsidTr="0056113E">
        <w:trPr>
          <w:trHeight w:val="623"/>
        </w:trPr>
        <w:tc>
          <w:tcPr>
            <w:tcW w:w="13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Суммарное число избирателей, внесенных в списки избирателей на момент окончания голосования на избирательных участках, итоги голосования по которым были признаны недействительными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B0F4F" w:rsidRPr="009B0F4F" w:rsidTr="0056113E">
        <w:trPr>
          <w:trHeight w:val="300"/>
        </w:trPr>
        <w:tc>
          <w:tcPr>
            <w:tcW w:w="6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Данные протоколов участковых избирательных комиссий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УИК №82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УИК №83</w:t>
            </w: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2295"/>
        </w:trPr>
        <w:tc>
          <w:tcPr>
            <w:tcW w:w="65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избирателей, внесенных в список избирателей на момент окончания голосования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0388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0184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000572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полученных участковой избирательной комиссией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0390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0180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000570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выданных избирателям, проголосовавшим досрочно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000003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12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выданных избирателям, проголосовавшим досрочно в помещении избирательной комиссии муниципального образования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000001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выданных избирателям в помещении для голосования в день голосования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0149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0069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000218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выданных избирателям, проголосовавшим вне помещения для голосования в день голосования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0067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0014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000081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погашенных избирательных бюллетеней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0172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0097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000269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содержащихся в переносных ящиках для голосования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0067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0014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000081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содержащихся в стационарных ящиках для голосования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0152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0069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000221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недействительных избирательных бюллетеней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000002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действительных избирательных бюллетеней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0219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0081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000300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утраченных избирательных бюллетеней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Число избирательных бюллетеней, не учтенных при получении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900"/>
        </w:trPr>
        <w:tc>
          <w:tcPr>
            <w:tcW w:w="6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Фамилии, имена, отчества внесенных в избирательный бюллетень зарегистрированных кандидатов</w:t>
            </w:r>
          </w:p>
        </w:tc>
        <w:tc>
          <w:tcPr>
            <w:tcW w:w="4157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Число голосов избирателей, поданных за каждого зарегистрированного кандидата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Васильев Лев Петрович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0037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0012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000049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Лебедев Артем Владимирович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0012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000020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Мельникова Светлана Викторовна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0174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0057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F4F" w:rsidRPr="009B0F4F" w:rsidRDefault="009B0F4F" w:rsidP="009B0F4F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000231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458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578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Председатель  избирательной комиссии муниципального образования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Румянцева Н.Н.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37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Секретарь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Хмылова И.А.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B0F4F">
              <w:rPr>
                <w:b/>
                <w:bCs/>
                <w:color w:val="000000"/>
                <w:sz w:val="16"/>
                <w:szCs w:val="16"/>
                <w:lang w:eastAsia="ru-RU"/>
              </w:rPr>
              <w:t>Сводная таблица составлена 14 ноября 2016 года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B0F4F" w:rsidRPr="009B0F4F" w:rsidTr="0056113E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F4F" w:rsidRPr="009B0F4F" w:rsidRDefault="009B0F4F" w:rsidP="009B0F4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56113E" w:rsidRPr="00ED4FE1" w:rsidRDefault="0056113E" w:rsidP="0056113E">
      <w:pPr>
        <w:rPr>
          <w:sz w:val="16"/>
          <w:szCs w:val="16"/>
        </w:rPr>
      </w:pPr>
      <w:r w:rsidRPr="00ED4FE1">
        <w:rPr>
          <w:sz w:val="16"/>
          <w:szCs w:val="16"/>
        </w:rPr>
        <w:t xml:space="preserve">Экземпляр №  ______   </w:t>
      </w:r>
    </w:p>
    <w:p w:rsidR="0056113E" w:rsidRPr="00ED4FE1" w:rsidRDefault="0056113E" w:rsidP="0056113E">
      <w:pPr>
        <w:rPr>
          <w:sz w:val="16"/>
          <w:szCs w:val="16"/>
        </w:rPr>
      </w:pPr>
    </w:p>
    <w:p w:rsidR="0056113E" w:rsidRPr="00ED4FE1" w:rsidRDefault="0056113E" w:rsidP="0056113E">
      <w:pPr>
        <w:jc w:val="center"/>
        <w:rPr>
          <w:b/>
          <w:sz w:val="16"/>
          <w:szCs w:val="16"/>
        </w:rPr>
      </w:pPr>
      <w:r w:rsidRPr="00ED4FE1">
        <w:rPr>
          <w:b/>
          <w:sz w:val="16"/>
          <w:szCs w:val="16"/>
        </w:rPr>
        <w:t>Выборы Главы Берёзовского сельского поселения Галичского муниципального района Костромской области</w:t>
      </w:r>
    </w:p>
    <w:p w:rsidR="0056113E" w:rsidRPr="00ED4FE1" w:rsidRDefault="0056113E" w:rsidP="0056113E">
      <w:pPr>
        <w:jc w:val="center"/>
        <w:rPr>
          <w:sz w:val="16"/>
          <w:szCs w:val="16"/>
        </w:rPr>
      </w:pPr>
      <w:r w:rsidRPr="00ED4FE1">
        <w:rPr>
          <w:sz w:val="16"/>
          <w:szCs w:val="16"/>
        </w:rPr>
        <w:t>13 ноября 2016 года</w:t>
      </w:r>
    </w:p>
    <w:p w:rsidR="0056113E" w:rsidRPr="00ED4FE1" w:rsidRDefault="0056113E" w:rsidP="0056113E">
      <w:pPr>
        <w:jc w:val="center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9720"/>
      </w:tblGrid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9720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b/>
                <w:sz w:val="16"/>
                <w:szCs w:val="16"/>
              </w:rPr>
            </w:pPr>
            <w:r w:rsidRPr="00ED4FE1">
              <w:rPr>
                <w:b/>
                <w:sz w:val="16"/>
                <w:szCs w:val="16"/>
              </w:rPr>
              <w:t>ПРОТОКОЛ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9720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избирательной комисси Берёзовского сельского поселения Галичского муниципального района Костромской области о результатах выборов главы Берёзовского сельского поселения Галичского муниципального района Костромской области</w:t>
            </w:r>
          </w:p>
        </w:tc>
      </w:tr>
    </w:tbl>
    <w:p w:rsidR="0056113E" w:rsidRPr="00ED4FE1" w:rsidRDefault="0056113E" w:rsidP="0056113E">
      <w:pPr>
        <w:jc w:val="center"/>
        <w:rPr>
          <w:sz w:val="16"/>
          <w:szCs w:val="16"/>
        </w:rPr>
      </w:pPr>
    </w:p>
    <w:tbl>
      <w:tblPr>
        <w:tblW w:w="10213" w:type="dxa"/>
        <w:tblLayout w:type="fixed"/>
        <w:tblLook w:val="0000"/>
      </w:tblPr>
      <w:tblGrid>
        <w:gridCol w:w="9078"/>
        <w:gridCol w:w="1135"/>
      </w:tblGrid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9078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lastRenderedPageBreak/>
              <w:t>Число участковых избирательных комиссий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9078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поступивших протоколов участковых избирательных комиссий об итогах голосования, на основании которых составлен данный протокол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9078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участков, итоги голосования по которым были признаны недействительными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9078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Суммарное число избирателей, внесенных в списки избирателей на момент окончания голосования на избирательных участках, итоги голосования по которым были признаны недействительными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</w:tr>
    </w:tbl>
    <w:p w:rsidR="0056113E" w:rsidRPr="00ED4FE1" w:rsidRDefault="0056113E" w:rsidP="0056113E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9720"/>
      </w:tblGrid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9720" w:type="dxa"/>
            <w:shd w:val="clear" w:color="auto" w:fill="auto"/>
            <w:vAlign w:val="bottom"/>
          </w:tcPr>
          <w:p w:rsidR="0056113E" w:rsidRPr="00ED4FE1" w:rsidRDefault="0056113E" w:rsidP="00DA1945">
            <w:pPr>
              <w:jc w:val="both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После предварительной проверки правильности составления протоколов участковых избирательных комиссий об итогах голосования путем суммирования данных, содержащихся в указанных протоколах, избирательная комиссия муниципального образования определила:</w:t>
            </w:r>
          </w:p>
        </w:tc>
      </w:tr>
    </w:tbl>
    <w:p w:rsidR="0056113E" w:rsidRPr="00ED4FE1" w:rsidRDefault="0056113E" w:rsidP="0056113E">
      <w:pPr>
        <w:rPr>
          <w:sz w:val="16"/>
          <w:szCs w:val="16"/>
        </w:rPr>
      </w:pPr>
    </w:p>
    <w:tbl>
      <w:tblPr>
        <w:tblW w:w="9364" w:type="dxa"/>
        <w:tblLayout w:type="fixed"/>
        <w:tblLook w:val="0000"/>
      </w:tblPr>
      <w:tblGrid>
        <w:gridCol w:w="681"/>
        <w:gridCol w:w="6127"/>
        <w:gridCol w:w="426"/>
        <w:gridCol w:w="426"/>
        <w:gridCol w:w="426"/>
        <w:gridCol w:w="426"/>
        <w:gridCol w:w="426"/>
        <w:gridCol w:w="426"/>
      </w:tblGrid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избирателей, внесенных в список избирателей на момент окончания голосования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полученных участковой избирательной комиссией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3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выданных избирателям, проголосовавшим досрочно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3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4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выданных избирателям, проголосовавшим досрочно в помещении избирательной комиссии муниципального образования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5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выданных избирателям в помещении для голосования в день голосования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8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6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выданных избирателям, проголосовавшим вне помещения для голосования в день голосования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7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погашенных избирательных бюллетеней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9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8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содержащихся в переносных ящиках для голосования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9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содержащихся в стационарных ящиках для голосования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10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недействительных избирательных бюллетеней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11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действительных избирательных бюллетеней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12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утраченных избирательных бюллетеней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lastRenderedPageBreak/>
              <w:t>13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избирательных бюллетеней, не учтенных при получении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b/>
                <w:sz w:val="16"/>
                <w:szCs w:val="16"/>
              </w:rPr>
              <w:t>Фамилии, имена, отчества внесенных в избирательный бюллетень зарегистрированных кандидатов</w:t>
            </w:r>
          </w:p>
        </w:tc>
        <w:tc>
          <w:tcPr>
            <w:tcW w:w="2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Число голосов избирателей, поданных за каждого зарегистрированного кандидата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14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Васильев Лев Петрович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9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15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Лебедев Артем Владимирович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16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Мельникова Светлана Викторовна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</w:t>
            </w:r>
          </w:p>
        </w:tc>
      </w:tr>
    </w:tbl>
    <w:p w:rsidR="0056113E" w:rsidRPr="00ED4FE1" w:rsidRDefault="0056113E" w:rsidP="0056113E">
      <w:pPr>
        <w:rPr>
          <w:sz w:val="16"/>
          <w:szCs w:val="16"/>
        </w:rPr>
      </w:pPr>
    </w:p>
    <w:p w:rsidR="0056113E" w:rsidRPr="00ED4FE1" w:rsidRDefault="0056113E" w:rsidP="0056113E">
      <w:pPr>
        <w:rPr>
          <w:sz w:val="16"/>
          <w:szCs w:val="16"/>
        </w:rPr>
      </w:pPr>
      <w:r w:rsidRPr="00ED4FE1">
        <w:rPr>
          <w:sz w:val="16"/>
          <w:szCs w:val="16"/>
        </w:rPr>
        <w:t>Число избирателей, принявших участие в голосовании</w:t>
      </w:r>
    </w:p>
    <w:tbl>
      <w:tblPr>
        <w:tblW w:w="9646" w:type="dxa"/>
        <w:tblLayout w:type="fixed"/>
        <w:tblLook w:val="0000"/>
      </w:tblPr>
      <w:tblGrid>
        <w:gridCol w:w="3972"/>
        <w:gridCol w:w="2837"/>
        <w:gridCol w:w="2837"/>
      </w:tblGrid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3972" w:type="dxa"/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837" w:type="dxa"/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абсолютное:</w:t>
            </w:r>
          </w:p>
        </w:tc>
        <w:tc>
          <w:tcPr>
            <w:tcW w:w="2837" w:type="dxa"/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302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c>
          <w:tcPr>
            <w:tcW w:w="3972" w:type="dxa"/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</w:p>
        </w:tc>
        <w:tc>
          <w:tcPr>
            <w:tcW w:w="2837" w:type="dxa"/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в процентах:</w:t>
            </w:r>
          </w:p>
        </w:tc>
        <w:tc>
          <w:tcPr>
            <w:tcW w:w="2837" w:type="dxa"/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52,80%</w:t>
            </w:r>
          </w:p>
        </w:tc>
      </w:tr>
    </w:tbl>
    <w:p w:rsidR="0056113E" w:rsidRPr="00ED4FE1" w:rsidRDefault="0056113E" w:rsidP="0056113E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9534"/>
      </w:tblGrid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9534" w:type="dxa"/>
            <w:shd w:val="clear" w:color="auto" w:fill="auto"/>
          </w:tcPr>
          <w:p w:rsidR="0056113E" w:rsidRPr="00ED4FE1" w:rsidRDefault="0056113E" w:rsidP="00DA1945">
            <w:pPr>
              <w:jc w:val="both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На основании статей 44, 136, 140 Избирательного кодекса Костромской области избирательная комиссия муниципального образования решила: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534" w:type="dxa"/>
            <w:shd w:val="clear" w:color="auto" w:fill="auto"/>
          </w:tcPr>
          <w:p w:rsidR="0056113E" w:rsidRPr="00ED4FE1" w:rsidRDefault="0056113E" w:rsidP="00DA1945">
            <w:pPr>
              <w:jc w:val="both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1. Признать выборы главы Берёзовского сельского поселения Галичского муниципального района Костромской области состоявшимися и действительными.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9534" w:type="dxa"/>
            <w:shd w:val="clear" w:color="auto" w:fill="auto"/>
          </w:tcPr>
          <w:p w:rsidR="0056113E" w:rsidRPr="00ED4FE1" w:rsidRDefault="0056113E" w:rsidP="00DA1945">
            <w:pPr>
              <w:jc w:val="both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 xml:space="preserve">2. Считать избранным главой Берёзовского сельского поселения Галичского муниципального района Костромской области  Мельникову Светлану Викторовну. </w:t>
            </w:r>
          </w:p>
        </w:tc>
      </w:tr>
    </w:tbl>
    <w:p w:rsidR="0056113E" w:rsidRPr="00ED4FE1" w:rsidRDefault="0056113E" w:rsidP="0056113E">
      <w:pPr>
        <w:rPr>
          <w:sz w:val="16"/>
          <w:szCs w:val="16"/>
        </w:rPr>
      </w:pPr>
    </w:p>
    <w:tbl>
      <w:tblPr>
        <w:tblW w:w="9546" w:type="dxa"/>
        <w:tblLayout w:type="fixed"/>
        <w:tblLook w:val="0000"/>
      </w:tblPr>
      <w:tblGrid>
        <w:gridCol w:w="2795"/>
        <w:gridCol w:w="2905"/>
        <w:gridCol w:w="291"/>
        <w:gridCol w:w="3555"/>
      </w:tblGrid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1410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b/>
                <w:sz w:val="16"/>
                <w:szCs w:val="16"/>
              </w:rPr>
              <w:t>Председатель  избирательной комиссии муниципального образования</w:t>
            </w:r>
          </w:p>
        </w:tc>
        <w:tc>
          <w:tcPr>
            <w:tcW w:w="290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Румянцева Н.Н.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</w:p>
        </w:tc>
        <w:tc>
          <w:tcPr>
            <w:tcW w:w="2905" w:type="dxa"/>
            <w:tcBorders>
              <w:top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(фамилия, инициалы)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(подпись либо причина отсутствия, отметка об особом мнении)</w:t>
            </w: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b/>
                <w:sz w:val="16"/>
                <w:szCs w:val="16"/>
              </w:rPr>
              <w:t>Зам.председателя</w:t>
            </w:r>
          </w:p>
        </w:tc>
        <w:tc>
          <w:tcPr>
            <w:tcW w:w="290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Лебедева М.А.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sz w:val="16"/>
                <w:szCs w:val="16"/>
              </w:rPr>
            </w:pPr>
            <w:r w:rsidRPr="00ED4FE1">
              <w:rPr>
                <w:b/>
                <w:sz w:val="16"/>
                <w:szCs w:val="16"/>
              </w:rPr>
              <w:t>Секретарь</w:t>
            </w: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Хмылова И.А.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  <w:r w:rsidRPr="00ED4FE1">
              <w:rPr>
                <w:b/>
                <w:sz w:val="16"/>
                <w:szCs w:val="16"/>
              </w:rPr>
              <w:t>Член</w:t>
            </w: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Зуйков М.С.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Канина Т.Л.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Мариничева Ю.В.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Обухова О.В.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Рогозинникова Т.Н.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Семёнова А.Н.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  <w:tr w:rsidR="0056113E" w:rsidRPr="00ED4FE1" w:rsidTr="00DA194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795" w:type="dxa"/>
            <w:shd w:val="clear" w:color="auto" w:fill="auto"/>
            <w:vAlign w:val="center"/>
          </w:tcPr>
          <w:p w:rsidR="0056113E" w:rsidRPr="00ED4FE1" w:rsidRDefault="0056113E" w:rsidP="00DA1945">
            <w:pPr>
              <w:rPr>
                <w:b/>
                <w:sz w:val="16"/>
                <w:szCs w:val="16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113E" w:rsidRPr="00ED4FE1" w:rsidRDefault="0056113E" w:rsidP="00DA1945">
            <w:pPr>
              <w:spacing w:before="100"/>
              <w:rPr>
                <w:sz w:val="16"/>
                <w:szCs w:val="16"/>
              </w:rPr>
            </w:pPr>
            <w:r w:rsidRPr="00ED4FE1">
              <w:rPr>
                <w:sz w:val="16"/>
                <w:szCs w:val="16"/>
              </w:rPr>
              <w:t>Шиманский С.Е.</w:t>
            </w:r>
          </w:p>
        </w:tc>
        <w:tc>
          <w:tcPr>
            <w:tcW w:w="291" w:type="dxa"/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13E" w:rsidRPr="00ED4FE1" w:rsidRDefault="0056113E" w:rsidP="00DA1945">
            <w:pPr>
              <w:jc w:val="center"/>
              <w:rPr>
                <w:sz w:val="16"/>
                <w:szCs w:val="16"/>
              </w:rPr>
            </w:pPr>
          </w:p>
        </w:tc>
      </w:tr>
    </w:tbl>
    <w:p w:rsidR="001F1835" w:rsidRDefault="001F1835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26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56113E" w:rsidRPr="00E9298A" w:rsidTr="00DA1945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56113E" w:rsidRPr="00E9298A" w:rsidRDefault="0056113E" w:rsidP="00DA1945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56113E" w:rsidRPr="00E9298A" w:rsidRDefault="0056113E" w:rsidP="00DA1945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sz w:val="18"/>
                <w:szCs w:val="18"/>
              </w:rPr>
            </w:pPr>
          </w:p>
          <w:p w:rsidR="0056113E" w:rsidRPr="00E9298A" w:rsidRDefault="0056113E" w:rsidP="00DA1945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7 </w:t>
            </w:r>
            <w:r w:rsidRPr="00E9298A">
              <w:rPr>
                <w:b/>
                <w:sz w:val="18"/>
                <w:szCs w:val="18"/>
              </w:rPr>
              <w:t>лист А4</w:t>
            </w:r>
          </w:p>
          <w:p w:rsidR="0056113E" w:rsidRPr="00E9298A" w:rsidRDefault="0056113E" w:rsidP="0056113E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14 ноя</w:t>
            </w:r>
            <w:r>
              <w:rPr>
                <w:b/>
                <w:sz w:val="18"/>
                <w:szCs w:val="18"/>
              </w:rPr>
              <w:t xml:space="preserve">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56113E" w:rsidRPr="00E9298A" w:rsidTr="00DA1945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113E" w:rsidRPr="00E9298A" w:rsidRDefault="0056113E" w:rsidP="00DA1945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113E" w:rsidRPr="00E9298A" w:rsidRDefault="0056113E" w:rsidP="00DA1945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sz w:val="18"/>
                <w:szCs w:val="18"/>
              </w:rPr>
            </w:pP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56113E" w:rsidRPr="00E9298A" w:rsidRDefault="0056113E" w:rsidP="00DA1945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56113E" w:rsidRPr="00EE7E4A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56113E" w:rsidRPr="00EE7E4A" w:rsidSect="009B0F4F">
          <w:pgSz w:w="16838" w:h="11906" w:orient="landscape"/>
          <w:pgMar w:top="1701" w:right="360" w:bottom="850" w:left="719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5B6" w:rsidRDefault="005965B6">
      <w:r>
        <w:separator/>
      </w:r>
    </w:p>
  </w:endnote>
  <w:endnote w:type="continuationSeparator" w:id="1">
    <w:p w:rsidR="005965B6" w:rsidRDefault="00596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01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9B4" w:rsidRDefault="005F62D1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209B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209B4" w:rsidRDefault="00A209B4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9B4" w:rsidRDefault="005F62D1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209B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6113E">
      <w:rPr>
        <w:rStyle w:val="ab"/>
        <w:noProof/>
      </w:rPr>
      <w:t>8</w:t>
    </w:r>
    <w:r>
      <w:rPr>
        <w:rStyle w:val="ab"/>
      </w:rPr>
      <w:fldChar w:fldCharType="end"/>
    </w:r>
  </w:p>
  <w:p w:rsidR="00A209B4" w:rsidRDefault="00A209B4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5B6" w:rsidRDefault="005965B6">
      <w:r>
        <w:separator/>
      </w:r>
    </w:p>
  </w:footnote>
  <w:footnote w:type="continuationSeparator" w:id="1">
    <w:p w:rsidR="005965B6" w:rsidRDefault="005965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4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6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7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2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612E50"/>
    <w:multiLevelType w:val="hybridMultilevel"/>
    <w:tmpl w:val="C484AFDA"/>
    <w:lvl w:ilvl="0" w:tplc="74901AC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6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260253B9"/>
    <w:multiLevelType w:val="hybridMultilevel"/>
    <w:tmpl w:val="97BCB54E"/>
    <w:lvl w:ilvl="0" w:tplc="1EB0889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286013AD"/>
    <w:multiLevelType w:val="hybridMultilevel"/>
    <w:tmpl w:val="84CA9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1B32B55"/>
    <w:multiLevelType w:val="hybridMultilevel"/>
    <w:tmpl w:val="DFC89974"/>
    <w:lvl w:ilvl="0" w:tplc="D8ACE6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9" w:hanging="360"/>
      </w:pPr>
    </w:lvl>
    <w:lvl w:ilvl="2" w:tplc="0419001B" w:tentative="1">
      <w:start w:val="1"/>
      <w:numFmt w:val="lowerRoman"/>
      <w:lvlText w:val="%3."/>
      <w:lvlJc w:val="right"/>
      <w:pPr>
        <w:ind w:left="3169" w:hanging="180"/>
      </w:pPr>
    </w:lvl>
    <w:lvl w:ilvl="3" w:tplc="0419000F" w:tentative="1">
      <w:start w:val="1"/>
      <w:numFmt w:val="decimal"/>
      <w:lvlText w:val="%4."/>
      <w:lvlJc w:val="left"/>
      <w:pPr>
        <w:ind w:left="3889" w:hanging="360"/>
      </w:pPr>
    </w:lvl>
    <w:lvl w:ilvl="4" w:tplc="04190019" w:tentative="1">
      <w:start w:val="1"/>
      <w:numFmt w:val="lowerLetter"/>
      <w:lvlText w:val="%5."/>
      <w:lvlJc w:val="left"/>
      <w:pPr>
        <w:ind w:left="4609" w:hanging="360"/>
      </w:pPr>
    </w:lvl>
    <w:lvl w:ilvl="5" w:tplc="0419001B" w:tentative="1">
      <w:start w:val="1"/>
      <w:numFmt w:val="lowerRoman"/>
      <w:lvlText w:val="%6."/>
      <w:lvlJc w:val="right"/>
      <w:pPr>
        <w:ind w:left="5329" w:hanging="180"/>
      </w:pPr>
    </w:lvl>
    <w:lvl w:ilvl="6" w:tplc="0419000F" w:tentative="1">
      <w:start w:val="1"/>
      <w:numFmt w:val="decimal"/>
      <w:lvlText w:val="%7."/>
      <w:lvlJc w:val="left"/>
      <w:pPr>
        <w:ind w:left="6049" w:hanging="360"/>
      </w:pPr>
    </w:lvl>
    <w:lvl w:ilvl="7" w:tplc="04190019" w:tentative="1">
      <w:start w:val="1"/>
      <w:numFmt w:val="lowerLetter"/>
      <w:lvlText w:val="%8."/>
      <w:lvlJc w:val="left"/>
      <w:pPr>
        <w:ind w:left="6769" w:hanging="360"/>
      </w:pPr>
    </w:lvl>
    <w:lvl w:ilvl="8" w:tplc="0419001B" w:tentative="1">
      <w:start w:val="1"/>
      <w:numFmt w:val="lowerRoman"/>
      <w:lvlText w:val="%9."/>
      <w:lvlJc w:val="right"/>
      <w:pPr>
        <w:ind w:left="7489" w:hanging="180"/>
      </w:pPr>
    </w:lvl>
  </w:abstractNum>
  <w:abstractNum w:abstractNumId="21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31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33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67E93352"/>
    <w:multiLevelType w:val="hybridMultilevel"/>
    <w:tmpl w:val="73643C5E"/>
    <w:lvl w:ilvl="0" w:tplc="1EE6A006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5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9"/>
  </w:num>
  <w:num w:numId="2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5"/>
  </w:num>
  <w:num w:numId="5">
    <w:abstractNumId w:val="28"/>
  </w:num>
  <w:num w:numId="6">
    <w:abstractNumId w:val="26"/>
  </w:num>
  <w:num w:numId="7">
    <w:abstractNumId w:val="35"/>
  </w:num>
  <w:num w:numId="8">
    <w:abstractNumId w:val="33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12"/>
  </w:num>
  <w:num w:numId="17">
    <w:abstractNumId w:val="15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24"/>
  </w:num>
  <w:num w:numId="21">
    <w:abstractNumId w:val="22"/>
  </w:num>
  <w:num w:numId="22">
    <w:abstractNumId w:val="17"/>
  </w:num>
  <w:num w:numId="23">
    <w:abstractNumId w:val="30"/>
  </w:num>
  <w:num w:numId="24">
    <w:abstractNumId w:val="37"/>
  </w:num>
  <w:num w:numId="25">
    <w:abstractNumId w:val="14"/>
  </w:num>
  <w:num w:numId="26">
    <w:abstractNumId w:val="27"/>
  </w:num>
  <w:num w:numId="27">
    <w:abstractNumId w:val="21"/>
  </w:num>
  <w:num w:numId="28">
    <w:abstractNumId w:val="32"/>
  </w:num>
  <w:num w:numId="29">
    <w:abstractNumId w:val="38"/>
  </w:num>
  <w:num w:numId="30">
    <w:abstractNumId w:val="16"/>
  </w:num>
  <w:num w:numId="31">
    <w:abstractNumId w:val="1"/>
  </w:num>
  <w:num w:numId="32">
    <w:abstractNumId w:val="3"/>
  </w:num>
  <w:num w:numId="33">
    <w:abstractNumId w:val="5"/>
  </w:num>
  <w:num w:numId="34">
    <w:abstractNumId w:val="20"/>
  </w:num>
  <w:num w:numId="35">
    <w:abstractNumId w:val="13"/>
  </w:num>
  <w:num w:numId="36">
    <w:abstractNumId w:val="34"/>
  </w:num>
  <w:num w:numId="37">
    <w:abstractNumId w:val="19"/>
  </w:num>
  <w:num w:numId="38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4C1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1847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71B43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2E2A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0ED7"/>
    <w:rsid w:val="00341D7E"/>
    <w:rsid w:val="0035387C"/>
    <w:rsid w:val="00353ACE"/>
    <w:rsid w:val="0035455B"/>
    <w:rsid w:val="0036011A"/>
    <w:rsid w:val="00371FB4"/>
    <w:rsid w:val="003731A9"/>
    <w:rsid w:val="00373906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A0C9D"/>
    <w:rsid w:val="003A16B3"/>
    <w:rsid w:val="003A1E1A"/>
    <w:rsid w:val="003A3CCE"/>
    <w:rsid w:val="003A490E"/>
    <w:rsid w:val="003A6F50"/>
    <w:rsid w:val="003B0C18"/>
    <w:rsid w:val="003C1E2F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16D63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2165"/>
    <w:rsid w:val="00504109"/>
    <w:rsid w:val="00505C83"/>
    <w:rsid w:val="00516F75"/>
    <w:rsid w:val="00520D44"/>
    <w:rsid w:val="00521109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113E"/>
    <w:rsid w:val="005635AB"/>
    <w:rsid w:val="0057630F"/>
    <w:rsid w:val="00580F3A"/>
    <w:rsid w:val="00584263"/>
    <w:rsid w:val="005853E9"/>
    <w:rsid w:val="00587F0E"/>
    <w:rsid w:val="00590BD0"/>
    <w:rsid w:val="00591291"/>
    <w:rsid w:val="00592C68"/>
    <w:rsid w:val="005965B6"/>
    <w:rsid w:val="005971F4"/>
    <w:rsid w:val="005A0514"/>
    <w:rsid w:val="005A324B"/>
    <w:rsid w:val="005A5060"/>
    <w:rsid w:val="005B2F74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E1610"/>
    <w:rsid w:val="005F2E7A"/>
    <w:rsid w:val="005F461C"/>
    <w:rsid w:val="005F62D1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832D2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1B48"/>
    <w:rsid w:val="006F215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2F20"/>
    <w:rsid w:val="0075583F"/>
    <w:rsid w:val="007604E5"/>
    <w:rsid w:val="0076241D"/>
    <w:rsid w:val="0076286C"/>
    <w:rsid w:val="00762872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3242"/>
    <w:rsid w:val="0080583D"/>
    <w:rsid w:val="00806B50"/>
    <w:rsid w:val="0080723A"/>
    <w:rsid w:val="00811F70"/>
    <w:rsid w:val="00823B1D"/>
    <w:rsid w:val="00830231"/>
    <w:rsid w:val="008331DC"/>
    <w:rsid w:val="008422BC"/>
    <w:rsid w:val="00847E7F"/>
    <w:rsid w:val="00851B12"/>
    <w:rsid w:val="00854A24"/>
    <w:rsid w:val="00856915"/>
    <w:rsid w:val="008579FD"/>
    <w:rsid w:val="0086551F"/>
    <w:rsid w:val="00866800"/>
    <w:rsid w:val="00867BA8"/>
    <w:rsid w:val="008759B7"/>
    <w:rsid w:val="008764A0"/>
    <w:rsid w:val="008813D7"/>
    <w:rsid w:val="00881567"/>
    <w:rsid w:val="0088190A"/>
    <w:rsid w:val="00883C02"/>
    <w:rsid w:val="008866CE"/>
    <w:rsid w:val="008871BE"/>
    <w:rsid w:val="008904F6"/>
    <w:rsid w:val="00892FE9"/>
    <w:rsid w:val="008A397B"/>
    <w:rsid w:val="008B36D7"/>
    <w:rsid w:val="008C440C"/>
    <w:rsid w:val="008D518E"/>
    <w:rsid w:val="008D7E02"/>
    <w:rsid w:val="008E08A3"/>
    <w:rsid w:val="008E6563"/>
    <w:rsid w:val="008F0032"/>
    <w:rsid w:val="008F6A24"/>
    <w:rsid w:val="008F6ADD"/>
    <w:rsid w:val="008F71ED"/>
    <w:rsid w:val="008F7EAC"/>
    <w:rsid w:val="0090084A"/>
    <w:rsid w:val="00911076"/>
    <w:rsid w:val="009126BB"/>
    <w:rsid w:val="00916487"/>
    <w:rsid w:val="00920554"/>
    <w:rsid w:val="00921461"/>
    <w:rsid w:val="0092357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92E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B0F4F"/>
    <w:rsid w:val="009B10B1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09B4"/>
    <w:rsid w:val="00A268D1"/>
    <w:rsid w:val="00A27CEF"/>
    <w:rsid w:val="00A323C6"/>
    <w:rsid w:val="00A34594"/>
    <w:rsid w:val="00A37F10"/>
    <w:rsid w:val="00A45A95"/>
    <w:rsid w:val="00A466D0"/>
    <w:rsid w:val="00A538DB"/>
    <w:rsid w:val="00A53F9B"/>
    <w:rsid w:val="00A57325"/>
    <w:rsid w:val="00A65168"/>
    <w:rsid w:val="00A65397"/>
    <w:rsid w:val="00A65F4B"/>
    <w:rsid w:val="00A70CE7"/>
    <w:rsid w:val="00A71390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284D"/>
    <w:rsid w:val="00AB5AAD"/>
    <w:rsid w:val="00AB638F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0384F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0439"/>
    <w:rsid w:val="00B51961"/>
    <w:rsid w:val="00B53B20"/>
    <w:rsid w:val="00B548DA"/>
    <w:rsid w:val="00B57B3A"/>
    <w:rsid w:val="00B60B3E"/>
    <w:rsid w:val="00B674D9"/>
    <w:rsid w:val="00B74BB7"/>
    <w:rsid w:val="00B81B52"/>
    <w:rsid w:val="00B90496"/>
    <w:rsid w:val="00B94098"/>
    <w:rsid w:val="00B97608"/>
    <w:rsid w:val="00BA2F01"/>
    <w:rsid w:val="00BA327D"/>
    <w:rsid w:val="00BB2884"/>
    <w:rsid w:val="00BB425F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1602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2F11"/>
    <w:rsid w:val="00D67BA1"/>
    <w:rsid w:val="00D74A5D"/>
    <w:rsid w:val="00D74B95"/>
    <w:rsid w:val="00D765B3"/>
    <w:rsid w:val="00D80F5B"/>
    <w:rsid w:val="00D83ECB"/>
    <w:rsid w:val="00DA0939"/>
    <w:rsid w:val="00DA2953"/>
    <w:rsid w:val="00DA5048"/>
    <w:rsid w:val="00DB128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0605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567DD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2415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A73C3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uiPriority w:val="99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8">
    <w:name w:val="Основной шрифт абзаца1"/>
    <w:rsid w:val="00505C83"/>
  </w:style>
  <w:style w:type="character" w:customStyle="1" w:styleId="aff1">
    <w:name w:val="Символ сноски"/>
    <w:basedOn w:val="18"/>
    <w:rsid w:val="00505C83"/>
    <w:rPr>
      <w:rFonts w:cs="Times New Roman"/>
      <w:vertAlign w:val="superscript"/>
    </w:rPr>
  </w:style>
  <w:style w:type="character" w:customStyle="1" w:styleId="aff2">
    <w:name w:val="Маркеры списка"/>
    <w:rsid w:val="00505C83"/>
    <w:rPr>
      <w:rFonts w:ascii="OpenSymbol" w:hAnsi="OpenSymbol"/>
    </w:rPr>
  </w:style>
  <w:style w:type="character" w:customStyle="1" w:styleId="aff3">
    <w:name w:val="Символ нумерации"/>
    <w:rsid w:val="00505C83"/>
  </w:style>
  <w:style w:type="paragraph" w:customStyle="1" w:styleId="aff4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883C02"/>
  </w:style>
  <w:style w:type="character" w:customStyle="1" w:styleId="WW8Num1z2">
    <w:name w:val="WW8Num1z2"/>
    <w:rsid w:val="00883C02"/>
  </w:style>
  <w:style w:type="character" w:customStyle="1" w:styleId="WW8Num1z3">
    <w:name w:val="WW8Num1z3"/>
    <w:rsid w:val="00883C02"/>
  </w:style>
  <w:style w:type="character" w:customStyle="1" w:styleId="WW8Num1z4">
    <w:name w:val="WW8Num1z4"/>
    <w:rsid w:val="00883C02"/>
  </w:style>
  <w:style w:type="character" w:customStyle="1" w:styleId="WW8Num1z5">
    <w:name w:val="WW8Num1z5"/>
    <w:rsid w:val="00883C02"/>
  </w:style>
  <w:style w:type="character" w:customStyle="1" w:styleId="WW8Num1z6">
    <w:name w:val="WW8Num1z6"/>
    <w:rsid w:val="00883C02"/>
  </w:style>
  <w:style w:type="character" w:customStyle="1" w:styleId="WW8Num1z7">
    <w:name w:val="WW8Num1z7"/>
    <w:rsid w:val="00883C02"/>
  </w:style>
  <w:style w:type="character" w:customStyle="1" w:styleId="WW8Num1z8">
    <w:name w:val="WW8Num1z8"/>
    <w:rsid w:val="00883C02"/>
  </w:style>
  <w:style w:type="character" w:customStyle="1" w:styleId="WW8Num2z1">
    <w:name w:val="WW8Num2z1"/>
    <w:rsid w:val="00883C02"/>
  </w:style>
  <w:style w:type="character" w:customStyle="1" w:styleId="WW8Num2z2">
    <w:name w:val="WW8Num2z2"/>
    <w:rsid w:val="00883C02"/>
  </w:style>
  <w:style w:type="character" w:customStyle="1" w:styleId="WW8Num2z3">
    <w:name w:val="WW8Num2z3"/>
    <w:rsid w:val="00883C02"/>
  </w:style>
  <w:style w:type="character" w:customStyle="1" w:styleId="WW8Num2z4">
    <w:name w:val="WW8Num2z4"/>
    <w:rsid w:val="00883C02"/>
  </w:style>
  <w:style w:type="character" w:customStyle="1" w:styleId="WW8Num2z5">
    <w:name w:val="WW8Num2z5"/>
    <w:rsid w:val="00883C02"/>
  </w:style>
  <w:style w:type="character" w:customStyle="1" w:styleId="WW8Num2z6">
    <w:name w:val="WW8Num2z6"/>
    <w:rsid w:val="00883C02"/>
  </w:style>
  <w:style w:type="character" w:customStyle="1" w:styleId="WW8Num2z7">
    <w:name w:val="WW8Num2z7"/>
    <w:rsid w:val="00883C02"/>
  </w:style>
  <w:style w:type="character" w:customStyle="1" w:styleId="WW8Num2z8">
    <w:name w:val="WW8Num2z8"/>
    <w:rsid w:val="00883C02"/>
  </w:style>
  <w:style w:type="character" w:customStyle="1" w:styleId="WW8Num5z0">
    <w:name w:val="WW8Num5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6z0">
    <w:name w:val="WW8Num6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7z0">
    <w:name w:val="WW8Num7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3z1">
    <w:name w:val="WW8Num3z1"/>
    <w:rsid w:val="00883C02"/>
    <w:rPr>
      <w:rFonts w:ascii="Times New Roman" w:eastAsia="Times New Roman" w:hAnsi="Times New Roman" w:cs="Times New Roman"/>
    </w:rPr>
  </w:style>
  <w:style w:type="character" w:customStyle="1" w:styleId="WW8Num3z2">
    <w:name w:val="WW8Num3z2"/>
    <w:rsid w:val="00883C02"/>
  </w:style>
  <w:style w:type="character" w:customStyle="1" w:styleId="WW8Num3z3">
    <w:name w:val="WW8Num3z3"/>
    <w:rsid w:val="00883C02"/>
  </w:style>
  <w:style w:type="character" w:customStyle="1" w:styleId="WW8Num3z4">
    <w:name w:val="WW8Num3z4"/>
    <w:rsid w:val="00883C02"/>
  </w:style>
  <w:style w:type="character" w:customStyle="1" w:styleId="WW8Num3z5">
    <w:name w:val="WW8Num3z5"/>
    <w:rsid w:val="00883C02"/>
  </w:style>
  <w:style w:type="character" w:customStyle="1" w:styleId="WW8Num3z6">
    <w:name w:val="WW8Num3z6"/>
    <w:rsid w:val="00883C02"/>
  </w:style>
  <w:style w:type="character" w:customStyle="1" w:styleId="WW8Num3z7">
    <w:name w:val="WW8Num3z7"/>
    <w:rsid w:val="00883C02"/>
  </w:style>
  <w:style w:type="character" w:customStyle="1" w:styleId="WW8Num3z8">
    <w:name w:val="WW8Num3z8"/>
    <w:rsid w:val="00883C02"/>
  </w:style>
  <w:style w:type="character" w:customStyle="1" w:styleId="WW8Num8z0">
    <w:name w:val="WW8Num8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9z0">
    <w:name w:val="WW8Num9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0z0">
    <w:name w:val="WW8Num10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1z0">
    <w:name w:val="WW8Num11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4z1">
    <w:name w:val="WW8Num4z1"/>
    <w:rsid w:val="00883C02"/>
    <w:rPr>
      <w:rFonts w:ascii="Times New Roman" w:eastAsia="Times New Roman" w:hAnsi="Times New Roman" w:cs="Times New Roman"/>
    </w:rPr>
  </w:style>
  <w:style w:type="character" w:customStyle="1" w:styleId="WW8Num4z2">
    <w:name w:val="WW8Num4z2"/>
    <w:rsid w:val="00883C02"/>
    <w:rPr>
      <w:rFonts w:cs="Times New Roman"/>
    </w:rPr>
  </w:style>
  <w:style w:type="character" w:customStyle="1" w:styleId="WW8Num5z1">
    <w:name w:val="WW8Num5z1"/>
    <w:rsid w:val="00883C02"/>
    <w:rPr>
      <w:rFonts w:ascii="Times New Roman" w:eastAsia="Times New Roman" w:hAnsi="Times New Roman" w:cs="Times New Roman"/>
    </w:rPr>
  </w:style>
  <w:style w:type="character" w:customStyle="1" w:styleId="WW8Num5z2">
    <w:name w:val="WW8Num5z2"/>
    <w:rsid w:val="00883C02"/>
  </w:style>
  <w:style w:type="character" w:customStyle="1" w:styleId="WW8Num5z3">
    <w:name w:val="WW8Num5z3"/>
    <w:rsid w:val="00883C02"/>
  </w:style>
  <w:style w:type="character" w:customStyle="1" w:styleId="WW8Num5z4">
    <w:name w:val="WW8Num5z4"/>
    <w:rsid w:val="00883C02"/>
  </w:style>
  <w:style w:type="character" w:customStyle="1" w:styleId="WW8Num5z5">
    <w:name w:val="WW8Num5z5"/>
    <w:rsid w:val="00883C02"/>
  </w:style>
  <w:style w:type="character" w:customStyle="1" w:styleId="WW8Num5z6">
    <w:name w:val="WW8Num5z6"/>
    <w:rsid w:val="00883C02"/>
  </w:style>
  <w:style w:type="character" w:customStyle="1" w:styleId="WW8Num5z7">
    <w:name w:val="WW8Num5z7"/>
    <w:rsid w:val="00883C02"/>
  </w:style>
  <w:style w:type="character" w:customStyle="1" w:styleId="WW8Num5z8">
    <w:name w:val="WW8Num5z8"/>
    <w:rsid w:val="00883C02"/>
  </w:style>
  <w:style w:type="character" w:customStyle="1" w:styleId="WW8Num6z1">
    <w:name w:val="WW8Num6z1"/>
    <w:rsid w:val="00883C02"/>
  </w:style>
  <w:style w:type="character" w:customStyle="1" w:styleId="WW8Num6z2">
    <w:name w:val="WW8Num6z2"/>
    <w:rsid w:val="00883C02"/>
  </w:style>
  <w:style w:type="character" w:customStyle="1" w:styleId="WW8Num6z3">
    <w:name w:val="WW8Num6z3"/>
    <w:rsid w:val="00883C02"/>
  </w:style>
  <w:style w:type="character" w:customStyle="1" w:styleId="WW8Num6z4">
    <w:name w:val="WW8Num6z4"/>
    <w:rsid w:val="00883C02"/>
  </w:style>
  <w:style w:type="character" w:customStyle="1" w:styleId="WW8Num6z5">
    <w:name w:val="WW8Num6z5"/>
    <w:rsid w:val="00883C02"/>
  </w:style>
  <w:style w:type="character" w:customStyle="1" w:styleId="WW8Num6z6">
    <w:name w:val="WW8Num6z6"/>
    <w:rsid w:val="00883C02"/>
  </w:style>
  <w:style w:type="character" w:customStyle="1" w:styleId="WW8Num6z7">
    <w:name w:val="WW8Num6z7"/>
    <w:rsid w:val="00883C02"/>
  </w:style>
  <w:style w:type="character" w:customStyle="1" w:styleId="WW8Num6z8">
    <w:name w:val="WW8Num6z8"/>
    <w:rsid w:val="00883C02"/>
  </w:style>
  <w:style w:type="character" w:customStyle="1" w:styleId="WW8Num7z1">
    <w:name w:val="WW8Num7z1"/>
    <w:rsid w:val="00883C02"/>
  </w:style>
  <w:style w:type="character" w:customStyle="1" w:styleId="WW8Num7z2">
    <w:name w:val="WW8Num7z2"/>
    <w:rsid w:val="00883C02"/>
  </w:style>
  <w:style w:type="character" w:customStyle="1" w:styleId="WW8Num7z3">
    <w:name w:val="WW8Num7z3"/>
    <w:rsid w:val="00883C02"/>
  </w:style>
  <w:style w:type="character" w:customStyle="1" w:styleId="WW8Num7z4">
    <w:name w:val="WW8Num7z4"/>
    <w:rsid w:val="00883C02"/>
  </w:style>
  <w:style w:type="character" w:customStyle="1" w:styleId="WW8Num7z5">
    <w:name w:val="WW8Num7z5"/>
    <w:rsid w:val="00883C02"/>
  </w:style>
  <w:style w:type="character" w:customStyle="1" w:styleId="WW8Num7z6">
    <w:name w:val="WW8Num7z6"/>
    <w:rsid w:val="00883C02"/>
  </w:style>
  <w:style w:type="character" w:customStyle="1" w:styleId="WW8Num7z7">
    <w:name w:val="WW8Num7z7"/>
    <w:rsid w:val="00883C02"/>
  </w:style>
  <w:style w:type="character" w:customStyle="1" w:styleId="WW8Num7z8">
    <w:name w:val="WW8Num7z8"/>
    <w:rsid w:val="00883C02"/>
  </w:style>
  <w:style w:type="character" w:customStyle="1" w:styleId="WW8Num8z1">
    <w:name w:val="WW8Num8z1"/>
    <w:rsid w:val="00883C02"/>
  </w:style>
  <w:style w:type="character" w:customStyle="1" w:styleId="WW8Num8z2">
    <w:name w:val="WW8Num8z2"/>
    <w:rsid w:val="00883C02"/>
  </w:style>
  <w:style w:type="character" w:customStyle="1" w:styleId="WW8Num8z3">
    <w:name w:val="WW8Num8z3"/>
    <w:rsid w:val="00883C02"/>
  </w:style>
  <w:style w:type="character" w:customStyle="1" w:styleId="WW8Num8z4">
    <w:name w:val="WW8Num8z4"/>
    <w:rsid w:val="00883C02"/>
  </w:style>
  <w:style w:type="character" w:customStyle="1" w:styleId="WW8Num8z5">
    <w:name w:val="WW8Num8z5"/>
    <w:rsid w:val="00883C02"/>
  </w:style>
  <w:style w:type="character" w:customStyle="1" w:styleId="WW8Num8z6">
    <w:name w:val="WW8Num8z6"/>
    <w:rsid w:val="00883C02"/>
  </w:style>
  <w:style w:type="character" w:customStyle="1" w:styleId="WW8Num8z7">
    <w:name w:val="WW8Num8z7"/>
    <w:rsid w:val="00883C02"/>
  </w:style>
  <w:style w:type="character" w:customStyle="1" w:styleId="WW8Num8z8">
    <w:name w:val="WW8Num8z8"/>
    <w:rsid w:val="00883C02"/>
  </w:style>
  <w:style w:type="character" w:customStyle="1" w:styleId="WW8Num9z1">
    <w:name w:val="WW8Num9z1"/>
    <w:rsid w:val="00883C02"/>
  </w:style>
  <w:style w:type="character" w:customStyle="1" w:styleId="WW8Num9z2">
    <w:name w:val="WW8Num9z2"/>
    <w:rsid w:val="00883C02"/>
  </w:style>
  <w:style w:type="character" w:customStyle="1" w:styleId="WW8Num9z3">
    <w:name w:val="WW8Num9z3"/>
    <w:rsid w:val="00883C02"/>
  </w:style>
  <w:style w:type="character" w:customStyle="1" w:styleId="WW8Num9z4">
    <w:name w:val="WW8Num9z4"/>
    <w:rsid w:val="00883C02"/>
  </w:style>
  <w:style w:type="character" w:customStyle="1" w:styleId="WW8Num9z5">
    <w:name w:val="WW8Num9z5"/>
    <w:rsid w:val="00883C02"/>
  </w:style>
  <w:style w:type="character" w:customStyle="1" w:styleId="WW8Num9z6">
    <w:name w:val="WW8Num9z6"/>
    <w:rsid w:val="00883C02"/>
  </w:style>
  <w:style w:type="character" w:customStyle="1" w:styleId="WW8Num9z7">
    <w:name w:val="WW8Num9z7"/>
    <w:rsid w:val="00883C02"/>
  </w:style>
  <w:style w:type="character" w:customStyle="1" w:styleId="WW8Num9z8">
    <w:name w:val="WW8Num9z8"/>
    <w:rsid w:val="00883C02"/>
  </w:style>
  <w:style w:type="character" w:customStyle="1" w:styleId="WW8Num10z1">
    <w:name w:val="WW8Num10z1"/>
    <w:rsid w:val="00883C02"/>
  </w:style>
  <w:style w:type="character" w:customStyle="1" w:styleId="WW8Num10z2">
    <w:name w:val="WW8Num10z2"/>
    <w:rsid w:val="00883C02"/>
  </w:style>
  <w:style w:type="character" w:customStyle="1" w:styleId="WW8Num10z3">
    <w:name w:val="WW8Num10z3"/>
    <w:rsid w:val="00883C02"/>
  </w:style>
  <w:style w:type="character" w:customStyle="1" w:styleId="WW8Num10z4">
    <w:name w:val="WW8Num10z4"/>
    <w:rsid w:val="00883C02"/>
  </w:style>
  <w:style w:type="character" w:customStyle="1" w:styleId="WW8Num10z5">
    <w:name w:val="WW8Num10z5"/>
    <w:rsid w:val="00883C02"/>
  </w:style>
  <w:style w:type="character" w:customStyle="1" w:styleId="WW8Num10z6">
    <w:name w:val="WW8Num10z6"/>
    <w:rsid w:val="00883C02"/>
  </w:style>
  <w:style w:type="character" w:customStyle="1" w:styleId="WW8Num10z7">
    <w:name w:val="WW8Num10z7"/>
    <w:rsid w:val="00883C02"/>
  </w:style>
  <w:style w:type="character" w:customStyle="1" w:styleId="WW8Num10z8">
    <w:name w:val="WW8Num10z8"/>
    <w:rsid w:val="00883C02"/>
  </w:style>
  <w:style w:type="character" w:customStyle="1" w:styleId="WW8Num11z1">
    <w:name w:val="WW8Num11z1"/>
    <w:rsid w:val="00883C02"/>
    <w:rPr>
      <w:rFonts w:cs="Times New Roman"/>
    </w:rPr>
  </w:style>
  <w:style w:type="character" w:customStyle="1" w:styleId="WW8Num12z0">
    <w:name w:val="WW8Num12z0"/>
    <w:rsid w:val="00883C02"/>
  </w:style>
  <w:style w:type="character" w:customStyle="1" w:styleId="WW8Num12z1">
    <w:name w:val="WW8Num12z1"/>
    <w:rsid w:val="00883C02"/>
  </w:style>
  <w:style w:type="character" w:customStyle="1" w:styleId="WW8Num12z2">
    <w:name w:val="WW8Num12z2"/>
    <w:rsid w:val="00883C02"/>
  </w:style>
  <w:style w:type="character" w:customStyle="1" w:styleId="WW8Num12z3">
    <w:name w:val="WW8Num12z3"/>
    <w:rsid w:val="00883C02"/>
  </w:style>
  <w:style w:type="character" w:customStyle="1" w:styleId="WW8Num12z4">
    <w:name w:val="WW8Num12z4"/>
    <w:rsid w:val="00883C02"/>
  </w:style>
  <w:style w:type="character" w:customStyle="1" w:styleId="WW8Num12z5">
    <w:name w:val="WW8Num12z5"/>
    <w:rsid w:val="00883C02"/>
  </w:style>
  <w:style w:type="character" w:customStyle="1" w:styleId="WW8Num12z6">
    <w:name w:val="WW8Num12z6"/>
    <w:rsid w:val="00883C02"/>
  </w:style>
  <w:style w:type="character" w:customStyle="1" w:styleId="WW8Num12z7">
    <w:name w:val="WW8Num12z7"/>
    <w:rsid w:val="00883C02"/>
  </w:style>
  <w:style w:type="character" w:customStyle="1" w:styleId="WW8Num12z8">
    <w:name w:val="WW8Num12z8"/>
    <w:rsid w:val="00883C02"/>
  </w:style>
  <w:style w:type="character" w:customStyle="1" w:styleId="WW8Num13z0">
    <w:name w:val="WW8Num13z0"/>
    <w:rsid w:val="00883C02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883C02"/>
  </w:style>
  <w:style w:type="character" w:customStyle="1" w:styleId="WW8Num13z2">
    <w:name w:val="WW8Num13z2"/>
    <w:rsid w:val="00883C02"/>
  </w:style>
  <w:style w:type="character" w:customStyle="1" w:styleId="WW8Num13z3">
    <w:name w:val="WW8Num13z3"/>
    <w:rsid w:val="00883C02"/>
  </w:style>
  <w:style w:type="character" w:customStyle="1" w:styleId="WW8Num13z4">
    <w:name w:val="WW8Num13z4"/>
    <w:rsid w:val="00883C02"/>
  </w:style>
  <w:style w:type="character" w:customStyle="1" w:styleId="WW8Num13z5">
    <w:name w:val="WW8Num13z5"/>
    <w:rsid w:val="00883C02"/>
  </w:style>
  <w:style w:type="character" w:customStyle="1" w:styleId="WW8Num13z6">
    <w:name w:val="WW8Num13z6"/>
    <w:rsid w:val="00883C02"/>
  </w:style>
  <w:style w:type="character" w:customStyle="1" w:styleId="WW8Num13z7">
    <w:name w:val="WW8Num13z7"/>
    <w:rsid w:val="00883C02"/>
  </w:style>
  <w:style w:type="character" w:customStyle="1" w:styleId="WW8Num13z8">
    <w:name w:val="WW8Num13z8"/>
    <w:rsid w:val="00883C02"/>
  </w:style>
  <w:style w:type="character" w:customStyle="1" w:styleId="WW8Num14z0">
    <w:name w:val="WW8Num14z0"/>
    <w:rsid w:val="00883C02"/>
  </w:style>
  <w:style w:type="character" w:customStyle="1" w:styleId="WW8Num14z1">
    <w:name w:val="WW8Num14z1"/>
    <w:rsid w:val="00883C02"/>
  </w:style>
  <w:style w:type="character" w:customStyle="1" w:styleId="WW8Num14z2">
    <w:name w:val="WW8Num14z2"/>
    <w:rsid w:val="00883C02"/>
  </w:style>
  <w:style w:type="character" w:customStyle="1" w:styleId="WW8Num14z3">
    <w:name w:val="WW8Num14z3"/>
    <w:rsid w:val="00883C02"/>
  </w:style>
  <w:style w:type="character" w:customStyle="1" w:styleId="WW8Num14z4">
    <w:name w:val="WW8Num14z4"/>
    <w:rsid w:val="00883C02"/>
  </w:style>
  <w:style w:type="character" w:customStyle="1" w:styleId="WW8Num14z5">
    <w:name w:val="WW8Num14z5"/>
    <w:rsid w:val="00883C02"/>
  </w:style>
  <w:style w:type="character" w:customStyle="1" w:styleId="WW8Num14z6">
    <w:name w:val="WW8Num14z6"/>
    <w:rsid w:val="00883C02"/>
  </w:style>
  <w:style w:type="character" w:customStyle="1" w:styleId="WW8Num14z7">
    <w:name w:val="WW8Num14z7"/>
    <w:rsid w:val="00883C02"/>
  </w:style>
  <w:style w:type="character" w:customStyle="1" w:styleId="WW8Num14z8">
    <w:name w:val="WW8Num14z8"/>
    <w:rsid w:val="00883C02"/>
  </w:style>
  <w:style w:type="character" w:customStyle="1" w:styleId="WW8Num15z0">
    <w:name w:val="WW8Num15z0"/>
    <w:rsid w:val="00883C02"/>
    <w:rPr>
      <w:i w:val="0"/>
      <w:color w:val="auto"/>
    </w:rPr>
  </w:style>
  <w:style w:type="character" w:customStyle="1" w:styleId="WW8Num15z1">
    <w:name w:val="WW8Num15z1"/>
    <w:rsid w:val="00883C02"/>
  </w:style>
  <w:style w:type="character" w:customStyle="1" w:styleId="WW8Num15z2">
    <w:name w:val="WW8Num15z2"/>
    <w:rsid w:val="00883C02"/>
  </w:style>
  <w:style w:type="character" w:customStyle="1" w:styleId="WW8Num15z3">
    <w:name w:val="WW8Num15z3"/>
    <w:rsid w:val="00883C02"/>
  </w:style>
  <w:style w:type="character" w:customStyle="1" w:styleId="WW8Num15z4">
    <w:name w:val="WW8Num15z4"/>
    <w:rsid w:val="00883C02"/>
  </w:style>
  <w:style w:type="character" w:customStyle="1" w:styleId="WW8Num15z5">
    <w:name w:val="WW8Num15z5"/>
    <w:rsid w:val="00883C02"/>
  </w:style>
  <w:style w:type="character" w:customStyle="1" w:styleId="WW8Num15z6">
    <w:name w:val="WW8Num15z6"/>
    <w:rsid w:val="00883C02"/>
  </w:style>
  <w:style w:type="character" w:customStyle="1" w:styleId="WW8Num15z7">
    <w:name w:val="WW8Num15z7"/>
    <w:rsid w:val="00883C02"/>
  </w:style>
  <w:style w:type="character" w:customStyle="1" w:styleId="WW8Num15z8">
    <w:name w:val="WW8Num15z8"/>
    <w:rsid w:val="00883C02"/>
  </w:style>
  <w:style w:type="character" w:customStyle="1" w:styleId="WW8Num16z0">
    <w:name w:val="WW8Num16z0"/>
    <w:rsid w:val="00883C02"/>
  </w:style>
  <w:style w:type="character" w:customStyle="1" w:styleId="WW8Num16z1">
    <w:name w:val="WW8Num16z1"/>
    <w:rsid w:val="00883C02"/>
  </w:style>
  <w:style w:type="character" w:customStyle="1" w:styleId="WW8Num16z2">
    <w:name w:val="WW8Num16z2"/>
    <w:rsid w:val="00883C02"/>
  </w:style>
  <w:style w:type="character" w:customStyle="1" w:styleId="WW8Num16z3">
    <w:name w:val="WW8Num16z3"/>
    <w:rsid w:val="00883C02"/>
  </w:style>
  <w:style w:type="character" w:customStyle="1" w:styleId="WW8Num16z4">
    <w:name w:val="WW8Num16z4"/>
    <w:rsid w:val="00883C02"/>
  </w:style>
  <w:style w:type="character" w:customStyle="1" w:styleId="WW8Num16z5">
    <w:name w:val="WW8Num16z5"/>
    <w:rsid w:val="00883C02"/>
  </w:style>
  <w:style w:type="character" w:customStyle="1" w:styleId="WW8Num16z6">
    <w:name w:val="WW8Num16z6"/>
    <w:rsid w:val="00883C02"/>
  </w:style>
  <w:style w:type="character" w:customStyle="1" w:styleId="WW8Num16z7">
    <w:name w:val="WW8Num16z7"/>
    <w:rsid w:val="00883C02"/>
  </w:style>
  <w:style w:type="character" w:customStyle="1" w:styleId="WW8Num16z8">
    <w:name w:val="WW8Num16z8"/>
    <w:rsid w:val="00883C02"/>
  </w:style>
  <w:style w:type="character" w:customStyle="1" w:styleId="WW8Num17z0">
    <w:name w:val="WW8Num17z0"/>
    <w:rsid w:val="00883C02"/>
    <w:rPr>
      <w:rFonts w:ascii="Times New Roman" w:hAnsi="Times New Roman" w:cs="Times New Roman"/>
      <w:lang w:val="ru-RU"/>
    </w:rPr>
  </w:style>
  <w:style w:type="character" w:customStyle="1" w:styleId="WW8Num17z1">
    <w:name w:val="WW8Num17z1"/>
    <w:rsid w:val="00883C02"/>
  </w:style>
  <w:style w:type="character" w:customStyle="1" w:styleId="WW8Num17z2">
    <w:name w:val="WW8Num17z2"/>
    <w:rsid w:val="00883C02"/>
  </w:style>
  <w:style w:type="character" w:customStyle="1" w:styleId="WW8Num17z3">
    <w:name w:val="WW8Num17z3"/>
    <w:rsid w:val="00883C02"/>
  </w:style>
  <w:style w:type="character" w:customStyle="1" w:styleId="WW8Num17z4">
    <w:name w:val="WW8Num17z4"/>
    <w:rsid w:val="00883C02"/>
  </w:style>
  <w:style w:type="character" w:customStyle="1" w:styleId="WW8Num17z5">
    <w:name w:val="WW8Num17z5"/>
    <w:rsid w:val="00883C02"/>
  </w:style>
  <w:style w:type="character" w:customStyle="1" w:styleId="WW8Num17z6">
    <w:name w:val="WW8Num17z6"/>
    <w:rsid w:val="00883C02"/>
  </w:style>
  <w:style w:type="character" w:customStyle="1" w:styleId="WW8Num17z7">
    <w:name w:val="WW8Num17z7"/>
    <w:rsid w:val="00883C02"/>
  </w:style>
  <w:style w:type="character" w:customStyle="1" w:styleId="WW8Num17z8">
    <w:name w:val="WW8Num17z8"/>
    <w:rsid w:val="00883C02"/>
  </w:style>
  <w:style w:type="character" w:customStyle="1" w:styleId="WW8Num18z0">
    <w:name w:val="WW8Num18z0"/>
    <w:rsid w:val="00883C02"/>
    <w:rPr>
      <w:rFonts w:cs="Times New Roman"/>
    </w:rPr>
  </w:style>
  <w:style w:type="character" w:customStyle="1" w:styleId="WW8Num18z1">
    <w:name w:val="WW8Num18z1"/>
    <w:rsid w:val="00883C02"/>
  </w:style>
  <w:style w:type="character" w:customStyle="1" w:styleId="WW8Num18z2">
    <w:name w:val="WW8Num18z2"/>
    <w:rsid w:val="00883C02"/>
  </w:style>
  <w:style w:type="character" w:customStyle="1" w:styleId="WW8Num18z3">
    <w:name w:val="WW8Num18z3"/>
    <w:rsid w:val="00883C02"/>
  </w:style>
  <w:style w:type="character" w:customStyle="1" w:styleId="WW8Num18z4">
    <w:name w:val="WW8Num18z4"/>
    <w:rsid w:val="00883C02"/>
  </w:style>
  <w:style w:type="character" w:customStyle="1" w:styleId="WW8Num18z5">
    <w:name w:val="WW8Num18z5"/>
    <w:rsid w:val="00883C02"/>
  </w:style>
  <w:style w:type="character" w:customStyle="1" w:styleId="WW8Num18z6">
    <w:name w:val="WW8Num18z6"/>
    <w:rsid w:val="00883C02"/>
  </w:style>
  <w:style w:type="character" w:customStyle="1" w:styleId="WW8Num18z7">
    <w:name w:val="WW8Num18z7"/>
    <w:rsid w:val="00883C02"/>
  </w:style>
  <w:style w:type="character" w:customStyle="1" w:styleId="WW8Num18z8">
    <w:name w:val="WW8Num18z8"/>
    <w:rsid w:val="00883C02"/>
  </w:style>
  <w:style w:type="character" w:customStyle="1" w:styleId="WW8Num19z0">
    <w:name w:val="WW8Num19z0"/>
    <w:rsid w:val="00883C02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883C02"/>
  </w:style>
  <w:style w:type="character" w:customStyle="1" w:styleId="WW8Num19z2">
    <w:name w:val="WW8Num19z2"/>
    <w:rsid w:val="00883C02"/>
  </w:style>
  <w:style w:type="character" w:customStyle="1" w:styleId="WW8Num19z3">
    <w:name w:val="WW8Num19z3"/>
    <w:rsid w:val="00883C02"/>
  </w:style>
  <w:style w:type="character" w:customStyle="1" w:styleId="WW8Num19z4">
    <w:name w:val="WW8Num19z4"/>
    <w:rsid w:val="00883C02"/>
  </w:style>
  <w:style w:type="character" w:customStyle="1" w:styleId="WW8Num19z5">
    <w:name w:val="WW8Num19z5"/>
    <w:rsid w:val="00883C02"/>
  </w:style>
  <w:style w:type="character" w:customStyle="1" w:styleId="WW8Num19z6">
    <w:name w:val="WW8Num19z6"/>
    <w:rsid w:val="00883C02"/>
  </w:style>
  <w:style w:type="character" w:customStyle="1" w:styleId="WW8Num19z7">
    <w:name w:val="WW8Num19z7"/>
    <w:rsid w:val="00883C02"/>
  </w:style>
  <w:style w:type="character" w:customStyle="1" w:styleId="WW8Num19z8">
    <w:name w:val="WW8Num19z8"/>
    <w:rsid w:val="00883C02"/>
  </w:style>
  <w:style w:type="character" w:customStyle="1" w:styleId="WW8Num20z0">
    <w:name w:val="WW8Num20z0"/>
    <w:rsid w:val="00883C02"/>
    <w:rPr>
      <w:i w:val="0"/>
      <w:color w:val="auto"/>
    </w:rPr>
  </w:style>
  <w:style w:type="character" w:customStyle="1" w:styleId="WW8Num20z1">
    <w:name w:val="WW8Num20z1"/>
    <w:rsid w:val="00883C02"/>
  </w:style>
  <w:style w:type="character" w:customStyle="1" w:styleId="WW8Num20z2">
    <w:name w:val="WW8Num20z2"/>
    <w:rsid w:val="00883C02"/>
  </w:style>
  <w:style w:type="character" w:customStyle="1" w:styleId="WW8Num20z3">
    <w:name w:val="WW8Num20z3"/>
    <w:rsid w:val="00883C02"/>
  </w:style>
  <w:style w:type="character" w:customStyle="1" w:styleId="WW8Num20z4">
    <w:name w:val="WW8Num20z4"/>
    <w:rsid w:val="00883C02"/>
  </w:style>
  <w:style w:type="character" w:customStyle="1" w:styleId="WW8Num20z5">
    <w:name w:val="WW8Num20z5"/>
    <w:rsid w:val="00883C02"/>
  </w:style>
  <w:style w:type="character" w:customStyle="1" w:styleId="WW8Num20z6">
    <w:name w:val="WW8Num20z6"/>
    <w:rsid w:val="00883C02"/>
  </w:style>
  <w:style w:type="character" w:customStyle="1" w:styleId="WW8Num20z7">
    <w:name w:val="WW8Num20z7"/>
    <w:rsid w:val="00883C02"/>
  </w:style>
  <w:style w:type="character" w:customStyle="1" w:styleId="WW8Num20z8">
    <w:name w:val="WW8Num20z8"/>
    <w:rsid w:val="00883C02"/>
  </w:style>
  <w:style w:type="character" w:customStyle="1" w:styleId="WW8Num21z0">
    <w:name w:val="WW8Num21z0"/>
    <w:rsid w:val="00883C02"/>
  </w:style>
  <w:style w:type="character" w:customStyle="1" w:styleId="WW8Num21z1">
    <w:name w:val="WW8Num21z1"/>
    <w:rsid w:val="00883C02"/>
  </w:style>
  <w:style w:type="character" w:customStyle="1" w:styleId="WW8Num21z2">
    <w:name w:val="WW8Num21z2"/>
    <w:rsid w:val="00883C02"/>
  </w:style>
  <w:style w:type="character" w:customStyle="1" w:styleId="WW8Num21z3">
    <w:name w:val="WW8Num21z3"/>
    <w:rsid w:val="00883C02"/>
  </w:style>
  <w:style w:type="character" w:customStyle="1" w:styleId="WW8Num21z4">
    <w:name w:val="WW8Num21z4"/>
    <w:rsid w:val="00883C02"/>
  </w:style>
  <w:style w:type="character" w:customStyle="1" w:styleId="WW8Num21z5">
    <w:name w:val="WW8Num21z5"/>
    <w:rsid w:val="00883C02"/>
  </w:style>
  <w:style w:type="character" w:customStyle="1" w:styleId="WW8Num21z6">
    <w:name w:val="WW8Num21z6"/>
    <w:rsid w:val="00883C02"/>
  </w:style>
  <w:style w:type="character" w:customStyle="1" w:styleId="WW8Num21z7">
    <w:name w:val="WW8Num21z7"/>
    <w:rsid w:val="00883C02"/>
  </w:style>
  <w:style w:type="character" w:customStyle="1" w:styleId="WW8Num21z8">
    <w:name w:val="WW8Num21z8"/>
    <w:rsid w:val="00883C02"/>
  </w:style>
  <w:style w:type="character" w:customStyle="1" w:styleId="WW8Num22z0">
    <w:name w:val="WW8Num22z0"/>
    <w:rsid w:val="00883C02"/>
    <w:rPr>
      <w:rFonts w:ascii="Symbol" w:hAnsi="Symbol" w:cs="Symbol"/>
    </w:rPr>
  </w:style>
  <w:style w:type="character" w:customStyle="1" w:styleId="WW8Num22z1">
    <w:name w:val="WW8Num22z1"/>
    <w:rsid w:val="00883C02"/>
    <w:rPr>
      <w:rFonts w:ascii="Courier New" w:hAnsi="Courier New" w:cs="Courier New"/>
    </w:rPr>
  </w:style>
  <w:style w:type="character" w:customStyle="1" w:styleId="WW8Num22z2">
    <w:name w:val="WW8Num22z2"/>
    <w:rsid w:val="00883C02"/>
    <w:rPr>
      <w:rFonts w:ascii="Wingdings" w:hAnsi="Wingdings" w:cs="Wingdings"/>
    </w:rPr>
  </w:style>
  <w:style w:type="character" w:customStyle="1" w:styleId="WW8Num23z0">
    <w:name w:val="WW8Num23z0"/>
    <w:rsid w:val="00883C02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83C02"/>
  </w:style>
  <w:style w:type="character" w:customStyle="1" w:styleId="WW8Num23z2">
    <w:name w:val="WW8Num23z2"/>
    <w:rsid w:val="00883C02"/>
  </w:style>
  <w:style w:type="character" w:customStyle="1" w:styleId="WW8Num23z3">
    <w:name w:val="WW8Num23z3"/>
    <w:rsid w:val="00883C02"/>
  </w:style>
  <w:style w:type="character" w:customStyle="1" w:styleId="WW8Num23z4">
    <w:name w:val="WW8Num23z4"/>
    <w:rsid w:val="00883C02"/>
  </w:style>
  <w:style w:type="character" w:customStyle="1" w:styleId="WW8Num23z5">
    <w:name w:val="WW8Num23z5"/>
    <w:rsid w:val="00883C02"/>
  </w:style>
  <w:style w:type="character" w:customStyle="1" w:styleId="WW8Num23z6">
    <w:name w:val="WW8Num23z6"/>
    <w:rsid w:val="00883C02"/>
  </w:style>
  <w:style w:type="character" w:customStyle="1" w:styleId="WW8Num23z7">
    <w:name w:val="WW8Num23z7"/>
    <w:rsid w:val="00883C02"/>
  </w:style>
  <w:style w:type="character" w:customStyle="1" w:styleId="WW8Num23z8">
    <w:name w:val="WW8Num23z8"/>
    <w:rsid w:val="00883C02"/>
  </w:style>
  <w:style w:type="character" w:customStyle="1" w:styleId="WW8Num24z0">
    <w:name w:val="WW8Num24z0"/>
    <w:rsid w:val="00883C02"/>
    <w:rPr>
      <w:rFonts w:cs="Times New Roman"/>
    </w:rPr>
  </w:style>
  <w:style w:type="character" w:customStyle="1" w:styleId="WW8Num24z1">
    <w:name w:val="WW8Num24z1"/>
    <w:rsid w:val="00883C02"/>
  </w:style>
  <w:style w:type="character" w:customStyle="1" w:styleId="WW8Num24z2">
    <w:name w:val="WW8Num24z2"/>
    <w:rsid w:val="00883C02"/>
  </w:style>
  <w:style w:type="character" w:customStyle="1" w:styleId="WW8Num24z3">
    <w:name w:val="WW8Num24z3"/>
    <w:rsid w:val="00883C02"/>
  </w:style>
  <w:style w:type="character" w:customStyle="1" w:styleId="WW8Num24z4">
    <w:name w:val="WW8Num24z4"/>
    <w:rsid w:val="00883C02"/>
  </w:style>
  <w:style w:type="character" w:customStyle="1" w:styleId="WW8Num24z5">
    <w:name w:val="WW8Num24z5"/>
    <w:rsid w:val="00883C02"/>
  </w:style>
  <w:style w:type="character" w:customStyle="1" w:styleId="WW8Num24z6">
    <w:name w:val="WW8Num24z6"/>
    <w:rsid w:val="00883C02"/>
  </w:style>
  <w:style w:type="character" w:customStyle="1" w:styleId="WW8Num24z7">
    <w:name w:val="WW8Num24z7"/>
    <w:rsid w:val="00883C02"/>
  </w:style>
  <w:style w:type="character" w:customStyle="1" w:styleId="WW8Num24z8">
    <w:name w:val="WW8Num24z8"/>
    <w:rsid w:val="00883C02"/>
  </w:style>
  <w:style w:type="character" w:customStyle="1" w:styleId="WW8Num25z0">
    <w:name w:val="WW8Num25z0"/>
    <w:rsid w:val="00883C02"/>
    <w:rPr>
      <w:rFonts w:eastAsia="Calibri"/>
      <w:sz w:val="28"/>
      <w:szCs w:val="28"/>
      <w:lang w:eastAsia="en-US"/>
    </w:rPr>
  </w:style>
  <w:style w:type="character" w:customStyle="1" w:styleId="WW8Num25z1">
    <w:name w:val="WW8Num25z1"/>
    <w:rsid w:val="00883C02"/>
  </w:style>
  <w:style w:type="character" w:customStyle="1" w:styleId="WW8Num25z2">
    <w:name w:val="WW8Num25z2"/>
    <w:rsid w:val="00883C02"/>
  </w:style>
  <w:style w:type="character" w:customStyle="1" w:styleId="WW8Num25z3">
    <w:name w:val="WW8Num25z3"/>
    <w:rsid w:val="00883C02"/>
  </w:style>
  <w:style w:type="character" w:customStyle="1" w:styleId="WW8Num25z4">
    <w:name w:val="WW8Num25z4"/>
    <w:rsid w:val="00883C02"/>
  </w:style>
  <w:style w:type="character" w:customStyle="1" w:styleId="WW8Num25z5">
    <w:name w:val="WW8Num25z5"/>
    <w:rsid w:val="00883C02"/>
  </w:style>
  <w:style w:type="character" w:customStyle="1" w:styleId="WW8Num25z6">
    <w:name w:val="WW8Num25z6"/>
    <w:rsid w:val="00883C02"/>
  </w:style>
  <w:style w:type="character" w:customStyle="1" w:styleId="WW8Num25z7">
    <w:name w:val="WW8Num25z7"/>
    <w:rsid w:val="00883C02"/>
  </w:style>
  <w:style w:type="character" w:customStyle="1" w:styleId="WW8Num25z8">
    <w:name w:val="WW8Num25z8"/>
    <w:rsid w:val="00883C02"/>
  </w:style>
  <w:style w:type="character" w:customStyle="1" w:styleId="WW8Num26z0">
    <w:name w:val="WW8Num26z0"/>
    <w:rsid w:val="00883C02"/>
    <w:rPr>
      <w:rFonts w:ascii="Times New Roman" w:hAnsi="Times New Roman" w:cs="Times New Roman"/>
      <w:i w:val="0"/>
      <w:color w:val="auto"/>
    </w:rPr>
  </w:style>
  <w:style w:type="character" w:customStyle="1" w:styleId="WW8Num26z1">
    <w:name w:val="WW8Num26z1"/>
    <w:rsid w:val="00883C02"/>
  </w:style>
  <w:style w:type="character" w:customStyle="1" w:styleId="WW8Num26z2">
    <w:name w:val="WW8Num26z2"/>
    <w:rsid w:val="00883C02"/>
  </w:style>
  <w:style w:type="character" w:customStyle="1" w:styleId="WW8Num26z3">
    <w:name w:val="WW8Num26z3"/>
    <w:rsid w:val="00883C02"/>
  </w:style>
  <w:style w:type="character" w:customStyle="1" w:styleId="WW8Num26z4">
    <w:name w:val="WW8Num26z4"/>
    <w:rsid w:val="00883C02"/>
  </w:style>
  <w:style w:type="character" w:customStyle="1" w:styleId="WW8Num26z5">
    <w:name w:val="WW8Num26z5"/>
    <w:rsid w:val="00883C02"/>
  </w:style>
  <w:style w:type="character" w:customStyle="1" w:styleId="WW8Num26z6">
    <w:name w:val="WW8Num26z6"/>
    <w:rsid w:val="00883C02"/>
  </w:style>
  <w:style w:type="character" w:customStyle="1" w:styleId="WW8Num26z7">
    <w:name w:val="WW8Num26z7"/>
    <w:rsid w:val="00883C02"/>
  </w:style>
  <w:style w:type="character" w:customStyle="1" w:styleId="WW8Num26z8">
    <w:name w:val="WW8Num26z8"/>
    <w:rsid w:val="00883C02"/>
  </w:style>
  <w:style w:type="character" w:customStyle="1" w:styleId="WW8Num27z0">
    <w:name w:val="WW8Num27z0"/>
    <w:rsid w:val="00883C02"/>
  </w:style>
  <w:style w:type="character" w:customStyle="1" w:styleId="WW8Num27z1">
    <w:name w:val="WW8Num27z1"/>
    <w:rsid w:val="00883C02"/>
  </w:style>
  <w:style w:type="character" w:customStyle="1" w:styleId="WW8Num27z2">
    <w:name w:val="WW8Num27z2"/>
    <w:rsid w:val="00883C02"/>
  </w:style>
  <w:style w:type="character" w:customStyle="1" w:styleId="WW8Num27z3">
    <w:name w:val="WW8Num27z3"/>
    <w:rsid w:val="00883C02"/>
  </w:style>
  <w:style w:type="character" w:customStyle="1" w:styleId="WW8Num27z4">
    <w:name w:val="WW8Num27z4"/>
    <w:rsid w:val="00883C02"/>
  </w:style>
  <w:style w:type="character" w:customStyle="1" w:styleId="WW8Num27z5">
    <w:name w:val="WW8Num27z5"/>
    <w:rsid w:val="00883C02"/>
  </w:style>
  <w:style w:type="character" w:customStyle="1" w:styleId="WW8Num27z6">
    <w:name w:val="WW8Num27z6"/>
    <w:rsid w:val="00883C02"/>
  </w:style>
  <w:style w:type="character" w:customStyle="1" w:styleId="WW8Num27z7">
    <w:name w:val="WW8Num27z7"/>
    <w:rsid w:val="00883C02"/>
  </w:style>
  <w:style w:type="character" w:customStyle="1" w:styleId="WW8Num27z8">
    <w:name w:val="WW8Num27z8"/>
    <w:rsid w:val="00883C02"/>
  </w:style>
  <w:style w:type="character" w:customStyle="1" w:styleId="WW8Num28z0">
    <w:name w:val="WW8Num28z0"/>
    <w:rsid w:val="00883C02"/>
    <w:rPr>
      <w:color w:val="auto"/>
    </w:rPr>
  </w:style>
  <w:style w:type="character" w:customStyle="1" w:styleId="WW8Num28z1">
    <w:name w:val="WW8Num28z1"/>
    <w:rsid w:val="00883C02"/>
  </w:style>
  <w:style w:type="character" w:customStyle="1" w:styleId="WW8Num28z2">
    <w:name w:val="WW8Num28z2"/>
    <w:rsid w:val="00883C02"/>
  </w:style>
  <w:style w:type="character" w:customStyle="1" w:styleId="WW8Num28z3">
    <w:name w:val="WW8Num28z3"/>
    <w:rsid w:val="00883C02"/>
  </w:style>
  <w:style w:type="character" w:customStyle="1" w:styleId="WW8Num28z4">
    <w:name w:val="WW8Num28z4"/>
    <w:rsid w:val="00883C02"/>
  </w:style>
  <w:style w:type="character" w:customStyle="1" w:styleId="WW8Num28z5">
    <w:name w:val="WW8Num28z5"/>
    <w:rsid w:val="00883C02"/>
  </w:style>
  <w:style w:type="character" w:customStyle="1" w:styleId="WW8Num28z6">
    <w:name w:val="WW8Num28z6"/>
    <w:rsid w:val="00883C02"/>
  </w:style>
  <w:style w:type="character" w:customStyle="1" w:styleId="WW8Num28z7">
    <w:name w:val="WW8Num28z7"/>
    <w:rsid w:val="00883C02"/>
  </w:style>
  <w:style w:type="character" w:customStyle="1" w:styleId="WW8Num28z8">
    <w:name w:val="WW8Num28z8"/>
    <w:rsid w:val="00883C02"/>
  </w:style>
  <w:style w:type="character" w:customStyle="1" w:styleId="WW8Num29z0">
    <w:name w:val="WW8Num29z0"/>
    <w:rsid w:val="00883C02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29z1">
    <w:name w:val="WW8Num29z1"/>
    <w:rsid w:val="00883C02"/>
  </w:style>
  <w:style w:type="character" w:customStyle="1" w:styleId="WW8Num29z2">
    <w:name w:val="WW8Num29z2"/>
    <w:rsid w:val="00883C02"/>
  </w:style>
  <w:style w:type="character" w:customStyle="1" w:styleId="WW8Num29z3">
    <w:name w:val="WW8Num29z3"/>
    <w:rsid w:val="00883C02"/>
  </w:style>
  <w:style w:type="character" w:customStyle="1" w:styleId="WW8Num29z4">
    <w:name w:val="WW8Num29z4"/>
    <w:rsid w:val="00883C02"/>
  </w:style>
  <w:style w:type="character" w:customStyle="1" w:styleId="WW8Num29z5">
    <w:name w:val="WW8Num29z5"/>
    <w:rsid w:val="00883C02"/>
  </w:style>
  <w:style w:type="character" w:customStyle="1" w:styleId="WW8Num29z6">
    <w:name w:val="WW8Num29z6"/>
    <w:rsid w:val="00883C02"/>
  </w:style>
  <w:style w:type="character" w:customStyle="1" w:styleId="WW8Num29z7">
    <w:name w:val="WW8Num29z7"/>
    <w:rsid w:val="00883C02"/>
  </w:style>
  <w:style w:type="character" w:customStyle="1" w:styleId="WW8Num29z8">
    <w:name w:val="WW8Num29z8"/>
    <w:rsid w:val="00883C02"/>
  </w:style>
  <w:style w:type="character" w:customStyle="1" w:styleId="WW8Num30z0">
    <w:name w:val="WW8Num30z0"/>
    <w:rsid w:val="00883C02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883C02"/>
  </w:style>
  <w:style w:type="character" w:customStyle="1" w:styleId="WW8Num30z2">
    <w:name w:val="WW8Num30z2"/>
    <w:rsid w:val="00883C02"/>
  </w:style>
  <w:style w:type="character" w:customStyle="1" w:styleId="WW8Num30z3">
    <w:name w:val="WW8Num30z3"/>
    <w:rsid w:val="00883C02"/>
  </w:style>
  <w:style w:type="character" w:customStyle="1" w:styleId="WW8Num30z4">
    <w:name w:val="WW8Num30z4"/>
    <w:rsid w:val="00883C02"/>
  </w:style>
  <w:style w:type="character" w:customStyle="1" w:styleId="WW8Num30z5">
    <w:name w:val="WW8Num30z5"/>
    <w:rsid w:val="00883C02"/>
  </w:style>
  <w:style w:type="character" w:customStyle="1" w:styleId="WW8Num30z6">
    <w:name w:val="WW8Num30z6"/>
    <w:rsid w:val="00883C02"/>
  </w:style>
  <w:style w:type="character" w:customStyle="1" w:styleId="WW8Num30z7">
    <w:name w:val="WW8Num30z7"/>
    <w:rsid w:val="00883C02"/>
  </w:style>
  <w:style w:type="character" w:customStyle="1" w:styleId="WW8Num30z8">
    <w:name w:val="WW8Num30z8"/>
    <w:rsid w:val="00883C02"/>
  </w:style>
  <w:style w:type="character" w:customStyle="1" w:styleId="WW8Num31z0">
    <w:name w:val="WW8Num3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1z1">
    <w:name w:val="WW8Num31z1"/>
    <w:rsid w:val="00883C02"/>
    <w:rPr>
      <w:rFonts w:cs="Times New Roman"/>
    </w:rPr>
  </w:style>
  <w:style w:type="character" w:customStyle="1" w:styleId="WW8Num32z0">
    <w:name w:val="WW8Num32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2z1">
    <w:name w:val="WW8Num32z1"/>
    <w:rsid w:val="00883C02"/>
  </w:style>
  <w:style w:type="character" w:customStyle="1" w:styleId="WW8Num32z2">
    <w:name w:val="WW8Num32z2"/>
    <w:rsid w:val="00883C02"/>
  </w:style>
  <w:style w:type="character" w:customStyle="1" w:styleId="WW8Num32z3">
    <w:name w:val="WW8Num32z3"/>
    <w:rsid w:val="00883C02"/>
  </w:style>
  <w:style w:type="character" w:customStyle="1" w:styleId="WW8Num32z4">
    <w:name w:val="WW8Num32z4"/>
    <w:rsid w:val="00883C02"/>
  </w:style>
  <w:style w:type="character" w:customStyle="1" w:styleId="WW8Num32z5">
    <w:name w:val="WW8Num32z5"/>
    <w:rsid w:val="00883C02"/>
  </w:style>
  <w:style w:type="character" w:customStyle="1" w:styleId="WW8Num32z6">
    <w:name w:val="WW8Num32z6"/>
    <w:rsid w:val="00883C02"/>
  </w:style>
  <w:style w:type="character" w:customStyle="1" w:styleId="WW8Num32z7">
    <w:name w:val="WW8Num32z7"/>
    <w:rsid w:val="00883C02"/>
  </w:style>
  <w:style w:type="character" w:customStyle="1" w:styleId="WW8Num32z8">
    <w:name w:val="WW8Num32z8"/>
    <w:rsid w:val="00883C02"/>
  </w:style>
  <w:style w:type="character" w:customStyle="1" w:styleId="WW8Num33z0">
    <w:name w:val="WW8Num33z0"/>
    <w:rsid w:val="00883C02"/>
  </w:style>
  <w:style w:type="character" w:customStyle="1" w:styleId="WW8Num33z1">
    <w:name w:val="WW8Num33z1"/>
    <w:rsid w:val="00883C02"/>
  </w:style>
  <w:style w:type="character" w:customStyle="1" w:styleId="WW8Num33z2">
    <w:name w:val="WW8Num33z2"/>
    <w:rsid w:val="00883C02"/>
  </w:style>
  <w:style w:type="character" w:customStyle="1" w:styleId="WW8Num33z3">
    <w:name w:val="WW8Num33z3"/>
    <w:rsid w:val="00883C02"/>
  </w:style>
  <w:style w:type="character" w:customStyle="1" w:styleId="WW8Num33z4">
    <w:name w:val="WW8Num33z4"/>
    <w:rsid w:val="00883C02"/>
  </w:style>
  <w:style w:type="character" w:customStyle="1" w:styleId="WW8Num33z5">
    <w:name w:val="WW8Num33z5"/>
    <w:rsid w:val="00883C02"/>
  </w:style>
  <w:style w:type="character" w:customStyle="1" w:styleId="WW8Num33z6">
    <w:name w:val="WW8Num33z6"/>
    <w:rsid w:val="00883C02"/>
  </w:style>
  <w:style w:type="character" w:customStyle="1" w:styleId="WW8Num33z7">
    <w:name w:val="WW8Num33z7"/>
    <w:rsid w:val="00883C02"/>
  </w:style>
  <w:style w:type="character" w:customStyle="1" w:styleId="WW8Num33z8">
    <w:name w:val="WW8Num33z8"/>
    <w:rsid w:val="00883C02"/>
  </w:style>
  <w:style w:type="character" w:customStyle="1" w:styleId="WW8Num34z0">
    <w:name w:val="WW8Num34z0"/>
    <w:rsid w:val="00883C02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883C02"/>
  </w:style>
  <w:style w:type="character" w:customStyle="1" w:styleId="WW8Num34z2">
    <w:name w:val="WW8Num34z2"/>
    <w:rsid w:val="00883C02"/>
  </w:style>
  <w:style w:type="character" w:customStyle="1" w:styleId="WW8Num34z3">
    <w:name w:val="WW8Num34z3"/>
    <w:rsid w:val="00883C02"/>
  </w:style>
  <w:style w:type="character" w:customStyle="1" w:styleId="WW8Num34z4">
    <w:name w:val="WW8Num34z4"/>
    <w:rsid w:val="00883C02"/>
  </w:style>
  <w:style w:type="character" w:customStyle="1" w:styleId="WW8Num34z5">
    <w:name w:val="WW8Num34z5"/>
    <w:rsid w:val="00883C02"/>
  </w:style>
  <w:style w:type="character" w:customStyle="1" w:styleId="WW8Num34z6">
    <w:name w:val="WW8Num34z6"/>
    <w:rsid w:val="00883C02"/>
  </w:style>
  <w:style w:type="character" w:customStyle="1" w:styleId="WW8Num34z7">
    <w:name w:val="WW8Num34z7"/>
    <w:rsid w:val="00883C02"/>
  </w:style>
  <w:style w:type="character" w:customStyle="1" w:styleId="WW8Num34z8">
    <w:name w:val="WW8Num34z8"/>
    <w:rsid w:val="00883C02"/>
  </w:style>
  <w:style w:type="character" w:customStyle="1" w:styleId="WW8Num35z0">
    <w:name w:val="WW8Num35z0"/>
    <w:rsid w:val="00883C02"/>
    <w:rPr>
      <w:rFonts w:eastAsia="Calibri"/>
      <w:sz w:val="28"/>
      <w:szCs w:val="28"/>
      <w:lang w:eastAsia="en-US"/>
    </w:rPr>
  </w:style>
  <w:style w:type="character" w:customStyle="1" w:styleId="WW8Num35z1">
    <w:name w:val="WW8Num35z1"/>
    <w:rsid w:val="00883C02"/>
  </w:style>
  <w:style w:type="character" w:customStyle="1" w:styleId="WW8Num35z2">
    <w:name w:val="WW8Num35z2"/>
    <w:rsid w:val="00883C02"/>
  </w:style>
  <w:style w:type="character" w:customStyle="1" w:styleId="WW8Num35z3">
    <w:name w:val="WW8Num35z3"/>
    <w:rsid w:val="00883C02"/>
  </w:style>
  <w:style w:type="character" w:customStyle="1" w:styleId="WW8Num35z4">
    <w:name w:val="WW8Num35z4"/>
    <w:rsid w:val="00883C02"/>
  </w:style>
  <w:style w:type="character" w:customStyle="1" w:styleId="WW8Num35z5">
    <w:name w:val="WW8Num35z5"/>
    <w:rsid w:val="00883C02"/>
  </w:style>
  <w:style w:type="character" w:customStyle="1" w:styleId="WW8Num35z6">
    <w:name w:val="WW8Num35z6"/>
    <w:rsid w:val="00883C02"/>
  </w:style>
  <w:style w:type="character" w:customStyle="1" w:styleId="WW8Num35z7">
    <w:name w:val="WW8Num35z7"/>
    <w:rsid w:val="00883C02"/>
  </w:style>
  <w:style w:type="character" w:customStyle="1" w:styleId="WW8Num35z8">
    <w:name w:val="WW8Num35z8"/>
    <w:rsid w:val="00883C02"/>
  </w:style>
  <w:style w:type="character" w:customStyle="1" w:styleId="WW8Num36z0">
    <w:name w:val="WW8Num36z0"/>
    <w:rsid w:val="00883C02"/>
  </w:style>
  <w:style w:type="character" w:customStyle="1" w:styleId="WW8Num36z1">
    <w:name w:val="WW8Num36z1"/>
    <w:rsid w:val="00883C02"/>
  </w:style>
  <w:style w:type="character" w:customStyle="1" w:styleId="WW8Num36z2">
    <w:name w:val="WW8Num36z2"/>
    <w:rsid w:val="00883C02"/>
  </w:style>
  <w:style w:type="character" w:customStyle="1" w:styleId="WW8Num36z3">
    <w:name w:val="WW8Num36z3"/>
    <w:rsid w:val="00883C02"/>
  </w:style>
  <w:style w:type="character" w:customStyle="1" w:styleId="WW8Num36z4">
    <w:name w:val="WW8Num36z4"/>
    <w:rsid w:val="00883C02"/>
  </w:style>
  <w:style w:type="character" w:customStyle="1" w:styleId="WW8Num36z5">
    <w:name w:val="WW8Num36z5"/>
    <w:rsid w:val="00883C02"/>
  </w:style>
  <w:style w:type="character" w:customStyle="1" w:styleId="WW8Num36z6">
    <w:name w:val="WW8Num36z6"/>
    <w:rsid w:val="00883C02"/>
  </w:style>
  <w:style w:type="character" w:customStyle="1" w:styleId="WW8Num36z7">
    <w:name w:val="WW8Num36z7"/>
    <w:rsid w:val="00883C02"/>
  </w:style>
  <w:style w:type="character" w:customStyle="1" w:styleId="WW8Num36z8">
    <w:name w:val="WW8Num36z8"/>
    <w:rsid w:val="00883C02"/>
  </w:style>
  <w:style w:type="character" w:customStyle="1" w:styleId="WW8Num37z0">
    <w:name w:val="WW8Num37z0"/>
    <w:rsid w:val="00883C02"/>
    <w:rPr>
      <w:rFonts w:cs="Times New Roman"/>
    </w:rPr>
  </w:style>
  <w:style w:type="character" w:customStyle="1" w:styleId="WW8Num37z1">
    <w:name w:val="WW8Num37z1"/>
    <w:rsid w:val="00883C02"/>
  </w:style>
  <w:style w:type="character" w:customStyle="1" w:styleId="WW8Num37z2">
    <w:name w:val="WW8Num37z2"/>
    <w:rsid w:val="00883C02"/>
  </w:style>
  <w:style w:type="character" w:customStyle="1" w:styleId="WW8Num37z3">
    <w:name w:val="WW8Num37z3"/>
    <w:rsid w:val="00883C02"/>
  </w:style>
  <w:style w:type="character" w:customStyle="1" w:styleId="WW8Num37z4">
    <w:name w:val="WW8Num37z4"/>
    <w:rsid w:val="00883C02"/>
  </w:style>
  <w:style w:type="character" w:customStyle="1" w:styleId="WW8Num37z5">
    <w:name w:val="WW8Num37z5"/>
    <w:rsid w:val="00883C02"/>
  </w:style>
  <w:style w:type="character" w:customStyle="1" w:styleId="WW8Num37z6">
    <w:name w:val="WW8Num37z6"/>
    <w:rsid w:val="00883C02"/>
  </w:style>
  <w:style w:type="character" w:customStyle="1" w:styleId="WW8Num37z7">
    <w:name w:val="WW8Num37z7"/>
    <w:rsid w:val="00883C02"/>
  </w:style>
  <w:style w:type="character" w:customStyle="1" w:styleId="WW8Num37z8">
    <w:name w:val="WW8Num37z8"/>
    <w:rsid w:val="00883C02"/>
  </w:style>
  <w:style w:type="character" w:customStyle="1" w:styleId="WW8Num38z0">
    <w:name w:val="WW8Num38z0"/>
    <w:rsid w:val="00883C02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883C02"/>
  </w:style>
  <w:style w:type="character" w:customStyle="1" w:styleId="WW8Num38z2">
    <w:name w:val="WW8Num38z2"/>
    <w:rsid w:val="00883C02"/>
  </w:style>
  <w:style w:type="character" w:customStyle="1" w:styleId="WW8Num38z3">
    <w:name w:val="WW8Num38z3"/>
    <w:rsid w:val="00883C02"/>
  </w:style>
  <w:style w:type="character" w:customStyle="1" w:styleId="WW8Num38z4">
    <w:name w:val="WW8Num38z4"/>
    <w:rsid w:val="00883C02"/>
  </w:style>
  <w:style w:type="character" w:customStyle="1" w:styleId="WW8Num38z5">
    <w:name w:val="WW8Num38z5"/>
    <w:rsid w:val="00883C02"/>
  </w:style>
  <w:style w:type="character" w:customStyle="1" w:styleId="WW8Num38z6">
    <w:name w:val="WW8Num38z6"/>
    <w:rsid w:val="00883C02"/>
  </w:style>
  <w:style w:type="character" w:customStyle="1" w:styleId="WW8Num38z7">
    <w:name w:val="WW8Num38z7"/>
    <w:rsid w:val="00883C02"/>
  </w:style>
  <w:style w:type="character" w:customStyle="1" w:styleId="WW8Num38z8">
    <w:name w:val="WW8Num38z8"/>
    <w:rsid w:val="00883C02"/>
  </w:style>
  <w:style w:type="character" w:customStyle="1" w:styleId="WW8Num39z0">
    <w:name w:val="WW8Num39z0"/>
    <w:rsid w:val="00883C02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883C02"/>
  </w:style>
  <w:style w:type="character" w:customStyle="1" w:styleId="WW8Num39z2">
    <w:name w:val="WW8Num39z2"/>
    <w:rsid w:val="00883C02"/>
  </w:style>
  <w:style w:type="character" w:customStyle="1" w:styleId="WW8Num39z3">
    <w:name w:val="WW8Num39z3"/>
    <w:rsid w:val="00883C02"/>
  </w:style>
  <w:style w:type="character" w:customStyle="1" w:styleId="WW8Num39z4">
    <w:name w:val="WW8Num39z4"/>
    <w:rsid w:val="00883C02"/>
  </w:style>
  <w:style w:type="character" w:customStyle="1" w:styleId="WW8Num39z5">
    <w:name w:val="WW8Num39z5"/>
    <w:rsid w:val="00883C02"/>
  </w:style>
  <w:style w:type="character" w:customStyle="1" w:styleId="WW8Num39z6">
    <w:name w:val="WW8Num39z6"/>
    <w:rsid w:val="00883C02"/>
  </w:style>
  <w:style w:type="character" w:customStyle="1" w:styleId="WW8Num39z7">
    <w:name w:val="WW8Num39z7"/>
    <w:rsid w:val="00883C02"/>
  </w:style>
  <w:style w:type="character" w:customStyle="1" w:styleId="WW8Num39z8">
    <w:name w:val="WW8Num39z8"/>
    <w:rsid w:val="00883C02"/>
  </w:style>
  <w:style w:type="character" w:customStyle="1" w:styleId="WW8Num40z0">
    <w:name w:val="WW8Num40z0"/>
    <w:rsid w:val="00883C02"/>
    <w:rPr>
      <w:rFonts w:ascii="Times New Roman" w:hAnsi="Times New Roman" w:cs="Times New Roman"/>
    </w:rPr>
  </w:style>
  <w:style w:type="character" w:customStyle="1" w:styleId="WW8Num40z1">
    <w:name w:val="WW8Num40z1"/>
    <w:rsid w:val="00883C02"/>
  </w:style>
  <w:style w:type="character" w:customStyle="1" w:styleId="WW8Num40z2">
    <w:name w:val="WW8Num40z2"/>
    <w:rsid w:val="00883C02"/>
  </w:style>
  <w:style w:type="character" w:customStyle="1" w:styleId="WW8Num40z3">
    <w:name w:val="WW8Num40z3"/>
    <w:rsid w:val="00883C02"/>
  </w:style>
  <w:style w:type="character" w:customStyle="1" w:styleId="WW8Num40z4">
    <w:name w:val="WW8Num40z4"/>
    <w:rsid w:val="00883C02"/>
  </w:style>
  <w:style w:type="character" w:customStyle="1" w:styleId="WW8Num40z5">
    <w:name w:val="WW8Num40z5"/>
    <w:rsid w:val="00883C02"/>
  </w:style>
  <w:style w:type="character" w:customStyle="1" w:styleId="WW8Num40z6">
    <w:name w:val="WW8Num40z6"/>
    <w:rsid w:val="00883C02"/>
  </w:style>
  <w:style w:type="character" w:customStyle="1" w:styleId="WW8Num40z7">
    <w:name w:val="WW8Num40z7"/>
    <w:rsid w:val="00883C02"/>
  </w:style>
  <w:style w:type="character" w:customStyle="1" w:styleId="WW8Num40z8">
    <w:name w:val="WW8Num40z8"/>
    <w:rsid w:val="00883C02"/>
  </w:style>
  <w:style w:type="character" w:customStyle="1" w:styleId="WW8Num41z0">
    <w:name w:val="WW8Num4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1z1">
    <w:name w:val="WW8Num41z1"/>
    <w:rsid w:val="00883C02"/>
  </w:style>
  <w:style w:type="character" w:customStyle="1" w:styleId="WW8Num41z2">
    <w:name w:val="WW8Num41z2"/>
    <w:rsid w:val="00883C02"/>
  </w:style>
  <w:style w:type="character" w:customStyle="1" w:styleId="WW8Num41z3">
    <w:name w:val="WW8Num41z3"/>
    <w:rsid w:val="00883C02"/>
  </w:style>
  <w:style w:type="character" w:customStyle="1" w:styleId="WW8Num41z4">
    <w:name w:val="WW8Num41z4"/>
    <w:rsid w:val="00883C02"/>
  </w:style>
  <w:style w:type="character" w:customStyle="1" w:styleId="WW8Num41z5">
    <w:name w:val="WW8Num41z5"/>
    <w:rsid w:val="00883C02"/>
  </w:style>
  <w:style w:type="character" w:customStyle="1" w:styleId="WW8Num41z6">
    <w:name w:val="WW8Num41z6"/>
    <w:rsid w:val="00883C02"/>
  </w:style>
  <w:style w:type="character" w:customStyle="1" w:styleId="WW8Num41z7">
    <w:name w:val="WW8Num41z7"/>
    <w:rsid w:val="00883C02"/>
  </w:style>
  <w:style w:type="character" w:customStyle="1" w:styleId="WW8Num41z8">
    <w:name w:val="WW8Num41z8"/>
    <w:rsid w:val="00883C02"/>
  </w:style>
  <w:style w:type="character" w:customStyle="1" w:styleId="WW8Num42z0">
    <w:name w:val="WW8Num42z0"/>
    <w:rsid w:val="00883C02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883C02"/>
  </w:style>
  <w:style w:type="character" w:customStyle="1" w:styleId="WW8Num42z2">
    <w:name w:val="WW8Num42z2"/>
    <w:rsid w:val="00883C02"/>
  </w:style>
  <w:style w:type="character" w:customStyle="1" w:styleId="WW8Num42z3">
    <w:name w:val="WW8Num42z3"/>
    <w:rsid w:val="00883C02"/>
  </w:style>
  <w:style w:type="character" w:customStyle="1" w:styleId="WW8Num42z4">
    <w:name w:val="WW8Num42z4"/>
    <w:rsid w:val="00883C02"/>
  </w:style>
  <w:style w:type="character" w:customStyle="1" w:styleId="WW8Num42z5">
    <w:name w:val="WW8Num42z5"/>
    <w:rsid w:val="00883C02"/>
  </w:style>
  <w:style w:type="character" w:customStyle="1" w:styleId="WW8Num42z6">
    <w:name w:val="WW8Num42z6"/>
    <w:rsid w:val="00883C02"/>
  </w:style>
  <w:style w:type="character" w:customStyle="1" w:styleId="WW8Num42z7">
    <w:name w:val="WW8Num42z7"/>
    <w:rsid w:val="00883C02"/>
  </w:style>
  <w:style w:type="character" w:customStyle="1" w:styleId="WW8Num42z8">
    <w:name w:val="WW8Num42z8"/>
    <w:rsid w:val="00883C02"/>
  </w:style>
  <w:style w:type="character" w:customStyle="1" w:styleId="WW8Num43z0">
    <w:name w:val="WW8Num43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43z1">
    <w:name w:val="WW8Num43z1"/>
    <w:rsid w:val="00883C02"/>
  </w:style>
  <w:style w:type="character" w:customStyle="1" w:styleId="WW8Num43z2">
    <w:name w:val="WW8Num43z2"/>
    <w:rsid w:val="00883C02"/>
  </w:style>
  <w:style w:type="character" w:customStyle="1" w:styleId="WW8Num43z3">
    <w:name w:val="WW8Num43z3"/>
    <w:rsid w:val="00883C02"/>
  </w:style>
  <w:style w:type="character" w:customStyle="1" w:styleId="WW8Num43z4">
    <w:name w:val="WW8Num43z4"/>
    <w:rsid w:val="00883C02"/>
  </w:style>
  <w:style w:type="character" w:customStyle="1" w:styleId="WW8Num43z5">
    <w:name w:val="WW8Num43z5"/>
    <w:rsid w:val="00883C02"/>
  </w:style>
  <w:style w:type="character" w:customStyle="1" w:styleId="WW8Num43z6">
    <w:name w:val="WW8Num43z6"/>
    <w:rsid w:val="00883C02"/>
  </w:style>
  <w:style w:type="character" w:customStyle="1" w:styleId="WW8Num43z7">
    <w:name w:val="WW8Num43z7"/>
    <w:rsid w:val="00883C02"/>
  </w:style>
  <w:style w:type="character" w:customStyle="1" w:styleId="WW8Num43z8">
    <w:name w:val="WW8Num43z8"/>
    <w:rsid w:val="00883C02"/>
  </w:style>
  <w:style w:type="character" w:customStyle="1" w:styleId="WW8Num44z0">
    <w:name w:val="WW8Num44z0"/>
    <w:rsid w:val="00883C02"/>
    <w:rPr>
      <w:rFonts w:ascii="Times New Roman" w:hAnsi="Times New Roman" w:cs="Times New Roman"/>
    </w:rPr>
  </w:style>
  <w:style w:type="character" w:customStyle="1" w:styleId="WW8Num44z1">
    <w:name w:val="WW8Num44z1"/>
    <w:rsid w:val="00883C02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883C02"/>
  </w:style>
  <w:style w:type="character" w:customStyle="1" w:styleId="WW8Num44z3">
    <w:name w:val="WW8Num44z3"/>
    <w:rsid w:val="00883C02"/>
  </w:style>
  <w:style w:type="character" w:customStyle="1" w:styleId="WW8Num44z4">
    <w:name w:val="WW8Num44z4"/>
    <w:rsid w:val="00883C02"/>
  </w:style>
  <w:style w:type="character" w:customStyle="1" w:styleId="WW8Num44z5">
    <w:name w:val="WW8Num44z5"/>
    <w:rsid w:val="00883C02"/>
  </w:style>
  <w:style w:type="character" w:customStyle="1" w:styleId="WW8Num44z6">
    <w:name w:val="WW8Num44z6"/>
    <w:rsid w:val="00883C02"/>
  </w:style>
  <w:style w:type="character" w:customStyle="1" w:styleId="WW8Num44z7">
    <w:name w:val="WW8Num44z7"/>
    <w:rsid w:val="00883C02"/>
  </w:style>
  <w:style w:type="character" w:customStyle="1" w:styleId="WW8Num44z8">
    <w:name w:val="WW8Num44z8"/>
    <w:rsid w:val="00883C02"/>
  </w:style>
  <w:style w:type="character" w:customStyle="1" w:styleId="WW8Num45z0">
    <w:name w:val="WW8Num45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5z1">
    <w:name w:val="WW8Num45z1"/>
    <w:rsid w:val="00883C02"/>
    <w:rPr>
      <w:rFonts w:cs="Times New Roman"/>
    </w:rPr>
  </w:style>
  <w:style w:type="character" w:customStyle="1" w:styleId="WW8Num46z0">
    <w:name w:val="WW8Num46z0"/>
    <w:rsid w:val="00883C02"/>
    <w:rPr>
      <w:rFonts w:eastAsia="Calibri"/>
      <w:sz w:val="28"/>
      <w:szCs w:val="28"/>
      <w:lang w:eastAsia="en-US"/>
    </w:rPr>
  </w:style>
  <w:style w:type="character" w:customStyle="1" w:styleId="WW8Num46z1">
    <w:name w:val="WW8Num46z1"/>
    <w:rsid w:val="00883C02"/>
  </w:style>
  <w:style w:type="character" w:customStyle="1" w:styleId="WW8Num46z2">
    <w:name w:val="WW8Num46z2"/>
    <w:rsid w:val="00883C02"/>
  </w:style>
  <w:style w:type="character" w:customStyle="1" w:styleId="WW8Num46z3">
    <w:name w:val="WW8Num46z3"/>
    <w:rsid w:val="00883C02"/>
  </w:style>
  <w:style w:type="character" w:customStyle="1" w:styleId="WW8Num46z4">
    <w:name w:val="WW8Num46z4"/>
    <w:rsid w:val="00883C02"/>
  </w:style>
  <w:style w:type="character" w:customStyle="1" w:styleId="WW8Num46z5">
    <w:name w:val="WW8Num46z5"/>
    <w:rsid w:val="00883C02"/>
  </w:style>
  <w:style w:type="character" w:customStyle="1" w:styleId="WW8Num46z6">
    <w:name w:val="WW8Num46z6"/>
    <w:rsid w:val="00883C02"/>
  </w:style>
  <w:style w:type="character" w:customStyle="1" w:styleId="WW8Num46z7">
    <w:name w:val="WW8Num46z7"/>
    <w:rsid w:val="00883C02"/>
  </w:style>
  <w:style w:type="character" w:customStyle="1" w:styleId="WW8Num46z8">
    <w:name w:val="WW8Num46z8"/>
    <w:rsid w:val="00883C02"/>
  </w:style>
  <w:style w:type="character" w:customStyle="1" w:styleId="WW8Num47z0">
    <w:name w:val="WW8Num47z0"/>
    <w:rsid w:val="00883C02"/>
    <w:rPr>
      <w:rFonts w:cs="Times New Roman"/>
    </w:rPr>
  </w:style>
  <w:style w:type="character" w:customStyle="1" w:styleId="WW8Num47z1">
    <w:name w:val="WW8Num47z1"/>
    <w:rsid w:val="00883C02"/>
  </w:style>
  <w:style w:type="character" w:customStyle="1" w:styleId="WW8Num47z2">
    <w:name w:val="WW8Num47z2"/>
    <w:rsid w:val="00883C02"/>
  </w:style>
  <w:style w:type="character" w:customStyle="1" w:styleId="WW8Num47z3">
    <w:name w:val="WW8Num47z3"/>
    <w:rsid w:val="00883C02"/>
  </w:style>
  <w:style w:type="character" w:customStyle="1" w:styleId="WW8Num47z4">
    <w:name w:val="WW8Num47z4"/>
    <w:rsid w:val="00883C02"/>
  </w:style>
  <w:style w:type="character" w:customStyle="1" w:styleId="WW8Num47z5">
    <w:name w:val="WW8Num47z5"/>
    <w:rsid w:val="00883C02"/>
  </w:style>
  <w:style w:type="character" w:customStyle="1" w:styleId="WW8Num47z6">
    <w:name w:val="WW8Num47z6"/>
    <w:rsid w:val="00883C02"/>
  </w:style>
  <w:style w:type="character" w:customStyle="1" w:styleId="WW8Num47z7">
    <w:name w:val="WW8Num47z7"/>
    <w:rsid w:val="00883C02"/>
  </w:style>
  <w:style w:type="character" w:customStyle="1" w:styleId="WW8Num47z8">
    <w:name w:val="WW8Num47z8"/>
    <w:rsid w:val="00883C02"/>
  </w:style>
  <w:style w:type="character" w:customStyle="1" w:styleId="1d">
    <w:name w:val="Знак примечания1"/>
    <w:rsid w:val="00883C02"/>
    <w:rPr>
      <w:sz w:val="16"/>
      <w:szCs w:val="16"/>
    </w:rPr>
  </w:style>
  <w:style w:type="character" w:customStyle="1" w:styleId="41">
    <w:name w:val="Знак Знак4"/>
    <w:rsid w:val="00883C02"/>
    <w:rPr>
      <w:rFonts w:ascii="Arial" w:hAnsi="Arial" w:cs="Arial"/>
      <w:sz w:val="28"/>
      <w:szCs w:val="28"/>
    </w:rPr>
  </w:style>
  <w:style w:type="character" w:customStyle="1" w:styleId="2b">
    <w:name w:val="Знак Знак2"/>
    <w:rsid w:val="00883C02"/>
    <w:rPr>
      <w:sz w:val="24"/>
      <w:szCs w:val="24"/>
    </w:rPr>
  </w:style>
  <w:style w:type="character" w:customStyle="1" w:styleId="35">
    <w:name w:val="Знак Знак3"/>
    <w:rsid w:val="00883C02"/>
    <w:rPr>
      <w:sz w:val="24"/>
      <w:szCs w:val="24"/>
    </w:rPr>
  </w:style>
  <w:style w:type="character" w:customStyle="1" w:styleId="1e">
    <w:name w:val="Знак Знак1"/>
    <w:rsid w:val="00883C02"/>
    <w:rPr>
      <w:sz w:val="24"/>
      <w:szCs w:val="24"/>
    </w:rPr>
  </w:style>
  <w:style w:type="character" w:styleId="afff">
    <w:name w:val="line number"/>
    <w:rsid w:val="00883C02"/>
  </w:style>
  <w:style w:type="character" w:customStyle="1" w:styleId="51">
    <w:name w:val="Знак Знак5"/>
    <w:rsid w:val="00883C02"/>
  </w:style>
  <w:style w:type="character" w:customStyle="1" w:styleId="62">
    <w:name w:val="Знак Знак6"/>
    <w:rsid w:val="00883C02"/>
  </w:style>
  <w:style w:type="character" w:customStyle="1" w:styleId="afff0">
    <w:name w:val="Знак Знак"/>
    <w:rsid w:val="00883C02"/>
    <w:rPr>
      <w:rFonts w:ascii="Lucida Grande CY" w:hAnsi="Lucida Grande CY" w:cs="Lucida Grande CY"/>
      <w:sz w:val="24"/>
      <w:szCs w:val="24"/>
    </w:rPr>
  </w:style>
  <w:style w:type="paragraph" w:styleId="afff1">
    <w:name w:val="caption"/>
    <w:basedOn w:val="a"/>
    <w:qFormat/>
    <w:locked/>
    <w:rsid w:val="00883C02"/>
    <w:pPr>
      <w:suppressLineNumbers/>
      <w:spacing w:before="120" w:after="120"/>
    </w:pPr>
    <w:rPr>
      <w:rFonts w:cs="FreeSans"/>
      <w:i/>
      <w:iCs/>
      <w:sz w:val="24"/>
      <w:szCs w:val="24"/>
      <w:lang w:eastAsia="zh-CN"/>
    </w:rPr>
  </w:style>
  <w:style w:type="paragraph" w:customStyle="1" w:styleId="1f">
    <w:name w:val="Текст примечания1"/>
    <w:basedOn w:val="a"/>
    <w:rsid w:val="00883C02"/>
    <w:rPr>
      <w:lang w:eastAsia="zh-CN"/>
    </w:rPr>
  </w:style>
  <w:style w:type="paragraph" w:styleId="afff2">
    <w:name w:val="annotation text"/>
    <w:basedOn w:val="a"/>
    <w:link w:val="afff3"/>
    <w:uiPriority w:val="99"/>
    <w:semiHidden/>
    <w:unhideWhenUsed/>
    <w:rsid w:val="00883C02"/>
  </w:style>
  <w:style w:type="character" w:customStyle="1" w:styleId="afff3">
    <w:name w:val="Текст примечания Знак"/>
    <w:basedOn w:val="a0"/>
    <w:link w:val="afff2"/>
    <w:uiPriority w:val="99"/>
    <w:semiHidden/>
    <w:rsid w:val="00883C02"/>
    <w:rPr>
      <w:lang w:eastAsia="ar-SA"/>
    </w:rPr>
  </w:style>
  <w:style w:type="paragraph" w:styleId="afff4">
    <w:name w:val="annotation subject"/>
    <w:basedOn w:val="1f"/>
    <w:next w:val="1f"/>
    <w:link w:val="afff5"/>
    <w:rsid w:val="00883C02"/>
    <w:rPr>
      <w:b/>
      <w:bCs/>
    </w:rPr>
  </w:style>
  <w:style w:type="character" w:customStyle="1" w:styleId="afff5">
    <w:name w:val="Тема примечания Знак"/>
    <w:basedOn w:val="afff3"/>
    <w:link w:val="afff4"/>
    <w:rsid w:val="00883C02"/>
    <w:rPr>
      <w:b/>
      <w:bCs/>
      <w:lang w:eastAsia="zh-CN"/>
    </w:rPr>
  </w:style>
  <w:style w:type="paragraph" w:customStyle="1" w:styleId="311">
    <w:name w:val="Основной текст с отступом 31"/>
    <w:basedOn w:val="a"/>
    <w:rsid w:val="00883C02"/>
    <w:pPr>
      <w:spacing w:before="120"/>
      <w:ind w:firstLine="540"/>
      <w:jc w:val="both"/>
    </w:pPr>
    <w:rPr>
      <w:color w:val="000000"/>
      <w:sz w:val="28"/>
      <w:szCs w:val="28"/>
      <w:lang w:eastAsia="zh-CN"/>
    </w:rPr>
  </w:style>
  <w:style w:type="paragraph" w:customStyle="1" w:styleId="afff6">
    <w:name w:val="Знак Знак Знак Знак Знак Знак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afff7">
    <w:name w:val="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1f0">
    <w:name w:val="Знак Знак Знак Знак1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2c">
    <w:name w:val="Знак Знак Знак2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CharCharCarCarCharCharCarCarCharCharCarCarCharChar">
    <w:name w:val="Char Char Car Car Char Char Car Car Char Char Car Car Char Char"/>
    <w:basedOn w:val="a"/>
    <w:rsid w:val="00883C02"/>
    <w:pPr>
      <w:spacing w:after="160" w:line="240" w:lineRule="exact"/>
    </w:pPr>
    <w:rPr>
      <w:lang w:eastAsia="zh-CN"/>
    </w:rPr>
  </w:style>
  <w:style w:type="paragraph" w:customStyle="1" w:styleId="-12">
    <w:name w:val="Цветной список - Акцент 12"/>
    <w:basedOn w:val="a"/>
    <w:rsid w:val="00883C02"/>
    <w:pPr>
      <w:widowControl w:val="0"/>
      <w:autoSpaceDE w:val="0"/>
      <w:ind w:left="720"/>
    </w:pPr>
    <w:rPr>
      <w:rFonts w:ascii="Courier New" w:hAnsi="Courier New" w:cs="Courier New"/>
      <w:lang w:eastAsia="zh-CN"/>
    </w:rPr>
  </w:style>
  <w:style w:type="paragraph" w:customStyle="1" w:styleId="510">
    <w:name w:val="Светлый список — акцент 51"/>
    <w:basedOn w:val="a"/>
    <w:rsid w:val="00883C02"/>
    <w:pPr>
      <w:widowControl w:val="0"/>
      <w:autoSpaceDE w:val="0"/>
      <w:ind w:left="720"/>
      <w:contextualSpacing/>
    </w:pPr>
    <w:rPr>
      <w:rFonts w:ascii="Courier New" w:hAnsi="Courier New" w:cs="Courier New"/>
      <w:lang w:eastAsia="zh-CN"/>
    </w:rPr>
  </w:style>
  <w:style w:type="paragraph" w:customStyle="1" w:styleId="2d">
    <w:name w:val="Обычный2"/>
    <w:rsid w:val="00883C02"/>
    <w:pPr>
      <w:suppressAutoHyphens/>
    </w:pPr>
    <w:rPr>
      <w:color w:val="000000"/>
      <w:sz w:val="24"/>
    </w:rPr>
  </w:style>
  <w:style w:type="paragraph" w:customStyle="1" w:styleId="1f1">
    <w:name w:val="Схема документа1"/>
    <w:basedOn w:val="a"/>
    <w:rsid w:val="00883C02"/>
    <w:rPr>
      <w:rFonts w:ascii="Lucida Grande CY" w:hAnsi="Lucida Grande CY" w:cs="Lucida Grande CY"/>
      <w:sz w:val="24"/>
      <w:szCs w:val="24"/>
      <w:lang w:eastAsia="zh-CN"/>
    </w:rPr>
  </w:style>
  <w:style w:type="paragraph" w:customStyle="1" w:styleId="afff8">
    <w:name w:val="Знак Знак Знак Знак Знак Знак Знак Знак Знак Знак Знак Знак Знак Знак"/>
    <w:basedOn w:val="a"/>
    <w:rsid w:val="00883C02"/>
    <w:pPr>
      <w:spacing w:after="160" w:line="240" w:lineRule="exact"/>
    </w:pPr>
    <w:rPr>
      <w:rFonts w:ascii="Verdana" w:hAnsi="Verdana" w:cs="Verdana"/>
      <w:sz w:val="24"/>
      <w:szCs w:val="24"/>
      <w:lang w:val="en-US" w:eastAsia="zh-CN"/>
    </w:rPr>
  </w:style>
  <w:style w:type="paragraph" w:customStyle="1" w:styleId="afff9">
    <w:name w:val="Таблицы (моноширинный)"/>
    <w:basedOn w:val="a"/>
    <w:next w:val="a"/>
    <w:rsid w:val="00883C02"/>
    <w:pPr>
      <w:widowControl w:val="0"/>
      <w:autoSpaceDE w:val="0"/>
      <w:jc w:val="both"/>
    </w:pPr>
    <w:rPr>
      <w:rFonts w:ascii="Courier New" w:hAnsi="Courier New" w:cs="Courier New"/>
      <w:sz w:val="24"/>
      <w:szCs w:val="24"/>
      <w:lang w:eastAsia="zh-CN"/>
    </w:rPr>
  </w:style>
  <w:style w:type="character" w:customStyle="1" w:styleId="1f2">
    <w:name w:val="Гиперссылка1"/>
    <w:basedOn w:val="a0"/>
    <w:rsid w:val="00883C02"/>
    <w:rPr>
      <w:rFonts w:cs="Times New Roman"/>
      <w:color w:val="0000FF"/>
      <w:u w:val="single"/>
    </w:rPr>
  </w:style>
  <w:style w:type="paragraph" w:customStyle="1" w:styleId="1f3">
    <w:name w:val="Текст1"/>
    <w:basedOn w:val="a"/>
    <w:rsid w:val="00883C02"/>
    <w:pPr>
      <w:overflowPunct w:val="0"/>
      <w:autoSpaceDE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5587</TotalTime>
  <Pages>8</Pages>
  <Words>1486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17</cp:revision>
  <cp:lastPrinted>2016-11-22T09:07:00Z</cp:lastPrinted>
  <dcterms:created xsi:type="dcterms:W3CDTF">2014-09-29T06:44:00Z</dcterms:created>
  <dcterms:modified xsi:type="dcterms:W3CDTF">2016-11-22T09:10:00Z</dcterms:modified>
</cp:coreProperties>
</file>