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4866542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7E7B4B" w:rsidRPr="007E7B4B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7.2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AA3CA9">
              <w:rPr>
                <w:rFonts w:ascii="Impact" w:hAnsi="Impact"/>
              </w:rPr>
              <w:t>4</w:t>
            </w:r>
            <w:r w:rsidR="00875DAA">
              <w:rPr>
                <w:rFonts w:ascii="Impact" w:hAnsi="Impact"/>
              </w:rPr>
              <w:t xml:space="preserve"> ( 46</w:t>
            </w:r>
            <w:r w:rsidR="00AA3CA9">
              <w:rPr>
                <w:rFonts w:ascii="Impact" w:hAnsi="Impact"/>
              </w:rPr>
              <w:t>9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74552F" w:rsidP="00AA3CA9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 </w:t>
            </w:r>
            <w:r w:rsidR="00AA3CA9">
              <w:rPr>
                <w:rFonts w:ascii="Impact" w:hAnsi="Impact"/>
              </w:rPr>
              <w:t>14</w:t>
            </w:r>
            <w:r>
              <w:rPr>
                <w:rFonts w:ascii="Impact" w:hAnsi="Impact"/>
              </w:rPr>
              <w:t xml:space="preserve"> </w:t>
            </w:r>
            <w:r w:rsidR="00AA3CA9">
              <w:rPr>
                <w:rFonts w:ascii="Impact" w:hAnsi="Impact"/>
              </w:rPr>
              <w:t>февраля</w:t>
            </w:r>
            <w:r w:rsidR="00E871A1">
              <w:rPr>
                <w:rFonts w:ascii="Impact" w:hAnsi="Impact"/>
              </w:rPr>
              <w:t xml:space="preserve">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B34628" w:rsidRDefault="00AA3CA9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Распоряжение </w:t>
            </w:r>
            <w:r w:rsidR="008579FD" w:rsidRPr="00B34628">
              <w:rPr>
                <w:b/>
                <w:sz w:val="18"/>
                <w:szCs w:val="18"/>
              </w:rPr>
              <w:t xml:space="preserve">администрации Галичского муниципального района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Default="006C77F3" w:rsidP="001522B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6C77F3" w:rsidRDefault="00AA3CA9" w:rsidP="006C77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26-р</w:t>
            </w:r>
            <w:r w:rsidR="006C77F3">
              <w:rPr>
                <w:sz w:val="16"/>
                <w:szCs w:val="16"/>
              </w:rPr>
              <w:t xml:space="preserve"> </w:t>
            </w:r>
          </w:p>
          <w:p w:rsidR="006C77F3" w:rsidRDefault="006C77F3" w:rsidP="006C77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10.02.2017 г.</w:t>
            </w:r>
          </w:p>
          <w:p w:rsidR="00AA3CA9" w:rsidRPr="00B34628" w:rsidRDefault="00AA3CA9" w:rsidP="001522B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CC4478" w:rsidRDefault="00AA3CA9" w:rsidP="00CC4478">
            <w:pPr>
              <w:jc w:val="both"/>
              <w:rPr>
                <w:rStyle w:val="af9"/>
                <w:b w:val="0"/>
                <w:bCs/>
                <w:sz w:val="18"/>
                <w:szCs w:val="18"/>
              </w:rPr>
            </w:pPr>
            <w:r w:rsidRPr="00CC4478">
              <w:rPr>
                <w:bCs/>
                <w:sz w:val="18"/>
                <w:szCs w:val="18"/>
              </w:rPr>
              <w:t>Об организации безаварийного пропуска паводковых вод в период весеннего половодья  2017 года</w:t>
            </w:r>
          </w:p>
        </w:tc>
      </w:tr>
      <w:tr w:rsidR="006C77F3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F3" w:rsidRDefault="006C77F3" w:rsidP="001522B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19-р</w:t>
            </w:r>
          </w:p>
          <w:p w:rsidR="006C77F3" w:rsidRDefault="006C77F3" w:rsidP="001522B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01.02.2017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F3" w:rsidRPr="006C77F3" w:rsidRDefault="006C77F3" w:rsidP="00CC4478">
            <w:pPr>
              <w:jc w:val="both"/>
              <w:rPr>
                <w:bCs/>
                <w:sz w:val="18"/>
                <w:szCs w:val="18"/>
              </w:rPr>
            </w:pPr>
            <w:r w:rsidRPr="006C77F3">
              <w:rPr>
                <w:sz w:val="16"/>
                <w:szCs w:val="16"/>
              </w:rPr>
              <w:t>Об утверждении состава конкурсных комиссий</w:t>
            </w:r>
          </w:p>
        </w:tc>
      </w:tr>
      <w:tr w:rsidR="00351B91" w:rsidRPr="007E5197" w:rsidTr="00E20CED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CC4478" w:rsidRDefault="00CC4478" w:rsidP="00CC4478">
            <w:pPr>
              <w:jc w:val="center"/>
              <w:rPr>
                <w:b/>
                <w:sz w:val="18"/>
                <w:szCs w:val="18"/>
              </w:rPr>
            </w:pPr>
            <w:r w:rsidRPr="00CC4478">
              <w:rPr>
                <w:b/>
                <w:sz w:val="18"/>
                <w:szCs w:val="18"/>
              </w:rPr>
              <w:t>Постановления администрации Галичского муниципального района</w:t>
            </w:r>
          </w:p>
        </w:tc>
      </w:tr>
      <w:tr w:rsidR="00E16EC1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EC1" w:rsidRPr="00E16EC1" w:rsidRDefault="006C77F3" w:rsidP="007E5197">
            <w:pPr>
              <w:jc w:val="both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EC1" w:rsidRPr="00CC4478" w:rsidRDefault="006C77F3" w:rsidP="00CC4478">
            <w:pPr>
              <w:pStyle w:val="ConsPlusTitle"/>
              <w:ind w:right="1168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D9581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F3" w:rsidRDefault="006C77F3" w:rsidP="006C77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№19</w:t>
            </w:r>
          </w:p>
          <w:p w:rsidR="00D9581A" w:rsidRDefault="006C77F3" w:rsidP="006C77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 </w:t>
            </w:r>
            <w:r w:rsidRPr="00E16EC1">
              <w:rPr>
                <w:sz w:val="16"/>
                <w:szCs w:val="16"/>
              </w:rPr>
              <w:t>10.02.2017 г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F3" w:rsidRPr="00CC4478" w:rsidRDefault="006C77F3" w:rsidP="006C77F3">
            <w:p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CC4478">
              <w:rPr>
                <w:sz w:val="18"/>
                <w:szCs w:val="18"/>
              </w:rPr>
              <w:t>О комплексном плане мероприятий по гармонизации</w:t>
            </w:r>
          </w:p>
          <w:p w:rsidR="00D9581A" w:rsidRPr="00CC4478" w:rsidRDefault="006C77F3" w:rsidP="006C77F3">
            <w:pPr>
              <w:pStyle w:val="ConsPlusTitle"/>
              <w:ind w:right="1168"/>
              <w:jc w:val="both"/>
              <w:rPr>
                <w:b w:val="0"/>
                <w:sz w:val="18"/>
                <w:szCs w:val="18"/>
              </w:rPr>
            </w:pPr>
            <w:r w:rsidRPr="00CC4478">
              <w:rPr>
                <w:b w:val="0"/>
                <w:sz w:val="18"/>
                <w:szCs w:val="18"/>
              </w:rPr>
              <w:t>межэтнических отношений на территории Галичского муниципального района на 2017-2018 годы</w:t>
            </w:r>
          </w:p>
        </w:tc>
      </w:tr>
      <w:tr w:rsidR="006C77F3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F3" w:rsidRDefault="006C77F3" w:rsidP="006C77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№20 </w:t>
            </w:r>
          </w:p>
          <w:p w:rsidR="006C77F3" w:rsidRDefault="006C77F3" w:rsidP="006C77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10.02.2017г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F3" w:rsidRPr="00CC4478" w:rsidRDefault="006C77F3" w:rsidP="006C77F3">
            <w:pPr>
              <w:pStyle w:val="ConsPlusTitle"/>
              <w:ind w:right="1168"/>
              <w:jc w:val="both"/>
              <w:rPr>
                <w:b w:val="0"/>
                <w:sz w:val="18"/>
                <w:szCs w:val="18"/>
              </w:rPr>
            </w:pPr>
            <w:r w:rsidRPr="00CC4478">
              <w:rPr>
                <w:b w:val="0"/>
                <w:sz w:val="18"/>
                <w:szCs w:val="18"/>
              </w:rPr>
              <w:t>О внесении изменений в постановление администрации</w:t>
            </w:r>
          </w:p>
          <w:p w:rsidR="006C77F3" w:rsidRDefault="006C77F3" w:rsidP="006C77F3">
            <w:pPr>
              <w:pStyle w:val="ConsPlusTitle"/>
              <w:ind w:right="1168"/>
              <w:jc w:val="both"/>
              <w:rPr>
                <w:b w:val="0"/>
                <w:sz w:val="18"/>
                <w:szCs w:val="18"/>
              </w:rPr>
            </w:pPr>
            <w:r w:rsidRPr="00CC4478">
              <w:rPr>
                <w:b w:val="0"/>
                <w:sz w:val="18"/>
                <w:szCs w:val="18"/>
              </w:rPr>
              <w:t>Галичского муниципального района Костромской области от 08 сентября 2016 года</w:t>
            </w:r>
          </w:p>
          <w:p w:rsidR="006C77F3" w:rsidRPr="00CC4478" w:rsidRDefault="006C77F3" w:rsidP="006C77F3">
            <w:pPr>
              <w:pStyle w:val="ConsPlusTitle"/>
              <w:ind w:right="1168"/>
              <w:jc w:val="both"/>
              <w:rPr>
                <w:b w:val="0"/>
                <w:sz w:val="18"/>
                <w:szCs w:val="18"/>
              </w:rPr>
            </w:pPr>
            <w:r w:rsidRPr="00CC4478">
              <w:rPr>
                <w:b w:val="0"/>
                <w:sz w:val="18"/>
                <w:szCs w:val="18"/>
              </w:rPr>
              <w:t xml:space="preserve"> № 171</w:t>
            </w:r>
          </w:p>
        </w:tc>
      </w:tr>
      <w:tr w:rsidR="00E16EC1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478" w:rsidRDefault="00CC4478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E16EC1" w:rsidRPr="00CC4478">
              <w:rPr>
                <w:sz w:val="16"/>
                <w:szCs w:val="16"/>
              </w:rPr>
              <w:t xml:space="preserve">21 </w:t>
            </w:r>
          </w:p>
          <w:p w:rsidR="00E16EC1" w:rsidRPr="00CC4478" w:rsidRDefault="00E16EC1" w:rsidP="007E5197">
            <w:pPr>
              <w:jc w:val="both"/>
              <w:rPr>
                <w:sz w:val="16"/>
                <w:szCs w:val="16"/>
              </w:rPr>
            </w:pPr>
            <w:r w:rsidRPr="00CC4478">
              <w:rPr>
                <w:sz w:val="16"/>
                <w:szCs w:val="16"/>
              </w:rPr>
              <w:t>от 10.02.2017г.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EC1" w:rsidRPr="00CC4478" w:rsidRDefault="00E16EC1" w:rsidP="00CC4478">
            <w:pPr>
              <w:pStyle w:val="ConsPlusTitle"/>
              <w:ind w:right="1168"/>
              <w:jc w:val="both"/>
              <w:rPr>
                <w:b w:val="0"/>
                <w:sz w:val="18"/>
                <w:szCs w:val="18"/>
              </w:rPr>
            </w:pPr>
            <w:r w:rsidRPr="00CC4478">
              <w:rPr>
                <w:b w:val="0"/>
                <w:sz w:val="18"/>
                <w:szCs w:val="18"/>
              </w:rPr>
              <w:t>Об утверждении Порядка  осуществления контроля</w:t>
            </w:r>
          </w:p>
          <w:p w:rsidR="00E16EC1" w:rsidRPr="00CC4478" w:rsidRDefault="00E16EC1" w:rsidP="00CC4478">
            <w:pPr>
              <w:pStyle w:val="ConsPlusTitle"/>
              <w:ind w:right="1168"/>
              <w:jc w:val="both"/>
              <w:rPr>
                <w:b w:val="0"/>
                <w:sz w:val="18"/>
                <w:szCs w:val="18"/>
              </w:rPr>
            </w:pPr>
            <w:r w:rsidRPr="00CC4478">
              <w:rPr>
                <w:b w:val="0"/>
                <w:sz w:val="18"/>
                <w:szCs w:val="18"/>
              </w:rPr>
              <w:t>за использованием жилых помещений специализированного жилищного фонда Галичского муниципального района, предоставленных детям - сиротам, и детям, оставшимся без попечения родителей, лицам из числа детей-сирот и детей,</w:t>
            </w:r>
          </w:p>
          <w:p w:rsidR="00E16EC1" w:rsidRPr="00CC4478" w:rsidRDefault="00E16EC1" w:rsidP="00CC4478">
            <w:pPr>
              <w:pStyle w:val="ConsPlusTitle"/>
              <w:ind w:right="1168"/>
              <w:jc w:val="both"/>
              <w:rPr>
                <w:b w:val="0"/>
                <w:sz w:val="18"/>
                <w:szCs w:val="18"/>
              </w:rPr>
            </w:pPr>
            <w:r w:rsidRPr="00CC4478">
              <w:rPr>
                <w:b w:val="0"/>
                <w:sz w:val="18"/>
                <w:szCs w:val="18"/>
              </w:rPr>
              <w:t>оставшихся без попечения родителей</w:t>
            </w:r>
          </w:p>
        </w:tc>
      </w:tr>
    </w:tbl>
    <w:p w:rsidR="00766C35" w:rsidRPr="00396698" w:rsidRDefault="00766C35" w:rsidP="00351B91">
      <w:pPr>
        <w:pStyle w:val="2"/>
        <w:jc w:val="left"/>
        <w:rPr>
          <w:rFonts w:ascii="Times New Roman" w:hAnsi="Times New Roman"/>
          <w:b w:val="0"/>
          <w:bCs/>
          <w:sz w:val="18"/>
          <w:szCs w:val="18"/>
        </w:rPr>
      </w:pPr>
    </w:p>
    <w:p w:rsidR="006C77F3" w:rsidRPr="006C77F3" w:rsidRDefault="006C77F3" w:rsidP="00D9581A">
      <w:pPr>
        <w:jc w:val="both"/>
        <w:rPr>
          <w:sz w:val="18"/>
          <w:szCs w:val="18"/>
        </w:rPr>
      </w:pPr>
    </w:p>
    <w:p w:rsidR="006C77F3" w:rsidRPr="006C77F3" w:rsidRDefault="006C77F3" w:rsidP="006C77F3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6C77F3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6C77F3" w:rsidRPr="006C77F3" w:rsidRDefault="006C77F3" w:rsidP="006C77F3">
      <w:pPr>
        <w:pStyle w:val="1"/>
        <w:rPr>
          <w:sz w:val="16"/>
          <w:szCs w:val="16"/>
        </w:rPr>
      </w:pPr>
      <w:r w:rsidRPr="006C77F3">
        <w:rPr>
          <w:sz w:val="16"/>
          <w:szCs w:val="16"/>
        </w:rPr>
        <w:t>Р А С П О Р Я Ж Е Н И Е</w:t>
      </w:r>
    </w:p>
    <w:p w:rsidR="006C77F3" w:rsidRPr="006C77F3" w:rsidRDefault="006C77F3" w:rsidP="006C77F3">
      <w:pPr>
        <w:pStyle w:val="1"/>
        <w:rPr>
          <w:sz w:val="16"/>
          <w:szCs w:val="16"/>
        </w:rPr>
      </w:pPr>
      <w:r w:rsidRPr="006C77F3">
        <w:rPr>
          <w:sz w:val="16"/>
          <w:szCs w:val="16"/>
        </w:rPr>
        <w:t>от   «    01     »  февраля  2017 года    №   19-р</w:t>
      </w:r>
    </w:p>
    <w:p w:rsidR="006C77F3" w:rsidRPr="006C77F3" w:rsidRDefault="006C77F3" w:rsidP="006C77F3">
      <w:pPr>
        <w:jc w:val="center"/>
        <w:rPr>
          <w:sz w:val="16"/>
          <w:szCs w:val="16"/>
        </w:rPr>
      </w:pPr>
      <w:r w:rsidRPr="006C77F3">
        <w:rPr>
          <w:sz w:val="16"/>
          <w:szCs w:val="16"/>
        </w:rPr>
        <w:t>г. Галич</w:t>
      </w:r>
    </w:p>
    <w:tbl>
      <w:tblPr>
        <w:tblStyle w:val="a6"/>
        <w:tblW w:w="9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72"/>
      </w:tblGrid>
      <w:tr w:rsidR="006C77F3" w:rsidRPr="006C77F3" w:rsidTr="006C77F3">
        <w:trPr>
          <w:trHeight w:val="428"/>
        </w:trPr>
        <w:tc>
          <w:tcPr>
            <w:tcW w:w="9272" w:type="dxa"/>
          </w:tcPr>
          <w:p w:rsidR="006C77F3" w:rsidRPr="006C77F3" w:rsidRDefault="006C77F3" w:rsidP="006C77F3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6C77F3">
              <w:rPr>
                <w:b/>
                <w:sz w:val="16"/>
                <w:szCs w:val="16"/>
              </w:rPr>
              <w:t>Об утверждении состава конкурсных комиссий</w:t>
            </w:r>
          </w:p>
        </w:tc>
      </w:tr>
    </w:tbl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 xml:space="preserve">            Во  исполнение Указа Президента Российской Федерации от 05 января 2016 года № 7 «О проведении в Российской Федерации Года экологии», распоряжения Правительства Российской Федерации от 02 июня 2016 года № 1082-р, которым утверждён План основных мероприятий по проведению в 2017 году в Российской Федерации Года экологии, распоряжения администрации Костромской области от 27 июля 2016 года № 136-ра «Об утверждении Плана проведения мероприятий в Костромской области в рамках проводимого в 2017 году в Российской Федерации Года экологии», распоряжения администрации муниципального района от 26 сентября 2016 года № 190-р «Об утверждении Плана проведения мероприятий в Галичском муниципальном районе в рамках проводимого в 2017 году в Российской Федерации Года экологии», придавая  важное значение вопросам экологии в муниципальном районе: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 xml:space="preserve">1. Утвердить 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- состав конкурсной комиссии по проведению районного фотоконкурса «Водные сокровища России» (приложение № 1);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- состав конкурсной комиссии по проведению районного конкурса «Экология в рисунках» (приложение № 2);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- состав конкурсной комиссии по проведению районного конкурса сочинений «Природа моего родного края» (приложение № 3);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- состав конкурсной комиссии по проведению районного конкурса по благоустройству родников «Живой ключик» на территории Галичского муниципального района Костромской области (приложение № 4);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- состав конкурсной комиссии по проведению районного конкурса на лучшую придомовую территорию на территории Галичского муниципального района Костромской области (приложение № 5).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lastRenderedPageBreak/>
        <w:tab/>
        <w:t>2. Отделу образования администрации муниципального района (И.А.Алёшиной) провести в общеобразовательных учреждениях района конкурсы рисунков и сочинений.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3. Рекомендовать главам  сельских поселений: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- организовать проведение на территориях сельских поселений конкурсы по благоустройству родников и лучшую придомовую территорию;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- проводить разъяснительную работу среди населения и руководителей учреждений, ведущих хозяйственную деятельность на территории сельского поселения по активному участию в конкурсах, реализации мероприятий в рамках Года экологии.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4. Сектору природных ресурсов и охраны труда администрации муниципального района (Н.Г.Деменок) обеспечить координацию проведения районных конкурсов и предоставления обобщённой информации.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5. Контроль за исполнением  настоящего распоряжения возложить на первого заместителя главы администрации муниципального района В.А.Фоменко.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>6. Настоящее распоряжение вступает в силу со дня его опубликования.</w:t>
      </w:r>
    </w:p>
    <w:p w:rsidR="006C77F3" w:rsidRPr="006C77F3" w:rsidRDefault="006C77F3" w:rsidP="006C77F3">
      <w:pPr>
        <w:tabs>
          <w:tab w:val="left" w:pos="6136"/>
        </w:tabs>
        <w:jc w:val="both"/>
        <w:rPr>
          <w:sz w:val="16"/>
          <w:szCs w:val="16"/>
        </w:rPr>
      </w:pPr>
    </w:p>
    <w:p w:rsidR="006C77F3" w:rsidRPr="006C77F3" w:rsidRDefault="006C77F3" w:rsidP="006C77F3">
      <w:pPr>
        <w:jc w:val="both"/>
        <w:rPr>
          <w:i/>
          <w:sz w:val="16"/>
          <w:szCs w:val="16"/>
        </w:rPr>
      </w:pPr>
      <w:r w:rsidRPr="006C77F3">
        <w:rPr>
          <w:sz w:val="16"/>
          <w:szCs w:val="16"/>
        </w:rPr>
        <w:t xml:space="preserve">Глава </w:t>
      </w:r>
    </w:p>
    <w:p w:rsidR="006C77F3" w:rsidRPr="006C77F3" w:rsidRDefault="006C77F3" w:rsidP="006C77F3">
      <w:pPr>
        <w:rPr>
          <w:sz w:val="16"/>
          <w:szCs w:val="16"/>
        </w:rPr>
      </w:pPr>
      <w:r w:rsidRPr="006C77F3">
        <w:rPr>
          <w:sz w:val="16"/>
          <w:szCs w:val="16"/>
        </w:rPr>
        <w:t>муниципального района   А.Н.Потехин</w:t>
      </w:r>
    </w:p>
    <w:p w:rsidR="006C77F3" w:rsidRPr="006C77F3" w:rsidRDefault="006C77F3" w:rsidP="006C77F3">
      <w:pPr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>Приложение № 1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к распоряжению администрации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муниципального района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от « 01 » февраля 2017 года № 19-р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>Состав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 конкурсной комиссии по проведению районного фотоконкурса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>«Водные сокровища России»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</w:p>
    <w:tbl>
      <w:tblPr>
        <w:tblStyle w:val="a6"/>
        <w:tblW w:w="0" w:type="auto"/>
        <w:tblLook w:val="01E0"/>
      </w:tblPr>
      <w:tblGrid>
        <w:gridCol w:w="2178"/>
        <w:gridCol w:w="6939"/>
      </w:tblGrid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Фоменко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Владимир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Александрович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первый заместитель главы администрации Галичского муниципального района, председатель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Деменок Наталья Григорьевна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заведующий сектором природных ресурсов и охраны труда администрации Галичского муниципального района, секретарь комиссии</w:t>
            </w:r>
          </w:p>
        </w:tc>
      </w:tr>
      <w:tr w:rsidR="006C77F3" w:rsidRPr="006C77F3" w:rsidTr="00E53AAF">
        <w:tc>
          <w:tcPr>
            <w:tcW w:w="9288" w:type="dxa"/>
            <w:gridSpan w:val="2"/>
          </w:tcPr>
          <w:p w:rsidR="006C77F3" w:rsidRPr="006C77F3" w:rsidRDefault="006C77F3" w:rsidP="00E53AAF">
            <w:pPr>
              <w:jc w:val="center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Члены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Виноградова Елена Анатольевна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художник – декоратор МКУК «Дом народного творчества»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Жукова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Ольга Васильевна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Степановского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Жукова Галина Леонидовна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председатель ТОС дер. Степаново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Захарова Ирина Николаевна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культорганизатор Унорожского сельского Дома культуры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Мельникова Светлана Викторовна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Берёзовского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Посыпкина Елена Юрьевна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заместитель заведующего отделом образования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Румянцева Татьяна Юрьевна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и.о. заведующего отделом по делам культуры, молодёжи и спорта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Серогодская Жанна Валерьевна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директор ГПКО «Издательский дом «Галичские известия»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Транчуков Александр Анатольевич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Ореховского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Тютин Андрей Владимирович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Дмитриевского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Чистяков Виктор Анатольевич 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Лопаревского сельского поселения (по согласованию)</w:t>
            </w:r>
          </w:p>
        </w:tc>
      </w:tr>
    </w:tbl>
    <w:p w:rsidR="006C77F3" w:rsidRPr="006C77F3" w:rsidRDefault="006C77F3" w:rsidP="006C77F3">
      <w:pPr>
        <w:jc w:val="center"/>
        <w:rPr>
          <w:b/>
          <w:sz w:val="16"/>
          <w:szCs w:val="16"/>
        </w:rPr>
      </w:pPr>
    </w:p>
    <w:p w:rsidR="006C77F3" w:rsidRPr="006C77F3" w:rsidRDefault="006C77F3" w:rsidP="006C77F3">
      <w:pPr>
        <w:jc w:val="both"/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Приложение № 2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к распоряжению администрации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муниципального района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>от « 01 » февраля 2017 года № 19-р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Состав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конкурсной комиссии по проведению районного конкурса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>«Экология в рисунках»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</w:p>
    <w:tbl>
      <w:tblPr>
        <w:tblStyle w:val="a6"/>
        <w:tblW w:w="0" w:type="auto"/>
        <w:tblLook w:val="01E0"/>
      </w:tblPr>
      <w:tblGrid>
        <w:gridCol w:w="2178"/>
        <w:gridCol w:w="6939"/>
      </w:tblGrid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Фоменко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Владимир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Александрович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первый заместитель главы администрации Галичского муниципального района, председатель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Деменок Наталья Григорьевна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заведующий сектором природных ресурсов и охраны труда администрации Галичского муниципального района, секретарь комиссии</w:t>
            </w:r>
          </w:p>
        </w:tc>
      </w:tr>
      <w:tr w:rsidR="006C77F3" w:rsidRPr="006C77F3" w:rsidTr="00E53AAF">
        <w:tc>
          <w:tcPr>
            <w:tcW w:w="9288" w:type="dxa"/>
            <w:gridSpan w:val="2"/>
          </w:tcPr>
          <w:p w:rsidR="006C77F3" w:rsidRPr="006C77F3" w:rsidRDefault="006C77F3" w:rsidP="00E53AAF">
            <w:pPr>
              <w:jc w:val="center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Члены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Великанова Юлия Анатольевна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методист координационно – методической службы отдела образования администрации Галичского муниципального района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Виноградова Елена Анатольевна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художник – декоратор МКУК «Дом народного творчества»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Посыпкина Елена Юрьевна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- заместитель заведующего отделом образования администрации Галичского муниципального </w:t>
            </w:r>
            <w:r w:rsidRPr="006C77F3">
              <w:rPr>
                <w:sz w:val="16"/>
                <w:szCs w:val="16"/>
              </w:rPr>
              <w:lastRenderedPageBreak/>
              <w:t>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lastRenderedPageBreak/>
              <w:t>Румянцева Татьяна Юрьевна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и. о. заведующего отделом по делам культуры, молодёжи и спорта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Серогодская Жанна Валерьевна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директор ГПКО «Издательский дом «Галичские известия» (по согласованию)</w:t>
            </w:r>
          </w:p>
        </w:tc>
      </w:tr>
    </w:tbl>
    <w:p w:rsidR="006C77F3" w:rsidRPr="006C77F3" w:rsidRDefault="006C77F3" w:rsidP="006C77F3">
      <w:pPr>
        <w:jc w:val="both"/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</w:p>
    <w:p w:rsidR="006C77F3" w:rsidRPr="006C77F3" w:rsidRDefault="006C77F3" w:rsidP="006C77F3">
      <w:pPr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Приложение № 3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к распоряжению администрации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муниципального района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от « 01 » февраля 2017 года № 19-р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Состав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>конкурсной комиссии по проведению районного конкурса сочинений «Природа моего родного края»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</w:p>
    <w:tbl>
      <w:tblPr>
        <w:tblStyle w:val="a6"/>
        <w:tblW w:w="0" w:type="auto"/>
        <w:tblLook w:val="01E0"/>
      </w:tblPr>
      <w:tblGrid>
        <w:gridCol w:w="2177"/>
        <w:gridCol w:w="6940"/>
      </w:tblGrid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Фоменко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Владимир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Александрович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первый заместитель главы администрации Галичского муниципального района, председатель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Деменок Наталья Григорьевна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заведующий сектором природных ресурсов и охраны труда администрации Галичского муниципального района, секретарь комиссии</w:t>
            </w:r>
          </w:p>
        </w:tc>
      </w:tr>
      <w:tr w:rsidR="006C77F3" w:rsidRPr="006C77F3" w:rsidTr="00E53AAF">
        <w:tc>
          <w:tcPr>
            <w:tcW w:w="9288" w:type="dxa"/>
            <w:gridSpan w:val="2"/>
          </w:tcPr>
          <w:p w:rsidR="006C77F3" w:rsidRPr="006C77F3" w:rsidRDefault="006C77F3" w:rsidP="00E53AAF">
            <w:pPr>
              <w:jc w:val="center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Члены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Виноградова Елена Анатольевна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художник – декоратор МКУК «Дом народного творчества»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Николаева Нина Николаевна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учитель русского языка и литературы Ореховской средней общеобразовательной школы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Посыпкина Елена Юрьевна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заместитель заведующего отделом образования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Румянцева Татьяна Юрьевна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и.о. заведующего отделом по делам культуры, молодёжи и спорта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Серогодская Жанна Валерьевна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директор ГПКО «Издательский дом «Галичские известия»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Шарова Валентина Алексеевна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методист координационно – методической службы отдела образования администрации Галичского муниципального района (по согласованию)</w:t>
            </w:r>
          </w:p>
        </w:tc>
      </w:tr>
    </w:tbl>
    <w:p w:rsidR="006C77F3" w:rsidRPr="006C77F3" w:rsidRDefault="006C77F3" w:rsidP="006C77F3">
      <w:pPr>
        <w:jc w:val="both"/>
        <w:rPr>
          <w:sz w:val="16"/>
          <w:szCs w:val="16"/>
        </w:rPr>
      </w:pPr>
    </w:p>
    <w:p w:rsidR="006C77F3" w:rsidRPr="006C77F3" w:rsidRDefault="006C77F3" w:rsidP="006C77F3">
      <w:pPr>
        <w:jc w:val="both"/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Приложение № 4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к распоряжению администрации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муниципального района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>от « 01 » февраля 2017 года № 19-р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Состав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конкурсной комиссии по проведению районного конкурса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по благоустройству родников «Живой ключик» на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>территории Галичского муниципального района Костромской области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</w:p>
    <w:tbl>
      <w:tblPr>
        <w:tblStyle w:val="a6"/>
        <w:tblW w:w="0" w:type="auto"/>
        <w:tblLook w:val="01E0"/>
      </w:tblPr>
      <w:tblGrid>
        <w:gridCol w:w="2178"/>
        <w:gridCol w:w="6939"/>
      </w:tblGrid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Фоменко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Владимир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Александрович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первый заместитель главы администрации Галичского муниципального района, председатель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Деменок Наталья Григорьевна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заведующий сектором природных ресурсов и охраны труда администрации Галичского муниципального района, секретарь комиссии</w:t>
            </w:r>
          </w:p>
        </w:tc>
      </w:tr>
      <w:tr w:rsidR="006C77F3" w:rsidRPr="006C77F3" w:rsidTr="00E53AAF">
        <w:tc>
          <w:tcPr>
            <w:tcW w:w="9288" w:type="dxa"/>
            <w:gridSpan w:val="2"/>
          </w:tcPr>
          <w:p w:rsidR="006C77F3" w:rsidRPr="006C77F3" w:rsidRDefault="006C77F3" w:rsidP="00E53AAF">
            <w:pPr>
              <w:jc w:val="center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Члены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Жукова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Ольга Васильевна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Степановского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Жукова Галина Леонидовна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председатель ТОС дер. Степаново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Мельникова Светлана Викторовна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Берёзовского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Румянцева Татьяна Юрьевна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и.о. заведующего отделом по делам культуры, молодёжи и спорта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Серогодская Жанна Валерьевна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директор ГПКО «Издательский дом «Галичские известия»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Транчуков Александр Анатольевич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Ореховского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Тютин Андрей Владимирович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Дмитриевского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Хмылова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Инна Александровна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заведующий сектором жилищно-коммунального хозяйства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Чистяков Виктор Анатольевич 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Лопаревского сельского поселения (по согласованию)</w:t>
            </w:r>
          </w:p>
        </w:tc>
      </w:tr>
    </w:tbl>
    <w:p w:rsidR="006C77F3" w:rsidRPr="006C77F3" w:rsidRDefault="006C77F3" w:rsidP="006C77F3">
      <w:pPr>
        <w:rPr>
          <w:sz w:val="16"/>
          <w:szCs w:val="16"/>
        </w:rPr>
      </w:pP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Приложение № 5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к распоряжению администрации 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>муниципального района</w:t>
      </w:r>
    </w:p>
    <w:p w:rsidR="006C77F3" w:rsidRPr="006C77F3" w:rsidRDefault="006C77F3" w:rsidP="006C77F3">
      <w:pPr>
        <w:jc w:val="right"/>
        <w:rPr>
          <w:sz w:val="16"/>
          <w:szCs w:val="16"/>
        </w:rPr>
      </w:pPr>
      <w:r w:rsidRPr="006C77F3">
        <w:rPr>
          <w:sz w:val="16"/>
          <w:szCs w:val="16"/>
        </w:rPr>
        <w:t xml:space="preserve">от « 01 » февраля 2017 года № 19-р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Состав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конкурсной комиссии по проведению районного конкурса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на лучшую придомовую территорию на 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>территории Галичского муниципального района Костромской области</w:t>
      </w:r>
    </w:p>
    <w:p w:rsidR="006C77F3" w:rsidRPr="006C77F3" w:rsidRDefault="006C77F3" w:rsidP="006C77F3">
      <w:pPr>
        <w:jc w:val="center"/>
        <w:rPr>
          <w:b/>
          <w:sz w:val="16"/>
          <w:szCs w:val="16"/>
        </w:rPr>
      </w:pPr>
    </w:p>
    <w:tbl>
      <w:tblPr>
        <w:tblStyle w:val="a6"/>
        <w:tblW w:w="0" w:type="auto"/>
        <w:tblLook w:val="01E0"/>
      </w:tblPr>
      <w:tblGrid>
        <w:gridCol w:w="2178"/>
        <w:gridCol w:w="6939"/>
      </w:tblGrid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Фоменко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Владимир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Александрович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первый заместитель главы администрации Галичского муниципального района, председатель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Деменок Наталья Григорьевна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заведующий сектором природных ресурсов и охраны труда администрации Галичского муниципального района, секретарь комиссии</w:t>
            </w:r>
          </w:p>
        </w:tc>
      </w:tr>
      <w:tr w:rsidR="006C77F3" w:rsidRPr="006C77F3" w:rsidTr="00E53AAF">
        <w:tc>
          <w:tcPr>
            <w:tcW w:w="9288" w:type="dxa"/>
            <w:gridSpan w:val="2"/>
          </w:tcPr>
          <w:p w:rsidR="006C77F3" w:rsidRPr="006C77F3" w:rsidRDefault="006C77F3" w:rsidP="00E53AAF">
            <w:pPr>
              <w:jc w:val="center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Члены комиссии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Виноградова Елена Анатольевна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художник – декоратор МКУК «Дом народного творчества»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Жукова 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Ольга Васильевна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Степановского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Жукова Галина Леонидовна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председатель ТОС дер. Степаново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Мельникова Светлана Викторовна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Берёзовского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Румянцева Татьяна Юрьевна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и.о. заведующего отделом по делам культуры, молодёжи и спорта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Серогодская Жанна Валерьевна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директор ГПКО «Издательский дом «Галичские известия»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Транчуков Александр Анатольевич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Ореховского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Тютин Андрей Владимирович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Дмитриевского сельского поселения (по согласованию)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Хмылова</w:t>
            </w:r>
          </w:p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Инна Александровна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заведующий сектором жилищно-коммунального хозяйства администрации Галичского муниципального района</w:t>
            </w:r>
          </w:p>
        </w:tc>
      </w:tr>
      <w:tr w:rsidR="006C77F3" w:rsidRPr="006C77F3" w:rsidTr="00E53AAF">
        <w:tc>
          <w:tcPr>
            <w:tcW w:w="2202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 xml:space="preserve">Чистяков Виктор Анатольевич </w:t>
            </w:r>
          </w:p>
        </w:tc>
        <w:tc>
          <w:tcPr>
            <w:tcW w:w="7086" w:type="dxa"/>
          </w:tcPr>
          <w:p w:rsidR="006C77F3" w:rsidRPr="006C77F3" w:rsidRDefault="006C77F3" w:rsidP="00E53AAF">
            <w:pPr>
              <w:jc w:val="both"/>
              <w:rPr>
                <w:sz w:val="16"/>
                <w:szCs w:val="16"/>
              </w:rPr>
            </w:pPr>
            <w:r w:rsidRPr="006C77F3">
              <w:rPr>
                <w:sz w:val="16"/>
                <w:szCs w:val="16"/>
              </w:rPr>
              <w:t>- глава администрации Лопаревского сельского поселения (по согласованию)</w:t>
            </w:r>
          </w:p>
        </w:tc>
      </w:tr>
    </w:tbl>
    <w:p w:rsidR="006C77F3" w:rsidRPr="006C77F3" w:rsidRDefault="006C77F3" w:rsidP="00D9581A">
      <w:pPr>
        <w:jc w:val="both"/>
        <w:rPr>
          <w:sz w:val="16"/>
          <w:szCs w:val="16"/>
        </w:rPr>
      </w:pPr>
    </w:p>
    <w:p w:rsidR="006C77F3" w:rsidRDefault="006C77F3" w:rsidP="00D9581A">
      <w:pPr>
        <w:jc w:val="both"/>
        <w:rPr>
          <w:sz w:val="18"/>
          <w:szCs w:val="18"/>
        </w:rPr>
      </w:pPr>
    </w:p>
    <w:p w:rsidR="006C77F3" w:rsidRDefault="006C77F3" w:rsidP="00D9581A">
      <w:pPr>
        <w:jc w:val="both"/>
        <w:rPr>
          <w:sz w:val="18"/>
          <w:szCs w:val="18"/>
        </w:rPr>
      </w:pPr>
    </w:p>
    <w:p w:rsidR="006C77F3" w:rsidRPr="00396698" w:rsidRDefault="006C77F3" w:rsidP="00D9581A">
      <w:pPr>
        <w:jc w:val="both"/>
        <w:rPr>
          <w:sz w:val="18"/>
          <w:szCs w:val="18"/>
        </w:rPr>
      </w:pPr>
    </w:p>
    <w:p w:rsidR="00AA3CA9" w:rsidRPr="00CC4478" w:rsidRDefault="00AA3CA9" w:rsidP="00CC4478">
      <w:pPr>
        <w:pStyle w:val="1"/>
        <w:tabs>
          <w:tab w:val="num" w:pos="432"/>
        </w:tabs>
        <w:suppressAutoHyphens/>
        <w:ind w:left="432" w:hanging="432"/>
        <w:rPr>
          <w:sz w:val="16"/>
          <w:szCs w:val="16"/>
        </w:rPr>
      </w:pPr>
      <w:r w:rsidRPr="00CC4478">
        <w:rPr>
          <w:sz w:val="16"/>
          <w:szCs w:val="16"/>
        </w:rPr>
        <w:t>АДМИНИСТРАЦИЯ</w:t>
      </w:r>
      <w:r w:rsidR="00CC4478">
        <w:rPr>
          <w:sz w:val="16"/>
          <w:szCs w:val="16"/>
        </w:rPr>
        <w:t xml:space="preserve"> </w:t>
      </w:r>
      <w:r w:rsidRPr="00CC4478">
        <w:rPr>
          <w:sz w:val="16"/>
          <w:szCs w:val="16"/>
        </w:rPr>
        <w:t>ГАЛИЧСКОГО МУНИЦИПАЛЬНОГО РАЙОНА</w:t>
      </w:r>
      <w:r w:rsidR="00CC4478">
        <w:rPr>
          <w:sz w:val="16"/>
          <w:szCs w:val="16"/>
        </w:rPr>
        <w:t xml:space="preserve"> </w:t>
      </w:r>
      <w:r w:rsidRPr="00CC4478">
        <w:rPr>
          <w:sz w:val="16"/>
          <w:szCs w:val="16"/>
        </w:rPr>
        <w:t>КОСТРОМСКОЙ ОБЛАСТИ</w:t>
      </w:r>
    </w:p>
    <w:p w:rsidR="00AA3CA9" w:rsidRPr="00CC4478" w:rsidRDefault="00AA3CA9" w:rsidP="00CC4478">
      <w:pPr>
        <w:pStyle w:val="1"/>
        <w:tabs>
          <w:tab w:val="num" w:pos="432"/>
        </w:tabs>
        <w:suppressAutoHyphens/>
        <w:ind w:left="432" w:hanging="432"/>
        <w:rPr>
          <w:sz w:val="16"/>
          <w:szCs w:val="16"/>
        </w:rPr>
      </w:pPr>
      <w:r w:rsidRPr="00CC4478">
        <w:rPr>
          <w:sz w:val="16"/>
          <w:szCs w:val="16"/>
        </w:rPr>
        <w:t>Р А С П О Р Я Ж Е Н И Е</w:t>
      </w:r>
    </w:p>
    <w:p w:rsidR="00AA3CA9" w:rsidRPr="00CC4478" w:rsidRDefault="00AA3CA9" w:rsidP="00CC4478">
      <w:pPr>
        <w:spacing w:line="192" w:lineRule="auto"/>
        <w:jc w:val="center"/>
        <w:rPr>
          <w:sz w:val="16"/>
          <w:szCs w:val="16"/>
        </w:rPr>
      </w:pPr>
      <w:r w:rsidRPr="00CC4478">
        <w:rPr>
          <w:sz w:val="16"/>
          <w:szCs w:val="16"/>
        </w:rPr>
        <w:t>от  « 10 »  февраля   2017 года   №  26-р</w:t>
      </w:r>
    </w:p>
    <w:p w:rsidR="00AA3CA9" w:rsidRPr="00CC4478" w:rsidRDefault="00AA3CA9" w:rsidP="00AA3CA9">
      <w:pPr>
        <w:spacing w:line="192" w:lineRule="auto"/>
        <w:jc w:val="center"/>
        <w:rPr>
          <w:sz w:val="16"/>
          <w:szCs w:val="16"/>
        </w:rPr>
      </w:pPr>
      <w:r w:rsidRPr="00CC4478">
        <w:rPr>
          <w:sz w:val="16"/>
          <w:szCs w:val="16"/>
        </w:rPr>
        <w:t>г. Галич</w:t>
      </w:r>
    </w:p>
    <w:p w:rsidR="00AA3CA9" w:rsidRPr="00CC4478" w:rsidRDefault="00AA3CA9" w:rsidP="00AA3CA9">
      <w:pPr>
        <w:spacing w:line="192" w:lineRule="auto"/>
        <w:jc w:val="center"/>
        <w:rPr>
          <w:sz w:val="16"/>
          <w:szCs w:val="16"/>
        </w:rPr>
      </w:pPr>
    </w:p>
    <w:p w:rsidR="00AA3CA9" w:rsidRPr="00CC4478" w:rsidRDefault="00AA3CA9" w:rsidP="00AA3CA9">
      <w:pPr>
        <w:jc w:val="center"/>
        <w:rPr>
          <w:b/>
          <w:bCs/>
          <w:sz w:val="16"/>
          <w:szCs w:val="16"/>
        </w:rPr>
      </w:pPr>
      <w:r w:rsidRPr="00CC4478">
        <w:rPr>
          <w:b/>
          <w:bCs/>
          <w:sz w:val="16"/>
          <w:szCs w:val="16"/>
        </w:rPr>
        <w:t>Об организации безаварийного пропуска паводковых вод в период весеннего половодья  2017 года</w:t>
      </w:r>
    </w:p>
    <w:p w:rsidR="00AA3CA9" w:rsidRPr="00CC4478" w:rsidRDefault="00AA3CA9" w:rsidP="00AA3CA9">
      <w:pPr>
        <w:jc w:val="center"/>
        <w:rPr>
          <w:b/>
          <w:bCs/>
          <w:sz w:val="16"/>
          <w:szCs w:val="16"/>
        </w:rPr>
      </w:pPr>
    </w:p>
    <w:p w:rsidR="00AA3CA9" w:rsidRPr="00CC4478" w:rsidRDefault="00AA3CA9" w:rsidP="00AA3CA9">
      <w:pPr>
        <w:suppressAutoHyphens w:val="0"/>
        <w:ind w:firstLine="708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В целях повышения готовности органов управления, сил и  средств к возможному половодью, а также обеспечения безаварийного пропуска паводковых вод, недопущения гибели людей, обеспечения сохранности жилых и общественных зданий, объектов экономики, мостов, дорог и других материальных ценностей:</w:t>
      </w:r>
    </w:p>
    <w:p w:rsidR="00AA3CA9" w:rsidRPr="00CC4478" w:rsidRDefault="00AA3CA9" w:rsidP="00AA3CA9">
      <w:pPr>
        <w:suppressAutoHyphens w:val="0"/>
        <w:ind w:left="-15" w:right="75" w:firstLine="585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1.Возложить общее руководство по организации и контролю за выполнением мероприятий по предупреждению и ликвидации чрезвычайных ситуаций на период весеннего половодья на Фоменко В.А. - первого заместителя главы администрации Галичского муниципального района, председателя комиссии по предупреждению и ликвидации чрезвычайных ситуаций и обеспечению пожарной безопасности муниципального района. 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2.Утвердить состав оперативной группы комиссии по предупреждению и ликвидации чрезвычайных ситуаций и обеспечению пожарной безопасности муниципального района на период весеннего половодья 2017 года, согласно приложению. 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3. Рекомендовать ОГБУ «Костромаавтодор» (Шведов А.Н.):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- принять меры по безаварийному пропуску паводковых вод на закрепленных участках автомобильных дорог, обеспечить сохранность мостов на реках района в период ледохода;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- выделить в сводный отряд следующую технику:  полноповоротный экскаватор ЕК14 –1 ед., автосамосвал КАМАЗ -2 ед.</w:t>
      </w:r>
    </w:p>
    <w:p w:rsidR="00AA3CA9" w:rsidRPr="00CC4478" w:rsidRDefault="00AA3CA9" w:rsidP="00AA3CA9">
      <w:pPr>
        <w:tabs>
          <w:tab w:val="left" w:pos="6804"/>
        </w:tabs>
        <w:snapToGrid w:val="0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4.Рекомендовать поисково – спасательному подразделению «Поисково - спасательный отряд-4»  город  Галич ОГКУ «Служба спасения,  ГО и ЧС» (Шобанов М.К.) привести в готовность:</w:t>
      </w:r>
    </w:p>
    <w:p w:rsidR="00AA3CA9" w:rsidRPr="00CC4478" w:rsidRDefault="00AA3CA9" w:rsidP="00AA3CA9">
      <w:pPr>
        <w:numPr>
          <w:ilvl w:val="0"/>
          <w:numId w:val="36"/>
        </w:numPr>
        <w:tabs>
          <w:tab w:val="clear" w:pos="0"/>
        </w:tabs>
        <w:suppressAutoHyphens w:val="0"/>
        <w:ind w:left="0"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лодку моторную типа «Прогресс» - 1 ед.;</w:t>
      </w:r>
    </w:p>
    <w:p w:rsidR="00AA3CA9" w:rsidRPr="00CC4478" w:rsidRDefault="00AA3CA9" w:rsidP="00AA3CA9">
      <w:pPr>
        <w:numPr>
          <w:ilvl w:val="0"/>
          <w:numId w:val="36"/>
        </w:numPr>
        <w:tabs>
          <w:tab w:val="clear" w:pos="0"/>
        </w:tabs>
        <w:suppressAutoHyphens w:val="0"/>
        <w:ind w:left="0"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вёсельную шлюпку (легкую) – 1 ед.;</w:t>
      </w:r>
    </w:p>
    <w:p w:rsidR="00AA3CA9" w:rsidRPr="00CC4478" w:rsidRDefault="00AA3CA9" w:rsidP="00AA3CA9">
      <w:pPr>
        <w:numPr>
          <w:ilvl w:val="0"/>
          <w:numId w:val="36"/>
        </w:numPr>
        <w:tabs>
          <w:tab w:val="clear" w:pos="0"/>
        </w:tabs>
        <w:suppressAutoHyphens w:val="0"/>
        <w:ind w:left="0"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водолазное снаряжение.</w:t>
      </w:r>
    </w:p>
    <w:p w:rsidR="00AA3CA9" w:rsidRPr="00CC4478" w:rsidRDefault="00AA3CA9" w:rsidP="00AA3CA9">
      <w:pPr>
        <w:suppressAutoHyphens w:val="0"/>
        <w:ind w:firstLine="54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5.Отделу образования администрации муниципального района (Алёшина И.А.) организовать проведение разъяснительной работы среди учащихся школ  и их родителей о необходимости соблюдения правил безопасности в период весеннего половодья и порядке действий при возможном подтоплении.</w:t>
      </w:r>
    </w:p>
    <w:p w:rsidR="00AA3CA9" w:rsidRPr="00CC4478" w:rsidRDefault="00AA3CA9" w:rsidP="00AA3CA9">
      <w:pPr>
        <w:suppressAutoHyphens w:val="0"/>
        <w:ind w:firstLine="54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6.Помощнику главы муниципального района по мобилизационной работе, ГО и ЧС Борисенко А.С. организовать информирование населения о мерах безопасности на водоёмах в период ледохода и паводка с использованием средств массовой информации.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7.Рекомендовать руководителям сельхозпредприятий, предприятий торговли, учреждений здравоохранения расположенных на территории муниципального района: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- организовать завоз продуктов питания, медикаментов для населения и кормов для скота  в населенные пункты, куда их доставка  в период паводка будет затруднена;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- организовать вывод посевной, почвообрабатывающей техники  из зон возможного подтопления, оказать помощь главам администраций сельских поселений людьми и техникой  в период весеннего паводка 2017 года.</w:t>
      </w:r>
    </w:p>
    <w:p w:rsidR="00AA3CA9" w:rsidRPr="00CC4478" w:rsidRDefault="00AA3CA9" w:rsidP="00AA3CA9">
      <w:pPr>
        <w:suppressAutoHyphens w:val="0"/>
        <w:ind w:firstLine="567"/>
        <w:jc w:val="both"/>
        <w:rPr>
          <w:rStyle w:val="apple-style-span"/>
          <w:sz w:val="16"/>
          <w:szCs w:val="16"/>
          <w:shd w:val="clear" w:color="auto" w:fill="FFFFFF"/>
        </w:rPr>
      </w:pPr>
      <w:r w:rsidRPr="00CC4478">
        <w:rPr>
          <w:rStyle w:val="apple-style-span"/>
          <w:sz w:val="16"/>
          <w:szCs w:val="16"/>
          <w:shd w:val="clear" w:color="auto" w:fill="FFFFFF"/>
        </w:rPr>
        <w:t xml:space="preserve">8.Рекомендовать администрации Дмитриевского сельского поселения (Тютин А.В.) в срок до 31.03.2017 года провести предпаводковое обследование гидротехнического сооружения - дамбы пруда у села Нагатино и обеспечить безопасный пропуск паводковых вод через гидротехническое сооружение в период весеннего половодья 2017 года. </w:t>
      </w:r>
      <w:r w:rsidRPr="00CC4478">
        <w:rPr>
          <w:sz w:val="16"/>
          <w:szCs w:val="16"/>
        </w:rPr>
        <w:t>Копию акта обследования предоставить помощнику главы муниципального района по мобилизационной работе, ГО и ЧС</w:t>
      </w:r>
      <w:r w:rsidRPr="00CC4478">
        <w:rPr>
          <w:rStyle w:val="apple-style-span"/>
          <w:sz w:val="16"/>
          <w:szCs w:val="16"/>
          <w:shd w:val="clear" w:color="auto" w:fill="FFFFFF"/>
        </w:rPr>
        <w:t xml:space="preserve"> Борисенко А.С.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9.Рекомендовать главам  сельских поселений муниципального района:             </w:t>
      </w:r>
    </w:p>
    <w:p w:rsidR="00AA3CA9" w:rsidRPr="00CC4478" w:rsidRDefault="00AA3CA9" w:rsidP="00AA3CA9">
      <w:pPr>
        <w:suppressAutoHyphens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 - осуществлять контроль за ходом весеннего паводка, защитой населения, жилых и общественных зданий, животноводческих помещений и других материальных ценностей от возможного подтопления, организовать наблюдение за состоянием водоемов, о возможном подтоплении сообщать в единую дежурно –диспетчерскую службу городского округа и муниципального района  по телефону: 2-17-07 и председателю комиссии </w:t>
      </w:r>
      <w:r w:rsidRPr="00CC4478">
        <w:rPr>
          <w:bCs/>
          <w:sz w:val="16"/>
          <w:szCs w:val="16"/>
        </w:rPr>
        <w:t>по предупреждению и ликвидации чрезвычайных ситуаций и обеспечению пожарной безопасности  Галичского муниципального района</w:t>
      </w:r>
      <w:r w:rsidRPr="00CC4478">
        <w:rPr>
          <w:sz w:val="16"/>
          <w:szCs w:val="16"/>
        </w:rPr>
        <w:t>;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lastRenderedPageBreak/>
        <w:t>- определить необходимый состав сил и средств для привлечения на выполнение противопаводковых мероприятий, проведение спасательных, аварийно – восстановительных работ;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- проводить разъяснительную работу среди населения о действиях в период половодья и мерах безопасности на водоемах в период паводка;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- определить места сбора и жилые помещения, предназначенные для размещения отселяемого населения;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- организовать агитационную работу с населением по страхованию  имущества на случай подтопления. 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10.Рекомендовать МО МВД РФ «Галичский» (Крусанов М.К.)  обеспечить охрану общественного  порядка, личного имущества граждан в населенных пунктах, попавших в зону подтопления.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11. Рекомендовать территориальному отделу управления Федеральной службы по надзору в сфере защиты прав потребителей  и благополучия человека по Костромской области в Галичском районе (Волкова А.М.) совместно с сектором природных ресурсов и охраны труда администрации муниципального района (Деменок Н.Г.) усилить контроль за состоянием водоохранных зон  водных объектов и санитарно-защитных зон источников питьевого водоснабжения, расположенных на территории муниципального района, в период весеннего половодья 2017 года.</w:t>
      </w:r>
    </w:p>
    <w:p w:rsidR="00AA3CA9" w:rsidRPr="00CC4478" w:rsidRDefault="00AA3CA9" w:rsidP="00AA3CA9">
      <w:pPr>
        <w:ind w:left="-15" w:firstLine="57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12.Заместителю главы администрации муниципального района по социально-гуманитарному развитию Поваровой О.Ю. организовать подготовку мест эвакуации населения из зон  возможного  подтопления в период весеннего половодья.</w:t>
      </w:r>
    </w:p>
    <w:p w:rsidR="00AA3CA9" w:rsidRPr="00CC4478" w:rsidRDefault="00AA3CA9" w:rsidP="00AA3CA9">
      <w:pPr>
        <w:suppressAutoHyphens w:val="0"/>
        <w:ind w:firstLine="567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13.Рекомендовать старшему государственному инспектору Галичского инспекторского участка центра ГИМС МЧС РФ по Костромской области Уварову С.Ю. направить извещение в адрес глав сельских поселений о необходимости установки аншлагов, запрещающих выход на лед водных объектов в период весеннего половодья.</w:t>
      </w:r>
    </w:p>
    <w:p w:rsidR="00AA3CA9" w:rsidRPr="00CC4478" w:rsidRDefault="00AA3CA9" w:rsidP="00AA3CA9">
      <w:pPr>
        <w:suppressAutoHyphens w:val="0"/>
        <w:ind w:left="-15" w:firstLine="57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14. Распоряжение  администрации муниципального района от 24 февраля 2016 года № 38-р «Об организации безаварийного пропуска паводковых вод в период весеннего половодья 2016 года»  признать утратившим силу. </w:t>
      </w:r>
    </w:p>
    <w:p w:rsidR="00AA3CA9" w:rsidRPr="00CC4478" w:rsidRDefault="00AA3CA9" w:rsidP="00E20CED">
      <w:pPr>
        <w:suppressAutoHyphens w:val="0"/>
        <w:ind w:left="-15" w:firstLine="57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15.Настоящее распоряжение вступает в силу со дня его     официального опубликования.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Глава    </w:t>
      </w:r>
    </w:p>
    <w:p w:rsidR="00D9581A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муниципального района   </w:t>
      </w:r>
      <w:r w:rsidR="00E16EC1" w:rsidRPr="00CC4478">
        <w:rPr>
          <w:sz w:val="16"/>
          <w:szCs w:val="16"/>
        </w:rPr>
        <w:t xml:space="preserve"> </w:t>
      </w:r>
      <w:r w:rsidRPr="00CC4478">
        <w:rPr>
          <w:sz w:val="16"/>
          <w:szCs w:val="16"/>
        </w:rPr>
        <w:t xml:space="preserve"> А.Н. Потехин</w:t>
      </w:r>
    </w:p>
    <w:p w:rsidR="006C77F3" w:rsidRDefault="006C77F3" w:rsidP="006C77F3">
      <w:pPr>
        <w:pStyle w:val="2"/>
        <w:jc w:val="left"/>
        <w:rPr>
          <w:rFonts w:ascii="Times New Roman" w:hAnsi="Times New Roman"/>
          <w:b w:val="0"/>
          <w:bCs/>
          <w:sz w:val="16"/>
          <w:szCs w:val="16"/>
        </w:rPr>
      </w:pPr>
    </w:p>
    <w:p w:rsidR="006C77F3" w:rsidRPr="006C77F3" w:rsidRDefault="006C77F3" w:rsidP="006C77F3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6C77F3">
        <w:rPr>
          <w:rFonts w:ascii="Times New Roman" w:hAnsi="Times New Roman"/>
          <w:b w:val="0"/>
          <w:bCs/>
          <w:sz w:val="16"/>
          <w:szCs w:val="16"/>
        </w:rPr>
        <w:t>АДМИНИСТРАЦИЯ ГАЛИЧСКОГО  МУНИЦИПАЛЬНОГО   РАЙОНА КОСТРОМСКОЙ ОБЛАСТИ</w:t>
      </w:r>
    </w:p>
    <w:p w:rsidR="006C77F3" w:rsidRPr="006C77F3" w:rsidRDefault="006C77F3" w:rsidP="006C77F3">
      <w:pPr>
        <w:pStyle w:val="1"/>
        <w:rPr>
          <w:sz w:val="16"/>
          <w:szCs w:val="16"/>
        </w:rPr>
      </w:pPr>
      <w:r w:rsidRPr="006C77F3">
        <w:rPr>
          <w:sz w:val="16"/>
          <w:szCs w:val="16"/>
        </w:rPr>
        <w:t>П О С Т А Н О В Л Е Н И Е</w:t>
      </w:r>
    </w:p>
    <w:p w:rsidR="006C77F3" w:rsidRPr="006C77F3" w:rsidRDefault="006C77F3" w:rsidP="006C77F3">
      <w:pPr>
        <w:pStyle w:val="1"/>
        <w:rPr>
          <w:sz w:val="16"/>
          <w:szCs w:val="16"/>
        </w:rPr>
      </w:pPr>
      <w:r w:rsidRPr="006C77F3">
        <w:rPr>
          <w:sz w:val="16"/>
          <w:szCs w:val="16"/>
        </w:rPr>
        <w:t xml:space="preserve">от   «  20  »  января 2017   года   № 7  </w:t>
      </w:r>
    </w:p>
    <w:p w:rsidR="006C77F3" w:rsidRPr="006C77F3" w:rsidRDefault="006C77F3" w:rsidP="006C77F3">
      <w:pPr>
        <w:jc w:val="center"/>
        <w:rPr>
          <w:sz w:val="16"/>
          <w:szCs w:val="16"/>
        </w:rPr>
      </w:pPr>
      <w:r w:rsidRPr="006C77F3">
        <w:rPr>
          <w:sz w:val="16"/>
          <w:szCs w:val="16"/>
        </w:rPr>
        <w:t>г. Галич</w:t>
      </w:r>
    </w:p>
    <w:p w:rsidR="006C77F3" w:rsidRDefault="006C77F3" w:rsidP="006C77F3">
      <w:pPr>
        <w:ind w:right="-5"/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О внесении изменений в постановление администрации Галичского муниципального района от 10 сентября 2015 года </w:t>
      </w:r>
    </w:p>
    <w:p w:rsidR="006C77F3" w:rsidRPr="006C77F3" w:rsidRDefault="006C77F3" w:rsidP="006C77F3">
      <w:pPr>
        <w:ind w:right="-5"/>
        <w:jc w:val="center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>№ 157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 xml:space="preserve"> В целях актуализации нормативного правового акта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 xml:space="preserve">            ПОСТАНОВЛЯЮ: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ab/>
        <w:t xml:space="preserve">  1.Внести в постановление администрации Галичского муниципального района от 10 сентября 2015 года № 157 «Об утверждении мероприятий «дорожной карты», реализуемых для достижения запланированных значений показателей доступности для инвалидов объектов и услуг в Галичском муниципальном районе на 2016 – 2020 годы» (далее - постановление) (в редакции постановлений администрации муниципального района от 17 июня 2016 года № 119, от 02 августа 2016 года № 146</w:t>
      </w:r>
      <w:bookmarkStart w:id="0" w:name="_GoBack"/>
      <w:bookmarkEnd w:id="0"/>
      <w:r w:rsidRPr="006C77F3">
        <w:rPr>
          <w:sz w:val="16"/>
          <w:szCs w:val="16"/>
        </w:rPr>
        <w:t>) следующие изменения: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 xml:space="preserve">           1) дополнить  постановление частью 4 следующего содержания:</w:t>
      </w:r>
    </w:p>
    <w:p w:rsidR="006C77F3" w:rsidRPr="006C77F3" w:rsidRDefault="006C77F3" w:rsidP="006C77F3">
      <w:pPr>
        <w:jc w:val="both"/>
        <w:rPr>
          <w:color w:val="000000"/>
          <w:sz w:val="16"/>
          <w:szCs w:val="16"/>
        </w:rPr>
      </w:pPr>
      <w:r w:rsidRPr="006C77F3">
        <w:rPr>
          <w:sz w:val="16"/>
          <w:szCs w:val="16"/>
        </w:rPr>
        <w:t xml:space="preserve">          «4. </w:t>
      </w:r>
      <w:r w:rsidRPr="006C77F3">
        <w:rPr>
          <w:color w:val="000000"/>
          <w:sz w:val="16"/>
          <w:szCs w:val="16"/>
        </w:rPr>
        <w:t>Соисполнителям мероприятий «дорожной карты» представлять заместителю главы администрации Галичского муниципального района по социально-гуманитарному развитию  ежегодно в срок до 15 февраля сведения мониторинга о работе, проделанной в рамках исполнения мероприятий «дорожной карты»,»;</w:t>
      </w:r>
    </w:p>
    <w:p w:rsidR="006C77F3" w:rsidRPr="006C77F3" w:rsidRDefault="006C77F3" w:rsidP="006C77F3">
      <w:pPr>
        <w:jc w:val="both"/>
        <w:rPr>
          <w:color w:val="000000"/>
          <w:sz w:val="16"/>
          <w:szCs w:val="16"/>
        </w:rPr>
      </w:pPr>
      <w:r w:rsidRPr="006C77F3">
        <w:rPr>
          <w:color w:val="000000"/>
          <w:sz w:val="16"/>
          <w:szCs w:val="16"/>
        </w:rPr>
        <w:t xml:space="preserve">          2) часть 4 постановления считать частью 5;</w:t>
      </w:r>
    </w:p>
    <w:p w:rsidR="006C77F3" w:rsidRPr="006C77F3" w:rsidRDefault="006C77F3" w:rsidP="006C77F3">
      <w:pPr>
        <w:jc w:val="both"/>
        <w:rPr>
          <w:sz w:val="16"/>
          <w:szCs w:val="16"/>
          <w:lang w:eastAsia="ru-RU"/>
        </w:rPr>
      </w:pPr>
      <w:r w:rsidRPr="006C77F3">
        <w:rPr>
          <w:color w:val="000000"/>
          <w:sz w:val="16"/>
          <w:szCs w:val="16"/>
        </w:rPr>
        <w:t xml:space="preserve">          3) часть 5 постановления считать частью  6.</w:t>
      </w:r>
    </w:p>
    <w:p w:rsidR="006C77F3" w:rsidRPr="006C77F3" w:rsidRDefault="006C77F3" w:rsidP="006C77F3">
      <w:pPr>
        <w:ind w:firstLine="709"/>
        <w:jc w:val="both"/>
        <w:rPr>
          <w:sz w:val="16"/>
          <w:szCs w:val="16"/>
        </w:rPr>
      </w:pPr>
      <w:r w:rsidRPr="006C77F3">
        <w:rPr>
          <w:sz w:val="16"/>
          <w:szCs w:val="16"/>
        </w:rPr>
        <w:t>2. 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О. Ю. Поварову.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 xml:space="preserve">          3. Настоящее постановление вступает в силу со дня его подписания и подлежит официальному опубликованию.</w:t>
      </w:r>
    </w:p>
    <w:p w:rsidR="006C77F3" w:rsidRPr="006C77F3" w:rsidRDefault="006C77F3" w:rsidP="006C77F3">
      <w:pPr>
        <w:jc w:val="both"/>
        <w:rPr>
          <w:sz w:val="16"/>
          <w:szCs w:val="16"/>
        </w:rPr>
      </w:pPr>
      <w:r w:rsidRPr="006C77F3">
        <w:rPr>
          <w:sz w:val="16"/>
          <w:szCs w:val="16"/>
        </w:rPr>
        <w:t>Глава муниципального района А. Н. Потехин</w:t>
      </w:r>
    </w:p>
    <w:p w:rsidR="006C77F3" w:rsidRDefault="006C77F3" w:rsidP="006C77F3">
      <w:pPr>
        <w:pStyle w:val="2"/>
        <w:jc w:val="left"/>
        <w:rPr>
          <w:rFonts w:ascii="Times New Roman" w:hAnsi="Times New Roman"/>
          <w:b w:val="0"/>
          <w:bCs/>
          <w:sz w:val="16"/>
          <w:szCs w:val="16"/>
        </w:rPr>
      </w:pPr>
    </w:p>
    <w:p w:rsidR="00E16EC1" w:rsidRPr="00E20CED" w:rsidRDefault="00E16EC1" w:rsidP="00E20CED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E20CED">
        <w:rPr>
          <w:rFonts w:ascii="Times New Roman" w:hAnsi="Times New Roman"/>
          <w:b w:val="0"/>
          <w:bCs/>
          <w:sz w:val="16"/>
          <w:szCs w:val="16"/>
        </w:rPr>
        <w:t xml:space="preserve">АДМИНИСТРАЦИЯ  ГАЛИЧСКОГО МУНИЦИПАЛЬНОГО  РАЙОНА </w:t>
      </w:r>
      <w:r w:rsidR="00E20CED" w:rsidRPr="00E20CED"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Pr="00E20CED">
        <w:rPr>
          <w:rFonts w:ascii="Times New Roman" w:hAnsi="Times New Roman"/>
          <w:b w:val="0"/>
          <w:bCs/>
          <w:sz w:val="16"/>
          <w:szCs w:val="16"/>
        </w:rPr>
        <w:t>КОСТРОМСКОЙ ОБЛАСТИ</w:t>
      </w:r>
    </w:p>
    <w:p w:rsidR="00E16EC1" w:rsidRPr="00CC4478" w:rsidRDefault="00E16EC1" w:rsidP="00E20CED">
      <w:pPr>
        <w:pStyle w:val="1"/>
        <w:rPr>
          <w:sz w:val="16"/>
          <w:szCs w:val="16"/>
        </w:rPr>
      </w:pPr>
      <w:r w:rsidRPr="00E20CED">
        <w:rPr>
          <w:sz w:val="16"/>
          <w:szCs w:val="16"/>
        </w:rPr>
        <w:t>П О С Т А Н О В Л</w:t>
      </w:r>
      <w:r w:rsidRPr="00CC4478">
        <w:rPr>
          <w:sz w:val="16"/>
          <w:szCs w:val="16"/>
        </w:rPr>
        <w:t xml:space="preserve"> Е Н И Е</w:t>
      </w:r>
    </w:p>
    <w:p w:rsidR="00E16EC1" w:rsidRPr="00CC4478" w:rsidRDefault="00E16EC1" w:rsidP="00E20CED">
      <w:pPr>
        <w:pStyle w:val="1"/>
        <w:rPr>
          <w:sz w:val="16"/>
          <w:szCs w:val="16"/>
        </w:rPr>
      </w:pPr>
      <w:r w:rsidRPr="00CC4478">
        <w:rPr>
          <w:sz w:val="16"/>
          <w:szCs w:val="16"/>
        </w:rPr>
        <w:t xml:space="preserve">от   «10 »   февраля   2017  года   №19  </w:t>
      </w:r>
    </w:p>
    <w:p w:rsidR="00E16EC1" w:rsidRPr="00CC4478" w:rsidRDefault="00E16EC1" w:rsidP="00E20CED">
      <w:pPr>
        <w:jc w:val="center"/>
        <w:rPr>
          <w:sz w:val="16"/>
          <w:szCs w:val="16"/>
        </w:rPr>
      </w:pPr>
      <w:r w:rsidRPr="00CC4478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117"/>
      </w:tblGrid>
      <w:tr w:rsidR="00E16EC1" w:rsidRPr="00CC4478" w:rsidTr="00E20CED">
        <w:tc>
          <w:tcPr>
            <w:tcW w:w="9287" w:type="dxa"/>
          </w:tcPr>
          <w:p w:rsidR="00E16EC1" w:rsidRPr="00CC4478" w:rsidRDefault="00E16EC1" w:rsidP="00E20CED">
            <w:pPr>
              <w:jc w:val="center"/>
              <w:rPr>
                <w:b/>
                <w:sz w:val="16"/>
                <w:szCs w:val="16"/>
              </w:rPr>
            </w:pPr>
            <w:r w:rsidRPr="00CC4478">
              <w:rPr>
                <w:b/>
                <w:sz w:val="16"/>
                <w:szCs w:val="16"/>
              </w:rPr>
              <w:t>О комплексном плане мероприятий по гармонизации</w:t>
            </w:r>
          </w:p>
          <w:p w:rsidR="00E16EC1" w:rsidRPr="00CC4478" w:rsidRDefault="00E16EC1" w:rsidP="00E20CED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CC4478">
              <w:rPr>
                <w:b/>
                <w:sz w:val="16"/>
                <w:szCs w:val="16"/>
              </w:rPr>
              <w:t>межэтнических отношений на территории Галичского муниципального района на 2017-2018 годы</w:t>
            </w:r>
          </w:p>
        </w:tc>
      </w:tr>
    </w:tbl>
    <w:p w:rsidR="00E16EC1" w:rsidRPr="00CC4478" w:rsidRDefault="00E16EC1" w:rsidP="00E16EC1">
      <w:pPr>
        <w:rPr>
          <w:sz w:val="16"/>
          <w:szCs w:val="16"/>
        </w:rPr>
      </w:pPr>
    </w:p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ab/>
        <w:t>В целях взаимодействия с национально – культурными объединениями, религиозными организациями и гармонизации межэтнических отношений</w:t>
      </w:r>
    </w:p>
    <w:p w:rsidR="00E16EC1" w:rsidRPr="00CC4478" w:rsidRDefault="00E16EC1" w:rsidP="00E16EC1">
      <w:pPr>
        <w:rPr>
          <w:sz w:val="16"/>
          <w:szCs w:val="16"/>
        </w:rPr>
      </w:pPr>
      <w:r w:rsidRPr="00CC4478">
        <w:rPr>
          <w:sz w:val="16"/>
          <w:szCs w:val="16"/>
        </w:rPr>
        <w:tab/>
        <w:t xml:space="preserve">ПОСТАНОВЛЯЮ: </w:t>
      </w:r>
    </w:p>
    <w:p w:rsidR="00E16EC1" w:rsidRPr="00CC4478" w:rsidRDefault="00E16EC1" w:rsidP="00E16EC1">
      <w:pPr>
        <w:pStyle w:val="af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CC4478">
        <w:rPr>
          <w:rFonts w:ascii="Times New Roman" w:hAnsi="Times New Roman"/>
          <w:sz w:val="16"/>
          <w:szCs w:val="16"/>
        </w:rPr>
        <w:t>Утвердить комплексный план мероприятий по гармонизации межэтнических отношений на территории Галичского муниципального района на 2017-2018 годы согласно приложению.</w:t>
      </w:r>
    </w:p>
    <w:p w:rsidR="00E16EC1" w:rsidRPr="00CC4478" w:rsidRDefault="00E16EC1" w:rsidP="00E16EC1">
      <w:pPr>
        <w:pStyle w:val="af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CC4478">
        <w:rPr>
          <w:rFonts w:ascii="Times New Roman" w:hAnsi="Times New Roman"/>
          <w:sz w:val="16"/>
          <w:szCs w:val="16"/>
        </w:rPr>
        <w:t>Считать утратившим силу постановление администрации муниципального района от 29 июня 2012 года № 240</w:t>
      </w:r>
      <w:r w:rsidRPr="00CC4478">
        <w:rPr>
          <w:rFonts w:ascii="Times New Roman" w:hAnsi="Times New Roman"/>
          <w:b/>
          <w:sz w:val="16"/>
          <w:szCs w:val="16"/>
        </w:rPr>
        <w:t xml:space="preserve"> «</w:t>
      </w:r>
      <w:r w:rsidRPr="00CC4478">
        <w:rPr>
          <w:rFonts w:ascii="Times New Roman" w:hAnsi="Times New Roman"/>
          <w:sz w:val="16"/>
          <w:szCs w:val="16"/>
        </w:rPr>
        <w:t>О комплексном плане мероприятий по гармонизации межэтнических отношений на территории Галичского муниципального района на 2012-2013 годы».</w:t>
      </w:r>
    </w:p>
    <w:p w:rsidR="00E16EC1" w:rsidRPr="00CC4478" w:rsidRDefault="00E16EC1" w:rsidP="00E16EC1">
      <w:pPr>
        <w:pStyle w:val="af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CC4478">
        <w:rPr>
          <w:rFonts w:ascii="Times New Roman" w:hAnsi="Times New Roman"/>
          <w:sz w:val="16"/>
          <w:szCs w:val="16"/>
        </w:rPr>
        <w:t>Контроль за исполнением настоящего постановления возложить на  заместителя главы администрации муниципального района по социально-гуманитарному развитию  О. Ю. Поварову.</w:t>
      </w:r>
    </w:p>
    <w:p w:rsidR="00E16EC1" w:rsidRPr="00953C35" w:rsidRDefault="00E16EC1" w:rsidP="00E16EC1">
      <w:pPr>
        <w:pStyle w:val="af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CC4478">
        <w:rPr>
          <w:rFonts w:ascii="Times New Roman" w:hAnsi="Times New Roman"/>
          <w:sz w:val="16"/>
          <w:szCs w:val="16"/>
        </w:rPr>
        <w:t>Настоящее постановление вступает в силу со дня официального опубликования.</w:t>
      </w:r>
    </w:p>
    <w:p w:rsidR="00E16EC1" w:rsidRPr="00CC4478" w:rsidRDefault="00E16EC1" w:rsidP="00E16EC1">
      <w:pPr>
        <w:rPr>
          <w:sz w:val="16"/>
          <w:szCs w:val="16"/>
        </w:rPr>
      </w:pPr>
      <w:r w:rsidRPr="00CC4478">
        <w:rPr>
          <w:sz w:val="16"/>
          <w:szCs w:val="16"/>
        </w:rPr>
        <w:t xml:space="preserve">Глава  </w:t>
      </w:r>
    </w:p>
    <w:p w:rsidR="00E16EC1" w:rsidRPr="00CC4478" w:rsidRDefault="00E16EC1" w:rsidP="00E16EC1">
      <w:pPr>
        <w:rPr>
          <w:sz w:val="16"/>
          <w:szCs w:val="16"/>
        </w:rPr>
      </w:pPr>
      <w:r w:rsidRPr="00CC4478">
        <w:rPr>
          <w:sz w:val="16"/>
          <w:szCs w:val="16"/>
        </w:rPr>
        <w:t>муниципального района     А.Н. Потехин</w:t>
      </w:r>
    </w:p>
    <w:p w:rsidR="00D51148" w:rsidRPr="00CC4478" w:rsidRDefault="00E16EC1" w:rsidP="00953C35">
      <w:pPr>
        <w:jc w:val="right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                                                                                                                                     </w:t>
      </w:r>
    </w:p>
    <w:p w:rsidR="00953C35" w:rsidRPr="00CC4478" w:rsidRDefault="00D51148" w:rsidP="00D51148">
      <w:pPr>
        <w:rPr>
          <w:sz w:val="16"/>
          <w:szCs w:val="16"/>
        </w:rPr>
      </w:pPr>
      <w:r w:rsidRPr="00CC4478">
        <w:rPr>
          <w:sz w:val="16"/>
          <w:szCs w:val="16"/>
        </w:rPr>
        <w:t xml:space="preserve"> с Приложением к указанному постановлению можно ознакомиться на официальном сайте Галичского муниципального района  по эл. ад</w:t>
      </w:r>
      <w:r w:rsidR="00953C35">
        <w:rPr>
          <w:sz w:val="16"/>
          <w:szCs w:val="16"/>
        </w:rPr>
        <w:t xml:space="preserve">ресу : </w:t>
      </w:r>
      <w:hyperlink r:id="rId10" w:history="1">
        <w:r w:rsidR="00953C35" w:rsidRPr="00CC4478">
          <w:rPr>
            <w:rStyle w:val="a3"/>
            <w:color w:val="auto"/>
            <w:sz w:val="16"/>
            <w:szCs w:val="16"/>
          </w:rPr>
          <w:t>http://gal-mr.ru/</w:t>
        </w:r>
      </w:hyperlink>
    </w:p>
    <w:p w:rsidR="00953C35" w:rsidRPr="00953C35" w:rsidRDefault="00953C35" w:rsidP="00953C35">
      <w:pPr>
        <w:rPr>
          <w:sz w:val="16"/>
          <w:szCs w:val="16"/>
        </w:rPr>
      </w:pPr>
    </w:p>
    <w:p w:rsidR="00953C35" w:rsidRDefault="00953C35" w:rsidP="00953C3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</w:p>
    <w:p w:rsidR="00953C35" w:rsidRDefault="00953C35" w:rsidP="00953C35">
      <w:pPr>
        <w:rPr>
          <w:sz w:val="16"/>
          <w:szCs w:val="16"/>
        </w:rPr>
      </w:pPr>
    </w:p>
    <w:p w:rsidR="00953C35" w:rsidRDefault="00953C35" w:rsidP="00953C35">
      <w:pPr>
        <w:rPr>
          <w:sz w:val="16"/>
          <w:szCs w:val="16"/>
        </w:rPr>
      </w:pPr>
    </w:p>
    <w:p w:rsidR="00953C35" w:rsidRDefault="00953C35" w:rsidP="00953C35">
      <w:pPr>
        <w:rPr>
          <w:sz w:val="16"/>
          <w:szCs w:val="16"/>
        </w:rPr>
      </w:pPr>
    </w:p>
    <w:p w:rsidR="00E16EC1" w:rsidRPr="00CC4478" w:rsidRDefault="00E12CB3" w:rsidP="00953C35">
      <w:pPr>
        <w:rPr>
          <w:sz w:val="16"/>
          <w:szCs w:val="16"/>
        </w:rPr>
        <w:sectPr w:rsidR="00E16EC1" w:rsidRPr="00CC4478" w:rsidSect="00E20CED">
          <w:pgSz w:w="11906" w:h="16838" w:code="9"/>
          <w:pgMar w:top="567" w:right="1134" w:bottom="1701" w:left="1871" w:header="709" w:footer="709" w:gutter="0"/>
          <w:cols w:space="708"/>
          <w:docGrid w:linePitch="360"/>
        </w:sectPr>
      </w:pPr>
      <w:r>
        <w:rPr>
          <w:sz w:val="16"/>
          <w:szCs w:val="16"/>
        </w:rPr>
        <w:t xml:space="preserve"> </w:t>
      </w:r>
    </w:p>
    <w:p w:rsidR="006C77F3" w:rsidRDefault="00953C35" w:rsidP="00AA3CA9">
      <w:pPr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</w:t>
      </w:r>
    </w:p>
    <w:p w:rsidR="006C77F3" w:rsidRPr="00953C35" w:rsidRDefault="006C77F3" w:rsidP="006C77F3">
      <w:pPr>
        <w:rPr>
          <w:sz w:val="16"/>
          <w:szCs w:val="16"/>
        </w:rPr>
      </w:pPr>
      <w:r w:rsidRPr="00953C35">
        <w:rPr>
          <w:sz w:val="16"/>
          <w:szCs w:val="16"/>
        </w:rPr>
        <w:t>АДМИНИСТРАЦИЯГАЛИЧСКОГО МУНИЦИПАЛЬНОГО  РАЙОНА КОСТРОМСКОЙ ОБЛАСТИ</w:t>
      </w:r>
    </w:p>
    <w:p w:rsidR="006C77F3" w:rsidRPr="00953C35" w:rsidRDefault="006C77F3" w:rsidP="006C77F3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</w:t>
      </w:r>
      <w:r w:rsidRPr="00953C35">
        <w:rPr>
          <w:sz w:val="16"/>
          <w:szCs w:val="16"/>
        </w:rPr>
        <w:t xml:space="preserve">ПОСТАНОВЛЕНИЕ </w:t>
      </w:r>
    </w:p>
    <w:p w:rsidR="006C77F3" w:rsidRPr="00953C35" w:rsidRDefault="006C77F3" w:rsidP="006C77F3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</w:t>
      </w:r>
      <w:r w:rsidRPr="00953C35">
        <w:rPr>
          <w:sz w:val="16"/>
          <w:szCs w:val="16"/>
        </w:rPr>
        <w:t>от  « 10  »  февраля  2017 года № 20</w:t>
      </w:r>
    </w:p>
    <w:p w:rsidR="006C77F3" w:rsidRPr="006C77F3" w:rsidRDefault="006C77F3" w:rsidP="006C77F3">
      <w:pPr>
        <w:rPr>
          <w:b/>
          <w:sz w:val="16"/>
          <w:szCs w:val="16"/>
        </w:rPr>
      </w:pPr>
      <w:r>
        <w:rPr>
          <w:sz w:val="16"/>
          <w:szCs w:val="16"/>
        </w:rPr>
        <w:t xml:space="preserve">                                            </w:t>
      </w:r>
      <w:r w:rsidRPr="006C77F3">
        <w:rPr>
          <w:b/>
          <w:sz w:val="16"/>
          <w:szCs w:val="16"/>
        </w:rPr>
        <w:t xml:space="preserve">О внесении изменений в постановление администрации </w:t>
      </w:r>
    </w:p>
    <w:p w:rsidR="006C77F3" w:rsidRPr="006C77F3" w:rsidRDefault="006C77F3" w:rsidP="006C77F3">
      <w:pPr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                                          Галичского муниципального района Костромской области </w:t>
      </w:r>
    </w:p>
    <w:p w:rsidR="006C77F3" w:rsidRPr="006C77F3" w:rsidRDefault="006C77F3" w:rsidP="00AA3CA9">
      <w:pPr>
        <w:jc w:val="both"/>
        <w:rPr>
          <w:b/>
          <w:sz w:val="16"/>
          <w:szCs w:val="16"/>
        </w:rPr>
      </w:pPr>
      <w:r w:rsidRPr="006C77F3">
        <w:rPr>
          <w:b/>
          <w:sz w:val="16"/>
          <w:szCs w:val="16"/>
        </w:rPr>
        <w:t xml:space="preserve">                                                                 от 08 сентября 2016 года</w:t>
      </w:r>
    </w:p>
    <w:p w:rsidR="006C77F3" w:rsidRDefault="006C77F3" w:rsidP="00AA3CA9">
      <w:pPr>
        <w:jc w:val="both"/>
        <w:rPr>
          <w:sz w:val="16"/>
          <w:szCs w:val="16"/>
        </w:rPr>
      </w:pPr>
    </w:p>
    <w:p w:rsidR="00AA3CA9" w:rsidRPr="00CC4478" w:rsidRDefault="00953C35" w:rsidP="00AA3CA9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AA3CA9" w:rsidRPr="00CC4478">
        <w:rPr>
          <w:sz w:val="16"/>
          <w:szCs w:val="16"/>
        </w:rPr>
        <w:t xml:space="preserve"> В целях приведения муниципального нормативного правового акта в актуальное состояние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ПОСТАНОВЛЯЮ: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1. Внести в постановление администрации Галичского муниципального района Костромской</w:t>
      </w:r>
      <w:r w:rsidRPr="00CC4478">
        <w:rPr>
          <w:sz w:val="16"/>
          <w:szCs w:val="16"/>
        </w:rPr>
        <w:tab/>
        <w:t>области  от 08 сентября  2016 года № 171 « О создании жилищной комиссии Галичского муниципального района Костромской области по обеспечению жилыми помещениями специализированного фонда детей - сирот и детей, оставшихся без попечения родителей, лиц из числа детей-сирот и детей, оставшихся без попечения родителей» следующие изменения: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1.1.  Приложение 2 изложить в следующей редакции: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«Состав жилищной комиссии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ind w:firstLine="720"/>
        <w:rPr>
          <w:sz w:val="16"/>
          <w:szCs w:val="16"/>
        </w:rPr>
      </w:pPr>
      <w:r w:rsidRPr="00CC4478">
        <w:rPr>
          <w:sz w:val="16"/>
          <w:szCs w:val="16"/>
        </w:rPr>
        <w:t>Председатель Комиссии: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Фоменко Владимир Александрович – первый заместитель главы администрации  Галичского муниципального района Костромской области.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ind w:firstLine="720"/>
        <w:rPr>
          <w:sz w:val="16"/>
          <w:szCs w:val="16"/>
        </w:rPr>
      </w:pPr>
      <w:r w:rsidRPr="00CC4478">
        <w:rPr>
          <w:sz w:val="16"/>
          <w:szCs w:val="16"/>
        </w:rPr>
        <w:t xml:space="preserve">Заместитель председателя Комиссии: 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Поварова Оксана Юрьевна – заместитель главы администрации Галичского муниципального района Костромской области по социально – гуманитарному развитию.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ab/>
        <w:t>Секретарь Комиссии: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Титова Светлана Михайловна – главный специалист комитета по управлению  муниципальным  имуществом  и  земельными  ресурсами 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>администрации Галичского муниципального района Костромской области.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ind w:firstLine="720"/>
        <w:rPr>
          <w:sz w:val="16"/>
          <w:szCs w:val="16"/>
        </w:rPr>
      </w:pPr>
      <w:r w:rsidRPr="00CC4478">
        <w:rPr>
          <w:sz w:val="16"/>
          <w:szCs w:val="16"/>
        </w:rPr>
        <w:t>Члены комиссии: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Киселев Михаил Николаевич – председатель комитета по управлению муниципальным имуществом и  земельными ресурсами администрации Галичского муниципального района Костромской области;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Рогозинникова Татьяна Николаевна – заместитель заведующего общим отделом, юрист администрации Галичского муниципального района Костромской области;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Сорокина Вера Николаевна – заведующий сектором архитектуры и строительства администрации Галичского муниципального района Костромской области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Столбунова Инна Вадимовна – начальник управления финансов администрации Галичского муниципального района Костромской области;</w:t>
      </w:r>
    </w:p>
    <w:p w:rsidR="00AA3CA9" w:rsidRPr="00CC4478" w:rsidRDefault="00AA3CA9" w:rsidP="00AA3CA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Хмылова Инна  Александровна  – заведующий сектором жилищно – коммунального хозяйства администрации Галичского муниципального района Костромской области. »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  2.  Настоящее постановление вступает в силу со дня официального опубликования.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Глава  муниципального района     А.Н.Потехин                                           </w:t>
      </w:r>
    </w:p>
    <w:p w:rsidR="00953C35" w:rsidRPr="006C77F3" w:rsidRDefault="00AA3CA9" w:rsidP="006C77F3">
      <w:pPr>
        <w:jc w:val="both"/>
        <w:rPr>
          <w:color w:val="FF0000"/>
          <w:sz w:val="16"/>
          <w:szCs w:val="16"/>
        </w:rPr>
      </w:pPr>
      <w:r w:rsidRPr="00CC4478">
        <w:rPr>
          <w:sz w:val="16"/>
          <w:szCs w:val="16"/>
        </w:rPr>
        <w:t xml:space="preserve"> </w:t>
      </w:r>
    </w:p>
    <w:p w:rsidR="00953C35" w:rsidRPr="006C77F3" w:rsidRDefault="00953C35" w:rsidP="006C77F3">
      <w:pPr>
        <w:pStyle w:val="2"/>
        <w:ind w:right="1168"/>
        <w:rPr>
          <w:rFonts w:ascii="Times New Roman" w:hAnsi="Times New Roman"/>
          <w:b w:val="0"/>
          <w:bCs/>
          <w:sz w:val="16"/>
          <w:szCs w:val="16"/>
        </w:rPr>
      </w:pPr>
      <w:r w:rsidRPr="006C77F3">
        <w:rPr>
          <w:rFonts w:ascii="Times New Roman" w:hAnsi="Times New Roman"/>
          <w:b w:val="0"/>
          <w:bCs/>
          <w:sz w:val="16"/>
          <w:szCs w:val="16"/>
        </w:rPr>
        <w:t>АДМИНИСТРАЦИЯ</w:t>
      </w:r>
      <w:r w:rsidR="006C77F3" w:rsidRPr="006C77F3"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Pr="006C77F3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</w:t>
      </w:r>
      <w:r w:rsidR="006C77F3" w:rsidRPr="006C77F3"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Pr="006C77F3">
        <w:rPr>
          <w:rFonts w:ascii="Times New Roman" w:hAnsi="Times New Roman"/>
          <w:b w:val="0"/>
          <w:bCs/>
          <w:sz w:val="16"/>
          <w:szCs w:val="16"/>
        </w:rPr>
        <w:t>КОСТРОМСКОЙ ОБЛАСТИ</w:t>
      </w:r>
    </w:p>
    <w:p w:rsidR="00953C35" w:rsidRPr="006C77F3" w:rsidRDefault="00953C35" w:rsidP="00953C35">
      <w:pPr>
        <w:ind w:left="-534" w:right="1168" w:firstLine="534"/>
        <w:jc w:val="center"/>
        <w:rPr>
          <w:color w:val="000000"/>
          <w:sz w:val="16"/>
          <w:szCs w:val="16"/>
        </w:rPr>
      </w:pPr>
    </w:p>
    <w:p w:rsidR="00953C35" w:rsidRPr="00CC4478" w:rsidRDefault="00953C35" w:rsidP="00953C35">
      <w:pPr>
        <w:ind w:left="-534" w:right="1168" w:firstLine="534"/>
        <w:jc w:val="center"/>
        <w:rPr>
          <w:b/>
          <w:color w:val="000000"/>
          <w:sz w:val="16"/>
          <w:szCs w:val="16"/>
        </w:rPr>
      </w:pPr>
      <w:r w:rsidRPr="00CC4478">
        <w:rPr>
          <w:b/>
          <w:color w:val="000000"/>
          <w:sz w:val="16"/>
          <w:szCs w:val="16"/>
        </w:rPr>
        <w:t xml:space="preserve">ПОСТАНОВЛЕНИЕ </w:t>
      </w:r>
    </w:p>
    <w:p w:rsidR="00953C35" w:rsidRPr="00CC4478" w:rsidRDefault="00953C35" w:rsidP="00953C35">
      <w:pPr>
        <w:ind w:left="-108" w:right="1168"/>
        <w:jc w:val="center"/>
        <w:rPr>
          <w:color w:val="000000"/>
          <w:sz w:val="16"/>
          <w:szCs w:val="16"/>
        </w:rPr>
      </w:pPr>
    </w:p>
    <w:p w:rsidR="00953C35" w:rsidRPr="00CC4478" w:rsidRDefault="00953C35" w:rsidP="00953C35">
      <w:pPr>
        <w:ind w:left="-108" w:right="1168"/>
        <w:jc w:val="center"/>
        <w:rPr>
          <w:color w:val="000000"/>
          <w:sz w:val="16"/>
          <w:szCs w:val="16"/>
        </w:rPr>
      </w:pPr>
      <w:r w:rsidRPr="00CC4478">
        <w:rPr>
          <w:color w:val="000000"/>
          <w:sz w:val="16"/>
          <w:szCs w:val="16"/>
        </w:rPr>
        <w:t>от « 10  »  февраля  2017 года № 21</w:t>
      </w:r>
    </w:p>
    <w:p w:rsidR="00953C35" w:rsidRPr="00CC4478" w:rsidRDefault="00953C35" w:rsidP="00953C35">
      <w:pPr>
        <w:ind w:left="-108"/>
        <w:jc w:val="center"/>
        <w:rPr>
          <w:color w:val="000000"/>
          <w:sz w:val="16"/>
          <w:szCs w:val="16"/>
        </w:rPr>
      </w:pPr>
    </w:p>
    <w:p w:rsidR="00953C35" w:rsidRPr="00CC4478" w:rsidRDefault="00953C35" w:rsidP="00953C35">
      <w:pPr>
        <w:pStyle w:val="ConsPlusTitle"/>
        <w:ind w:right="1168"/>
        <w:jc w:val="center"/>
        <w:rPr>
          <w:sz w:val="16"/>
          <w:szCs w:val="16"/>
        </w:rPr>
      </w:pPr>
      <w:r w:rsidRPr="00CC4478">
        <w:rPr>
          <w:sz w:val="16"/>
          <w:szCs w:val="16"/>
        </w:rPr>
        <w:t>Об утверждении Порядка  осуществления контроля</w:t>
      </w:r>
    </w:p>
    <w:p w:rsidR="00AA3CA9" w:rsidRPr="00CC4478" w:rsidRDefault="00953C35" w:rsidP="00953C35">
      <w:pPr>
        <w:pStyle w:val="ConsPlusTitle"/>
        <w:ind w:right="1168"/>
        <w:jc w:val="center"/>
        <w:rPr>
          <w:sz w:val="16"/>
          <w:szCs w:val="16"/>
        </w:rPr>
      </w:pPr>
      <w:r w:rsidRPr="00CC4478">
        <w:rPr>
          <w:sz w:val="16"/>
          <w:szCs w:val="16"/>
        </w:rPr>
        <w:t xml:space="preserve">за использованием жилых помещений специализированного жилищного фонда Галичского муниципального района, предоставленных детям - сиротам, и детям, оставшимся без попечения родителей, лицам из числа детей-сирот и детей, </w:t>
      </w:r>
      <w:r>
        <w:rPr>
          <w:sz w:val="16"/>
          <w:szCs w:val="16"/>
        </w:rPr>
        <w:t xml:space="preserve"> </w:t>
      </w:r>
      <w:r w:rsidRPr="00CC4478">
        <w:rPr>
          <w:sz w:val="16"/>
          <w:szCs w:val="16"/>
        </w:rPr>
        <w:t>оставшихся без попечения родителей</w:t>
      </w:r>
    </w:p>
    <w:p w:rsidR="00AA3CA9" w:rsidRPr="00CC4478" w:rsidRDefault="00AA3CA9" w:rsidP="00AA3CA9">
      <w:pPr>
        <w:tabs>
          <w:tab w:val="left" w:pos="5505"/>
        </w:tabs>
        <w:rPr>
          <w:sz w:val="16"/>
          <w:szCs w:val="16"/>
        </w:rPr>
      </w:pP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 В целях осуществления контроля за использованием  жилых помещений специализированного жилищного фонда Галичского муниципального района, предоставленных детям – сиротам и детям, оставшимся без попечения родителей, лицам из числа детей – сирот и детей, оставшихся без попечения родителей, в соответствии с Жилищным кодексом Российской Федерации, Федеральным законом от 06.10.2003 N 131-ФЗ "Об общих принципах организации местного самоуправления в Российской Федерации", Законом Костромской области от 29 декабря 2014 года N 620-5-ЗКО "О наделении органов местного самоуправления отдельными  государственными полномочиями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помещениями», Уставом муниципального образования Галичский муниципальный район Костромской области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ПОСТАНОВЛЯЮ: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1. Утвердить Порядок  осуществления контроля за использованием  жилых помещений специализированного жилищного фонда Галичского муниципального района, предоставленных детям - сиротам и детям, оставшимся без попечения родителей, лицам из числа детей-сирот и детей, оставшихся без попечения родителей, согласно Приложению 1.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2. Создать комиссию по контролю за использованием жилых помещений, специализированного жилищного фонда Галичского муниципального района, предоставленных  детям - сиротам, и детям, оставшимся без попечения родителей, лицам из числа детей-сирот и детей, оставшихся без попечения родителей,  в составе, согласно Приложению 2.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3. Контроль  за  исполнением  настоящего  постановления  возложить на первого заместителя главы администрации Галичского муниципального района В.А.Фоменко.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4.  Настоящее постановление вступает в силу со дня опубликования в информационном бюллетене «Районный вестник».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Глава  </w:t>
      </w:r>
    </w:p>
    <w:p w:rsidR="00AA3CA9" w:rsidRPr="00CC4478" w:rsidRDefault="00AA3CA9" w:rsidP="00AA3CA9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>муниципального района    А</w:t>
      </w:r>
      <w:r w:rsidRPr="006F0A0D">
        <w:rPr>
          <w:sz w:val="16"/>
          <w:szCs w:val="16"/>
        </w:rPr>
        <w:t>.Н.Потехин</w:t>
      </w:r>
      <w:r w:rsidRPr="00CC4478">
        <w:rPr>
          <w:sz w:val="16"/>
          <w:szCs w:val="16"/>
        </w:rPr>
        <w:t xml:space="preserve">                                           </w:t>
      </w:r>
    </w:p>
    <w:p w:rsidR="00953C35" w:rsidRPr="00CC4478" w:rsidRDefault="00953C35" w:rsidP="006C77F3">
      <w:pPr>
        <w:rPr>
          <w:sz w:val="16"/>
          <w:szCs w:val="16"/>
        </w:rPr>
      </w:pPr>
    </w:p>
    <w:tbl>
      <w:tblPr>
        <w:tblW w:w="155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32"/>
        <w:gridCol w:w="4926"/>
      </w:tblGrid>
      <w:tr w:rsidR="00E16EC1" w:rsidRPr="00CC4478" w:rsidTr="00E20CED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:rsidR="00E16EC1" w:rsidRPr="00CC4478" w:rsidRDefault="00E16EC1" w:rsidP="00E20CED">
            <w:pPr>
              <w:ind w:left="-534" w:firstLine="534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6C77F3" w:rsidRDefault="006C77F3" w:rsidP="00953C35">
            <w:pPr>
              <w:pStyle w:val="2"/>
              <w:ind w:right="1168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C77F3" w:rsidRDefault="006C77F3" w:rsidP="00953C35">
            <w:pPr>
              <w:pStyle w:val="2"/>
              <w:ind w:right="1168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C77F3" w:rsidRDefault="006C77F3" w:rsidP="00953C35">
            <w:pPr>
              <w:pStyle w:val="2"/>
              <w:ind w:right="1168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C77F3" w:rsidRDefault="006C77F3" w:rsidP="00953C35">
            <w:pPr>
              <w:pStyle w:val="2"/>
              <w:ind w:right="1168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C77F3" w:rsidRDefault="006C77F3" w:rsidP="00953C35">
            <w:pPr>
              <w:pStyle w:val="2"/>
              <w:ind w:right="1168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C77F3" w:rsidRDefault="006C77F3" w:rsidP="00953C35">
            <w:pPr>
              <w:pStyle w:val="2"/>
              <w:ind w:right="1168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C77F3" w:rsidRDefault="006C77F3" w:rsidP="00953C35">
            <w:pPr>
              <w:pStyle w:val="2"/>
              <w:ind w:right="1168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E16EC1" w:rsidRPr="006C77F3" w:rsidRDefault="00E16EC1" w:rsidP="00953C35">
            <w:pPr>
              <w:pStyle w:val="2"/>
              <w:ind w:right="1168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6C77F3">
              <w:rPr>
                <w:rFonts w:ascii="Times New Roman" w:hAnsi="Times New Roman"/>
                <w:b w:val="0"/>
                <w:bCs/>
                <w:sz w:val="16"/>
                <w:szCs w:val="16"/>
              </w:rPr>
              <w:t>АДМИНИСТРАЦИЯ</w:t>
            </w:r>
            <w:r w:rsidR="00953C35" w:rsidRPr="006C77F3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 </w:t>
            </w:r>
            <w:r w:rsidRPr="006C77F3">
              <w:rPr>
                <w:rFonts w:ascii="Times New Roman" w:hAnsi="Times New Roman"/>
                <w:b w:val="0"/>
                <w:bCs/>
                <w:sz w:val="16"/>
                <w:szCs w:val="16"/>
              </w:rPr>
              <w:t>ГАЛИЧСКОГО МУНИЦИПАЛЬНОГО  РАЙОНАКОСТРОМСКОЙ ОБЛАСТИ</w:t>
            </w:r>
          </w:p>
          <w:p w:rsidR="00E16EC1" w:rsidRPr="006C77F3" w:rsidRDefault="00E16EC1" w:rsidP="00E20CED">
            <w:pPr>
              <w:ind w:left="-534" w:right="1168" w:firstLine="534"/>
              <w:jc w:val="center"/>
              <w:rPr>
                <w:color w:val="000000"/>
                <w:sz w:val="16"/>
                <w:szCs w:val="16"/>
              </w:rPr>
            </w:pPr>
            <w:r w:rsidRPr="006C77F3">
              <w:rPr>
                <w:color w:val="000000"/>
                <w:sz w:val="16"/>
                <w:szCs w:val="16"/>
              </w:rPr>
              <w:t xml:space="preserve">ПОСТАНОВЛЕНИЕ </w:t>
            </w:r>
          </w:p>
          <w:p w:rsidR="00E16EC1" w:rsidRPr="00CC4478" w:rsidRDefault="00E16EC1" w:rsidP="00E20CED">
            <w:pPr>
              <w:ind w:left="-108" w:right="1168"/>
              <w:jc w:val="center"/>
              <w:rPr>
                <w:color w:val="000000"/>
                <w:sz w:val="16"/>
                <w:szCs w:val="16"/>
              </w:rPr>
            </w:pPr>
          </w:p>
          <w:p w:rsidR="00E16EC1" w:rsidRPr="00CC4478" w:rsidRDefault="00E16EC1" w:rsidP="00E20CED">
            <w:pPr>
              <w:ind w:left="-108" w:right="1168"/>
              <w:jc w:val="center"/>
              <w:rPr>
                <w:color w:val="000000"/>
                <w:sz w:val="16"/>
                <w:szCs w:val="16"/>
              </w:rPr>
            </w:pPr>
            <w:r w:rsidRPr="00CC4478">
              <w:rPr>
                <w:color w:val="000000"/>
                <w:sz w:val="16"/>
                <w:szCs w:val="16"/>
              </w:rPr>
              <w:t>от « 10  »  февраля  2017 года № 21</w:t>
            </w:r>
          </w:p>
          <w:p w:rsidR="00E16EC1" w:rsidRPr="00CC4478" w:rsidRDefault="00E16EC1" w:rsidP="00E20CED">
            <w:pPr>
              <w:ind w:left="-108"/>
              <w:jc w:val="center"/>
              <w:rPr>
                <w:color w:val="000000"/>
                <w:sz w:val="16"/>
                <w:szCs w:val="16"/>
              </w:rPr>
            </w:pPr>
          </w:p>
          <w:p w:rsidR="00E16EC1" w:rsidRPr="00CC4478" w:rsidRDefault="00E16EC1" w:rsidP="00E20CED">
            <w:pPr>
              <w:pStyle w:val="ConsPlusTitle"/>
              <w:ind w:right="1168"/>
              <w:jc w:val="center"/>
              <w:rPr>
                <w:sz w:val="16"/>
                <w:szCs w:val="16"/>
              </w:rPr>
            </w:pPr>
            <w:r w:rsidRPr="00CC4478">
              <w:rPr>
                <w:sz w:val="16"/>
                <w:szCs w:val="16"/>
              </w:rPr>
              <w:t>Об утверждении Порядка  осуществления контроля</w:t>
            </w:r>
          </w:p>
          <w:p w:rsidR="00E16EC1" w:rsidRPr="00CC4478" w:rsidRDefault="00E16EC1" w:rsidP="00E20CED">
            <w:pPr>
              <w:pStyle w:val="ConsPlusTitle"/>
              <w:ind w:right="1168"/>
              <w:jc w:val="center"/>
              <w:rPr>
                <w:sz w:val="16"/>
                <w:szCs w:val="16"/>
              </w:rPr>
            </w:pPr>
            <w:r w:rsidRPr="00CC4478">
              <w:rPr>
                <w:sz w:val="16"/>
                <w:szCs w:val="16"/>
              </w:rPr>
              <w:t xml:space="preserve">за использованием жилых помещений специализированного жилищного фонда Галичского муниципального района, предоставленных детям - сиротам, и детям, оставшимся без попечения родителей, лицам из числа детей-сирот и детей, </w:t>
            </w:r>
          </w:p>
          <w:p w:rsidR="00E16EC1" w:rsidRPr="00CC4478" w:rsidRDefault="00E16EC1" w:rsidP="00E20CED">
            <w:pPr>
              <w:pStyle w:val="ConsPlusTitle"/>
              <w:ind w:right="1168"/>
              <w:jc w:val="center"/>
              <w:rPr>
                <w:b w:val="0"/>
                <w:sz w:val="16"/>
                <w:szCs w:val="16"/>
              </w:rPr>
            </w:pPr>
            <w:r w:rsidRPr="00CC4478">
              <w:rPr>
                <w:sz w:val="16"/>
                <w:szCs w:val="16"/>
              </w:rPr>
              <w:t>оставшихся без попечения родителей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E16EC1" w:rsidRPr="00CC4478" w:rsidRDefault="00E16EC1" w:rsidP="00E20CED">
            <w:pPr>
              <w:jc w:val="center"/>
              <w:rPr>
                <w:sz w:val="16"/>
                <w:szCs w:val="16"/>
              </w:rPr>
            </w:pPr>
          </w:p>
          <w:p w:rsidR="00E16EC1" w:rsidRPr="00CC4478" w:rsidRDefault="00E16EC1" w:rsidP="00E20CED">
            <w:pPr>
              <w:jc w:val="center"/>
              <w:rPr>
                <w:sz w:val="16"/>
                <w:szCs w:val="16"/>
              </w:rPr>
            </w:pPr>
          </w:p>
          <w:p w:rsidR="00E16EC1" w:rsidRPr="00CC4478" w:rsidRDefault="00E16EC1" w:rsidP="00E20CE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16EC1" w:rsidRPr="00CC4478" w:rsidTr="00E20CED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:rsidR="00E16EC1" w:rsidRPr="00CC4478" w:rsidRDefault="00E16EC1" w:rsidP="00953C35">
            <w:pPr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E16EC1" w:rsidRPr="00CC4478" w:rsidRDefault="00E16EC1" w:rsidP="00E20CED">
            <w:pPr>
              <w:jc w:val="center"/>
              <w:rPr>
                <w:sz w:val="16"/>
                <w:szCs w:val="16"/>
              </w:rPr>
            </w:pPr>
          </w:p>
        </w:tc>
      </w:tr>
    </w:tbl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 В целях осуществления контроля за использованием  жилых помещений специализированного жилищного фонда Галичского муниципального района, предоставленных детям – сиротам и детям, оставшимся без попечения родителей, лицам из числа детей – сирот и детей, оставшихся без попечения родителей, в соответствии с Жилищным кодексом Российской Федерации, Федеральным законом от 06.10.2003 N 131-ФЗ "Об общих принципах организации местного самоуправления в Российской Федерации", Законом Костромской области от 29 декабря 2014 года N 620-5-ЗКО "О наделении органов местного самоуправления отдельными  государственными полномочиями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помещениями», Уставом муниципального образования Галичский муниципальный район Костромской области</w:t>
      </w:r>
    </w:p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ПОСТАНОВЛЯЮ:</w:t>
      </w:r>
    </w:p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1. Утвердить Порядок  осуществления контроля за использованием  жилых помещений специализированного жилищного фонда Галичского муниципального района, предоставленных детям - сиротам и детям, оставшимся без попечения родителей, лицам из числа детей-сирот и детей, оставшихся без попечения родителей, согласно Приложению 1.</w:t>
      </w:r>
    </w:p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2. Создать комиссию по контролю за использованием жилых помещений, специализированного жилищного фонда Галичского муниципального района, предоставленных  детям - сиротам, и детям, оставшимся без попечения родителей, лицам из числа детей-сирот и детей, оставшихся без попечения родителей,  в составе, согласно Приложению 2.</w:t>
      </w:r>
    </w:p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 3. Контроль  за  исполнением  настоящего  постановления  возложить на первого заместителя главы администрации Галичского муниципального района В.А.Фоменко.</w:t>
      </w:r>
    </w:p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     4.  Настоящее постановление вступает в силу со дня опубликования в информационном бюллетене «Районный вестник».</w:t>
      </w:r>
    </w:p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   </w:t>
      </w:r>
    </w:p>
    <w:p w:rsidR="00E16EC1" w:rsidRPr="00CC4478" w:rsidRDefault="00E16EC1" w:rsidP="00E16EC1">
      <w:pPr>
        <w:jc w:val="both"/>
        <w:rPr>
          <w:sz w:val="16"/>
          <w:szCs w:val="16"/>
        </w:rPr>
      </w:pPr>
      <w:r w:rsidRPr="00CC4478">
        <w:rPr>
          <w:sz w:val="16"/>
          <w:szCs w:val="16"/>
        </w:rPr>
        <w:t xml:space="preserve">Глава  муниципального района     А.Н.Потехин                                           </w:t>
      </w:r>
    </w:p>
    <w:p w:rsidR="00E16EC1" w:rsidRPr="00CC4478" w:rsidRDefault="00E16EC1" w:rsidP="00E16EC1">
      <w:pPr>
        <w:jc w:val="both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both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p w:rsidR="00E16EC1" w:rsidRPr="00CC4478" w:rsidRDefault="00E16EC1" w:rsidP="00E16EC1">
      <w:pPr>
        <w:ind w:left="720"/>
        <w:jc w:val="right"/>
        <w:rPr>
          <w:sz w:val="16"/>
          <w:szCs w:val="16"/>
        </w:rPr>
      </w:pPr>
    </w:p>
    <w:tbl>
      <w:tblPr>
        <w:tblpPr w:leftFromText="180" w:rightFromText="180" w:vertAnchor="text" w:horzAnchor="margin" w:tblpY="5562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6F0A0D" w:rsidRPr="00E9298A" w:rsidTr="006F0A0D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6F0A0D" w:rsidRPr="00E9298A" w:rsidRDefault="006F0A0D" w:rsidP="006F0A0D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6F0A0D" w:rsidRPr="00E9298A" w:rsidRDefault="006F0A0D" w:rsidP="006F0A0D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0A0D" w:rsidRPr="00E9298A" w:rsidRDefault="006F0A0D" w:rsidP="006F0A0D">
            <w:pPr>
              <w:ind w:right="-545"/>
              <w:jc w:val="both"/>
              <w:rPr>
                <w:sz w:val="18"/>
                <w:szCs w:val="18"/>
              </w:rPr>
            </w:pPr>
          </w:p>
          <w:p w:rsidR="006F0A0D" w:rsidRPr="00E9298A" w:rsidRDefault="006F0A0D" w:rsidP="006F0A0D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="006C77F3">
              <w:rPr>
                <w:b/>
                <w:sz w:val="18"/>
                <w:szCs w:val="18"/>
                <w:u w:val="single"/>
              </w:rPr>
              <w:t>9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>листа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6F0A0D" w:rsidRPr="00E9298A" w:rsidRDefault="006F0A0D" w:rsidP="006F0A0D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>14 февраля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F0A0D" w:rsidRPr="00E9298A" w:rsidTr="006F0A0D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0A0D" w:rsidRPr="00E9298A" w:rsidRDefault="006F0A0D" w:rsidP="006F0A0D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0A0D" w:rsidRPr="00E9298A" w:rsidRDefault="006F0A0D" w:rsidP="006F0A0D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0A0D" w:rsidRPr="00E9298A" w:rsidRDefault="006F0A0D" w:rsidP="006F0A0D">
            <w:pPr>
              <w:ind w:right="-545"/>
              <w:jc w:val="both"/>
              <w:rPr>
                <w:sz w:val="18"/>
                <w:szCs w:val="18"/>
              </w:rPr>
            </w:pPr>
          </w:p>
          <w:p w:rsidR="006F0A0D" w:rsidRPr="00E9298A" w:rsidRDefault="006F0A0D" w:rsidP="006F0A0D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6F0A0D" w:rsidRPr="00E9298A" w:rsidRDefault="006F0A0D" w:rsidP="006F0A0D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351B91" w:rsidRPr="00CC4478" w:rsidRDefault="00351B91" w:rsidP="00351B91">
      <w:pPr>
        <w:rPr>
          <w:sz w:val="16"/>
          <w:szCs w:val="16"/>
          <w:lang w:eastAsia="ru-RU"/>
        </w:rPr>
      </w:pPr>
    </w:p>
    <w:p w:rsidR="00351B91" w:rsidRPr="00396698" w:rsidRDefault="00351B91" w:rsidP="00351B91">
      <w:pPr>
        <w:rPr>
          <w:sz w:val="18"/>
          <w:szCs w:val="18"/>
          <w:lang w:eastAsia="ru-RU"/>
        </w:rPr>
      </w:pPr>
    </w:p>
    <w:p w:rsidR="00351B91" w:rsidRPr="00351B91" w:rsidRDefault="00351B91" w:rsidP="00351B91">
      <w:pPr>
        <w:rPr>
          <w:lang w:eastAsia="ru-RU"/>
        </w:rPr>
        <w:sectPr w:rsidR="00351B91" w:rsidRPr="00351B91" w:rsidSect="00E20CED">
          <w:pgSz w:w="11906" w:h="16838"/>
          <w:pgMar w:top="340" w:right="1021" w:bottom="346" w:left="1474" w:header="720" w:footer="720" w:gutter="0"/>
          <w:cols w:space="720"/>
        </w:sectPr>
      </w:pPr>
    </w:p>
    <w:p w:rsidR="00351B91" w:rsidRPr="00332B8E" w:rsidRDefault="00351B91" w:rsidP="00351B91">
      <w:pPr>
        <w:pStyle w:val="HTML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lastRenderedPageBreak/>
        <w:t xml:space="preserve"> </w:t>
      </w:r>
    </w:p>
    <w:p w:rsidR="00351B91" w:rsidRPr="00DD26A1" w:rsidRDefault="00351B91" w:rsidP="00351B91">
      <w:pPr>
        <w:rPr>
          <w:rFonts w:ascii="Calibri" w:eastAsia="Calibri" w:hAnsi="Calibri"/>
          <w:szCs w:val="22"/>
          <w:lang w:eastAsia="en-US"/>
        </w:rPr>
      </w:pPr>
    </w:p>
    <w:p w:rsidR="00351B91" w:rsidRPr="00351B91" w:rsidRDefault="00351B91" w:rsidP="00351B91">
      <w:pPr>
        <w:rPr>
          <w:lang w:eastAsia="ru-RU"/>
        </w:rPr>
      </w:pPr>
    </w:p>
    <w:p w:rsidR="00766C35" w:rsidRPr="00766C35" w:rsidRDefault="00766C35" w:rsidP="00766C35">
      <w:pPr>
        <w:autoSpaceDE w:val="0"/>
        <w:autoSpaceDN w:val="0"/>
        <w:adjustRightInd w:val="0"/>
        <w:rPr>
          <w:sz w:val="16"/>
          <w:szCs w:val="16"/>
        </w:rPr>
      </w:pPr>
    </w:p>
    <w:p w:rsidR="00766C35" w:rsidRPr="00766C35" w:rsidRDefault="00766C35" w:rsidP="00766C35">
      <w:pPr>
        <w:autoSpaceDE w:val="0"/>
        <w:autoSpaceDN w:val="0"/>
        <w:adjustRightInd w:val="0"/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  <w:r w:rsidRPr="00766C35">
        <w:rPr>
          <w:sz w:val="16"/>
          <w:szCs w:val="16"/>
        </w:rPr>
        <w:t xml:space="preserve"> </w:t>
      </w: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Pr="00B34628" w:rsidRDefault="001522BC" w:rsidP="00745AC2">
      <w:pPr>
        <w:rPr>
          <w:sz w:val="16"/>
          <w:szCs w:val="16"/>
        </w:rPr>
      </w:pPr>
    </w:p>
    <w:p w:rsidR="0016250F" w:rsidRPr="0016250F" w:rsidRDefault="0016250F" w:rsidP="0016250F">
      <w:pPr>
        <w:spacing w:line="360" w:lineRule="auto"/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4F52EC" w:rsidRPr="00843B57" w:rsidRDefault="005C36DB" w:rsidP="00843B57">
      <w:pPr>
        <w:tabs>
          <w:tab w:val="right" w:pos="10035"/>
        </w:tabs>
        <w:rPr>
          <w:shadow/>
        </w:rPr>
      </w:pPr>
      <w:r w:rsidRPr="00E9298A">
        <w:rPr>
          <w:shadow/>
        </w:rPr>
        <w:tab/>
        <w:t xml:space="preserve">                                                                                                  </w:t>
      </w:r>
      <w:r w:rsidR="00843B57">
        <w:rPr>
          <w:shadow/>
        </w:rPr>
        <w:t xml:space="preserve">                            </w:t>
      </w:r>
    </w:p>
    <w:sectPr w:rsidR="004F52EC" w:rsidRPr="00843B57" w:rsidSect="0080723A">
      <w:footerReference w:type="even" r:id="rId11"/>
      <w:footerReference w:type="default" r:id="rId12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E2E" w:rsidRDefault="00F93E2E">
      <w:r>
        <w:separator/>
      </w:r>
    </w:p>
  </w:endnote>
  <w:endnote w:type="continuationSeparator" w:id="1">
    <w:p w:rsidR="00F93E2E" w:rsidRDefault="00F93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7E7B4B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7E7B4B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12CB3">
      <w:rPr>
        <w:rStyle w:val="ab"/>
        <w:noProof/>
      </w:rPr>
      <w:t>8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E2E" w:rsidRDefault="00F93E2E">
      <w:r>
        <w:separator/>
      </w:r>
    </w:p>
  </w:footnote>
  <w:footnote w:type="continuationSeparator" w:id="1">
    <w:p w:rsidR="00F93E2E" w:rsidRDefault="00F93E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lvl w:ilvl="0" w:tplc="25F455B8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DFA8BD3E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162549E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BF32800A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16DFFE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C42E927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5D6FE1A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8E23CF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4DDC614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0C0548BA"/>
    <w:multiLevelType w:val="hybridMultilevel"/>
    <w:tmpl w:val="85D84BA0"/>
    <w:lvl w:ilvl="0" w:tplc="6F70843A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C096F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FF6064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37ADD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508F3E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FDC94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CB40DF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75C965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E18B6D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4">
    <w:nsid w:val="15C00EAA"/>
    <w:multiLevelType w:val="hybridMultilevel"/>
    <w:tmpl w:val="EE56047E"/>
    <w:lvl w:ilvl="0" w:tplc="C1149E68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196B64DE"/>
    <w:multiLevelType w:val="hybridMultilevel"/>
    <w:tmpl w:val="B6CC5E6A"/>
    <w:lvl w:ilvl="0" w:tplc="69E4CBD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3E7C6528"/>
    <w:multiLevelType w:val="hybridMultilevel"/>
    <w:tmpl w:val="224646E6"/>
    <w:lvl w:ilvl="0" w:tplc="4C3050D6">
      <w:start w:val="5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>
    <w:nsid w:val="45A750EB"/>
    <w:multiLevelType w:val="hybridMultilevel"/>
    <w:tmpl w:val="BD3E80D4"/>
    <w:lvl w:ilvl="0" w:tplc="EA8468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AE800464" w:tentative="1">
      <w:start w:val="1"/>
      <w:numFmt w:val="lowerLetter"/>
      <w:lvlText w:val="%2."/>
      <w:lvlJc w:val="left"/>
      <w:pPr>
        <w:ind w:left="1440" w:hanging="360"/>
      </w:pPr>
    </w:lvl>
    <w:lvl w:ilvl="2" w:tplc="D71E181C" w:tentative="1">
      <w:start w:val="1"/>
      <w:numFmt w:val="lowerRoman"/>
      <w:lvlText w:val="%3."/>
      <w:lvlJc w:val="right"/>
      <w:pPr>
        <w:ind w:left="2160" w:hanging="180"/>
      </w:pPr>
    </w:lvl>
    <w:lvl w:ilvl="3" w:tplc="608C6CA8" w:tentative="1">
      <w:start w:val="1"/>
      <w:numFmt w:val="decimal"/>
      <w:lvlText w:val="%4."/>
      <w:lvlJc w:val="left"/>
      <w:pPr>
        <w:ind w:left="2880" w:hanging="360"/>
      </w:pPr>
    </w:lvl>
    <w:lvl w:ilvl="4" w:tplc="01D6CBFE" w:tentative="1">
      <w:start w:val="1"/>
      <w:numFmt w:val="lowerLetter"/>
      <w:lvlText w:val="%5."/>
      <w:lvlJc w:val="left"/>
      <w:pPr>
        <w:ind w:left="3600" w:hanging="360"/>
      </w:pPr>
    </w:lvl>
    <w:lvl w:ilvl="5" w:tplc="8C2E6954" w:tentative="1">
      <w:start w:val="1"/>
      <w:numFmt w:val="lowerRoman"/>
      <w:lvlText w:val="%6."/>
      <w:lvlJc w:val="right"/>
      <w:pPr>
        <w:ind w:left="4320" w:hanging="180"/>
      </w:pPr>
    </w:lvl>
    <w:lvl w:ilvl="6" w:tplc="40D0D6BE" w:tentative="1">
      <w:start w:val="1"/>
      <w:numFmt w:val="decimal"/>
      <w:lvlText w:val="%7."/>
      <w:lvlJc w:val="left"/>
      <w:pPr>
        <w:ind w:left="5040" w:hanging="360"/>
      </w:pPr>
    </w:lvl>
    <w:lvl w:ilvl="7" w:tplc="C3C04612" w:tentative="1">
      <w:start w:val="1"/>
      <w:numFmt w:val="lowerLetter"/>
      <w:lvlText w:val="%8."/>
      <w:lvlJc w:val="left"/>
      <w:pPr>
        <w:ind w:left="5760" w:hanging="360"/>
      </w:pPr>
    </w:lvl>
    <w:lvl w:ilvl="8" w:tplc="A7F262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F04F95"/>
    <w:multiLevelType w:val="hybridMultilevel"/>
    <w:tmpl w:val="B6CC5E6A"/>
    <w:lvl w:ilvl="0" w:tplc="BC3A9EA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4DDF200E"/>
    <w:multiLevelType w:val="hybridMultilevel"/>
    <w:tmpl w:val="B6CC5E6A"/>
    <w:lvl w:ilvl="0" w:tplc="C846AA6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91AB8B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329CFD5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442C2D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C72B8A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3F8F5E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5EE71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A9026C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DDE09A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0AD48E0"/>
    <w:multiLevelType w:val="hybridMultilevel"/>
    <w:tmpl w:val="B6CC5E6A"/>
    <w:lvl w:ilvl="0" w:tplc="9A8211F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ED0DF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3144D5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460A5CC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492CE9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0744E7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86C0F1A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D40CD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1F616B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0D368A6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BFF1F31"/>
    <w:multiLevelType w:val="hybridMultilevel"/>
    <w:tmpl w:val="4F304892"/>
    <w:lvl w:ilvl="0" w:tplc="47589044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7">
    <w:nsid w:val="5C77032C"/>
    <w:multiLevelType w:val="hybridMultilevel"/>
    <w:tmpl w:val="1D78E080"/>
    <w:lvl w:ilvl="0" w:tplc="717E5DB8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5DBA753B"/>
    <w:multiLevelType w:val="hybridMultilevel"/>
    <w:tmpl w:val="5290B52A"/>
    <w:lvl w:ilvl="0" w:tplc="717E5DB8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4D28E3"/>
    <w:multiLevelType w:val="hybridMultilevel"/>
    <w:tmpl w:val="2118072A"/>
    <w:lvl w:ilvl="0" w:tplc="19F2C6C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76BC88BC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3C7A7512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A69C47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11035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5EE8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32E43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3A6E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E2C85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175031D"/>
    <w:multiLevelType w:val="hybridMultilevel"/>
    <w:tmpl w:val="B6CC5E6A"/>
    <w:lvl w:ilvl="0" w:tplc="D2BAA656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66C71A71"/>
    <w:multiLevelType w:val="multilevel"/>
    <w:tmpl w:val="16D09B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F376862"/>
    <w:multiLevelType w:val="hybridMultilevel"/>
    <w:tmpl w:val="B6CC5E6A"/>
    <w:lvl w:ilvl="0" w:tplc="B2588AA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1DB20B4"/>
    <w:multiLevelType w:val="hybridMultilevel"/>
    <w:tmpl w:val="B6CC5E6A"/>
    <w:lvl w:ilvl="0" w:tplc="878EEC8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3A6E166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3B8EF4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A787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D50B76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6CA90F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B0462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A0D2491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8D708A4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3392D59"/>
    <w:multiLevelType w:val="multilevel"/>
    <w:tmpl w:val="2BBAD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>
    <w:nsid w:val="79A466FE"/>
    <w:multiLevelType w:val="hybridMultilevel"/>
    <w:tmpl w:val="83085854"/>
    <w:lvl w:ilvl="0" w:tplc="D23019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849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060E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D6C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4E23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862EE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E85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4642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DEA75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1"/>
  </w:num>
  <w:num w:numId="5">
    <w:abstractNumId w:val="24"/>
  </w:num>
  <w:num w:numId="6">
    <w:abstractNumId w:val="22"/>
  </w:num>
  <w:num w:numId="7">
    <w:abstractNumId w:val="32"/>
  </w:num>
  <w:num w:numId="8">
    <w:abstractNumId w:val="30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3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20"/>
  </w:num>
  <w:num w:numId="21">
    <w:abstractNumId w:val="18"/>
  </w:num>
  <w:num w:numId="22">
    <w:abstractNumId w:val="15"/>
  </w:num>
  <w:num w:numId="23">
    <w:abstractNumId w:val="26"/>
  </w:num>
  <w:num w:numId="24">
    <w:abstractNumId w:val="35"/>
  </w:num>
  <w:num w:numId="25">
    <w:abstractNumId w:val="11"/>
  </w:num>
  <w:num w:numId="26">
    <w:abstractNumId w:val="23"/>
  </w:num>
  <w:num w:numId="27">
    <w:abstractNumId w:val="17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4"/>
  </w:num>
  <w:num w:numId="31">
    <w:abstractNumId w:val="31"/>
  </w:num>
  <w:num w:numId="32">
    <w:abstractNumId w:val="36"/>
  </w:num>
  <w:num w:numId="33">
    <w:abstractNumId w:val="16"/>
  </w:num>
  <w:num w:numId="34">
    <w:abstractNumId w:val="27"/>
  </w:num>
  <w:num w:numId="35">
    <w:abstractNumId w:val="28"/>
  </w:num>
  <w:num w:numId="36">
    <w:abstractNumId w:val="1"/>
  </w:num>
  <w:num w:numId="37">
    <w:abstractNumId w:val="1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6A0"/>
    <w:rsid w:val="00046461"/>
    <w:rsid w:val="00050E68"/>
    <w:rsid w:val="00053763"/>
    <w:rsid w:val="00053A57"/>
    <w:rsid w:val="000545E1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211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69B6"/>
    <w:rsid w:val="000E7381"/>
    <w:rsid w:val="000F36F6"/>
    <w:rsid w:val="000F59F9"/>
    <w:rsid w:val="00100AEE"/>
    <w:rsid w:val="00103778"/>
    <w:rsid w:val="00103C3F"/>
    <w:rsid w:val="001101E9"/>
    <w:rsid w:val="00112897"/>
    <w:rsid w:val="00117DDF"/>
    <w:rsid w:val="001225EE"/>
    <w:rsid w:val="00122B1F"/>
    <w:rsid w:val="00124CDC"/>
    <w:rsid w:val="001354D6"/>
    <w:rsid w:val="00142CBA"/>
    <w:rsid w:val="001515DD"/>
    <w:rsid w:val="001522BC"/>
    <w:rsid w:val="00155084"/>
    <w:rsid w:val="001556F4"/>
    <w:rsid w:val="0015742B"/>
    <w:rsid w:val="0016250F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1804"/>
    <w:rsid w:val="00203CF8"/>
    <w:rsid w:val="00207BB3"/>
    <w:rsid w:val="002139C4"/>
    <w:rsid w:val="00215B12"/>
    <w:rsid w:val="00225384"/>
    <w:rsid w:val="00225A38"/>
    <w:rsid w:val="002308BD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1C5D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7207"/>
    <w:rsid w:val="00350DE6"/>
    <w:rsid w:val="00351B91"/>
    <w:rsid w:val="0035387C"/>
    <w:rsid w:val="00353ACE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6698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E437A"/>
    <w:rsid w:val="003E5072"/>
    <w:rsid w:val="003F0134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27B65"/>
    <w:rsid w:val="00427E97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67A8D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5221F"/>
    <w:rsid w:val="005529D2"/>
    <w:rsid w:val="005635AB"/>
    <w:rsid w:val="00574813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85BCF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C77F3"/>
    <w:rsid w:val="006D784E"/>
    <w:rsid w:val="006D7DC1"/>
    <w:rsid w:val="006E1802"/>
    <w:rsid w:val="006E3CE7"/>
    <w:rsid w:val="006E4AE7"/>
    <w:rsid w:val="006E5C97"/>
    <w:rsid w:val="006F0A0D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4552F"/>
    <w:rsid w:val="00745AC2"/>
    <w:rsid w:val="007503FC"/>
    <w:rsid w:val="0075583F"/>
    <w:rsid w:val="007604E5"/>
    <w:rsid w:val="0076241D"/>
    <w:rsid w:val="0076286C"/>
    <w:rsid w:val="007647AD"/>
    <w:rsid w:val="00766C35"/>
    <w:rsid w:val="0077140A"/>
    <w:rsid w:val="00776D63"/>
    <w:rsid w:val="00781518"/>
    <w:rsid w:val="00781D0B"/>
    <w:rsid w:val="00784D19"/>
    <w:rsid w:val="00790AFF"/>
    <w:rsid w:val="007A2413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5197"/>
    <w:rsid w:val="007E7241"/>
    <w:rsid w:val="007E72BB"/>
    <w:rsid w:val="007E7B4B"/>
    <w:rsid w:val="007F113F"/>
    <w:rsid w:val="007F3579"/>
    <w:rsid w:val="0080583D"/>
    <w:rsid w:val="00806B50"/>
    <w:rsid w:val="0080723A"/>
    <w:rsid w:val="00811F70"/>
    <w:rsid w:val="00821923"/>
    <w:rsid w:val="00823B1D"/>
    <w:rsid w:val="00830231"/>
    <w:rsid w:val="008415A3"/>
    <w:rsid w:val="00843B57"/>
    <w:rsid w:val="00851B12"/>
    <w:rsid w:val="00854A24"/>
    <w:rsid w:val="00856915"/>
    <w:rsid w:val="00856C87"/>
    <w:rsid w:val="008579FD"/>
    <w:rsid w:val="0086551F"/>
    <w:rsid w:val="008759B7"/>
    <w:rsid w:val="00875DAA"/>
    <w:rsid w:val="008813D7"/>
    <w:rsid w:val="00881567"/>
    <w:rsid w:val="0088190A"/>
    <w:rsid w:val="008866CE"/>
    <w:rsid w:val="008871BE"/>
    <w:rsid w:val="008904F6"/>
    <w:rsid w:val="00892FE9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C35"/>
    <w:rsid w:val="0095533F"/>
    <w:rsid w:val="00962A70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268D1"/>
    <w:rsid w:val="00A27CEF"/>
    <w:rsid w:val="00A323C6"/>
    <w:rsid w:val="00A34594"/>
    <w:rsid w:val="00A42F2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A3CA9"/>
    <w:rsid w:val="00AB5AAD"/>
    <w:rsid w:val="00AC2B09"/>
    <w:rsid w:val="00AC7490"/>
    <w:rsid w:val="00AD23B9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5B60"/>
    <w:rsid w:val="00B220B0"/>
    <w:rsid w:val="00B22D39"/>
    <w:rsid w:val="00B24DBE"/>
    <w:rsid w:val="00B327C5"/>
    <w:rsid w:val="00B3372F"/>
    <w:rsid w:val="00B34628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2926"/>
    <w:rsid w:val="00C25EA0"/>
    <w:rsid w:val="00C32643"/>
    <w:rsid w:val="00C35879"/>
    <w:rsid w:val="00C35D10"/>
    <w:rsid w:val="00C36820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148"/>
    <w:rsid w:val="00D512D1"/>
    <w:rsid w:val="00D51412"/>
    <w:rsid w:val="00D54F22"/>
    <w:rsid w:val="00D553D0"/>
    <w:rsid w:val="00D57EDC"/>
    <w:rsid w:val="00D66CC8"/>
    <w:rsid w:val="00D67BA1"/>
    <w:rsid w:val="00D74B95"/>
    <w:rsid w:val="00D765B3"/>
    <w:rsid w:val="00D80F5B"/>
    <w:rsid w:val="00D83ECB"/>
    <w:rsid w:val="00D9581A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12CB3"/>
    <w:rsid w:val="00E16EC1"/>
    <w:rsid w:val="00E20CED"/>
    <w:rsid w:val="00E277F8"/>
    <w:rsid w:val="00E3140C"/>
    <w:rsid w:val="00E31D8E"/>
    <w:rsid w:val="00E33BCF"/>
    <w:rsid w:val="00E40CC3"/>
    <w:rsid w:val="00E44610"/>
    <w:rsid w:val="00E45607"/>
    <w:rsid w:val="00E45A74"/>
    <w:rsid w:val="00E50C82"/>
    <w:rsid w:val="00E52386"/>
    <w:rsid w:val="00E52639"/>
    <w:rsid w:val="00E53F10"/>
    <w:rsid w:val="00E547C4"/>
    <w:rsid w:val="00E6257F"/>
    <w:rsid w:val="00E721DE"/>
    <w:rsid w:val="00E852EF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C0775"/>
    <w:rsid w:val="00EC1027"/>
    <w:rsid w:val="00EC1AF7"/>
    <w:rsid w:val="00ED49A8"/>
    <w:rsid w:val="00ED631A"/>
    <w:rsid w:val="00EE269F"/>
    <w:rsid w:val="00EF6D92"/>
    <w:rsid w:val="00EF7118"/>
    <w:rsid w:val="00F00AA4"/>
    <w:rsid w:val="00F033CC"/>
    <w:rsid w:val="00F064A8"/>
    <w:rsid w:val="00F11872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E2E"/>
    <w:rsid w:val="00F93F76"/>
    <w:rsid w:val="00FA0255"/>
    <w:rsid w:val="00FA6692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uiPriority w:val="99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character" w:customStyle="1" w:styleId="41">
    <w:name w:val="Заголовок №4_"/>
    <w:basedOn w:val="a0"/>
    <w:link w:val="42"/>
    <w:rsid w:val="00351B91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gal-mr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5134</TotalTime>
  <Pages>8</Pages>
  <Words>4305</Words>
  <Characters>24543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28791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3</cp:revision>
  <cp:lastPrinted>2017-02-15T07:40:00Z</cp:lastPrinted>
  <dcterms:created xsi:type="dcterms:W3CDTF">2014-09-29T06:44:00Z</dcterms:created>
  <dcterms:modified xsi:type="dcterms:W3CDTF">2017-02-15T08:04:00Z</dcterms:modified>
</cp:coreProperties>
</file>