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BA2F01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BA2F01" w:rsidRPr="00E9298A" w:rsidRDefault="00BA2F01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3.75pt" o:ole="">
                  <v:imagedata r:id="rId8" o:title=""/>
                </v:shape>
                <o:OLEObject Type="Embed" ProgID="MSPhotoEd.3" ShapeID="_x0000_i1025" DrawAspect="Content" ObjectID="_1541509529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BA2F01" w:rsidRPr="00E9298A" w:rsidRDefault="00BA2F01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4A0158" w:rsidRPr="004A0158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7.25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BA2F01" w:rsidRPr="00E9298A" w:rsidRDefault="00BA2F01" w:rsidP="00590BD0">
            <w:pPr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>Выходит 1 раз в месяц   Бесплатно</w:t>
            </w:r>
          </w:p>
        </w:tc>
      </w:tr>
      <w:tr w:rsidR="00BA2F01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BA2F01" w:rsidRPr="00E9298A" w:rsidRDefault="00BA2F01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BA2F01" w:rsidRPr="00E9298A" w:rsidRDefault="00BA2F01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 xml:space="preserve">             </w:t>
            </w:r>
            <w:r w:rsidRPr="00E9298A">
              <w:rPr>
                <w:rFonts w:ascii="Impact" w:hAnsi="Impact"/>
              </w:rPr>
              <w:t>№</w:t>
            </w:r>
            <w:r w:rsidR="00D67BA1" w:rsidRPr="00E9298A">
              <w:rPr>
                <w:rFonts w:ascii="Impact" w:hAnsi="Impact"/>
              </w:rPr>
              <w:t xml:space="preserve"> </w:t>
            </w:r>
            <w:r w:rsidR="008122B2">
              <w:rPr>
                <w:rFonts w:ascii="Impact" w:hAnsi="Impact"/>
              </w:rPr>
              <w:t>41</w:t>
            </w:r>
            <w:r w:rsidR="008A397B">
              <w:rPr>
                <w:rFonts w:ascii="Impact" w:hAnsi="Impact"/>
              </w:rPr>
              <w:t xml:space="preserve"> </w:t>
            </w:r>
            <w:r w:rsidRPr="00E9298A">
              <w:rPr>
                <w:rFonts w:ascii="Impact" w:hAnsi="Impact"/>
              </w:rPr>
              <w:t>(</w:t>
            </w:r>
            <w:r w:rsidR="00883C02">
              <w:rPr>
                <w:rFonts w:ascii="Impact" w:hAnsi="Impact"/>
              </w:rPr>
              <w:t>45</w:t>
            </w:r>
            <w:r w:rsidR="008122B2">
              <w:rPr>
                <w:rFonts w:ascii="Impact" w:hAnsi="Impact"/>
              </w:rPr>
              <w:t>9</w:t>
            </w:r>
            <w:r w:rsidR="000A62FD">
              <w:rPr>
                <w:rFonts w:ascii="Impact" w:hAnsi="Impact"/>
              </w:rPr>
              <w:t>)</w:t>
            </w:r>
          </w:p>
          <w:p w:rsidR="00BA2F01" w:rsidRPr="00E9298A" w:rsidRDefault="008122B2" w:rsidP="008A397B">
            <w:pPr>
              <w:jc w:val="both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23</w:t>
            </w:r>
            <w:r w:rsidR="00521109">
              <w:rPr>
                <w:rFonts w:ascii="Impact" w:hAnsi="Impact"/>
              </w:rPr>
              <w:t xml:space="preserve"> ноября</w:t>
            </w:r>
            <w:r w:rsidR="00BA2F01" w:rsidRPr="00E9298A">
              <w:rPr>
                <w:rFonts w:ascii="Impact" w:hAnsi="Impact"/>
              </w:rPr>
              <w:t xml:space="preserve">  2016 года</w:t>
            </w:r>
          </w:p>
        </w:tc>
      </w:tr>
    </w:tbl>
    <w:p w:rsidR="00BA2F01" w:rsidRPr="00E9298A" w:rsidRDefault="00BA2F01" w:rsidP="00823B1D">
      <w:pPr>
        <w:jc w:val="both"/>
        <w:rPr>
          <w:sz w:val="18"/>
          <w:szCs w:val="18"/>
        </w:rPr>
      </w:pPr>
    </w:p>
    <w:tbl>
      <w:tblPr>
        <w:tblW w:w="9747" w:type="dxa"/>
        <w:tblLayout w:type="fixed"/>
        <w:tblLook w:val="01E0"/>
      </w:tblPr>
      <w:tblGrid>
        <w:gridCol w:w="9646"/>
        <w:gridCol w:w="101"/>
      </w:tblGrid>
      <w:tr w:rsidR="00BA2F01" w:rsidRPr="007E5197" w:rsidTr="007E5197">
        <w:trPr>
          <w:gridAfter w:val="1"/>
          <w:wAfter w:w="101" w:type="dxa"/>
          <w:trHeight w:val="318"/>
        </w:trPr>
        <w:tc>
          <w:tcPr>
            <w:tcW w:w="964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A2F01" w:rsidRPr="007E5197" w:rsidRDefault="00BA2F01" w:rsidP="00142CBA">
            <w:pPr>
              <w:rPr>
                <w:b/>
                <w:sz w:val="18"/>
                <w:szCs w:val="18"/>
              </w:rPr>
            </w:pPr>
            <w:r w:rsidRPr="007E5197">
              <w:rPr>
                <w:b/>
                <w:i/>
                <w:sz w:val="18"/>
                <w:szCs w:val="18"/>
                <w:u w:val="single"/>
              </w:rPr>
              <w:t>СЕГОДНЯ   В  НОМЕРЕ:</w:t>
            </w:r>
          </w:p>
        </w:tc>
      </w:tr>
      <w:tr w:rsidR="00103C3F" w:rsidRPr="007E5197" w:rsidTr="007E5197">
        <w:trPr>
          <w:trHeight w:val="359"/>
        </w:trPr>
        <w:tc>
          <w:tcPr>
            <w:tcW w:w="9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C3F" w:rsidRPr="008122B2" w:rsidRDefault="008122B2" w:rsidP="008122B2">
            <w:pPr>
              <w:pStyle w:val="affe"/>
              <w:jc w:val="center"/>
              <w:rPr>
                <w:rFonts w:ascii="Times New Roman" w:hAnsi="Times New Roman"/>
                <w:b/>
                <w:caps/>
                <w:spacing w:val="13"/>
                <w:sz w:val="18"/>
                <w:szCs w:val="18"/>
              </w:rPr>
            </w:pPr>
            <w:r>
              <w:rPr>
                <w:rFonts w:ascii="Times New Roman" w:hAnsi="Times New Roman"/>
              </w:rPr>
              <w:t>С</w:t>
            </w:r>
            <w:r w:rsidRPr="008122B2">
              <w:rPr>
                <w:rFonts w:ascii="Times New Roman" w:hAnsi="Times New Roman"/>
              </w:rPr>
              <w:t>писок кандидатов в присяжные заседатели для работы Костромского областного суда на 2017-2020 годы</w:t>
            </w:r>
          </w:p>
        </w:tc>
      </w:tr>
    </w:tbl>
    <w:p w:rsidR="00676F79" w:rsidRPr="008122B2" w:rsidRDefault="00676F79" w:rsidP="008122B2">
      <w:pPr>
        <w:pStyle w:val="2"/>
        <w:jc w:val="left"/>
        <w:rPr>
          <w:sz w:val="16"/>
          <w:szCs w:val="16"/>
        </w:rPr>
      </w:pPr>
    </w:p>
    <w:p w:rsidR="008122B2" w:rsidRDefault="008122B2" w:rsidP="008122B2">
      <w:pPr>
        <w:jc w:val="center"/>
      </w:pPr>
      <w:r>
        <w:t xml:space="preserve">Уважаемые жители Галичского района! </w:t>
      </w:r>
    </w:p>
    <w:p w:rsidR="008122B2" w:rsidRDefault="008122B2" w:rsidP="008122B2">
      <w:pPr>
        <w:ind w:firstLine="708"/>
        <w:jc w:val="both"/>
      </w:pPr>
      <w:r>
        <w:t>Во исполнение постановления администрации Костромской области  от 22 апреля 20016 года  № 132-а «О списках кандидатов в присяжные заседатели для работы Костромского областного суда на 2017-2020 годы» администрация Галичского муниципального района публикует  списки кандидатов в присяжные заседатели  по Галичскому району</w:t>
      </w:r>
    </w:p>
    <w:p w:rsidR="008122B2" w:rsidRDefault="008122B2" w:rsidP="008122B2">
      <w:pPr>
        <w:ind w:firstLine="708"/>
        <w:jc w:val="both"/>
      </w:pPr>
    </w:p>
    <w:tbl>
      <w:tblPr>
        <w:tblW w:w="5837" w:type="dxa"/>
        <w:tblInd w:w="108" w:type="dxa"/>
        <w:tblLook w:val="0000"/>
      </w:tblPr>
      <w:tblGrid>
        <w:gridCol w:w="496"/>
        <w:gridCol w:w="1642"/>
        <w:gridCol w:w="1500"/>
        <w:gridCol w:w="2199"/>
      </w:tblGrid>
      <w:tr w:rsidR="008122B2" w:rsidRPr="00E30372" w:rsidTr="00A51A71">
        <w:trPr>
          <w:trHeight w:val="111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r w:rsidRPr="00E30372">
              <w:t>1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r w:rsidRPr="00E30372">
              <w:t xml:space="preserve">Акимова 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r w:rsidRPr="00E30372">
              <w:t xml:space="preserve">Валентина 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r w:rsidRPr="00E30372">
              <w:t xml:space="preserve">Николаевна 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Артемьева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Наталья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Ивановна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Баженкин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Дмитрий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Александрович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4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Баженкина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Галина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Константиновна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5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</w:pPr>
            <w:r w:rsidRPr="00E30372">
              <w:t>Белова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</w:pPr>
            <w:r w:rsidRPr="00E30372">
              <w:t>Елена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</w:pPr>
            <w:r w:rsidRPr="00E30372">
              <w:t>Ивановна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6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Беляева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Ирина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Васильевна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7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Бойков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Денис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Константинович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8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Буров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Кирилл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Константинович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9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Викторова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Ирина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Алексеевна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lastRenderedPageBreak/>
              <w:t>10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Виноградов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Андрей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Валентинович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11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Воробьев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Владимирович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12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Вьюгин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Васильевич</w:t>
            </w:r>
          </w:p>
        </w:tc>
      </w:tr>
      <w:tr w:rsidR="008122B2" w:rsidRPr="00E30372" w:rsidTr="00A51A71">
        <w:trPr>
          <w:trHeight w:val="63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13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Головань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Виктор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Николаевич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14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Голубев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15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Гречан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Марина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Владимировна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16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Груздева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Ольга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17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Дегтева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Марина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Анатольевна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18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Добрецова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Юрьевна</w:t>
            </w:r>
          </w:p>
        </w:tc>
      </w:tr>
      <w:tr w:rsidR="008122B2" w:rsidRPr="00E30372" w:rsidTr="00A51A71">
        <w:trPr>
          <w:trHeight w:val="51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19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Егорова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Анастасия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Андреевна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20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Заикина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Оксана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Анатольевна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21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Замышляев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Михаил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Алексеевич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22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Звонкова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Ольга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Константиновна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23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Калязинова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Галина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Петровна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24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Кириллова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Зоя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Витальевна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25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Кокин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Викторович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lastRenderedPageBreak/>
              <w:t>26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Кудрявцев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Вячеслав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Константинович</w:t>
            </w:r>
          </w:p>
        </w:tc>
      </w:tr>
      <w:tr w:rsidR="008122B2" w:rsidRPr="00E30372" w:rsidTr="00A51A71">
        <w:trPr>
          <w:trHeight w:val="63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27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Кудряшов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Сергей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Владимирович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28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Куликова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Татьяна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Борисовна</w:t>
            </w:r>
          </w:p>
        </w:tc>
      </w:tr>
      <w:tr w:rsidR="008122B2" w:rsidRPr="00E30372" w:rsidTr="00A51A71">
        <w:trPr>
          <w:trHeight w:val="63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29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Куликова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Татьяна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30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Лавров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Константинович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31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Лебедев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Николаевич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32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Лебедев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Николай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Сергеевич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33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Лебедева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Тамара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Анатольевна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34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Моисеенко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Ольга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Александровна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35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Моржухин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Павел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Алексеевич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36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Мухина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Ангелина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Николаевна</w:t>
            </w:r>
          </w:p>
        </w:tc>
      </w:tr>
      <w:tr w:rsidR="008122B2" w:rsidRPr="00E30372" w:rsidTr="00A51A71">
        <w:trPr>
          <w:trHeight w:val="153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37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Назолина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Надежда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Александровна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38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Пестряков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Юрий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Иванович</w:t>
            </w:r>
          </w:p>
        </w:tc>
      </w:tr>
      <w:tr w:rsidR="008122B2" w:rsidRPr="00E30372" w:rsidTr="00A51A71">
        <w:trPr>
          <w:trHeight w:val="76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39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Пупцева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Тамара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Николаевна</w:t>
            </w:r>
          </w:p>
        </w:tc>
      </w:tr>
      <w:tr w:rsidR="008122B2" w:rsidRPr="00E30372" w:rsidTr="00A51A71">
        <w:trPr>
          <w:trHeight w:val="630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40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Родоманова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Наталья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Николаевна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8122B2">
            <w:pPr>
              <w:rPr>
                <w:color w:val="000000"/>
              </w:rPr>
            </w:pPr>
            <w:r w:rsidRPr="00E30372">
              <w:rPr>
                <w:color w:val="000000"/>
              </w:rPr>
              <w:t>41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Румянцев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Михаил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Анатольевич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lastRenderedPageBreak/>
              <w:t>42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Русова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Ольга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Николаевна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43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Рябыкина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Татьяна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Ивановна</w:t>
            </w:r>
          </w:p>
        </w:tc>
      </w:tr>
      <w:tr w:rsidR="008122B2" w:rsidRPr="00E30372" w:rsidTr="00A51A71">
        <w:trPr>
          <w:trHeight w:val="1785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44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Семенов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Игорь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Николаевич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4</w:t>
            </w:r>
            <w:r>
              <w:rPr>
                <w:color w:val="000000"/>
              </w:rPr>
              <w:t>5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Швырялов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Виктор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Анатольевич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4</w:t>
            </w:r>
            <w:r>
              <w:rPr>
                <w:color w:val="000000"/>
              </w:rPr>
              <w:t>6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Шибаев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Евгений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Владимирович</w:t>
            </w:r>
          </w:p>
        </w:tc>
      </w:tr>
      <w:tr w:rsidR="008122B2" w:rsidRPr="00E30372" w:rsidTr="00A51A71">
        <w:trPr>
          <w:trHeight w:val="102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4</w:t>
            </w:r>
            <w:r>
              <w:rPr>
                <w:color w:val="000000"/>
              </w:rPr>
              <w:t>7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Шмырев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Александр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Владимирович</w:t>
            </w:r>
          </w:p>
        </w:tc>
      </w:tr>
      <w:tr w:rsidR="008122B2" w:rsidRPr="00E30372" w:rsidTr="00A51A71">
        <w:trPr>
          <w:trHeight w:val="1530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4</w:t>
            </w:r>
            <w:r>
              <w:rPr>
                <w:color w:val="000000"/>
              </w:rPr>
              <w:t>8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Щербаков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Владислав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Сергеевич</w:t>
            </w:r>
          </w:p>
        </w:tc>
      </w:tr>
      <w:tr w:rsidR="008122B2" w:rsidRPr="00E30372" w:rsidTr="00A51A71">
        <w:trPr>
          <w:trHeight w:val="1275"/>
        </w:trPr>
        <w:tc>
          <w:tcPr>
            <w:tcW w:w="496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1642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Яковлев</w:t>
            </w:r>
          </w:p>
        </w:tc>
        <w:tc>
          <w:tcPr>
            <w:tcW w:w="1500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Сергей</w:t>
            </w:r>
          </w:p>
        </w:tc>
        <w:tc>
          <w:tcPr>
            <w:tcW w:w="2199" w:type="dxa"/>
            <w:shd w:val="clear" w:color="auto" w:fill="auto"/>
          </w:tcPr>
          <w:p w:rsidR="008122B2" w:rsidRPr="00E30372" w:rsidRDefault="008122B2" w:rsidP="00A51A71">
            <w:pPr>
              <w:jc w:val="center"/>
              <w:rPr>
                <w:color w:val="000000"/>
              </w:rPr>
            </w:pPr>
            <w:r w:rsidRPr="00E30372">
              <w:rPr>
                <w:color w:val="000000"/>
              </w:rPr>
              <w:t>Владимирович</w:t>
            </w:r>
          </w:p>
        </w:tc>
      </w:tr>
    </w:tbl>
    <w:p w:rsidR="008122B2" w:rsidRDefault="008122B2" w:rsidP="008122B2"/>
    <w:p w:rsidR="00676F79" w:rsidRPr="00CC41A0" w:rsidRDefault="00676F79" w:rsidP="00676F79">
      <w:pPr>
        <w:pStyle w:val="ConsPlusNormal"/>
        <w:widowControl/>
        <w:ind w:firstLine="540"/>
        <w:jc w:val="both"/>
        <w:rPr>
          <w:rFonts w:ascii="Times New Roman" w:hAnsi="Times New Roman"/>
          <w:sz w:val="16"/>
          <w:szCs w:val="16"/>
        </w:rPr>
      </w:pPr>
    </w:p>
    <w:p w:rsidR="00676F79" w:rsidRDefault="00676F79" w:rsidP="00676F79">
      <w:pPr>
        <w:pStyle w:val="ConsPlusNormal"/>
        <w:widowControl/>
        <w:ind w:firstLine="540"/>
        <w:jc w:val="both"/>
        <w:rPr>
          <w:sz w:val="26"/>
          <w:szCs w:val="26"/>
        </w:rPr>
      </w:pPr>
    </w:p>
    <w:p w:rsidR="00676F79" w:rsidRDefault="00676F79" w:rsidP="00676F79">
      <w:pPr>
        <w:pStyle w:val="ConsPlusNormal"/>
        <w:widowControl/>
        <w:ind w:firstLine="540"/>
        <w:jc w:val="both"/>
        <w:rPr>
          <w:sz w:val="26"/>
          <w:szCs w:val="2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p w:rsidR="0056113E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</w:pPr>
    </w:p>
    <w:tbl>
      <w:tblPr>
        <w:tblpPr w:leftFromText="180" w:rightFromText="180" w:vertAnchor="text" w:horzAnchor="margin" w:tblpY="26"/>
        <w:tblW w:w="9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81"/>
        <w:gridCol w:w="3040"/>
        <w:gridCol w:w="3499"/>
      </w:tblGrid>
      <w:tr w:rsidR="0056113E" w:rsidRPr="00E9298A" w:rsidTr="00DA1945">
        <w:trPr>
          <w:trHeight w:val="553"/>
        </w:trPr>
        <w:tc>
          <w:tcPr>
            <w:tcW w:w="328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>Издатель:</w:t>
            </w:r>
            <w:r w:rsidRPr="00E9298A">
              <w:rPr>
                <w:b/>
                <w:sz w:val="18"/>
                <w:szCs w:val="18"/>
              </w:rPr>
              <w:t xml:space="preserve"> Администрация Галичского 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Набор, верстка и  печать  выполнены  в 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администрации Галичского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>муниципального района</w:t>
            </w:r>
          </w:p>
        </w:tc>
        <w:tc>
          <w:tcPr>
            <w:tcW w:w="30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АДРЕС: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 157201   Костромская область,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г. Галич, пл. Революции, 23 «а»</w:t>
            </w:r>
          </w:p>
          <w:p w:rsidR="0056113E" w:rsidRPr="00E9298A" w:rsidRDefault="0056113E" w:rsidP="00DA1945">
            <w:pPr>
              <w:ind w:right="-119"/>
              <w:jc w:val="both"/>
              <w:rPr>
                <w:b/>
                <w:sz w:val="18"/>
                <w:szCs w:val="18"/>
                <w:u w:val="single"/>
              </w:rPr>
            </w:pPr>
            <w:r w:rsidRPr="00E9298A">
              <w:rPr>
                <w:b/>
                <w:sz w:val="18"/>
                <w:szCs w:val="18"/>
              </w:rPr>
              <w:t xml:space="preserve">                   </w:t>
            </w:r>
            <w:r w:rsidRPr="00E9298A">
              <w:rPr>
                <w:b/>
                <w:sz w:val="18"/>
                <w:szCs w:val="18"/>
                <w:u w:val="single"/>
              </w:rPr>
              <w:t>ТЕЛЕФОНЫ: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Собрание депутатов – 2-26-06</w:t>
            </w: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Управляющий делами –    2-21-04</w:t>
            </w:r>
          </w:p>
          <w:p w:rsidR="0056113E" w:rsidRPr="00E9298A" w:rsidRDefault="0056113E" w:rsidP="00DA1945">
            <w:pPr>
              <w:ind w:right="-545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Приемная – 2-21-34</w:t>
            </w: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sz w:val="18"/>
                <w:szCs w:val="18"/>
              </w:rPr>
            </w:pPr>
          </w:p>
          <w:p w:rsidR="0056113E" w:rsidRPr="00E9298A" w:rsidRDefault="0056113E" w:rsidP="00DA1945">
            <w:pPr>
              <w:ind w:left="-111"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  <w:u w:val="single"/>
              </w:rPr>
              <w:t xml:space="preserve"> ТИРАЖ:</w:t>
            </w:r>
            <w:r w:rsidRPr="00E9298A">
              <w:rPr>
                <w:b/>
                <w:sz w:val="18"/>
                <w:szCs w:val="18"/>
              </w:rPr>
              <w:t xml:space="preserve">  50  экз.  </w:t>
            </w:r>
            <w:r w:rsidRPr="00E9298A">
              <w:rPr>
                <w:b/>
                <w:sz w:val="18"/>
                <w:szCs w:val="18"/>
                <w:u w:val="single"/>
              </w:rPr>
              <w:t>ОБЪЕМ:</w:t>
            </w:r>
            <w:r>
              <w:rPr>
                <w:b/>
                <w:sz w:val="18"/>
                <w:szCs w:val="18"/>
                <w:u w:val="single"/>
              </w:rPr>
              <w:t xml:space="preserve"> </w:t>
            </w:r>
            <w:r>
              <w:rPr>
                <w:b/>
                <w:sz w:val="18"/>
                <w:szCs w:val="18"/>
              </w:rPr>
              <w:t xml:space="preserve"> </w:t>
            </w:r>
            <w:r w:rsidR="008122B2">
              <w:rPr>
                <w:b/>
                <w:sz w:val="18"/>
                <w:szCs w:val="18"/>
              </w:rPr>
              <w:t>5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E9298A">
              <w:rPr>
                <w:b/>
                <w:sz w:val="18"/>
                <w:szCs w:val="18"/>
              </w:rPr>
              <w:t>лист А4</w:t>
            </w:r>
          </w:p>
          <w:p w:rsidR="0056113E" w:rsidRPr="00E9298A" w:rsidRDefault="0056113E" w:rsidP="008122B2">
            <w:pPr>
              <w:ind w:right="-96"/>
              <w:jc w:val="both"/>
              <w:rPr>
                <w:sz w:val="18"/>
                <w:szCs w:val="18"/>
              </w:rPr>
            </w:pPr>
            <w:r w:rsidRPr="00E9298A">
              <w:rPr>
                <w:b/>
                <w:sz w:val="18"/>
                <w:szCs w:val="18"/>
              </w:rPr>
              <w:t xml:space="preserve">    Номер подписан</w:t>
            </w:r>
            <w:r>
              <w:rPr>
                <w:b/>
                <w:sz w:val="18"/>
                <w:szCs w:val="18"/>
              </w:rPr>
              <w:t xml:space="preserve"> </w:t>
            </w:r>
            <w:r w:rsidR="008122B2">
              <w:rPr>
                <w:b/>
                <w:sz w:val="18"/>
                <w:szCs w:val="18"/>
              </w:rPr>
              <w:t xml:space="preserve">23 </w:t>
            </w:r>
            <w:r>
              <w:rPr>
                <w:b/>
                <w:sz w:val="18"/>
                <w:szCs w:val="18"/>
              </w:rPr>
              <w:t xml:space="preserve">ноября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E9298A">
                <w:rPr>
                  <w:b/>
                  <w:sz w:val="18"/>
                  <w:szCs w:val="18"/>
                </w:rPr>
                <w:t>2016 г</w:t>
              </w:r>
            </w:smartTag>
            <w:r w:rsidRPr="00E9298A">
              <w:rPr>
                <w:b/>
                <w:sz w:val="18"/>
                <w:szCs w:val="18"/>
              </w:rPr>
              <w:t>.</w:t>
            </w:r>
          </w:p>
        </w:tc>
      </w:tr>
      <w:tr w:rsidR="0056113E" w:rsidRPr="00E9298A" w:rsidTr="00DA1945">
        <w:trPr>
          <w:trHeight w:val="3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113E" w:rsidRPr="00E9298A" w:rsidRDefault="0056113E" w:rsidP="00DA1945">
            <w:pPr>
              <w:suppressAutoHyphens w:val="0"/>
              <w:rPr>
                <w:b/>
                <w:sz w:val="18"/>
                <w:szCs w:val="18"/>
              </w:rPr>
            </w:pPr>
          </w:p>
        </w:tc>
        <w:tc>
          <w:tcPr>
            <w:tcW w:w="304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6113E" w:rsidRPr="00E9298A" w:rsidRDefault="0056113E" w:rsidP="00DA1945">
            <w:pPr>
              <w:suppressAutoHyphens w:val="0"/>
              <w:rPr>
                <w:sz w:val="18"/>
                <w:szCs w:val="18"/>
              </w:rPr>
            </w:pPr>
          </w:p>
        </w:tc>
        <w:tc>
          <w:tcPr>
            <w:tcW w:w="34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6113E" w:rsidRPr="00E9298A" w:rsidRDefault="0056113E" w:rsidP="00DA1945">
            <w:pPr>
              <w:ind w:right="-545"/>
              <w:jc w:val="both"/>
              <w:rPr>
                <w:sz w:val="18"/>
                <w:szCs w:val="18"/>
              </w:rPr>
            </w:pPr>
          </w:p>
          <w:p w:rsidR="0056113E" w:rsidRPr="00E9298A" w:rsidRDefault="0056113E" w:rsidP="00DA1945">
            <w:pPr>
              <w:ind w:right="-545"/>
              <w:jc w:val="both"/>
              <w:rPr>
                <w:b/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Ответственный за выпуск</w:t>
            </w:r>
            <w:r w:rsidRPr="00E9298A">
              <w:rPr>
                <w:b/>
                <w:sz w:val="18"/>
                <w:szCs w:val="18"/>
              </w:rPr>
              <w:t>:  С.В.Розова</w:t>
            </w:r>
          </w:p>
          <w:p w:rsidR="0056113E" w:rsidRPr="00E9298A" w:rsidRDefault="0056113E" w:rsidP="00DA1945">
            <w:pPr>
              <w:ind w:right="-779"/>
              <w:jc w:val="both"/>
              <w:rPr>
                <w:sz w:val="18"/>
                <w:szCs w:val="18"/>
              </w:rPr>
            </w:pPr>
          </w:p>
        </w:tc>
      </w:tr>
    </w:tbl>
    <w:p w:rsidR="0056113E" w:rsidRPr="00EE7E4A" w:rsidRDefault="0056113E" w:rsidP="00EE7E4A">
      <w:pPr>
        <w:shd w:val="clear" w:color="auto" w:fill="FFFFFF"/>
        <w:autoSpaceDE w:val="0"/>
        <w:autoSpaceDN w:val="0"/>
        <w:adjustRightInd w:val="0"/>
        <w:jc w:val="both"/>
        <w:rPr>
          <w:sz w:val="16"/>
          <w:szCs w:val="16"/>
        </w:rPr>
        <w:sectPr w:rsidR="0056113E" w:rsidRPr="00EE7E4A" w:rsidSect="00676F79">
          <w:pgSz w:w="11906" w:h="16838"/>
          <w:pgMar w:top="360" w:right="850" w:bottom="719" w:left="1701" w:header="708" w:footer="708" w:gutter="0"/>
          <w:cols w:space="708"/>
          <w:docGrid w:linePitch="360"/>
        </w:sectPr>
      </w:pPr>
    </w:p>
    <w:p w:rsidR="0040758A" w:rsidRPr="00847E7F" w:rsidRDefault="0040758A" w:rsidP="007B5FE2">
      <w:pPr>
        <w:jc w:val="both"/>
        <w:rPr>
          <w:sz w:val="16"/>
          <w:szCs w:val="16"/>
        </w:rPr>
      </w:pPr>
    </w:p>
    <w:sectPr w:rsidR="0040758A" w:rsidRPr="00847E7F" w:rsidSect="00847E7F">
      <w:footerReference w:type="even" r:id="rId10"/>
      <w:footerReference w:type="default" r:id="rId11"/>
      <w:pgSz w:w="11906" w:h="16838"/>
      <w:pgMar w:top="489" w:right="566" w:bottom="47" w:left="113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BDB" w:rsidRDefault="006F4BDB">
      <w:r>
        <w:separator/>
      </w:r>
    </w:p>
  </w:endnote>
  <w:endnote w:type="continuationSeparator" w:id="1">
    <w:p w:rsidR="006F4BDB" w:rsidRDefault="006F4B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charset w:val="01"/>
    <w:family w:val="auto"/>
    <w:pitch w:val="variable"/>
    <w:sig w:usb0="00000000" w:usb1="00000000" w:usb2="00000000" w:usb3="00000000" w:csb0="00000000" w:csb1="00000000"/>
  </w:font>
  <w:font w:name="FreeSans">
    <w:altName w:val="Arial"/>
    <w:charset w:val="01"/>
    <w:family w:val="swiss"/>
    <w:pitch w:val="default"/>
    <w:sig w:usb0="00000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9B4" w:rsidRDefault="004A0158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209B4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A209B4" w:rsidRDefault="00A209B4" w:rsidP="00084D99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9B4" w:rsidRDefault="004A0158" w:rsidP="001A27C7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A209B4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8122B2">
      <w:rPr>
        <w:rStyle w:val="ab"/>
        <w:noProof/>
      </w:rPr>
      <w:t>5</w:t>
    </w:r>
    <w:r>
      <w:rPr>
        <w:rStyle w:val="ab"/>
      </w:rPr>
      <w:fldChar w:fldCharType="end"/>
    </w:r>
  </w:p>
  <w:p w:rsidR="00A209B4" w:rsidRDefault="00A209B4" w:rsidP="00084D99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BDB" w:rsidRDefault="006F4BDB">
      <w:r>
        <w:separator/>
      </w:r>
    </w:p>
  </w:footnote>
  <w:footnote w:type="continuationSeparator" w:id="1">
    <w:p w:rsidR="006F4BDB" w:rsidRDefault="006F4B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lvl w:ilvl="0">
      <w:start w:val="1"/>
      <w:numFmt w:val="decimal"/>
      <w:lvlText w:val="%1."/>
      <w:lvlJc w:val="left"/>
      <w:pPr>
        <w:tabs>
          <w:tab w:val="num" w:pos="0"/>
        </w:tabs>
        <w:ind w:left="1695" w:hanging="360"/>
      </w:pPr>
      <w:rPr>
        <w:rFonts w:cs="Times New Roman"/>
      </w:rPr>
    </w:lvl>
  </w:abstractNum>
  <w:abstractNum w:abstractNumId="2">
    <w:nsid w:val="00000003"/>
    <w:multiLevelType w:val="singleLevel"/>
    <w:tmpl w:val="76506E80"/>
    <w:lvl w:ilvl="0">
      <w:start w:val="7"/>
      <w:numFmt w:val="decimal"/>
      <w:lvlText w:val="%1."/>
      <w:lvlJc w:val="left"/>
      <w:pPr>
        <w:tabs>
          <w:tab w:val="num" w:pos="131"/>
        </w:tabs>
        <w:ind w:left="1211" w:hanging="360"/>
      </w:pPr>
      <w:rPr>
        <w:rFonts w:cs="Times New Roman"/>
        <w:spacing w:val="0"/>
        <w:sz w:val="16"/>
        <w:szCs w:val="16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4">
    <w:nsid w:val="00000005"/>
    <w:multiLevelType w:val="singleLevel"/>
    <w:tmpl w:val="00000005"/>
    <w:name w:val="WW8Num2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1429" w:hanging="360"/>
      </w:pPr>
      <w:rPr>
        <w:rFonts w:eastAsia="Calibri" w:cs="Times New Roman"/>
        <w:sz w:val="28"/>
        <w:szCs w:val="28"/>
        <w:lang w:eastAsia="en-US"/>
      </w:rPr>
    </w:lvl>
  </w:abstractNum>
  <w:abstractNum w:abstractNumId="6">
    <w:nsid w:val="00000007"/>
    <w:multiLevelType w:val="singleLevel"/>
    <w:tmpl w:val="00000007"/>
    <w:name w:val="WW8Num3"/>
    <w:lvl w:ilvl="0">
      <w:start w:val="1"/>
      <w:numFmt w:val="decimal"/>
      <w:lvlText w:val="%1)"/>
      <w:lvlJc w:val="left"/>
      <w:pPr>
        <w:tabs>
          <w:tab w:val="num" w:pos="1744"/>
        </w:tabs>
        <w:ind w:left="1744" w:hanging="1035"/>
      </w:pPr>
      <w:rPr>
        <w:rFonts w:cs="Times New Roman"/>
      </w:rPr>
    </w:lvl>
  </w:abstractNum>
  <w:abstractNum w:abstractNumId="7">
    <w:nsid w:val="00000009"/>
    <w:multiLevelType w:val="multilevel"/>
    <w:tmpl w:val="819CE6A8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8">
    <w:nsid w:val="0000000A"/>
    <w:multiLevelType w:val="singleLevel"/>
    <w:tmpl w:val="0000000A"/>
    <w:name w:val="WW8Num7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9">
    <w:nsid w:val="0000000B"/>
    <w:multiLevelType w:val="multilevel"/>
    <w:tmpl w:val="5A922EB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D"/>
    <w:multiLevelType w:val="multilevel"/>
    <w:tmpl w:val="51908E2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1">
    <w:nsid w:val="0000000E"/>
    <w:multiLevelType w:val="singleLevel"/>
    <w:tmpl w:val="0000000E"/>
    <w:lvl w:ilvl="0">
      <w:start w:val="1"/>
      <w:numFmt w:val="decimal"/>
      <w:lvlText w:val="%1)"/>
      <w:lvlJc w:val="left"/>
      <w:pPr>
        <w:tabs>
          <w:tab w:val="num" w:pos="0"/>
        </w:tabs>
        <w:ind w:firstLine="709"/>
      </w:pPr>
      <w:rPr>
        <w:rFonts w:ascii="Times New Roman" w:eastAsia="Times New Roman" w:hAnsi="Times New Roman" w:cs="Times New Roman"/>
      </w:rPr>
    </w:lvl>
  </w:abstractNum>
  <w:abstractNum w:abstractNumId="12">
    <w:nsid w:val="0000000F"/>
    <w:multiLevelType w:val="multilevel"/>
    <w:tmpl w:val="5E42844E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612E50"/>
    <w:multiLevelType w:val="hybridMultilevel"/>
    <w:tmpl w:val="C484AFDA"/>
    <w:lvl w:ilvl="0" w:tplc="74901AC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06976F5B"/>
    <w:multiLevelType w:val="hybridMultilevel"/>
    <w:tmpl w:val="46A48188"/>
    <w:name w:val="WW8Num14"/>
    <w:lvl w:ilvl="0" w:tplc="44F26B34">
      <w:start w:val="4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Calibri" w:hAnsi="Calibri" w:hint="default"/>
        <w:color w:val="auto"/>
      </w:rPr>
    </w:lvl>
    <w:lvl w:ilvl="1" w:tplc="324A8B68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7C44BF86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33B282CC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6CC41492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8B0CDEB2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5B40374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CCD812BA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B1942F0A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5">
    <w:nsid w:val="156868B9"/>
    <w:multiLevelType w:val="hybridMultilevel"/>
    <w:tmpl w:val="9A36AF2A"/>
    <w:lvl w:ilvl="0" w:tplc="69E4CBDC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</w:lvl>
  </w:abstractNum>
  <w:abstractNum w:abstractNumId="16">
    <w:nsid w:val="15B279D0"/>
    <w:multiLevelType w:val="hybridMultilevel"/>
    <w:tmpl w:val="7226BDB8"/>
    <w:lvl w:ilvl="0" w:tplc="0BECB6F6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7">
    <w:nsid w:val="196B64DE"/>
    <w:multiLevelType w:val="hybridMultilevel"/>
    <w:tmpl w:val="B6CC5E6A"/>
    <w:lvl w:ilvl="0" w:tplc="EA8468D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800464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D71E181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608C6CA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1D6CB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C2E695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40D0D6B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3C0461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A7F262C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260253B9"/>
    <w:multiLevelType w:val="hybridMultilevel"/>
    <w:tmpl w:val="97BCB54E"/>
    <w:lvl w:ilvl="0" w:tplc="1EB0889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9">
    <w:nsid w:val="286013AD"/>
    <w:multiLevelType w:val="hybridMultilevel"/>
    <w:tmpl w:val="84CA9D0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1B32B55"/>
    <w:multiLevelType w:val="hybridMultilevel"/>
    <w:tmpl w:val="DFC89974"/>
    <w:lvl w:ilvl="0" w:tplc="D8ACE65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449" w:hanging="360"/>
      </w:pPr>
    </w:lvl>
    <w:lvl w:ilvl="2" w:tplc="0419001B" w:tentative="1">
      <w:start w:val="1"/>
      <w:numFmt w:val="lowerRoman"/>
      <w:lvlText w:val="%3."/>
      <w:lvlJc w:val="right"/>
      <w:pPr>
        <w:ind w:left="3169" w:hanging="180"/>
      </w:pPr>
    </w:lvl>
    <w:lvl w:ilvl="3" w:tplc="0419000F" w:tentative="1">
      <w:start w:val="1"/>
      <w:numFmt w:val="decimal"/>
      <w:lvlText w:val="%4."/>
      <w:lvlJc w:val="left"/>
      <w:pPr>
        <w:ind w:left="3889" w:hanging="360"/>
      </w:pPr>
    </w:lvl>
    <w:lvl w:ilvl="4" w:tplc="04190019" w:tentative="1">
      <w:start w:val="1"/>
      <w:numFmt w:val="lowerLetter"/>
      <w:lvlText w:val="%5."/>
      <w:lvlJc w:val="left"/>
      <w:pPr>
        <w:ind w:left="4609" w:hanging="360"/>
      </w:pPr>
    </w:lvl>
    <w:lvl w:ilvl="5" w:tplc="0419001B" w:tentative="1">
      <w:start w:val="1"/>
      <w:numFmt w:val="lowerRoman"/>
      <w:lvlText w:val="%6."/>
      <w:lvlJc w:val="right"/>
      <w:pPr>
        <w:ind w:left="5329" w:hanging="180"/>
      </w:pPr>
    </w:lvl>
    <w:lvl w:ilvl="6" w:tplc="0419000F" w:tentative="1">
      <w:start w:val="1"/>
      <w:numFmt w:val="decimal"/>
      <w:lvlText w:val="%7."/>
      <w:lvlJc w:val="left"/>
      <w:pPr>
        <w:ind w:left="6049" w:hanging="360"/>
      </w:pPr>
    </w:lvl>
    <w:lvl w:ilvl="7" w:tplc="04190019" w:tentative="1">
      <w:start w:val="1"/>
      <w:numFmt w:val="lowerLetter"/>
      <w:lvlText w:val="%8."/>
      <w:lvlJc w:val="left"/>
      <w:pPr>
        <w:ind w:left="6769" w:hanging="360"/>
      </w:pPr>
    </w:lvl>
    <w:lvl w:ilvl="8" w:tplc="0419001B" w:tentative="1">
      <w:start w:val="1"/>
      <w:numFmt w:val="lowerRoman"/>
      <w:lvlText w:val="%9."/>
      <w:lvlJc w:val="right"/>
      <w:pPr>
        <w:ind w:left="7489" w:hanging="180"/>
      </w:pPr>
    </w:lvl>
  </w:abstractNum>
  <w:abstractNum w:abstractNumId="21">
    <w:nsid w:val="45A750EB"/>
    <w:multiLevelType w:val="hybridMultilevel"/>
    <w:tmpl w:val="BD3E80D4"/>
    <w:lvl w:ilvl="0" w:tplc="74FAFE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BD467E"/>
    <w:multiLevelType w:val="multilevel"/>
    <w:tmpl w:val="606C9F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F04F95"/>
    <w:multiLevelType w:val="hybridMultilevel"/>
    <w:tmpl w:val="B6CC5E6A"/>
    <w:lvl w:ilvl="0" w:tplc="B70A680A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E74206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8EFE350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B058A3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9BDA9B2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AEEAD23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5E2F87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82FEB12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AB463F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4DDF200E"/>
    <w:multiLevelType w:val="hybridMultilevel"/>
    <w:tmpl w:val="B6CC5E6A"/>
    <w:lvl w:ilvl="0" w:tplc="CCFA390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A4FE3E4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8B8FCF6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22F8D77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3C8E8FB2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2E66599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78C6C35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2A265C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BC9E840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50AD48E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>
    <w:nsid w:val="50D368A6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>
    <w:nsid w:val="56AC584C"/>
    <w:multiLevelType w:val="hybridMultilevel"/>
    <w:tmpl w:val="85D0E0EC"/>
    <w:lvl w:ilvl="0" w:tplc="717E5DB8">
      <w:start w:val="1"/>
      <w:numFmt w:val="decimal"/>
      <w:lvlText w:val="%1)"/>
      <w:lvlJc w:val="left"/>
      <w:pPr>
        <w:ind w:left="1260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8">
    <w:nsid w:val="572E37DB"/>
    <w:multiLevelType w:val="hybridMultilevel"/>
    <w:tmpl w:val="B6CC5E6A"/>
    <w:lvl w:ilvl="0" w:tplc="4758904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9">
    <w:nsid w:val="5A443810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5BFF1F31"/>
    <w:multiLevelType w:val="hybridMultilevel"/>
    <w:tmpl w:val="4F304892"/>
    <w:lvl w:ilvl="0" w:tplc="717E5DB8">
      <w:start w:val="3"/>
      <w:numFmt w:val="decimal"/>
      <w:lvlText w:val="%1."/>
      <w:lvlJc w:val="left"/>
      <w:pPr>
        <w:tabs>
          <w:tab w:val="num" w:pos="1505"/>
        </w:tabs>
        <w:ind w:left="150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225"/>
        </w:tabs>
        <w:ind w:left="22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945"/>
        </w:tabs>
        <w:ind w:left="29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65"/>
        </w:tabs>
        <w:ind w:left="36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85"/>
        </w:tabs>
        <w:ind w:left="43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05"/>
        </w:tabs>
        <w:ind w:left="51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25"/>
        </w:tabs>
        <w:ind w:left="58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545"/>
        </w:tabs>
        <w:ind w:left="65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65"/>
        </w:tabs>
        <w:ind w:left="7265" w:hanging="180"/>
      </w:pPr>
    </w:lvl>
  </w:abstractNum>
  <w:abstractNum w:abstractNumId="31">
    <w:nsid w:val="604D28E3"/>
    <w:multiLevelType w:val="hybridMultilevel"/>
    <w:tmpl w:val="2118072A"/>
    <w:lvl w:ilvl="0" w:tplc="717E5DB8">
      <w:start w:val="1"/>
      <w:numFmt w:val="decimal"/>
      <w:lvlText w:val="%1."/>
      <w:lvlJc w:val="left"/>
      <w:pPr>
        <w:tabs>
          <w:tab w:val="num" w:pos="657"/>
        </w:tabs>
        <w:ind w:left="657" w:hanging="369"/>
      </w:pPr>
      <w:rPr>
        <w:rFonts w:cs="Times New Roman"/>
      </w:rPr>
    </w:lvl>
    <w:lvl w:ilvl="1" w:tplc="04190019">
      <w:start w:val="1"/>
      <w:numFmt w:val="bullet"/>
      <w:lvlText w:val="-"/>
      <w:lvlJc w:val="left"/>
      <w:pPr>
        <w:tabs>
          <w:tab w:val="num" w:pos="1368"/>
        </w:tabs>
        <w:ind w:left="1368" w:hanging="360"/>
      </w:pPr>
      <w:rPr>
        <w:rFonts w:ascii="Times New Roman" w:eastAsia="Times New Roman" w:hAnsi="Times New Roman" w:hint="default"/>
      </w:rPr>
    </w:lvl>
    <w:lvl w:ilvl="2" w:tplc="0419001B">
      <w:start w:val="1"/>
      <w:numFmt w:val="decimal"/>
      <w:lvlText w:val="%3"/>
      <w:lvlJc w:val="left"/>
      <w:pPr>
        <w:tabs>
          <w:tab w:val="num" w:pos="2268"/>
        </w:tabs>
        <w:ind w:left="2268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0C94F57"/>
    <w:multiLevelType w:val="multilevel"/>
    <w:tmpl w:val="2414767A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892"/>
        </w:tabs>
        <w:ind w:left="892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24"/>
        </w:tabs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76"/>
        </w:tabs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88"/>
        </w:tabs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40"/>
        </w:tabs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52"/>
        </w:tabs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4"/>
        </w:tabs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16"/>
        </w:tabs>
        <w:ind w:left="4616" w:hanging="1800"/>
      </w:pPr>
      <w:rPr>
        <w:rFonts w:hint="default"/>
      </w:rPr>
    </w:lvl>
  </w:abstractNum>
  <w:abstractNum w:abstractNumId="33">
    <w:nsid w:val="6175031D"/>
    <w:multiLevelType w:val="hybridMultilevel"/>
    <w:tmpl w:val="B6CC5E6A"/>
    <w:lvl w:ilvl="0" w:tplc="671CFE24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7660C6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B3E0296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10C657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2004CA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139EDA0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210C0C5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C6F668A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1990F6A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4">
    <w:nsid w:val="67E93352"/>
    <w:multiLevelType w:val="hybridMultilevel"/>
    <w:tmpl w:val="73643C5E"/>
    <w:lvl w:ilvl="0" w:tplc="1EE6A006">
      <w:start w:val="1"/>
      <w:numFmt w:val="decimal"/>
      <w:lvlText w:val="%1)"/>
      <w:lvlJc w:val="left"/>
      <w:pPr>
        <w:ind w:left="9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5">
    <w:nsid w:val="6F376862"/>
    <w:multiLevelType w:val="hybridMultilevel"/>
    <w:tmpl w:val="B6CC5E6A"/>
    <w:lvl w:ilvl="0" w:tplc="FEE2C332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7C58AD2A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15E8DD8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1DB20B4"/>
    <w:multiLevelType w:val="hybridMultilevel"/>
    <w:tmpl w:val="B6CC5E6A"/>
    <w:lvl w:ilvl="0" w:tplc="717E5DB8">
      <w:start w:val="1"/>
      <w:numFmt w:val="decimal"/>
      <w:lvlText w:val="%1."/>
      <w:lvlJc w:val="left"/>
      <w:pPr>
        <w:tabs>
          <w:tab w:val="num" w:pos="1530"/>
        </w:tabs>
        <w:ind w:left="1530" w:hanging="15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4232BD5"/>
    <w:multiLevelType w:val="hybridMultilevel"/>
    <w:tmpl w:val="D9FAF17C"/>
    <w:lvl w:ilvl="0" w:tplc="717E5DB8">
      <w:start w:val="5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8">
    <w:nsid w:val="7C4715BA"/>
    <w:multiLevelType w:val="hybridMultilevel"/>
    <w:tmpl w:val="A6B05ADA"/>
    <w:lvl w:ilvl="0" w:tplc="28CEB642">
      <w:start w:val="1"/>
      <w:numFmt w:val="decimal"/>
      <w:lvlText w:val="%1."/>
      <w:lvlJc w:val="left"/>
      <w:pPr>
        <w:ind w:left="1125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29"/>
  </w:num>
  <w:num w:numId="2">
    <w:abstractNumId w:val="3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</w:num>
  <w:num w:numId="4">
    <w:abstractNumId w:val="25"/>
  </w:num>
  <w:num w:numId="5">
    <w:abstractNumId w:val="28"/>
  </w:num>
  <w:num w:numId="6">
    <w:abstractNumId w:val="26"/>
  </w:num>
  <w:num w:numId="7">
    <w:abstractNumId w:val="35"/>
  </w:num>
  <w:num w:numId="8">
    <w:abstractNumId w:val="33"/>
  </w:num>
  <w:num w:numId="9">
    <w:abstractNumId w:val="0"/>
  </w:num>
  <w:num w:numId="10">
    <w:abstractNumId w:val="2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  <w:num w:numId="15">
    <w:abstractNumId w:val="10"/>
  </w:num>
  <w:num w:numId="16">
    <w:abstractNumId w:val="12"/>
  </w:num>
  <w:num w:numId="17">
    <w:abstractNumId w:val="15"/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6"/>
  </w:num>
  <w:num w:numId="20">
    <w:abstractNumId w:val="24"/>
  </w:num>
  <w:num w:numId="21">
    <w:abstractNumId w:val="22"/>
  </w:num>
  <w:num w:numId="22">
    <w:abstractNumId w:val="17"/>
  </w:num>
  <w:num w:numId="23">
    <w:abstractNumId w:val="30"/>
  </w:num>
  <w:num w:numId="24">
    <w:abstractNumId w:val="37"/>
  </w:num>
  <w:num w:numId="25">
    <w:abstractNumId w:val="14"/>
  </w:num>
  <w:num w:numId="26">
    <w:abstractNumId w:val="27"/>
  </w:num>
  <w:num w:numId="27">
    <w:abstractNumId w:val="21"/>
  </w:num>
  <w:num w:numId="28">
    <w:abstractNumId w:val="32"/>
  </w:num>
  <w:num w:numId="29">
    <w:abstractNumId w:val="38"/>
  </w:num>
  <w:num w:numId="30">
    <w:abstractNumId w:val="16"/>
  </w:num>
  <w:num w:numId="31">
    <w:abstractNumId w:val="1"/>
  </w:num>
  <w:num w:numId="32">
    <w:abstractNumId w:val="3"/>
  </w:num>
  <w:num w:numId="33">
    <w:abstractNumId w:val="5"/>
  </w:num>
  <w:num w:numId="34">
    <w:abstractNumId w:val="20"/>
  </w:num>
  <w:num w:numId="35">
    <w:abstractNumId w:val="13"/>
  </w:num>
  <w:num w:numId="36">
    <w:abstractNumId w:val="34"/>
  </w:num>
  <w:num w:numId="37">
    <w:abstractNumId w:val="19"/>
  </w:num>
  <w:num w:numId="38">
    <w:abstractNumId w:val="1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23B1D"/>
    <w:rsid w:val="00004B7B"/>
    <w:rsid w:val="00004C1B"/>
    <w:rsid w:val="0000586E"/>
    <w:rsid w:val="0001171C"/>
    <w:rsid w:val="00011DE1"/>
    <w:rsid w:val="00011F6A"/>
    <w:rsid w:val="00016568"/>
    <w:rsid w:val="00016F29"/>
    <w:rsid w:val="00016FC8"/>
    <w:rsid w:val="00025814"/>
    <w:rsid w:val="00025C2A"/>
    <w:rsid w:val="00031EF9"/>
    <w:rsid w:val="000426A0"/>
    <w:rsid w:val="00046461"/>
    <w:rsid w:val="00050E68"/>
    <w:rsid w:val="00053763"/>
    <w:rsid w:val="00053A57"/>
    <w:rsid w:val="00060E0A"/>
    <w:rsid w:val="000614A0"/>
    <w:rsid w:val="00061728"/>
    <w:rsid w:val="00071EAD"/>
    <w:rsid w:val="00084159"/>
    <w:rsid w:val="00084D99"/>
    <w:rsid w:val="00087A42"/>
    <w:rsid w:val="00087E1E"/>
    <w:rsid w:val="000926AB"/>
    <w:rsid w:val="00092BF0"/>
    <w:rsid w:val="00094EA1"/>
    <w:rsid w:val="000A0E53"/>
    <w:rsid w:val="000A1324"/>
    <w:rsid w:val="000A1998"/>
    <w:rsid w:val="000A1AD9"/>
    <w:rsid w:val="000A62FD"/>
    <w:rsid w:val="000B0133"/>
    <w:rsid w:val="000B197A"/>
    <w:rsid w:val="000B1B75"/>
    <w:rsid w:val="000C43D4"/>
    <w:rsid w:val="000D10E3"/>
    <w:rsid w:val="000D2521"/>
    <w:rsid w:val="000E113C"/>
    <w:rsid w:val="000E4173"/>
    <w:rsid w:val="000E4FA7"/>
    <w:rsid w:val="000E7381"/>
    <w:rsid w:val="000F36F6"/>
    <w:rsid w:val="000F59F9"/>
    <w:rsid w:val="00100AEE"/>
    <w:rsid w:val="00101847"/>
    <w:rsid w:val="00103778"/>
    <w:rsid w:val="00103C3F"/>
    <w:rsid w:val="00112897"/>
    <w:rsid w:val="001213B0"/>
    <w:rsid w:val="00124CDC"/>
    <w:rsid w:val="00142CBA"/>
    <w:rsid w:val="00155084"/>
    <w:rsid w:val="0015742B"/>
    <w:rsid w:val="0016295E"/>
    <w:rsid w:val="00170F37"/>
    <w:rsid w:val="00171B43"/>
    <w:rsid w:val="00182D32"/>
    <w:rsid w:val="0018326A"/>
    <w:rsid w:val="001874A8"/>
    <w:rsid w:val="001908D9"/>
    <w:rsid w:val="00193F8A"/>
    <w:rsid w:val="001940DB"/>
    <w:rsid w:val="001A27C7"/>
    <w:rsid w:val="001B1A0E"/>
    <w:rsid w:val="001B558F"/>
    <w:rsid w:val="001B584B"/>
    <w:rsid w:val="001B7DFE"/>
    <w:rsid w:val="001C2519"/>
    <w:rsid w:val="001C4186"/>
    <w:rsid w:val="001D0597"/>
    <w:rsid w:val="001D6C9B"/>
    <w:rsid w:val="001E1C24"/>
    <w:rsid w:val="001E22FD"/>
    <w:rsid w:val="001E6D29"/>
    <w:rsid w:val="001F1835"/>
    <w:rsid w:val="001F2F44"/>
    <w:rsid w:val="00207BB3"/>
    <w:rsid w:val="002139C4"/>
    <w:rsid w:val="00215B12"/>
    <w:rsid w:val="00222E2A"/>
    <w:rsid w:val="00225384"/>
    <w:rsid w:val="00225A38"/>
    <w:rsid w:val="0022641A"/>
    <w:rsid w:val="002347A4"/>
    <w:rsid w:val="00234F10"/>
    <w:rsid w:val="00236FC9"/>
    <w:rsid w:val="00240CBF"/>
    <w:rsid w:val="00244608"/>
    <w:rsid w:val="0024783A"/>
    <w:rsid w:val="002506E6"/>
    <w:rsid w:val="00251176"/>
    <w:rsid w:val="0025211D"/>
    <w:rsid w:val="002523D6"/>
    <w:rsid w:val="00253CB7"/>
    <w:rsid w:val="00254020"/>
    <w:rsid w:val="00254C96"/>
    <w:rsid w:val="00254E7A"/>
    <w:rsid w:val="002562E9"/>
    <w:rsid w:val="00270276"/>
    <w:rsid w:val="00271B4E"/>
    <w:rsid w:val="00273E91"/>
    <w:rsid w:val="002875AA"/>
    <w:rsid w:val="0028798A"/>
    <w:rsid w:val="00287A6E"/>
    <w:rsid w:val="00287F7B"/>
    <w:rsid w:val="002900CB"/>
    <w:rsid w:val="002942FF"/>
    <w:rsid w:val="002B3E14"/>
    <w:rsid w:val="002B560F"/>
    <w:rsid w:val="002C0AF1"/>
    <w:rsid w:val="002C3A32"/>
    <w:rsid w:val="002E0415"/>
    <w:rsid w:val="002E11D2"/>
    <w:rsid w:val="002E3E45"/>
    <w:rsid w:val="002E61A3"/>
    <w:rsid w:val="002E6403"/>
    <w:rsid w:val="002E6B0A"/>
    <w:rsid w:val="002F62A7"/>
    <w:rsid w:val="002F7051"/>
    <w:rsid w:val="00304B29"/>
    <w:rsid w:val="00314095"/>
    <w:rsid w:val="003221CE"/>
    <w:rsid w:val="0032263B"/>
    <w:rsid w:val="003248EF"/>
    <w:rsid w:val="00326328"/>
    <w:rsid w:val="00327B2F"/>
    <w:rsid w:val="00333D42"/>
    <w:rsid w:val="003353F6"/>
    <w:rsid w:val="0034083E"/>
    <w:rsid w:val="00340ED7"/>
    <w:rsid w:val="00341D7E"/>
    <w:rsid w:val="0035387C"/>
    <w:rsid w:val="00353ACE"/>
    <w:rsid w:val="0035455B"/>
    <w:rsid w:val="0036011A"/>
    <w:rsid w:val="00371FB4"/>
    <w:rsid w:val="003731A9"/>
    <w:rsid w:val="00373906"/>
    <w:rsid w:val="00373B1E"/>
    <w:rsid w:val="00376210"/>
    <w:rsid w:val="00380257"/>
    <w:rsid w:val="0038270B"/>
    <w:rsid w:val="0038293A"/>
    <w:rsid w:val="003834AD"/>
    <w:rsid w:val="003847EF"/>
    <w:rsid w:val="00387A52"/>
    <w:rsid w:val="003934E1"/>
    <w:rsid w:val="00394869"/>
    <w:rsid w:val="00397B20"/>
    <w:rsid w:val="003A0C9D"/>
    <w:rsid w:val="003A16B3"/>
    <w:rsid w:val="003A1E1A"/>
    <w:rsid w:val="003A3CCE"/>
    <w:rsid w:val="003A490E"/>
    <w:rsid w:val="003A6F50"/>
    <w:rsid w:val="003B0C18"/>
    <w:rsid w:val="003C1E2F"/>
    <w:rsid w:val="003C3055"/>
    <w:rsid w:val="003D2D91"/>
    <w:rsid w:val="003D3D03"/>
    <w:rsid w:val="003E09B5"/>
    <w:rsid w:val="003E592C"/>
    <w:rsid w:val="003F515A"/>
    <w:rsid w:val="003F52CD"/>
    <w:rsid w:val="003F5762"/>
    <w:rsid w:val="003F5A57"/>
    <w:rsid w:val="0040010B"/>
    <w:rsid w:val="004033D7"/>
    <w:rsid w:val="0040758A"/>
    <w:rsid w:val="00414B81"/>
    <w:rsid w:val="0041644C"/>
    <w:rsid w:val="00416D63"/>
    <w:rsid w:val="00425C01"/>
    <w:rsid w:val="00430000"/>
    <w:rsid w:val="00430B21"/>
    <w:rsid w:val="004315A9"/>
    <w:rsid w:val="00436F89"/>
    <w:rsid w:val="00450DC4"/>
    <w:rsid w:val="00451D38"/>
    <w:rsid w:val="00453E16"/>
    <w:rsid w:val="00467311"/>
    <w:rsid w:val="00467A6B"/>
    <w:rsid w:val="00471D76"/>
    <w:rsid w:val="00472291"/>
    <w:rsid w:val="004758AF"/>
    <w:rsid w:val="00475FAE"/>
    <w:rsid w:val="00481BC7"/>
    <w:rsid w:val="00481FC3"/>
    <w:rsid w:val="004823EC"/>
    <w:rsid w:val="00485392"/>
    <w:rsid w:val="00486228"/>
    <w:rsid w:val="004901B9"/>
    <w:rsid w:val="00492B13"/>
    <w:rsid w:val="004977A5"/>
    <w:rsid w:val="004979E6"/>
    <w:rsid w:val="004A0158"/>
    <w:rsid w:val="004A29AB"/>
    <w:rsid w:val="004A2BB0"/>
    <w:rsid w:val="004A4D52"/>
    <w:rsid w:val="004A7D42"/>
    <w:rsid w:val="004B6EF0"/>
    <w:rsid w:val="004B7FE3"/>
    <w:rsid w:val="004C3CB4"/>
    <w:rsid w:val="004D2142"/>
    <w:rsid w:val="004D3E5D"/>
    <w:rsid w:val="004E3905"/>
    <w:rsid w:val="004E7450"/>
    <w:rsid w:val="004F1610"/>
    <w:rsid w:val="004F52EC"/>
    <w:rsid w:val="00502165"/>
    <w:rsid w:val="00504109"/>
    <w:rsid w:val="00505C83"/>
    <w:rsid w:val="00516F75"/>
    <w:rsid w:val="00520D44"/>
    <w:rsid w:val="00521109"/>
    <w:rsid w:val="00523667"/>
    <w:rsid w:val="00525009"/>
    <w:rsid w:val="00525BDE"/>
    <w:rsid w:val="00526FE9"/>
    <w:rsid w:val="00536B62"/>
    <w:rsid w:val="00541501"/>
    <w:rsid w:val="0054774E"/>
    <w:rsid w:val="00551622"/>
    <w:rsid w:val="00553D35"/>
    <w:rsid w:val="0056113E"/>
    <w:rsid w:val="005635AB"/>
    <w:rsid w:val="0057630F"/>
    <w:rsid w:val="00580F3A"/>
    <w:rsid w:val="00584263"/>
    <w:rsid w:val="005853E9"/>
    <w:rsid w:val="00587F0E"/>
    <w:rsid w:val="00590BD0"/>
    <w:rsid w:val="00591291"/>
    <w:rsid w:val="00592C68"/>
    <w:rsid w:val="005965B6"/>
    <w:rsid w:val="005971F4"/>
    <w:rsid w:val="005A0514"/>
    <w:rsid w:val="005A324B"/>
    <w:rsid w:val="005A5060"/>
    <w:rsid w:val="005B2F74"/>
    <w:rsid w:val="005B34D7"/>
    <w:rsid w:val="005C1D2E"/>
    <w:rsid w:val="005C36DB"/>
    <w:rsid w:val="005C6FC9"/>
    <w:rsid w:val="005D6227"/>
    <w:rsid w:val="005D79A6"/>
    <w:rsid w:val="005E05BC"/>
    <w:rsid w:val="005E08C7"/>
    <w:rsid w:val="005E0BDE"/>
    <w:rsid w:val="005E1195"/>
    <w:rsid w:val="005E1610"/>
    <w:rsid w:val="005F2E7A"/>
    <w:rsid w:val="005F461C"/>
    <w:rsid w:val="005F62D1"/>
    <w:rsid w:val="00607479"/>
    <w:rsid w:val="00610225"/>
    <w:rsid w:val="00611066"/>
    <w:rsid w:val="00615CF6"/>
    <w:rsid w:val="00616110"/>
    <w:rsid w:val="00620543"/>
    <w:rsid w:val="006315ED"/>
    <w:rsid w:val="006401CE"/>
    <w:rsid w:val="00653745"/>
    <w:rsid w:val="00653765"/>
    <w:rsid w:val="00654226"/>
    <w:rsid w:val="00654447"/>
    <w:rsid w:val="006556AD"/>
    <w:rsid w:val="00657526"/>
    <w:rsid w:val="0066065E"/>
    <w:rsid w:val="006635D8"/>
    <w:rsid w:val="006657E0"/>
    <w:rsid w:val="006669ED"/>
    <w:rsid w:val="00666D29"/>
    <w:rsid w:val="00667E7F"/>
    <w:rsid w:val="00673BCC"/>
    <w:rsid w:val="00674A4B"/>
    <w:rsid w:val="00674E57"/>
    <w:rsid w:val="00676F79"/>
    <w:rsid w:val="006832D2"/>
    <w:rsid w:val="006A14F5"/>
    <w:rsid w:val="006A342A"/>
    <w:rsid w:val="006A41B8"/>
    <w:rsid w:val="006A5D00"/>
    <w:rsid w:val="006A6FD3"/>
    <w:rsid w:val="006B057A"/>
    <w:rsid w:val="006B3096"/>
    <w:rsid w:val="006B3A10"/>
    <w:rsid w:val="006C38E7"/>
    <w:rsid w:val="006C3D9D"/>
    <w:rsid w:val="006D784E"/>
    <w:rsid w:val="006D7DC1"/>
    <w:rsid w:val="006E3CE7"/>
    <w:rsid w:val="006E4AE7"/>
    <w:rsid w:val="006E5C97"/>
    <w:rsid w:val="006F1B48"/>
    <w:rsid w:val="006F215B"/>
    <w:rsid w:val="006F4BDB"/>
    <w:rsid w:val="00702092"/>
    <w:rsid w:val="00711686"/>
    <w:rsid w:val="00712099"/>
    <w:rsid w:val="00715716"/>
    <w:rsid w:val="00721728"/>
    <w:rsid w:val="00726AD6"/>
    <w:rsid w:val="00726F83"/>
    <w:rsid w:val="00736C3E"/>
    <w:rsid w:val="0074058E"/>
    <w:rsid w:val="0074503E"/>
    <w:rsid w:val="007503FC"/>
    <w:rsid w:val="00752F20"/>
    <w:rsid w:val="0075583F"/>
    <w:rsid w:val="007604E5"/>
    <w:rsid w:val="0076241D"/>
    <w:rsid w:val="0076286C"/>
    <w:rsid w:val="00762872"/>
    <w:rsid w:val="007647AD"/>
    <w:rsid w:val="0077140A"/>
    <w:rsid w:val="00781518"/>
    <w:rsid w:val="00781D0B"/>
    <w:rsid w:val="00784D19"/>
    <w:rsid w:val="00790AFF"/>
    <w:rsid w:val="007A2967"/>
    <w:rsid w:val="007A71E4"/>
    <w:rsid w:val="007B14ED"/>
    <w:rsid w:val="007B1FF4"/>
    <w:rsid w:val="007B5FE2"/>
    <w:rsid w:val="007C4142"/>
    <w:rsid w:val="007C5F93"/>
    <w:rsid w:val="007D0C5A"/>
    <w:rsid w:val="007D1683"/>
    <w:rsid w:val="007D6119"/>
    <w:rsid w:val="007D7448"/>
    <w:rsid w:val="007E5197"/>
    <w:rsid w:val="007E7241"/>
    <w:rsid w:val="007E72BB"/>
    <w:rsid w:val="007F113F"/>
    <w:rsid w:val="007F3579"/>
    <w:rsid w:val="00803242"/>
    <w:rsid w:val="0080583D"/>
    <w:rsid w:val="00806B50"/>
    <w:rsid w:val="0080723A"/>
    <w:rsid w:val="00811F70"/>
    <w:rsid w:val="008122B2"/>
    <w:rsid w:val="00823B1D"/>
    <w:rsid w:val="00830231"/>
    <w:rsid w:val="008331DC"/>
    <w:rsid w:val="008422BC"/>
    <w:rsid w:val="00847E7F"/>
    <w:rsid w:val="00851B12"/>
    <w:rsid w:val="00854A24"/>
    <w:rsid w:val="00856915"/>
    <w:rsid w:val="008579FD"/>
    <w:rsid w:val="0086551F"/>
    <w:rsid w:val="00866800"/>
    <w:rsid w:val="00867BA8"/>
    <w:rsid w:val="008759B7"/>
    <w:rsid w:val="008764A0"/>
    <w:rsid w:val="008813D7"/>
    <w:rsid w:val="00881567"/>
    <w:rsid w:val="0088190A"/>
    <w:rsid w:val="00883C02"/>
    <w:rsid w:val="008866CE"/>
    <w:rsid w:val="008871BE"/>
    <w:rsid w:val="00887CB6"/>
    <w:rsid w:val="008904F6"/>
    <w:rsid w:val="00892FE9"/>
    <w:rsid w:val="008A397B"/>
    <w:rsid w:val="008B36D7"/>
    <w:rsid w:val="008C440C"/>
    <w:rsid w:val="008D518E"/>
    <w:rsid w:val="008D7E02"/>
    <w:rsid w:val="008E08A3"/>
    <w:rsid w:val="008E5A3C"/>
    <w:rsid w:val="008E6563"/>
    <w:rsid w:val="008F0032"/>
    <w:rsid w:val="008F6A24"/>
    <w:rsid w:val="008F6ADD"/>
    <w:rsid w:val="008F71ED"/>
    <w:rsid w:val="008F7EAC"/>
    <w:rsid w:val="0090084A"/>
    <w:rsid w:val="00911076"/>
    <w:rsid w:val="009126BB"/>
    <w:rsid w:val="00916487"/>
    <w:rsid w:val="00920554"/>
    <w:rsid w:val="00921461"/>
    <w:rsid w:val="00923574"/>
    <w:rsid w:val="00925CD5"/>
    <w:rsid w:val="00927248"/>
    <w:rsid w:val="009313EB"/>
    <w:rsid w:val="00932110"/>
    <w:rsid w:val="00934300"/>
    <w:rsid w:val="00934A4A"/>
    <w:rsid w:val="009478EC"/>
    <w:rsid w:val="00950A0B"/>
    <w:rsid w:val="00951DE9"/>
    <w:rsid w:val="0095392E"/>
    <w:rsid w:val="0095533F"/>
    <w:rsid w:val="00973878"/>
    <w:rsid w:val="00974524"/>
    <w:rsid w:val="00974899"/>
    <w:rsid w:val="00975AA5"/>
    <w:rsid w:val="0097739B"/>
    <w:rsid w:val="0098184A"/>
    <w:rsid w:val="009827B3"/>
    <w:rsid w:val="00982B2A"/>
    <w:rsid w:val="00984729"/>
    <w:rsid w:val="0098787E"/>
    <w:rsid w:val="009A52B7"/>
    <w:rsid w:val="009B0F4F"/>
    <w:rsid w:val="009B10B1"/>
    <w:rsid w:val="009C1F9B"/>
    <w:rsid w:val="009C2109"/>
    <w:rsid w:val="009E0E08"/>
    <w:rsid w:val="009E5280"/>
    <w:rsid w:val="009E52CB"/>
    <w:rsid w:val="009F6905"/>
    <w:rsid w:val="00A0080C"/>
    <w:rsid w:val="00A02C36"/>
    <w:rsid w:val="00A02F86"/>
    <w:rsid w:val="00A078E5"/>
    <w:rsid w:val="00A11DBC"/>
    <w:rsid w:val="00A12B67"/>
    <w:rsid w:val="00A13772"/>
    <w:rsid w:val="00A15E6A"/>
    <w:rsid w:val="00A209B4"/>
    <w:rsid w:val="00A268D1"/>
    <w:rsid w:val="00A27CEF"/>
    <w:rsid w:val="00A323C6"/>
    <w:rsid w:val="00A34594"/>
    <w:rsid w:val="00A37F10"/>
    <w:rsid w:val="00A45A95"/>
    <w:rsid w:val="00A466D0"/>
    <w:rsid w:val="00A538DB"/>
    <w:rsid w:val="00A53F9B"/>
    <w:rsid w:val="00A57325"/>
    <w:rsid w:val="00A65168"/>
    <w:rsid w:val="00A65397"/>
    <w:rsid w:val="00A65F4B"/>
    <w:rsid w:val="00A70CE7"/>
    <w:rsid w:val="00A71390"/>
    <w:rsid w:val="00A71679"/>
    <w:rsid w:val="00A768DA"/>
    <w:rsid w:val="00A77FA9"/>
    <w:rsid w:val="00A84F60"/>
    <w:rsid w:val="00A903BE"/>
    <w:rsid w:val="00A9199F"/>
    <w:rsid w:val="00A91F39"/>
    <w:rsid w:val="00A93CED"/>
    <w:rsid w:val="00A9574A"/>
    <w:rsid w:val="00AB284D"/>
    <w:rsid w:val="00AB5AAD"/>
    <w:rsid w:val="00AB638F"/>
    <w:rsid w:val="00AC2B09"/>
    <w:rsid w:val="00AC7490"/>
    <w:rsid w:val="00AD3936"/>
    <w:rsid w:val="00AD558B"/>
    <w:rsid w:val="00AE2921"/>
    <w:rsid w:val="00AE6010"/>
    <w:rsid w:val="00AF474C"/>
    <w:rsid w:val="00B02012"/>
    <w:rsid w:val="00B03678"/>
    <w:rsid w:val="00B0384F"/>
    <w:rsid w:val="00B1203D"/>
    <w:rsid w:val="00B125F5"/>
    <w:rsid w:val="00B17135"/>
    <w:rsid w:val="00B220B0"/>
    <w:rsid w:val="00B22D39"/>
    <w:rsid w:val="00B24DBE"/>
    <w:rsid w:val="00B327C5"/>
    <w:rsid w:val="00B3372F"/>
    <w:rsid w:val="00B4123D"/>
    <w:rsid w:val="00B46255"/>
    <w:rsid w:val="00B4664F"/>
    <w:rsid w:val="00B50439"/>
    <w:rsid w:val="00B51961"/>
    <w:rsid w:val="00B53B20"/>
    <w:rsid w:val="00B548DA"/>
    <w:rsid w:val="00B57B3A"/>
    <w:rsid w:val="00B60B3E"/>
    <w:rsid w:val="00B674D9"/>
    <w:rsid w:val="00B74BB7"/>
    <w:rsid w:val="00B81B52"/>
    <w:rsid w:val="00B90496"/>
    <w:rsid w:val="00B94098"/>
    <w:rsid w:val="00B97608"/>
    <w:rsid w:val="00BA2F01"/>
    <w:rsid w:val="00BA327D"/>
    <w:rsid w:val="00BB2884"/>
    <w:rsid w:val="00BB425F"/>
    <w:rsid w:val="00BC0C07"/>
    <w:rsid w:val="00BC636F"/>
    <w:rsid w:val="00BC7919"/>
    <w:rsid w:val="00BD3A3D"/>
    <w:rsid w:val="00BD4A6D"/>
    <w:rsid w:val="00BD4E27"/>
    <w:rsid w:val="00BD5CBB"/>
    <w:rsid w:val="00BE1039"/>
    <w:rsid w:val="00BE2284"/>
    <w:rsid w:val="00BE2D53"/>
    <w:rsid w:val="00BE3A4E"/>
    <w:rsid w:val="00BE4A57"/>
    <w:rsid w:val="00BE6BC7"/>
    <w:rsid w:val="00BF7270"/>
    <w:rsid w:val="00C029CF"/>
    <w:rsid w:val="00C07266"/>
    <w:rsid w:val="00C07848"/>
    <w:rsid w:val="00C100FA"/>
    <w:rsid w:val="00C11DB1"/>
    <w:rsid w:val="00C14145"/>
    <w:rsid w:val="00C17DDF"/>
    <w:rsid w:val="00C25EA0"/>
    <w:rsid w:val="00C35879"/>
    <w:rsid w:val="00C35D10"/>
    <w:rsid w:val="00C36820"/>
    <w:rsid w:val="00C415D0"/>
    <w:rsid w:val="00C41BD1"/>
    <w:rsid w:val="00C47434"/>
    <w:rsid w:val="00C51602"/>
    <w:rsid w:val="00C55C22"/>
    <w:rsid w:val="00C56A0B"/>
    <w:rsid w:val="00C723AC"/>
    <w:rsid w:val="00C817D9"/>
    <w:rsid w:val="00C85DC6"/>
    <w:rsid w:val="00C92C1F"/>
    <w:rsid w:val="00C948F0"/>
    <w:rsid w:val="00CA0C31"/>
    <w:rsid w:val="00CA5719"/>
    <w:rsid w:val="00CB4572"/>
    <w:rsid w:val="00CB5B6A"/>
    <w:rsid w:val="00CB6347"/>
    <w:rsid w:val="00CC41A0"/>
    <w:rsid w:val="00CC4A56"/>
    <w:rsid w:val="00CD2910"/>
    <w:rsid w:val="00CD568E"/>
    <w:rsid w:val="00CE2BB2"/>
    <w:rsid w:val="00CE2E95"/>
    <w:rsid w:val="00CE5A10"/>
    <w:rsid w:val="00CE6243"/>
    <w:rsid w:val="00CE76C2"/>
    <w:rsid w:val="00CF04C7"/>
    <w:rsid w:val="00CF139B"/>
    <w:rsid w:val="00CF1FC0"/>
    <w:rsid w:val="00CF3058"/>
    <w:rsid w:val="00CF5F7B"/>
    <w:rsid w:val="00D017F8"/>
    <w:rsid w:val="00D1144F"/>
    <w:rsid w:val="00D1377D"/>
    <w:rsid w:val="00D152C3"/>
    <w:rsid w:val="00D1578D"/>
    <w:rsid w:val="00D205EE"/>
    <w:rsid w:val="00D22751"/>
    <w:rsid w:val="00D26FA1"/>
    <w:rsid w:val="00D31042"/>
    <w:rsid w:val="00D33DA5"/>
    <w:rsid w:val="00D37CAC"/>
    <w:rsid w:val="00D46139"/>
    <w:rsid w:val="00D512D1"/>
    <w:rsid w:val="00D51412"/>
    <w:rsid w:val="00D54F22"/>
    <w:rsid w:val="00D57EDC"/>
    <w:rsid w:val="00D62F11"/>
    <w:rsid w:val="00D67BA1"/>
    <w:rsid w:val="00D74A5D"/>
    <w:rsid w:val="00D74B95"/>
    <w:rsid w:val="00D765B3"/>
    <w:rsid w:val="00D80F5B"/>
    <w:rsid w:val="00D83ECB"/>
    <w:rsid w:val="00DA0939"/>
    <w:rsid w:val="00DA2953"/>
    <w:rsid w:val="00DA5048"/>
    <w:rsid w:val="00DB1288"/>
    <w:rsid w:val="00DB1860"/>
    <w:rsid w:val="00DB4367"/>
    <w:rsid w:val="00DB5392"/>
    <w:rsid w:val="00DB57A4"/>
    <w:rsid w:val="00DB7E12"/>
    <w:rsid w:val="00DC11B0"/>
    <w:rsid w:val="00DC7986"/>
    <w:rsid w:val="00DD11B4"/>
    <w:rsid w:val="00DD345D"/>
    <w:rsid w:val="00DD4441"/>
    <w:rsid w:val="00DE3A9D"/>
    <w:rsid w:val="00DF0EF0"/>
    <w:rsid w:val="00E0185D"/>
    <w:rsid w:val="00E20605"/>
    <w:rsid w:val="00E277F8"/>
    <w:rsid w:val="00E3140C"/>
    <w:rsid w:val="00E31D8E"/>
    <w:rsid w:val="00E33BCF"/>
    <w:rsid w:val="00E40CC3"/>
    <w:rsid w:val="00E44610"/>
    <w:rsid w:val="00E45607"/>
    <w:rsid w:val="00E50C82"/>
    <w:rsid w:val="00E52386"/>
    <w:rsid w:val="00E52639"/>
    <w:rsid w:val="00E53F10"/>
    <w:rsid w:val="00E547C4"/>
    <w:rsid w:val="00E567DD"/>
    <w:rsid w:val="00E6257F"/>
    <w:rsid w:val="00E721DE"/>
    <w:rsid w:val="00E72C75"/>
    <w:rsid w:val="00E852EF"/>
    <w:rsid w:val="00E91C49"/>
    <w:rsid w:val="00E9298A"/>
    <w:rsid w:val="00E92BC9"/>
    <w:rsid w:val="00EA63C6"/>
    <w:rsid w:val="00EB22C2"/>
    <w:rsid w:val="00EB243E"/>
    <w:rsid w:val="00EB5406"/>
    <w:rsid w:val="00EB7134"/>
    <w:rsid w:val="00EC0775"/>
    <w:rsid w:val="00EC1027"/>
    <w:rsid w:val="00ED49A8"/>
    <w:rsid w:val="00ED631A"/>
    <w:rsid w:val="00EE269F"/>
    <w:rsid w:val="00EE7E4A"/>
    <w:rsid w:val="00EF2415"/>
    <w:rsid w:val="00EF6D92"/>
    <w:rsid w:val="00EF7118"/>
    <w:rsid w:val="00F064A8"/>
    <w:rsid w:val="00F15AD8"/>
    <w:rsid w:val="00F245D5"/>
    <w:rsid w:val="00F26193"/>
    <w:rsid w:val="00F278E4"/>
    <w:rsid w:val="00F34405"/>
    <w:rsid w:val="00F422C7"/>
    <w:rsid w:val="00F440A3"/>
    <w:rsid w:val="00F4580E"/>
    <w:rsid w:val="00F4640D"/>
    <w:rsid w:val="00F53E50"/>
    <w:rsid w:val="00F5770D"/>
    <w:rsid w:val="00F62838"/>
    <w:rsid w:val="00F63928"/>
    <w:rsid w:val="00F657F9"/>
    <w:rsid w:val="00F66D1B"/>
    <w:rsid w:val="00F6717C"/>
    <w:rsid w:val="00F712AB"/>
    <w:rsid w:val="00F75A48"/>
    <w:rsid w:val="00F80252"/>
    <w:rsid w:val="00F87997"/>
    <w:rsid w:val="00F93F76"/>
    <w:rsid w:val="00FA0255"/>
    <w:rsid w:val="00FA4864"/>
    <w:rsid w:val="00FA6EFC"/>
    <w:rsid w:val="00FA73C3"/>
    <w:rsid w:val="00FB1398"/>
    <w:rsid w:val="00FB3C78"/>
    <w:rsid w:val="00FB6C59"/>
    <w:rsid w:val="00FB6CF6"/>
    <w:rsid w:val="00FC42C0"/>
    <w:rsid w:val="00FD149F"/>
    <w:rsid w:val="00FD231D"/>
    <w:rsid w:val="00FD2CFF"/>
    <w:rsid w:val="00FD491E"/>
    <w:rsid w:val="00FE0EEC"/>
    <w:rsid w:val="00FE6E8B"/>
    <w:rsid w:val="00FF0A3A"/>
    <w:rsid w:val="00FF2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locked="1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locked="1" w:uiPriority="0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">
    <w:name w:val="heading 5"/>
    <w:basedOn w:val="a"/>
    <w:next w:val="a"/>
    <w:link w:val="50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0">
    <w:name w:val="Заголовок 5 Знак"/>
    <w:basedOn w:val="a0"/>
    <w:link w:val="5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uiPriority w:val="99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customStyle="1" w:styleId="ConsPlusTitle">
    <w:name w:val="ConsPlusTitle"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uiPriority w:val="99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uiPriority w:val="99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uiPriority w:val="99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uiPriority w:val="99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uiPriority w:val="99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uiPriority w:val="99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uiPriority w:val="99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uiPriority w:val="99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uiPriority w:val="99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styleId="ac">
    <w:name w:val="No Spacing"/>
    <w:uiPriority w:val="1"/>
    <w:qFormat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2">
    <w:name w:val="Основной текст1"/>
    <w:basedOn w:val="a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uiPriority w:val="99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">
    <w:name w:val="Основной текст (8)"/>
    <w:basedOn w:val="a"/>
    <w:uiPriority w:val="99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uiPriority w:val="99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d">
    <w:name w:val="header"/>
    <w:basedOn w:val="a"/>
    <w:link w:val="ae"/>
    <w:rsid w:val="0043000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locked/>
    <w:rsid w:val="00430000"/>
    <w:rPr>
      <w:rFonts w:cs="Times New Roman"/>
      <w:lang w:eastAsia="ar-SA" w:bidi="ar-SA"/>
    </w:rPr>
  </w:style>
  <w:style w:type="paragraph" w:styleId="af">
    <w:name w:val="List Paragraph"/>
    <w:basedOn w:val="a"/>
    <w:uiPriority w:val="99"/>
    <w:qFormat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0B1B75"/>
    <w:rPr>
      <w:rFonts w:cs="Times New Roman"/>
      <w:sz w:val="16"/>
      <w:szCs w:val="16"/>
      <w:lang w:eastAsia="ar-SA" w:bidi="ar-SA"/>
    </w:rPr>
  </w:style>
  <w:style w:type="paragraph" w:styleId="af0">
    <w:name w:val="Body Text Indent"/>
    <w:basedOn w:val="a"/>
    <w:link w:val="af1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locked/>
    <w:rsid w:val="000B1B75"/>
    <w:rPr>
      <w:rFonts w:cs="Times New Roman"/>
      <w:sz w:val="24"/>
      <w:szCs w:val="24"/>
    </w:rPr>
  </w:style>
  <w:style w:type="paragraph" w:styleId="af2">
    <w:name w:val="Title"/>
    <w:basedOn w:val="a"/>
    <w:link w:val="af3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3">
    <w:name w:val="Название Знак"/>
    <w:basedOn w:val="a0"/>
    <w:link w:val="af2"/>
    <w:locked/>
    <w:rsid w:val="00DB5392"/>
    <w:rPr>
      <w:rFonts w:cs="Times New Roman"/>
      <w:b/>
      <w:sz w:val="32"/>
      <w:szCs w:val="32"/>
    </w:rPr>
  </w:style>
  <w:style w:type="paragraph" w:customStyle="1" w:styleId="13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4">
    <w:name w:val="Normal (Web)"/>
    <w:aliases w:val="Обычный (Web),Обычный (Web)1,Обычный (веб) Знак,Обычный (Web)1 Знак,Знак Знак Знак"/>
    <w:basedOn w:val="a"/>
    <w:link w:val="14"/>
    <w:uiPriority w:val="99"/>
    <w:rsid w:val="00DB5392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af5">
    <w:name w:val="Plain Text"/>
    <w:basedOn w:val="a"/>
    <w:link w:val="af6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6">
    <w:name w:val="Текст Знак"/>
    <w:basedOn w:val="a0"/>
    <w:link w:val="af5"/>
    <w:uiPriority w:val="99"/>
    <w:locked/>
    <w:rsid w:val="00AD558B"/>
    <w:rPr>
      <w:rFonts w:ascii="Courier New" w:hAnsi="Courier New" w:cs="Courier New"/>
    </w:rPr>
  </w:style>
  <w:style w:type="paragraph" w:styleId="af7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8">
    <w:name w:val="Содержимое таблицы"/>
    <w:basedOn w:val="a"/>
    <w:rsid w:val="009F6905"/>
    <w:pPr>
      <w:suppressLineNumbers/>
      <w:suppressAutoHyphens w:val="0"/>
    </w:pPr>
  </w:style>
  <w:style w:type="character" w:styleId="af9">
    <w:name w:val="Strong"/>
    <w:basedOn w:val="a0"/>
    <w:uiPriority w:val="22"/>
    <w:qFormat/>
    <w:rsid w:val="00D33DA5"/>
    <w:rPr>
      <w:rFonts w:cs="Times New Roman"/>
      <w:b/>
    </w:rPr>
  </w:style>
  <w:style w:type="paragraph" w:customStyle="1" w:styleId="15">
    <w:name w:val="Знак1 Знак Знак Знак"/>
    <w:basedOn w:val="a"/>
    <w:uiPriority w:val="99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a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b">
    <w:name w:val="footnote text"/>
    <w:basedOn w:val="a"/>
    <w:link w:val="afc"/>
    <w:rsid w:val="00D33DA5"/>
    <w:pPr>
      <w:suppressAutoHyphens w:val="0"/>
    </w:pPr>
  </w:style>
  <w:style w:type="character" w:customStyle="1" w:styleId="afc">
    <w:name w:val="Текст сноски Знак"/>
    <w:basedOn w:val="a0"/>
    <w:link w:val="afb"/>
    <w:locked/>
    <w:rsid w:val="00D33DA5"/>
    <w:rPr>
      <w:rFonts w:cs="Times New Roman"/>
    </w:rPr>
  </w:style>
  <w:style w:type="character" w:styleId="afd">
    <w:name w:val="footnote reference"/>
    <w:basedOn w:val="a0"/>
    <w:rsid w:val="00D33DA5"/>
    <w:rPr>
      <w:rFonts w:cs="Times New Roman"/>
      <w:vertAlign w:val="superscript"/>
    </w:rPr>
  </w:style>
  <w:style w:type="character" w:styleId="afe">
    <w:name w:val="endnote reference"/>
    <w:basedOn w:val="a0"/>
    <w:uiPriority w:val="99"/>
    <w:rsid w:val="00D33DA5"/>
    <w:rPr>
      <w:rFonts w:cs="Times New Roman"/>
      <w:vertAlign w:val="superscript"/>
    </w:rPr>
  </w:style>
  <w:style w:type="paragraph" w:styleId="aff">
    <w:name w:val="Balloon Text"/>
    <w:basedOn w:val="a"/>
    <w:link w:val="aff0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f0">
    <w:name w:val="Текст выноски Знак"/>
    <w:basedOn w:val="a0"/>
    <w:link w:val="aff"/>
    <w:uiPriority w:val="99"/>
    <w:locked/>
    <w:rsid w:val="00D33DA5"/>
    <w:rPr>
      <w:rFonts w:ascii="Tahoma" w:hAnsi="Tahoma" w:cs="Times New Roman"/>
      <w:sz w:val="16"/>
      <w:szCs w:val="16"/>
    </w:rPr>
  </w:style>
  <w:style w:type="paragraph" w:styleId="16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7">
    <w:name w:val="Сетка таблицы1"/>
    <w:uiPriority w:val="99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uiPriority w:val="99"/>
    <w:locked/>
    <w:rsid w:val="00D33DA5"/>
    <w:rPr>
      <w:rFonts w:ascii="Arial" w:hAnsi="Arial"/>
      <w:sz w:val="22"/>
      <w:szCs w:val="22"/>
      <w:lang w:val="ru-RU" w:eastAsia="ru-RU" w:bidi="ar-SA"/>
    </w:rPr>
  </w:style>
  <w:style w:type="character" w:customStyle="1" w:styleId="apple-style-span">
    <w:name w:val="apple-style-span"/>
    <w:basedOn w:val="a0"/>
    <w:uiPriority w:val="99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uiPriority w:val="99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uiPriority w:val="99"/>
    <w:rsid w:val="00505C83"/>
  </w:style>
  <w:style w:type="character" w:customStyle="1" w:styleId="WW-Absatz-Standardschriftart">
    <w:name w:val="WW-Absatz-Standardschriftart"/>
    <w:uiPriority w:val="99"/>
    <w:rsid w:val="00505C83"/>
  </w:style>
  <w:style w:type="character" w:customStyle="1" w:styleId="WW-Absatz-Standardschriftart1">
    <w:name w:val="WW-Absatz-Standardschriftart1"/>
    <w:uiPriority w:val="99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505C83"/>
  </w:style>
  <w:style w:type="character" w:customStyle="1" w:styleId="WW-Absatz-Standardschriftart111">
    <w:name w:val="WW-Absatz-Standardschriftart111"/>
    <w:uiPriority w:val="99"/>
    <w:rsid w:val="00505C83"/>
  </w:style>
  <w:style w:type="character" w:customStyle="1" w:styleId="WW-Absatz-Standardschriftart1111">
    <w:name w:val="WW-Absatz-Standardschriftart1111"/>
    <w:uiPriority w:val="99"/>
    <w:rsid w:val="00505C83"/>
  </w:style>
  <w:style w:type="character" w:customStyle="1" w:styleId="WW-Absatz-Standardschriftart11111">
    <w:name w:val="WW-Absatz-Standardschriftart11111"/>
    <w:uiPriority w:val="99"/>
    <w:rsid w:val="00505C83"/>
  </w:style>
  <w:style w:type="character" w:customStyle="1" w:styleId="WW-Absatz-Standardschriftart111111">
    <w:name w:val="WW-Absatz-Standardschriftart111111"/>
    <w:uiPriority w:val="99"/>
    <w:rsid w:val="00505C83"/>
  </w:style>
  <w:style w:type="character" w:customStyle="1" w:styleId="WW-Absatz-Standardschriftart1111111">
    <w:name w:val="WW-Absatz-Standardschriftart1111111"/>
    <w:uiPriority w:val="99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8">
    <w:name w:val="Основной шрифт абзаца1"/>
    <w:rsid w:val="00505C83"/>
  </w:style>
  <w:style w:type="character" w:customStyle="1" w:styleId="aff1">
    <w:name w:val="Символ сноски"/>
    <w:basedOn w:val="18"/>
    <w:rsid w:val="00505C83"/>
    <w:rPr>
      <w:rFonts w:cs="Times New Roman"/>
      <w:vertAlign w:val="superscript"/>
    </w:rPr>
  </w:style>
  <w:style w:type="character" w:customStyle="1" w:styleId="aff2">
    <w:name w:val="Маркеры списка"/>
    <w:rsid w:val="00505C83"/>
    <w:rPr>
      <w:rFonts w:ascii="OpenSymbol" w:hAnsi="OpenSymbol"/>
    </w:rPr>
  </w:style>
  <w:style w:type="character" w:customStyle="1" w:styleId="aff3">
    <w:name w:val="Символ нумерации"/>
    <w:rsid w:val="00505C83"/>
  </w:style>
  <w:style w:type="paragraph" w:customStyle="1" w:styleId="aff4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5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9">
    <w:name w:val="Название1"/>
    <w:basedOn w:val="a"/>
    <w:uiPriority w:val="99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a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uiPriority w:val="99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6">
    <w:name w:val="Заголовок таблицы"/>
    <w:basedOn w:val="af8"/>
    <w:rsid w:val="00505C83"/>
    <w:pPr>
      <w:jc w:val="center"/>
    </w:pPr>
    <w:rPr>
      <w:b/>
      <w:bCs/>
    </w:rPr>
  </w:style>
  <w:style w:type="paragraph" w:customStyle="1" w:styleId="aff7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5">
    <w:name w:val="Body Text 2"/>
    <w:basedOn w:val="a"/>
    <w:link w:val="26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locked/>
    <w:rsid w:val="002506E6"/>
    <w:rPr>
      <w:rFonts w:cs="Times New Roman"/>
      <w:sz w:val="24"/>
      <w:szCs w:val="24"/>
    </w:rPr>
  </w:style>
  <w:style w:type="paragraph" w:customStyle="1" w:styleId="aff8">
    <w:name w:val="Знак Знак"/>
    <w:basedOn w:val="a"/>
    <w:uiPriority w:val="99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uiPriority w:val="99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uiPriority w:val="99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uiPriority w:val="99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b">
    <w:name w:val="Знак Знак Знак Знак Знак Знак Знак Знак Знак1 Знак"/>
    <w:basedOn w:val="a"/>
    <w:uiPriority w:val="99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uiPriority w:val="99"/>
    <w:rsid w:val="003D3D03"/>
    <w:rPr>
      <w:rFonts w:cs="Times New Roman"/>
    </w:rPr>
  </w:style>
  <w:style w:type="paragraph" w:customStyle="1" w:styleId="aff9">
    <w:name w:val="ТабличныйТекст"/>
    <w:basedOn w:val="a"/>
    <w:uiPriority w:val="99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uiPriority w:val="99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uiPriority w:val="99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uiPriority w:val="99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a">
    <w:name w:val="Организация"/>
    <w:basedOn w:val="a"/>
    <w:uiPriority w:val="99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uiPriority w:val="99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7">
    <w:name w:val="List 2"/>
    <w:basedOn w:val="a"/>
    <w:uiPriority w:val="99"/>
    <w:rsid w:val="00E52386"/>
    <w:pPr>
      <w:ind w:left="566" w:hanging="283"/>
      <w:contextualSpacing/>
    </w:pPr>
  </w:style>
  <w:style w:type="paragraph" w:styleId="28">
    <w:name w:val="Body Text First Indent 2"/>
    <w:basedOn w:val="af0"/>
    <w:link w:val="29"/>
    <w:uiPriority w:val="99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9">
    <w:name w:val="Красная строка 2 Знак"/>
    <w:basedOn w:val="af1"/>
    <w:link w:val="28"/>
    <w:uiPriority w:val="99"/>
    <w:locked/>
    <w:rsid w:val="00E52386"/>
    <w:rPr>
      <w:lang w:eastAsia="ar-SA" w:bidi="ar-SA"/>
    </w:rPr>
  </w:style>
  <w:style w:type="paragraph" w:customStyle="1" w:styleId="1c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b">
    <w:name w:val="Emphasis"/>
    <w:basedOn w:val="a0"/>
    <w:uiPriority w:val="20"/>
    <w:qFormat/>
    <w:locked/>
    <w:rsid w:val="00FA6EFC"/>
    <w:rPr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c">
    <w:name w:val="Цветовое выделение"/>
    <w:rsid w:val="00892FE9"/>
    <w:rPr>
      <w:b/>
      <w:bCs/>
      <w:color w:val="26282F"/>
      <w:sz w:val="26"/>
      <w:szCs w:val="26"/>
    </w:rPr>
  </w:style>
  <w:style w:type="character" w:customStyle="1" w:styleId="affd">
    <w:name w:val="Гипертекстовая ссылка"/>
    <w:rsid w:val="00892FE9"/>
    <w:rPr>
      <w:b/>
      <w:bCs/>
      <w:color w:val="106BBE"/>
      <w:sz w:val="26"/>
      <w:szCs w:val="26"/>
    </w:rPr>
  </w:style>
  <w:style w:type="character" w:customStyle="1" w:styleId="14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4"/>
    <w:rsid w:val="008579FD"/>
    <w:rPr>
      <w:sz w:val="24"/>
      <w:szCs w:val="24"/>
    </w:rPr>
  </w:style>
  <w:style w:type="paragraph" w:customStyle="1" w:styleId="2a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ru-RU"/>
    </w:rPr>
  </w:style>
  <w:style w:type="paragraph" w:customStyle="1" w:styleId="ConsPlusCell">
    <w:name w:val="ConsPlusCell"/>
    <w:uiPriority w:val="99"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uiPriority w:val="99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EF7118"/>
    <w:rPr>
      <w:sz w:val="16"/>
      <w:szCs w:val="16"/>
      <w:lang w:eastAsia="ar-SA"/>
    </w:rPr>
  </w:style>
  <w:style w:type="paragraph" w:customStyle="1" w:styleId="affe">
    <w:name w:val="шапка"/>
    <w:basedOn w:val="a4"/>
    <w:rsid w:val="00253CB7"/>
    <w:rPr>
      <w:rFonts w:ascii="Arial" w:hAnsi="Arial"/>
      <w:sz w:val="24"/>
      <w:szCs w:val="24"/>
    </w:rPr>
  </w:style>
  <w:style w:type="paragraph" w:customStyle="1" w:styleId="formattexttopleveltextcentertext">
    <w:name w:val="formattext topleveltext center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formattexttopleveltext">
    <w:name w:val="formattext topleveltext"/>
    <w:basedOn w:val="a"/>
    <w:rsid w:val="001F183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W8Num1z1">
    <w:name w:val="WW8Num1z1"/>
    <w:rsid w:val="00883C02"/>
  </w:style>
  <w:style w:type="character" w:customStyle="1" w:styleId="WW8Num1z2">
    <w:name w:val="WW8Num1z2"/>
    <w:rsid w:val="00883C02"/>
  </w:style>
  <w:style w:type="character" w:customStyle="1" w:styleId="WW8Num1z3">
    <w:name w:val="WW8Num1z3"/>
    <w:rsid w:val="00883C02"/>
  </w:style>
  <w:style w:type="character" w:customStyle="1" w:styleId="WW8Num1z4">
    <w:name w:val="WW8Num1z4"/>
    <w:rsid w:val="00883C02"/>
  </w:style>
  <w:style w:type="character" w:customStyle="1" w:styleId="WW8Num1z5">
    <w:name w:val="WW8Num1z5"/>
    <w:rsid w:val="00883C02"/>
  </w:style>
  <w:style w:type="character" w:customStyle="1" w:styleId="WW8Num1z6">
    <w:name w:val="WW8Num1z6"/>
    <w:rsid w:val="00883C02"/>
  </w:style>
  <w:style w:type="character" w:customStyle="1" w:styleId="WW8Num1z7">
    <w:name w:val="WW8Num1z7"/>
    <w:rsid w:val="00883C02"/>
  </w:style>
  <w:style w:type="character" w:customStyle="1" w:styleId="WW8Num1z8">
    <w:name w:val="WW8Num1z8"/>
    <w:rsid w:val="00883C02"/>
  </w:style>
  <w:style w:type="character" w:customStyle="1" w:styleId="WW8Num2z1">
    <w:name w:val="WW8Num2z1"/>
    <w:rsid w:val="00883C02"/>
  </w:style>
  <w:style w:type="character" w:customStyle="1" w:styleId="WW8Num2z2">
    <w:name w:val="WW8Num2z2"/>
    <w:rsid w:val="00883C02"/>
  </w:style>
  <w:style w:type="character" w:customStyle="1" w:styleId="WW8Num2z3">
    <w:name w:val="WW8Num2z3"/>
    <w:rsid w:val="00883C02"/>
  </w:style>
  <w:style w:type="character" w:customStyle="1" w:styleId="WW8Num2z4">
    <w:name w:val="WW8Num2z4"/>
    <w:rsid w:val="00883C02"/>
  </w:style>
  <w:style w:type="character" w:customStyle="1" w:styleId="WW8Num2z5">
    <w:name w:val="WW8Num2z5"/>
    <w:rsid w:val="00883C02"/>
  </w:style>
  <w:style w:type="character" w:customStyle="1" w:styleId="WW8Num2z6">
    <w:name w:val="WW8Num2z6"/>
    <w:rsid w:val="00883C02"/>
  </w:style>
  <w:style w:type="character" w:customStyle="1" w:styleId="WW8Num2z7">
    <w:name w:val="WW8Num2z7"/>
    <w:rsid w:val="00883C02"/>
  </w:style>
  <w:style w:type="character" w:customStyle="1" w:styleId="WW8Num2z8">
    <w:name w:val="WW8Num2z8"/>
    <w:rsid w:val="00883C02"/>
  </w:style>
  <w:style w:type="character" w:customStyle="1" w:styleId="WW8Num5z0">
    <w:name w:val="WW8Num5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6z0">
    <w:name w:val="WW8Num6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7z0">
    <w:name w:val="WW8Num7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3z1">
    <w:name w:val="WW8Num3z1"/>
    <w:rsid w:val="00883C02"/>
    <w:rPr>
      <w:rFonts w:ascii="Times New Roman" w:eastAsia="Times New Roman" w:hAnsi="Times New Roman" w:cs="Times New Roman"/>
    </w:rPr>
  </w:style>
  <w:style w:type="character" w:customStyle="1" w:styleId="WW8Num3z2">
    <w:name w:val="WW8Num3z2"/>
    <w:rsid w:val="00883C02"/>
  </w:style>
  <w:style w:type="character" w:customStyle="1" w:styleId="WW8Num3z3">
    <w:name w:val="WW8Num3z3"/>
    <w:rsid w:val="00883C02"/>
  </w:style>
  <w:style w:type="character" w:customStyle="1" w:styleId="WW8Num3z4">
    <w:name w:val="WW8Num3z4"/>
    <w:rsid w:val="00883C02"/>
  </w:style>
  <w:style w:type="character" w:customStyle="1" w:styleId="WW8Num3z5">
    <w:name w:val="WW8Num3z5"/>
    <w:rsid w:val="00883C02"/>
  </w:style>
  <w:style w:type="character" w:customStyle="1" w:styleId="WW8Num3z6">
    <w:name w:val="WW8Num3z6"/>
    <w:rsid w:val="00883C02"/>
  </w:style>
  <w:style w:type="character" w:customStyle="1" w:styleId="WW8Num3z7">
    <w:name w:val="WW8Num3z7"/>
    <w:rsid w:val="00883C02"/>
  </w:style>
  <w:style w:type="character" w:customStyle="1" w:styleId="WW8Num3z8">
    <w:name w:val="WW8Num3z8"/>
    <w:rsid w:val="00883C02"/>
  </w:style>
  <w:style w:type="character" w:customStyle="1" w:styleId="WW8Num8z0">
    <w:name w:val="WW8Num8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9z0">
    <w:name w:val="WW8Num9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0z0">
    <w:name w:val="WW8Num10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11z0">
    <w:name w:val="WW8Num11z0"/>
    <w:rsid w:val="00883C02"/>
    <w:rPr>
      <w:rFonts w:eastAsia="Calibri" w:cs="Times New Roman"/>
      <w:sz w:val="28"/>
      <w:szCs w:val="28"/>
      <w:lang w:eastAsia="en-US"/>
    </w:rPr>
  </w:style>
  <w:style w:type="character" w:customStyle="1" w:styleId="WW8Num4z1">
    <w:name w:val="WW8Num4z1"/>
    <w:rsid w:val="00883C02"/>
    <w:rPr>
      <w:rFonts w:ascii="Times New Roman" w:eastAsia="Times New Roman" w:hAnsi="Times New Roman" w:cs="Times New Roman"/>
    </w:rPr>
  </w:style>
  <w:style w:type="character" w:customStyle="1" w:styleId="WW8Num4z2">
    <w:name w:val="WW8Num4z2"/>
    <w:rsid w:val="00883C02"/>
    <w:rPr>
      <w:rFonts w:cs="Times New Roman"/>
    </w:rPr>
  </w:style>
  <w:style w:type="character" w:customStyle="1" w:styleId="WW8Num5z1">
    <w:name w:val="WW8Num5z1"/>
    <w:rsid w:val="00883C02"/>
    <w:rPr>
      <w:rFonts w:ascii="Times New Roman" w:eastAsia="Times New Roman" w:hAnsi="Times New Roman" w:cs="Times New Roman"/>
    </w:rPr>
  </w:style>
  <w:style w:type="character" w:customStyle="1" w:styleId="WW8Num5z2">
    <w:name w:val="WW8Num5z2"/>
    <w:rsid w:val="00883C02"/>
  </w:style>
  <w:style w:type="character" w:customStyle="1" w:styleId="WW8Num5z3">
    <w:name w:val="WW8Num5z3"/>
    <w:rsid w:val="00883C02"/>
  </w:style>
  <w:style w:type="character" w:customStyle="1" w:styleId="WW8Num5z4">
    <w:name w:val="WW8Num5z4"/>
    <w:rsid w:val="00883C02"/>
  </w:style>
  <w:style w:type="character" w:customStyle="1" w:styleId="WW8Num5z5">
    <w:name w:val="WW8Num5z5"/>
    <w:rsid w:val="00883C02"/>
  </w:style>
  <w:style w:type="character" w:customStyle="1" w:styleId="WW8Num5z6">
    <w:name w:val="WW8Num5z6"/>
    <w:rsid w:val="00883C02"/>
  </w:style>
  <w:style w:type="character" w:customStyle="1" w:styleId="WW8Num5z7">
    <w:name w:val="WW8Num5z7"/>
    <w:rsid w:val="00883C02"/>
  </w:style>
  <w:style w:type="character" w:customStyle="1" w:styleId="WW8Num5z8">
    <w:name w:val="WW8Num5z8"/>
    <w:rsid w:val="00883C02"/>
  </w:style>
  <w:style w:type="character" w:customStyle="1" w:styleId="WW8Num6z1">
    <w:name w:val="WW8Num6z1"/>
    <w:rsid w:val="00883C02"/>
  </w:style>
  <w:style w:type="character" w:customStyle="1" w:styleId="WW8Num6z2">
    <w:name w:val="WW8Num6z2"/>
    <w:rsid w:val="00883C02"/>
  </w:style>
  <w:style w:type="character" w:customStyle="1" w:styleId="WW8Num6z3">
    <w:name w:val="WW8Num6z3"/>
    <w:rsid w:val="00883C02"/>
  </w:style>
  <w:style w:type="character" w:customStyle="1" w:styleId="WW8Num6z4">
    <w:name w:val="WW8Num6z4"/>
    <w:rsid w:val="00883C02"/>
  </w:style>
  <w:style w:type="character" w:customStyle="1" w:styleId="WW8Num6z5">
    <w:name w:val="WW8Num6z5"/>
    <w:rsid w:val="00883C02"/>
  </w:style>
  <w:style w:type="character" w:customStyle="1" w:styleId="WW8Num6z6">
    <w:name w:val="WW8Num6z6"/>
    <w:rsid w:val="00883C02"/>
  </w:style>
  <w:style w:type="character" w:customStyle="1" w:styleId="WW8Num6z7">
    <w:name w:val="WW8Num6z7"/>
    <w:rsid w:val="00883C02"/>
  </w:style>
  <w:style w:type="character" w:customStyle="1" w:styleId="WW8Num6z8">
    <w:name w:val="WW8Num6z8"/>
    <w:rsid w:val="00883C02"/>
  </w:style>
  <w:style w:type="character" w:customStyle="1" w:styleId="WW8Num7z1">
    <w:name w:val="WW8Num7z1"/>
    <w:rsid w:val="00883C02"/>
  </w:style>
  <w:style w:type="character" w:customStyle="1" w:styleId="WW8Num7z2">
    <w:name w:val="WW8Num7z2"/>
    <w:rsid w:val="00883C02"/>
  </w:style>
  <w:style w:type="character" w:customStyle="1" w:styleId="WW8Num7z3">
    <w:name w:val="WW8Num7z3"/>
    <w:rsid w:val="00883C02"/>
  </w:style>
  <w:style w:type="character" w:customStyle="1" w:styleId="WW8Num7z4">
    <w:name w:val="WW8Num7z4"/>
    <w:rsid w:val="00883C02"/>
  </w:style>
  <w:style w:type="character" w:customStyle="1" w:styleId="WW8Num7z5">
    <w:name w:val="WW8Num7z5"/>
    <w:rsid w:val="00883C02"/>
  </w:style>
  <w:style w:type="character" w:customStyle="1" w:styleId="WW8Num7z6">
    <w:name w:val="WW8Num7z6"/>
    <w:rsid w:val="00883C02"/>
  </w:style>
  <w:style w:type="character" w:customStyle="1" w:styleId="WW8Num7z7">
    <w:name w:val="WW8Num7z7"/>
    <w:rsid w:val="00883C02"/>
  </w:style>
  <w:style w:type="character" w:customStyle="1" w:styleId="WW8Num7z8">
    <w:name w:val="WW8Num7z8"/>
    <w:rsid w:val="00883C02"/>
  </w:style>
  <w:style w:type="character" w:customStyle="1" w:styleId="WW8Num8z1">
    <w:name w:val="WW8Num8z1"/>
    <w:rsid w:val="00883C02"/>
  </w:style>
  <w:style w:type="character" w:customStyle="1" w:styleId="WW8Num8z2">
    <w:name w:val="WW8Num8z2"/>
    <w:rsid w:val="00883C02"/>
  </w:style>
  <w:style w:type="character" w:customStyle="1" w:styleId="WW8Num8z3">
    <w:name w:val="WW8Num8z3"/>
    <w:rsid w:val="00883C02"/>
  </w:style>
  <w:style w:type="character" w:customStyle="1" w:styleId="WW8Num8z4">
    <w:name w:val="WW8Num8z4"/>
    <w:rsid w:val="00883C02"/>
  </w:style>
  <w:style w:type="character" w:customStyle="1" w:styleId="WW8Num8z5">
    <w:name w:val="WW8Num8z5"/>
    <w:rsid w:val="00883C02"/>
  </w:style>
  <w:style w:type="character" w:customStyle="1" w:styleId="WW8Num8z6">
    <w:name w:val="WW8Num8z6"/>
    <w:rsid w:val="00883C02"/>
  </w:style>
  <w:style w:type="character" w:customStyle="1" w:styleId="WW8Num8z7">
    <w:name w:val="WW8Num8z7"/>
    <w:rsid w:val="00883C02"/>
  </w:style>
  <w:style w:type="character" w:customStyle="1" w:styleId="WW8Num8z8">
    <w:name w:val="WW8Num8z8"/>
    <w:rsid w:val="00883C02"/>
  </w:style>
  <w:style w:type="character" w:customStyle="1" w:styleId="WW8Num9z1">
    <w:name w:val="WW8Num9z1"/>
    <w:rsid w:val="00883C02"/>
  </w:style>
  <w:style w:type="character" w:customStyle="1" w:styleId="WW8Num9z2">
    <w:name w:val="WW8Num9z2"/>
    <w:rsid w:val="00883C02"/>
  </w:style>
  <w:style w:type="character" w:customStyle="1" w:styleId="WW8Num9z3">
    <w:name w:val="WW8Num9z3"/>
    <w:rsid w:val="00883C02"/>
  </w:style>
  <w:style w:type="character" w:customStyle="1" w:styleId="WW8Num9z4">
    <w:name w:val="WW8Num9z4"/>
    <w:rsid w:val="00883C02"/>
  </w:style>
  <w:style w:type="character" w:customStyle="1" w:styleId="WW8Num9z5">
    <w:name w:val="WW8Num9z5"/>
    <w:rsid w:val="00883C02"/>
  </w:style>
  <w:style w:type="character" w:customStyle="1" w:styleId="WW8Num9z6">
    <w:name w:val="WW8Num9z6"/>
    <w:rsid w:val="00883C02"/>
  </w:style>
  <w:style w:type="character" w:customStyle="1" w:styleId="WW8Num9z7">
    <w:name w:val="WW8Num9z7"/>
    <w:rsid w:val="00883C02"/>
  </w:style>
  <w:style w:type="character" w:customStyle="1" w:styleId="WW8Num9z8">
    <w:name w:val="WW8Num9z8"/>
    <w:rsid w:val="00883C02"/>
  </w:style>
  <w:style w:type="character" w:customStyle="1" w:styleId="WW8Num10z1">
    <w:name w:val="WW8Num10z1"/>
    <w:rsid w:val="00883C02"/>
  </w:style>
  <w:style w:type="character" w:customStyle="1" w:styleId="WW8Num10z2">
    <w:name w:val="WW8Num10z2"/>
    <w:rsid w:val="00883C02"/>
  </w:style>
  <w:style w:type="character" w:customStyle="1" w:styleId="WW8Num10z3">
    <w:name w:val="WW8Num10z3"/>
    <w:rsid w:val="00883C02"/>
  </w:style>
  <w:style w:type="character" w:customStyle="1" w:styleId="WW8Num10z4">
    <w:name w:val="WW8Num10z4"/>
    <w:rsid w:val="00883C02"/>
  </w:style>
  <w:style w:type="character" w:customStyle="1" w:styleId="WW8Num10z5">
    <w:name w:val="WW8Num10z5"/>
    <w:rsid w:val="00883C02"/>
  </w:style>
  <w:style w:type="character" w:customStyle="1" w:styleId="WW8Num10z6">
    <w:name w:val="WW8Num10z6"/>
    <w:rsid w:val="00883C02"/>
  </w:style>
  <w:style w:type="character" w:customStyle="1" w:styleId="WW8Num10z7">
    <w:name w:val="WW8Num10z7"/>
    <w:rsid w:val="00883C02"/>
  </w:style>
  <w:style w:type="character" w:customStyle="1" w:styleId="WW8Num10z8">
    <w:name w:val="WW8Num10z8"/>
    <w:rsid w:val="00883C02"/>
  </w:style>
  <w:style w:type="character" w:customStyle="1" w:styleId="WW8Num11z1">
    <w:name w:val="WW8Num11z1"/>
    <w:rsid w:val="00883C02"/>
    <w:rPr>
      <w:rFonts w:cs="Times New Roman"/>
    </w:rPr>
  </w:style>
  <w:style w:type="character" w:customStyle="1" w:styleId="WW8Num12z0">
    <w:name w:val="WW8Num12z0"/>
    <w:rsid w:val="00883C02"/>
  </w:style>
  <w:style w:type="character" w:customStyle="1" w:styleId="WW8Num12z1">
    <w:name w:val="WW8Num12z1"/>
    <w:rsid w:val="00883C02"/>
  </w:style>
  <w:style w:type="character" w:customStyle="1" w:styleId="WW8Num12z2">
    <w:name w:val="WW8Num12z2"/>
    <w:rsid w:val="00883C02"/>
  </w:style>
  <w:style w:type="character" w:customStyle="1" w:styleId="WW8Num12z3">
    <w:name w:val="WW8Num12z3"/>
    <w:rsid w:val="00883C02"/>
  </w:style>
  <w:style w:type="character" w:customStyle="1" w:styleId="WW8Num12z4">
    <w:name w:val="WW8Num12z4"/>
    <w:rsid w:val="00883C02"/>
  </w:style>
  <w:style w:type="character" w:customStyle="1" w:styleId="WW8Num12z5">
    <w:name w:val="WW8Num12z5"/>
    <w:rsid w:val="00883C02"/>
  </w:style>
  <w:style w:type="character" w:customStyle="1" w:styleId="WW8Num12z6">
    <w:name w:val="WW8Num12z6"/>
    <w:rsid w:val="00883C02"/>
  </w:style>
  <w:style w:type="character" w:customStyle="1" w:styleId="WW8Num12z7">
    <w:name w:val="WW8Num12z7"/>
    <w:rsid w:val="00883C02"/>
  </w:style>
  <w:style w:type="character" w:customStyle="1" w:styleId="WW8Num12z8">
    <w:name w:val="WW8Num12z8"/>
    <w:rsid w:val="00883C02"/>
  </w:style>
  <w:style w:type="character" w:customStyle="1" w:styleId="WW8Num13z0">
    <w:name w:val="WW8Num13z0"/>
    <w:rsid w:val="00883C02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883C02"/>
  </w:style>
  <w:style w:type="character" w:customStyle="1" w:styleId="WW8Num13z2">
    <w:name w:val="WW8Num13z2"/>
    <w:rsid w:val="00883C02"/>
  </w:style>
  <w:style w:type="character" w:customStyle="1" w:styleId="WW8Num13z3">
    <w:name w:val="WW8Num13z3"/>
    <w:rsid w:val="00883C02"/>
  </w:style>
  <w:style w:type="character" w:customStyle="1" w:styleId="WW8Num13z4">
    <w:name w:val="WW8Num13z4"/>
    <w:rsid w:val="00883C02"/>
  </w:style>
  <w:style w:type="character" w:customStyle="1" w:styleId="WW8Num13z5">
    <w:name w:val="WW8Num13z5"/>
    <w:rsid w:val="00883C02"/>
  </w:style>
  <w:style w:type="character" w:customStyle="1" w:styleId="WW8Num13z6">
    <w:name w:val="WW8Num13z6"/>
    <w:rsid w:val="00883C02"/>
  </w:style>
  <w:style w:type="character" w:customStyle="1" w:styleId="WW8Num13z7">
    <w:name w:val="WW8Num13z7"/>
    <w:rsid w:val="00883C02"/>
  </w:style>
  <w:style w:type="character" w:customStyle="1" w:styleId="WW8Num13z8">
    <w:name w:val="WW8Num13z8"/>
    <w:rsid w:val="00883C02"/>
  </w:style>
  <w:style w:type="character" w:customStyle="1" w:styleId="WW8Num14z0">
    <w:name w:val="WW8Num14z0"/>
    <w:rsid w:val="00883C02"/>
  </w:style>
  <w:style w:type="character" w:customStyle="1" w:styleId="WW8Num14z1">
    <w:name w:val="WW8Num14z1"/>
    <w:rsid w:val="00883C02"/>
  </w:style>
  <w:style w:type="character" w:customStyle="1" w:styleId="WW8Num14z2">
    <w:name w:val="WW8Num14z2"/>
    <w:rsid w:val="00883C02"/>
  </w:style>
  <w:style w:type="character" w:customStyle="1" w:styleId="WW8Num14z3">
    <w:name w:val="WW8Num14z3"/>
    <w:rsid w:val="00883C02"/>
  </w:style>
  <w:style w:type="character" w:customStyle="1" w:styleId="WW8Num14z4">
    <w:name w:val="WW8Num14z4"/>
    <w:rsid w:val="00883C02"/>
  </w:style>
  <w:style w:type="character" w:customStyle="1" w:styleId="WW8Num14z5">
    <w:name w:val="WW8Num14z5"/>
    <w:rsid w:val="00883C02"/>
  </w:style>
  <w:style w:type="character" w:customStyle="1" w:styleId="WW8Num14z6">
    <w:name w:val="WW8Num14z6"/>
    <w:rsid w:val="00883C02"/>
  </w:style>
  <w:style w:type="character" w:customStyle="1" w:styleId="WW8Num14z7">
    <w:name w:val="WW8Num14z7"/>
    <w:rsid w:val="00883C02"/>
  </w:style>
  <w:style w:type="character" w:customStyle="1" w:styleId="WW8Num14z8">
    <w:name w:val="WW8Num14z8"/>
    <w:rsid w:val="00883C02"/>
  </w:style>
  <w:style w:type="character" w:customStyle="1" w:styleId="WW8Num15z0">
    <w:name w:val="WW8Num15z0"/>
    <w:rsid w:val="00883C02"/>
    <w:rPr>
      <w:i w:val="0"/>
      <w:color w:val="auto"/>
    </w:rPr>
  </w:style>
  <w:style w:type="character" w:customStyle="1" w:styleId="WW8Num15z1">
    <w:name w:val="WW8Num15z1"/>
    <w:rsid w:val="00883C02"/>
  </w:style>
  <w:style w:type="character" w:customStyle="1" w:styleId="WW8Num15z2">
    <w:name w:val="WW8Num15z2"/>
    <w:rsid w:val="00883C02"/>
  </w:style>
  <w:style w:type="character" w:customStyle="1" w:styleId="WW8Num15z3">
    <w:name w:val="WW8Num15z3"/>
    <w:rsid w:val="00883C02"/>
  </w:style>
  <w:style w:type="character" w:customStyle="1" w:styleId="WW8Num15z4">
    <w:name w:val="WW8Num15z4"/>
    <w:rsid w:val="00883C02"/>
  </w:style>
  <w:style w:type="character" w:customStyle="1" w:styleId="WW8Num15z5">
    <w:name w:val="WW8Num15z5"/>
    <w:rsid w:val="00883C02"/>
  </w:style>
  <w:style w:type="character" w:customStyle="1" w:styleId="WW8Num15z6">
    <w:name w:val="WW8Num15z6"/>
    <w:rsid w:val="00883C02"/>
  </w:style>
  <w:style w:type="character" w:customStyle="1" w:styleId="WW8Num15z7">
    <w:name w:val="WW8Num15z7"/>
    <w:rsid w:val="00883C02"/>
  </w:style>
  <w:style w:type="character" w:customStyle="1" w:styleId="WW8Num15z8">
    <w:name w:val="WW8Num15z8"/>
    <w:rsid w:val="00883C02"/>
  </w:style>
  <w:style w:type="character" w:customStyle="1" w:styleId="WW8Num16z0">
    <w:name w:val="WW8Num16z0"/>
    <w:rsid w:val="00883C02"/>
  </w:style>
  <w:style w:type="character" w:customStyle="1" w:styleId="WW8Num16z1">
    <w:name w:val="WW8Num16z1"/>
    <w:rsid w:val="00883C02"/>
  </w:style>
  <w:style w:type="character" w:customStyle="1" w:styleId="WW8Num16z2">
    <w:name w:val="WW8Num16z2"/>
    <w:rsid w:val="00883C02"/>
  </w:style>
  <w:style w:type="character" w:customStyle="1" w:styleId="WW8Num16z3">
    <w:name w:val="WW8Num16z3"/>
    <w:rsid w:val="00883C02"/>
  </w:style>
  <w:style w:type="character" w:customStyle="1" w:styleId="WW8Num16z4">
    <w:name w:val="WW8Num16z4"/>
    <w:rsid w:val="00883C02"/>
  </w:style>
  <w:style w:type="character" w:customStyle="1" w:styleId="WW8Num16z5">
    <w:name w:val="WW8Num16z5"/>
    <w:rsid w:val="00883C02"/>
  </w:style>
  <w:style w:type="character" w:customStyle="1" w:styleId="WW8Num16z6">
    <w:name w:val="WW8Num16z6"/>
    <w:rsid w:val="00883C02"/>
  </w:style>
  <w:style w:type="character" w:customStyle="1" w:styleId="WW8Num16z7">
    <w:name w:val="WW8Num16z7"/>
    <w:rsid w:val="00883C02"/>
  </w:style>
  <w:style w:type="character" w:customStyle="1" w:styleId="WW8Num16z8">
    <w:name w:val="WW8Num16z8"/>
    <w:rsid w:val="00883C02"/>
  </w:style>
  <w:style w:type="character" w:customStyle="1" w:styleId="WW8Num17z0">
    <w:name w:val="WW8Num17z0"/>
    <w:rsid w:val="00883C02"/>
    <w:rPr>
      <w:rFonts w:ascii="Times New Roman" w:hAnsi="Times New Roman" w:cs="Times New Roman"/>
      <w:lang w:val="ru-RU"/>
    </w:rPr>
  </w:style>
  <w:style w:type="character" w:customStyle="1" w:styleId="WW8Num17z1">
    <w:name w:val="WW8Num17z1"/>
    <w:rsid w:val="00883C02"/>
  </w:style>
  <w:style w:type="character" w:customStyle="1" w:styleId="WW8Num17z2">
    <w:name w:val="WW8Num17z2"/>
    <w:rsid w:val="00883C02"/>
  </w:style>
  <w:style w:type="character" w:customStyle="1" w:styleId="WW8Num17z3">
    <w:name w:val="WW8Num17z3"/>
    <w:rsid w:val="00883C02"/>
  </w:style>
  <w:style w:type="character" w:customStyle="1" w:styleId="WW8Num17z4">
    <w:name w:val="WW8Num17z4"/>
    <w:rsid w:val="00883C02"/>
  </w:style>
  <w:style w:type="character" w:customStyle="1" w:styleId="WW8Num17z5">
    <w:name w:val="WW8Num17z5"/>
    <w:rsid w:val="00883C02"/>
  </w:style>
  <w:style w:type="character" w:customStyle="1" w:styleId="WW8Num17z6">
    <w:name w:val="WW8Num17z6"/>
    <w:rsid w:val="00883C02"/>
  </w:style>
  <w:style w:type="character" w:customStyle="1" w:styleId="WW8Num17z7">
    <w:name w:val="WW8Num17z7"/>
    <w:rsid w:val="00883C02"/>
  </w:style>
  <w:style w:type="character" w:customStyle="1" w:styleId="WW8Num17z8">
    <w:name w:val="WW8Num17z8"/>
    <w:rsid w:val="00883C02"/>
  </w:style>
  <w:style w:type="character" w:customStyle="1" w:styleId="WW8Num18z0">
    <w:name w:val="WW8Num18z0"/>
    <w:rsid w:val="00883C02"/>
    <w:rPr>
      <w:rFonts w:cs="Times New Roman"/>
    </w:rPr>
  </w:style>
  <w:style w:type="character" w:customStyle="1" w:styleId="WW8Num18z1">
    <w:name w:val="WW8Num18z1"/>
    <w:rsid w:val="00883C02"/>
  </w:style>
  <w:style w:type="character" w:customStyle="1" w:styleId="WW8Num18z2">
    <w:name w:val="WW8Num18z2"/>
    <w:rsid w:val="00883C02"/>
  </w:style>
  <w:style w:type="character" w:customStyle="1" w:styleId="WW8Num18z3">
    <w:name w:val="WW8Num18z3"/>
    <w:rsid w:val="00883C02"/>
  </w:style>
  <w:style w:type="character" w:customStyle="1" w:styleId="WW8Num18z4">
    <w:name w:val="WW8Num18z4"/>
    <w:rsid w:val="00883C02"/>
  </w:style>
  <w:style w:type="character" w:customStyle="1" w:styleId="WW8Num18z5">
    <w:name w:val="WW8Num18z5"/>
    <w:rsid w:val="00883C02"/>
  </w:style>
  <w:style w:type="character" w:customStyle="1" w:styleId="WW8Num18z6">
    <w:name w:val="WW8Num18z6"/>
    <w:rsid w:val="00883C02"/>
  </w:style>
  <w:style w:type="character" w:customStyle="1" w:styleId="WW8Num18z7">
    <w:name w:val="WW8Num18z7"/>
    <w:rsid w:val="00883C02"/>
  </w:style>
  <w:style w:type="character" w:customStyle="1" w:styleId="WW8Num18z8">
    <w:name w:val="WW8Num18z8"/>
    <w:rsid w:val="00883C02"/>
  </w:style>
  <w:style w:type="character" w:customStyle="1" w:styleId="WW8Num19z0">
    <w:name w:val="WW8Num19z0"/>
    <w:rsid w:val="00883C02"/>
    <w:rPr>
      <w:rFonts w:ascii="Times New Roman" w:eastAsia="Times New Roman" w:hAnsi="Times New Roman" w:cs="Times New Roman"/>
    </w:rPr>
  </w:style>
  <w:style w:type="character" w:customStyle="1" w:styleId="WW8Num19z1">
    <w:name w:val="WW8Num19z1"/>
    <w:rsid w:val="00883C02"/>
  </w:style>
  <w:style w:type="character" w:customStyle="1" w:styleId="WW8Num19z2">
    <w:name w:val="WW8Num19z2"/>
    <w:rsid w:val="00883C02"/>
  </w:style>
  <w:style w:type="character" w:customStyle="1" w:styleId="WW8Num19z3">
    <w:name w:val="WW8Num19z3"/>
    <w:rsid w:val="00883C02"/>
  </w:style>
  <w:style w:type="character" w:customStyle="1" w:styleId="WW8Num19z4">
    <w:name w:val="WW8Num19z4"/>
    <w:rsid w:val="00883C02"/>
  </w:style>
  <w:style w:type="character" w:customStyle="1" w:styleId="WW8Num19z5">
    <w:name w:val="WW8Num19z5"/>
    <w:rsid w:val="00883C02"/>
  </w:style>
  <w:style w:type="character" w:customStyle="1" w:styleId="WW8Num19z6">
    <w:name w:val="WW8Num19z6"/>
    <w:rsid w:val="00883C02"/>
  </w:style>
  <w:style w:type="character" w:customStyle="1" w:styleId="WW8Num19z7">
    <w:name w:val="WW8Num19z7"/>
    <w:rsid w:val="00883C02"/>
  </w:style>
  <w:style w:type="character" w:customStyle="1" w:styleId="WW8Num19z8">
    <w:name w:val="WW8Num19z8"/>
    <w:rsid w:val="00883C02"/>
  </w:style>
  <w:style w:type="character" w:customStyle="1" w:styleId="WW8Num20z0">
    <w:name w:val="WW8Num20z0"/>
    <w:rsid w:val="00883C02"/>
    <w:rPr>
      <w:i w:val="0"/>
      <w:color w:val="auto"/>
    </w:rPr>
  </w:style>
  <w:style w:type="character" w:customStyle="1" w:styleId="WW8Num20z1">
    <w:name w:val="WW8Num20z1"/>
    <w:rsid w:val="00883C02"/>
  </w:style>
  <w:style w:type="character" w:customStyle="1" w:styleId="WW8Num20z2">
    <w:name w:val="WW8Num20z2"/>
    <w:rsid w:val="00883C02"/>
  </w:style>
  <w:style w:type="character" w:customStyle="1" w:styleId="WW8Num20z3">
    <w:name w:val="WW8Num20z3"/>
    <w:rsid w:val="00883C02"/>
  </w:style>
  <w:style w:type="character" w:customStyle="1" w:styleId="WW8Num20z4">
    <w:name w:val="WW8Num20z4"/>
    <w:rsid w:val="00883C02"/>
  </w:style>
  <w:style w:type="character" w:customStyle="1" w:styleId="WW8Num20z5">
    <w:name w:val="WW8Num20z5"/>
    <w:rsid w:val="00883C02"/>
  </w:style>
  <w:style w:type="character" w:customStyle="1" w:styleId="WW8Num20z6">
    <w:name w:val="WW8Num20z6"/>
    <w:rsid w:val="00883C02"/>
  </w:style>
  <w:style w:type="character" w:customStyle="1" w:styleId="WW8Num20z7">
    <w:name w:val="WW8Num20z7"/>
    <w:rsid w:val="00883C02"/>
  </w:style>
  <w:style w:type="character" w:customStyle="1" w:styleId="WW8Num20z8">
    <w:name w:val="WW8Num20z8"/>
    <w:rsid w:val="00883C02"/>
  </w:style>
  <w:style w:type="character" w:customStyle="1" w:styleId="WW8Num21z0">
    <w:name w:val="WW8Num21z0"/>
    <w:rsid w:val="00883C02"/>
  </w:style>
  <w:style w:type="character" w:customStyle="1" w:styleId="WW8Num21z1">
    <w:name w:val="WW8Num21z1"/>
    <w:rsid w:val="00883C02"/>
  </w:style>
  <w:style w:type="character" w:customStyle="1" w:styleId="WW8Num21z2">
    <w:name w:val="WW8Num21z2"/>
    <w:rsid w:val="00883C02"/>
  </w:style>
  <w:style w:type="character" w:customStyle="1" w:styleId="WW8Num21z3">
    <w:name w:val="WW8Num21z3"/>
    <w:rsid w:val="00883C02"/>
  </w:style>
  <w:style w:type="character" w:customStyle="1" w:styleId="WW8Num21z4">
    <w:name w:val="WW8Num21z4"/>
    <w:rsid w:val="00883C02"/>
  </w:style>
  <w:style w:type="character" w:customStyle="1" w:styleId="WW8Num21z5">
    <w:name w:val="WW8Num21z5"/>
    <w:rsid w:val="00883C02"/>
  </w:style>
  <w:style w:type="character" w:customStyle="1" w:styleId="WW8Num21z6">
    <w:name w:val="WW8Num21z6"/>
    <w:rsid w:val="00883C02"/>
  </w:style>
  <w:style w:type="character" w:customStyle="1" w:styleId="WW8Num21z7">
    <w:name w:val="WW8Num21z7"/>
    <w:rsid w:val="00883C02"/>
  </w:style>
  <w:style w:type="character" w:customStyle="1" w:styleId="WW8Num21z8">
    <w:name w:val="WW8Num21z8"/>
    <w:rsid w:val="00883C02"/>
  </w:style>
  <w:style w:type="character" w:customStyle="1" w:styleId="WW8Num22z0">
    <w:name w:val="WW8Num22z0"/>
    <w:rsid w:val="00883C02"/>
    <w:rPr>
      <w:rFonts w:ascii="Symbol" w:hAnsi="Symbol" w:cs="Symbol"/>
    </w:rPr>
  </w:style>
  <w:style w:type="character" w:customStyle="1" w:styleId="WW8Num22z1">
    <w:name w:val="WW8Num22z1"/>
    <w:rsid w:val="00883C02"/>
    <w:rPr>
      <w:rFonts w:ascii="Courier New" w:hAnsi="Courier New" w:cs="Courier New"/>
    </w:rPr>
  </w:style>
  <w:style w:type="character" w:customStyle="1" w:styleId="WW8Num22z2">
    <w:name w:val="WW8Num22z2"/>
    <w:rsid w:val="00883C02"/>
    <w:rPr>
      <w:rFonts w:ascii="Wingdings" w:hAnsi="Wingdings" w:cs="Wingdings"/>
    </w:rPr>
  </w:style>
  <w:style w:type="character" w:customStyle="1" w:styleId="WW8Num23z0">
    <w:name w:val="WW8Num23z0"/>
    <w:rsid w:val="00883C02"/>
    <w:rPr>
      <w:rFonts w:ascii="Times New Roman" w:eastAsia="Times New Roman" w:hAnsi="Times New Roman" w:cs="Times New Roman"/>
    </w:rPr>
  </w:style>
  <w:style w:type="character" w:customStyle="1" w:styleId="WW8Num23z1">
    <w:name w:val="WW8Num23z1"/>
    <w:rsid w:val="00883C02"/>
  </w:style>
  <w:style w:type="character" w:customStyle="1" w:styleId="WW8Num23z2">
    <w:name w:val="WW8Num23z2"/>
    <w:rsid w:val="00883C02"/>
  </w:style>
  <w:style w:type="character" w:customStyle="1" w:styleId="WW8Num23z3">
    <w:name w:val="WW8Num23z3"/>
    <w:rsid w:val="00883C02"/>
  </w:style>
  <w:style w:type="character" w:customStyle="1" w:styleId="WW8Num23z4">
    <w:name w:val="WW8Num23z4"/>
    <w:rsid w:val="00883C02"/>
  </w:style>
  <w:style w:type="character" w:customStyle="1" w:styleId="WW8Num23z5">
    <w:name w:val="WW8Num23z5"/>
    <w:rsid w:val="00883C02"/>
  </w:style>
  <w:style w:type="character" w:customStyle="1" w:styleId="WW8Num23z6">
    <w:name w:val="WW8Num23z6"/>
    <w:rsid w:val="00883C02"/>
  </w:style>
  <w:style w:type="character" w:customStyle="1" w:styleId="WW8Num23z7">
    <w:name w:val="WW8Num23z7"/>
    <w:rsid w:val="00883C02"/>
  </w:style>
  <w:style w:type="character" w:customStyle="1" w:styleId="WW8Num23z8">
    <w:name w:val="WW8Num23z8"/>
    <w:rsid w:val="00883C02"/>
  </w:style>
  <w:style w:type="character" w:customStyle="1" w:styleId="WW8Num24z0">
    <w:name w:val="WW8Num24z0"/>
    <w:rsid w:val="00883C02"/>
    <w:rPr>
      <w:rFonts w:cs="Times New Roman"/>
    </w:rPr>
  </w:style>
  <w:style w:type="character" w:customStyle="1" w:styleId="WW8Num24z1">
    <w:name w:val="WW8Num24z1"/>
    <w:rsid w:val="00883C02"/>
  </w:style>
  <w:style w:type="character" w:customStyle="1" w:styleId="WW8Num24z2">
    <w:name w:val="WW8Num24z2"/>
    <w:rsid w:val="00883C02"/>
  </w:style>
  <w:style w:type="character" w:customStyle="1" w:styleId="WW8Num24z3">
    <w:name w:val="WW8Num24z3"/>
    <w:rsid w:val="00883C02"/>
  </w:style>
  <w:style w:type="character" w:customStyle="1" w:styleId="WW8Num24z4">
    <w:name w:val="WW8Num24z4"/>
    <w:rsid w:val="00883C02"/>
  </w:style>
  <w:style w:type="character" w:customStyle="1" w:styleId="WW8Num24z5">
    <w:name w:val="WW8Num24z5"/>
    <w:rsid w:val="00883C02"/>
  </w:style>
  <w:style w:type="character" w:customStyle="1" w:styleId="WW8Num24z6">
    <w:name w:val="WW8Num24z6"/>
    <w:rsid w:val="00883C02"/>
  </w:style>
  <w:style w:type="character" w:customStyle="1" w:styleId="WW8Num24z7">
    <w:name w:val="WW8Num24z7"/>
    <w:rsid w:val="00883C02"/>
  </w:style>
  <w:style w:type="character" w:customStyle="1" w:styleId="WW8Num24z8">
    <w:name w:val="WW8Num24z8"/>
    <w:rsid w:val="00883C02"/>
  </w:style>
  <w:style w:type="character" w:customStyle="1" w:styleId="WW8Num25z0">
    <w:name w:val="WW8Num25z0"/>
    <w:rsid w:val="00883C02"/>
    <w:rPr>
      <w:rFonts w:eastAsia="Calibri"/>
      <w:sz w:val="28"/>
      <w:szCs w:val="28"/>
      <w:lang w:eastAsia="en-US"/>
    </w:rPr>
  </w:style>
  <w:style w:type="character" w:customStyle="1" w:styleId="WW8Num25z1">
    <w:name w:val="WW8Num25z1"/>
    <w:rsid w:val="00883C02"/>
  </w:style>
  <w:style w:type="character" w:customStyle="1" w:styleId="WW8Num25z2">
    <w:name w:val="WW8Num25z2"/>
    <w:rsid w:val="00883C02"/>
  </w:style>
  <w:style w:type="character" w:customStyle="1" w:styleId="WW8Num25z3">
    <w:name w:val="WW8Num25z3"/>
    <w:rsid w:val="00883C02"/>
  </w:style>
  <w:style w:type="character" w:customStyle="1" w:styleId="WW8Num25z4">
    <w:name w:val="WW8Num25z4"/>
    <w:rsid w:val="00883C02"/>
  </w:style>
  <w:style w:type="character" w:customStyle="1" w:styleId="WW8Num25z5">
    <w:name w:val="WW8Num25z5"/>
    <w:rsid w:val="00883C02"/>
  </w:style>
  <w:style w:type="character" w:customStyle="1" w:styleId="WW8Num25z6">
    <w:name w:val="WW8Num25z6"/>
    <w:rsid w:val="00883C02"/>
  </w:style>
  <w:style w:type="character" w:customStyle="1" w:styleId="WW8Num25z7">
    <w:name w:val="WW8Num25z7"/>
    <w:rsid w:val="00883C02"/>
  </w:style>
  <w:style w:type="character" w:customStyle="1" w:styleId="WW8Num25z8">
    <w:name w:val="WW8Num25z8"/>
    <w:rsid w:val="00883C02"/>
  </w:style>
  <w:style w:type="character" w:customStyle="1" w:styleId="WW8Num26z0">
    <w:name w:val="WW8Num26z0"/>
    <w:rsid w:val="00883C02"/>
    <w:rPr>
      <w:rFonts w:ascii="Times New Roman" w:hAnsi="Times New Roman" w:cs="Times New Roman"/>
      <w:i w:val="0"/>
      <w:color w:val="auto"/>
    </w:rPr>
  </w:style>
  <w:style w:type="character" w:customStyle="1" w:styleId="WW8Num26z1">
    <w:name w:val="WW8Num26z1"/>
    <w:rsid w:val="00883C02"/>
  </w:style>
  <w:style w:type="character" w:customStyle="1" w:styleId="WW8Num26z2">
    <w:name w:val="WW8Num26z2"/>
    <w:rsid w:val="00883C02"/>
  </w:style>
  <w:style w:type="character" w:customStyle="1" w:styleId="WW8Num26z3">
    <w:name w:val="WW8Num26z3"/>
    <w:rsid w:val="00883C02"/>
  </w:style>
  <w:style w:type="character" w:customStyle="1" w:styleId="WW8Num26z4">
    <w:name w:val="WW8Num26z4"/>
    <w:rsid w:val="00883C02"/>
  </w:style>
  <w:style w:type="character" w:customStyle="1" w:styleId="WW8Num26z5">
    <w:name w:val="WW8Num26z5"/>
    <w:rsid w:val="00883C02"/>
  </w:style>
  <w:style w:type="character" w:customStyle="1" w:styleId="WW8Num26z6">
    <w:name w:val="WW8Num26z6"/>
    <w:rsid w:val="00883C02"/>
  </w:style>
  <w:style w:type="character" w:customStyle="1" w:styleId="WW8Num26z7">
    <w:name w:val="WW8Num26z7"/>
    <w:rsid w:val="00883C02"/>
  </w:style>
  <w:style w:type="character" w:customStyle="1" w:styleId="WW8Num26z8">
    <w:name w:val="WW8Num26z8"/>
    <w:rsid w:val="00883C02"/>
  </w:style>
  <w:style w:type="character" w:customStyle="1" w:styleId="WW8Num27z0">
    <w:name w:val="WW8Num27z0"/>
    <w:rsid w:val="00883C02"/>
  </w:style>
  <w:style w:type="character" w:customStyle="1" w:styleId="WW8Num27z1">
    <w:name w:val="WW8Num27z1"/>
    <w:rsid w:val="00883C02"/>
  </w:style>
  <w:style w:type="character" w:customStyle="1" w:styleId="WW8Num27z2">
    <w:name w:val="WW8Num27z2"/>
    <w:rsid w:val="00883C02"/>
  </w:style>
  <w:style w:type="character" w:customStyle="1" w:styleId="WW8Num27z3">
    <w:name w:val="WW8Num27z3"/>
    <w:rsid w:val="00883C02"/>
  </w:style>
  <w:style w:type="character" w:customStyle="1" w:styleId="WW8Num27z4">
    <w:name w:val="WW8Num27z4"/>
    <w:rsid w:val="00883C02"/>
  </w:style>
  <w:style w:type="character" w:customStyle="1" w:styleId="WW8Num27z5">
    <w:name w:val="WW8Num27z5"/>
    <w:rsid w:val="00883C02"/>
  </w:style>
  <w:style w:type="character" w:customStyle="1" w:styleId="WW8Num27z6">
    <w:name w:val="WW8Num27z6"/>
    <w:rsid w:val="00883C02"/>
  </w:style>
  <w:style w:type="character" w:customStyle="1" w:styleId="WW8Num27z7">
    <w:name w:val="WW8Num27z7"/>
    <w:rsid w:val="00883C02"/>
  </w:style>
  <w:style w:type="character" w:customStyle="1" w:styleId="WW8Num27z8">
    <w:name w:val="WW8Num27z8"/>
    <w:rsid w:val="00883C02"/>
  </w:style>
  <w:style w:type="character" w:customStyle="1" w:styleId="WW8Num28z0">
    <w:name w:val="WW8Num28z0"/>
    <w:rsid w:val="00883C02"/>
    <w:rPr>
      <w:color w:val="auto"/>
    </w:rPr>
  </w:style>
  <w:style w:type="character" w:customStyle="1" w:styleId="WW8Num28z1">
    <w:name w:val="WW8Num28z1"/>
    <w:rsid w:val="00883C02"/>
  </w:style>
  <w:style w:type="character" w:customStyle="1" w:styleId="WW8Num28z2">
    <w:name w:val="WW8Num28z2"/>
    <w:rsid w:val="00883C02"/>
  </w:style>
  <w:style w:type="character" w:customStyle="1" w:styleId="WW8Num28z3">
    <w:name w:val="WW8Num28z3"/>
    <w:rsid w:val="00883C02"/>
  </w:style>
  <w:style w:type="character" w:customStyle="1" w:styleId="WW8Num28z4">
    <w:name w:val="WW8Num28z4"/>
    <w:rsid w:val="00883C02"/>
  </w:style>
  <w:style w:type="character" w:customStyle="1" w:styleId="WW8Num28z5">
    <w:name w:val="WW8Num28z5"/>
    <w:rsid w:val="00883C02"/>
  </w:style>
  <w:style w:type="character" w:customStyle="1" w:styleId="WW8Num28z6">
    <w:name w:val="WW8Num28z6"/>
    <w:rsid w:val="00883C02"/>
  </w:style>
  <w:style w:type="character" w:customStyle="1" w:styleId="WW8Num28z7">
    <w:name w:val="WW8Num28z7"/>
    <w:rsid w:val="00883C02"/>
  </w:style>
  <w:style w:type="character" w:customStyle="1" w:styleId="WW8Num28z8">
    <w:name w:val="WW8Num28z8"/>
    <w:rsid w:val="00883C02"/>
  </w:style>
  <w:style w:type="character" w:customStyle="1" w:styleId="WW8Num29z0">
    <w:name w:val="WW8Num29z0"/>
    <w:rsid w:val="00883C02"/>
    <w:rPr>
      <w:rFonts w:ascii="Times New Roman" w:eastAsia="Times New Roman" w:hAnsi="Times New Roman" w:cs="Times New Roman"/>
      <w:sz w:val="28"/>
      <w:szCs w:val="28"/>
    </w:rPr>
  </w:style>
  <w:style w:type="character" w:customStyle="1" w:styleId="WW8Num29z1">
    <w:name w:val="WW8Num29z1"/>
    <w:rsid w:val="00883C02"/>
  </w:style>
  <w:style w:type="character" w:customStyle="1" w:styleId="WW8Num29z2">
    <w:name w:val="WW8Num29z2"/>
    <w:rsid w:val="00883C02"/>
  </w:style>
  <w:style w:type="character" w:customStyle="1" w:styleId="WW8Num29z3">
    <w:name w:val="WW8Num29z3"/>
    <w:rsid w:val="00883C02"/>
  </w:style>
  <w:style w:type="character" w:customStyle="1" w:styleId="WW8Num29z4">
    <w:name w:val="WW8Num29z4"/>
    <w:rsid w:val="00883C02"/>
  </w:style>
  <w:style w:type="character" w:customStyle="1" w:styleId="WW8Num29z5">
    <w:name w:val="WW8Num29z5"/>
    <w:rsid w:val="00883C02"/>
  </w:style>
  <w:style w:type="character" w:customStyle="1" w:styleId="WW8Num29z6">
    <w:name w:val="WW8Num29z6"/>
    <w:rsid w:val="00883C02"/>
  </w:style>
  <w:style w:type="character" w:customStyle="1" w:styleId="WW8Num29z7">
    <w:name w:val="WW8Num29z7"/>
    <w:rsid w:val="00883C02"/>
  </w:style>
  <w:style w:type="character" w:customStyle="1" w:styleId="WW8Num29z8">
    <w:name w:val="WW8Num29z8"/>
    <w:rsid w:val="00883C02"/>
  </w:style>
  <w:style w:type="character" w:customStyle="1" w:styleId="WW8Num30z0">
    <w:name w:val="WW8Num30z0"/>
    <w:rsid w:val="00883C02"/>
    <w:rPr>
      <w:rFonts w:ascii="Times New Roman" w:eastAsia="Times New Roman" w:hAnsi="Times New Roman" w:cs="Times New Roman"/>
    </w:rPr>
  </w:style>
  <w:style w:type="character" w:customStyle="1" w:styleId="WW8Num30z1">
    <w:name w:val="WW8Num30z1"/>
    <w:rsid w:val="00883C02"/>
  </w:style>
  <w:style w:type="character" w:customStyle="1" w:styleId="WW8Num30z2">
    <w:name w:val="WW8Num30z2"/>
    <w:rsid w:val="00883C02"/>
  </w:style>
  <w:style w:type="character" w:customStyle="1" w:styleId="WW8Num30z3">
    <w:name w:val="WW8Num30z3"/>
    <w:rsid w:val="00883C02"/>
  </w:style>
  <w:style w:type="character" w:customStyle="1" w:styleId="WW8Num30z4">
    <w:name w:val="WW8Num30z4"/>
    <w:rsid w:val="00883C02"/>
  </w:style>
  <w:style w:type="character" w:customStyle="1" w:styleId="WW8Num30z5">
    <w:name w:val="WW8Num30z5"/>
    <w:rsid w:val="00883C02"/>
  </w:style>
  <w:style w:type="character" w:customStyle="1" w:styleId="WW8Num30z6">
    <w:name w:val="WW8Num30z6"/>
    <w:rsid w:val="00883C02"/>
  </w:style>
  <w:style w:type="character" w:customStyle="1" w:styleId="WW8Num30z7">
    <w:name w:val="WW8Num30z7"/>
    <w:rsid w:val="00883C02"/>
  </w:style>
  <w:style w:type="character" w:customStyle="1" w:styleId="WW8Num30z8">
    <w:name w:val="WW8Num30z8"/>
    <w:rsid w:val="00883C02"/>
  </w:style>
  <w:style w:type="character" w:customStyle="1" w:styleId="WW8Num31z0">
    <w:name w:val="WW8Num3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1z1">
    <w:name w:val="WW8Num31z1"/>
    <w:rsid w:val="00883C02"/>
    <w:rPr>
      <w:rFonts w:cs="Times New Roman"/>
    </w:rPr>
  </w:style>
  <w:style w:type="character" w:customStyle="1" w:styleId="WW8Num32z0">
    <w:name w:val="WW8Num32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32z1">
    <w:name w:val="WW8Num32z1"/>
    <w:rsid w:val="00883C02"/>
  </w:style>
  <w:style w:type="character" w:customStyle="1" w:styleId="WW8Num32z2">
    <w:name w:val="WW8Num32z2"/>
    <w:rsid w:val="00883C02"/>
  </w:style>
  <w:style w:type="character" w:customStyle="1" w:styleId="WW8Num32z3">
    <w:name w:val="WW8Num32z3"/>
    <w:rsid w:val="00883C02"/>
  </w:style>
  <w:style w:type="character" w:customStyle="1" w:styleId="WW8Num32z4">
    <w:name w:val="WW8Num32z4"/>
    <w:rsid w:val="00883C02"/>
  </w:style>
  <w:style w:type="character" w:customStyle="1" w:styleId="WW8Num32z5">
    <w:name w:val="WW8Num32z5"/>
    <w:rsid w:val="00883C02"/>
  </w:style>
  <w:style w:type="character" w:customStyle="1" w:styleId="WW8Num32z6">
    <w:name w:val="WW8Num32z6"/>
    <w:rsid w:val="00883C02"/>
  </w:style>
  <w:style w:type="character" w:customStyle="1" w:styleId="WW8Num32z7">
    <w:name w:val="WW8Num32z7"/>
    <w:rsid w:val="00883C02"/>
  </w:style>
  <w:style w:type="character" w:customStyle="1" w:styleId="WW8Num32z8">
    <w:name w:val="WW8Num32z8"/>
    <w:rsid w:val="00883C02"/>
  </w:style>
  <w:style w:type="character" w:customStyle="1" w:styleId="WW8Num33z0">
    <w:name w:val="WW8Num33z0"/>
    <w:rsid w:val="00883C02"/>
  </w:style>
  <w:style w:type="character" w:customStyle="1" w:styleId="WW8Num33z1">
    <w:name w:val="WW8Num33z1"/>
    <w:rsid w:val="00883C02"/>
  </w:style>
  <w:style w:type="character" w:customStyle="1" w:styleId="WW8Num33z2">
    <w:name w:val="WW8Num33z2"/>
    <w:rsid w:val="00883C02"/>
  </w:style>
  <w:style w:type="character" w:customStyle="1" w:styleId="WW8Num33z3">
    <w:name w:val="WW8Num33z3"/>
    <w:rsid w:val="00883C02"/>
  </w:style>
  <w:style w:type="character" w:customStyle="1" w:styleId="WW8Num33z4">
    <w:name w:val="WW8Num33z4"/>
    <w:rsid w:val="00883C02"/>
  </w:style>
  <w:style w:type="character" w:customStyle="1" w:styleId="WW8Num33z5">
    <w:name w:val="WW8Num33z5"/>
    <w:rsid w:val="00883C02"/>
  </w:style>
  <w:style w:type="character" w:customStyle="1" w:styleId="WW8Num33z6">
    <w:name w:val="WW8Num33z6"/>
    <w:rsid w:val="00883C02"/>
  </w:style>
  <w:style w:type="character" w:customStyle="1" w:styleId="WW8Num33z7">
    <w:name w:val="WW8Num33z7"/>
    <w:rsid w:val="00883C02"/>
  </w:style>
  <w:style w:type="character" w:customStyle="1" w:styleId="WW8Num33z8">
    <w:name w:val="WW8Num33z8"/>
    <w:rsid w:val="00883C02"/>
  </w:style>
  <w:style w:type="character" w:customStyle="1" w:styleId="WW8Num34z0">
    <w:name w:val="WW8Num34z0"/>
    <w:rsid w:val="00883C02"/>
    <w:rPr>
      <w:rFonts w:ascii="Times New Roman" w:eastAsia="Times New Roman" w:hAnsi="Times New Roman" w:cs="Times New Roman"/>
    </w:rPr>
  </w:style>
  <w:style w:type="character" w:customStyle="1" w:styleId="WW8Num34z1">
    <w:name w:val="WW8Num34z1"/>
    <w:rsid w:val="00883C02"/>
  </w:style>
  <w:style w:type="character" w:customStyle="1" w:styleId="WW8Num34z2">
    <w:name w:val="WW8Num34z2"/>
    <w:rsid w:val="00883C02"/>
  </w:style>
  <w:style w:type="character" w:customStyle="1" w:styleId="WW8Num34z3">
    <w:name w:val="WW8Num34z3"/>
    <w:rsid w:val="00883C02"/>
  </w:style>
  <w:style w:type="character" w:customStyle="1" w:styleId="WW8Num34z4">
    <w:name w:val="WW8Num34z4"/>
    <w:rsid w:val="00883C02"/>
  </w:style>
  <w:style w:type="character" w:customStyle="1" w:styleId="WW8Num34z5">
    <w:name w:val="WW8Num34z5"/>
    <w:rsid w:val="00883C02"/>
  </w:style>
  <w:style w:type="character" w:customStyle="1" w:styleId="WW8Num34z6">
    <w:name w:val="WW8Num34z6"/>
    <w:rsid w:val="00883C02"/>
  </w:style>
  <w:style w:type="character" w:customStyle="1" w:styleId="WW8Num34z7">
    <w:name w:val="WW8Num34z7"/>
    <w:rsid w:val="00883C02"/>
  </w:style>
  <w:style w:type="character" w:customStyle="1" w:styleId="WW8Num34z8">
    <w:name w:val="WW8Num34z8"/>
    <w:rsid w:val="00883C02"/>
  </w:style>
  <w:style w:type="character" w:customStyle="1" w:styleId="WW8Num35z0">
    <w:name w:val="WW8Num35z0"/>
    <w:rsid w:val="00883C02"/>
    <w:rPr>
      <w:rFonts w:eastAsia="Calibri"/>
      <w:sz w:val="28"/>
      <w:szCs w:val="28"/>
      <w:lang w:eastAsia="en-US"/>
    </w:rPr>
  </w:style>
  <w:style w:type="character" w:customStyle="1" w:styleId="WW8Num35z1">
    <w:name w:val="WW8Num35z1"/>
    <w:rsid w:val="00883C02"/>
  </w:style>
  <w:style w:type="character" w:customStyle="1" w:styleId="WW8Num35z2">
    <w:name w:val="WW8Num35z2"/>
    <w:rsid w:val="00883C02"/>
  </w:style>
  <w:style w:type="character" w:customStyle="1" w:styleId="WW8Num35z3">
    <w:name w:val="WW8Num35z3"/>
    <w:rsid w:val="00883C02"/>
  </w:style>
  <w:style w:type="character" w:customStyle="1" w:styleId="WW8Num35z4">
    <w:name w:val="WW8Num35z4"/>
    <w:rsid w:val="00883C02"/>
  </w:style>
  <w:style w:type="character" w:customStyle="1" w:styleId="WW8Num35z5">
    <w:name w:val="WW8Num35z5"/>
    <w:rsid w:val="00883C02"/>
  </w:style>
  <w:style w:type="character" w:customStyle="1" w:styleId="WW8Num35z6">
    <w:name w:val="WW8Num35z6"/>
    <w:rsid w:val="00883C02"/>
  </w:style>
  <w:style w:type="character" w:customStyle="1" w:styleId="WW8Num35z7">
    <w:name w:val="WW8Num35z7"/>
    <w:rsid w:val="00883C02"/>
  </w:style>
  <w:style w:type="character" w:customStyle="1" w:styleId="WW8Num35z8">
    <w:name w:val="WW8Num35z8"/>
    <w:rsid w:val="00883C02"/>
  </w:style>
  <w:style w:type="character" w:customStyle="1" w:styleId="WW8Num36z0">
    <w:name w:val="WW8Num36z0"/>
    <w:rsid w:val="00883C02"/>
  </w:style>
  <w:style w:type="character" w:customStyle="1" w:styleId="WW8Num36z1">
    <w:name w:val="WW8Num36z1"/>
    <w:rsid w:val="00883C02"/>
  </w:style>
  <w:style w:type="character" w:customStyle="1" w:styleId="WW8Num36z2">
    <w:name w:val="WW8Num36z2"/>
    <w:rsid w:val="00883C02"/>
  </w:style>
  <w:style w:type="character" w:customStyle="1" w:styleId="WW8Num36z3">
    <w:name w:val="WW8Num36z3"/>
    <w:rsid w:val="00883C02"/>
  </w:style>
  <w:style w:type="character" w:customStyle="1" w:styleId="WW8Num36z4">
    <w:name w:val="WW8Num36z4"/>
    <w:rsid w:val="00883C02"/>
  </w:style>
  <w:style w:type="character" w:customStyle="1" w:styleId="WW8Num36z5">
    <w:name w:val="WW8Num36z5"/>
    <w:rsid w:val="00883C02"/>
  </w:style>
  <w:style w:type="character" w:customStyle="1" w:styleId="WW8Num36z6">
    <w:name w:val="WW8Num36z6"/>
    <w:rsid w:val="00883C02"/>
  </w:style>
  <w:style w:type="character" w:customStyle="1" w:styleId="WW8Num36z7">
    <w:name w:val="WW8Num36z7"/>
    <w:rsid w:val="00883C02"/>
  </w:style>
  <w:style w:type="character" w:customStyle="1" w:styleId="WW8Num36z8">
    <w:name w:val="WW8Num36z8"/>
    <w:rsid w:val="00883C02"/>
  </w:style>
  <w:style w:type="character" w:customStyle="1" w:styleId="WW8Num37z0">
    <w:name w:val="WW8Num37z0"/>
    <w:rsid w:val="00883C02"/>
    <w:rPr>
      <w:rFonts w:cs="Times New Roman"/>
    </w:rPr>
  </w:style>
  <w:style w:type="character" w:customStyle="1" w:styleId="WW8Num37z1">
    <w:name w:val="WW8Num37z1"/>
    <w:rsid w:val="00883C02"/>
  </w:style>
  <w:style w:type="character" w:customStyle="1" w:styleId="WW8Num37z2">
    <w:name w:val="WW8Num37z2"/>
    <w:rsid w:val="00883C02"/>
  </w:style>
  <w:style w:type="character" w:customStyle="1" w:styleId="WW8Num37z3">
    <w:name w:val="WW8Num37z3"/>
    <w:rsid w:val="00883C02"/>
  </w:style>
  <w:style w:type="character" w:customStyle="1" w:styleId="WW8Num37z4">
    <w:name w:val="WW8Num37z4"/>
    <w:rsid w:val="00883C02"/>
  </w:style>
  <w:style w:type="character" w:customStyle="1" w:styleId="WW8Num37z5">
    <w:name w:val="WW8Num37z5"/>
    <w:rsid w:val="00883C02"/>
  </w:style>
  <w:style w:type="character" w:customStyle="1" w:styleId="WW8Num37z6">
    <w:name w:val="WW8Num37z6"/>
    <w:rsid w:val="00883C02"/>
  </w:style>
  <w:style w:type="character" w:customStyle="1" w:styleId="WW8Num37z7">
    <w:name w:val="WW8Num37z7"/>
    <w:rsid w:val="00883C02"/>
  </w:style>
  <w:style w:type="character" w:customStyle="1" w:styleId="WW8Num37z8">
    <w:name w:val="WW8Num37z8"/>
    <w:rsid w:val="00883C02"/>
  </w:style>
  <w:style w:type="character" w:customStyle="1" w:styleId="WW8Num38z0">
    <w:name w:val="WW8Num38z0"/>
    <w:rsid w:val="00883C02"/>
    <w:rPr>
      <w:rFonts w:ascii="Times New Roman" w:eastAsia="Times New Roman" w:hAnsi="Times New Roman" w:cs="Times New Roman"/>
    </w:rPr>
  </w:style>
  <w:style w:type="character" w:customStyle="1" w:styleId="WW8Num38z1">
    <w:name w:val="WW8Num38z1"/>
    <w:rsid w:val="00883C02"/>
  </w:style>
  <w:style w:type="character" w:customStyle="1" w:styleId="WW8Num38z2">
    <w:name w:val="WW8Num38z2"/>
    <w:rsid w:val="00883C02"/>
  </w:style>
  <w:style w:type="character" w:customStyle="1" w:styleId="WW8Num38z3">
    <w:name w:val="WW8Num38z3"/>
    <w:rsid w:val="00883C02"/>
  </w:style>
  <w:style w:type="character" w:customStyle="1" w:styleId="WW8Num38z4">
    <w:name w:val="WW8Num38z4"/>
    <w:rsid w:val="00883C02"/>
  </w:style>
  <w:style w:type="character" w:customStyle="1" w:styleId="WW8Num38z5">
    <w:name w:val="WW8Num38z5"/>
    <w:rsid w:val="00883C02"/>
  </w:style>
  <w:style w:type="character" w:customStyle="1" w:styleId="WW8Num38z6">
    <w:name w:val="WW8Num38z6"/>
    <w:rsid w:val="00883C02"/>
  </w:style>
  <w:style w:type="character" w:customStyle="1" w:styleId="WW8Num38z7">
    <w:name w:val="WW8Num38z7"/>
    <w:rsid w:val="00883C02"/>
  </w:style>
  <w:style w:type="character" w:customStyle="1" w:styleId="WW8Num38z8">
    <w:name w:val="WW8Num38z8"/>
    <w:rsid w:val="00883C02"/>
  </w:style>
  <w:style w:type="character" w:customStyle="1" w:styleId="WW8Num39z0">
    <w:name w:val="WW8Num39z0"/>
    <w:rsid w:val="00883C02"/>
    <w:rPr>
      <w:rFonts w:ascii="Times New Roman" w:eastAsia="Times New Roman" w:hAnsi="Times New Roman" w:cs="Times New Roman"/>
    </w:rPr>
  </w:style>
  <w:style w:type="character" w:customStyle="1" w:styleId="WW8Num39z1">
    <w:name w:val="WW8Num39z1"/>
    <w:rsid w:val="00883C02"/>
  </w:style>
  <w:style w:type="character" w:customStyle="1" w:styleId="WW8Num39z2">
    <w:name w:val="WW8Num39z2"/>
    <w:rsid w:val="00883C02"/>
  </w:style>
  <w:style w:type="character" w:customStyle="1" w:styleId="WW8Num39z3">
    <w:name w:val="WW8Num39z3"/>
    <w:rsid w:val="00883C02"/>
  </w:style>
  <w:style w:type="character" w:customStyle="1" w:styleId="WW8Num39z4">
    <w:name w:val="WW8Num39z4"/>
    <w:rsid w:val="00883C02"/>
  </w:style>
  <w:style w:type="character" w:customStyle="1" w:styleId="WW8Num39z5">
    <w:name w:val="WW8Num39z5"/>
    <w:rsid w:val="00883C02"/>
  </w:style>
  <w:style w:type="character" w:customStyle="1" w:styleId="WW8Num39z6">
    <w:name w:val="WW8Num39z6"/>
    <w:rsid w:val="00883C02"/>
  </w:style>
  <w:style w:type="character" w:customStyle="1" w:styleId="WW8Num39z7">
    <w:name w:val="WW8Num39z7"/>
    <w:rsid w:val="00883C02"/>
  </w:style>
  <w:style w:type="character" w:customStyle="1" w:styleId="WW8Num39z8">
    <w:name w:val="WW8Num39z8"/>
    <w:rsid w:val="00883C02"/>
  </w:style>
  <w:style w:type="character" w:customStyle="1" w:styleId="WW8Num40z0">
    <w:name w:val="WW8Num40z0"/>
    <w:rsid w:val="00883C02"/>
    <w:rPr>
      <w:rFonts w:ascii="Times New Roman" w:hAnsi="Times New Roman" w:cs="Times New Roman"/>
    </w:rPr>
  </w:style>
  <w:style w:type="character" w:customStyle="1" w:styleId="WW8Num40z1">
    <w:name w:val="WW8Num40z1"/>
    <w:rsid w:val="00883C02"/>
  </w:style>
  <w:style w:type="character" w:customStyle="1" w:styleId="WW8Num40z2">
    <w:name w:val="WW8Num40z2"/>
    <w:rsid w:val="00883C02"/>
  </w:style>
  <w:style w:type="character" w:customStyle="1" w:styleId="WW8Num40z3">
    <w:name w:val="WW8Num40z3"/>
    <w:rsid w:val="00883C02"/>
  </w:style>
  <w:style w:type="character" w:customStyle="1" w:styleId="WW8Num40z4">
    <w:name w:val="WW8Num40z4"/>
    <w:rsid w:val="00883C02"/>
  </w:style>
  <w:style w:type="character" w:customStyle="1" w:styleId="WW8Num40z5">
    <w:name w:val="WW8Num40z5"/>
    <w:rsid w:val="00883C02"/>
  </w:style>
  <w:style w:type="character" w:customStyle="1" w:styleId="WW8Num40z6">
    <w:name w:val="WW8Num40z6"/>
    <w:rsid w:val="00883C02"/>
  </w:style>
  <w:style w:type="character" w:customStyle="1" w:styleId="WW8Num40z7">
    <w:name w:val="WW8Num40z7"/>
    <w:rsid w:val="00883C02"/>
  </w:style>
  <w:style w:type="character" w:customStyle="1" w:styleId="WW8Num40z8">
    <w:name w:val="WW8Num40z8"/>
    <w:rsid w:val="00883C02"/>
  </w:style>
  <w:style w:type="character" w:customStyle="1" w:styleId="WW8Num41z0">
    <w:name w:val="WW8Num41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1z1">
    <w:name w:val="WW8Num41z1"/>
    <w:rsid w:val="00883C02"/>
  </w:style>
  <w:style w:type="character" w:customStyle="1" w:styleId="WW8Num41z2">
    <w:name w:val="WW8Num41z2"/>
    <w:rsid w:val="00883C02"/>
  </w:style>
  <w:style w:type="character" w:customStyle="1" w:styleId="WW8Num41z3">
    <w:name w:val="WW8Num41z3"/>
    <w:rsid w:val="00883C02"/>
  </w:style>
  <w:style w:type="character" w:customStyle="1" w:styleId="WW8Num41z4">
    <w:name w:val="WW8Num41z4"/>
    <w:rsid w:val="00883C02"/>
  </w:style>
  <w:style w:type="character" w:customStyle="1" w:styleId="WW8Num41z5">
    <w:name w:val="WW8Num41z5"/>
    <w:rsid w:val="00883C02"/>
  </w:style>
  <w:style w:type="character" w:customStyle="1" w:styleId="WW8Num41z6">
    <w:name w:val="WW8Num41z6"/>
    <w:rsid w:val="00883C02"/>
  </w:style>
  <w:style w:type="character" w:customStyle="1" w:styleId="WW8Num41z7">
    <w:name w:val="WW8Num41z7"/>
    <w:rsid w:val="00883C02"/>
  </w:style>
  <w:style w:type="character" w:customStyle="1" w:styleId="WW8Num41z8">
    <w:name w:val="WW8Num41z8"/>
    <w:rsid w:val="00883C02"/>
  </w:style>
  <w:style w:type="character" w:customStyle="1" w:styleId="WW8Num42z0">
    <w:name w:val="WW8Num42z0"/>
    <w:rsid w:val="00883C02"/>
    <w:rPr>
      <w:rFonts w:ascii="Times New Roman" w:eastAsia="Times New Roman" w:hAnsi="Times New Roman" w:cs="Times New Roman"/>
    </w:rPr>
  </w:style>
  <w:style w:type="character" w:customStyle="1" w:styleId="WW8Num42z1">
    <w:name w:val="WW8Num42z1"/>
    <w:rsid w:val="00883C02"/>
  </w:style>
  <w:style w:type="character" w:customStyle="1" w:styleId="WW8Num42z2">
    <w:name w:val="WW8Num42z2"/>
    <w:rsid w:val="00883C02"/>
  </w:style>
  <w:style w:type="character" w:customStyle="1" w:styleId="WW8Num42z3">
    <w:name w:val="WW8Num42z3"/>
    <w:rsid w:val="00883C02"/>
  </w:style>
  <w:style w:type="character" w:customStyle="1" w:styleId="WW8Num42z4">
    <w:name w:val="WW8Num42z4"/>
    <w:rsid w:val="00883C02"/>
  </w:style>
  <w:style w:type="character" w:customStyle="1" w:styleId="WW8Num42z5">
    <w:name w:val="WW8Num42z5"/>
    <w:rsid w:val="00883C02"/>
  </w:style>
  <w:style w:type="character" w:customStyle="1" w:styleId="WW8Num42z6">
    <w:name w:val="WW8Num42z6"/>
    <w:rsid w:val="00883C02"/>
  </w:style>
  <w:style w:type="character" w:customStyle="1" w:styleId="WW8Num42z7">
    <w:name w:val="WW8Num42z7"/>
    <w:rsid w:val="00883C02"/>
  </w:style>
  <w:style w:type="character" w:customStyle="1" w:styleId="WW8Num42z8">
    <w:name w:val="WW8Num42z8"/>
    <w:rsid w:val="00883C02"/>
  </w:style>
  <w:style w:type="character" w:customStyle="1" w:styleId="WW8Num43z0">
    <w:name w:val="WW8Num43z0"/>
    <w:rsid w:val="00883C02"/>
    <w:rPr>
      <w:rFonts w:ascii="Times New Roman" w:hAnsi="Times New Roman" w:cs="Times New Roman"/>
      <w:i w:val="0"/>
      <w:sz w:val="28"/>
      <w:szCs w:val="28"/>
      <w:lang w:val="ru-RU"/>
    </w:rPr>
  </w:style>
  <w:style w:type="character" w:customStyle="1" w:styleId="WW8Num43z1">
    <w:name w:val="WW8Num43z1"/>
    <w:rsid w:val="00883C02"/>
  </w:style>
  <w:style w:type="character" w:customStyle="1" w:styleId="WW8Num43z2">
    <w:name w:val="WW8Num43z2"/>
    <w:rsid w:val="00883C02"/>
  </w:style>
  <w:style w:type="character" w:customStyle="1" w:styleId="WW8Num43z3">
    <w:name w:val="WW8Num43z3"/>
    <w:rsid w:val="00883C02"/>
  </w:style>
  <w:style w:type="character" w:customStyle="1" w:styleId="WW8Num43z4">
    <w:name w:val="WW8Num43z4"/>
    <w:rsid w:val="00883C02"/>
  </w:style>
  <w:style w:type="character" w:customStyle="1" w:styleId="WW8Num43z5">
    <w:name w:val="WW8Num43z5"/>
    <w:rsid w:val="00883C02"/>
  </w:style>
  <w:style w:type="character" w:customStyle="1" w:styleId="WW8Num43z6">
    <w:name w:val="WW8Num43z6"/>
    <w:rsid w:val="00883C02"/>
  </w:style>
  <w:style w:type="character" w:customStyle="1" w:styleId="WW8Num43z7">
    <w:name w:val="WW8Num43z7"/>
    <w:rsid w:val="00883C02"/>
  </w:style>
  <w:style w:type="character" w:customStyle="1" w:styleId="WW8Num43z8">
    <w:name w:val="WW8Num43z8"/>
    <w:rsid w:val="00883C02"/>
  </w:style>
  <w:style w:type="character" w:customStyle="1" w:styleId="WW8Num44z0">
    <w:name w:val="WW8Num44z0"/>
    <w:rsid w:val="00883C02"/>
    <w:rPr>
      <w:rFonts w:ascii="Times New Roman" w:hAnsi="Times New Roman" w:cs="Times New Roman"/>
    </w:rPr>
  </w:style>
  <w:style w:type="character" w:customStyle="1" w:styleId="WW8Num44z1">
    <w:name w:val="WW8Num44z1"/>
    <w:rsid w:val="00883C02"/>
    <w:rPr>
      <w:rFonts w:ascii="Times New Roman" w:eastAsia="Times New Roman" w:hAnsi="Times New Roman" w:cs="Times New Roman"/>
    </w:rPr>
  </w:style>
  <w:style w:type="character" w:customStyle="1" w:styleId="WW8Num44z2">
    <w:name w:val="WW8Num44z2"/>
    <w:rsid w:val="00883C02"/>
  </w:style>
  <w:style w:type="character" w:customStyle="1" w:styleId="WW8Num44z3">
    <w:name w:val="WW8Num44z3"/>
    <w:rsid w:val="00883C02"/>
  </w:style>
  <w:style w:type="character" w:customStyle="1" w:styleId="WW8Num44z4">
    <w:name w:val="WW8Num44z4"/>
    <w:rsid w:val="00883C02"/>
  </w:style>
  <w:style w:type="character" w:customStyle="1" w:styleId="WW8Num44z5">
    <w:name w:val="WW8Num44z5"/>
    <w:rsid w:val="00883C02"/>
  </w:style>
  <w:style w:type="character" w:customStyle="1" w:styleId="WW8Num44z6">
    <w:name w:val="WW8Num44z6"/>
    <w:rsid w:val="00883C02"/>
  </w:style>
  <w:style w:type="character" w:customStyle="1" w:styleId="WW8Num44z7">
    <w:name w:val="WW8Num44z7"/>
    <w:rsid w:val="00883C02"/>
  </w:style>
  <w:style w:type="character" w:customStyle="1" w:styleId="WW8Num44z8">
    <w:name w:val="WW8Num44z8"/>
    <w:rsid w:val="00883C02"/>
  </w:style>
  <w:style w:type="character" w:customStyle="1" w:styleId="WW8Num45z0">
    <w:name w:val="WW8Num45z0"/>
    <w:rsid w:val="00883C02"/>
    <w:rPr>
      <w:rFonts w:ascii="Times New Roman" w:hAnsi="Times New Roman" w:cs="Times New Roman"/>
      <w:b w:val="0"/>
      <w:i w:val="0"/>
      <w:sz w:val="28"/>
    </w:rPr>
  </w:style>
  <w:style w:type="character" w:customStyle="1" w:styleId="WW8Num45z1">
    <w:name w:val="WW8Num45z1"/>
    <w:rsid w:val="00883C02"/>
    <w:rPr>
      <w:rFonts w:cs="Times New Roman"/>
    </w:rPr>
  </w:style>
  <w:style w:type="character" w:customStyle="1" w:styleId="WW8Num46z0">
    <w:name w:val="WW8Num46z0"/>
    <w:rsid w:val="00883C02"/>
    <w:rPr>
      <w:rFonts w:eastAsia="Calibri"/>
      <w:sz w:val="28"/>
      <w:szCs w:val="28"/>
      <w:lang w:eastAsia="en-US"/>
    </w:rPr>
  </w:style>
  <w:style w:type="character" w:customStyle="1" w:styleId="WW8Num46z1">
    <w:name w:val="WW8Num46z1"/>
    <w:rsid w:val="00883C02"/>
  </w:style>
  <w:style w:type="character" w:customStyle="1" w:styleId="WW8Num46z2">
    <w:name w:val="WW8Num46z2"/>
    <w:rsid w:val="00883C02"/>
  </w:style>
  <w:style w:type="character" w:customStyle="1" w:styleId="WW8Num46z3">
    <w:name w:val="WW8Num46z3"/>
    <w:rsid w:val="00883C02"/>
  </w:style>
  <w:style w:type="character" w:customStyle="1" w:styleId="WW8Num46z4">
    <w:name w:val="WW8Num46z4"/>
    <w:rsid w:val="00883C02"/>
  </w:style>
  <w:style w:type="character" w:customStyle="1" w:styleId="WW8Num46z5">
    <w:name w:val="WW8Num46z5"/>
    <w:rsid w:val="00883C02"/>
  </w:style>
  <w:style w:type="character" w:customStyle="1" w:styleId="WW8Num46z6">
    <w:name w:val="WW8Num46z6"/>
    <w:rsid w:val="00883C02"/>
  </w:style>
  <w:style w:type="character" w:customStyle="1" w:styleId="WW8Num46z7">
    <w:name w:val="WW8Num46z7"/>
    <w:rsid w:val="00883C02"/>
  </w:style>
  <w:style w:type="character" w:customStyle="1" w:styleId="WW8Num46z8">
    <w:name w:val="WW8Num46z8"/>
    <w:rsid w:val="00883C02"/>
  </w:style>
  <w:style w:type="character" w:customStyle="1" w:styleId="WW8Num47z0">
    <w:name w:val="WW8Num47z0"/>
    <w:rsid w:val="00883C02"/>
    <w:rPr>
      <w:rFonts w:cs="Times New Roman"/>
    </w:rPr>
  </w:style>
  <w:style w:type="character" w:customStyle="1" w:styleId="WW8Num47z1">
    <w:name w:val="WW8Num47z1"/>
    <w:rsid w:val="00883C02"/>
  </w:style>
  <w:style w:type="character" w:customStyle="1" w:styleId="WW8Num47z2">
    <w:name w:val="WW8Num47z2"/>
    <w:rsid w:val="00883C02"/>
  </w:style>
  <w:style w:type="character" w:customStyle="1" w:styleId="WW8Num47z3">
    <w:name w:val="WW8Num47z3"/>
    <w:rsid w:val="00883C02"/>
  </w:style>
  <w:style w:type="character" w:customStyle="1" w:styleId="WW8Num47z4">
    <w:name w:val="WW8Num47z4"/>
    <w:rsid w:val="00883C02"/>
  </w:style>
  <w:style w:type="character" w:customStyle="1" w:styleId="WW8Num47z5">
    <w:name w:val="WW8Num47z5"/>
    <w:rsid w:val="00883C02"/>
  </w:style>
  <w:style w:type="character" w:customStyle="1" w:styleId="WW8Num47z6">
    <w:name w:val="WW8Num47z6"/>
    <w:rsid w:val="00883C02"/>
  </w:style>
  <w:style w:type="character" w:customStyle="1" w:styleId="WW8Num47z7">
    <w:name w:val="WW8Num47z7"/>
    <w:rsid w:val="00883C02"/>
  </w:style>
  <w:style w:type="character" w:customStyle="1" w:styleId="WW8Num47z8">
    <w:name w:val="WW8Num47z8"/>
    <w:rsid w:val="00883C02"/>
  </w:style>
  <w:style w:type="character" w:customStyle="1" w:styleId="1d">
    <w:name w:val="Знак примечания1"/>
    <w:rsid w:val="00883C02"/>
    <w:rPr>
      <w:sz w:val="16"/>
      <w:szCs w:val="16"/>
    </w:rPr>
  </w:style>
  <w:style w:type="character" w:customStyle="1" w:styleId="41">
    <w:name w:val="Знак Знак4"/>
    <w:rsid w:val="00883C02"/>
    <w:rPr>
      <w:rFonts w:ascii="Arial" w:hAnsi="Arial" w:cs="Arial"/>
      <w:sz w:val="28"/>
      <w:szCs w:val="28"/>
    </w:rPr>
  </w:style>
  <w:style w:type="character" w:customStyle="1" w:styleId="2b">
    <w:name w:val="Знак Знак2"/>
    <w:rsid w:val="00883C02"/>
    <w:rPr>
      <w:sz w:val="24"/>
      <w:szCs w:val="24"/>
    </w:rPr>
  </w:style>
  <w:style w:type="character" w:customStyle="1" w:styleId="35">
    <w:name w:val="Знак Знак3"/>
    <w:rsid w:val="00883C02"/>
    <w:rPr>
      <w:sz w:val="24"/>
      <w:szCs w:val="24"/>
    </w:rPr>
  </w:style>
  <w:style w:type="character" w:customStyle="1" w:styleId="1e">
    <w:name w:val="Знак Знак1"/>
    <w:rsid w:val="00883C02"/>
    <w:rPr>
      <w:sz w:val="24"/>
      <w:szCs w:val="24"/>
    </w:rPr>
  </w:style>
  <w:style w:type="character" w:styleId="afff">
    <w:name w:val="line number"/>
    <w:rsid w:val="00883C02"/>
  </w:style>
  <w:style w:type="character" w:customStyle="1" w:styleId="51">
    <w:name w:val="Знак Знак5"/>
    <w:rsid w:val="00883C02"/>
  </w:style>
  <w:style w:type="character" w:customStyle="1" w:styleId="62">
    <w:name w:val="Знак Знак6"/>
    <w:rsid w:val="00883C02"/>
  </w:style>
  <w:style w:type="character" w:customStyle="1" w:styleId="afff0">
    <w:name w:val="Знак Знак"/>
    <w:rsid w:val="00883C02"/>
    <w:rPr>
      <w:rFonts w:ascii="Lucida Grande CY" w:hAnsi="Lucida Grande CY" w:cs="Lucida Grande CY"/>
      <w:sz w:val="24"/>
      <w:szCs w:val="24"/>
    </w:rPr>
  </w:style>
  <w:style w:type="paragraph" w:styleId="afff1">
    <w:name w:val="caption"/>
    <w:basedOn w:val="a"/>
    <w:qFormat/>
    <w:locked/>
    <w:rsid w:val="00883C02"/>
    <w:pPr>
      <w:suppressLineNumbers/>
      <w:spacing w:before="120" w:after="120"/>
    </w:pPr>
    <w:rPr>
      <w:rFonts w:cs="FreeSans"/>
      <w:i/>
      <w:iCs/>
      <w:sz w:val="24"/>
      <w:szCs w:val="24"/>
      <w:lang w:eastAsia="zh-CN"/>
    </w:rPr>
  </w:style>
  <w:style w:type="paragraph" w:customStyle="1" w:styleId="1f">
    <w:name w:val="Текст примечания1"/>
    <w:basedOn w:val="a"/>
    <w:rsid w:val="00883C02"/>
    <w:rPr>
      <w:lang w:eastAsia="zh-CN"/>
    </w:rPr>
  </w:style>
  <w:style w:type="paragraph" w:styleId="afff2">
    <w:name w:val="annotation text"/>
    <w:basedOn w:val="a"/>
    <w:link w:val="afff3"/>
    <w:uiPriority w:val="99"/>
    <w:semiHidden/>
    <w:unhideWhenUsed/>
    <w:rsid w:val="00883C02"/>
  </w:style>
  <w:style w:type="character" w:customStyle="1" w:styleId="afff3">
    <w:name w:val="Текст примечания Знак"/>
    <w:basedOn w:val="a0"/>
    <w:link w:val="afff2"/>
    <w:uiPriority w:val="99"/>
    <w:semiHidden/>
    <w:rsid w:val="00883C02"/>
    <w:rPr>
      <w:lang w:eastAsia="ar-SA"/>
    </w:rPr>
  </w:style>
  <w:style w:type="paragraph" w:styleId="afff4">
    <w:name w:val="annotation subject"/>
    <w:basedOn w:val="1f"/>
    <w:next w:val="1f"/>
    <w:link w:val="afff5"/>
    <w:rsid w:val="00883C02"/>
    <w:rPr>
      <w:b/>
      <w:bCs/>
    </w:rPr>
  </w:style>
  <w:style w:type="character" w:customStyle="1" w:styleId="afff5">
    <w:name w:val="Тема примечания Знак"/>
    <w:basedOn w:val="afff3"/>
    <w:link w:val="afff4"/>
    <w:rsid w:val="00883C02"/>
    <w:rPr>
      <w:b/>
      <w:bCs/>
      <w:lang w:eastAsia="zh-CN"/>
    </w:rPr>
  </w:style>
  <w:style w:type="paragraph" w:customStyle="1" w:styleId="311">
    <w:name w:val="Основной текст с отступом 31"/>
    <w:basedOn w:val="a"/>
    <w:rsid w:val="00883C02"/>
    <w:pPr>
      <w:spacing w:before="120"/>
      <w:ind w:firstLine="540"/>
      <w:jc w:val="both"/>
    </w:pPr>
    <w:rPr>
      <w:color w:val="000000"/>
      <w:sz w:val="28"/>
      <w:szCs w:val="28"/>
      <w:lang w:eastAsia="zh-CN"/>
    </w:rPr>
  </w:style>
  <w:style w:type="paragraph" w:customStyle="1" w:styleId="afff6">
    <w:name w:val="Знак Знак Знак Знак Знак Знак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afff7">
    <w:name w:val="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1f0">
    <w:name w:val="Знак Знак Знак Знак1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2c">
    <w:name w:val="Знак Знак Знак2 Знак"/>
    <w:basedOn w:val="a"/>
    <w:rsid w:val="00883C02"/>
    <w:pPr>
      <w:spacing w:before="280" w:after="280"/>
    </w:pPr>
    <w:rPr>
      <w:rFonts w:ascii="Tahoma" w:hAnsi="Tahoma" w:cs="Tahoma"/>
      <w:lang w:val="en-US" w:eastAsia="zh-CN"/>
    </w:rPr>
  </w:style>
  <w:style w:type="paragraph" w:customStyle="1" w:styleId="CharCharCarCarCharCharCarCarCharCharCarCarCharChar">
    <w:name w:val="Char Char Car Car Char Char Car Car Char Char Car Car Char Char"/>
    <w:basedOn w:val="a"/>
    <w:rsid w:val="00883C02"/>
    <w:pPr>
      <w:spacing w:after="160" w:line="240" w:lineRule="exact"/>
    </w:pPr>
    <w:rPr>
      <w:lang w:eastAsia="zh-CN"/>
    </w:rPr>
  </w:style>
  <w:style w:type="paragraph" w:customStyle="1" w:styleId="-12">
    <w:name w:val="Цветной список - Акцент 12"/>
    <w:basedOn w:val="a"/>
    <w:rsid w:val="00883C02"/>
    <w:pPr>
      <w:widowControl w:val="0"/>
      <w:autoSpaceDE w:val="0"/>
      <w:ind w:left="720"/>
    </w:pPr>
    <w:rPr>
      <w:rFonts w:ascii="Courier New" w:hAnsi="Courier New" w:cs="Courier New"/>
      <w:lang w:eastAsia="zh-CN"/>
    </w:rPr>
  </w:style>
  <w:style w:type="paragraph" w:customStyle="1" w:styleId="510">
    <w:name w:val="Светлый список — акцент 51"/>
    <w:basedOn w:val="a"/>
    <w:rsid w:val="00883C02"/>
    <w:pPr>
      <w:widowControl w:val="0"/>
      <w:autoSpaceDE w:val="0"/>
      <w:ind w:left="720"/>
      <w:contextualSpacing/>
    </w:pPr>
    <w:rPr>
      <w:rFonts w:ascii="Courier New" w:hAnsi="Courier New" w:cs="Courier New"/>
      <w:lang w:eastAsia="zh-CN"/>
    </w:rPr>
  </w:style>
  <w:style w:type="paragraph" w:customStyle="1" w:styleId="2d">
    <w:name w:val="Обычный2"/>
    <w:rsid w:val="00883C02"/>
    <w:pPr>
      <w:suppressAutoHyphens/>
    </w:pPr>
    <w:rPr>
      <w:color w:val="000000"/>
      <w:sz w:val="24"/>
    </w:rPr>
  </w:style>
  <w:style w:type="paragraph" w:customStyle="1" w:styleId="1f1">
    <w:name w:val="Схема документа1"/>
    <w:basedOn w:val="a"/>
    <w:rsid w:val="00883C02"/>
    <w:rPr>
      <w:rFonts w:ascii="Lucida Grande CY" w:hAnsi="Lucida Grande CY" w:cs="Lucida Grande CY"/>
      <w:sz w:val="24"/>
      <w:szCs w:val="24"/>
      <w:lang w:eastAsia="zh-CN"/>
    </w:rPr>
  </w:style>
  <w:style w:type="paragraph" w:customStyle="1" w:styleId="afff8">
    <w:name w:val="Знак Знак Знак Знак Знак Знак Знак Знак Знак Знак Знак Знак Знак Знак"/>
    <w:basedOn w:val="a"/>
    <w:rsid w:val="00883C02"/>
    <w:pPr>
      <w:spacing w:after="160" w:line="240" w:lineRule="exact"/>
    </w:pPr>
    <w:rPr>
      <w:rFonts w:ascii="Verdana" w:hAnsi="Verdana" w:cs="Verdana"/>
      <w:sz w:val="24"/>
      <w:szCs w:val="24"/>
      <w:lang w:val="en-US" w:eastAsia="zh-CN"/>
    </w:rPr>
  </w:style>
  <w:style w:type="paragraph" w:customStyle="1" w:styleId="afff9">
    <w:name w:val="Таблицы (моноширинный)"/>
    <w:basedOn w:val="a"/>
    <w:next w:val="a"/>
    <w:rsid w:val="00883C02"/>
    <w:pPr>
      <w:widowControl w:val="0"/>
      <w:autoSpaceDE w:val="0"/>
      <w:jc w:val="both"/>
    </w:pPr>
    <w:rPr>
      <w:rFonts w:ascii="Courier New" w:hAnsi="Courier New" w:cs="Courier New"/>
      <w:sz w:val="24"/>
      <w:szCs w:val="24"/>
      <w:lang w:eastAsia="zh-CN"/>
    </w:rPr>
  </w:style>
  <w:style w:type="character" w:customStyle="1" w:styleId="1f2">
    <w:name w:val="Гиперссылка1"/>
    <w:basedOn w:val="a0"/>
    <w:rsid w:val="00883C02"/>
    <w:rPr>
      <w:rFonts w:cs="Times New Roman"/>
      <w:color w:val="0000FF"/>
      <w:u w:val="single"/>
    </w:rPr>
  </w:style>
  <w:style w:type="paragraph" w:customStyle="1" w:styleId="1f3">
    <w:name w:val="Текст1"/>
    <w:basedOn w:val="a"/>
    <w:rsid w:val="00883C02"/>
    <w:pPr>
      <w:overflowPunct w:val="0"/>
      <w:autoSpaceDE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747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47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E6AF4-19DB-4937-A622-FA8CEF5F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5554</TotalTime>
  <Pages>5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молодёжи</Company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TENSOR</cp:lastModifiedBy>
  <cp:revision>21</cp:revision>
  <cp:lastPrinted>2016-11-24T12:19:00Z</cp:lastPrinted>
  <dcterms:created xsi:type="dcterms:W3CDTF">2014-09-29T06:44:00Z</dcterms:created>
  <dcterms:modified xsi:type="dcterms:W3CDTF">2016-11-24T12:19:00Z</dcterms:modified>
</cp:coreProperties>
</file>