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0319523"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E2351B" w:rsidRPr="00E2351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7.2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86474C">
              <w:rPr>
                <w:rFonts w:ascii="Impact" w:hAnsi="Impact"/>
              </w:rPr>
              <w:t>5</w:t>
            </w:r>
            <w:r w:rsidR="00875DAA">
              <w:rPr>
                <w:rFonts w:ascii="Impact" w:hAnsi="Impact"/>
              </w:rPr>
              <w:t xml:space="preserve"> ( 4</w:t>
            </w:r>
            <w:r w:rsidR="0086474C">
              <w:rPr>
                <w:rFonts w:ascii="Impact" w:hAnsi="Impact"/>
              </w:rPr>
              <w:t>70</w:t>
            </w:r>
            <w:r w:rsidR="005529D2">
              <w:rPr>
                <w:rFonts w:ascii="Impact" w:hAnsi="Impact"/>
              </w:rPr>
              <w:t>)</w:t>
            </w:r>
          </w:p>
          <w:p w:rsidR="00BA2F01" w:rsidRPr="00E9298A" w:rsidRDefault="0074552F" w:rsidP="0086474C">
            <w:pPr>
              <w:jc w:val="both"/>
              <w:rPr>
                <w:sz w:val="18"/>
                <w:szCs w:val="18"/>
              </w:rPr>
            </w:pPr>
            <w:r>
              <w:rPr>
                <w:rFonts w:ascii="Impact" w:hAnsi="Impact"/>
              </w:rPr>
              <w:t xml:space="preserve"> </w:t>
            </w:r>
            <w:r w:rsidR="0086474C">
              <w:rPr>
                <w:rFonts w:ascii="Impact" w:hAnsi="Impact"/>
              </w:rPr>
              <w:t>20</w:t>
            </w:r>
            <w:r>
              <w:rPr>
                <w:rFonts w:ascii="Impact" w:hAnsi="Impact"/>
              </w:rPr>
              <w:t xml:space="preserve"> </w:t>
            </w:r>
            <w:r w:rsidR="00AA3CA9">
              <w:rPr>
                <w:rFonts w:ascii="Impact" w:hAnsi="Impact"/>
              </w:rPr>
              <w:t>февраля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B34628" w:rsidRDefault="00AA3CA9" w:rsidP="005C36DB">
            <w:pPr>
              <w:pStyle w:val="af4"/>
              <w:shd w:val="clear" w:color="auto" w:fill="FFFFFF"/>
              <w:jc w:val="center"/>
              <w:rPr>
                <w:b/>
                <w:sz w:val="18"/>
                <w:szCs w:val="18"/>
              </w:rPr>
            </w:pPr>
            <w:r>
              <w:rPr>
                <w:b/>
                <w:sz w:val="18"/>
                <w:szCs w:val="18"/>
              </w:rPr>
              <w:t xml:space="preserve">  Распоряжение </w:t>
            </w:r>
            <w:r w:rsidR="008579FD" w:rsidRPr="00B34628">
              <w:rPr>
                <w:b/>
                <w:sz w:val="18"/>
                <w:szCs w:val="18"/>
              </w:rPr>
              <w:t xml:space="preserve">администрации Галичского муниципального района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579FD" w:rsidRPr="004C756A" w:rsidRDefault="006C77F3" w:rsidP="004C756A">
            <w:pPr>
              <w:jc w:val="both"/>
              <w:rPr>
                <w:sz w:val="18"/>
                <w:szCs w:val="18"/>
              </w:rPr>
            </w:pPr>
            <w:r w:rsidRPr="004C756A">
              <w:rPr>
                <w:sz w:val="18"/>
                <w:szCs w:val="18"/>
              </w:rPr>
              <w:t xml:space="preserve"> </w:t>
            </w:r>
          </w:p>
          <w:p w:rsidR="006C77F3" w:rsidRPr="004C756A" w:rsidRDefault="00AA3CA9" w:rsidP="004C756A">
            <w:pPr>
              <w:jc w:val="both"/>
              <w:rPr>
                <w:sz w:val="18"/>
                <w:szCs w:val="18"/>
              </w:rPr>
            </w:pPr>
            <w:r w:rsidRPr="004C756A">
              <w:rPr>
                <w:sz w:val="18"/>
                <w:szCs w:val="18"/>
              </w:rPr>
              <w:t>№ 2</w:t>
            </w:r>
            <w:r w:rsidR="0086474C" w:rsidRPr="004C756A">
              <w:rPr>
                <w:sz w:val="18"/>
                <w:szCs w:val="18"/>
              </w:rPr>
              <w:t>9</w:t>
            </w:r>
            <w:r w:rsidRPr="004C756A">
              <w:rPr>
                <w:sz w:val="18"/>
                <w:szCs w:val="18"/>
              </w:rPr>
              <w:t>-р</w:t>
            </w:r>
            <w:r w:rsidR="006C77F3" w:rsidRPr="004C756A">
              <w:rPr>
                <w:sz w:val="18"/>
                <w:szCs w:val="18"/>
              </w:rPr>
              <w:t xml:space="preserve"> </w:t>
            </w:r>
          </w:p>
          <w:p w:rsidR="006C77F3" w:rsidRPr="004C756A" w:rsidRDefault="006C77F3" w:rsidP="004C756A">
            <w:pPr>
              <w:jc w:val="both"/>
              <w:rPr>
                <w:sz w:val="18"/>
                <w:szCs w:val="18"/>
              </w:rPr>
            </w:pPr>
            <w:r w:rsidRPr="004C756A">
              <w:rPr>
                <w:sz w:val="18"/>
                <w:szCs w:val="18"/>
              </w:rPr>
              <w:t xml:space="preserve">от </w:t>
            </w:r>
            <w:r w:rsidR="0086474C" w:rsidRPr="004C756A">
              <w:rPr>
                <w:sz w:val="18"/>
                <w:szCs w:val="18"/>
              </w:rPr>
              <w:t>14.</w:t>
            </w:r>
            <w:r w:rsidRPr="004C756A">
              <w:rPr>
                <w:sz w:val="18"/>
                <w:szCs w:val="18"/>
              </w:rPr>
              <w:t>02.2017 г.</w:t>
            </w:r>
          </w:p>
          <w:p w:rsidR="00AA3CA9" w:rsidRPr="004C756A" w:rsidRDefault="00AA3CA9" w:rsidP="004C756A">
            <w:pPr>
              <w:jc w:val="both"/>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4C756A" w:rsidRDefault="0086474C" w:rsidP="004C756A">
            <w:pPr>
              <w:jc w:val="both"/>
              <w:rPr>
                <w:rStyle w:val="af9"/>
                <w:sz w:val="18"/>
                <w:szCs w:val="18"/>
              </w:rPr>
            </w:pPr>
            <w:r w:rsidRPr="004C756A">
              <w:rPr>
                <w:bCs/>
                <w:sz w:val="18"/>
                <w:szCs w:val="18"/>
              </w:rPr>
              <w:t xml:space="preserve"> </w:t>
            </w:r>
            <w:r w:rsidRPr="004C756A">
              <w:rPr>
                <w:sz w:val="18"/>
                <w:szCs w:val="18"/>
              </w:rPr>
              <w:t>О составе межведомственной комиссии и плане мероприятий «дорожная карта» по борьбе с борщевиком Сосновского на территории Галичского муниципального  района</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4C756A" w:rsidRDefault="00CC4478" w:rsidP="004C756A">
            <w:pPr>
              <w:jc w:val="center"/>
              <w:rPr>
                <w:b/>
                <w:sz w:val="18"/>
                <w:szCs w:val="18"/>
              </w:rPr>
            </w:pPr>
            <w:r w:rsidRPr="004C756A">
              <w:rPr>
                <w:b/>
                <w:sz w:val="18"/>
                <w:szCs w:val="18"/>
              </w:rPr>
              <w:t>Постановления администрации Галичского муниципального района</w:t>
            </w:r>
          </w:p>
        </w:tc>
      </w:tr>
      <w:tr w:rsidR="00E16EC1"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16EC1" w:rsidRPr="004C756A" w:rsidRDefault="006C77F3" w:rsidP="004C756A">
            <w:pPr>
              <w:jc w:val="both"/>
              <w:rPr>
                <w:sz w:val="18"/>
                <w:szCs w:val="18"/>
              </w:rPr>
            </w:pPr>
            <w:r w:rsidRPr="004C756A">
              <w:rPr>
                <w:sz w:val="18"/>
                <w:szCs w:val="18"/>
              </w:rPr>
              <w:t xml:space="preserve"> </w:t>
            </w:r>
            <w:r w:rsidR="009B10B0" w:rsidRPr="004C756A">
              <w:rPr>
                <w:sz w:val="18"/>
                <w:szCs w:val="18"/>
              </w:rPr>
              <w:t>№ 32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B10B0" w:rsidRPr="004C756A" w:rsidRDefault="006C77F3" w:rsidP="004C756A">
            <w:pPr>
              <w:jc w:val="both"/>
              <w:rPr>
                <w:sz w:val="18"/>
                <w:szCs w:val="18"/>
              </w:rPr>
            </w:pPr>
            <w:r w:rsidRPr="004C756A">
              <w:rPr>
                <w:sz w:val="18"/>
                <w:szCs w:val="18"/>
              </w:rPr>
              <w:t xml:space="preserve"> </w:t>
            </w:r>
            <w:r w:rsidR="009B10B0" w:rsidRPr="004C756A">
              <w:rPr>
                <w:sz w:val="18"/>
                <w:szCs w:val="18"/>
              </w:rPr>
              <w:t xml:space="preserve">О внесении изменения в постановление администрации </w:t>
            </w:r>
          </w:p>
          <w:p w:rsidR="009B10B0" w:rsidRPr="004C756A" w:rsidRDefault="009B10B0" w:rsidP="004C756A">
            <w:pPr>
              <w:jc w:val="both"/>
              <w:rPr>
                <w:sz w:val="18"/>
                <w:szCs w:val="18"/>
              </w:rPr>
            </w:pPr>
            <w:r w:rsidRPr="004C756A">
              <w:rPr>
                <w:sz w:val="18"/>
                <w:szCs w:val="18"/>
              </w:rPr>
              <w:t xml:space="preserve">Галичского муниципального района Костромской области </w:t>
            </w:r>
          </w:p>
          <w:p w:rsidR="00E16EC1" w:rsidRPr="004C756A" w:rsidRDefault="009B10B0" w:rsidP="004C756A">
            <w:pPr>
              <w:jc w:val="both"/>
              <w:rPr>
                <w:sz w:val="18"/>
                <w:szCs w:val="18"/>
              </w:rPr>
            </w:pPr>
            <w:r w:rsidRPr="004C756A">
              <w:rPr>
                <w:sz w:val="18"/>
                <w:szCs w:val="18"/>
              </w:rPr>
              <w:t>от 30 декабря 2016 года № 244</w:t>
            </w:r>
          </w:p>
        </w:tc>
      </w:tr>
      <w:tr w:rsidR="00D9581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D9581A" w:rsidRPr="004C756A" w:rsidRDefault="009B10B0" w:rsidP="004C756A">
            <w:pPr>
              <w:jc w:val="both"/>
              <w:rPr>
                <w:sz w:val="18"/>
                <w:szCs w:val="18"/>
              </w:rPr>
            </w:pPr>
            <w:r w:rsidRPr="004C756A">
              <w:rPr>
                <w:sz w:val="18"/>
                <w:szCs w:val="18"/>
              </w:rPr>
              <w:t>№ 33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D9581A" w:rsidRPr="004C756A" w:rsidRDefault="009B10B0" w:rsidP="004C756A">
            <w:pPr>
              <w:pStyle w:val="ConsPlusTitle"/>
              <w:ind w:right="1168"/>
              <w:jc w:val="both"/>
              <w:rPr>
                <w:b w:val="0"/>
                <w:sz w:val="18"/>
                <w:szCs w:val="18"/>
              </w:rPr>
            </w:pPr>
            <w:r w:rsidRPr="004C756A">
              <w:rPr>
                <w:b w:val="0"/>
                <w:bCs w:val="0"/>
                <w:sz w:val="18"/>
                <w:szCs w:val="18"/>
                <w:lang w:eastAsia="ar-SA"/>
              </w:rPr>
              <w:t>О внесении изменений в приложение к  постановлению администрации Галичского муниципального района от 25 апреля 2011 года № 128</w:t>
            </w:r>
          </w:p>
        </w:tc>
      </w:tr>
      <w:tr w:rsidR="006C77F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6C77F3" w:rsidRPr="004C756A" w:rsidRDefault="009B10B0" w:rsidP="004C756A">
            <w:pPr>
              <w:jc w:val="both"/>
              <w:rPr>
                <w:sz w:val="18"/>
                <w:szCs w:val="18"/>
              </w:rPr>
            </w:pPr>
            <w:r w:rsidRPr="004C756A">
              <w:rPr>
                <w:sz w:val="18"/>
                <w:szCs w:val="18"/>
              </w:rPr>
              <w:t>№ 34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C77F3" w:rsidRPr="004C756A" w:rsidRDefault="009B10B0" w:rsidP="004C756A">
            <w:pPr>
              <w:pStyle w:val="ConsPlusTitle"/>
              <w:ind w:right="1168"/>
              <w:jc w:val="both"/>
              <w:rPr>
                <w:b w:val="0"/>
                <w:sz w:val="18"/>
                <w:szCs w:val="18"/>
              </w:rPr>
            </w:pPr>
            <w:r w:rsidRPr="004C756A">
              <w:rPr>
                <w:b w:val="0"/>
                <w:bCs w:val="0"/>
                <w:sz w:val="18"/>
                <w:szCs w:val="18"/>
                <w:lang w:eastAsia="ar-SA"/>
              </w:rPr>
              <w:t>О внесении изменений в приложение к постановлению администрации Галичского муниципального района от 30 ноября 2015 года № 20</w:t>
            </w:r>
          </w:p>
        </w:tc>
      </w:tr>
      <w:tr w:rsidR="00E16EC1"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16EC1" w:rsidRPr="004C756A" w:rsidRDefault="009B10B0" w:rsidP="004C756A">
            <w:pPr>
              <w:jc w:val="both"/>
              <w:rPr>
                <w:sz w:val="18"/>
                <w:szCs w:val="18"/>
              </w:rPr>
            </w:pPr>
            <w:r w:rsidRPr="004C756A">
              <w:rPr>
                <w:sz w:val="18"/>
                <w:szCs w:val="18"/>
              </w:rPr>
              <w:t>№ 35 от 20.</w:t>
            </w:r>
            <w:r w:rsidR="00F223AE" w:rsidRPr="004C756A">
              <w:rPr>
                <w:sz w:val="18"/>
                <w:szCs w:val="18"/>
              </w:rPr>
              <w:t>02</w:t>
            </w:r>
            <w:r w:rsidRPr="004C756A">
              <w:rPr>
                <w:sz w:val="18"/>
                <w:szCs w:val="18"/>
              </w:rPr>
              <w:t>.2017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16EC1" w:rsidRPr="004C756A" w:rsidRDefault="009B10B0" w:rsidP="004C756A">
            <w:pPr>
              <w:pStyle w:val="ConsPlusTitle"/>
              <w:ind w:right="1168"/>
              <w:jc w:val="both"/>
              <w:rPr>
                <w:b w:val="0"/>
                <w:sz w:val="18"/>
                <w:szCs w:val="18"/>
              </w:rPr>
            </w:pPr>
            <w:r w:rsidRPr="004C756A">
              <w:rPr>
                <w:b w:val="0"/>
                <w:bCs w:val="0"/>
                <w:sz w:val="18"/>
                <w:szCs w:val="18"/>
                <w:lang w:eastAsia="ar-SA"/>
              </w:rPr>
              <w:t>О внесении изменений в приложение к постановлению администрации Галичского муниципального района от 09 августа 2010 года № 235</w:t>
            </w:r>
          </w:p>
        </w:tc>
      </w:tr>
      <w:tr w:rsidR="009B10B0"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B10B0" w:rsidRPr="004C756A" w:rsidRDefault="00F223AE" w:rsidP="004C756A">
            <w:pPr>
              <w:jc w:val="both"/>
              <w:rPr>
                <w:sz w:val="18"/>
                <w:szCs w:val="18"/>
              </w:rPr>
            </w:pPr>
            <w:r w:rsidRPr="004C756A">
              <w:rPr>
                <w:sz w:val="18"/>
                <w:szCs w:val="18"/>
              </w:rPr>
              <w:t>№ 36 от 20.0</w:t>
            </w:r>
            <w:r w:rsidR="009B10B0" w:rsidRPr="004C756A">
              <w:rPr>
                <w:sz w:val="18"/>
                <w:szCs w:val="18"/>
              </w:rPr>
              <w:t>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B10B0" w:rsidRPr="004C756A" w:rsidRDefault="009B10B0" w:rsidP="004C756A">
            <w:pPr>
              <w:pStyle w:val="ConsPlusTitle"/>
              <w:ind w:right="1168"/>
              <w:jc w:val="both"/>
              <w:rPr>
                <w:b w:val="0"/>
                <w:bCs w:val="0"/>
                <w:sz w:val="18"/>
                <w:szCs w:val="18"/>
                <w:lang w:eastAsia="ar-SA"/>
              </w:rPr>
            </w:pPr>
            <w:r w:rsidRPr="004C756A">
              <w:rPr>
                <w:b w:val="0"/>
                <w:sz w:val="18"/>
                <w:szCs w:val="18"/>
                <w:lang w:eastAsia="ar-SA"/>
              </w:rPr>
              <w:t>О внесении изменений в приложение к постановлению администрации Галичского муниципального района от 30 ноября 2015 года № 202</w:t>
            </w:r>
          </w:p>
        </w:tc>
      </w:tr>
      <w:tr w:rsidR="009B10B0"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B10B0" w:rsidRPr="004C756A" w:rsidRDefault="00F223AE" w:rsidP="004C756A">
            <w:pPr>
              <w:jc w:val="both"/>
              <w:rPr>
                <w:sz w:val="18"/>
                <w:szCs w:val="18"/>
              </w:rPr>
            </w:pPr>
            <w:r w:rsidRPr="004C756A">
              <w:rPr>
                <w:sz w:val="18"/>
                <w:szCs w:val="18"/>
              </w:rPr>
              <w:t>№ 37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B10B0" w:rsidRPr="004C756A" w:rsidRDefault="00F223AE" w:rsidP="004C756A">
            <w:pPr>
              <w:pStyle w:val="ConsPlusTitle"/>
              <w:ind w:right="1168"/>
              <w:jc w:val="both"/>
              <w:rPr>
                <w:b w:val="0"/>
                <w:sz w:val="18"/>
                <w:szCs w:val="18"/>
                <w:lang w:eastAsia="ar-SA"/>
              </w:rPr>
            </w:pPr>
            <w:r w:rsidRPr="004C756A">
              <w:rPr>
                <w:b w:val="0"/>
                <w:bCs w:val="0"/>
                <w:sz w:val="18"/>
                <w:szCs w:val="18"/>
                <w:lang w:eastAsia="ar-SA"/>
              </w:rPr>
              <w:t>О внесении изменений в приложение к постановлению администрации Галичского муниципального района от 25 января 2015 года № 20</w:t>
            </w:r>
          </w:p>
        </w:tc>
      </w:tr>
      <w:tr w:rsidR="00F223A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sz w:val="18"/>
                <w:szCs w:val="18"/>
              </w:rPr>
            </w:pPr>
            <w:r w:rsidRPr="004C756A">
              <w:rPr>
                <w:sz w:val="18"/>
                <w:szCs w:val="18"/>
              </w:rPr>
              <w:t>№ 38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bCs/>
                <w:sz w:val="18"/>
                <w:szCs w:val="18"/>
              </w:rPr>
            </w:pPr>
            <w:r w:rsidRPr="004C756A">
              <w:rPr>
                <w:bCs/>
                <w:sz w:val="18"/>
                <w:szCs w:val="18"/>
              </w:rPr>
              <w:t>О назначении публичных слушаний по  определению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p>
        </w:tc>
      </w:tr>
      <w:tr w:rsidR="00F223A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sz w:val="18"/>
                <w:szCs w:val="18"/>
              </w:rPr>
            </w:pPr>
            <w:r w:rsidRPr="004C756A">
              <w:rPr>
                <w:sz w:val="18"/>
                <w:szCs w:val="18"/>
              </w:rPr>
              <w:t>№39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bCs/>
                <w:sz w:val="18"/>
                <w:szCs w:val="18"/>
              </w:rPr>
            </w:pPr>
            <w:r w:rsidRPr="004C756A">
              <w:rPr>
                <w:bCs/>
                <w:sz w:val="18"/>
                <w:szCs w:val="18"/>
              </w:rPr>
              <w:t>О внесении изменений в постановление администрации Галичского муниципального района от 30 декабря 2014 года № 487</w:t>
            </w:r>
          </w:p>
        </w:tc>
      </w:tr>
      <w:tr w:rsidR="00F223A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sz w:val="18"/>
                <w:szCs w:val="18"/>
              </w:rPr>
            </w:pPr>
            <w:r w:rsidRPr="004C756A">
              <w:rPr>
                <w:sz w:val="18"/>
                <w:szCs w:val="18"/>
              </w:rPr>
              <w:t>№ 40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bCs/>
                <w:sz w:val="18"/>
                <w:szCs w:val="18"/>
              </w:rPr>
            </w:pPr>
            <w:r w:rsidRPr="004C756A">
              <w:rPr>
                <w:bCs/>
                <w:sz w:val="18"/>
                <w:szCs w:val="18"/>
              </w:rPr>
              <w:t>О внесении изменений в приложение к постановлению администрации Галичского муниципального района от 28 июня 2012 года № 230</w:t>
            </w:r>
          </w:p>
        </w:tc>
      </w:tr>
      <w:tr w:rsidR="00F223A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sz w:val="18"/>
                <w:szCs w:val="18"/>
              </w:rPr>
            </w:pPr>
            <w:r w:rsidRPr="004C756A">
              <w:rPr>
                <w:sz w:val="18"/>
                <w:szCs w:val="18"/>
              </w:rPr>
              <w:t>№ 41 от 20.02.2017г.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223AE" w:rsidRPr="004C756A" w:rsidRDefault="00F223AE" w:rsidP="004C756A">
            <w:pPr>
              <w:jc w:val="both"/>
              <w:rPr>
                <w:bCs/>
                <w:sz w:val="18"/>
                <w:szCs w:val="18"/>
              </w:rPr>
            </w:pPr>
            <w:r w:rsidRPr="004C756A">
              <w:rPr>
                <w:bCs/>
                <w:sz w:val="18"/>
                <w:szCs w:val="18"/>
              </w:rPr>
              <w:t>О внесении изменений в приложение к постановлению администрации Галичского муниципального района от 30 ноября 2015 года № 201</w:t>
            </w:r>
          </w:p>
        </w:tc>
      </w:tr>
      <w:tr w:rsidR="004C756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C756A" w:rsidRPr="004C756A" w:rsidRDefault="004C756A" w:rsidP="004C756A">
            <w:pPr>
              <w:jc w:val="both"/>
              <w:rPr>
                <w:sz w:val="18"/>
                <w:szCs w:val="18"/>
              </w:rPr>
            </w:pPr>
            <w:r w:rsidRPr="004C756A">
              <w:rPr>
                <w:sz w:val="18"/>
                <w:szCs w:val="18"/>
              </w:rPr>
              <w:t>№ 43 от 20.02.2017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C756A" w:rsidRPr="004C756A" w:rsidRDefault="004C756A" w:rsidP="004C756A">
            <w:pPr>
              <w:jc w:val="both"/>
              <w:rPr>
                <w:bCs/>
                <w:sz w:val="18"/>
                <w:szCs w:val="18"/>
              </w:rPr>
            </w:pPr>
            <w:r w:rsidRPr="004C756A">
              <w:rPr>
                <w:bCs/>
                <w:sz w:val="18"/>
                <w:szCs w:val="18"/>
              </w:rPr>
              <w:t xml:space="preserve">Об утверждении </w:t>
            </w:r>
            <w:r w:rsidRPr="004C756A">
              <w:rPr>
                <w:sz w:val="18"/>
                <w:szCs w:val="18"/>
              </w:rPr>
              <w:t>Порядка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Галичского муниципального района в 2017 году</w:t>
            </w:r>
          </w:p>
        </w:tc>
      </w:tr>
      <w:tr w:rsidR="004C756A" w:rsidRPr="007E5197" w:rsidTr="00656242">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4C756A" w:rsidRPr="004C756A" w:rsidRDefault="004C756A" w:rsidP="004C756A">
            <w:pPr>
              <w:jc w:val="center"/>
              <w:rPr>
                <w:b/>
                <w:bCs/>
                <w:sz w:val="18"/>
                <w:szCs w:val="18"/>
              </w:rPr>
            </w:pPr>
            <w:r w:rsidRPr="004C756A">
              <w:rPr>
                <w:b/>
                <w:bCs/>
                <w:sz w:val="18"/>
                <w:szCs w:val="18"/>
              </w:rPr>
              <w:t>Информация, объявления</w:t>
            </w:r>
          </w:p>
        </w:tc>
      </w:tr>
      <w:tr w:rsidR="004C756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C756A" w:rsidRPr="004C756A" w:rsidRDefault="004C756A" w:rsidP="004C756A">
            <w:pPr>
              <w:jc w:val="both"/>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C756A" w:rsidRPr="004C756A" w:rsidRDefault="004C756A" w:rsidP="004C756A">
            <w:pPr>
              <w:jc w:val="both"/>
              <w:rPr>
                <w:bCs/>
                <w:sz w:val="18"/>
                <w:szCs w:val="18"/>
              </w:rPr>
            </w:pPr>
            <w:r w:rsidRPr="004C756A">
              <w:rPr>
                <w:sz w:val="18"/>
                <w:szCs w:val="18"/>
              </w:rPr>
              <w:t xml:space="preserve"> О проведении публичных слушаний по вопросу определения на территории городского округа границ прилегающих территорий к некоторым организациям и объектам, на которых не допускается розничная продажа алкогольной продукции</w:t>
            </w:r>
          </w:p>
        </w:tc>
      </w:tr>
    </w:tbl>
    <w:p w:rsidR="00766C35" w:rsidRPr="00396698" w:rsidRDefault="00766C35" w:rsidP="00351B91">
      <w:pPr>
        <w:pStyle w:val="2"/>
        <w:jc w:val="left"/>
        <w:rPr>
          <w:rFonts w:ascii="Times New Roman" w:hAnsi="Times New Roman"/>
          <w:b w:val="0"/>
          <w:bCs/>
          <w:sz w:val="18"/>
          <w:szCs w:val="18"/>
        </w:rPr>
      </w:pPr>
    </w:p>
    <w:p w:rsidR="006C77F3" w:rsidRPr="006C77F3" w:rsidRDefault="006C77F3" w:rsidP="00D9581A">
      <w:pPr>
        <w:jc w:val="both"/>
        <w:rPr>
          <w:sz w:val="18"/>
          <w:szCs w:val="18"/>
        </w:rPr>
      </w:pPr>
    </w:p>
    <w:p w:rsidR="004C756A" w:rsidRDefault="004C756A" w:rsidP="004C756A">
      <w:pPr>
        <w:pStyle w:val="2"/>
        <w:rPr>
          <w:rFonts w:ascii="Times New Roman" w:hAnsi="Times New Roman"/>
          <w:b w:val="0"/>
          <w:bCs/>
          <w:sz w:val="16"/>
          <w:szCs w:val="16"/>
        </w:rPr>
      </w:pPr>
    </w:p>
    <w:p w:rsidR="004C756A" w:rsidRDefault="004C756A" w:rsidP="004C756A">
      <w:pPr>
        <w:pStyle w:val="2"/>
        <w:rPr>
          <w:rFonts w:ascii="Times New Roman" w:hAnsi="Times New Roman"/>
          <w:b w:val="0"/>
          <w:bCs/>
          <w:sz w:val="16"/>
          <w:szCs w:val="16"/>
        </w:rPr>
      </w:pPr>
    </w:p>
    <w:p w:rsidR="004C756A" w:rsidRPr="004C756A" w:rsidRDefault="0086474C" w:rsidP="004C756A">
      <w:pPr>
        <w:pStyle w:val="2"/>
        <w:rPr>
          <w:rFonts w:ascii="Times New Roman" w:hAnsi="Times New Roman"/>
          <w:b w:val="0"/>
          <w:bCs/>
          <w:sz w:val="16"/>
          <w:szCs w:val="16"/>
        </w:rPr>
      </w:pPr>
      <w:r w:rsidRPr="004C756A">
        <w:rPr>
          <w:rFonts w:ascii="Times New Roman" w:hAnsi="Times New Roman"/>
          <w:b w:val="0"/>
          <w:bCs/>
          <w:sz w:val="16"/>
          <w:szCs w:val="16"/>
        </w:rPr>
        <w:t xml:space="preserve">АДМИНИСТРАЦИЯ </w:t>
      </w:r>
      <w:r w:rsidR="004C756A">
        <w:rPr>
          <w:rFonts w:ascii="Times New Roman" w:hAnsi="Times New Roman"/>
          <w:b w:val="0"/>
          <w:bCs/>
          <w:sz w:val="16"/>
          <w:szCs w:val="16"/>
        </w:rPr>
        <w:t xml:space="preserve"> </w:t>
      </w:r>
      <w:r w:rsidRPr="004C756A">
        <w:rPr>
          <w:rFonts w:ascii="Times New Roman" w:hAnsi="Times New Roman"/>
          <w:b w:val="0"/>
          <w:bCs/>
          <w:sz w:val="16"/>
          <w:szCs w:val="16"/>
        </w:rPr>
        <w:t xml:space="preserve"> ГАЛИЧСКОГО МУНИЦИПАЛЬНОГО  РАЙОНА КОСТРОМСКОЙ ОБЛАСТИ</w:t>
      </w:r>
    </w:p>
    <w:p w:rsidR="0086474C" w:rsidRPr="004C756A" w:rsidRDefault="0086474C" w:rsidP="004C756A">
      <w:pPr>
        <w:pStyle w:val="1"/>
        <w:rPr>
          <w:sz w:val="16"/>
          <w:szCs w:val="16"/>
        </w:rPr>
      </w:pPr>
      <w:r w:rsidRPr="004C756A">
        <w:rPr>
          <w:sz w:val="16"/>
          <w:szCs w:val="16"/>
        </w:rPr>
        <w:t>Р А С П О Р Я Ж Е Н И Е</w:t>
      </w:r>
    </w:p>
    <w:p w:rsidR="0086474C" w:rsidRPr="004C756A" w:rsidRDefault="0086474C" w:rsidP="004C756A">
      <w:pPr>
        <w:pStyle w:val="1"/>
        <w:rPr>
          <w:sz w:val="16"/>
          <w:szCs w:val="16"/>
        </w:rPr>
      </w:pPr>
      <w:r w:rsidRPr="004C756A">
        <w:rPr>
          <w:sz w:val="16"/>
          <w:szCs w:val="16"/>
        </w:rPr>
        <w:t>от   «   14     »  февраля  2017 года    №   29-р</w:t>
      </w:r>
    </w:p>
    <w:p w:rsidR="0086474C" w:rsidRPr="004C756A" w:rsidRDefault="0086474C" w:rsidP="004C756A">
      <w:pPr>
        <w:jc w:val="center"/>
        <w:rPr>
          <w:sz w:val="16"/>
          <w:szCs w:val="16"/>
        </w:rPr>
      </w:pPr>
      <w:r w:rsidRPr="004C756A">
        <w:rPr>
          <w:sz w:val="16"/>
          <w:szCs w:val="16"/>
        </w:rPr>
        <w:t>г. Галич</w:t>
      </w:r>
    </w:p>
    <w:tbl>
      <w:tblPr>
        <w:tblStyle w:val="a6"/>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883"/>
      </w:tblGrid>
      <w:tr w:rsidR="0086474C" w:rsidRPr="004C756A" w:rsidTr="004C756A">
        <w:trPr>
          <w:trHeight w:val="618"/>
        </w:trPr>
        <w:tc>
          <w:tcPr>
            <w:tcW w:w="9883" w:type="dxa"/>
          </w:tcPr>
          <w:p w:rsidR="0086474C" w:rsidRPr="004C756A" w:rsidRDefault="0086474C" w:rsidP="00DE667D">
            <w:pPr>
              <w:jc w:val="center"/>
              <w:rPr>
                <w:b/>
                <w:sz w:val="16"/>
                <w:szCs w:val="16"/>
              </w:rPr>
            </w:pPr>
            <w:r w:rsidRPr="004C756A">
              <w:rPr>
                <w:b/>
                <w:sz w:val="16"/>
                <w:szCs w:val="16"/>
              </w:rPr>
              <w:t xml:space="preserve">О составе межведомственной комиссии и плане мероприятий </w:t>
            </w:r>
          </w:p>
          <w:p w:rsidR="0086474C" w:rsidRPr="004C756A" w:rsidRDefault="0086474C" w:rsidP="00DE667D">
            <w:pPr>
              <w:jc w:val="center"/>
              <w:rPr>
                <w:b/>
                <w:sz w:val="16"/>
                <w:szCs w:val="16"/>
              </w:rPr>
            </w:pPr>
            <w:r w:rsidRPr="004C756A">
              <w:rPr>
                <w:b/>
                <w:sz w:val="16"/>
                <w:szCs w:val="16"/>
              </w:rPr>
              <w:t xml:space="preserve">«дорожная карта» по борьбе с борщевиком Сосновского </w:t>
            </w:r>
          </w:p>
          <w:p w:rsidR="0086474C" w:rsidRPr="004C756A" w:rsidRDefault="0086474C" w:rsidP="00DE667D">
            <w:pPr>
              <w:jc w:val="center"/>
              <w:rPr>
                <w:b/>
                <w:sz w:val="16"/>
                <w:szCs w:val="16"/>
              </w:rPr>
            </w:pPr>
            <w:r w:rsidRPr="004C756A">
              <w:rPr>
                <w:b/>
                <w:sz w:val="16"/>
                <w:szCs w:val="16"/>
              </w:rPr>
              <w:t>на территории Галичского муниципального  района</w:t>
            </w:r>
          </w:p>
        </w:tc>
      </w:tr>
    </w:tbl>
    <w:p w:rsidR="0086474C" w:rsidRPr="004C756A" w:rsidRDefault="0086474C" w:rsidP="0086474C">
      <w:pPr>
        <w:pStyle w:val="4"/>
        <w:rPr>
          <w:sz w:val="16"/>
          <w:szCs w:val="16"/>
        </w:rPr>
      </w:pPr>
    </w:p>
    <w:p w:rsidR="0086474C" w:rsidRPr="004C756A" w:rsidRDefault="0086474C" w:rsidP="0086474C">
      <w:pPr>
        <w:jc w:val="both"/>
        <w:rPr>
          <w:sz w:val="16"/>
          <w:szCs w:val="16"/>
        </w:rPr>
      </w:pPr>
      <w:r w:rsidRPr="004C756A">
        <w:rPr>
          <w:sz w:val="16"/>
          <w:szCs w:val="16"/>
        </w:rPr>
        <w:t xml:space="preserve">            Во исполнение распоряжения администрации Костромской области от 12.12.2014 года № 273-ра «О мероприятиях</w:t>
      </w:r>
      <w:r w:rsidRPr="004C756A">
        <w:rPr>
          <w:b/>
          <w:sz w:val="16"/>
          <w:szCs w:val="16"/>
        </w:rPr>
        <w:t xml:space="preserve"> </w:t>
      </w:r>
      <w:r w:rsidRPr="004C756A">
        <w:rPr>
          <w:sz w:val="16"/>
          <w:szCs w:val="16"/>
        </w:rPr>
        <w:t>по борьбе с борщевиком Сосновского на территории Костромской области» (в редакции распоряжения от 22.04.2016 года № 63-ра) и в целях организации мероприятий, направленных на ликвидацию и предотвращение массового распространения на территории Галичского муниципального  района сорного растения - борщевик Сосновского,</w:t>
      </w:r>
    </w:p>
    <w:p w:rsidR="0086474C" w:rsidRPr="004C756A" w:rsidRDefault="0086474C" w:rsidP="0086474C">
      <w:pPr>
        <w:jc w:val="both"/>
        <w:rPr>
          <w:sz w:val="16"/>
          <w:szCs w:val="16"/>
        </w:rPr>
      </w:pPr>
      <w:r w:rsidRPr="004C756A">
        <w:rPr>
          <w:sz w:val="16"/>
          <w:szCs w:val="16"/>
        </w:rPr>
        <w:tab/>
        <w:t>1. Утвердить</w:t>
      </w:r>
      <w:r w:rsidRPr="004C756A">
        <w:rPr>
          <w:sz w:val="16"/>
          <w:szCs w:val="16"/>
        </w:rPr>
        <w:tab/>
        <w:t>состав межведомственной комиссии по борьбе с борщевиком Сосновского на территории Галичского муниципального  района (Приложение № 1).</w:t>
      </w:r>
    </w:p>
    <w:p w:rsidR="0086474C" w:rsidRPr="004C756A" w:rsidRDefault="0086474C" w:rsidP="0086474C">
      <w:pPr>
        <w:jc w:val="both"/>
        <w:rPr>
          <w:sz w:val="16"/>
          <w:szCs w:val="16"/>
        </w:rPr>
      </w:pPr>
      <w:r w:rsidRPr="004C756A">
        <w:rPr>
          <w:sz w:val="16"/>
          <w:szCs w:val="16"/>
        </w:rPr>
        <w:tab/>
        <w:t>2. Утвердить</w:t>
      </w:r>
      <w:r w:rsidRPr="004C756A">
        <w:rPr>
          <w:sz w:val="16"/>
          <w:szCs w:val="16"/>
        </w:rPr>
        <w:tab/>
        <w:t>план мероприятий «дорожная карта»</w:t>
      </w:r>
      <w:r w:rsidRPr="004C756A">
        <w:rPr>
          <w:b/>
          <w:sz w:val="16"/>
          <w:szCs w:val="16"/>
        </w:rPr>
        <w:t xml:space="preserve"> </w:t>
      </w:r>
      <w:r w:rsidRPr="004C756A">
        <w:rPr>
          <w:sz w:val="16"/>
          <w:szCs w:val="16"/>
        </w:rPr>
        <w:t>по борьбе с борщевиком Сосновского на территории Галичского муниципального  района на 2017 год (Приложение № 2).</w:t>
      </w:r>
    </w:p>
    <w:p w:rsidR="0086474C" w:rsidRPr="004C756A" w:rsidRDefault="0086474C" w:rsidP="0086474C">
      <w:pPr>
        <w:jc w:val="both"/>
        <w:rPr>
          <w:sz w:val="16"/>
          <w:szCs w:val="16"/>
        </w:rPr>
      </w:pPr>
      <w:r w:rsidRPr="004C756A">
        <w:rPr>
          <w:sz w:val="16"/>
          <w:szCs w:val="16"/>
        </w:rPr>
        <w:tab/>
        <w:t>2. Рекомендовать главам  сельских поселений:</w:t>
      </w:r>
    </w:p>
    <w:p w:rsidR="0086474C" w:rsidRPr="004C756A" w:rsidRDefault="0086474C" w:rsidP="0086474C">
      <w:pPr>
        <w:jc w:val="both"/>
        <w:rPr>
          <w:sz w:val="16"/>
          <w:szCs w:val="16"/>
        </w:rPr>
      </w:pPr>
      <w:r w:rsidRPr="004C756A">
        <w:rPr>
          <w:sz w:val="16"/>
          <w:szCs w:val="16"/>
        </w:rPr>
        <w:tab/>
        <w:t>- разработать и утвердить планы мероприятий «дорожная карта» по борьбе с борщевиком Сосновского на подведомственных территориях;</w:t>
      </w:r>
    </w:p>
    <w:p w:rsidR="0086474C" w:rsidRPr="004C756A" w:rsidRDefault="0086474C" w:rsidP="0086474C">
      <w:pPr>
        <w:jc w:val="both"/>
        <w:rPr>
          <w:sz w:val="16"/>
          <w:szCs w:val="16"/>
        </w:rPr>
      </w:pPr>
      <w:r w:rsidRPr="004C756A">
        <w:rPr>
          <w:sz w:val="16"/>
          <w:szCs w:val="16"/>
        </w:rPr>
        <w:tab/>
        <w:t>- предусмотреть в бюджете сельского поселения средства на реализацию мероприятий «дорожной карты» по химической обработке борщевика Сосновского;</w:t>
      </w:r>
    </w:p>
    <w:p w:rsidR="0086474C" w:rsidRPr="004C756A" w:rsidRDefault="0086474C" w:rsidP="0086474C">
      <w:pPr>
        <w:jc w:val="both"/>
        <w:rPr>
          <w:sz w:val="16"/>
          <w:szCs w:val="16"/>
        </w:rPr>
      </w:pPr>
      <w:r w:rsidRPr="004C756A">
        <w:rPr>
          <w:sz w:val="16"/>
          <w:szCs w:val="16"/>
        </w:rPr>
        <w:tab/>
        <w:t>- заключить договора с подрядчиками на выполнение работ «дорожной карты» по уничтожению борщевика Сосновского в 2017 году;</w:t>
      </w:r>
    </w:p>
    <w:p w:rsidR="0086474C" w:rsidRPr="004C756A" w:rsidRDefault="0086474C" w:rsidP="0086474C">
      <w:pPr>
        <w:jc w:val="both"/>
        <w:rPr>
          <w:sz w:val="16"/>
          <w:szCs w:val="16"/>
        </w:rPr>
      </w:pPr>
      <w:r w:rsidRPr="004C756A">
        <w:rPr>
          <w:sz w:val="16"/>
          <w:szCs w:val="16"/>
        </w:rPr>
        <w:tab/>
        <w:t>- привлечь к борьбе с массовым распространением на территории сельского поселения борщевика Сосновского землепользователей земельных участков, на территории которых произрастает указанный сорняк;</w:t>
      </w:r>
    </w:p>
    <w:p w:rsidR="0086474C" w:rsidRPr="004C756A" w:rsidRDefault="0086474C" w:rsidP="0086474C">
      <w:pPr>
        <w:jc w:val="both"/>
        <w:rPr>
          <w:sz w:val="16"/>
          <w:szCs w:val="16"/>
        </w:rPr>
      </w:pPr>
      <w:r w:rsidRPr="004C756A">
        <w:rPr>
          <w:sz w:val="16"/>
          <w:szCs w:val="16"/>
        </w:rPr>
        <w:t xml:space="preserve"> </w:t>
      </w:r>
      <w:r w:rsidRPr="004C756A">
        <w:rPr>
          <w:sz w:val="16"/>
          <w:szCs w:val="16"/>
        </w:rPr>
        <w:tab/>
        <w:t>- проводить разъяснительную работу среди населения и руководителей учреждений, ведущих хозяйственную деятельность на территории сельского поселения о вреде борщевика Сосновского.</w:t>
      </w:r>
    </w:p>
    <w:p w:rsidR="0086474C" w:rsidRPr="004C756A" w:rsidRDefault="0086474C" w:rsidP="0086474C">
      <w:pPr>
        <w:jc w:val="both"/>
        <w:rPr>
          <w:sz w:val="16"/>
          <w:szCs w:val="16"/>
        </w:rPr>
      </w:pPr>
      <w:r w:rsidRPr="004C756A">
        <w:rPr>
          <w:sz w:val="16"/>
          <w:szCs w:val="16"/>
        </w:rPr>
        <w:tab/>
        <w:t xml:space="preserve">3. Отделу сельского хозяйства администрации муниципального района (Н. В. Николаевой) провести разъяснительную работу с руководителями сельскохозяйственных предприятий ведущих хозяйственную деятельность на территории муниципального района о недопущении засорения сельскохозяйственных земель, в том числе проведения химической и механической обработки засорённых земель. </w:t>
      </w:r>
    </w:p>
    <w:p w:rsidR="0086474C" w:rsidRPr="004C756A" w:rsidRDefault="0086474C" w:rsidP="0086474C">
      <w:pPr>
        <w:jc w:val="both"/>
        <w:rPr>
          <w:sz w:val="16"/>
          <w:szCs w:val="16"/>
        </w:rPr>
      </w:pPr>
      <w:r w:rsidRPr="004C756A">
        <w:rPr>
          <w:sz w:val="16"/>
          <w:szCs w:val="16"/>
        </w:rPr>
        <w:tab/>
        <w:t>4. Сектору природных ресурсов и охраны труда администрации муниципального района (Н.Г.Деменок) обеспечить координацию выполнения плана мероприятий по борьбе с борщевиком Сосновского на территории Галичского муниципального  района и предоставление обобщённой информации.</w:t>
      </w:r>
    </w:p>
    <w:p w:rsidR="0086474C" w:rsidRPr="004C756A" w:rsidRDefault="0086474C" w:rsidP="0086474C">
      <w:pPr>
        <w:jc w:val="both"/>
        <w:rPr>
          <w:sz w:val="16"/>
          <w:szCs w:val="16"/>
        </w:rPr>
      </w:pPr>
      <w:r w:rsidRPr="004C756A">
        <w:rPr>
          <w:sz w:val="16"/>
          <w:szCs w:val="16"/>
        </w:rPr>
        <w:tab/>
        <w:t>5. Контроль за исполнением  настоящего распоряжения возложить на первого заместителя главы администрации муниципального района В.А.Фоменко.</w:t>
      </w:r>
    </w:p>
    <w:p w:rsidR="0086474C" w:rsidRPr="004C756A" w:rsidRDefault="0086474C" w:rsidP="004C756A">
      <w:pPr>
        <w:jc w:val="both"/>
        <w:rPr>
          <w:sz w:val="16"/>
          <w:szCs w:val="16"/>
        </w:rPr>
      </w:pPr>
      <w:r w:rsidRPr="004C756A">
        <w:rPr>
          <w:sz w:val="16"/>
          <w:szCs w:val="16"/>
        </w:rPr>
        <w:tab/>
        <w:t>6. Настоящее распоряжение вступает в силу со дня его опубликования.</w:t>
      </w:r>
    </w:p>
    <w:p w:rsidR="0086474C" w:rsidRPr="004C756A" w:rsidRDefault="0086474C" w:rsidP="0086474C">
      <w:pPr>
        <w:jc w:val="both"/>
        <w:rPr>
          <w:i/>
          <w:sz w:val="16"/>
          <w:szCs w:val="16"/>
        </w:rPr>
      </w:pPr>
      <w:r w:rsidRPr="004C756A">
        <w:rPr>
          <w:sz w:val="16"/>
          <w:szCs w:val="16"/>
        </w:rPr>
        <w:t xml:space="preserve">Глава </w:t>
      </w:r>
    </w:p>
    <w:p w:rsidR="0086474C" w:rsidRPr="004C756A" w:rsidRDefault="0086474C" w:rsidP="004C756A">
      <w:pPr>
        <w:rPr>
          <w:sz w:val="16"/>
          <w:szCs w:val="16"/>
        </w:rPr>
      </w:pPr>
      <w:r w:rsidRPr="004C756A">
        <w:rPr>
          <w:sz w:val="16"/>
          <w:szCs w:val="16"/>
        </w:rPr>
        <w:t>муниципального района     А.Н.Потехин</w:t>
      </w:r>
    </w:p>
    <w:p w:rsidR="0086474C" w:rsidRPr="004C756A" w:rsidRDefault="0086474C" w:rsidP="0086474C">
      <w:pPr>
        <w:rPr>
          <w:sz w:val="16"/>
          <w:szCs w:val="16"/>
        </w:rPr>
      </w:pPr>
    </w:p>
    <w:p w:rsidR="0086474C" w:rsidRPr="004C756A" w:rsidRDefault="0086474C" w:rsidP="0086474C">
      <w:pPr>
        <w:shd w:val="clear" w:color="auto" w:fill="FFFFFF"/>
        <w:jc w:val="right"/>
        <w:rPr>
          <w:sz w:val="16"/>
          <w:szCs w:val="16"/>
        </w:rPr>
      </w:pPr>
      <w:r w:rsidRPr="004C756A">
        <w:rPr>
          <w:color w:val="000000"/>
          <w:sz w:val="16"/>
          <w:szCs w:val="16"/>
        </w:rPr>
        <w:t>Приложение № 1</w:t>
      </w:r>
    </w:p>
    <w:p w:rsidR="0086474C" w:rsidRPr="004C756A" w:rsidRDefault="0086474C" w:rsidP="0086474C">
      <w:pPr>
        <w:shd w:val="clear" w:color="auto" w:fill="FFFFFF"/>
        <w:jc w:val="right"/>
        <w:rPr>
          <w:color w:val="000000"/>
          <w:sz w:val="16"/>
          <w:szCs w:val="16"/>
        </w:rPr>
      </w:pPr>
      <w:r w:rsidRPr="004C756A">
        <w:rPr>
          <w:color w:val="000000"/>
          <w:sz w:val="16"/>
          <w:szCs w:val="16"/>
        </w:rPr>
        <w:t>к  распоряжению  администрации</w:t>
      </w:r>
    </w:p>
    <w:p w:rsidR="0086474C" w:rsidRPr="004C756A" w:rsidRDefault="0086474C" w:rsidP="0086474C">
      <w:pPr>
        <w:shd w:val="clear" w:color="auto" w:fill="FFFFFF"/>
        <w:jc w:val="right"/>
        <w:rPr>
          <w:sz w:val="16"/>
          <w:szCs w:val="16"/>
        </w:rPr>
      </w:pPr>
      <w:r w:rsidRPr="004C756A">
        <w:rPr>
          <w:color w:val="000000"/>
          <w:sz w:val="16"/>
          <w:szCs w:val="16"/>
        </w:rPr>
        <w:t>муниципального района</w:t>
      </w:r>
    </w:p>
    <w:p w:rsidR="0086474C" w:rsidRPr="004C756A" w:rsidRDefault="0086474C" w:rsidP="0086474C">
      <w:pPr>
        <w:shd w:val="clear" w:color="auto" w:fill="FFFFFF"/>
        <w:jc w:val="center"/>
        <w:rPr>
          <w:color w:val="000000"/>
          <w:sz w:val="16"/>
          <w:szCs w:val="16"/>
        </w:rPr>
      </w:pPr>
      <w:r w:rsidRPr="004C756A">
        <w:rPr>
          <w:color w:val="000000"/>
          <w:sz w:val="16"/>
          <w:szCs w:val="16"/>
        </w:rPr>
        <w:t xml:space="preserve">                                                                    </w:t>
      </w:r>
      <w:r w:rsidR="004C756A">
        <w:rPr>
          <w:color w:val="000000"/>
          <w:sz w:val="16"/>
          <w:szCs w:val="16"/>
        </w:rPr>
        <w:t xml:space="preserve">                                                                       </w:t>
      </w:r>
      <w:r w:rsidRPr="004C756A">
        <w:rPr>
          <w:color w:val="000000"/>
          <w:sz w:val="16"/>
          <w:szCs w:val="16"/>
        </w:rPr>
        <w:t xml:space="preserve">    от </w:t>
      </w:r>
      <w:r w:rsidR="004C756A">
        <w:rPr>
          <w:color w:val="000000"/>
          <w:sz w:val="16"/>
          <w:szCs w:val="16"/>
        </w:rPr>
        <w:t>«14</w:t>
      </w:r>
      <w:r w:rsidRPr="004C756A">
        <w:rPr>
          <w:color w:val="000000"/>
          <w:sz w:val="16"/>
          <w:szCs w:val="16"/>
        </w:rPr>
        <w:t xml:space="preserve"> »  февраля   2017 года  №   29-р    </w:t>
      </w:r>
    </w:p>
    <w:p w:rsidR="0086474C" w:rsidRPr="004C756A" w:rsidRDefault="0086474C" w:rsidP="004C756A">
      <w:pPr>
        <w:shd w:val="clear" w:color="auto" w:fill="FFFFFF"/>
        <w:rPr>
          <w:b/>
          <w:color w:val="000000"/>
          <w:sz w:val="16"/>
          <w:szCs w:val="16"/>
          <w:u w:val="single"/>
        </w:rPr>
      </w:pPr>
    </w:p>
    <w:p w:rsidR="0086474C" w:rsidRPr="004C756A" w:rsidRDefault="0086474C" w:rsidP="0086474C">
      <w:pPr>
        <w:shd w:val="clear" w:color="auto" w:fill="FFFFFF"/>
        <w:jc w:val="center"/>
        <w:rPr>
          <w:color w:val="000000"/>
          <w:sz w:val="16"/>
          <w:szCs w:val="16"/>
        </w:rPr>
      </w:pPr>
      <w:r w:rsidRPr="004C756A">
        <w:rPr>
          <w:color w:val="000000"/>
          <w:sz w:val="16"/>
          <w:szCs w:val="16"/>
        </w:rPr>
        <w:t>Состав</w:t>
      </w:r>
    </w:p>
    <w:p w:rsidR="0086474C" w:rsidRPr="004C756A" w:rsidRDefault="0086474C" w:rsidP="0086474C">
      <w:pPr>
        <w:shd w:val="clear" w:color="auto" w:fill="FFFFFF"/>
        <w:jc w:val="center"/>
        <w:rPr>
          <w:sz w:val="16"/>
          <w:szCs w:val="16"/>
        </w:rPr>
      </w:pPr>
      <w:r w:rsidRPr="004C756A">
        <w:rPr>
          <w:sz w:val="16"/>
          <w:szCs w:val="16"/>
        </w:rPr>
        <w:t>межведомственной комиссии по борьбе с борщевиком Сосновского на территории Галичского муниципального  района</w:t>
      </w:r>
    </w:p>
    <w:p w:rsidR="0086474C" w:rsidRPr="004C756A" w:rsidRDefault="0086474C" w:rsidP="0086474C">
      <w:pPr>
        <w:shd w:val="clear" w:color="auto" w:fill="FFFFFF"/>
        <w:jc w:val="center"/>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75"/>
        <w:gridCol w:w="5597"/>
      </w:tblGrid>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Фоменко </w:t>
            </w:r>
          </w:p>
          <w:p w:rsidR="0086474C" w:rsidRPr="004C756A" w:rsidRDefault="0086474C" w:rsidP="00DE667D">
            <w:pPr>
              <w:jc w:val="both"/>
              <w:rPr>
                <w:sz w:val="16"/>
                <w:szCs w:val="16"/>
              </w:rPr>
            </w:pPr>
            <w:r w:rsidRPr="004C756A">
              <w:rPr>
                <w:sz w:val="16"/>
                <w:szCs w:val="16"/>
              </w:rPr>
              <w:t>Владимир Александрович</w:t>
            </w:r>
          </w:p>
        </w:tc>
        <w:tc>
          <w:tcPr>
            <w:tcW w:w="5597" w:type="dxa"/>
          </w:tcPr>
          <w:p w:rsidR="0086474C" w:rsidRPr="004C756A" w:rsidRDefault="0086474C" w:rsidP="00DE667D">
            <w:pPr>
              <w:jc w:val="both"/>
              <w:rPr>
                <w:sz w:val="16"/>
                <w:szCs w:val="16"/>
              </w:rPr>
            </w:pPr>
            <w:r w:rsidRPr="004C756A">
              <w:rPr>
                <w:sz w:val="16"/>
                <w:szCs w:val="16"/>
              </w:rPr>
              <w:t>первый заместитель главы администрации муниципального района, председатель</w:t>
            </w:r>
          </w:p>
          <w:p w:rsidR="0086474C" w:rsidRPr="004C756A" w:rsidRDefault="0086474C" w:rsidP="00DE667D">
            <w:pPr>
              <w:jc w:val="both"/>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Деменок </w:t>
            </w:r>
          </w:p>
          <w:p w:rsidR="0086474C" w:rsidRPr="004C756A" w:rsidRDefault="0086474C" w:rsidP="00DE667D">
            <w:pPr>
              <w:jc w:val="both"/>
              <w:rPr>
                <w:sz w:val="16"/>
                <w:szCs w:val="16"/>
              </w:rPr>
            </w:pPr>
            <w:r w:rsidRPr="004C756A">
              <w:rPr>
                <w:sz w:val="16"/>
                <w:szCs w:val="16"/>
              </w:rPr>
              <w:t>Наталья Григорьевна</w:t>
            </w:r>
          </w:p>
        </w:tc>
        <w:tc>
          <w:tcPr>
            <w:tcW w:w="5597" w:type="dxa"/>
          </w:tcPr>
          <w:p w:rsidR="0086474C" w:rsidRPr="004C756A" w:rsidRDefault="0086474C" w:rsidP="00DE667D">
            <w:pPr>
              <w:jc w:val="both"/>
              <w:rPr>
                <w:sz w:val="16"/>
                <w:szCs w:val="16"/>
              </w:rPr>
            </w:pPr>
            <w:r w:rsidRPr="004C756A">
              <w:rPr>
                <w:sz w:val="16"/>
                <w:szCs w:val="16"/>
              </w:rPr>
              <w:t>заведующий сектором  природных ресурсов и охраны труда администрации муниципального района, секретарь</w:t>
            </w:r>
          </w:p>
          <w:p w:rsidR="0086474C" w:rsidRPr="004C756A" w:rsidRDefault="0086474C" w:rsidP="00DE667D">
            <w:pPr>
              <w:jc w:val="both"/>
              <w:rPr>
                <w:sz w:val="16"/>
                <w:szCs w:val="16"/>
              </w:rPr>
            </w:pPr>
          </w:p>
        </w:tc>
      </w:tr>
      <w:tr w:rsidR="0086474C" w:rsidRPr="004C756A" w:rsidTr="00DE667D">
        <w:tc>
          <w:tcPr>
            <w:tcW w:w="9572" w:type="dxa"/>
            <w:gridSpan w:val="2"/>
          </w:tcPr>
          <w:p w:rsidR="0086474C" w:rsidRPr="004C756A" w:rsidRDefault="0086474C" w:rsidP="00DE667D">
            <w:pPr>
              <w:jc w:val="center"/>
              <w:rPr>
                <w:sz w:val="16"/>
                <w:szCs w:val="16"/>
              </w:rPr>
            </w:pPr>
            <w:r w:rsidRPr="004C756A">
              <w:rPr>
                <w:sz w:val="16"/>
                <w:szCs w:val="16"/>
              </w:rPr>
              <w:t>члены комиссии</w:t>
            </w:r>
          </w:p>
          <w:p w:rsidR="0086474C" w:rsidRPr="004C756A" w:rsidRDefault="0086474C" w:rsidP="00DE667D">
            <w:pPr>
              <w:jc w:val="center"/>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Николаева </w:t>
            </w:r>
          </w:p>
          <w:p w:rsidR="0086474C" w:rsidRPr="004C756A" w:rsidRDefault="0086474C" w:rsidP="00DE667D">
            <w:pPr>
              <w:jc w:val="both"/>
              <w:rPr>
                <w:sz w:val="16"/>
                <w:szCs w:val="16"/>
              </w:rPr>
            </w:pPr>
            <w:r w:rsidRPr="004C756A">
              <w:rPr>
                <w:sz w:val="16"/>
                <w:szCs w:val="16"/>
              </w:rPr>
              <w:t>Наталия Викторовна</w:t>
            </w:r>
          </w:p>
        </w:tc>
        <w:tc>
          <w:tcPr>
            <w:tcW w:w="5597" w:type="dxa"/>
          </w:tcPr>
          <w:p w:rsidR="0086474C" w:rsidRPr="004C756A" w:rsidRDefault="0086474C" w:rsidP="00DE667D">
            <w:pPr>
              <w:jc w:val="both"/>
              <w:rPr>
                <w:sz w:val="16"/>
                <w:szCs w:val="16"/>
              </w:rPr>
            </w:pPr>
            <w:r w:rsidRPr="004C756A">
              <w:rPr>
                <w:sz w:val="16"/>
                <w:szCs w:val="16"/>
              </w:rPr>
              <w:t>заведующий отделом сельского хозяйства администрации муниципального района</w:t>
            </w:r>
          </w:p>
          <w:p w:rsidR="0086474C" w:rsidRPr="004C756A" w:rsidRDefault="0086474C" w:rsidP="00DE667D">
            <w:pPr>
              <w:jc w:val="both"/>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Столбунова </w:t>
            </w:r>
          </w:p>
          <w:p w:rsidR="0086474C" w:rsidRPr="004C756A" w:rsidRDefault="0086474C" w:rsidP="00DE667D">
            <w:pPr>
              <w:jc w:val="both"/>
              <w:rPr>
                <w:sz w:val="16"/>
                <w:szCs w:val="16"/>
              </w:rPr>
            </w:pPr>
            <w:r w:rsidRPr="004C756A">
              <w:rPr>
                <w:sz w:val="16"/>
                <w:szCs w:val="16"/>
              </w:rPr>
              <w:t>Инна Вадимовна</w:t>
            </w:r>
          </w:p>
        </w:tc>
        <w:tc>
          <w:tcPr>
            <w:tcW w:w="5597" w:type="dxa"/>
          </w:tcPr>
          <w:p w:rsidR="0086474C" w:rsidRPr="004C756A" w:rsidRDefault="0086474C" w:rsidP="00DE667D">
            <w:pPr>
              <w:jc w:val="both"/>
              <w:rPr>
                <w:sz w:val="16"/>
                <w:szCs w:val="16"/>
              </w:rPr>
            </w:pPr>
            <w:r w:rsidRPr="004C756A">
              <w:rPr>
                <w:sz w:val="16"/>
                <w:szCs w:val="16"/>
              </w:rPr>
              <w:t>начальник управления финансов администрации муниципального района</w:t>
            </w:r>
          </w:p>
          <w:p w:rsidR="0086474C" w:rsidRPr="004C756A" w:rsidRDefault="0086474C" w:rsidP="00DE667D">
            <w:pPr>
              <w:jc w:val="both"/>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Транчуков </w:t>
            </w:r>
          </w:p>
          <w:p w:rsidR="0086474C" w:rsidRPr="004C756A" w:rsidRDefault="0086474C" w:rsidP="00DE667D">
            <w:pPr>
              <w:jc w:val="both"/>
              <w:rPr>
                <w:sz w:val="16"/>
                <w:szCs w:val="16"/>
              </w:rPr>
            </w:pPr>
            <w:r w:rsidRPr="004C756A">
              <w:rPr>
                <w:sz w:val="16"/>
                <w:szCs w:val="16"/>
              </w:rPr>
              <w:t>Александр Анатольевич</w:t>
            </w:r>
          </w:p>
        </w:tc>
        <w:tc>
          <w:tcPr>
            <w:tcW w:w="5597" w:type="dxa"/>
          </w:tcPr>
          <w:p w:rsidR="0086474C" w:rsidRPr="004C756A" w:rsidRDefault="0086474C" w:rsidP="00DE667D">
            <w:pPr>
              <w:jc w:val="both"/>
              <w:rPr>
                <w:sz w:val="16"/>
                <w:szCs w:val="16"/>
              </w:rPr>
            </w:pPr>
            <w:r w:rsidRPr="004C756A">
              <w:rPr>
                <w:sz w:val="16"/>
                <w:szCs w:val="16"/>
              </w:rPr>
              <w:t>глава администрации Ореховского сельского поселения (по согласованию)</w:t>
            </w:r>
          </w:p>
          <w:p w:rsidR="0086474C" w:rsidRPr="004C756A" w:rsidRDefault="0086474C" w:rsidP="00DE667D">
            <w:pPr>
              <w:jc w:val="both"/>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Тютин </w:t>
            </w:r>
          </w:p>
          <w:p w:rsidR="0086474C" w:rsidRPr="004C756A" w:rsidRDefault="0086474C" w:rsidP="00DE667D">
            <w:pPr>
              <w:jc w:val="both"/>
              <w:rPr>
                <w:sz w:val="16"/>
                <w:szCs w:val="16"/>
              </w:rPr>
            </w:pPr>
            <w:r w:rsidRPr="004C756A">
              <w:rPr>
                <w:sz w:val="16"/>
                <w:szCs w:val="16"/>
              </w:rPr>
              <w:t>Андрей Владимирович</w:t>
            </w:r>
          </w:p>
        </w:tc>
        <w:tc>
          <w:tcPr>
            <w:tcW w:w="5597" w:type="dxa"/>
          </w:tcPr>
          <w:p w:rsidR="0086474C" w:rsidRPr="004C756A" w:rsidRDefault="0086474C" w:rsidP="00DE667D">
            <w:pPr>
              <w:jc w:val="both"/>
              <w:rPr>
                <w:sz w:val="16"/>
                <w:szCs w:val="16"/>
              </w:rPr>
            </w:pPr>
            <w:r w:rsidRPr="004C756A">
              <w:rPr>
                <w:sz w:val="16"/>
                <w:szCs w:val="16"/>
              </w:rPr>
              <w:t>глава администрации Дмитриевского сельского поселения (по согласованию)</w:t>
            </w:r>
          </w:p>
          <w:p w:rsidR="0086474C" w:rsidRPr="004C756A" w:rsidRDefault="0086474C" w:rsidP="00DE667D">
            <w:pPr>
              <w:jc w:val="both"/>
              <w:rPr>
                <w:sz w:val="16"/>
                <w:szCs w:val="16"/>
              </w:rPr>
            </w:pPr>
          </w:p>
        </w:tc>
      </w:tr>
      <w:tr w:rsidR="0086474C" w:rsidRPr="004C756A" w:rsidTr="00DE667D">
        <w:tc>
          <w:tcPr>
            <w:tcW w:w="3975" w:type="dxa"/>
          </w:tcPr>
          <w:p w:rsidR="0086474C" w:rsidRPr="004C756A" w:rsidRDefault="0086474C" w:rsidP="00DE667D">
            <w:pPr>
              <w:jc w:val="both"/>
              <w:rPr>
                <w:sz w:val="16"/>
                <w:szCs w:val="16"/>
              </w:rPr>
            </w:pPr>
            <w:r w:rsidRPr="004C756A">
              <w:rPr>
                <w:sz w:val="16"/>
                <w:szCs w:val="16"/>
              </w:rPr>
              <w:t xml:space="preserve">Хмылова </w:t>
            </w:r>
          </w:p>
          <w:p w:rsidR="0086474C" w:rsidRPr="004C756A" w:rsidRDefault="0086474C" w:rsidP="00DE667D">
            <w:pPr>
              <w:jc w:val="both"/>
              <w:rPr>
                <w:sz w:val="16"/>
                <w:szCs w:val="16"/>
              </w:rPr>
            </w:pPr>
            <w:r w:rsidRPr="004C756A">
              <w:rPr>
                <w:sz w:val="16"/>
                <w:szCs w:val="16"/>
              </w:rPr>
              <w:t>Инна Александровна</w:t>
            </w:r>
          </w:p>
        </w:tc>
        <w:tc>
          <w:tcPr>
            <w:tcW w:w="5597" w:type="dxa"/>
          </w:tcPr>
          <w:p w:rsidR="0086474C" w:rsidRPr="004C756A" w:rsidRDefault="0086474C" w:rsidP="00DE667D">
            <w:pPr>
              <w:jc w:val="both"/>
              <w:rPr>
                <w:sz w:val="16"/>
                <w:szCs w:val="16"/>
              </w:rPr>
            </w:pPr>
            <w:r w:rsidRPr="004C756A">
              <w:rPr>
                <w:sz w:val="16"/>
                <w:szCs w:val="16"/>
              </w:rPr>
              <w:t xml:space="preserve">заведующий сектором жилищно-коммунального хозяйства администрации муниципального района </w:t>
            </w:r>
          </w:p>
        </w:tc>
      </w:tr>
    </w:tbl>
    <w:p w:rsidR="0086474C" w:rsidRPr="004C756A" w:rsidRDefault="0086474C" w:rsidP="0086474C">
      <w:pPr>
        <w:rPr>
          <w:sz w:val="16"/>
          <w:szCs w:val="16"/>
        </w:rPr>
      </w:pPr>
    </w:p>
    <w:p w:rsidR="0057557C" w:rsidRPr="004C756A" w:rsidRDefault="0057557C" w:rsidP="0057557C">
      <w:pPr>
        <w:rPr>
          <w:sz w:val="16"/>
          <w:szCs w:val="16"/>
        </w:rPr>
      </w:pPr>
      <w:r w:rsidRPr="004C756A">
        <w:rPr>
          <w:sz w:val="16"/>
          <w:szCs w:val="16"/>
        </w:rPr>
        <w:t>С Приложением 2 можно ознакормиться на официальном сайте Галичского муниципального района по эл. адресу: http://gal-mr.ru/</w:t>
      </w:r>
    </w:p>
    <w:p w:rsidR="0086474C" w:rsidRPr="004C756A" w:rsidRDefault="0086474C" w:rsidP="0086474C">
      <w:pPr>
        <w:rPr>
          <w:sz w:val="16"/>
          <w:szCs w:val="16"/>
        </w:rPr>
      </w:pPr>
    </w:p>
    <w:p w:rsidR="0086474C" w:rsidRPr="004C756A" w:rsidRDefault="0086474C" w:rsidP="004C756A">
      <w:pPr>
        <w:tabs>
          <w:tab w:val="left" w:pos="4500"/>
        </w:tabs>
        <w:jc w:val="both"/>
        <w:rPr>
          <w:sz w:val="16"/>
          <w:szCs w:val="16"/>
        </w:rPr>
      </w:pPr>
    </w:p>
    <w:p w:rsidR="0057557C" w:rsidRPr="004C756A" w:rsidRDefault="0057557C" w:rsidP="004C756A">
      <w:pPr>
        <w:pStyle w:val="2"/>
        <w:rPr>
          <w:rFonts w:ascii="Times New Roman" w:hAnsi="Times New Roman"/>
          <w:b w:val="0"/>
          <w:bCs/>
          <w:sz w:val="16"/>
          <w:szCs w:val="16"/>
        </w:rPr>
      </w:pPr>
      <w:r w:rsidRPr="004C756A">
        <w:rPr>
          <w:rFonts w:ascii="Times New Roman" w:hAnsi="Times New Roman"/>
          <w:b w:val="0"/>
          <w:bCs/>
          <w:sz w:val="16"/>
          <w:szCs w:val="16"/>
        </w:rPr>
        <w:t>АДМИНИСТРАЦИЯ  ГАЛИЧСКОГО МУНИЦИПАЛЬНОГО  РАЙОНА КОСТРОМСКОЙ ОБЛАСТИ</w:t>
      </w:r>
    </w:p>
    <w:p w:rsidR="0057557C" w:rsidRPr="004C756A" w:rsidRDefault="0057557C" w:rsidP="0057557C">
      <w:pPr>
        <w:rPr>
          <w:sz w:val="16"/>
          <w:szCs w:val="16"/>
        </w:rPr>
      </w:pPr>
    </w:p>
    <w:p w:rsidR="0057557C" w:rsidRPr="004C756A" w:rsidRDefault="0057557C" w:rsidP="004C756A">
      <w:pPr>
        <w:pStyle w:val="1"/>
        <w:rPr>
          <w:sz w:val="16"/>
          <w:szCs w:val="16"/>
        </w:rPr>
      </w:pPr>
      <w:r w:rsidRPr="004C756A">
        <w:rPr>
          <w:sz w:val="16"/>
          <w:szCs w:val="16"/>
        </w:rPr>
        <w:t>П О С Т А Н О В Л Е Н И Е</w:t>
      </w:r>
    </w:p>
    <w:p w:rsidR="0057557C" w:rsidRPr="004C756A" w:rsidRDefault="0057557C" w:rsidP="004C756A">
      <w:pPr>
        <w:pStyle w:val="1"/>
        <w:rPr>
          <w:sz w:val="16"/>
          <w:szCs w:val="16"/>
        </w:rPr>
      </w:pPr>
      <w:r w:rsidRPr="004C756A">
        <w:rPr>
          <w:sz w:val="16"/>
          <w:szCs w:val="16"/>
        </w:rPr>
        <w:t xml:space="preserve">от   «20»  февраля 2017 года №  32            </w:t>
      </w:r>
    </w:p>
    <w:p w:rsidR="0057557C" w:rsidRPr="004C756A" w:rsidRDefault="0057557C" w:rsidP="004C756A">
      <w:pPr>
        <w:jc w:val="center"/>
        <w:rPr>
          <w:sz w:val="16"/>
          <w:szCs w:val="16"/>
        </w:rPr>
      </w:pPr>
      <w:r w:rsidRPr="004C756A">
        <w:rPr>
          <w:sz w:val="16"/>
          <w:szCs w:val="16"/>
        </w:rPr>
        <w:t>г. Галич</w:t>
      </w:r>
    </w:p>
    <w:p w:rsidR="0057557C" w:rsidRPr="004C756A" w:rsidRDefault="0057557C" w:rsidP="0057557C">
      <w:pPr>
        <w:jc w:val="center"/>
        <w:rPr>
          <w:b/>
          <w:sz w:val="16"/>
          <w:szCs w:val="16"/>
        </w:rPr>
      </w:pPr>
      <w:r w:rsidRPr="004C756A">
        <w:rPr>
          <w:b/>
          <w:sz w:val="16"/>
          <w:szCs w:val="16"/>
        </w:rPr>
        <w:t xml:space="preserve">О внесении изменения в постановление администрации </w:t>
      </w:r>
    </w:p>
    <w:p w:rsidR="0057557C" w:rsidRPr="004C756A" w:rsidRDefault="0057557C" w:rsidP="0057557C">
      <w:pPr>
        <w:jc w:val="center"/>
        <w:rPr>
          <w:b/>
          <w:sz w:val="16"/>
          <w:szCs w:val="16"/>
        </w:rPr>
      </w:pPr>
      <w:r w:rsidRPr="004C756A">
        <w:rPr>
          <w:b/>
          <w:sz w:val="16"/>
          <w:szCs w:val="16"/>
        </w:rPr>
        <w:t xml:space="preserve">Галичского муниципального района Костромской области </w:t>
      </w:r>
    </w:p>
    <w:p w:rsidR="0057557C" w:rsidRPr="004C756A" w:rsidRDefault="0057557C" w:rsidP="0057557C">
      <w:pPr>
        <w:jc w:val="center"/>
        <w:rPr>
          <w:b/>
          <w:sz w:val="16"/>
          <w:szCs w:val="16"/>
        </w:rPr>
      </w:pPr>
      <w:r w:rsidRPr="004C756A">
        <w:rPr>
          <w:b/>
          <w:sz w:val="16"/>
          <w:szCs w:val="16"/>
        </w:rPr>
        <w:t>от 30 декабря 2016 года № 244</w:t>
      </w:r>
    </w:p>
    <w:p w:rsidR="0057557C" w:rsidRPr="004C756A" w:rsidRDefault="0057557C" w:rsidP="0057557C">
      <w:pPr>
        <w:jc w:val="center"/>
        <w:rPr>
          <w:sz w:val="16"/>
          <w:szCs w:val="16"/>
        </w:rPr>
      </w:pPr>
    </w:p>
    <w:p w:rsidR="0057557C" w:rsidRPr="004C756A" w:rsidRDefault="0057557C" w:rsidP="0057557C">
      <w:pPr>
        <w:ind w:firstLine="567"/>
        <w:jc w:val="both"/>
        <w:rPr>
          <w:sz w:val="16"/>
          <w:szCs w:val="16"/>
        </w:rPr>
      </w:pPr>
      <w:r w:rsidRPr="004C756A">
        <w:rPr>
          <w:sz w:val="16"/>
          <w:szCs w:val="16"/>
        </w:rPr>
        <w:t>В связи с произошедшими организационно-штатными изменениями,</w:t>
      </w:r>
    </w:p>
    <w:p w:rsidR="0057557C" w:rsidRPr="004C756A" w:rsidRDefault="0057557C" w:rsidP="0057557C">
      <w:pPr>
        <w:ind w:firstLine="567"/>
        <w:jc w:val="both"/>
        <w:rPr>
          <w:sz w:val="16"/>
          <w:szCs w:val="16"/>
        </w:rPr>
      </w:pPr>
      <w:r w:rsidRPr="004C756A">
        <w:rPr>
          <w:sz w:val="16"/>
          <w:szCs w:val="16"/>
        </w:rPr>
        <w:t>ПОСТАНОВЛЯЮ:</w:t>
      </w:r>
    </w:p>
    <w:p w:rsidR="0057557C" w:rsidRPr="004C756A" w:rsidRDefault="0057557C" w:rsidP="0057557C">
      <w:pPr>
        <w:ind w:firstLine="567"/>
        <w:jc w:val="both"/>
        <w:rPr>
          <w:b/>
          <w:sz w:val="16"/>
          <w:szCs w:val="16"/>
        </w:rPr>
      </w:pPr>
      <w:r w:rsidRPr="004C756A">
        <w:rPr>
          <w:sz w:val="16"/>
          <w:szCs w:val="16"/>
        </w:rPr>
        <w:t>1. Внести изменения в постановление администрации Галичского муниципального района Костромской области от 30 декабря 2016 года № 244 «О перечне муниципальных заказчиков Галичского муниципального района</w:t>
      </w:r>
      <w:r w:rsidRPr="004C756A">
        <w:rPr>
          <w:b/>
          <w:sz w:val="16"/>
          <w:szCs w:val="16"/>
        </w:rPr>
        <w:t>»</w:t>
      </w:r>
      <w:r w:rsidRPr="004C756A">
        <w:rPr>
          <w:sz w:val="16"/>
          <w:szCs w:val="16"/>
        </w:rPr>
        <w:t xml:space="preserve"> следующие изменения:</w:t>
      </w:r>
    </w:p>
    <w:p w:rsidR="0057557C" w:rsidRPr="004C756A" w:rsidRDefault="0057557C" w:rsidP="0057557C">
      <w:pPr>
        <w:tabs>
          <w:tab w:val="left" w:pos="851"/>
        </w:tabs>
        <w:ind w:firstLine="567"/>
        <w:jc w:val="both"/>
        <w:rPr>
          <w:sz w:val="16"/>
          <w:szCs w:val="16"/>
        </w:rPr>
      </w:pPr>
      <w:r w:rsidRPr="004C756A">
        <w:rPr>
          <w:sz w:val="16"/>
          <w:szCs w:val="16"/>
        </w:rPr>
        <w:t xml:space="preserve">1.1. В приложении к постановлению п. 17 изложить в следующей редакции: </w:t>
      </w:r>
    </w:p>
    <w:p w:rsidR="0057557C" w:rsidRPr="004C756A" w:rsidRDefault="0057557C" w:rsidP="0057557C">
      <w:pPr>
        <w:tabs>
          <w:tab w:val="left" w:pos="851"/>
        </w:tabs>
        <w:ind w:firstLine="567"/>
        <w:jc w:val="both"/>
        <w:rPr>
          <w:sz w:val="16"/>
          <w:szCs w:val="16"/>
        </w:rPr>
      </w:pPr>
      <w:r w:rsidRPr="004C756A">
        <w:rPr>
          <w:sz w:val="16"/>
          <w:szCs w:val="16"/>
        </w:rPr>
        <w:lastRenderedPageBreak/>
        <w:t>«17. Комитет по управлению муниципальным имуществом и земельными ресурсами администрации Галичского муниципального района.».</w:t>
      </w:r>
    </w:p>
    <w:p w:rsidR="0057557C" w:rsidRPr="004C756A" w:rsidRDefault="0057557C" w:rsidP="0057557C">
      <w:pPr>
        <w:tabs>
          <w:tab w:val="left" w:pos="851"/>
        </w:tabs>
        <w:ind w:firstLine="567"/>
        <w:jc w:val="both"/>
        <w:rPr>
          <w:sz w:val="16"/>
          <w:szCs w:val="16"/>
        </w:rPr>
      </w:pPr>
      <w:r w:rsidRPr="004C756A">
        <w:rPr>
          <w:sz w:val="16"/>
          <w:szCs w:val="16"/>
        </w:rPr>
        <w:t>2. Контроль за выполнением настоящего постановления оставляю за собой.</w:t>
      </w:r>
    </w:p>
    <w:p w:rsidR="0057557C" w:rsidRPr="004C756A" w:rsidRDefault="0057557C" w:rsidP="004C756A">
      <w:pPr>
        <w:tabs>
          <w:tab w:val="left" w:pos="851"/>
        </w:tabs>
        <w:ind w:firstLine="567"/>
        <w:jc w:val="both"/>
        <w:rPr>
          <w:sz w:val="16"/>
          <w:szCs w:val="16"/>
        </w:rPr>
      </w:pPr>
      <w:r w:rsidRPr="004C756A">
        <w:rPr>
          <w:sz w:val="16"/>
          <w:szCs w:val="16"/>
        </w:rPr>
        <w:t>3. Настоящее постановление вступает в силу со дня его официального опубликования.</w:t>
      </w:r>
      <w:r w:rsidRPr="004C756A">
        <w:rPr>
          <w:sz w:val="16"/>
          <w:szCs w:val="16"/>
        </w:rPr>
        <w:tab/>
      </w:r>
    </w:p>
    <w:p w:rsidR="0057557C" w:rsidRPr="004C756A" w:rsidRDefault="0057557C" w:rsidP="0057557C">
      <w:pPr>
        <w:pStyle w:val="4"/>
        <w:rPr>
          <w:sz w:val="16"/>
          <w:szCs w:val="16"/>
        </w:rPr>
      </w:pPr>
      <w:r w:rsidRPr="004C756A">
        <w:rPr>
          <w:sz w:val="16"/>
          <w:szCs w:val="16"/>
        </w:rPr>
        <w:t xml:space="preserve">Глава </w:t>
      </w:r>
    </w:p>
    <w:p w:rsidR="0057557C" w:rsidRPr="004C756A" w:rsidRDefault="0057557C" w:rsidP="0057557C">
      <w:pPr>
        <w:rPr>
          <w:sz w:val="16"/>
          <w:szCs w:val="16"/>
        </w:rPr>
      </w:pPr>
      <w:r w:rsidRPr="004C756A">
        <w:rPr>
          <w:sz w:val="16"/>
          <w:szCs w:val="16"/>
        </w:rPr>
        <w:t>муниципального района  А.Н. Потехин</w:t>
      </w:r>
    </w:p>
    <w:p w:rsidR="0057557C" w:rsidRPr="004C756A" w:rsidRDefault="0057557C" w:rsidP="0057557C">
      <w:pPr>
        <w:ind w:firstLine="5670"/>
        <w:rPr>
          <w:sz w:val="16"/>
          <w:szCs w:val="16"/>
        </w:rPr>
      </w:pPr>
    </w:p>
    <w:p w:rsidR="009B10B0" w:rsidRPr="004C756A" w:rsidRDefault="009B10B0" w:rsidP="004C756A">
      <w:pPr>
        <w:keepNext/>
        <w:numPr>
          <w:ilvl w:val="1"/>
          <w:numId w:val="0"/>
        </w:numPr>
        <w:tabs>
          <w:tab w:val="num" w:pos="576"/>
        </w:tabs>
        <w:ind w:left="576" w:hanging="576"/>
        <w:jc w:val="center"/>
        <w:outlineLvl w:val="1"/>
        <w:rPr>
          <w:bCs/>
          <w:sz w:val="16"/>
          <w:szCs w:val="16"/>
        </w:rPr>
      </w:pPr>
      <w:r w:rsidRPr="004C756A">
        <w:rPr>
          <w:bCs/>
          <w:sz w:val="16"/>
          <w:szCs w:val="16"/>
        </w:rPr>
        <w:t>АДМИНИСТРАЦИЯ  ГАЛИЧСКОГО МУНИЦИПАЛЬНОГО  РАЙОНА КОСТРОМСКОЙ ОБЛАСТИ</w:t>
      </w:r>
    </w:p>
    <w:p w:rsidR="009B10B0" w:rsidRPr="004C756A" w:rsidRDefault="009B10B0" w:rsidP="004C756A">
      <w:pPr>
        <w:keepNext/>
        <w:tabs>
          <w:tab w:val="num" w:pos="432"/>
        </w:tabs>
        <w:ind w:left="432" w:hanging="432"/>
        <w:jc w:val="center"/>
        <w:outlineLvl w:val="0"/>
        <w:rPr>
          <w:sz w:val="16"/>
          <w:szCs w:val="16"/>
        </w:rPr>
      </w:pPr>
      <w:r w:rsidRPr="004C756A">
        <w:rPr>
          <w:sz w:val="16"/>
          <w:szCs w:val="16"/>
        </w:rPr>
        <w:t>П О С Т А Н О В Л Е Н И Е</w:t>
      </w:r>
    </w:p>
    <w:p w:rsidR="009B10B0" w:rsidRPr="004C756A" w:rsidRDefault="009B10B0" w:rsidP="004C756A">
      <w:pPr>
        <w:keepNext/>
        <w:tabs>
          <w:tab w:val="num" w:pos="432"/>
        </w:tabs>
        <w:ind w:left="432" w:hanging="432"/>
        <w:jc w:val="center"/>
        <w:outlineLvl w:val="0"/>
        <w:rPr>
          <w:sz w:val="16"/>
          <w:szCs w:val="16"/>
        </w:rPr>
      </w:pPr>
      <w:r w:rsidRPr="004C756A">
        <w:rPr>
          <w:sz w:val="16"/>
          <w:szCs w:val="16"/>
        </w:rPr>
        <w:t>от   «20»  февраля  2017 года  № 33</w:t>
      </w:r>
    </w:p>
    <w:p w:rsidR="009B10B0" w:rsidRPr="004C756A" w:rsidRDefault="009B10B0" w:rsidP="009B10B0">
      <w:pPr>
        <w:jc w:val="center"/>
        <w:rPr>
          <w:sz w:val="16"/>
          <w:szCs w:val="16"/>
        </w:rPr>
      </w:pPr>
      <w:r w:rsidRPr="004C756A">
        <w:rPr>
          <w:sz w:val="16"/>
          <w:szCs w:val="16"/>
        </w:rPr>
        <w:t>г. Галич</w:t>
      </w:r>
    </w:p>
    <w:p w:rsidR="009B10B0" w:rsidRPr="004C756A" w:rsidRDefault="009B10B0" w:rsidP="009B10B0">
      <w:pPr>
        <w:jc w:val="center"/>
        <w:rPr>
          <w:sz w:val="16"/>
          <w:szCs w:val="16"/>
        </w:rPr>
      </w:pPr>
    </w:p>
    <w:tbl>
      <w:tblPr>
        <w:tblW w:w="9639" w:type="dxa"/>
        <w:tblInd w:w="108" w:type="dxa"/>
        <w:tblLayout w:type="fixed"/>
        <w:tblLook w:val="0000"/>
      </w:tblPr>
      <w:tblGrid>
        <w:gridCol w:w="9639"/>
      </w:tblGrid>
      <w:tr w:rsidR="009B10B0" w:rsidRPr="004C756A" w:rsidTr="00DE667D">
        <w:tc>
          <w:tcPr>
            <w:tcW w:w="9639" w:type="dxa"/>
          </w:tcPr>
          <w:p w:rsidR="009B10B0" w:rsidRPr="004C756A" w:rsidRDefault="009B10B0"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25 апреля 2011 года № 128</w:t>
            </w:r>
          </w:p>
        </w:tc>
      </w:tr>
    </w:tbl>
    <w:p w:rsidR="009B10B0" w:rsidRPr="004C756A" w:rsidRDefault="009B10B0" w:rsidP="009B10B0">
      <w:pPr>
        <w:ind w:firstLine="851"/>
        <w:jc w:val="both"/>
        <w:rPr>
          <w:sz w:val="16"/>
          <w:szCs w:val="16"/>
        </w:rPr>
      </w:pPr>
    </w:p>
    <w:p w:rsidR="009B10B0" w:rsidRPr="004C756A" w:rsidRDefault="009B10B0" w:rsidP="009B10B0">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9B10B0" w:rsidRPr="004C756A" w:rsidRDefault="009B10B0" w:rsidP="009B10B0">
      <w:pPr>
        <w:ind w:firstLine="851"/>
        <w:jc w:val="both"/>
        <w:rPr>
          <w:sz w:val="16"/>
          <w:szCs w:val="16"/>
        </w:rPr>
      </w:pPr>
      <w:r w:rsidRPr="004C756A">
        <w:rPr>
          <w:sz w:val="16"/>
          <w:szCs w:val="16"/>
        </w:rPr>
        <w:t>ПОСТАНОВЛЯЮ:</w:t>
      </w:r>
    </w:p>
    <w:p w:rsidR="009B10B0" w:rsidRPr="004C756A" w:rsidRDefault="009B10B0" w:rsidP="009B10B0">
      <w:pPr>
        <w:numPr>
          <w:ilvl w:val="0"/>
          <w:numId w:val="1"/>
        </w:numPr>
        <w:tabs>
          <w:tab w:val="num" w:pos="180"/>
        </w:tabs>
        <w:suppressAutoHyphens w:val="0"/>
        <w:ind w:left="0" w:firstLine="900"/>
        <w:jc w:val="both"/>
        <w:rPr>
          <w:sz w:val="16"/>
          <w:szCs w:val="16"/>
        </w:rPr>
      </w:pPr>
      <w:r w:rsidRPr="004C756A">
        <w:rPr>
          <w:sz w:val="16"/>
          <w:szCs w:val="16"/>
        </w:rPr>
        <w:t>Внести в приложение к постановлению администрации Галичского муниципального района от 25 апреля 2011 года № 128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разрешений на установку рекламных конструкций на территории Галичского муниципального района» (в редакции постановления от 25 марта  2016 года № 46) следующие изменения:</w:t>
      </w:r>
    </w:p>
    <w:p w:rsidR="009B10B0" w:rsidRPr="004C756A" w:rsidRDefault="009B10B0" w:rsidP="009B10B0">
      <w:pPr>
        <w:autoSpaceDE w:val="0"/>
        <w:autoSpaceDN w:val="0"/>
        <w:ind w:left="1"/>
        <w:jc w:val="both"/>
        <w:rPr>
          <w:sz w:val="16"/>
          <w:szCs w:val="16"/>
        </w:rPr>
      </w:pPr>
      <w:r w:rsidRPr="004C756A">
        <w:rPr>
          <w:sz w:val="16"/>
          <w:szCs w:val="16"/>
        </w:rPr>
        <w:t xml:space="preserve">            1) в пункте 2,9,63, приложении №1,№4 слова «комитета по управлению муниципальным имуществом, земельными ресурсами, архитектуре строительству и жилищно-коммунальному хозяйству» исключить;     </w:t>
      </w:r>
    </w:p>
    <w:p w:rsidR="009B10B0" w:rsidRPr="004C756A" w:rsidRDefault="009B10B0" w:rsidP="009B10B0">
      <w:pPr>
        <w:ind w:firstLine="900"/>
        <w:jc w:val="both"/>
        <w:rPr>
          <w:sz w:val="16"/>
          <w:szCs w:val="16"/>
        </w:rPr>
      </w:pPr>
      <w:r w:rsidRPr="004C756A">
        <w:rPr>
          <w:sz w:val="16"/>
          <w:szCs w:val="16"/>
        </w:rPr>
        <w:t>2) приложение № 3 дополнить блоком следующего содержания:</w:t>
      </w:r>
    </w:p>
    <w:p w:rsidR="009B10B0" w:rsidRPr="004C756A" w:rsidRDefault="009B10B0" w:rsidP="009B10B0">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9B10B0" w:rsidRPr="004C756A" w:rsidRDefault="009B10B0" w:rsidP="009B10B0">
      <w:pPr>
        <w:jc w:val="center"/>
        <w:rPr>
          <w:rFonts w:ascii="Calibri" w:hAnsi="Calibri"/>
          <w:sz w:val="16"/>
          <w:szCs w:val="16"/>
        </w:rPr>
      </w:pPr>
      <w:r w:rsidRPr="004C756A">
        <w:rPr>
          <w:b/>
          <w:bCs/>
          <w:sz w:val="16"/>
          <w:szCs w:val="16"/>
        </w:rPr>
        <w:t>(для физических лиц)</w:t>
      </w:r>
    </w:p>
    <w:p w:rsidR="009B10B0" w:rsidRPr="004C756A" w:rsidRDefault="009B10B0" w:rsidP="009B10B0">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9B10B0" w:rsidRPr="004C756A" w:rsidRDefault="009B10B0" w:rsidP="009B10B0">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9B10B0" w:rsidRPr="004C756A" w:rsidRDefault="009B10B0" w:rsidP="009B10B0">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9B10B0" w:rsidRPr="004C756A" w:rsidRDefault="009B10B0" w:rsidP="009B10B0">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9B10B0" w:rsidRPr="004C756A" w:rsidRDefault="009B10B0" w:rsidP="009B10B0">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10" w:history="1">
        <w:r w:rsidRPr="004C756A">
          <w:rPr>
            <w:rStyle w:val="a3"/>
            <w:color w:val="auto"/>
            <w:sz w:val="16"/>
            <w:szCs w:val="16"/>
          </w:rPr>
          <w:t>законом</w:t>
        </w:r>
      </w:hyperlink>
      <w:r w:rsidRPr="004C756A">
        <w:rPr>
          <w:sz w:val="16"/>
          <w:szCs w:val="16"/>
        </w:rPr>
        <w:t xml:space="preserve"> от 27.07.2006 N 152-ФЗ "О персональных данных".</w:t>
      </w:r>
    </w:p>
    <w:p w:rsidR="009B10B0" w:rsidRPr="004C756A" w:rsidRDefault="009B10B0" w:rsidP="009B10B0">
      <w:pPr>
        <w:ind w:firstLine="540"/>
        <w:jc w:val="both"/>
        <w:rPr>
          <w:sz w:val="16"/>
          <w:szCs w:val="16"/>
        </w:rPr>
      </w:pPr>
      <w:r w:rsidRPr="004C756A">
        <w:rPr>
          <w:sz w:val="16"/>
          <w:szCs w:val="16"/>
        </w:rPr>
        <w:t>Источник получения персональных данных: __________________________________________________________________</w:t>
      </w:r>
    </w:p>
    <w:p w:rsidR="009B10B0" w:rsidRPr="004C756A" w:rsidRDefault="009B10B0" w:rsidP="009B10B0">
      <w:pPr>
        <w:ind w:firstLine="540"/>
        <w:jc w:val="center"/>
        <w:rPr>
          <w:sz w:val="16"/>
          <w:szCs w:val="16"/>
        </w:rPr>
      </w:pPr>
      <w:r w:rsidRPr="004C756A">
        <w:rPr>
          <w:sz w:val="16"/>
          <w:szCs w:val="16"/>
        </w:rPr>
        <w:t>(ФИО заявителя, адрес)</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________________________           ____________________________________</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9B10B0" w:rsidRPr="004C756A" w:rsidRDefault="009B10B0" w:rsidP="009B10B0">
      <w:pPr>
        <w:pStyle w:val="ConsPlusNormal"/>
        <w:ind w:firstLine="567"/>
        <w:jc w:val="both"/>
        <w:rPr>
          <w:sz w:val="16"/>
          <w:szCs w:val="16"/>
        </w:rPr>
      </w:pPr>
      <w:r w:rsidRPr="004C756A">
        <w:rPr>
          <w:sz w:val="16"/>
          <w:szCs w:val="16"/>
        </w:rPr>
        <w:t>«____» ________________ 20____ г. ».</w:t>
      </w:r>
    </w:p>
    <w:p w:rsidR="009B10B0" w:rsidRPr="004C756A" w:rsidRDefault="009B10B0" w:rsidP="009B10B0">
      <w:pPr>
        <w:pStyle w:val="ConsPlusNormal"/>
        <w:ind w:firstLine="567"/>
        <w:jc w:val="both"/>
        <w:rPr>
          <w:sz w:val="16"/>
          <w:szCs w:val="16"/>
        </w:rPr>
      </w:pPr>
      <w:r w:rsidRPr="004C756A">
        <w:rPr>
          <w:sz w:val="16"/>
          <w:szCs w:val="16"/>
        </w:rPr>
        <w:t xml:space="preserve">    </w:t>
      </w:r>
    </w:p>
    <w:p w:rsidR="009B10B0" w:rsidRPr="004C756A" w:rsidRDefault="009B10B0" w:rsidP="009B10B0">
      <w:pPr>
        <w:pStyle w:val="ConsPlusNormal"/>
        <w:ind w:firstLine="567"/>
        <w:jc w:val="both"/>
        <w:rPr>
          <w:rFonts w:ascii="Times New Roman" w:hAnsi="Times New Roman"/>
          <w:sz w:val="16"/>
          <w:szCs w:val="16"/>
        </w:rPr>
      </w:pPr>
      <w:r w:rsidRPr="004C756A">
        <w:rPr>
          <w:rFonts w:ascii="Times New Roman" w:hAnsi="Times New Roman"/>
          <w:sz w:val="16"/>
          <w:szCs w:val="16"/>
        </w:rPr>
        <w:t>3) приложение № 7 изложить в следующей редакции:</w:t>
      </w:r>
    </w:p>
    <w:p w:rsidR="009B10B0" w:rsidRPr="004C756A" w:rsidRDefault="009B10B0" w:rsidP="009B10B0">
      <w:pPr>
        <w:pStyle w:val="ConsPlusNormal"/>
        <w:ind w:firstLine="567"/>
        <w:jc w:val="both"/>
        <w:rPr>
          <w:sz w:val="16"/>
          <w:szCs w:val="16"/>
        </w:rPr>
      </w:pPr>
    </w:p>
    <w:p w:rsidR="009B10B0" w:rsidRPr="004C756A" w:rsidRDefault="009B10B0" w:rsidP="009B10B0">
      <w:pPr>
        <w:jc w:val="center"/>
        <w:rPr>
          <w:rFonts w:eastAsia="Courier New"/>
          <w:b/>
          <w:bCs/>
          <w:sz w:val="16"/>
          <w:szCs w:val="16"/>
          <w:lang w:bidi="ru-RU"/>
        </w:rPr>
      </w:pPr>
      <w:r w:rsidRPr="004C756A">
        <w:rPr>
          <w:rFonts w:eastAsia="Courier New"/>
          <w:b/>
          <w:bCs/>
          <w:sz w:val="16"/>
          <w:szCs w:val="16"/>
          <w:lang w:bidi="ru-RU"/>
        </w:rPr>
        <w:t>Согласование на установку (размещение) рекламной конструкции</w:t>
      </w:r>
    </w:p>
    <w:p w:rsidR="009B10B0" w:rsidRPr="004C756A" w:rsidRDefault="009B10B0" w:rsidP="009B10B0">
      <w:pPr>
        <w:jc w:val="center"/>
        <w:rPr>
          <w:rFonts w:eastAsia="Courier New"/>
          <w:b/>
          <w:bCs/>
          <w:sz w:val="16"/>
          <w:szCs w:val="16"/>
          <w:lang w:bidi="ru-RU"/>
        </w:rPr>
      </w:pPr>
      <w:r w:rsidRPr="004C756A">
        <w:rPr>
          <w:rFonts w:eastAsia="Courier New"/>
          <w:b/>
          <w:bCs/>
          <w:sz w:val="16"/>
          <w:szCs w:val="16"/>
          <w:lang w:bidi="ru-RU"/>
        </w:rPr>
        <w:t xml:space="preserve">на территории Галичского муниципального района </w:t>
      </w:r>
    </w:p>
    <w:p w:rsidR="009B10B0" w:rsidRPr="004C756A" w:rsidRDefault="009B10B0" w:rsidP="009B10B0">
      <w:pPr>
        <w:jc w:val="center"/>
        <w:rPr>
          <w:rFonts w:eastAsia="Courier New"/>
          <w:b/>
          <w:bCs/>
          <w:sz w:val="16"/>
          <w:szCs w:val="16"/>
          <w:lang w:bidi="ru-RU"/>
        </w:rPr>
      </w:pPr>
      <w:r w:rsidRPr="004C756A">
        <w:rPr>
          <w:rFonts w:eastAsia="Courier New"/>
          <w:b/>
          <w:bCs/>
          <w:sz w:val="16"/>
          <w:szCs w:val="16"/>
          <w:lang w:bidi="ru-RU"/>
        </w:rPr>
        <w:t>Костромской области</w:t>
      </w:r>
    </w:p>
    <w:p w:rsidR="009B10B0" w:rsidRPr="004C756A" w:rsidRDefault="009B10B0" w:rsidP="009B10B0">
      <w:pPr>
        <w:jc w:val="center"/>
        <w:rPr>
          <w:rFonts w:eastAsia="Courier New"/>
          <w:b/>
          <w:bCs/>
          <w:sz w:val="16"/>
          <w:szCs w:val="16"/>
          <w:lang w:bidi="ru-RU"/>
        </w:rPr>
      </w:pPr>
    </w:p>
    <w:p w:rsidR="009B10B0" w:rsidRPr="004C756A" w:rsidRDefault="009B10B0" w:rsidP="009B10B0">
      <w:pPr>
        <w:rPr>
          <w:sz w:val="16"/>
          <w:szCs w:val="16"/>
        </w:rPr>
      </w:pPr>
      <w:r w:rsidRPr="004C756A">
        <w:rPr>
          <w:sz w:val="16"/>
          <w:szCs w:val="16"/>
        </w:rPr>
        <w:t>1. Адрес установки временной рекламной конструкции: район, улица; адресный ориентир _______________________________________________</w:t>
      </w:r>
    </w:p>
    <w:p w:rsidR="009B10B0" w:rsidRPr="004C756A" w:rsidRDefault="009B10B0" w:rsidP="009B10B0">
      <w:pPr>
        <w:jc w:val="both"/>
        <w:rPr>
          <w:sz w:val="16"/>
          <w:szCs w:val="16"/>
        </w:rPr>
      </w:pPr>
      <w:r w:rsidRPr="004C756A">
        <w:rPr>
          <w:sz w:val="16"/>
          <w:szCs w:val="16"/>
        </w:rPr>
        <w:t>2. Тип временной рекламной конструкции____________________________</w:t>
      </w:r>
    </w:p>
    <w:p w:rsidR="009B10B0" w:rsidRPr="004C756A" w:rsidRDefault="009B10B0" w:rsidP="009B10B0">
      <w:pPr>
        <w:jc w:val="both"/>
        <w:rPr>
          <w:sz w:val="16"/>
          <w:szCs w:val="16"/>
        </w:rPr>
      </w:pPr>
      <w:r w:rsidRPr="004C756A">
        <w:rPr>
          <w:sz w:val="16"/>
          <w:szCs w:val="16"/>
        </w:rPr>
        <w:t>3. Балансодержатель (собственник) недвижимого имущества, к которому присоединяется рекламная конструкция ______________________________</w:t>
      </w:r>
    </w:p>
    <w:p w:rsidR="009B10B0" w:rsidRPr="004C756A" w:rsidRDefault="009B10B0" w:rsidP="009B10B0">
      <w:pPr>
        <w:jc w:val="both"/>
        <w:rPr>
          <w:sz w:val="16"/>
          <w:szCs w:val="16"/>
        </w:rPr>
      </w:pPr>
      <w:r w:rsidRPr="004C756A">
        <w:rPr>
          <w:sz w:val="16"/>
          <w:szCs w:val="16"/>
          <w:lang w:val="en-US"/>
        </w:rPr>
        <w:t>4. Согласующие организации</w:t>
      </w:r>
      <w:r w:rsidRPr="004C756A">
        <w:rPr>
          <w:sz w:val="16"/>
          <w:szCs w:val="16"/>
        </w:rPr>
        <w:t>:</w:t>
      </w:r>
    </w:p>
    <w:tbl>
      <w:tblPr>
        <w:tblW w:w="107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4"/>
        <w:gridCol w:w="1276"/>
        <w:gridCol w:w="1134"/>
        <w:gridCol w:w="1275"/>
        <w:gridCol w:w="1965"/>
      </w:tblGrid>
      <w:tr w:rsidR="009B10B0" w:rsidRPr="004C756A" w:rsidTr="00DE667D">
        <w:tc>
          <w:tcPr>
            <w:tcW w:w="5104" w:type="dxa"/>
            <w:vAlign w:val="center"/>
          </w:tcPr>
          <w:p w:rsidR="009B10B0" w:rsidRPr="004C756A" w:rsidRDefault="009B10B0" w:rsidP="00DE667D">
            <w:pPr>
              <w:jc w:val="center"/>
              <w:rPr>
                <w:sz w:val="16"/>
                <w:szCs w:val="16"/>
                <w:lang w:val="en-US"/>
              </w:rPr>
            </w:pPr>
            <w:r w:rsidRPr="004C756A">
              <w:rPr>
                <w:rFonts w:eastAsia="Courier New"/>
                <w:sz w:val="16"/>
                <w:szCs w:val="16"/>
                <w:lang w:val="en-US" w:bidi="ru-RU"/>
              </w:rPr>
              <w:t>Наименование согласующих   организаций    (органов)</w:t>
            </w:r>
          </w:p>
        </w:tc>
        <w:tc>
          <w:tcPr>
            <w:tcW w:w="1276" w:type="dxa"/>
            <w:vAlign w:val="center"/>
          </w:tcPr>
          <w:p w:rsidR="009B10B0" w:rsidRPr="004C756A" w:rsidRDefault="009B10B0" w:rsidP="00DE667D">
            <w:pPr>
              <w:jc w:val="center"/>
              <w:rPr>
                <w:sz w:val="16"/>
                <w:szCs w:val="16"/>
                <w:lang w:val="en-US"/>
              </w:rPr>
            </w:pPr>
            <w:r w:rsidRPr="004C756A">
              <w:rPr>
                <w:rFonts w:eastAsia="Courier New"/>
                <w:sz w:val="16"/>
                <w:szCs w:val="16"/>
                <w:lang w:val="en-US" w:bidi="ru-RU"/>
              </w:rPr>
              <w:t>Фамилия, имя, отчество</w:t>
            </w:r>
          </w:p>
        </w:tc>
        <w:tc>
          <w:tcPr>
            <w:tcW w:w="1134" w:type="dxa"/>
            <w:vAlign w:val="center"/>
          </w:tcPr>
          <w:p w:rsidR="009B10B0" w:rsidRPr="004C756A" w:rsidRDefault="009B10B0" w:rsidP="00DE667D">
            <w:pPr>
              <w:jc w:val="center"/>
              <w:rPr>
                <w:sz w:val="16"/>
                <w:szCs w:val="16"/>
                <w:lang w:val="en-US"/>
              </w:rPr>
            </w:pPr>
            <w:r w:rsidRPr="004C756A">
              <w:rPr>
                <w:rFonts w:eastAsia="Courier New"/>
                <w:sz w:val="16"/>
                <w:szCs w:val="16"/>
                <w:lang w:val="en-US" w:bidi="ru-RU"/>
              </w:rPr>
              <w:t>Подпись</w:t>
            </w:r>
          </w:p>
        </w:tc>
        <w:tc>
          <w:tcPr>
            <w:tcW w:w="1275" w:type="dxa"/>
            <w:vAlign w:val="center"/>
          </w:tcPr>
          <w:p w:rsidR="009B10B0" w:rsidRPr="004C756A" w:rsidRDefault="009B10B0" w:rsidP="00DE667D">
            <w:pPr>
              <w:jc w:val="center"/>
              <w:rPr>
                <w:sz w:val="16"/>
                <w:szCs w:val="16"/>
                <w:lang w:val="en-US"/>
              </w:rPr>
            </w:pPr>
            <w:r w:rsidRPr="004C756A">
              <w:rPr>
                <w:rFonts w:eastAsia="Courier New"/>
                <w:sz w:val="16"/>
                <w:szCs w:val="16"/>
                <w:lang w:val="en-US" w:bidi="ru-RU"/>
              </w:rPr>
              <w:t>Дата согласования</w:t>
            </w:r>
          </w:p>
        </w:tc>
        <w:tc>
          <w:tcPr>
            <w:tcW w:w="1965" w:type="dxa"/>
            <w:vAlign w:val="center"/>
          </w:tcPr>
          <w:p w:rsidR="009B10B0" w:rsidRPr="004C756A" w:rsidRDefault="009B10B0" w:rsidP="00DE667D">
            <w:pPr>
              <w:jc w:val="center"/>
              <w:rPr>
                <w:sz w:val="16"/>
                <w:szCs w:val="16"/>
              </w:rPr>
            </w:pPr>
            <w:r w:rsidRPr="004C756A">
              <w:rPr>
                <w:rFonts w:eastAsia="Courier New"/>
                <w:sz w:val="16"/>
                <w:szCs w:val="16"/>
                <w:lang w:bidi="ru-RU"/>
              </w:rPr>
              <w:t>Содержание требований к месту размещения рекламной конструкции</w:t>
            </w:r>
          </w:p>
        </w:tc>
      </w:tr>
      <w:tr w:rsidR="009B10B0" w:rsidRPr="004C756A" w:rsidTr="00DE667D">
        <w:tc>
          <w:tcPr>
            <w:tcW w:w="5104" w:type="dxa"/>
          </w:tcPr>
          <w:p w:rsidR="009B10B0" w:rsidRPr="004C756A" w:rsidRDefault="009B10B0" w:rsidP="00DE667D">
            <w:pPr>
              <w:rPr>
                <w:sz w:val="16"/>
                <w:szCs w:val="16"/>
              </w:rPr>
            </w:pPr>
            <w:r w:rsidRPr="004C756A">
              <w:rPr>
                <w:sz w:val="16"/>
                <w:szCs w:val="16"/>
              </w:rPr>
              <w:t xml:space="preserve">Сектор архитектуры и строительства </w:t>
            </w:r>
          </w:p>
        </w:tc>
        <w:tc>
          <w:tcPr>
            <w:tcW w:w="1276" w:type="dxa"/>
          </w:tcPr>
          <w:p w:rsidR="009B10B0" w:rsidRPr="004C756A" w:rsidRDefault="009B10B0" w:rsidP="00DE667D">
            <w:pPr>
              <w:jc w:val="both"/>
              <w:rPr>
                <w:sz w:val="16"/>
                <w:szCs w:val="16"/>
              </w:rPr>
            </w:pPr>
          </w:p>
        </w:tc>
        <w:tc>
          <w:tcPr>
            <w:tcW w:w="1134" w:type="dxa"/>
          </w:tcPr>
          <w:p w:rsidR="009B10B0" w:rsidRPr="004C756A" w:rsidRDefault="009B10B0" w:rsidP="00DE667D">
            <w:pPr>
              <w:jc w:val="both"/>
              <w:rPr>
                <w:sz w:val="16"/>
                <w:szCs w:val="16"/>
              </w:rPr>
            </w:pPr>
          </w:p>
        </w:tc>
        <w:tc>
          <w:tcPr>
            <w:tcW w:w="1275" w:type="dxa"/>
          </w:tcPr>
          <w:p w:rsidR="009B10B0" w:rsidRPr="004C756A" w:rsidRDefault="009B10B0" w:rsidP="00DE667D">
            <w:pPr>
              <w:jc w:val="both"/>
              <w:rPr>
                <w:sz w:val="16"/>
                <w:szCs w:val="16"/>
              </w:rPr>
            </w:pPr>
          </w:p>
        </w:tc>
        <w:tc>
          <w:tcPr>
            <w:tcW w:w="1965" w:type="dxa"/>
          </w:tcPr>
          <w:p w:rsidR="009B10B0" w:rsidRPr="004C756A" w:rsidRDefault="009B10B0" w:rsidP="00DE667D">
            <w:pPr>
              <w:jc w:val="both"/>
              <w:rPr>
                <w:sz w:val="16"/>
                <w:szCs w:val="16"/>
              </w:rPr>
            </w:pPr>
          </w:p>
        </w:tc>
      </w:tr>
      <w:tr w:rsidR="009B10B0" w:rsidRPr="004C756A" w:rsidTr="00DE667D">
        <w:tc>
          <w:tcPr>
            <w:tcW w:w="5104" w:type="dxa"/>
          </w:tcPr>
          <w:p w:rsidR="009B10B0" w:rsidRPr="004C756A" w:rsidRDefault="009B10B0" w:rsidP="00DE667D">
            <w:pPr>
              <w:rPr>
                <w:sz w:val="16"/>
                <w:szCs w:val="16"/>
                <w:lang w:val="en-US"/>
              </w:rPr>
            </w:pPr>
            <w:r w:rsidRPr="004C756A">
              <w:rPr>
                <w:sz w:val="16"/>
                <w:szCs w:val="16"/>
                <w:lang w:val="en-US"/>
              </w:rPr>
              <w:t>Администрация сельского поселения</w:t>
            </w:r>
          </w:p>
        </w:tc>
        <w:tc>
          <w:tcPr>
            <w:tcW w:w="1276" w:type="dxa"/>
          </w:tcPr>
          <w:p w:rsidR="009B10B0" w:rsidRPr="004C756A" w:rsidRDefault="009B10B0" w:rsidP="00DE667D">
            <w:pPr>
              <w:jc w:val="both"/>
              <w:rPr>
                <w:sz w:val="16"/>
                <w:szCs w:val="16"/>
                <w:lang w:val="en-US"/>
              </w:rPr>
            </w:pPr>
          </w:p>
        </w:tc>
        <w:tc>
          <w:tcPr>
            <w:tcW w:w="1134" w:type="dxa"/>
          </w:tcPr>
          <w:p w:rsidR="009B10B0" w:rsidRPr="004C756A" w:rsidRDefault="009B10B0" w:rsidP="00DE667D">
            <w:pPr>
              <w:jc w:val="both"/>
              <w:rPr>
                <w:sz w:val="16"/>
                <w:szCs w:val="16"/>
                <w:lang w:val="en-US"/>
              </w:rPr>
            </w:pPr>
          </w:p>
        </w:tc>
        <w:tc>
          <w:tcPr>
            <w:tcW w:w="1275" w:type="dxa"/>
          </w:tcPr>
          <w:p w:rsidR="009B10B0" w:rsidRPr="004C756A" w:rsidRDefault="009B10B0" w:rsidP="00DE667D">
            <w:pPr>
              <w:jc w:val="both"/>
              <w:rPr>
                <w:sz w:val="16"/>
                <w:szCs w:val="16"/>
                <w:lang w:val="en-US"/>
              </w:rPr>
            </w:pPr>
          </w:p>
        </w:tc>
        <w:tc>
          <w:tcPr>
            <w:tcW w:w="1965" w:type="dxa"/>
          </w:tcPr>
          <w:p w:rsidR="009B10B0" w:rsidRPr="004C756A" w:rsidRDefault="009B10B0" w:rsidP="00DE667D">
            <w:pPr>
              <w:jc w:val="both"/>
              <w:rPr>
                <w:sz w:val="16"/>
                <w:szCs w:val="16"/>
                <w:lang w:val="en-US"/>
              </w:rPr>
            </w:pPr>
          </w:p>
        </w:tc>
      </w:tr>
      <w:tr w:rsidR="009B10B0" w:rsidRPr="004C756A" w:rsidTr="00DE667D">
        <w:tc>
          <w:tcPr>
            <w:tcW w:w="5104" w:type="dxa"/>
          </w:tcPr>
          <w:p w:rsidR="009B10B0" w:rsidRPr="004C756A" w:rsidRDefault="009B10B0" w:rsidP="00DE667D">
            <w:pPr>
              <w:rPr>
                <w:sz w:val="16"/>
                <w:szCs w:val="16"/>
              </w:rPr>
            </w:pPr>
            <w:r w:rsidRPr="004C756A">
              <w:rPr>
                <w:sz w:val="16"/>
                <w:szCs w:val="16"/>
              </w:rPr>
              <w:t>Отделение государственной инспекции безопасности дорожного движения межмуниципального отдела МВД России «Галичский»</w:t>
            </w:r>
          </w:p>
        </w:tc>
        <w:tc>
          <w:tcPr>
            <w:tcW w:w="1276" w:type="dxa"/>
          </w:tcPr>
          <w:p w:rsidR="009B10B0" w:rsidRPr="004C756A" w:rsidRDefault="009B10B0" w:rsidP="00DE667D">
            <w:pPr>
              <w:jc w:val="both"/>
              <w:rPr>
                <w:sz w:val="16"/>
                <w:szCs w:val="16"/>
              </w:rPr>
            </w:pPr>
          </w:p>
        </w:tc>
        <w:tc>
          <w:tcPr>
            <w:tcW w:w="1134" w:type="dxa"/>
          </w:tcPr>
          <w:p w:rsidR="009B10B0" w:rsidRPr="004C756A" w:rsidRDefault="009B10B0" w:rsidP="00DE667D">
            <w:pPr>
              <w:jc w:val="both"/>
              <w:rPr>
                <w:sz w:val="16"/>
                <w:szCs w:val="16"/>
              </w:rPr>
            </w:pPr>
          </w:p>
        </w:tc>
        <w:tc>
          <w:tcPr>
            <w:tcW w:w="1275" w:type="dxa"/>
          </w:tcPr>
          <w:p w:rsidR="009B10B0" w:rsidRPr="004C756A" w:rsidRDefault="009B10B0" w:rsidP="00DE667D">
            <w:pPr>
              <w:jc w:val="both"/>
              <w:rPr>
                <w:sz w:val="16"/>
                <w:szCs w:val="16"/>
              </w:rPr>
            </w:pPr>
          </w:p>
        </w:tc>
        <w:tc>
          <w:tcPr>
            <w:tcW w:w="1965" w:type="dxa"/>
          </w:tcPr>
          <w:p w:rsidR="009B10B0" w:rsidRPr="004C756A" w:rsidRDefault="009B10B0" w:rsidP="00DE667D">
            <w:pPr>
              <w:jc w:val="both"/>
              <w:rPr>
                <w:sz w:val="16"/>
                <w:szCs w:val="16"/>
              </w:rPr>
            </w:pPr>
          </w:p>
        </w:tc>
      </w:tr>
      <w:tr w:rsidR="009B10B0" w:rsidRPr="004C756A" w:rsidTr="00DE667D">
        <w:tc>
          <w:tcPr>
            <w:tcW w:w="5104" w:type="dxa"/>
          </w:tcPr>
          <w:p w:rsidR="009B10B0" w:rsidRPr="004C756A" w:rsidRDefault="009B10B0" w:rsidP="00DE667D">
            <w:pPr>
              <w:rPr>
                <w:sz w:val="16"/>
                <w:szCs w:val="16"/>
              </w:rPr>
            </w:pPr>
            <w:r w:rsidRPr="004C756A">
              <w:rPr>
                <w:sz w:val="16"/>
                <w:szCs w:val="16"/>
              </w:rPr>
              <w:t>Департамент государственного имущества и культурного наследия Костромской области (при установке  рекламных конструкций на объектах культурного наследия и на территориях зон охраны объектов культурного наследия)</w:t>
            </w:r>
          </w:p>
        </w:tc>
        <w:tc>
          <w:tcPr>
            <w:tcW w:w="1276" w:type="dxa"/>
          </w:tcPr>
          <w:p w:rsidR="009B10B0" w:rsidRPr="004C756A" w:rsidRDefault="009B10B0" w:rsidP="00DE667D">
            <w:pPr>
              <w:jc w:val="both"/>
              <w:rPr>
                <w:sz w:val="16"/>
                <w:szCs w:val="16"/>
              </w:rPr>
            </w:pPr>
          </w:p>
        </w:tc>
        <w:tc>
          <w:tcPr>
            <w:tcW w:w="1134" w:type="dxa"/>
          </w:tcPr>
          <w:p w:rsidR="009B10B0" w:rsidRPr="004C756A" w:rsidRDefault="009B10B0" w:rsidP="00DE667D">
            <w:pPr>
              <w:jc w:val="both"/>
              <w:rPr>
                <w:sz w:val="16"/>
                <w:szCs w:val="16"/>
              </w:rPr>
            </w:pPr>
          </w:p>
        </w:tc>
        <w:tc>
          <w:tcPr>
            <w:tcW w:w="1275" w:type="dxa"/>
          </w:tcPr>
          <w:p w:rsidR="009B10B0" w:rsidRPr="004C756A" w:rsidRDefault="009B10B0" w:rsidP="00DE667D">
            <w:pPr>
              <w:jc w:val="both"/>
              <w:rPr>
                <w:sz w:val="16"/>
                <w:szCs w:val="16"/>
              </w:rPr>
            </w:pPr>
          </w:p>
        </w:tc>
        <w:tc>
          <w:tcPr>
            <w:tcW w:w="1965" w:type="dxa"/>
          </w:tcPr>
          <w:p w:rsidR="009B10B0" w:rsidRPr="004C756A" w:rsidRDefault="009B10B0" w:rsidP="00DE667D">
            <w:pPr>
              <w:jc w:val="both"/>
              <w:rPr>
                <w:sz w:val="16"/>
                <w:szCs w:val="16"/>
              </w:rPr>
            </w:pPr>
          </w:p>
        </w:tc>
      </w:tr>
      <w:tr w:rsidR="009B10B0" w:rsidRPr="004C756A" w:rsidTr="00DE667D">
        <w:tc>
          <w:tcPr>
            <w:tcW w:w="5104" w:type="dxa"/>
          </w:tcPr>
          <w:p w:rsidR="009B10B0" w:rsidRPr="004C756A" w:rsidRDefault="009B10B0" w:rsidP="00DE667D">
            <w:pPr>
              <w:rPr>
                <w:sz w:val="16"/>
                <w:szCs w:val="16"/>
              </w:rPr>
            </w:pPr>
            <w:r w:rsidRPr="004C756A">
              <w:rPr>
                <w:sz w:val="16"/>
                <w:szCs w:val="16"/>
                <w:lang w:val="en-US"/>
              </w:rPr>
              <w:t>ОАО «МРСК Центра» - «Костромаэнерго»</w:t>
            </w:r>
            <w:r w:rsidRPr="004C756A">
              <w:rPr>
                <w:sz w:val="16"/>
                <w:szCs w:val="16"/>
              </w:rPr>
              <w:t xml:space="preserve"> </w:t>
            </w:r>
          </w:p>
        </w:tc>
        <w:tc>
          <w:tcPr>
            <w:tcW w:w="1276" w:type="dxa"/>
          </w:tcPr>
          <w:p w:rsidR="009B10B0" w:rsidRPr="004C756A" w:rsidRDefault="009B10B0" w:rsidP="00DE667D">
            <w:pPr>
              <w:jc w:val="both"/>
              <w:rPr>
                <w:sz w:val="16"/>
                <w:szCs w:val="16"/>
                <w:lang w:val="en-US"/>
              </w:rPr>
            </w:pPr>
          </w:p>
        </w:tc>
        <w:tc>
          <w:tcPr>
            <w:tcW w:w="1134" w:type="dxa"/>
          </w:tcPr>
          <w:p w:rsidR="009B10B0" w:rsidRPr="004C756A" w:rsidRDefault="009B10B0" w:rsidP="00DE667D">
            <w:pPr>
              <w:jc w:val="both"/>
              <w:rPr>
                <w:sz w:val="16"/>
                <w:szCs w:val="16"/>
                <w:lang w:val="en-US"/>
              </w:rPr>
            </w:pPr>
          </w:p>
        </w:tc>
        <w:tc>
          <w:tcPr>
            <w:tcW w:w="1275" w:type="dxa"/>
          </w:tcPr>
          <w:p w:rsidR="009B10B0" w:rsidRPr="004C756A" w:rsidRDefault="009B10B0" w:rsidP="00DE667D">
            <w:pPr>
              <w:jc w:val="both"/>
              <w:rPr>
                <w:sz w:val="16"/>
                <w:szCs w:val="16"/>
                <w:lang w:val="en-US"/>
              </w:rPr>
            </w:pPr>
          </w:p>
        </w:tc>
        <w:tc>
          <w:tcPr>
            <w:tcW w:w="1965" w:type="dxa"/>
          </w:tcPr>
          <w:p w:rsidR="009B10B0" w:rsidRPr="004C756A" w:rsidRDefault="009B10B0" w:rsidP="00DE667D">
            <w:pPr>
              <w:jc w:val="both"/>
              <w:rPr>
                <w:sz w:val="16"/>
                <w:szCs w:val="16"/>
                <w:lang w:val="en-US"/>
              </w:rPr>
            </w:pPr>
          </w:p>
        </w:tc>
      </w:tr>
      <w:tr w:rsidR="009B10B0" w:rsidRPr="004C756A" w:rsidTr="00DE667D">
        <w:tc>
          <w:tcPr>
            <w:tcW w:w="5104" w:type="dxa"/>
          </w:tcPr>
          <w:p w:rsidR="009B10B0" w:rsidRPr="004C756A" w:rsidRDefault="009B10B0" w:rsidP="00DE667D">
            <w:pPr>
              <w:rPr>
                <w:sz w:val="16"/>
                <w:szCs w:val="16"/>
                <w:lang w:val="en-US"/>
              </w:rPr>
            </w:pPr>
            <w:r w:rsidRPr="004C756A">
              <w:rPr>
                <w:sz w:val="16"/>
                <w:szCs w:val="16"/>
                <w:lang w:val="en-US"/>
              </w:rPr>
              <w:t>ОАО «Костромаоблгаз»</w:t>
            </w:r>
          </w:p>
        </w:tc>
        <w:tc>
          <w:tcPr>
            <w:tcW w:w="1276" w:type="dxa"/>
          </w:tcPr>
          <w:p w:rsidR="009B10B0" w:rsidRPr="004C756A" w:rsidRDefault="009B10B0" w:rsidP="00DE667D">
            <w:pPr>
              <w:jc w:val="both"/>
              <w:rPr>
                <w:sz w:val="16"/>
                <w:szCs w:val="16"/>
                <w:lang w:val="en-US"/>
              </w:rPr>
            </w:pPr>
          </w:p>
        </w:tc>
        <w:tc>
          <w:tcPr>
            <w:tcW w:w="1134" w:type="dxa"/>
          </w:tcPr>
          <w:p w:rsidR="009B10B0" w:rsidRPr="004C756A" w:rsidRDefault="009B10B0" w:rsidP="00DE667D">
            <w:pPr>
              <w:jc w:val="both"/>
              <w:rPr>
                <w:sz w:val="16"/>
                <w:szCs w:val="16"/>
                <w:lang w:val="en-US"/>
              </w:rPr>
            </w:pPr>
          </w:p>
        </w:tc>
        <w:tc>
          <w:tcPr>
            <w:tcW w:w="1275" w:type="dxa"/>
          </w:tcPr>
          <w:p w:rsidR="009B10B0" w:rsidRPr="004C756A" w:rsidRDefault="009B10B0" w:rsidP="00DE667D">
            <w:pPr>
              <w:jc w:val="both"/>
              <w:rPr>
                <w:sz w:val="16"/>
                <w:szCs w:val="16"/>
                <w:lang w:val="en-US"/>
              </w:rPr>
            </w:pPr>
          </w:p>
        </w:tc>
        <w:tc>
          <w:tcPr>
            <w:tcW w:w="1965" w:type="dxa"/>
          </w:tcPr>
          <w:p w:rsidR="009B10B0" w:rsidRPr="004C756A" w:rsidRDefault="009B10B0" w:rsidP="00DE667D">
            <w:pPr>
              <w:jc w:val="both"/>
              <w:rPr>
                <w:sz w:val="16"/>
                <w:szCs w:val="16"/>
                <w:lang w:val="en-US"/>
              </w:rPr>
            </w:pPr>
          </w:p>
        </w:tc>
      </w:tr>
      <w:tr w:rsidR="009B10B0" w:rsidRPr="004C756A" w:rsidTr="00DE667D">
        <w:tc>
          <w:tcPr>
            <w:tcW w:w="5104" w:type="dxa"/>
          </w:tcPr>
          <w:p w:rsidR="009B10B0" w:rsidRPr="004C756A" w:rsidRDefault="009B10B0" w:rsidP="00DE667D">
            <w:pPr>
              <w:rPr>
                <w:sz w:val="16"/>
                <w:szCs w:val="16"/>
              </w:rPr>
            </w:pPr>
            <w:r w:rsidRPr="004C756A">
              <w:rPr>
                <w:sz w:val="16"/>
                <w:szCs w:val="16"/>
              </w:rPr>
              <w:t xml:space="preserve">ЛТЦ г.Галич МЦТЭТ г.Буй Костромского филиала ОАО «Ростелеком» </w:t>
            </w:r>
          </w:p>
        </w:tc>
        <w:tc>
          <w:tcPr>
            <w:tcW w:w="1276" w:type="dxa"/>
          </w:tcPr>
          <w:p w:rsidR="009B10B0" w:rsidRPr="004C756A" w:rsidRDefault="009B10B0" w:rsidP="00DE667D">
            <w:pPr>
              <w:jc w:val="both"/>
              <w:rPr>
                <w:sz w:val="16"/>
                <w:szCs w:val="16"/>
              </w:rPr>
            </w:pPr>
          </w:p>
        </w:tc>
        <w:tc>
          <w:tcPr>
            <w:tcW w:w="1134" w:type="dxa"/>
          </w:tcPr>
          <w:p w:rsidR="009B10B0" w:rsidRPr="004C756A" w:rsidRDefault="009B10B0" w:rsidP="00DE667D">
            <w:pPr>
              <w:jc w:val="both"/>
              <w:rPr>
                <w:sz w:val="16"/>
                <w:szCs w:val="16"/>
              </w:rPr>
            </w:pPr>
          </w:p>
        </w:tc>
        <w:tc>
          <w:tcPr>
            <w:tcW w:w="1275" w:type="dxa"/>
          </w:tcPr>
          <w:p w:rsidR="009B10B0" w:rsidRPr="004C756A" w:rsidRDefault="009B10B0" w:rsidP="00DE667D">
            <w:pPr>
              <w:jc w:val="both"/>
              <w:rPr>
                <w:sz w:val="16"/>
                <w:szCs w:val="16"/>
              </w:rPr>
            </w:pPr>
          </w:p>
        </w:tc>
        <w:tc>
          <w:tcPr>
            <w:tcW w:w="1965" w:type="dxa"/>
          </w:tcPr>
          <w:p w:rsidR="009B10B0" w:rsidRPr="004C756A" w:rsidRDefault="009B10B0" w:rsidP="00DE667D">
            <w:pPr>
              <w:jc w:val="both"/>
              <w:rPr>
                <w:sz w:val="16"/>
                <w:szCs w:val="16"/>
              </w:rPr>
            </w:pPr>
          </w:p>
        </w:tc>
      </w:tr>
    </w:tbl>
    <w:p w:rsidR="009B10B0" w:rsidRPr="004C756A" w:rsidRDefault="009B10B0" w:rsidP="009B10B0">
      <w:pPr>
        <w:jc w:val="both"/>
        <w:rPr>
          <w:rFonts w:eastAsia="Courier New"/>
          <w:bCs/>
          <w:sz w:val="16"/>
          <w:szCs w:val="16"/>
          <w:lang w:bidi="ru-RU"/>
        </w:rPr>
      </w:pPr>
    </w:p>
    <w:p w:rsidR="009B10B0" w:rsidRPr="004C756A" w:rsidRDefault="009B10B0" w:rsidP="009B10B0">
      <w:pPr>
        <w:jc w:val="both"/>
        <w:rPr>
          <w:rFonts w:eastAsia="Courier New"/>
          <w:bCs/>
          <w:sz w:val="16"/>
          <w:szCs w:val="16"/>
          <w:lang w:bidi="ru-RU"/>
        </w:rPr>
      </w:pPr>
      <w:r w:rsidRPr="004C756A">
        <w:rPr>
          <w:rFonts w:eastAsia="Courier New"/>
          <w:bCs/>
          <w:sz w:val="16"/>
          <w:szCs w:val="16"/>
          <w:lang w:bidi="ru-RU"/>
        </w:rPr>
        <w:t>Согласования провел: "____"_____________ 20____г.</w:t>
      </w:r>
    </w:p>
    <w:p w:rsidR="009B10B0" w:rsidRPr="004C756A" w:rsidRDefault="009B10B0" w:rsidP="009B10B0">
      <w:pPr>
        <w:jc w:val="both"/>
        <w:rPr>
          <w:rFonts w:eastAsia="Courier New"/>
          <w:bCs/>
          <w:sz w:val="16"/>
          <w:szCs w:val="16"/>
          <w:lang w:bidi="ru-RU"/>
        </w:rPr>
      </w:pPr>
      <w:r w:rsidRPr="004C756A">
        <w:rPr>
          <w:rFonts w:eastAsia="Courier New"/>
          <w:bCs/>
          <w:sz w:val="16"/>
          <w:szCs w:val="16"/>
          <w:lang w:bidi="ru-RU"/>
        </w:rPr>
        <w:t xml:space="preserve">_________________________________________________                                       </w:t>
      </w:r>
    </w:p>
    <w:p w:rsidR="009B10B0" w:rsidRPr="004C756A" w:rsidRDefault="009B10B0" w:rsidP="009B10B0">
      <w:pPr>
        <w:jc w:val="both"/>
        <w:rPr>
          <w:rFonts w:eastAsia="Courier New"/>
          <w:bCs/>
          <w:sz w:val="16"/>
          <w:szCs w:val="16"/>
          <w:lang w:bidi="ru-RU"/>
        </w:rPr>
      </w:pPr>
      <w:r w:rsidRPr="004C756A">
        <w:rPr>
          <w:rFonts w:eastAsia="Courier New"/>
          <w:bCs/>
          <w:sz w:val="16"/>
          <w:szCs w:val="16"/>
          <w:lang w:bidi="ru-RU"/>
        </w:rPr>
        <w:t xml:space="preserve">    (должность)          подпись       (Ф.И.О.)                                   </w:t>
      </w:r>
    </w:p>
    <w:p w:rsidR="009B10B0" w:rsidRPr="004C756A" w:rsidRDefault="009B10B0" w:rsidP="009B10B0">
      <w:pPr>
        <w:jc w:val="both"/>
        <w:rPr>
          <w:sz w:val="16"/>
          <w:szCs w:val="16"/>
        </w:rPr>
      </w:pPr>
      <w:r w:rsidRPr="004C756A">
        <w:rPr>
          <w:rFonts w:eastAsia="Courier New"/>
          <w:sz w:val="16"/>
          <w:szCs w:val="16"/>
          <w:lang w:bidi="ru-RU"/>
        </w:rPr>
        <w:t>м.п.</w:t>
      </w:r>
    </w:p>
    <w:p w:rsidR="009B10B0" w:rsidRPr="004C756A" w:rsidRDefault="009B10B0" w:rsidP="009B10B0">
      <w:pPr>
        <w:jc w:val="both"/>
        <w:rPr>
          <w:sz w:val="16"/>
          <w:szCs w:val="16"/>
        </w:rPr>
      </w:pPr>
      <w:r w:rsidRPr="004C756A">
        <w:rPr>
          <w:sz w:val="16"/>
          <w:szCs w:val="16"/>
        </w:rPr>
        <w:t xml:space="preserve">  </w:t>
      </w:r>
    </w:p>
    <w:p w:rsidR="009B10B0" w:rsidRPr="004C756A" w:rsidRDefault="009B10B0" w:rsidP="004C756A">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9B10B0" w:rsidRPr="004C756A" w:rsidRDefault="009B10B0" w:rsidP="009B10B0">
      <w:pPr>
        <w:rPr>
          <w:sz w:val="16"/>
          <w:szCs w:val="16"/>
        </w:rPr>
      </w:pPr>
    </w:p>
    <w:p w:rsidR="009B10B0" w:rsidRPr="004C756A" w:rsidRDefault="009B10B0" w:rsidP="009B10B0">
      <w:pPr>
        <w:jc w:val="both"/>
        <w:rPr>
          <w:sz w:val="16"/>
          <w:szCs w:val="16"/>
        </w:rPr>
      </w:pPr>
      <w:r w:rsidRPr="004C756A">
        <w:rPr>
          <w:sz w:val="16"/>
          <w:szCs w:val="16"/>
        </w:rPr>
        <w:t>Глава муниципального  района</w:t>
      </w:r>
      <w:r w:rsidR="004C756A">
        <w:rPr>
          <w:sz w:val="16"/>
          <w:szCs w:val="16"/>
        </w:rPr>
        <w:t xml:space="preserve"> </w:t>
      </w:r>
      <w:r w:rsidRPr="004C756A">
        <w:rPr>
          <w:sz w:val="16"/>
          <w:szCs w:val="16"/>
        </w:rPr>
        <w:t xml:space="preserve">А.Н. Потехин  </w:t>
      </w:r>
    </w:p>
    <w:p w:rsidR="009B10B0" w:rsidRPr="004C756A" w:rsidRDefault="009B10B0" w:rsidP="009B10B0">
      <w:pPr>
        <w:rPr>
          <w:sz w:val="16"/>
          <w:szCs w:val="16"/>
        </w:rPr>
      </w:pPr>
      <w:r w:rsidRPr="004C756A">
        <w:rPr>
          <w:sz w:val="16"/>
          <w:szCs w:val="16"/>
        </w:rPr>
        <w:t xml:space="preserve">  </w:t>
      </w:r>
    </w:p>
    <w:p w:rsidR="009B10B0" w:rsidRPr="004C756A" w:rsidRDefault="009B10B0" w:rsidP="009B10B0">
      <w:pPr>
        <w:rPr>
          <w:sz w:val="16"/>
          <w:szCs w:val="16"/>
        </w:rPr>
      </w:pPr>
    </w:p>
    <w:p w:rsidR="009B10B0" w:rsidRPr="004C756A" w:rsidRDefault="009B10B0" w:rsidP="009B10B0">
      <w:pPr>
        <w:rPr>
          <w:sz w:val="16"/>
          <w:szCs w:val="16"/>
        </w:rPr>
      </w:pPr>
    </w:p>
    <w:p w:rsidR="009B10B0" w:rsidRPr="004C756A" w:rsidRDefault="009B10B0" w:rsidP="009B10B0">
      <w:pPr>
        <w:rPr>
          <w:sz w:val="16"/>
          <w:szCs w:val="16"/>
        </w:rPr>
      </w:pPr>
    </w:p>
    <w:p w:rsidR="009B10B0" w:rsidRPr="004C756A" w:rsidRDefault="009B10B0" w:rsidP="009B10B0">
      <w:pPr>
        <w:rPr>
          <w:sz w:val="16"/>
          <w:szCs w:val="16"/>
        </w:rPr>
      </w:pPr>
    </w:p>
    <w:p w:rsidR="009B10B0" w:rsidRPr="004C756A" w:rsidRDefault="009B10B0" w:rsidP="009B10B0">
      <w:pPr>
        <w:rPr>
          <w:sz w:val="16"/>
          <w:szCs w:val="16"/>
        </w:rPr>
      </w:pPr>
    </w:p>
    <w:p w:rsidR="009B10B0" w:rsidRPr="004C756A" w:rsidRDefault="009B10B0" w:rsidP="009B10B0">
      <w:pPr>
        <w:rPr>
          <w:sz w:val="16"/>
          <w:szCs w:val="16"/>
        </w:rPr>
      </w:pPr>
    </w:p>
    <w:p w:rsidR="00E16EC1" w:rsidRPr="004C756A" w:rsidRDefault="00E16EC1" w:rsidP="004C756A">
      <w:pPr>
        <w:rPr>
          <w:sz w:val="16"/>
          <w:szCs w:val="16"/>
        </w:rPr>
      </w:pPr>
    </w:p>
    <w:p w:rsidR="004C756A" w:rsidRPr="004C756A" w:rsidRDefault="004C756A" w:rsidP="004C756A">
      <w:pPr>
        <w:pStyle w:val="2"/>
        <w:rPr>
          <w:rFonts w:ascii="Times New Roman" w:hAnsi="Times New Roman"/>
          <w:b w:val="0"/>
          <w:bCs/>
          <w:sz w:val="16"/>
          <w:szCs w:val="16"/>
        </w:rPr>
      </w:pPr>
      <w:r>
        <w:rPr>
          <w:sz w:val="16"/>
          <w:szCs w:val="16"/>
        </w:rPr>
        <w:lastRenderedPageBreak/>
        <w:tab/>
      </w:r>
      <w:r w:rsidRPr="004C756A">
        <w:rPr>
          <w:rFonts w:ascii="Times New Roman" w:hAnsi="Times New Roman"/>
          <w:b w:val="0"/>
          <w:bCs/>
          <w:sz w:val="16"/>
          <w:szCs w:val="16"/>
        </w:rPr>
        <w:t xml:space="preserve">АДМИНИСТРАЦИЯ </w:t>
      </w:r>
      <w:r>
        <w:rPr>
          <w:rFonts w:ascii="Times New Roman" w:hAnsi="Times New Roman"/>
          <w:b w:val="0"/>
          <w:bCs/>
          <w:sz w:val="16"/>
          <w:szCs w:val="16"/>
        </w:rPr>
        <w:t xml:space="preserve"> </w:t>
      </w:r>
      <w:r w:rsidRPr="004C756A">
        <w:rPr>
          <w:rFonts w:ascii="Times New Roman" w:hAnsi="Times New Roman"/>
          <w:b w:val="0"/>
          <w:bCs/>
          <w:sz w:val="16"/>
          <w:szCs w:val="16"/>
        </w:rPr>
        <w:t xml:space="preserve"> ГАЛИЧСКОГО МУНИЦИПАЛЬНОГО  РАЙОНА КОСТРОМСКОЙ ОБЛАСТИ</w:t>
      </w:r>
    </w:p>
    <w:p w:rsidR="009B10B0" w:rsidRPr="004C756A" w:rsidRDefault="009B10B0" w:rsidP="009B10B0">
      <w:pPr>
        <w:keepNext/>
        <w:tabs>
          <w:tab w:val="num" w:pos="432"/>
        </w:tabs>
        <w:ind w:left="432" w:hanging="432"/>
        <w:jc w:val="center"/>
        <w:outlineLvl w:val="0"/>
        <w:rPr>
          <w:sz w:val="16"/>
          <w:szCs w:val="16"/>
        </w:rPr>
      </w:pPr>
      <w:r w:rsidRPr="004C756A">
        <w:rPr>
          <w:sz w:val="16"/>
          <w:szCs w:val="16"/>
        </w:rPr>
        <w:t>П О С Т А Н О В Л Е Н И Е</w:t>
      </w:r>
    </w:p>
    <w:p w:rsidR="009B10B0" w:rsidRPr="004C756A" w:rsidRDefault="009B10B0" w:rsidP="004C756A">
      <w:pPr>
        <w:keepNext/>
        <w:tabs>
          <w:tab w:val="num" w:pos="432"/>
        </w:tabs>
        <w:jc w:val="center"/>
        <w:outlineLvl w:val="0"/>
        <w:rPr>
          <w:sz w:val="16"/>
          <w:szCs w:val="16"/>
        </w:rPr>
      </w:pPr>
      <w:r w:rsidRPr="004C756A">
        <w:rPr>
          <w:sz w:val="16"/>
          <w:szCs w:val="16"/>
        </w:rPr>
        <w:t>от   «20»  февраля 2017 года  № 34</w:t>
      </w:r>
    </w:p>
    <w:p w:rsidR="009B10B0" w:rsidRPr="004C756A" w:rsidRDefault="009B10B0" w:rsidP="009B10B0">
      <w:pPr>
        <w:jc w:val="center"/>
        <w:rPr>
          <w:sz w:val="16"/>
          <w:szCs w:val="16"/>
        </w:rPr>
      </w:pPr>
      <w:r w:rsidRPr="004C756A">
        <w:rPr>
          <w:sz w:val="16"/>
          <w:szCs w:val="16"/>
        </w:rPr>
        <w:t>г. Галич</w:t>
      </w:r>
    </w:p>
    <w:p w:rsidR="009B10B0" w:rsidRPr="004C756A" w:rsidRDefault="009B10B0" w:rsidP="009B10B0">
      <w:pPr>
        <w:jc w:val="center"/>
        <w:rPr>
          <w:sz w:val="16"/>
          <w:szCs w:val="16"/>
        </w:rPr>
      </w:pPr>
    </w:p>
    <w:tbl>
      <w:tblPr>
        <w:tblW w:w="9639" w:type="dxa"/>
        <w:tblInd w:w="108" w:type="dxa"/>
        <w:tblLayout w:type="fixed"/>
        <w:tblLook w:val="0000"/>
      </w:tblPr>
      <w:tblGrid>
        <w:gridCol w:w="9639"/>
      </w:tblGrid>
      <w:tr w:rsidR="009B10B0" w:rsidRPr="004C756A" w:rsidTr="00DE667D">
        <w:tc>
          <w:tcPr>
            <w:tcW w:w="9639" w:type="dxa"/>
          </w:tcPr>
          <w:p w:rsidR="009B10B0" w:rsidRPr="004C756A" w:rsidRDefault="009B10B0"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30 ноября 2015 года № 200</w:t>
            </w:r>
          </w:p>
        </w:tc>
      </w:tr>
    </w:tbl>
    <w:p w:rsidR="009B10B0" w:rsidRPr="004C756A" w:rsidRDefault="009B10B0" w:rsidP="009B10B0">
      <w:pPr>
        <w:ind w:firstLine="851"/>
        <w:jc w:val="both"/>
        <w:rPr>
          <w:sz w:val="16"/>
          <w:szCs w:val="16"/>
        </w:rPr>
      </w:pPr>
    </w:p>
    <w:p w:rsidR="009B10B0" w:rsidRPr="004C756A" w:rsidRDefault="009B10B0" w:rsidP="009B10B0">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9B10B0" w:rsidRPr="004C756A" w:rsidRDefault="009B10B0" w:rsidP="009B10B0">
      <w:pPr>
        <w:ind w:firstLine="851"/>
        <w:jc w:val="both"/>
        <w:rPr>
          <w:sz w:val="16"/>
          <w:szCs w:val="16"/>
        </w:rPr>
      </w:pPr>
      <w:r w:rsidRPr="004C756A">
        <w:rPr>
          <w:sz w:val="16"/>
          <w:szCs w:val="16"/>
        </w:rPr>
        <w:t>ПОСТАНОВЛЯЮ:</w:t>
      </w:r>
    </w:p>
    <w:p w:rsidR="009B10B0" w:rsidRPr="004C756A" w:rsidRDefault="009B10B0" w:rsidP="009B10B0">
      <w:pPr>
        <w:numPr>
          <w:ilvl w:val="0"/>
          <w:numId w:val="1"/>
        </w:numPr>
        <w:tabs>
          <w:tab w:val="num" w:pos="180"/>
        </w:tabs>
        <w:suppressAutoHyphens w:val="0"/>
        <w:ind w:left="0" w:firstLine="900"/>
        <w:jc w:val="both"/>
        <w:rPr>
          <w:sz w:val="16"/>
          <w:szCs w:val="16"/>
        </w:rPr>
      </w:pPr>
      <w:r w:rsidRPr="004C756A">
        <w:rPr>
          <w:sz w:val="16"/>
          <w:szCs w:val="16"/>
        </w:rPr>
        <w:t>Внести в приложение к постановлению администрации Галичского муниципального района от 30 ноября 2015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разрешений на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постановлений от 29 февраля 2016 года № 21, от 14 марта 2016 года № 29,   25 марта 2016 года № 40, от 30 мая 2016 года № 98)  следующие изменения:</w:t>
      </w:r>
    </w:p>
    <w:p w:rsidR="009B10B0" w:rsidRPr="004C756A" w:rsidRDefault="009B10B0" w:rsidP="009B10B0">
      <w:pPr>
        <w:ind w:left="900"/>
        <w:jc w:val="both"/>
        <w:rPr>
          <w:sz w:val="16"/>
          <w:szCs w:val="16"/>
        </w:rPr>
      </w:pPr>
      <w:r w:rsidRPr="004C756A">
        <w:rPr>
          <w:sz w:val="16"/>
          <w:szCs w:val="16"/>
        </w:rPr>
        <w:t>1) в пункте 12 цифру «5» заменить  цифрой «4»;</w:t>
      </w:r>
    </w:p>
    <w:p w:rsidR="009B10B0" w:rsidRPr="004C756A" w:rsidRDefault="009B10B0" w:rsidP="009B10B0">
      <w:pPr>
        <w:ind w:left="900"/>
        <w:jc w:val="both"/>
        <w:rPr>
          <w:sz w:val="16"/>
          <w:szCs w:val="16"/>
        </w:rPr>
      </w:pPr>
      <w:r w:rsidRPr="004C756A">
        <w:rPr>
          <w:sz w:val="16"/>
          <w:szCs w:val="16"/>
        </w:rPr>
        <w:t>2) в пункте 51 цифру «6» заменить цифрой «0,5»;</w:t>
      </w:r>
    </w:p>
    <w:p w:rsidR="009B10B0" w:rsidRPr="004C756A" w:rsidRDefault="009B10B0" w:rsidP="009B10B0">
      <w:pPr>
        <w:ind w:left="900"/>
        <w:jc w:val="both"/>
        <w:rPr>
          <w:sz w:val="16"/>
          <w:szCs w:val="16"/>
        </w:rPr>
      </w:pPr>
      <w:r w:rsidRPr="004C756A">
        <w:rPr>
          <w:sz w:val="16"/>
          <w:szCs w:val="16"/>
        </w:rPr>
        <w:t>3) в пункте  60 цифру «6» заменить цифрой «1»;</w:t>
      </w:r>
    </w:p>
    <w:p w:rsidR="009B10B0" w:rsidRPr="004C756A" w:rsidRDefault="009B10B0" w:rsidP="009B10B0">
      <w:pPr>
        <w:ind w:left="900"/>
        <w:jc w:val="both"/>
        <w:rPr>
          <w:sz w:val="16"/>
          <w:szCs w:val="16"/>
        </w:rPr>
      </w:pPr>
      <w:r w:rsidRPr="004C756A">
        <w:rPr>
          <w:sz w:val="16"/>
          <w:szCs w:val="16"/>
        </w:rPr>
        <w:t>4) в пункте 69 цифру «6» заменить цифрой «1»;</w:t>
      </w:r>
    </w:p>
    <w:p w:rsidR="009B10B0" w:rsidRPr="004C756A" w:rsidRDefault="009B10B0" w:rsidP="009B10B0">
      <w:pPr>
        <w:ind w:left="900"/>
        <w:jc w:val="both"/>
        <w:rPr>
          <w:sz w:val="16"/>
          <w:szCs w:val="16"/>
        </w:rPr>
      </w:pPr>
      <w:r w:rsidRPr="004C756A">
        <w:rPr>
          <w:sz w:val="16"/>
          <w:szCs w:val="16"/>
        </w:rPr>
        <w:t>5) в пункте 76 цифру «6» заменить цифрой «1»;</w:t>
      </w:r>
    </w:p>
    <w:p w:rsidR="009B10B0" w:rsidRPr="004C756A" w:rsidRDefault="009B10B0" w:rsidP="009B10B0">
      <w:pPr>
        <w:ind w:left="900"/>
        <w:jc w:val="both"/>
        <w:rPr>
          <w:sz w:val="16"/>
          <w:szCs w:val="16"/>
        </w:rPr>
      </w:pPr>
      <w:r w:rsidRPr="004C756A">
        <w:rPr>
          <w:sz w:val="16"/>
          <w:szCs w:val="16"/>
        </w:rPr>
        <w:t>6) в пункте 80 цифру «12» заменить цифрой «0,5», цифру «5» заменить цифрой «4»;</w:t>
      </w:r>
    </w:p>
    <w:p w:rsidR="009B10B0" w:rsidRPr="004C756A" w:rsidRDefault="009B10B0" w:rsidP="009B10B0">
      <w:pPr>
        <w:ind w:left="900"/>
        <w:jc w:val="both"/>
        <w:rPr>
          <w:sz w:val="16"/>
          <w:szCs w:val="16"/>
        </w:rPr>
      </w:pPr>
      <w:r w:rsidRPr="004C756A">
        <w:rPr>
          <w:sz w:val="16"/>
          <w:szCs w:val="16"/>
        </w:rPr>
        <w:t>7) в пунктах 12,51,60, 69, 76, 80 слово «календарных» заменить словом «рабочих»;</w:t>
      </w:r>
    </w:p>
    <w:p w:rsidR="009B10B0" w:rsidRPr="004C756A" w:rsidRDefault="009B10B0" w:rsidP="009B10B0">
      <w:pPr>
        <w:ind w:firstLine="900"/>
        <w:jc w:val="both"/>
        <w:rPr>
          <w:sz w:val="16"/>
          <w:szCs w:val="16"/>
        </w:rPr>
      </w:pPr>
      <w:r w:rsidRPr="004C756A">
        <w:rPr>
          <w:sz w:val="16"/>
          <w:szCs w:val="16"/>
        </w:rPr>
        <w:t>8) в пунктах 4,7,47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9B10B0" w:rsidRPr="004C756A" w:rsidRDefault="009B10B0" w:rsidP="009B10B0">
      <w:pPr>
        <w:ind w:firstLine="900"/>
        <w:jc w:val="both"/>
        <w:rPr>
          <w:sz w:val="16"/>
          <w:szCs w:val="16"/>
        </w:rPr>
      </w:pPr>
      <w:r w:rsidRPr="004C756A">
        <w:rPr>
          <w:sz w:val="16"/>
          <w:szCs w:val="16"/>
        </w:rPr>
        <w:t>9) в пункте 73 слова «председатель комитета по управлению муниципальным имуществом земельными ресурсами, архитектуре строительству и жилищно-коммунальному хозяйству» заменить словами «заведующий сектором архитектуры и строительства»;</w:t>
      </w:r>
    </w:p>
    <w:p w:rsidR="009B10B0" w:rsidRPr="004C756A" w:rsidRDefault="009B10B0" w:rsidP="009B10B0">
      <w:pPr>
        <w:ind w:firstLine="900"/>
        <w:jc w:val="both"/>
        <w:rPr>
          <w:sz w:val="16"/>
          <w:szCs w:val="16"/>
        </w:rPr>
      </w:pPr>
      <w:r w:rsidRPr="004C756A">
        <w:rPr>
          <w:sz w:val="16"/>
          <w:szCs w:val="16"/>
        </w:rPr>
        <w:t>10) приложение №1 изложить в следующей редакции:</w:t>
      </w:r>
    </w:p>
    <w:p w:rsidR="009B10B0" w:rsidRPr="004C756A" w:rsidRDefault="009B10B0" w:rsidP="009B10B0">
      <w:pPr>
        <w:ind w:firstLine="900"/>
        <w:jc w:val="both"/>
        <w:rPr>
          <w:sz w:val="16"/>
          <w:szCs w:val="16"/>
        </w:rPr>
      </w:pPr>
    </w:p>
    <w:p w:rsidR="009B10B0" w:rsidRPr="004C756A" w:rsidRDefault="009B10B0" w:rsidP="009B10B0">
      <w:pPr>
        <w:pStyle w:val="ConsPlusNormal"/>
        <w:jc w:val="center"/>
        <w:rPr>
          <w:sz w:val="16"/>
          <w:szCs w:val="16"/>
        </w:rPr>
      </w:pPr>
      <w:r w:rsidRPr="004C756A">
        <w:rPr>
          <w:sz w:val="16"/>
          <w:szCs w:val="16"/>
        </w:rPr>
        <w:t>Сведения о местонахождении и номерах контактных телефонов</w:t>
      </w:r>
    </w:p>
    <w:p w:rsidR="009B10B0" w:rsidRPr="004C756A" w:rsidRDefault="009B10B0" w:rsidP="009B10B0">
      <w:pPr>
        <w:pStyle w:val="ConsPlusNormal"/>
        <w:jc w:val="center"/>
        <w:rPr>
          <w:sz w:val="16"/>
          <w:szCs w:val="16"/>
        </w:rPr>
      </w:pPr>
      <w:r w:rsidRPr="004C756A">
        <w:rPr>
          <w:sz w:val="16"/>
          <w:szCs w:val="16"/>
        </w:rPr>
        <w:t>органов и организаций, в которых заявители могут</w:t>
      </w:r>
    </w:p>
    <w:p w:rsidR="009B10B0" w:rsidRPr="004C756A" w:rsidRDefault="009B10B0" w:rsidP="009B10B0">
      <w:pPr>
        <w:pStyle w:val="ConsPlusNormal"/>
        <w:jc w:val="center"/>
        <w:rPr>
          <w:sz w:val="16"/>
          <w:szCs w:val="16"/>
        </w:rPr>
      </w:pPr>
      <w:r w:rsidRPr="004C756A">
        <w:rPr>
          <w:sz w:val="16"/>
          <w:szCs w:val="16"/>
        </w:rPr>
        <w:t>получить документы, необходимые для предоставления</w:t>
      </w:r>
    </w:p>
    <w:p w:rsidR="009B10B0" w:rsidRPr="004C756A" w:rsidRDefault="009B10B0" w:rsidP="009B10B0">
      <w:pPr>
        <w:pStyle w:val="ConsPlusNormal"/>
        <w:jc w:val="center"/>
        <w:rPr>
          <w:sz w:val="16"/>
          <w:szCs w:val="16"/>
        </w:rPr>
      </w:pPr>
      <w:r w:rsidRPr="004C756A">
        <w:rPr>
          <w:sz w:val="16"/>
          <w:szCs w:val="16"/>
        </w:rPr>
        <w:t>муниципальной услуги</w:t>
      </w:r>
    </w:p>
    <w:tbl>
      <w:tblPr>
        <w:tblW w:w="10289" w:type="dxa"/>
        <w:tblCellSpacing w:w="5" w:type="nil"/>
        <w:tblInd w:w="-465" w:type="dxa"/>
        <w:tblLayout w:type="fixed"/>
        <w:tblCellMar>
          <w:left w:w="75" w:type="dxa"/>
          <w:right w:w="75" w:type="dxa"/>
        </w:tblCellMar>
        <w:tblLook w:val="0000"/>
      </w:tblPr>
      <w:tblGrid>
        <w:gridCol w:w="900"/>
        <w:gridCol w:w="3600"/>
        <w:gridCol w:w="2340"/>
        <w:gridCol w:w="1440"/>
        <w:gridCol w:w="2009"/>
      </w:tblGrid>
      <w:tr w:rsidR="009B10B0" w:rsidRPr="004C756A" w:rsidTr="00DE667D">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 п/п</w:t>
            </w:r>
          </w:p>
        </w:tc>
        <w:tc>
          <w:tcPr>
            <w:tcW w:w="36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Название органа, учреждения, организации</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Адрес местоположения</w:t>
            </w:r>
          </w:p>
        </w:tc>
        <w:tc>
          <w:tcPr>
            <w:tcW w:w="14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Номер телефона</w:t>
            </w:r>
          </w:p>
        </w:tc>
        <w:tc>
          <w:tcPr>
            <w:tcW w:w="20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ind w:firstLine="12"/>
              <w:jc w:val="center"/>
              <w:rPr>
                <w:sz w:val="16"/>
                <w:szCs w:val="16"/>
              </w:rPr>
            </w:pPr>
            <w:r w:rsidRPr="004C756A">
              <w:rPr>
                <w:sz w:val="16"/>
                <w:szCs w:val="16"/>
              </w:rPr>
              <w:t>Интернет-адрес</w:t>
            </w:r>
          </w:p>
        </w:tc>
      </w:tr>
      <w:tr w:rsidR="009B10B0" w:rsidRPr="004C756A" w:rsidTr="00DE667D">
        <w:tblPrEx>
          <w:tblCellMar>
            <w:top w:w="0" w:type="dxa"/>
            <w:bottom w:w="0" w:type="dxa"/>
          </w:tblCellMar>
        </w:tblPrEx>
        <w:trPr>
          <w:trHeight w:val="1601"/>
          <w:tblCellSpacing w:w="5" w:type="nil"/>
        </w:trPr>
        <w:tc>
          <w:tcPr>
            <w:tcW w:w="9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1</w:t>
            </w:r>
          </w:p>
        </w:tc>
        <w:tc>
          <w:tcPr>
            <w:tcW w:w="36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sz w:val="16"/>
                <w:szCs w:val="16"/>
              </w:rPr>
            </w:pPr>
            <w:r w:rsidRPr="004C756A">
              <w:rPr>
                <w:sz w:val="16"/>
                <w:szCs w:val="16"/>
              </w:rPr>
              <w:t>Администрация Галичского муниципального района</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1d"/>
              <w:shd w:val="clear" w:color="auto" w:fill="FFFFFF"/>
              <w:snapToGrid w:val="0"/>
              <w:rPr>
                <w:rFonts w:ascii="Times New Roman" w:hAnsi="Times New Roman"/>
                <w:sz w:val="16"/>
                <w:szCs w:val="16"/>
              </w:rPr>
            </w:pPr>
            <w:r w:rsidRPr="004C756A">
              <w:rPr>
                <w:rFonts w:ascii="Times New Roman" w:hAnsi="Times New Roman"/>
                <w:sz w:val="16"/>
                <w:szCs w:val="16"/>
              </w:rPr>
              <w:t>157201,</w:t>
            </w:r>
          </w:p>
          <w:p w:rsidR="009B10B0" w:rsidRPr="004C756A" w:rsidRDefault="009B10B0" w:rsidP="00DE667D">
            <w:pPr>
              <w:pStyle w:val="1d"/>
              <w:shd w:val="clear" w:color="auto" w:fill="FFFFFF"/>
              <w:snapToGrid w:val="0"/>
              <w:rPr>
                <w:rFonts w:ascii="Times New Roman" w:hAnsi="Times New Roman"/>
                <w:sz w:val="16"/>
                <w:szCs w:val="16"/>
              </w:rPr>
            </w:pPr>
            <w:r w:rsidRPr="004C756A">
              <w:rPr>
                <w:rFonts w:ascii="Times New Roman" w:hAnsi="Times New Roman"/>
                <w:sz w:val="16"/>
                <w:szCs w:val="16"/>
              </w:rPr>
              <w:t xml:space="preserve">Костромская область, </w:t>
            </w:r>
          </w:p>
          <w:p w:rsidR="009B10B0" w:rsidRPr="004C756A" w:rsidRDefault="009B10B0" w:rsidP="00DE667D">
            <w:pPr>
              <w:pStyle w:val="1d"/>
              <w:shd w:val="clear" w:color="auto" w:fill="FFFFFF"/>
              <w:snapToGrid w:val="0"/>
              <w:rPr>
                <w:sz w:val="16"/>
                <w:szCs w:val="16"/>
              </w:rPr>
            </w:pPr>
            <w:r w:rsidRPr="004C756A">
              <w:rPr>
                <w:rFonts w:ascii="Times New Roman" w:hAnsi="Times New Roman"/>
                <w:sz w:val="16"/>
                <w:szCs w:val="16"/>
              </w:rPr>
              <w:t>г. Галич, пл.Революции, д.23а</w:t>
            </w:r>
          </w:p>
          <w:p w:rsidR="009B10B0" w:rsidRPr="004C756A" w:rsidRDefault="009B10B0" w:rsidP="00DE667D">
            <w:pPr>
              <w:shd w:val="clear" w:color="auto" w:fill="FFFFFF"/>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8(49437)</w:t>
            </w:r>
          </w:p>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2-17-02</w:t>
            </w:r>
          </w:p>
          <w:p w:rsidR="009B10B0" w:rsidRPr="004C756A" w:rsidRDefault="009B10B0" w:rsidP="00DE667D">
            <w:pPr>
              <w:pStyle w:val="1d"/>
              <w:shd w:val="clear" w:color="auto" w:fill="FFFFFF"/>
              <w:rPr>
                <w:rFonts w:ascii="Times New Roman" w:hAnsi="Times New Roman"/>
                <w:sz w:val="16"/>
                <w:szCs w:val="16"/>
              </w:rPr>
            </w:pPr>
          </w:p>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8(49437)</w:t>
            </w:r>
          </w:p>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2-21-34</w:t>
            </w:r>
          </w:p>
          <w:p w:rsidR="009B10B0" w:rsidRPr="004C756A" w:rsidRDefault="009B10B0" w:rsidP="00DE667D">
            <w:pPr>
              <w:shd w:val="clear" w:color="auto" w:fill="FFFFFF"/>
              <w:rPr>
                <w:sz w:val="16"/>
                <w:szCs w:val="16"/>
              </w:rPr>
            </w:pPr>
          </w:p>
        </w:tc>
        <w:tc>
          <w:tcPr>
            <w:tcW w:w="20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b/>
                <w:bCs/>
                <w:sz w:val="16"/>
                <w:szCs w:val="16"/>
                <w:shd w:val="clear" w:color="auto" w:fill="FFFFFF"/>
              </w:rPr>
            </w:pPr>
            <w:r w:rsidRPr="004C756A">
              <w:rPr>
                <w:b/>
                <w:bCs/>
                <w:sz w:val="16"/>
                <w:szCs w:val="16"/>
                <w:shd w:val="clear" w:color="auto" w:fill="FFFFFF"/>
              </w:rPr>
              <w:t>Интернет-сайт:</w:t>
            </w:r>
          </w:p>
          <w:p w:rsidR="009B10B0" w:rsidRPr="004C756A" w:rsidRDefault="009B10B0" w:rsidP="00DE667D">
            <w:pPr>
              <w:shd w:val="clear" w:color="auto" w:fill="FFFFFF"/>
              <w:rPr>
                <w:rStyle w:val="a3"/>
                <w:color w:val="auto"/>
                <w:sz w:val="16"/>
                <w:szCs w:val="16"/>
              </w:rPr>
            </w:pPr>
            <w:r w:rsidRPr="004C756A">
              <w:rPr>
                <w:sz w:val="16"/>
                <w:szCs w:val="16"/>
                <w:u w:val="single"/>
                <w:lang w:val="en-US"/>
              </w:rPr>
              <w:t>www</w:t>
            </w:r>
            <w:r w:rsidRPr="004C756A">
              <w:rPr>
                <w:sz w:val="16"/>
                <w:szCs w:val="16"/>
                <w:u w:val="single"/>
              </w:rPr>
              <w:t>.</w:t>
            </w:r>
            <w:hyperlink r:id="rId11" w:history="1">
              <w:r w:rsidRPr="004C756A">
                <w:rPr>
                  <w:rStyle w:val="a3"/>
                  <w:color w:val="auto"/>
                  <w:sz w:val="16"/>
                  <w:szCs w:val="16"/>
                  <w:lang w:val="en-US"/>
                </w:rPr>
                <w:t>rayon</w:t>
              </w:r>
              <w:r w:rsidRPr="004C756A">
                <w:rPr>
                  <w:rStyle w:val="a3"/>
                  <w:color w:val="auto"/>
                  <w:sz w:val="16"/>
                  <w:szCs w:val="16"/>
                </w:rPr>
                <w:t>.</w:t>
              </w:r>
              <w:r w:rsidRPr="004C756A">
                <w:rPr>
                  <w:rStyle w:val="a3"/>
                  <w:color w:val="auto"/>
                  <w:sz w:val="16"/>
                  <w:szCs w:val="16"/>
                  <w:lang w:val="en-US"/>
                </w:rPr>
                <w:t>qalich</w:t>
              </w:r>
              <w:r w:rsidRPr="004C756A">
                <w:rPr>
                  <w:rStyle w:val="a3"/>
                  <w:color w:val="auto"/>
                  <w:sz w:val="16"/>
                  <w:szCs w:val="16"/>
                </w:rPr>
                <w:t>,</w:t>
              </w:r>
              <w:r w:rsidRPr="004C756A">
                <w:rPr>
                  <w:rStyle w:val="a3"/>
                  <w:color w:val="auto"/>
                  <w:sz w:val="16"/>
                  <w:szCs w:val="16"/>
                  <w:lang w:val="en-US"/>
                </w:rPr>
                <w:t>com</w:t>
              </w:r>
            </w:hyperlink>
          </w:p>
          <w:p w:rsidR="009B10B0" w:rsidRPr="004C756A" w:rsidRDefault="009B10B0" w:rsidP="00DE667D">
            <w:pPr>
              <w:shd w:val="clear" w:color="auto" w:fill="FFFFFF"/>
              <w:rPr>
                <w:rStyle w:val="apple-converted-space"/>
                <w:b/>
                <w:bCs/>
                <w:sz w:val="16"/>
                <w:szCs w:val="16"/>
                <w:shd w:val="clear" w:color="auto" w:fill="FFFFFF"/>
              </w:rPr>
            </w:pPr>
            <w:r w:rsidRPr="004C756A">
              <w:rPr>
                <w:b/>
                <w:bCs/>
                <w:sz w:val="16"/>
                <w:szCs w:val="16"/>
                <w:shd w:val="clear" w:color="auto" w:fill="FFFFFF"/>
                <w:lang w:val="en-US"/>
              </w:rPr>
              <w:t>E</w:t>
            </w:r>
            <w:r w:rsidRPr="004C756A">
              <w:rPr>
                <w:b/>
                <w:bCs/>
                <w:sz w:val="16"/>
                <w:szCs w:val="16"/>
                <w:shd w:val="clear" w:color="auto" w:fill="FFFFFF"/>
              </w:rPr>
              <w:t>-</w:t>
            </w:r>
            <w:r w:rsidRPr="004C756A">
              <w:rPr>
                <w:b/>
                <w:bCs/>
                <w:sz w:val="16"/>
                <w:szCs w:val="16"/>
                <w:shd w:val="clear" w:color="auto" w:fill="FFFFFF"/>
                <w:lang w:val="en-US"/>
              </w:rPr>
              <w:t>mail</w:t>
            </w:r>
            <w:r w:rsidRPr="004C756A">
              <w:rPr>
                <w:b/>
                <w:bCs/>
                <w:sz w:val="16"/>
                <w:szCs w:val="16"/>
                <w:shd w:val="clear" w:color="auto" w:fill="FFFFFF"/>
              </w:rPr>
              <w:t>:</w:t>
            </w:r>
            <w:r w:rsidRPr="004C756A">
              <w:rPr>
                <w:rStyle w:val="apple-converted-space"/>
                <w:b/>
                <w:bCs/>
                <w:sz w:val="16"/>
                <w:szCs w:val="16"/>
                <w:shd w:val="clear" w:color="auto" w:fill="FFFFFF"/>
                <w:lang w:val="en-US"/>
              </w:rPr>
              <w:t> </w:t>
            </w:r>
          </w:p>
          <w:p w:rsidR="009B10B0" w:rsidRPr="004C756A" w:rsidRDefault="009B10B0" w:rsidP="00DE667D">
            <w:pPr>
              <w:shd w:val="clear" w:color="auto" w:fill="FFFFFF"/>
              <w:rPr>
                <w:sz w:val="16"/>
                <w:szCs w:val="16"/>
              </w:rPr>
            </w:pPr>
            <w:r w:rsidRPr="004C756A">
              <w:rPr>
                <w:sz w:val="16"/>
                <w:szCs w:val="16"/>
                <w:lang w:val="en-US"/>
              </w:rPr>
              <w:t>komecon</w:t>
            </w:r>
            <w:r w:rsidRPr="004C756A">
              <w:rPr>
                <w:sz w:val="16"/>
                <w:szCs w:val="16"/>
              </w:rPr>
              <w:t>@</w:t>
            </w:r>
            <w:r w:rsidRPr="004C756A">
              <w:rPr>
                <w:sz w:val="16"/>
                <w:szCs w:val="16"/>
                <w:lang w:val="en-US"/>
              </w:rPr>
              <w:t>mail</w:t>
            </w:r>
            <w:r w:rsidRPr="004C756A">
              <w:rPr>
                <w:sz w:val="16"/>
                <w:szCs w:val="16"/>
              </w:rPr>
              <w:t>.</w:t>
            </w:r>
            <w:r w:rsidRPr="004C756A">
              <w:rPr>
                <w:sz w:val="16"/>
                <w:szCs w:val="16"/>
                <w:lang w:val="en-US"/>
              </w:rPr>
              <w:t>ru</w:t>
            </w:r>
          </w:p>
        </w:tc>
      </w:tr>
      <w:tr w:rsidR="009B10B0" w:rsidRPr="004C756A" w:rsidTr="00DE667D">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2</w:t>
            </w:r>
          </w:p>
        </w:tc>
        <w:tc>
          <w:tcPr>
            <w:tcW w:w="36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sz w:val="16"/>
                <w:szCs w:val="16"/>
              </w:rPr>
            </w:pPr>
            <w:r w:rsidRPr="004C756A">
              <w:rPr>
                <w:sz w:val="16"/>
                <w:szCs w:val="16"/>
              </w:rPr>
              <w:t>Галичский отдел управления Федеральной службы государственной регистрации, кадастра и картографии по Костромской области</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1d"/>
              <w:shd w:val="clear" w:color="auto" w:fill="FFFFFF"/>
              <w:snapToGrid w:val="0"/>
              <w:rPr>
                <w:rFonts w:ascii="Times New Roman" w:hAnsi="Times New Roman"/>
                <w:sz w:val="16"/>
                <w:szCs w:val="16"/>
              </w:rPr>
            </w:pPr>
            <w:r w:rsidRPr="004C756A">
              <w:rPr>
                <w:rFonts w:ascii="Times New Roman" w:hAnsi="Times New Roman"/>
                <w:sz w:val="16"/>
                <w:szCs w:val="16"/>
              </w:rPr>
              <w:t>157201,</w:t>
            </w:r>
          </w:p>
          <w:p w:rsidR="009B10B0" w:rsidRPr="004C756A" w:rsidRDefault="009B10B0" w:rsidP="00DE667D">
            <w:pPr>
              <w:pStyle w:val="1d"/>
              <w:shd w:val="clear" w:color="auto" w:fill="FFFFFF"/>
              <w:snapToGrid w:val="0"/>
              <w:rPr>
                <w:rFonts w:ascii="Times New Roman" w:hAnsi="Times New Roman"/>
                <w:sz w:val="16"/>
                <w:szCs w:val="16"/>
              </w:rPr>
            </w:pPr>
            <w:r w:rsidRPr="004C756A">
              <w:rPr>
                <w:rFonts w:ascii="Times New Roman" w:hAnsi="Times New Roman"/>
                <w:sz w:val="16"/>
                <w:szCs w:val="16"/>
              </w:rPr>
              <w:t xml:space="preserve">Костромская область, </w:t>
            </w:r>
          </w:p>
          <w:p w:rsidR="009B10B0" w:rsidRPr="004C756A" w:rsidRDefault="009B10B0" w:rsidP="00DE667D">
            <w:pPr>
              <w:pStyle w:val="1d"/>
              <w:shd w:val="clear" w:color="auto" w:fill="FFFFFF"/>
              <w:snapToGrid w:val="0"/>
              <w:rPr>
                <w:rFonts w:ascii="Times New Roman" w:hAnsi="Times New Roman"/>
                <w:sz w:val="16"/>
                <w:szCs w:val="16"/>
              </w:rPr>
            </w:pPr>
            <w:r w:rsidRPr="004C756A">
              <w:rPr>
                <w:rFonts w:ascii="Times New Roman" w:hAnsi="Times New Roman"/>
                <w:sz w:val="16"/>
                <w:szCs w:val="16"/>
              </w:rPr>
              <w:t xml:space="preserve">г. Галич, ул.Физкультурная, д.16, 157201 </w:t>
            </w:r>
          </w:p>
          <w:p w:rsidR="009B10B0" w:rsidRPr="004C756A" w:rsidRDefault="009B10B0" w:rsidP="00DE667D">
            <w:pPr>
              <w:shd w:val="clear" w:color="auto" w:fill="FFFFFF"/>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8(49437)</w:t>
            </w:r>
          </w:p>
          <w:p w:rsidR="009B10B0" w:rsidRPr="004C756A" w:rsidRDefault="009B10B0" w:rsidP="00DE667D">
            <w:pPr>
              <w:pStyle w:val="1d"/>
              <w:shd w:val="clear" w:color="auto" w:fill="FFFFFF"/>
              <w:rPr>
                <w:rFonts w:ascii="Times New Roman" w:hAnsi="Times New Roman"/>
                <w:sz w:val="16"/>
                <w:szCs w:val="16"/>
                <w:lang w:val="en-US"/>
              </w:rPr>
            </w:pPr>
            <w:r w:rsidRPr="004C756A">
              <w:rPr>
                <w:rFonts w:ascii="Times New Roman" w:hAnsi="Times New Roman"/>
                <w:sz w:val="16"/>
                <w:szCs w:val="16"/>
              </w:rPr>
              <w:t>2-1</w:t>
            </w:r>
            <w:r w:rsidRPr="004C756A">
              <w:rPr>
                <w:rFonts w:ascii="Times New Roman" w:hAnsi="Times New Roman"/>
                <w:sz w:val="16"/>
                <w:szCs w:val="16"/>
                <w:lang w:val="en-US"/>
              </w:rPr>
              <w:t>2</w:t>
            </w:r>
            <w:r w:rsidRPr="004C756A">
              <w:rPr>
                <w:rFonts w:ascii="Times New Roman" w:hAnsi="Times New Roman"/>
                <w:sz w:val="16"/>
                <w:szCs w:val="16"/>
              </w:rPr>
              <w:t>-</w:t>
            </w:r>
            <w:r w:rsidRPr="004C756A">
              <w:rPr>
                <w:rFonts w:ascii="Times New Roman" w:hAnsi="Times New Roman"/>
                <w:sz w:val="16"/>
                <w:szCs w:val="16"/>
                <w:lang w:val="en-US"/>
              </w:rPr>
              <w:t>85</w:t>
            </w:r>
          </w:p>
          <w:p w:rsidR="009B10B0" w:rsidRPr="004C756A" w:rsidRDefault="009B10B0" w:rsidP="00DE667D">
            <w:pPr>
              <w:pStyle w:val="1d"/>
              <w:shd w:val="clear" w:color="auto" w:fill="FFFFFF"/>
              <w:rPr>
                <w:rFonts w:ascii="Times New Roman" w:hAnsi="Times New Roman"/>
                <w:sz w:val="16"/>
                <w:szCs w:val="16"/>
              </w:rPr>
            </w:pPr>
          </w:p>
          <w:p w:rsidR="009B10B0" w:rsidRPr="004C756A" w:rsidRDefault="009B10B0" w:rsidP="00DE667D">
            <w:pPr>
              <w:pStyle w:val="1d"/>
              <w:shd w:val="clear" w:color="auto" w:fill="FFFFFF"/>
              <w:rPr>
                <w:rFonts w:ascii="Times New Roman" w:hAnsi="Times New Roman"/>
                <w:sz w:val="16"/>
                <w:szCs w:val="16"/>
              </w:rPr>
            </w:pPr>
            <w:r w:rsidRPr="004C756A">
              <w:rPr>
                <w:rFonts w:ascii="Times New Roman" w:hAnsi="Times New Roman"/>
                <w:sz w:val="16"/>
                <w:szCs w:val="16"/>
              </w:rPr>
              <w:t>8(49437)</w:t>
            </w:r>
          </w:p>
          <w:p w:rsidR="009B10B0" w:rsidRPr="004C756A" w:rsidRDefault="009B10B0" w:rsidP="00DE667D">
            <w:pPr>
              <w:pStyle w:val="1d"/>
              <w:shd w:val="clear" w:color="auto" w:fill="FFFFFF"/>
              <w:rPr>
                <w:rFonts w:ascii="Times New Roman" w:hAnsi="Times New Roman"/>
                <w:sz w:val="16"/>
                <w:szCs w:val="16"/>
                <w:lang w:val="en-US"/>
              </w:rPr>
            </w:pPr>
            <w:r w:rsidRPr="004C756A">
              <w:rPr>
                <w:rFonts w:ascii="Times New Roman" w:hAnsi="Times New Roman"/>
                <w:sz w:val="16"/>
                <w:szCs w:val="16"/>
              </w:rPr>
              <w:t>2-2</w:t>
            </w:r>
            <w:r w:rsidRPr="004C756A">
              <w:rPr>
                <w:rFonts w:ascii="Times New Roman" w:hAnsi="Times New Roman"/>
                <w:sz w:val="16"/>
                <w:szCs w:val="16"/>
                <w:lang w:val="en-US"/>
              </w:rPr>
              <w:t>4</w:t>
            </w:r>
            <w:r w:rsidRPr="004C756A">
              <w:rPr>
                <w:rFonts w:ascii="Times New Roman" w:hAnsi="Times New Roman"/>
                <w:sz w:val="16"/>
                <w:szCs w:val="16"/>
              </w:rPr>
              <w:t>-</w:t>
            </w:r>
            <w:r w:rsidRPr="004C756A">
              <w:rPr>
                <w:rFonts w:ascii="Times New Roman" w:hAnsi="Times New Roman"/>
                <w:sz w:val="16"/>
                <w:szCs w:val="16"/>
                <w:lang w:val="en-US"/>
              </w:rPr>
              <w:t>03</w:t>
            </w:r>
          </w:p>
          <w:p w:rsidR="009B10B0" w:rsidRPr="004C756A" w:rsidRDefault="009B10B0" w:rsidP="00DE667D">
            <w:pPr>
              <w:shd w:val="clear" w:color="auto" w:fill="FFFFFF"/>
              <w:rPr>
                <w:sz w:val="16"/>
                <w:szCs w:val="16"/>
              </w:rPr>
            </w:pPr>
          </w:p>
        </w:tc>
        <w:tc>
          <w:tcPr>
            <w:tcW w:w="20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b/>
                <w:bCs/>
                <w:sz w:val="16"/>
                <w:szCs w:val="16"/>
                <w:shd w:val="clear" w:color="auto" w:fill="FFFFFF"/>
              </w:rPr>
            </w:pPr>
            <w:r w:rsidRPr="004C756A">
              <w:rPr>
                <w:b/>
                <w:bCs/>
                <w:sz w:val="16"/>
                <w:szCs w:val="16"/>
                <w:shd w:val="clear" w:color="auto" w:fill="FFFFFF"/>
              </w:rPr>
              <w:t>Интернет-сайт:</w:t>
            </w:r>
          </w:p>
          <w:p w:rsidR="009B10B0" w:rsidRPr="004C756A" w:rsidRDefault="009B10B0" w:rsidP="00DE667D">
            <w:pPr>
              <w:shd w:val="clear" w:color="auto" w:fill="FFFFFF"/>
              <w:rPr>
                <w:sz w:val="16"/>
                <w:szCs w:val="16"/>
                <w:u w:val="single"/>
              </w:rPr>
            </w:pPr>
            <w:r w:rsidRPr="004C756A">
              <w:rPr>
                <w:sz w:val="16"/>
                <w:szCs w:val="16"/>
                <w:u w:val="single"/>
              </w:rPr>
              <w:t xml:space="preserve"> </w:t>
            </w:r>
            <w:hyperlink r:id="rId12" w:history="1">
              <w:r w:rsidRPr="004C756A">
                <w:rPr>
                  <w:rStyle w:val="a3"/>
                  <w:color w:val="auto"/>
                  <w:sz w:val="16"/>
                  <w:szCs w:val="16"/>
                </w:rPr>
                <w:t>www.to44.rosreestr.ru</w:t>
              </w:r>
            </w:hyperlink>
          </w:p>
          <w:p w:rsidR="009B10B0" w:rsidRPr="004C756A" w:rsidRDefault="009B10B0" w:rsidP="00DE667D">
            <w:pPr>
              <w:pStyle w:val="1f0"/>
              <w:shd w:val="clear" w:color="auto" w:fill="FFFFFF"/>
              <w:spacing w:before="0" w:beforeAutospacing="0" w:after="0" w:afterAutospacing="0"/>
              <w:rPr>
                <w:b/>
                <w:bCs/>
                <w:sz w:val="16"/>
                <w:szCs w:val="16"/>
                <w:shd w:val="clear" w:color="auto" w:fill="FFFFFF"/>
              </w:rPr>
            </w:pPr>
            <w:r w:rsidRPr="004C756A">
              <w:rPr>
                <w:b/>
                <w:bCs/>
                <w:sz w:val="16"/>
                <w:szCs w:val="16"/>
                <w:shd w:val="clear" w:color="auto" w:fill="FFFFFF"/>
                <w:lang w:val="en-US"/>
              </w:rPr>
              <w:t>E</w:t>
            </w:r>
            <w:r w:rsidRPr="004C756A">
              <w:rPr>
                <w:b/>
                <w:bCs/>
                <w:sz w:val="16"/>
                <w:szCs w:val="16"/>
                <w:shd w:val="clear" w:color="auto" w:fill="FFFFFF"/>
              </w:rPr>
              <w:t>-</w:t>
            </w:r>
            <w:r w:rsidRPr="004C756A">
              <w:rPr>
                <w:b/>
                <w:bCs/>
                <w:sz w:val="16"/>
                <w:szCs w:val="16"/>
                <w:shd w:val="clear" w:color="auto" w:fill="FFFFFF"/>
                <w:lang w:val="en-US"/>
              </w:rPr>
              <w:t>mail</w:t>
            </w:r>
            <w:r w:rsidRPr="004C756A">
              <w:rPr>
                <w:b/>
                <w:bCs/>
                <w:sz w:val="16"/>
                <w:szCs w:val="16"/>
                <w:shd w:val="clear" w:color="auto" w:fill="FFFFFF"/>
              </w:rPr>
              <w:t>:</w:t>
            </w:r>
          </w:p>
          <w:p w:rsidR="009B10B0" w:rsidRPr="004C756A" w:rsidRDefault="009B10B0" w:rsidP="00DE667D">
            <w:pPr>
              <w:pStyle w:val="1f0"/>
              <w:shd w:val="clear" w:color="auto" w:fill="FFFFFF"/>
              <w:spacing w:before="0" w:beforeAutospacing="0" w:after="0" w:afterAutospacing="0"/>
              <w:rPr>
                <w:b/>
                <w:bCs/>
                <w:sz w:val="16"/>
                <w:szCs w:val="16"/>
                <w:shd w:val="clear" w:color="auto" w:fill="FFFFFF"/>
              </w:rPr>
            </w:pPr>
            <w:hyperlink r:id="rId13" w:history="1">
              <w:r w:rsidRPr="004C756A">
                <w:rPr>
                  <w:rStyle w:val="a3"/>
                  <w:b/>
                  <w:bCs/>
                  <w:color w:val="auto"/>
                  <w:sz w:val="16"/>
                  <w:szCs w:val="16"/>
                  <w:shd w:val="clear" w:color="auto" w:fill="FFFFFF"/>
                </w:rPr>
                <w:t>44_</w:t>
              </w:r>
              <w:r w:rsidRPr="004C756A">
                <w:rPr>
                  <w:rStyle w:val="a3"/>
                  <w:b/>
                  <w:bCs/>
                  <w:color w:val="auto"/>
                  <w:sz w:val="16"/>
                  <w:szCs w:val="16"/>
                  <w:shd w:val="clear" w:color="auto" w:fill="FFFFFF"/>
                  <w:lang w:val="en-US"/>
                </w:rPr>
                <w:t>upr</w:t>
              </w:r>
              <w:r w:rsidRPr="004C756A">
                <w:rPr>
                  <w:rStyle w:val="a3"/>
                  <w:b/>
                  <w:bCs/>
                  <w:color w:val="auto"/>
                  <w:sz w:val="16"/>
                  <w:szCs w:val="16"/>
                  <w:shd w:val="clear" w:color="auto" w:fill="FFFFFF"/>
                </w:rPr>
                <w:t>@</w:t>
              </w:r>
              <w:r w:rsidRPr="004C756A">
                <w:rPr>
                  <w:rStyle w:val="a3"/>
                  <w:b/>
                  <w:bCs/>
                  <w:color w:val="auto"/>
                  <w:sz w:val="16"/>
                  <w:szCs w:val="16"/>
                  <w:shd w:val="clear" w:color="auto" w:fill="FFFFFF"/>
                  <w:lang w:val="en-US"/>
                </w:rPr>
                <w:t>rosreestr</w:t>
              </w:r>
              <w:r w:rsidRPr="004C756A">
                <w:rPr>
                  <w:rStyle w:val="a3"/>
                  <w:b/>
                  <w:bCs/>
                  <w:color w:val="auto"/>
                  <w:sz w:val="16"/>
                  <w:szCs w:val="16"/>
                  <w:shd w:val="clear" w:color="auto" w:fill="FFFFFF"/>
                </w:rPr>
                <w:t>.</w:t>
              </w:r>
              <w:r w:rsidRPr="004C756A">
                <w:rPr>
                  <w:rStyle w:val="a3"/>
                  <w:b/>
                  <w:bCs/>
                  <w:color w:val="auto"/>
                  <w:sz w:val="16"/>
                  <w:szCs w:val="16"/>
                  <w:shd w:val="clear" w:color="auto" w:fill="FFFFFF"/>
                  <w:lang w:val="en-US"/>
                </w:rPr>
                <w:t>ru</w:t>
              </w:r>
            </w:hyperlink>
          </w:p>
          <w:p w:rsidR="009B10B0" w:rsidRPr="004C756A" w:rsidRDefault="009B10B0" w:rsidP="00DE667D">
            <w:pPr>
              <w:shd w:val="clear" w:color="auto" w:fill="FFFFFF"/>
              <w:rPr>
                <w:sz w:val="16"/>
                <w:szCs w:val="16"/>
              </w:rPr>
            </w:pPr>
          </w:p>
        </w:tc>
      </w:tr>
      <w:tr w:rsidR="009B10B0" w:rsidRPr="004C756A" w:rsidTr="00DE667D">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3</w:t>
            </w:r>
          </w:p>
        </w:tc>
        <w:tc>
          <w:tcPr>
            <w:tcW w:w="36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sz w:val="16"/>
                <w:szCs w:val="16"/>
              </w:rPr>
            </w:pPr>
            <w:r w:rsidRPr="004C756A">
              <w:rPr>
                <w:sz w:val="16"/>
                <w:szCs w:val="16"/>
              </w:rPr>
              <w:t>ОГУ  «Государственная экспертиза Костромской области»</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sz w:val="16"/>
                <w:szCs w:val="16"/>
              </w:rPr>
            </w:pPr>
            <w:r w:rsidRPr="004C756A">
              <w:rPr>
                <w:sz w:val="16"/>
                <w:szCs w:val="16"/>
              </w:rPr>
              <w:t>156026, Костромская область, г.Кострома, ул.Привокзальная, д.16 а</w:t>
            </w:r>
          </w:p>
        </w:tc>
        <w:tc>
          <w:tcPr>
            <w:tcW w:w="14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sz w:val="16"/>
                <w:szCs w:val="16"/>
              </w:rPr>
            </w:pPr>
            <w:r w:rsidRPr="004C756A">
              <w:rPr>
                <w:sz w:val="16"/>
                <w:szCs w:val="16"/>
              </w:rPr>
              <w:t>8(4942)42-31-01, факс 8(4942)42-31-00</w:t>
            </w:r>
          </w:p>
        </w:tc>
        <w:tc>
          <w:tcPr>
            <w:tcW w:w="20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rPr>
                <w:b/>
                <w:bCs/>
                <w:sz w:val="16"/>
                <w:szCs w:val="16"/>
                <w:shd w:val="clear" w:color="auto" w:fill="FFFFFF"/>
              </w:rPr>
            </w:pPr>
            <w:r w:rsidRPr="004C756A">
              <w:rPr>
                <w:b/>
                <w:bCs/>
                <w:sz w:val="16"/>
                <w:szCs w:val="16"/>
                <w:shd w:val="clear" w:color="auto" w:fill="FFFFFF"/>
              </w:rPr>
              <w:t>Интернет-сайт:</w:t>
            </w:r>
          </w:p>
          <w:p w:rsidR="009B10B0" w:rsidRPr="004C756A" w:rsidRDefault="009B10B0" w:rsidP="00DE667D">
            <w:pPr>
              <w:shd w:val="clear" w:color="auto" w:fill="FFFFFF"/>
              <w:rPr>
                <w:sz w:val="16"/>
                <w:szCs w:val="16"/>
              </w:rPr>
            </w:pPr>
            <w:hyperlink r:id="rId14" w:history="1">
              <w:r w:rsidRPr="004C756A">
                <w:rPr>
                  <w:rStyle w:val="a3"/>
                  <w:color w:val="auto"/>
                  <w:sz w:val="16"/>
                  <w:szCs w:val="16"/>
                  <w:lang w:val="en-US"/>
                </w:rPr>
                <w:t>www</w:t>
              </w:r>
              <w:r w:rsidRPr="004C756A">
                <w:rPr>
                  <w:rStyle w:val="a3"/>
                  <w:color w:val="auto"/>
                  <w:sz w:val="16"/>
                  <w:szCs w:val="16"/>
                </w:rPr>
                <w:t>.экспертиза44.рф</w:t>
              </w:r>
            </w:hyperlink>
          </w:p>
          <w:p w:rsidR="009B10B0" w:rsidRPr="004C756A" w:rsidRDefault="009B10B0" w:rsidP="00DE667D">
            <w:pPr>
              <w:shd w:val="clear" w:color="auto" w:fill="FFFFFF"/>
              <w:rPr>
                <w:b/>
                <w:bCs/>
                <w:sz w:val="16"/>
                <w:szCs w:val="16"/>
                <w:shd w:val="clear" w:color="auto" w:fill="FFFFFF"/>
              </w:rPr>
            </w:pPr>
            <w:r w:rsidRPr="004C756A">
              <w:rPr>
                <w:b/>
                <w:bCs/>
                <w:sz w:val="16"/>
                <w:szCs w:val="16"/>
                <w:shd w:val="clear" w:color="auto" w:fill="FFFFFF"/>
                <w:lang w:val="en-US"/>
              </w:rPr>
              <w:t>E</w:t>
            </w:r>
            <w:r w:rsidRPr="004C756A">
              <w:rPr>
                <w:b/>
                <w:bCs/>
                <w:sz w:val="16"/>
                <w:szCs w:val="16"/>
                <w:shd w:val="clear" w:color="auto" w:fill="FFFFFF"/>
              </w:rPr>
              <w:t>-</w:t>
            </w:r>
            <w:r w:rsidRPr="004C756A">
              <w:rPr>
                <w:b/>
                <w:bCs/>
                <w:sz w:val="16"/>
                <w:szCs w:val="16"/>
                <w:shd w:val="clear" w:color="auto" w:fill="FFFFFF"/>
                <w:lang w:val="en-US"/>
              </w:rPr>
              <w:t>mail</w:t>
            </w:r>
            <w:r w:rsidRPr="004C756A">
              <w:rPr>
                <w:b/>
                <w:bCs/>
                <w:sz w:val="16"/>
                <w:szCs w:val="16"/>
                <w:shd w:val="clear" w:color="auto" w:fill="FFFFFF"/>
              </w:rPr>
              <w:t>:</w:t>
            </w:r>
          </w:p>
          <w:p w:rsidR="009B10B0" w:rsidRPr="004C756A" w:rsidRDefault="009B10B0" w:rsidP="00DE667D">
            <w:pPr>
              <w:shd w:val="clear" w:color="auto" w:fill="FFFFFF"/>
              <w:rPr>
                <w:sz w:val="16"/>
                <w:szCs w:val="16"/>
              </w:rPr>
            </w:pPr>
            <w:r w:rsidRPr="004C756A">
              <w:rPr>
                <w:sz w:val="16"/>
                <w:szCs w:val="16"/>
                <w:lang w:val="en-US"/>
              </w:rPr>
              <w:t>info</w:t>
            </w:r>
            <w:r w:rsidRPr="004C756A">
              <w:rPr>
                <w:sz w:val="16"/>
                <w:szCs w:val="16"/>
              </w:rPr>
              <w:t>@</w:t>
            </w:r>
            <w:r w:rsidRPr="004C756A">
              <w:rPr>
                <w:sz w:val="16"/>
                <w:szCs w:val="16"/>
                <w:lang w:val="en-US"/>
              </w:rPr>
              <w:t>expertiza</w:t>
            </w:r>
            <w:r w:rsidRPr="004C756A">
              <w:rPr>
                <w:sz w:val="16"/>
                <w:szCs w:val="16"/>
              </w:rPr>
              <w:t>44.</w:t>
            </w:r>
            <w:r w:rsidRPr="004C756A">
              <w:rPr>
                <w:sz w:val="16"/>
                <w:szCs w:val="16"/>
                <w:lang w:val="en-US"/>
              </w:rPr>
              <w:t>ru</w:t>
            </w:r>
          </w:p>
        </w:tc>
      </w:tr>
      <w:tr w:rsidR="009B10B0" w:rsidRPr="004C756A" w:rsidTr="00DE667D">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sz w:val="16"/>
                <w:szCs w:val="16"/>
              </w:rPr>
            </w:pPr>
            <w:r w:rsidRPr="004C756A">
              <w:rPr>
                <w:sz w:val="16"/>
                <w:szCs w:val="16"/>
              </w:rPr>
              <w:t>4</w:t>
            </w:r>
          </w:p>
        </w:tc>
        <w:tc>
          <w:tcPr>
            <w:tcW w:w="360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Филиал ОГКУ «Многофункциональный центр» по Галичскому району</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157201 Костромская область, г. Галич, пл. Революции, Гостиный двор, верхний корпус №4</w:t>
            </w:r>
          </w:p>
        </w:tc>
        <w:tc>
          <w:tcPr>
            <w:tcW w:w="14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8(49437) 2-19-31</w:t>
            </w:r>
          </w:p>
          <w:p w:rsidR="009B10B0" w:rsidRPr="004C756A" w:rsidRDefault="009B10B0" w:rsidP="00DE667D">
            <w:pPr>
              <w:rPr>
                <w:sz w:val="16"/>
                <w:szCs w:val="16"/>
              </w:rPr>
            </w:pPr>
          </w:p>
        </w:tc>
        <w:tc>
          <w:tcPr>
            <w:tcW w:w="20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lang w:val="en-US"/>
              </w:rPr>
            </w:pPr>
            <w:r w:rsidRPr="004C756A">
              <w:rPr>
                <w:sz w:val="16"/>
                <w:szCs w:val="16"/>
                <w:lang w:val="en-US"/>
              </w:rPr>
              <w:t>mfc44.ru</w:t>
            </w:r>
          </w:p>
        </w:tc>
      </w:tr>
    </w:tbl>
    <w:p w:rsidR="009B10B0" w:rsidRPr="004C756A" w:rsidRDefault="009B10B0" w:rsidP="009B10B0">
      <w:pPr>
        <w:autoSpaceDE w:val="0"/>
        <w:autoSpaceDN w:val="0"/>
        <w:adjustRightInd w:val="0"/>
        <w:outlineLvl w:val="0"/>
        <w:rPr>
          <w:bCs/>
          <w:sz w:val="16"/>
          <w:szCs w:val="16"/>
        </w:rPr>
      </w:pPr>
    </w:p>
    <w:p w:rsidR="009B10B0" w:rsidRPr="004C756A" w:rsidRDefault="009B10B0" w:rsidP="009B10B0">
      <w:pPr>
        <w:autoSpaceDE w:val="0"/>
        <w:autoSpaceDN w:val="0"/>
        <w:adjustRightInd w:val="0"/>
        <w:jc w:val="center"/>
        <w:outlineLvl w:val="0"/>
        <w:rPr>
          <w:bCs/>
          <w:sz w:val="16"/>
          <w:szCs w:val="16"/>
        </w:rPr>
      </w:pPr>
    </w:p>
    <w:p w:rsidR="009B10B0" w:rsidRPr="004C756A" w:rsidRDefault="009B10B0" w:rsidP="009B10B0">
      <w:pPr>
        <w:autoSpaceDE w:val="0"/>
        <w:autoSpaceDN w:val="0"/>
        <w:adjustRightInd w:val="0"/>
        <w:jc w:val="center"/>
        <w:outlineLvl w:val="0"/>
        <w:rPr>
          <w:bCs/>
          <w:sz w:val="16"/>
          <w:szCs w:val="16"/>
        </w:rPr>
      </w:pPr>
      <w:r w:rsidRPr="004C756A">
        <w:rPr>
          <w:bCs/>
          <w:sz w:val="16"/>
          <w:szCs w:val="16"/>
        </w:rPr>
        <w:t>График</w:t>
      </w:r>
    </w:p>
    <w:p w:rsidR="009B10B0" w:rsidRPr="004C756A" w:rsidRDefault="009B10B0" w:rsidP="009B10B0">
      <w:pPr>
        <w:autoSpaceDE w:val="0"/>
        <w:autoSpaceDN w:val="0"/>
        <w:adjustRightInd w:val="0"/>
        <w:jc w:val="center"/>
        <w:rPr>
          <w:bCs/>
          <w:sz w:val="16"/>
          <w:szCs w:val="16"/>
        </w:rPr>
      </w:pPr>
      <w:r w:rsidRPr="004C756A">
        <w:rPr>
          <w:bCs/>
          <w:sz w:val="16"/>
          <w:szCs w:val="16"/>
        </w:rPr>
        <w:t>приема и консультирования граждан специалистами</w:t>
      </w:r>
    </w:p>
    <w:p w:rsidR="009B10B0" w:rsidRPr="004C756A" w:rsidRDefault="009B10B0" w:rsidP="009B10B0">
      <w:pPr>
        <w:autoSpaceDE w:val="0"/>
        <w:autoSpaceDN w:val="0"/>
        <w:adjustRightInd w:val="0"/>
        <w:jc w:val="center"/>
        <w:rPr>
          <w:bCs/>
          <w:sz w:val="16"/>
          <w:szCs w:val="16"/>
        </w:rPr>
      </w:pPr>
      <w:r w:rsidRPr="004C756A">
        <w:rPr>
          <w:bCs/>
          <w:sz w:val="16"/>
          <w:szCs w:val="16"/>
        </w:rPr>
        <w:t>администрации Галичского муниципального района</w:t>
      </w:r>
    </w:p>
    <w:p w:rsidR="009B10B0" w:rsidRPr="004C756A" w:rsidRDefault="009B10B0" w:rsidP="009B10B0">
      <w:pPr>
        <w:autoSpaceDE w:val="0"/>
        <w:autoSpaceDN w:val="0"/>
        <w:adjustRightInd w:val="0"/>
        <w:jc w:val="center"/>
        <w:rPr>
          <w:bCs/>
          <w:sz w:val="16"/>
          <w:szCs w:val="16"/>
        </w:rPr>
      </w:pPr>
    </w:p>
    <w:tbl>
      <w:tblPr>
        <w:tblW w:w="0" w:type="auto"/>
        <w:tblCellSpacing w:w="5" w:type="nil"/>
        <w:tblInd w:w="75" w:type="dxa"/>
        <w:tblLayout w:type="fixed"/>
        <w:tblCellMar>
          <w:left w:w="75" w:type="dxa"/>
          <w:right w:w="75" w:type="dxa"/>
        </w:tblCellMar>
        <w:tblLook w:val="0000"/>
      </w:tblPr>
      <w:tblGrid>
        <w:gridCol w:w="3220"/>
        <w:gridCol w:w="3220"/>
        <w:gridCol w:w="3175"/>
      </w:tblGrid>
      <w:tr w:rsidR="009B10B0" w:rsidRPr="004C756A" w:rsidTr="00DE667D">
        <w:tblPrEx>
          <w:tblCellMar>
            <w:top w:w="0" w:type="dxa"/>
            <w:bottom w:w="0" w:type="dxa"/>
          </w:tblCellMar>
        </w:tblPrEx>
        <w:trPr>
          <w:tblCellSpacing w:w="5" w:type="nil"/>
        </w:trPr>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Выходные дни</w:t>
            </w:r>
          </w:p>
        </w:tc>
      </w:tr>
      <w:tr w:rsidR="009B10B0" w:rsidRPr="004C756A" w:rsidTr="00DE667D">
        <w:tblPrEx>
          <w:tblCellMar>
            <w:top w:w="0" w:type="dxa"/>
            <w:bottom w:w="0" w:type="dxa"/>
          </w:tblCellMar>
        </w:tblPrEx>
        <w:trPr>
          <w:tblCellSpacing w:w="5" w:type="nil"/>
        </w:trPr>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both"/>
              <w:rPr>
                <w:bCs/>
                <w:sz w:val="16"/>
                <w:szCs w:val="16"/>
              </w:rPr>
            </w:pPr>
            <w:r w:rsidRPr="004C756A">
              <w:rPr>
                <w:bCs/>
                <w:sz w:val="16"/>
                <w:szCs w:val="16"/>
              </w:rPr>
              <w:t xml:space="preserve">Сектор архитектуры и строительства </w:t>
            </w:r>
          </w:p>
        </w:tc>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shd w:val="clear" w:color="auto" w:fill="FFFFFF"/>
              <w:autoSpaceDE w:val="0"/>
              <w:autoSpaceDN w:val="0"/>
              <w:adjustRightInd w:val="0"/>
              <w:ind w:firstLine="28"/>
              <w:rPr>
                <w:sz w:val="16"/>
                <w:szCs w:val="16"/>
              </w:rPr>
            </w:pPr>
            <w:r w:rsidRPr="004C756A">
              <w:rPr>
                <w:sz w:val="16"/>
                <w:szCs w:val="16"/>
              </w:rPr>
              <w:t>понедельник-четверг - 8.00–17.15;</w:t>
            </w:r>
          </w:p>
          <w:p w:rsidR="009B10B0" w:rsidRPr="004C756A" w:rsidRDefault="009B10B0" w:rsidP="00DE667D">
            <w:pPr>
              <w:shd w:val="clear" w:color="auto" w:fill="FFFFFF"/>
              <w:autoSpaceDE w:val="0"/>
              <w:autoSpaceDN w:val="0"/>
              <w:adjustRightInd w:val="0"/>
              <w:rPr>
                <w:sz w:val="16"/>
                <w:szCs w:val="16"/>
              </w:rPr>
            </w:pPr>
            <w:r w:rsidRPr="004C756A">
              <w:rPr>
                <w:sz w:val="16"/>
                <w:szCs w:val="16"/>
              </w:rPr>
              <w:t>пятница-8.00-16.00;</w:t>
            </w:r>
          </w:p>
          <w:p w:rsidR="009B10B0" w:rsidRPr="004C756A" w:rsidRDefault="009B10B0" w:rsidP="00DE667D">
            <w:pPr>
              <w:shd w:val="clear" w:color="auto" w:fill="FFFFFF"/>
              <w:autoSpaceDE w:val="0"/>
              <w:autoSpaceDN w:val="0"/>
              <w:adjustRightInd w:val="0"/>
              <w:ind w:firstLine="28"/>
              <w:rPr>
                <w:sz w:val="16"/>
                <w:szCs w:val="16"/>
              </w:rPr>
            </w:pPr>
            <w:r w:rsidRPr="004C756A">
              <w:rPr>
                <w:sz w:val="16"/>
                <w:szCs w:val="16"/>
              </w:rPr>
              <w:t>перерыв на обед - 12.00 - 13.00;</w:t>
            </w:r>
          </w:p>
          <w:p w:rsidR="009B10B0" w:rsidRPr="004C756A" w:rsidRDefault="009B10B0" w:rsidP="00DE667D">
            <w:pPr>
              <w:autoSpaceDE w:val="0"/>
              <w:autoSpaceDN w:val="0"/>
              <w:adjustRightInd w:val="0"/>
              <w:jc w:val="center"/>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sz w:val="16"/>
                <w:szCs w:val="16"/>
              </w:rPr>
              <w:t>суббота, воскресенье</w:t>
            </w:r>
          </w:p>
        </w:tc>
      </w:tr>
    </w:tbl>
    <w:p w:rsidR="009B10B0" w:rsidRPr="004C756A" w:rsidRDefault="009B10B0" w:rsidP="009B10B0">
      <w:pPr>
        <w:jc w:val="both"/>
        <w:rPr>
          <w:sz w:val="16"/>
          <w:szCs w:val="16"/>
        </w:rPr>
      </w:pPr>
    </w:p>
    <w:p w:rsidR="009B10B0" w:rsidRPr="004C756A" w:rsidRDefault="009B10B0" w:rsidP="009B10B0">
      <w:pPr>
        <w:ind w:firstLine="900"/>
        <w:jc w:val="both"/>
        <w:rPr>
          <w:sz w:val="16"/>
          <w:szCs w:val="16"/>
        </w:rPr>
      </w:pPr>
    </w:p>
    <w:p w:rsidR="009B10B0" w:rsidRPr="004C756A" w:rsidRDefault="009B10B0" w:rsidP="009B10B0">
      <w:pPr>
        <w:ind w:firstLine="900"/>
        <w:jc w:val="both"/>
        <w:rPr>
          <w:sz w:val="16"/>
          <w:szCs w:val="16"/>
        </w:rPr>
      </w:pPr>
      <w:r w:rsidRPr="004C756A">
        <w:rPr>
          <w:sz w:val="16"/>
          <w:szCs w:val="16"/>
        </w:rPr>
        <w:t>11) приложение №2, №3, №4, №5 дополнить блоком следующего содержания:</w:t>
      </w:r>
    </w:p>
    <w:p w:rsidR="009B10B0" w:rsidRPr="004C756A" w:rsidRDefault="009B10B0" w:rsidP="009B10B0">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9B10B0" w:rsidRPr="004C756A" w:rsidRDefault="009B10B0" w:rsidP="009B10B0">
      <w:pPr>
        <w:jc w:val="center"/>
        <w:rPr>
          <w:rFonts w:ascii="Calibri" w:hAnsi="Calibri"/>
          <w:sz w:val="16"/>
          <w:szCs w:val="16"/>
        </w:rPr>
      </w:pPr>
      <w:r w:rsidRPr="004C756A">
        <w:rPr>
          <w:b/>
          <w:bCs/>
          <w:sz w:val="16"/>
          <w:szCs w:val="16"/>
        </w:rPr>
        <w:t>(для физических лиц)</w:t>
      </w:r>
    </w:p>
    <w:p w:rsidR="009B10B0" w:rsidRPr="004C756A" w:rsidRDefault="009B10B0" w:rsidP="009B10B0">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9B10B0" w:rsidRPr="004C756A" w:rsidRDefault="009B10B0" w:rsidP="009B10B0">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9B10B0" w:rsidRPr="004C756A" w:rsidRDefault="009B10B0" w:rsidP="009B10B0">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9B10B0" w:rsidRPr="004C756A" w:rsidRDefault="009B10B0" w:rsidP="009B10B0">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9B10B0" w:rsidRPr="004C756A" w:rsidRDefault="009B10B0" w:rsidP="009B10B0">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15" w:history="1">
        <w:r w:rsidRPr="004C756A">
          <w:rPr>
            <w:rStyle w:val="a3"/>
            <w:color w:val="auto"/>
            <w:sz w:val="16"/>
            <w:szCs w:val="16"/>
          </w:rPr>
          <w:t>законом</w:t>
        </w:r>
      </w:hyperlink>
      <w:r w:rsidRPr="004C756A">
        <w:rPr>
          <w:sz w:val="16"/>
          <w:szCs w:val="16"/>
        </w:rPr>
        <w:t xml:space="preserve"> от 27.07.2006 N 152-ФЗ "О персональных данных".</w:t>
      </w:r>
    </w:p>
    <w:p w:rsidR="009B10B0" w:rsidRPr="004C756A" w:rsidRDefault="009B10B0" w:rsidP="009B10B0">
      <w:pPr>
        <w:ind w:firstLine="540"/>
        <w:jc w:val="both"/>
        <w:rPr>
          <w:sz w:val="16"/>
          <w:szCs w:val="16"/>
        </w:rPr>
      </w:pPr>
      <w:r w:rsidRPr="004C756A">
        <w:rPr>
          <w:sz w:val="16"/>
          <w:szCs w:val="16"/>
        </w:rPr>
        <w:lastRenderedPageBreak/>
        <w:t>Источник получения персональных данных: _________________________________________________________________</w:t>
      </w:r>
    </w:p>
    <w:p w:rsidR="009B10B0" w:rsidRPr="004C756A" w:rsidRDefault="009B10B0" w:rsidP="009B10B0">
      <w:pPr>
        <w:ind w:firstLine="540"/>
        <w:jc w:val="center"/>
        <w:rPr>
          <w:sz w:val="16"/>
          <w:szCs w:val="16"/>
        </w:rPr>
      </w:pPr>
      <w:r w:rsidRPr="004C756A">
        <w:rPr>
          <w:sz w:val="16"/>
          <w:szCs w:val="16"/>
        </w:rPr>
        <w:t>(ФИО заявителя, адрес)</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__________________________            _______________________________</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9B10B0" w:rsidRPr="004C756A" w:rsidRDefault="009B10B0" w:rsidP="009B10B0">
      <w:pPr>
        <w:pStyle w:val="ConsPlusNormal"/>
        <w:ind w:firstLine="567"/>
        <w:jc w:val="both"/>
        <w:rPr>
          <w:sz w:val="16"/>
          <w:szCs w:val="16"/>
        </w:rPr>
      </w:pPr>
      <w:r w:rsidRPr="004C756A">
        <w:rPr>
          <w:sz w:val="16"/>
          <w:szCs w:val="16"/>
        </w:rPr>
        <w:t>«____» ________________ 20____ г. ».</w:t>
      </w:r>
    </w:p>
    <w:p w:rsidR="009B10B0" w:rsidRPr="004C756A" w:rsidRDefault="009B10B0" w:rsidP="009B10B0">
      <w:pPr>
        <w:ind w:left="900"/>
        <w:jc w:val="both"/>
        <w:rPr>
          <w:color w:val="FF0000"/>
          <w:sz w:val="16"/>
          <w:szCs w:val="16"/>
        </w:rPr>
      </w:pPr>
      <w:r w:rsidRPr="004C756A">
        <w:rPr>
          <w:sz w:val="16"/>
          <w:szCs w:val="16"/>
        </w:rPr>
        <w:t xml:space="preserve"> </w:t>
      </w:r>
    </w:p>
    <w:p w:rsidR="009B10B0" w:rsidRPr="004C756A" w:rsidRDefault="009B10B0" w:rsidP="004C756A">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9B10B0" w:rsidRPr="004C756A" w:rsidRDefault="009B10B0" w:rsidP="009B10B0">
      <w:pPr>
        <w:jc w:val="both"/>
        <w:rPr>
          <w:sz w:val="16"/>
          <w:szCs w:val="16"/>
        </w:rPr>
      </w:pPr>
      <w:r w:rsidRPr="004C756A">
        <w:rPr>
          <w:sz w:val="16"/>
          <w:szCs w:val="16"/>
        </w:rPr>
        <w:t>Глава муниципального  района</w:t>
      </w:r>
      <w:r w:rsidR="004C756A">
        <w:rPr>
          <w:sz w:val="16"/>
          <w:szCs w:val="16"/>
        </w:rPr>
        <w:t xml:space="preserve"> </w:t>
      </w:r>
      <w:r w:rsidRPr="004C756A">
        <w:rPr>
          <w:sz w:val="16"/>
          <w:szCs w:val="16"/>
        </w:rPr>
        <w:t xml:space="preserve">А.Н. Потехин  </w:t>
      </w:r>
    </w:p>
    <w:p w:rsidR="009B10B0" w:rsidRPr="004C756A" w:rsidRDefault="009B10B0" w:rsidP="009B10B0">
      <w:pPr>
        <w:rPr>
          <w:sz w:val="16"/>
          <w:szCs w:val="16"/>
        </w:rPr>
      </w:pPr>
      <w:r w:rsidRPr="004C756A">
        <w:rPr>
          <w:sz w:val="16"/>
          <w:szCs w:val="16"/>
        </w:rPr>
        <w:t xml:space="preserve">  </w:t>
      </w:r>
    </w:p>
    <w:p w:rsidR="009B10B0" w:rsidRPr="004C756A" w:rsidRDefault="009B10B0" w:rsidP="009B10B0">
      <w:pPr>
        <w:rPr>
          <w:sz w:val="16"/>
          <w:szCs w:val="16"/>
        </w:rPr>
      </w:pPr>
    </w:p>
    <w:p w:rsidR="009B10B0" w:rsidRPr="004C756A" w:rsidRDefault="009B10B0" w:rsidP="004C756A">
      <w:pPr>
        <w:keepNext/>
        <w:numPr>
          <w:ilvl w:val="1"/>
          <w:numId w:val="0"/>
        </w:numPr>
        <w:tabs>
          <w:tab w:val="num" w:pos="576"/>
        </w:tabs>
        <w:ind w:left="576" w:hanging="576"/>
        <w:jc w:val="center"/>
        <w:outlineLvl w:val="1"/>
        <w:rPr>
          <w:bCs/>
          <w:sz w:val="16"/>
          <w:szCs w:val="16"/>
        </w:rPr>
      </w:pPr>
      <w:r w:rsidRPr="004C756A">
        <w:rPr>
          <w:bCs/>
          <w:sz w:val="16"/>
          <w:szCs w:val="16"/>
        </w:rPr>
        <w:t>АДМИНИСТРАЦИЯ  ГАЛИЧСКОГО МУНИЦИПАЛЬНОГО  РАЙОНА КОСТРОМСКОЙ ОБЛАСТИ</w:t>
      </w:r>
    </w:p>
    <w:p w:rsidR="004C756A" w:rsidRPr="004C756A" w:rsidRDefault="004C756A" w:rsidP="004C756A">
      <w:pPr>
        <w:keepNext/>
        <w:numPr>
          <w:ilvl w:val="1"/>
          <w:numId w:val="0"/>
        </w:numPr>
        <w:tabs>
          <w:tab w:val="num" w:pos="576"/>
        </w:tabs>
        <w:ind w:left="576" w:hanging="576"/>
        <w:jc w:val="center"/>
        <w:outlineLvl w:val="1"/>
        <w:rPr>
          <w:b/>
          <w:bCs/>
          <w:sz w:val="16"/>
          <w:szCs w:val="16"/>
        </w:rPr>
      </w:pPr>
    </w:p>
    <w:p w:rsidR="009B10B0" w:rsidRPr="004C756A" w:rsidRDefault="009B10B0" w:rsidP="004C756A">
      <w:pPr>
        <w:keepNext/>
        <w:tabs>
          <w:tab w:val="num" w:pos="432"/>
        </w:tabs>
        <w:ind w:left="432" w:hanging="432"/>
        <w:jc w:val="center"/>
        <w:outlineLvl w:val="0"/>
        <w:rPr>
          <w:sz w:val="16"/>
          <w:szCs w:val="16"/>
        </w:rPr>
      </w:pPr>
      <w:r w:rsidRPr="004C756A">
        <w:rPr>
          <w:sz w:val="16"/>
          <w:szCs w:val="16"/>
        </w:rPr>
        <w:t>П О С Т А Н О В Л Е Н И Е</w:t>
      </w:r>
    </w:p>
    <w:p w:rsidR="009B10B0" w:rsidRPr="004C756A" w:rsidRDefault="009B10B0" w:rsidP="004C756A">
      <w:pPr>
        <w:keepNext/>
        <w:tabs>
          <w:tab w:val="num" w:pos="432"/>
        </w:tabs>
        <w:ind w:left="432" w:hanging="432"/>
        <w:jc w:val="center"/>
        <w:outlineLvl w:val="0"/>
        <w:rPr>
          <w:sz w:val="16"/>
          <w:szCs w:val="16"/>
        </w:rPr>
      </w:pPr>
      <w:r w:rsidRPr="004C756A">
        <w:rPr>
          <w:sz w:val="16"/>
          <w:szCs w:val="16"/>
        </w:rPr>
        <w:t xml:space="preserve">от   «20» февраля  2017 года  № 35  </w:t>
      </w:r>
    </w:p>
    <w:p w:rsidR="009B10B0" w:rsidRPr="004C756A" w:rsidRDefault="009B10B0" w:rsidP="004C756A">
      <w:pPr>
        <w:jc w:val="center"/>
        <w:rPr>
          <w:sz w:val="16"/>
          <w:szCs w:val="16"/>
        </w:rPr>
      </w:pPr>
      <w:r w:rsidRPr="004C756A">
        <w:rPr>
          <w:sz w:val="16"/>
          <w:szCs w:val="16"/>
        </w:rPr>
        <w:t>г. Галич</w:t>
      </w:r>
    </w:p>
    <w:tbl>
      <w:tblPr>
        <w:tblW w:w="9639" w:type="dxa"/>
        <w:tblInd w:w="108" w:type="dxa"/>
        <w:tblLayout w:type="fixed"/>
        <w:tblLook w:val="0000"/>
      </w:tblPr>
      <w:tblGrid>
        <w:gridCol w:w="9639"/>
      </w:tblGrid>
      <w:tr w:rsidR="009B10B0" w:rsidRPr="004C756A" w:rsidTr="00DE667D">
        <w:tc>
          <w:tcPr>
            <w:tcW w:w="9639" w:type="dxa"/>
          </w:tcPr>
          <w:p w:rsidR="009B10B0" w:rsidRPr="004C756A" w:rsidRDefault="009B10B0"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09 августа 2010 года № 235</w:t>
            </w:r>
          </w:p>
        </w:tc>
      </w:tr>
    </w:tbl>
    <w:p w:rsidR="009B10B0" w:rsidRPr="004C756A" w:rsidRDefault="009B10B0" w:rsidP="009B10B0">
      <w:pPr>
        <w:ind w:firstLine="851"/>
        <w:jc w:val="both"/>
        <w:rPr>
          <w:sz w:val="16"/>
          <w:szCs w:val="16"/>
        </w:rPr>
      </w:pPr>
    </w:p>
    <w:p w:rsidR="009B10B0" w:rsidRPr="004C756A" w:rsidRDefault="009B10B0" w:rsidP="009B10B0">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9B10B0" w:rsidRPr="004C756A" w:rsidRDefault="009B10B0" w:rsidP="009B10B0">
      <w:pPr>
        <w:ind w:firstLine="851"/>
        <w:jc w:val="both"/>
        <w:rPr>
          <w:sz w:val="16"/>
          <w:szCs w:val="16"/>
        </w:rPr>
      </w:pPr>
      <w:r w:rsidRPr="004C756A">
        <w:rPr>
          <w:sz w:val="16"/>
          <w:szCs w:val="16"/>
        </w:rPr>
        <w:t>ПОСТАНОВЛЯЮ:</w:t>
      </w:r>
    </w:p>
    <w:p w:rsidR="009B10B0" w:rsidRPr="004C756A" w:rsidRDefault="009B10B0" w:rsidP="009B10B0">
      <w:pPr>
        <w:numPr>
          <w:ilvl w:val="0"/>
          <w:numId w:val="38"/>
        </w:numPr>
        <w:suppressAutoHyphens w:val="0"/>
        <w:jc w:val="both"/>
        <w:rPr>
          <w:sz w:val="16"/>
          <w:szCs w:val="16"/>
        </w:rPr>
      </w:pPr>
      <w:r w:rsidRPr="004C756A">
        <w:rPr>
          <w:sz w:val="16"/>
          <w:szCs w:val="16"/>
        </w:rPr>
        <w:t>Внести в постановление администрации Галичского муниципального района от 09 августа 2010 года № 235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ордера на производство земляных работ (в редакции постановлений от 15 июня 2012 года № 192, от 9 ноября 2012 года №501, от 06 декабря 2013 года № 460, от 25 марта 2016 года № 47) следующие изменения:</w:t>
      </w:r>
    </w:p>
    <w:p w:rsidR="009B10B0" w:rsidRPr="004C756A" w:rsidRDefault="009B10B0" w:rsidP="009B10B0">
      <w:pPr>
        <w:autoSpaceDE w:val="0"/>
        <w:autoSpaceDN w:val="0"/>
        <w:ind w:left="1"/>
        <w:jc w:val="both"/>
        <w:rPr>
          <w:sz w:val="16"/>
          <w:szCs w:val="16"/>
        </w:rPr>
      </w:pPr>
      <w:r w:rsidRPr="004C756A">
        <w:rPr>
          <w:sz w:val="16"/>
          <w:szCs w:val="16"/>
        </w:rPr>
        <w:t xml:space="preserve">            1) в пункте 2,9 приложений №1,№4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9B10B0" w:rsidRPr="004C756A" w:rsidRDefault="009B10B0" w:rsidP="009B10B0">
      <w:pPr>
        <w:autoSpaceDE w:val="0"/>
        <w:autoSpaceDN w:val="0"/>
        <w:ind w:left="1"/>
        <w:jc w:val="both"/>
        <w:rPr>
          <w:sz w:val="16"/>
          <w:szCs w:val="16"/>
        </w:rPr>
      </w:pPr>
      <w:r w:rsidRPr="004C756A">
        <w:rPr>
          <w:sz w:val="16"/>
          <w:szCs w:val="16"/>
        </w:rPr>
        <w:t xml:space="preserve">            2) приложение № 2 дополнить блоком следующего содержания:</w:t>
      </w:r>
    </w:p>
    <w:p w:rsidR="009B10B0" w:rsidRPr="004C756A" w:rsidRDefault="009B10B0" w:rsidP="009B10B0">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9B10B0" w:rsidRPr="004C756A" w:rsidRDefault="009B10B0" w:rsidP="009B10B0">
      <w:pPr>
        <w:jc w:val="center"/>
        <w:rPr>
          <w:rFonts w:ascii="Calibri" w:hAnsi="Calibri"/>
          <w:sz w:val="16"/>
          <w:szCs w:val="16"/>
        </w:rPr>
      </w:pPr>
      <w:r w:rsidRPr="004C756A">
        <w:rPr>
          <w:b/>
          <w:bCs/>
          <w:sz w:val="16"/>
          <w:szCs w:val="16"/>
        </w:rPr>
        <w:t>(для физических лиц)</w:t>
      </w:r>
    </w:p>
    <w:p w:rsidR="009B10B0" w:rsidRPr="004C756A" w:rsidRDefault="009B10B0" w:rsidP="009B10B0">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9B10B0" w:rsidRPr="004C756A" w:rsidRDefault="009B10B0" w:rsidP="009B10B0">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9B10B0" w:rsidRPr="004C756A" w:rsidRDefault="009B10B0" w:rsidP="009B10B0">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9B10B0" w:rsidRPr="004C756A" w:rsidRDefault="009B10B0" w:rsidP="009B10B0">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9B10B0" w:rsidRPr="004C756A" w:rsidRDefault="009B10B0" w:rsidP="009B10B0">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16" w:history="1">
        <w:r w:rsidRPr="00511895">
          <w:rPr>
            <w:rStyle w:val="a3"/>
            <w:color w:val="auto"/>
            <w:sz w:val="16"/>
            <w:szCs w:val="16"/>
          </w:rPr>
          <w:t>законом</w:t>
        </w:r>
      </w:hyperlink>
      <w:r w:rsidRPr="004C756A">
        <w:rPr>
          <w:sz w:val="16"/>
          <w:szCs w:val="16"/>
        </w:rPr>
        <w:t xml:space="preserve"> от 27.07.2006 N 152-ФЗ "О персональных данных".</w:t>
      </w:r>
    </w:p>
    <w:p w:rsidR="009B10B0" w:rsidRPr="004C756A" w:rsidRDefault="009B10B0" w:rsidP="009B10B0">
      <w:pPr>
        <w:ind w:firstLine="540"/>
        <w:jc w:val="both"/>
        <w:rPr>
          <w:sz w:val="16"/>
          <w:szCs w:val="16"/>
        </w:rPr>
      </w:pPr>
      <w:r w:rsidRPr="004C756A">
        <w:rPr>
          <w:sz w:val="16"/>
          <w:szCs w:val="16"/>
        </w:rPr>
        <w:t>Источник получения персональных данных: __________________________________________________________________</w:t>
      </w:r>
    </w:p>
    <w:p w:rsidR="009B10B0" w:rsidRPr="004C756A" w:rsidRDefault="009B10B0" w:rsidP="009B10B0">
      <w:pPr>
        <w:ind w:firstLine="540"/>
        <w:jc w:val="center"/>
        <w:rPr>
          <w:sz w:val="16"/>
          <w:szCs w:val="16"/>
        </w:rPr>
      </w:pPr>
      <w:r w:rsidRPr="004C756A">
        <w:rPr>
          <w:sz w:val="16"/>
          <w:szCs w:val="16"/>
        </w:rPr>
        <w:t>(ФИО заявителя, адрес)</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__________________________            __________________________________</w:t>
      </w:r>
    </w:p>
    <w:p w:rsidR="009B10B0" w:rsidRPr="004C756A" w:rsidRDefault="009B10B0" w:rsidP="009B10B0">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9B10B0" w:rsidRPr="004C756A" w:rsidRDefault="009B10B0" w:rsidP="009B10B0">
      <w:pPr>
        <w:pStyle w:val="ConsPlusNormal"/>
        <w:ind w:firstLine="567"/>
        <w:jc w:val="both"/>
        <w:rPr>
          <w:sz w:val="16"/>
          <w:szCs w:val="16"/>
        </w:rPr>
      </w:pPr>
      <w:r w:rsidRPr="004C756A">
        <w:rPr>
          <w:sz w:val="16"/>
          <w:szCs w:val="16"/>
        </w:rPr>
        <w:t>«____» ________________ 20____ г. ».</w:t>
      </w:r>
    </w:p>
    <w:p w:rsidR="009B10B0" w:rsidRPr="00511895" w:rsidRDefault="009B10B0" w:rsidP="00511895">
      <w:pPr>
        <w:ind w:left="900"/>
        <w:jc w:val="both"/>
        <w:rPr>
          <w:color w:val="FF0000"/>
          <w:sz w:val="16"/>
          <w:szCs w:val="16"/>
        </w:rPr>
      </w:pPr>
      <w:r w:rsidRPr="004C756A">
        <w:rPr>
          <w:sz w:val="16"/>
          <w:szCs w:val="16"/>
        </w:rPr>
        <w:t xml:space="preserve"> </w:t>
      </w:r>
    </w:p>
    <w:p w:rsidR="009B10B0" w:rsidRPr="004C756A" w:rsidRDefault="009B10B0" w:rsidP="00511895">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9B10B0" w:rsidRPr="004C756A" w:rsidRDefault="009B10B0" w:rsidP="009B10B0">
      <w:pPr>
        <w:jc w:val="both"/>
        <w:rPr>
          <w:sz w:val="16"/>
          <w:szCs w:val="16"/>
        </w:rPr>
      </w:pPr>
      <w:r w:rsidRPr="004C756A">
        <w:rPr>
          <w:sz w:val="16"/>
          <w:szCs w:val="16"/>
        </w:rPr>
        <w:t>Глава муниципального  района</w:t>
      </w:r>
      <w:r w:rsidR="00511895">
        <w:rPr>
          <w:sz w:val="16"/>
          <w:szCs w:val="16"/>
        </w:rPr>
        <w:t xml:space="preserve">  </w:t>
      </w:r>
      <w:r w:rsidRPr="004C756A">
        <w:rPr>
          <w:sz w:val="16"/>
          <w:szCs w:val="16"/>
        </w:rPr>
        <w:t xml:space="preserve">А.Н. Потехин  </w:t>
      </w:r>
    </w:p>
    <w:p w:rsidR="009B10B0" w:rsidRPr="004C756A" w:rsidRDefault="009B10B0" w:rsidP="009B10B0">
      <w:pPr>
        <w:rPr>
          <w:sz w:val="16"/>
          <w:szCs w:val="16"/>
        </w:rPr>
      </w:pPr>
      <w:r w:rsidRPr="004C756A">
        <w:rPr>
          <w:sz w:val="16"/>
          <w:szCs w:val="16"/>
        </w:rPr>
        <w:t xml:space="preserve">  </w:t>
      </w:r>
    </w:p>
    <w:p w:rsidR="009B10B0" w:rsidRPr="00511895" w:rsidRDefault="009B10B0" w:rsidP="00511895">
      <w:pPr>
        <w:keepNext/>
        <w:numPr>
          <w:ilvl w:val="1"/>
          <w:numId w:val="0"/>
        </w:numPr>
        <w:tabs>
          <w:tab w:val="num" w:pos="576"/>
        </w:tabs>
        <w:ind w:left="576" w:hanging="576"/>
        <w:jc w:val="center"/>
        <w:outlineLvl w:val="1"/>
        <w:rPr>
          <w:bCs/>
          <w:sz w:val="16"/>
          <w:szCs w:val="16"/>
        </w:rPr>
      </w:pPr>
      <w:r w:rsidRPr="00511895">
        <w:rPr>
          <w:bCs/>
          <w:sz w:val="16"/>
          <w:szCs w:val="16"/>
        </w:rPr>
        <w:t>АДМИНИСТРАЦИЯ  ГАЛИЧСКОГО МУНИЦИПАЛЬНОГО  РАЙОНА КОСТРОМСКОЙ ОБЛАСТИ</w:t>
      </w:r>
    </w:p>
    <w:p w:rsidR="009B10B0" w:rsidRPr="004C756A" w:rsidRDefault="009B10B0" w:rsidP="00511895">
      <w:pPr>
        <w:keepNext/>
        <w:tabs>
          <w:tab w:val="num" w:pos="432"/>
        </w:tabs>
        <w:ind w:left="432" w:hanging="432"/>
        <w:jc w:val="center"/>
        <w:outlineLvl w:val="0"/>
        <w:rPr>
          <w:sz w:val="16"/>
          <w:szCs w:val="16"/>
        </w:rPr>
      </w:pPr>
      <w:r w:rsidRPr="004C756A">
        <w:rPr>
          <w:sz w:val="16"/>
          <w:szCs w:val="16"/>
        </w:rPr>
        <w:t>П О С Т А Н О В Л Е Н И Е</w:t>
      </w:r>
    </w:p>
    <w:p w:rsidR="009B10B0" w:rsidRPr="004C756A" w:rsidRDefault="009B10B0" w:rsidP="00511895">
      <w:pPr>
        <w:keepNext/>
        <w:tabs>
          <w:tab w:val="num" w:pos="432"/>
        </w:tabs>
        <w:ind w:left="432" w:hanging="432"/>
        <w:jc w:val="center"/>
        <w:outlineLvl w:val="0"/>
        <w:rPr>
          <w:sz w:val="16"/>
          <w:szCs w:val="16"/>
        </w:rPr>
      </w:pPr>
      <w:r w:rsidRPr="004C756A">
        <w:rPr>
          <w:sz w:val="16"/>
          <w:szCs w:val="16"/>
        </w:rPr>
        <w:t xml:space="preserve">от   «20»  февраля 2017 года  №  36 </w:t>
      </w:r>
    </w:p>
    <w:p w:rsidR="009B10B0" w:rsidRPr="004C756A" w:rsidRDefault="009B10B0" w:rsidP="009B10B0">
      <w:pPr>
        <w:jc w:val="center"/>
        <w:rPr>
          <w:sz w:val="16"/>
          <w:szCs w:val="16"/>
        </w:rPr>
      </w:pPr>
      <w:r w:rsidRPr="004C756A">
        <w:rPr>
          <w:sz w:val="16"/>
          <w:szCs w:val="16"/>
        </w:rPr>
        <w:t>г. Галич</w:t>
      </w:r>
    </w:p>
    <w:p w:rsidR="009B10B0" w:rsidRPr="004C756A" w:rsidRDefault="009B10B0" w:rsidP="009B10B0">
      <w:pPr>
        <w:rPr>
          <w:sz w:val="16"/>
          <w:szCs w:val="16"/>
        </w:rPr>
      </w:pPr>
    </w:p>
    <w:tbl>
      <w:tblPr>
        <w:tblW w:w="9639" w:type="dxa"/>
        <w:tblInd w:w="108" w:type="dxa"/>
        <w:tblLayout w:type="fixed"/>
        <w:tblLook w:val="0000"/>
      </w:tblPr>
      <w:tblGrid>
        <w:gridCol w:w="9639"/>
      </w:tblGrid>
      <w:tr w:rsidR="009B10B0" w:rsidRPr="004C756A" w:rsidTr="00DE667D">
        <w:tc>
          <w:tcPr>
            <w:tcW w:w="9639" w:type="dxa"/>
          </w:tcPr>
          <w:p w:rsidR="009B10B0" w:rsidRPr="004C756A" w:rsidRDefault="009B10B0"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30 ноября 2015 года № 202</w:t>
            </w:r>
          </w:p>
        </w:tc>
      </w:tr>
    </w:tbl>
    <w:p w:rsidR="009B10B0" w:rsidRPr="004C756A" w:rsidRDefault="009B10B0" w:rsidP="009B10B0">
      <w:pPr>
        <w:ind w:firstLine="851"/>
        <w:jc w:val="both"/>
        <w:rPr>
          <w:sz w:val="16"/>
          <w:szCs w:val="16"/>
        </w:rPr>
      </w:pPr>
    </w:p>
    <w:p w:rsidR="009B10B0" w:rsidRPr="004C756A" w:rsidRDefault="009B10B0" w:rsidP="009B10B0">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9B10B0" w:rsidRPr="004C756A" w:rsidRDefault="009B10B0" w:rsidP="009B10B0">
      <w:pPr>
        <w:ind w:firstLine="851"/>
        <w:jc w:val="both"/>
        <w:rPr>
          <w:sz w:val="16"/>
          <w:szCs w:val="16"/>
        </w:rPr>
      </w:pPr>
      <w:r w:rsidRPr="004C756A">
        <w:rPr>
          <w:sz w:val="16"/>
          <w:szCs w:val="16"/>
        </w:rPr>
        <w:t>ПОСТАНОВЛЯЮ:</w:t>
      </w:r>
    </w:p>
    <w:p w:rsidR="009B10B0" w:rsidRPr="004C756A" w:rsidRDefault="009B10B0" w:rsidP="009B10B0">
      <w:pPr>
        <w:numPr>
          <w:ilvl w:val="0"/>
          <w:numId w:val="39"/>
        </w:numPr>
        <w:suppressAutoHyphens w:val="0"/>
        <w:jc w:val="both"/>
        <w:rPr>
          <w:sz w:val="16"/>
          <w:szCs w:val="16"/>
        </w:rPr>
      </w:pPr>
      <w:r w:rsidRPr="004C756A">
        <w:rPr>
          <w:sz w:val="16"/>
          <w:szCs w:val="16"/>
        </w:rPr>
        <w:t>Внести в постановление администрации Галичского муниципального района от 30 ноября 2015 года № 202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 в том  числе в электронном виде» (в редакции постановления от 29 февраля 2016 года № 22, 25 марта 2016 года № 48, 30 мая 2016 года № 97) следующие изменения:</w:t>
      </w:r>
    </w:p>
    <w:p w:rsidR="009B10B0" w:rsidRPr="004C756A" w:rsidRDefault="009B10B0" w:rsidP="009B10B0">
      <w:pPr>
        <w:jc w:val="both"/>
        <w:rPr>
          <w:sz w:val="16"/>
          <w:szCs w:val="16"/>
        </w:rPr>
      </w:pPr>
      <w:r w:rsidRPr="004C756A">
        <w:rPr>
          <w:sz w:val="16"/>
          <w:szCs w:val="16"/>
        </w:rPr>
        <w:t xml:space="preserve">            1) в пункте 12 цифру «5» заменить цифрой «4»;</w:t>
      </w:r>
    </w:p>
    <w:p w:rsidR="009B10B0" w:rsidRPr="004C756A" w:rsidRDefault="009B10B0" w:rsidP="009B10B0">
      <w:pPr>
        <w:jc w:val="both"/>
        <w:rPr>
          <w:sz w:val="16"/>
          <w:szCs w:val="16"/>
        </w:rPr>
      </w:pPr>
      <w:r w:rsidRPr="004C756A">
        <w:rPr>
          <w:sz w:val="16"/>
          <w:szCs w:val="16"/>
        </w:rPr>
        <w:t xml:space="preserve">            2) в пункте 45 цифру «6» заменить цифрой «0,5»;</w:t>
      </w:r>
    </w:p>
    <w:p w:rsidR="009B10B0" w:rsidRPr="004C756A" w:rsidRDefault="009B10B0" w:rsidP="009B10B0">
      <w:pPr>
        <w:jc w:val="both"/>
        <w:rPr>
          <w:sz w:val="16"/>
          <w:szCs w:val="16"/>
        </w:rPr>
      </w:pPr>
      <w:r w:rsidRPr="004C756A">
        <w:rPr>
          <w:sz w:val="16"/>
          <w:szCs w:val="16"/>
        </w:rPr>
        <w:t xml:space="preserve">            3) в пункте 53 цифру «6» заменить цифрой «1»;</w:t>
      </w:r>
    </w:p>
    <w:p w:rsidR="009B10B0" w:rsidRPr="004C756A" w:rsidRDefault="009B10B0" w:rsidP="009B10B0">
      <w:pPr>
        <w:jc w:val="both"/>
        <w:rPr>
          <w:sz w:val="16"/>
          <w:szCs w:val="16"/>
        </w:rPr>
      </w:pPr>
      <w:r w:rsidRPr="004C756A">
        <w:rPr>
          <w:sz w:val="16"/>
          <w:szCs w:val="16"/>
        </w:rPr>
        <w:t xml:space="preserve">            4) в пункте 62 цифру «6» заменить цифрой «1»;</w:t>
      </w:r>
    </w:p>
    <w:p w:rsidR="009B10B0" w:rsidRPr="004C756A" w:rsidRDefault="009B10B0" w:rsidP="009B10B0">
      <w:pPr>
        <w:jc w:val="both"/>
        <w:rPr>
          <w:sz w:val="16"/>
          <w:szCs w:val="16"/>
        </w:rPr>
      </w:pPr>
      <w:r w:rsidRPr="004C756A">
        <w:rPr>
          <w:sz w:val="16"/>
          <w:szCs w:val="16"/>
        </w:rPr>
        <w:t xml:space="preserve">            5) в пункте 69 цифру «6» заменить цифрой «1»;</w:t>
      </w:r>
    </w:p>
    <w:p w:rsidR="009B10B0" w:rsidRPr="004C756A" w:rsidRDefault="009B10B0" w:rsidP="009B10B0">
      <w:pPr>
        <w:jc w:val="both"/>
        <w:rPr>
          <w:sz w:val="16"/>
          <w:szCs w:val="16"/>
        </w:rPr>
      </w:pPr>
      <w:r w:rsidRPr="004C756A">
        <w:rPr>
          <w:sz w:val="16"/>
          <w:szCs w:val="16"/>
        </w:rPr>
        <w:t xml:space="preserve">            6) в пункте 73 цифру «6» заменить цифрой «0,5»;</w:t>
      </w:r>
    </w:p>
    <w:p w:rsidR="009B10B0" w:rsidRPr="004C756A" w:rsidRDefault="009B10B0" w:rsidP="009B10B0">
      <w:pPr>
        <w:jc w:val="both"/>
        <w:rPr>
          <w:sz w:val="16"/>
          <w:szCs w:val="16"/>
        </w:rPr>
      </w:pPr>
      <w:r w:rsidRPr="004C756A">
        <w:rPr>
          <w:sz w:val="16"/>
          <w:szCs w:val="16"/>
        </w:rPr>
        <w:t xml:space="preserve">            7) в пункте 74 цифру «5» заменить цифрой «4»;</w:t>
      </w:r>
    </w:p>
    <w:p w:rsidR="009B10B0" w:rsidRPr="004C756A" w:rsidRDefault="009B10B0" w:rsidP="009B10B0">
      <w:pPr>
        <w:jc w:val="both"/>
        <w:rPr>
          <w:sz w:val="16"/>
          <w:szCs w:val="16"/>
        </w:rPr>
      </w:pPr>
      <w:r w:rsidRPr="004C756A">
        <w:rPr>
          <w:sz w:val="16"/>
          <w:szCs w:val="16"/>
        </w:rPr>
        <w:t xml:space="preserve">            8) в пунктах 45,53,62,69,73 слово «календарных» заменить словом «рабочих»;</w:t>
      </w:r>
    </w:p>
    <w:p w:rsidR="009B10B0" w:rsidRPr="004C756A" w:rsidRDefault="009B10B0" w:rsidP="009B10B0">
      <w:pPr>
        <w:ind w:firstLine="900"/>
        <w:jc w:val="both"/>
        <w:rPr>
          <w:sz w:val="16"/>
          <w:szCs w:val="16"/>
        </w:rPr>
      </w:pPr>
      <w:r w:rsidRPr="004C756A">
        <w:rPr>
          <w:sz w:val="16"/>
          <w:szCs w:val="16"/>
        </w:rPr>
        <w:t>9) в пункте 4,7, 41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9B10B0" w:rsidRPr="004C756A" w:rsidRDefault="009B10B0" w:rsidP="009B10B0">
      <w:pPr>
        <w:ind w:firstLine="900"/>
        <w:jc w:val="both"/>
        <w:rPr>
          <w:sz w:val="16"/>
          <w:szCs w:val="16"/>
        </w:rPr>
      </w:pPr>
      <w:r w:rsidRPr="004C756A">
        <w:rPr>
          <w:sz w:val="16"/>
          <w:szCs w:val="16"/>
        </w:rPr>
        <w:t xml:space="preserve">10) приложение №1 изложить в следующей редакции: </w:t>
      </w:r>
    </w:p>
    <w:p w:rsidR="009B10B0" w:rsidRPr="004C756A" w:rsidRDefault="009B10B0" w:rsidP="009B10B0">
      <w:pPr>
        <w:ind w:firstLine="900"/>
        <w:jc w:val="both"/>
        <w:rPr>
          <w:sz w:val="16"/>
          <w:szCs w:val="16"/>
        </w:rPr>
      </w:pPr>
    </w:p>
    <w:p w:rsidR="009B10B0" w:rsidRPr="004C756A" w:rsidRDefault="009B10B0" w:rsidP="009B10B0">
      <w:pPr>
        <w:pStyle w:val="ConsPlusNormal"/>
        <w:jc w:val="center"/>
        <w:rPr>
          <w:rFonts w:ascii="Times New Roman" w:hAnsi="Times New Roman"/>
          <w:sz w:val="16"/>
          <w:szCs w:val="16"/>
        </w:rPr>
      </w:pPr>
      <w:r w:rsidRPr="004C756A">
        <w:rPr>
          <w:rFonts w:ascii="Times New Roman" w:hAnsi="Times New Roman"/>
          <w:color w:val="000000"/>
          <w:sz w:val="16"/>
          <w:szCs w:val="16"/>
        </w:rPr>
        <w:t>И</w:t>
      </w:r>
      <w:r w:rsidRPr="004C756A">
        <w:rPr>
          <w:rFonts w:ascii="Times New Roman" w:hAnsi="Times New Roman"/>
          <w:sz w:val="16"/>
          <w:szCs w:val="16"/>
        </w:rPr>
        <w:t xml:space="preserve">нформация о месте нахождения, графике работы, справочных телефонах, адресах официальных сайтов в сети Интернет, адресах электронной почты </w:t>
      </w:r>
      <w:r w:rsidRPr="004C756A">
        <w:rPr>
          <w:rFonts w:ascii="Times New Roman" w:hAnsi="Times New Roman"/>
          <w:iCs/>
          <w:sz w:val="16"/>
          <w:szCs w:val="16"/>
        </w:rPr>
        <w:t>ОМС</w:t>
      </w:r>
      <w:r w:rsidRPr="004C756A">
        <w:rPr>
          <w:rFonts w:ascii="Times New Roman" w:hAnsi="Times New Roman"/>
          <w:i/>
          <w:iCs/>
          <w:sz w:val="16"/>
          <w:szCs w:val="16"/>
        </w:rPr>
        <w:t xml:space="preserve">, </w:t>
      </w:r>
      <w:r w:rsidRPr="004C756A">
        <w:rPr>
          <w:rFonts w:ascii="Times New Roman" w:hAnsi="Times New Roman"/>
          <w:iCs/>
          <w:sz w:val="16"/>
          <w:szCs w:val="16"/>
        </w:rPr>
        <w:t>органов и о</w:t>
      </w:r>
      <w:r w:rsidRPr="004C756A">
        <w:rPr>
          <w:rFonts w:ascii="Times New Roman" w:hAnsi="Times New Roman"/>
          <w:sz w:val="16"/>
          <w:szCs w:val="16"/>
        </w:rPr>
        <w:t>рганизаций, в которых заявители могут получить документы, необходимые для предоставления муниципальной услуги</w:t>
      </w:r>
    </w:p>
    <w:tbl>
      <w:tblPr>
        <w:tblW w:w="9720" w:type="dxa"/>
        <w:tblCellSpacing w:w="5" w:type="nil"/>
        <w:tblInd w:w="75" w:type="dxa"/>
        <w:tblLayout w:type="fixed"/>
        <w:tblCellMar>
          <w:left w:w="75" w:type="dxa"/>
          <w:right w:w="75" w:type="dxa"/>
        </w:tblCellMar>
        <w:tblLook w:val="0000"/>
      </w:tblPr>
      <w:tblGrid>
        <w:gridCol w:w="709"/>
        <w:gridCol w:w="3071"/>
        <w:gridCol w:w="2520"/>
        <w:gridCol w:w="1080"/>
        <w:gridCol w:w="2340"/>
      </w:tblGrid>
      <w:tr w:rsidR="009B10B0" w:rsidRPr="004C756A" w:rsidTr="00DE667D">
        <w:trPr>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rFonts w:ascii="Times New Roman" w:hAnsi="Times New Roman"/>
                <w:sz w:val="16"/>
                <w:szCs w:val="16"/>
              </w:rPr>
            </w:pPr>
            <w:r w:rsidRPr="004C756A">
              <w:rPr>
                <w:rFonts w:ascii="Times New Roman" w:hAnsi="Times New Roman"/>
                <w:sz w:val="16"/>
                <w:szCs w:val="16"/>
              </w:rPr>
              <w:t>№ п/п</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rFonts w:ascii="Times New Roman" w:hAnsi="Times New Roman"/>
                <w:sz w:val="16"/>
                <w:szCs w:val="16"/>
              </w:rPr>
            </w:pPr>
            <w:r w:rsidRPr="004C756A">
              <w:rPr>
                <w:rFonts w:ascii="Times New Roman" w:hAnsi="Times New Roman"/>
                <w:sz w:val="16"/>
                <w:szCs w:val="16"/>
              </w:rPr>
              <w:t>Название органа, учреждения, организации</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rFonts w:ascii="Times New Roman" w:hAnsi="Times New Roman"/>
                <w:sz w:val="16"/>
                <w:szCs w:val="16"/>
              </w:rPr>
            </w:pPr>
            <w:r w:rsidRPr="004C756A">
              <w:rPr>
                <w:rFonts w:ascii="Times New Roman" w:hAnsi="Times New Roman"/>
                <w:sz w:val="16"/>
                <w:szCs w:val="16"/>
              </w:rPr>
              <w:t>Адрес местоположения</w:t>
            </w: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jc w:val="center"/>
              <w:rPr>
                <w:rFonts w:ascii="Times New Roman" w:hAnsi="Times New Roman"/>
                <w:sz w:val="16"/>
                <w:szCs w:val="16"/>
              </w:rPr>
            </w:pPr>
            <w:r w:rsidRPr="004C756A">
              <w:rPr>
                <w:rFonts w:ascii="Times New Roman" w:hAnsi="Times New Roman"/>
                <w:sz w:val="16"/>
                <w:szCs w:val="16"/>
              </w:rPr>
              <w:t>Номер телефона</w:t>
            </w: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ConsPlusNormal"/>
              <w:ind w:firstLine="12"/>
              <w:jc w:val="center"/>
              <w:rPr>
                <w:rFonts w:ascii="Times New Roman" w:hAnsi="Times New Roman"/>
                <w:sz w:val="16"/>
                <w:szCs w:val="16"/>
              </w:rPr>
            </w:pPr>
            <w:r w:rsidRPr="004C756A">
              <w:rPr>
                <w:rFonts w:ascii="Times New Roman" w:hAnsi="Times New Roman"/>
                <w:sz w:val="16"/>
                <w:szCs w:val="16"/>
              </w:rPr>
              <w:t>Интернет-адрес</w:t>
            </w:r>
          </w:p>
        </w:tc>
      </w:tr>
      <w:tr w:rsidR="009B10B0" w:rsidRPr="004C756A" w:rsidTr="00DE667D">
        <w:trPr>
          <w:trHeight w:val="1633"/>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jc w:val="center"/>
              <w:rPr>
                <w:rStyle w:val="afff"/>
                <w:szCs w:val="16"/>
              </w:rPr>
            </w:pPr>
            <w:r w:rsidRPr="004C756A">
              <w:rPr>
                <w:rStyle w:val="afff"/>
                <w:szCs w:val="16"/>
              </w:rPr>
              <w:lastRenderedPageBreak/>
              <w:t>1</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Администрация Галичского муниципального района</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snapToGrid w:val="0"/>
            </w:pPr>
            <w:r w:rsidRPr="004C756A">
              <w:t>157201, Костромская область,</w:t>
            </w:r>
          </w:p>
          <w:p w:rsidR="009B10B0" w:rsidRPr="004C756A" w:rsidRDefault="009B10B0" w:rsidP="00DE667D">
            <w:pPr>
              <w:pStyle w:val="33"/>
              <w:snapToGrid w:val="0"/>
            </w:pPr>
            <w:r w:rsidRPr="004C756A">
              <w:t>г. Галич, пл.Революции, д.23а</w:t>
            </w:r>
          </w:p>
          <w:p w:rsidR="009B10B0" w:rsidRPr="004C756A" w:rsidRDefault="009B10B0" w:rsidP="00DE667D">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pPr>
            <w:r w:rsidRPr="004C756A">
              <w:t>8(49437)2-21-34</w:t>
            </w:r>
          </w:p>
          <w:p w:rsidR="009B10B0" w:rsidRPr="004C756A" w:rsidRDefault="009B10B0" w:rsidP="00DE667D">
            <w:pPr>
              <w:pStyle w:val="33"/>
              <w:jc w:val="center"/>
            </w:pPr>
          </w:p>
          <w:p w:rsidR="009B10B0" w:rsidRPr="004C756A" w:rsidRDefault="009B10B0" w:rsidP="00DE667D">
            <w:pPr>
              <w:pStyle w:val="33"/>
              <w:jc w:val="center"/>
            </w:pPr>
          </w:p>
        </w:tc>
        <w:tc>
          <w:tcPr>
            <w:tcW w:w="2340" w:type="dxa"/>
            <w:tcBorders>
              <w:top w:val="single" w:sz="4" w:space="0" w:color="auto"/>
              <w:left w:val="single" w:sz="4" w:space="0" w:color="auto"/>
              <w:bottom w:val="single" w:sz="4" w:space="0" w:color="auto"/>
              <w:right w:val="single" w:sz="4" w:space="0" w:color="auto"/>
            </w:tcBorders>
          </w:tcPr>
          <w:p w:rsidR="009B10B0" w:rsidRPr="00511895" w:rsidRDefault="009B10B0" w:rsidP="00DE667D">
            <w:pPr>
              <w:rPr>
                <w:b/>
                <w:bCs/>
                <w:sz w:val="16"/>
                <w:szCs w:val="16"/>
                <w:shd w:val="clear" w:color="auto" w:fill="FFFFFF"/>
              </w:rPr>
            </w:pPr>
            <w:r w:rsidRPr="00511895">
              <w:rPr>
                <w:b/>
                <w:bCs/>
                <w:sz w:val="16"/>
                <w:szCs w:val="16"/>
                <w:shd w:val="clear" w:color="auto" w:fill="FFFFFF"/>
              </w:rPr>
              <w:t>Интернет-сайт:</w:t>
            </w:r>
          </w:p>
          <w:p w:rsidR="009B10B0" w:rsidRPr="00511895" w:rsidRDefault="009B10B0" w:rsidP="00DE667D">
            <w:pPr>
              <w:rPr>
                <w:rStyle w:val="a3"/>
                <w:color w:val="auto"/>
                <w:sz w:val="16"/>
                <w:szCs w:val="16"/>
              </w:rPr>
            </w:pPr>
            <w:r w:rsidRPr="00511895">
              <w:rPr>
                <w:sz w:val="16"/>
                <w:szCs w:val="16"/>
                <w:u w:val="single"/>
              </w:rPr>
              <w:t xml:space="preserve"> </w:t>
            </w:r>
            <w:r w:rsidRPr="00511895">
              <w:rPr>
                <w:sz w:val="16"/>
                <w:szCs w:val="16"/>
                <w:u w:val="single"/>
                <w:lang w:val="en-US"/>
              </w:rPr>
              <w:t>www</w:t>
            </w:r>
            <w:r w:rsidRPr="00511895">
              <w:rPr>
                <w:sz w:val="16"/>
                <w:szCs w:val="16"/>
                <w:u w:val="single"/>
              </w:rPr>
              <w:t>.</w:t>
            </w:r>
            <w:hyperlink r:id="rId17" w:history="1">
              <w:r w:rsidRPr="00511895">
                <w:rPr>
                  <w:rStyle w:val="a3"/>
                  <w:color w:val="auto"/>
                  <w:sz w:val="16"/>
                  <w:szCs w:val="16"/>
                  <w:lang w:val="en-US"/>
                </w:rPr>
                <w:t>rayon</w:t>
              </w:r>
              <w:r w:rsidRPr="00511895">
                <w:rPr>
                  <w:rStyle w:val="a3"/>
                  <w:color w:val="auto"/>
                  <w:sz w:val="16"/>
                  <w:szCs w:val="16"/>
                </w:rPr>
                <w:t>.</w:t>
              </w:r>
              <w:r w:rsidRPr="00511895">
                <w:rPr>
                  <w:rStyle w:val="a3"/>
                  <w:color w:val="auto"/>
                  <w:sz w:val="16"/>
                  <w:szCs w:val="16"/>
                  <w:lang w:val="en-US"/>
                </w:rPr>
                <w:t>qalich</w:t>
              </w:r>
              <w:r w:rsidRPr="00511895">
                <w:rPr>
                  <w:rStyle w:val="a3"/>
                  <w:color w:val="auto"/>
                  <w:sz w:val="16"/>
                  <w:szCs w:val="16"/>
                </w:rPr>
                <w:t>,</w:t>
              </w:r>
              <w:r w:rsidRPr="00511895">
                <w:rPr>
                  <w:rStyle w:val="a3"/>
                  <w:color w:val="auto"/>
                  <w:sz w:val="16"/>
                  <w:szCs w:val="16"/>
                  <w:lang w:val="en-US"/>
                </w:rPr>
                <w:t>com</w:t>
              </w:r>
            </w:hyperlink>
          </w:p>
          <w:p w:rsidR="009B10B0" w:rsidRPr="00511895" w:rsidRDefault="009B10B0" w:rsidP="00DE667D">
            <w:pPr>
              <w:rPr>
                <w:sz w:val="16"/>
                <w:szCs w:val="16"/>
              </w:rPr>
            </w:pPr>
            <w:r w:rsidRPr="00511895">
              <w:rPr>
                <w:b/>
                <w:bCs/>
                <w:sz w:val="16"/>
                <w:szCs w:val="16"/>
                <w:shd w:val="clear" w:color="auto" w:fill="FFFFFF"/>
                <w:lang w:val="en-US"/>
              </w:rPr>
              <w:t>E</w:t>
            </w:r>
            <w:r w:rsidRPr="00511895">
              <w:rPr>
                <w:b/>
                <w:bCs/>
                <w:sz w:val="16"/>
                <w:szCs w:val="16"/>
                <w:shd w:val="clear" w:color="auto" w:fill="FFFFFF"/>
              </w:rPr>
              <w:t>-</w:t>
            </w:r>
            <w:r w:rsidRPr="00511895">
              <w:rPr>
                <w:b/>
                <w:bCs/>
                <w:sz w:val="16"/>
                <w:szCs w:val="16"/>
                <w:shd w:val="clear" w:color="auto" w:fill="FFFFFF"/>
                <w:lang w:val="en-US"/>
              </w:rPr>
              <w:t>mail</w:t>
            </w:r>
            <w:r w:rsidRPr="00511895">
              <w:rPr>
                <w:b/>
                <w:bCs/>
                <w:sz w:val="16"/>
                <w:szCs w:val="16"/>
                <w:shd w:val="clear" w:color="auto" w:fill="FFFFFF"/>
              </w:rPr>
              <w:t>:</w:t>
            </w:r>
            <w:r w:rsidRPr="00511895">
              <w:rPr>
                <w:rStyle w:val="apple-converted-space"/>
                <w:sz w:val="16"/>
                <w:szCs w:val="16"/>
                <w:shd w:val="clear" w:color="auto" w:fill="FFFFFF"/>
                <w:lang w:val="en-US"/>
              </w:rPr>
              <w:t> </w:t>
            </w:r>
            <w:r w:rsidRPr="00511895">
              <w:rPr>
                <w:sz w:val="16"/>
                <w:szCs w:val="16"/>
                <w:lang w:val="en-US"/>
              </w:rPr>
              <w:t>komecon</w:t>
            </w:r>
            <w:r w:rsidRPr="00511895">
              <w:rPr>
                <w:sz w:val="16"/>
                <w:szCs w:val="16"/>
              </w:rPr>
              <w:t>@</w:t>
            </w:r>
            <w:r w:rsidRPr="00511895">
              <w:rPr>
                <w:sz w:val="16"/>
                <w:szCs w:val="16"/>
                <w:lang w:val="en-US"/>
              </w:rPr>
              <w:t>mail</w:t>
            </w:r>
            <w:r w:rsidRPr="00511895">
              <w:rPr>
                <w:sz w:val="16"/>
                <w:szCs w:val="16"/>
              </w:rPr>
              <w:t>.</w:t>
            </w:r>
            <w:r w:rsidRPr="00511895">
              <w:rPr>
                <w:sz w:val="16"/>
                <w:szCs w:val="16"/>
                <w:lang w:val="en-US"/>
              </w:rPr>
              <w:t>ru</w:t>
            </w:r>
          </w:p>
        </w:tc>
      </w:tr>
      <w:tr w:rsidR="009B10B0" w:rsidRPr="004C756A" w:rsidTr="00DE667D">
        <w:trPr>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jc w:val="center"/>
              <w:rPr>
                <w:rStyle w:val="afff"/>
                <w:szCs w:val="16"/>
              </w:rPr>
            </w:pPr>
            <w:r w:rsidRPr="004C756A">
              <w:rPr>
                <w:rStyle w:val="afff"/>
                <w:szCs w:val="16"/>
              </w:rPr>
              <w:t>2</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Сектор архитектуры и строительства администрации Галичского муниципального района Костромской области</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snapToGrid w:val="0"/>
            </w:pPr>
            <w:r w:rsidRPr="004C756A">
              <w:t>157201, Костромская область,</w:t>
            </w:r>
          </w:p>
          <w:p w:rsidR="009B10B0" w:rsidRPr="004C756A" w:rsidRDefault="009B10B0" w:rsidP="00DE667D">
            <w:pPr>
              <w:pStyle w:val="33"/>
              <w:snapToGrid w:val="0"/>
            </w:pPr>
            <w:r w:rsidRPr="004C756A">
              <w:t>г. Галич, пл.Революции, д.23а, каб.№18</w:t>
            </w: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pPr>
            <w:r w:rsidRPr="004C756A">
              <w:t>8(49437)2-17-02</w:t>
            </w:r>
          </w:p>
          <w:p w:rsidR="009B10B0" w:rsidRPr="004C756A" w:rsidRDefault="009B10B0" w:rsidP="00DE667D">
            <w:pPr>
              <w:pStyle w:val="33"/>
              <w:jc w:val="center"/>
            </w:pPr>
          </w:p>
          <w:p w:rsidR="009B10B0" w:rsidRPr="004C756A" w:rsidRDefault="009B10B0" w:rsidP="00DE667D">
            <w:pPr>
              <w:pStyle w:val="33"/>
              <w:jc w:val="center"/>
            </w:pPr>
          </w:p>
        </w:tc>
        <w:tc>
          <w:tcPr>
            <w:tcW w:w="2340" w:type="dxa"/>
            <w:tcBorders>
              <w:top w:val="single" w:sz="4" w:space="0" w:color="auto"/>
              <w:left w:val="single" w:sz="4" w:space="0" w:color="auto"/>
              <w:bottom w:val="single" w:sz="4" w:space="0" w:color="auto"/>
              <w:right w:val="single" w:sz="4" w:space="0" w:color="auto"/>
            </w:tcBorders>
          </w:tcPr>
          <w:p w:rsidR="009B10B0" w:rsidRPr="00511895" w:rsidRDefault="009B10B0" w:rsidP="00DE667D">
            <w:pPr>
              <w:rPr>
                <w:b/>
                <w:bCs/>
                <w:sz w:val="16"/>
                <w:szCs w:val="16"/>
                <w:shd w:val="clear" w:color="auto" w:fill="FFFFFF"/>
              </w:rPr>
            </w:pPr>
            <w:r w:rsidRPr="00511895">
              <w:rPr>
                <w:b/>
                <w:bCs/>
                <w:sz w:val="16"/>
                <w:szCs w:val="16"/>
                <w:shd w:val="clear" w:color="auto" w:fill="FFFFFF"/>
              </w:rPr>
              <w:t>Интернет-сайт:</w:t>
            </w:r>
          </w:p>
          <w:p w:rsidR="009B10B0" w:rsidRPr="00511895" w:rsidRDefault="009B10B0" w:rsidP="00DE667D">
            <w:pPr>
              <w:rPr>
                <w:rStyle w:val="a3"/>
                <w:color w:val="auto"/>
                <w:sz w:val="16"/>
                <w:szCs w:val="16"/>
              </w:rPr>
            </w:pPr>
            <w:r w:rsidRPr="00511895">
              <w:rPr>
                <w:sz w:val="16"/>
                <w:szCs w:val="16"/>
                <w:u w:val="single"/>
              </w:rPr>
              <w:t xml:space="preserve"> </w:t>
            </w:r>
            <w:r w:rsidRPr="00511895">
              <w:rPr>
                <w:sz w:val="16"/>
                <w:szCs w:val="16"/>
                <w:u w:val="single"/>
                <w:lang w:val="en-US"/>
              </w:rPr>
              <w:t>www</w:t>
            </w:r>
            <w:r w:rsidRPr="00511895">
              <w:rPr>
                <w:sz w:val="16"/>
                <w:szCs w:val="16"/>
                <w:u w:val="single"/>
              </w:rPr>
              <w:t>.</w:t>
            </w:r>
            <w:hyperlink r:id="rId18" w:history="1">
              <w:r w:rsidRPr="00511895">
                <w:rPr>
                  <w:rStyle w:val="a3"/>
                  <w:color w:val="auto"/>
                  <w:sz w:val="16"/>
                  <w:szCs w:val="16"/>
                  <w:lang w:val="en-US"/>
                </w:rPr>
                <w:t>rayon</w:t>
              </w:r>
              <w:r w:rsidRPr="00511895">
                <w:rPr>
                  <w:rStyle w:val="a3"/>
                  <w:color w:val="auto"/>
                  <w:sz w:val="16"/>
                  <w:szCs w:val="16"/>
                </w:rPr>
                <w:t>.</w:t>
              </w:r>
              <w:r w:rsidRPr="00511895">
                <w:rPr>
                  <w:rStyle w:val="a3"/>
                  <w:color w:val="auto"/>
                  <w:sz w:val="16"/>
                  <w:szCs w:val="16"/>
                  <w:lang w:val="en-US"/>
                </w:rPr>
                <w:t>qalich</w:t>
              </w:r>
              <w:r w:rsidRPr="00511895">
                <w:rPr>
                  <w:rStyle w:val="a3"/>
                  <w:color w:val="auto"/>
                  <w:sz w:val="16"/>
                  <w:szCs w:val="16"/>
                </w:rPr>
                <w:t>,</w:t>
              </w:r>
              <w:r w:rsidRPr="00511895">
                <w:rPr>
                  <w:rStyle w:val="a3"/>
                  <w:color w:val="auto"/>
                  <w:sz w:val="16"/>
                  <w:szCs w:val="16"/>
                  <w:lang w:val="en-US"/>
                </w:rPr>
                <w:t>com</w:t>
              </w:r>
            </w:hyperlink>
          </w:p>
          <w:p w:rsidR="009B10B0" w:rsidRPr="00511895" w:rsidRDefault="009B10B0" w:rsidP="00DE667D">
            <w:pPr>
              <w:rPr>
                <w:sz w:val="16"/>
                <w:szCs w:val="16"/>
              </w:rPr>
            </w:pPr>
            <w:r w:rsidRPr="00511895">
              <w:rPr>
                <w:b/>
                <w:bCs/>
                <w:sz w:val="16"/>
                <w:szCs w:val="16"/>
                <w:shd w:val="clear" w:color="auto" w:fill="FFFFFF"/>
                <w:lang w:val="en-US"/>
              </w:rPr>
              <w:t>E</w:t>
            </w:r>
            <w:r w:rsidRPr="00511895">
              <w:rPr>
                <w:b/>
                <w:bCs/>
                <w:sz w:val="16"/>
                <w:szCs w:val="16"/>
                <w:shd w:val="clear" w:color="auto" w:fill="FFFFFF"/>
              </w:rPr>
              <w:t>-</w:t>
            </w:r>
            <w:r w:rsidRPr="00511895">
              <w:rPr>
                <w:b/>
                <w:bCs/>
                <w:sz w:val="16"/>
                <w:szCs w:val="16"/>
                <w:shd w:val="clear" w:color="auto" w:fill="FFFFFF"/>
                <w:lang w:val="en-US"/>
              </w:rPr>
              <w:t>mail</w:t>
            </w:r>
            <w:r w:rsidRPr="00511895">
              <w:rPr>
                <w:b/>
                <w:bCs/>
                <w:sz w:val="16"/>
                <w:szCs w:val="16"/>
                <w:shd w:val="clear" w:color="auto" w:fill="FFFFFF"/>
              </w:rPr>
              <w:t>:</w:t>
            </w:r>
            <w:r w:rsidRPr="00511895">
              <w:rPr>
                <w:rStyle w:val="apple-converted-space"/>
                <w:sz w:val="16"/>
                <w:szCs w:val="16"/>
                <w:shd w:val="clear" w:color="auto" w:fill="FFFFFF"/>
                <w:lang w:val="en-US"/>
              </w:rPr>
              <w:t> </w:t>
            </w:r>
            <w:r w:rsidRPr="00511895">
              <w:rPr>
                <w:sz w:val="16"/>
                <w:szCs w:val="16"/>
                <w:lang w:val="en-US"/>
              </w:rPr>
              <w:t>komecon</w:t>
            </w:r>
            <w:r w:rsidRPr="00511895">
              <w:rPr>
                <w:sz w:val="16"/>
                <w:szCs w:val="16"/>
              </w:rPr>
              <w:t>@</w:t>
            </w:r>
            <w:r w:rsidRPr="00511895">
              <w:rPr>
                <w:sz w:val="16"/>
                <w:szCs w:val="16"/>
                <w:lang w:val="en-US"/>
              </w:rPr>
              <w:t>mail</w:t>
            </w:r>
            <w:r w:rsidRPr="00511895">
              <w:rPr>
                <w:sz w:val="16"/>
                <w:szCs w:val="16"/>
              </w:rPr>
              <w:t>.</w:t>
            </w:r>
            <w:r w:rsidRPr="00511895">
              <w:rPr>
                <w:sz w:val="16"/>
                <w:szCs w:val="16"/>
                <w:lang w:val="en-US"/>
              </w:rPr>
              <w:t>ru</w:t>
            </w:r>
          </w:p>
        </w:tc>
      </w:tr>
      <w:tr w:rsidR="009B10B0" w:rsidRPr="004C756A" w:rsidTr="00DE667D">
        <w:trPr>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jc w:val="center"/>
              <w:rPr>
                <w:rStyle w:val="afff"/>
                <w:szCs w:val="16"/>
              </w:rPr>
            </w:pPr>
            <w:r w:rsidRPr="004C756A">
              <w:rPr>
                <w:rStyle w:val="afff"/>
                <w:szCs w:val="16"/>
              </w:rPr>
              <w:t>4</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Галичский отдел управления Федеральной службы государственной регистрации, кадастра и картографии по Костромской области</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snapToGrid w:val="0"/>
            </w:pPr>
            <w:r w:rsidRPr="004C756A">
              <w:t>157201, Костромская область,</w:t>
            </w:r>
          </w:p>
          <w:p w:rsidR="009B10B0" w:rsidRPr="004C756A" w:rsidRDefault="009B10B0" w:rsidP="00DE667D">
            <w:pPr>
              <w:pStyle w:val="33"/>
              <w:snapToGrid w:val="0"/>
            </w:pPr>
            <w:r w:rsidRPr="004C756A">
              <w:t>г. Галич, ул.Физкультурная, д.16, 157201</w:t>
            </w:r>
          </w:p>
          <w:p w:rsidR="009B10B0" w:rsidRPr="004C756A" w:rsidRDefault="009B10B0" w:rsidP="00DE667D">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pPr>
            <w:r w:rsidRPr="004C756A">
              <w:t>8(49437)2-1</w:t>
            </w:r>
            <w:r w:rsidRPr="004C756A">
              <w:rPr>
                <w:lang w:val="en-US"/>
              </w:rPr>
              <w:t>2</w:t>
            </w:r>
            <w:r w:rsidRPr="004C756A">
              <w:t>-</w:t>
            </w:r>
            <w:r w:rsidRPr="004C756A">
              <w:rPr>
                <w:lang w:val="en-US"/>
              </w:rPr>
              <w:t>85</w:t>
            </w:r>
          </w:p>
          <w:p w:rsidR="009B10B0" w:rsidRPr="004C756A" w:rsidRDefault="009B10B0" w:rsidP="00DE667D">
            <w:pPr>
              <w:pStyle w:val="33"/>
            </w:pPr>
            <w:r w:rsidRPr="004C756A">
              <w:t>8(49437)2-2</w:t>
            </w:r>
            <w:r w:rsidRPr="004C756A">
              <w:rPr>
                <w:lang w:val="en-US"/>
              </w:rPr>
              <w:t>4</w:t>
            </w:r>
            <w:r w:rsidRPr="004C756A">
              <w:t>-</w:t>
            </w:r>
            <w:r w:rsidRPr="004C756A">
              <w:rPr>
                <w:lang w:val="en-US"/>
              </w:rPr>
              <w:t>03</w:t>
            </w:r>
          </w:p>
          <w:p w:rsidR="009B10B0" w:rsidRPr="004C756A" w:rsidRDefault="009B10B0" w:rsidP="00DE667D">
            <w:pP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B10B0" w:rsidRPr="00511895" w:rsidRDefault="009B10B0" w:rsidP="00DE667D">
            <w:pPr>
              <w:rPr>
                <w:b/>
                <w:bCs/>
                <w:sz w:val="16"/>
                <w:szCs w:val="16"/>
                <w:shd w:val="clear" w:color="auto" w:fill="FFFFFF"/>
              </w:rPr>
            </w:pPr>
            <w:r w:rsidRPr="00511895">
              <w:rPr>
                <w:sz w:val="16"/>
                <w:szCs w:val="16"/>
              </w:rPr>
              <w:t xml:space="preserve"> </w:t>
            </w:r>
            <w:r w:rsidRPr="00511895">
              <w:rPr>
                <w:b/>
                <w:bCs/>
                <w:sz w:val="16"/>
                <w:szCs w:val="16"/>
                <w:shd w:val="clear" w:color="auto" w:fill="FFFFFF"/>
              </w:rPr>
              <w:t>Интернет-сайт:</w:t>
            </w:r>
          </w:p>
          <w:p w:rsidR="009B10B0" w:rsidRPr="00511895" w:rsidRDefault="009B10B0" w:rsidP="00DE667D">
            <w:pPr>
              <w:rPr>
                <w:sz w:val="16"/>
                <w:szCs w:val="16"/>
                <w:u w:val="single"/>
              </w:rPr>
            </w:pPr>
            <w:r w:rsidRPr="00511895">
              <w:rPr>
                <w:sz w:val="16"/>
                <w:szCs w:val="16"/>
                <w:u w:val="single"/>
              </w:rPr>
              <w:t xml:space="preserve"> </w:t>
            </w:r>
            <w:hyperlink r:id="rId19" w:history="1">
              <w:r w:rsidRPr="00511895">
                <w:rPr>
                  <w:rStyle w:val="a3"/>
                  <w:color w:val="auto"/>
                  <w:sz w:val="16"/>
                  <w:szCs w:val="16"/>
                </w:rPr>
                <w:t>www.to44.rosreestr.ru</w:t>
              </w:r>
            </w:hyperlink>
          </w:p>
          <w:p w:rsidR="009B10B0" w:rsidRPr="00511895" w:rsidRDefault="009B10B0" w:rsidP="00DE667D">
            <w:pPr>
              <w:pStyle w:val="1f0"/>
              <w:spacing w:before="0" w:beforeAutospacing="0" w:after="0" w:afterAutospacing="0"/>
              <w:rPr>
                <w:b/>
                <w:bCs/>
                <w:sz w:val="16"/>
                <w:szCs w:val="16"/>
                <w:shd w:val="clear" w:color="auto" w:fill="FFFFFF"/>
              </w:rPr>
            </w:pPr>
            <w:r w:rsidRPr="00511895">
              <w:rPr>
                <w:b/>
                <w:bCs/>
                <w:sz w:val="16"/>
                <w:szCs w:val="16"/>
                <w:shd w:val="clear" w:color="auto" w:fill="FFFFFF"/>
                <w:lang w:val="en-US"/>
              </w:rPr>
              <w:t>E</w:t>
            </w:r>
            <w:r w:rsidRPr="00511895">
              <w:rPr>
                <w:b/>
                <w:bCs/>
                <w:sz w:val="16"/>
                <w:szCs w:val="16"/>
                <w:shd w:val="clear" w:color="auto" w:fill="FFFFFF"/>
              </w:rPr>
              <w:t>-</w:t>
            </w:r>
            <w:r w:rsidRPr="00511895">
              <w:rPr>
                <w:b/>
                <w:bCs/>
                <w:sz w:val="16"/>
                <w:szCs w:val="16"/>
                <w:shd w:val="clear" w:color="auto" w:fill="FFFFFF"/>
                <w:lang w:val="en-US"/>
              </w:rPr>
              <w:t>mail</w:t>
            </w:r>
            <w:r w:rsidRPr="00511895">
              <w:rPr>
                <w:b/>
                <w:bCs/>
                <w:sz w:val="16"/>
                <w:szCs w:val="16"/>
                <w:shd w:val="clear" w:color="auto" w:fill="FFFFFF"/>
              </w:rPr>
              <w:t>:</w:t>
            </w:r>
            <w:r w:rsidRPr="00511895">
              <w:rPr>
                <w:rStyle w:val="apple-converted-space"/>
                <w:sz w:val="16"/>
                <w:szCs w:val="16"/>
                <w:shd w:val="clear" w:color="auto" w:fill="FFFFFF"/>
                <w:lang w:val="en-US"/>
              </w:rPr>
              <w:t> </w:t>
            </w:r>
            <w:hyperlink r:id="rId20" w:history="1">
              <w:r w:rsidRPr="00511895">
                <w:rPr>
                  <w:rStyle w:val="a3"/>
                  <w:bCs/>
                  <w:color w:val="auto"/>
                  <w:sz w:val="16"/>
                  <w:szCs w:val="16"/>
                  <w:shd w:val="clear" w:color="auto" w:fill="FFFFFF"/>
                </w:rPr>
                <w:t>44_</w:t>
              </w:r>
              <w:r w:rsidRPr="00511895">
                <w:rPr>
                  <w:rStyle w:val="a3"/>
                  <w:bCs/>
                  <w:color w:val="auto"/>
                  <w:sz w:val="16"/>
                  <w:szCs w:val="16"/>
                  <w:shd w:val="clear" w:color="auto" w:fill="FFFFFF"/>
                  <w:lang w:val="en-US"/>
                </w:rPr>
                <w:t>upr</w:t>
              </w:r>
              <w:r w:rsidRPr="00511895">
                <w:rPr>
                  <w:rStyle w:val="a3"/>
                  <w:bCs/>
                  <w:color w:val="auto"/>
                  <w:sz w:val="16"/>
                  <w:szCs w:val="16"/>
                  <w:shd w:val="clear" w:color="auto" w:fill="FFFFFF"/>
                </w:rPr>
                <w:t>@</w:t>
              </w:r>
              <w:r w:rsidRPr="00511895">
                <w:rPr>
                  <w:rStyle w:val="a3"/>
                  <w:bCs/>
                  <w:color w:val="auto"/>
                  <w:sz w:val="16"/>
                  <w:szCs w:val="16"/>
                  <w:shd w:val="clear" w:color="auto" w:fill="FFFFFF"/>
                  <w:lang w:val="en-US"/>
                </w:rPr>
                <w:t>rosreestr</w:t>
              </w:r>
              <w:r w:rsidRPr="00511895">
                <w:rPr>
                  <w:rStyle w:val="a3"/>
                  <w:bCs/>
                  <w:color w:val="auto"/>
                  <w:sz w:val="16"/>
                  <w:szCs w:val="16"/>
                  <w:shd w:val="clear" w:color="auto" w:fill="FFFFFF"/>
                </w:rPr>
                <w:t>.</w:t>
              </w:r>
              <w:r w:rsidRPr="00511895">
                <w:rPr>
                  <w:rStyle w:val="a3"/>
                  <w:bCs/>
                  <w:color w:val="auto"/>
                  <w:sz w:val="16"/>
                  <w:szCs w:val="16"/>
                  <w:shd w:val="clear" w:color="auto" w:fill="FFFFFF"/>
                  <w:lang w:val="en-US"/>
                </w:rPr>
                <w:t>ru</w:t>
              </w:r>
            </w:hyperlink>
          </w:p>
          <w:p w:rsidR="009B10B0" w:rsidRPr="00511895" w:rsidRDefault="009B10B0" w:rsidP="00DE667D">
            <w:pPr>
              <w:rPr>
                <w:sz w:val="16"/>
                <w:szCs w:val="16"/>
              </w:rPr>
            </w:pPr>
          </w:p>
        </w:tc>
      </w:tr>
      <w:tr w:rsidR="009B10B0" w:rsidRPr="004C756A" w:rsidTr="00DE667D">
        <w:trPr>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jc w:val="center"/>
              <w:rPr>
                <w:rStyle w:val="afff"/>
                <w:szCs w:val="16"/>
              </w:rPr>
            </w:pPr>
            <w:r w:rsidRPr="004C756A">
              <w:rPr>
                <w:rStyle w:val="afff"/>
                <w:szCs w:val="16"/>
              </w:rPr>
              <w:t>5</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Инспекцию Государственного административно-технического надзора Костромской области</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snapToGrid w:val="0"/>
            </w:pPr>
            <w:smartTag w:uri="urn:schemas-microsoft-com:office:smarttags" w:element="metricconverter">
              <w:smartTagPr>
                <w:attr w:name="ProductID" w:val="156003, г"/>
              </w:smartTagPr>
              <w:r w:rsidRPr="004C756A">
                <w:rPr>
                  <w:shd w:val="clear" w:color="auto" w:fill="FFFFFF"/>
                </w:rPr>
                <w:t>156003, г</w:t>
              </w:r>
            </w:smartTag>
            <w:r w:rsidRPr="004C756A">
              <w:rPr>
                <w:shd w:val="clear" w:color="auto" w:fill="FFFFFF"/>
              </w:rPr>
              <w:t>. Кострома, ул. Советская, д.122</w:t>
            </w: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pStyle w:val="33"/>
            </w:pPr>
            <w:r w:rsidRPr="004C756A">
              <w:rPr>
                <w:shd w:val="clear" w:color="auto" w:fill="FFFFFF"/>
              </w:rPr>
              <w:t>8(4942)32-71-27</w:t>
            </w:r>
          </w:p>
        </w:tc>
        <w:tc>
          <w:tcPr>
            <w:tcW w:w="2340" w:type="dxa"/>
            <w:tcBorders>
              <w:top w:val="single" w:sz="4" w:space="0" w:color="auto"/>
              <w:left w:val="single" w:sz="4" w:space="0" w:color="auto"/>
              <w:bottom w:val="single" w:sz="4" w:space="0" w:color="auto"/>
              <w:right w:val="single" w:sz="4" w:space="0" w:color="auto"/>
            </w:tcBorders>
          </w:tcPr>
          <w:p w:rsidR="009B10B0" w:rsidRPr="00511895" w:rsidRDefault="009B10B0" w:rsidP="00DE667D">
            <w:pPr>
              <w:rPr>
                <w:b/>
                <w:bCs/>
                <w:sz w:val="16"/>
                <w:szCs w:val="16"/>
                <w:shd w:val="clear" w:color="auto" w:fill="FFFFFF"/>
              </w:rPr>
            </w:pPr>
            <w:r w:rsidRPr="00511895">
              <w:rPr>
                <w:sz w:val="16"/>
                <w:szCs w:val="16"/>
                <w:shd w:val="clear" w:color="auto" w:fill="FFFFFF"/>
              </w:rPr>
              <w:t> </w:t>
            </w:r>
            <w:r w:rsidRPr="00511895">
              <w:rPr>
                <w:b/>
                <w:bCs/>
                <w:sz w:val="16"/>
                <w:szCs w:val="16"/>
                <w:shd w:val="clear" w:color="auto" w:fill="FFFFFF"/>
              </w:rPr>
              <w:t>Интернет-сайт:</w:t>
            </w:r>
          </w:p>
          <w:p w:rsidR="009B10B0" w:rsidRPr="00511895" w:rsidRDefault="009B10B0" w:rsidP="00DE667D">
            <w:pPr>
              <w:rPr>
                <w:sz w:val="16"/>
                <w:szCs w:val="16"/>
              </w:rPr>
            </w:pPr>
            <w:hyperlink r:id="rId21" w:history="1">
              <w:r w:rsidRPr="00511895">
                <w:rPr>
                  <w:sz w:val="16"/>
                  <w:szCs w:val="16"/>
                  <w:u w:val="single"/>
                  <w:shd w:val="clear" w:color="auto" w:fill="FFFFFF"/>
                </w:rPr>
                <w:t>atn@kos-obl.kmtn.ru</w:t>
              </w:r>
            </w:hyperlink>
          </w:p>
          <w:p w:rsidR="009B10B0" w:rsidRPr="00511895" w:rsidRDefault="009B10B0" w:rsidP="00DE667D">
            <w:pPr>
              <w:rPr>
                <w:rStyle w:val="apple-converted-space"/>
                <w:b/>
                <w:bCs/>
                <w:sz w:val="16"/>
                <w:szCs w:val="16"/>
                <w:shd w:val="clear" w:color="auto" w:fill="FFFFFF"/>
              </w:rPr>
            </w:pPr>
            <w:r w:rsidRPr="00511895">
              <w:rPr>
                <w:b/>
                <w:bCs/>
                <w:sz w:val="16"/>
                <w:szCs w:val="16"/>
                <w:shd w:val="clear" w:color="auto" w:fill="FFFFFF"/>
                <w:lang w:val="en-US"/>
              </w:rPr>
              <w:t>E</w:t>
            </w:r>
            <w:r w:rsidRPr="00511895">
              <w:rPr>
                <w:b/>
                <w:bCs/>
                <w:sz w:val="16"/>
                <w:szCs w:val="16"/>
                <w:shd w:val="clear" w:color="auto" w:fill="FFFFFF"/>
              </w:rPr>
              <w:t>-</w:t>
            </w:r>
            <w:r w:rsidRPr="00511895">
              <w:rPr>
                <w:b/>
                <w:bCs/>
                <w:sz w:val="16"/>
                <w:szCs w:val="16"/>
                <w:shd w:val="clear" w:color="auto" w:fill="FFFFFF"/>
                <w:lang w:val="en-US"/>
              </w:rPr>
              <w:t>mail</w:t>
            </w:r>
            <w:r w:rsidRPr="00511895">
              <w:rPr>
                <w:b/>
                <w:bCs/>
                <w:sz w:val="16"/>
                <w:szCs w:val="16"/>
                <w:shd w:val="clear" w:color="auto" w:fill="FFFFFF"/>
              </w:rPr>
              <w:t>:</w:t>
            </w:r>
            <w:r w:rsidRPr="00511895">
              <w:rPr>
                <w:rStyle w:val="apple-converted-space"/>
                <w:sz w:val="16"/>
                <w:szCs w:val="16"/>
                <w:shd w:val="clear" w:color="auto" w:fill="FFFFFF"/>
                <w:lang w:val="en-US"/>
              </w:rPr>
              <w:t> </w:t>
            </w:r>
          </w:p>
          <w:p w:rsidR="009B10B0" w:rsidRPr="00511895" w:rsidRDefault="009B10B0" w:rsidP="00DE667D">
            <w:pPr>
              <w:rPr>
                <w:sz w:val="16"/>
                <w:szCs w:val="16"/>
              </w:rPr>
            </w:pPr>
            <w:hyperlink r:id="rId22" w:history="1">
              <w:r w:rsidRPr="00511895">
                <w:rPr>
                  <w:rStyle w:val="a3"/>
                  <w:color w:val="auto"/>
                  <w:sz w:val="16"/>
                  <w:szCs w:val="16"/>
                  <w:shd w:val="clear" w:color="auto" w:fill="FFFFFF"/>
                </w:rPr>
                <w:t>http://www.igatn.ru/</w:t>
              </w:r>
            </w:hyperlink>
          </w:p>
        </w:tc>
      </w:tr>
      <w:tr w:rsidR="009B10B0" w:rsidRPr="004C756A" w:rsidTr="00DE667D">
        <w:trPr>
          <w:tblCellSpacing w:w="5" w:type="nil"/>
        </w:trPr>
        <w:tc>
          <w:tcPr>
            <w:tcW w:w="709"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jc w:val="center"/>
              <w:rPr>
                <w:rStyle w:val="afff"/>
                <w:szCs w:val="16"/>
              </w:rPr>
            </w:pPr>
            <w:r w:rsidRPr="004C756A">
              <w:rPr>
                <w:rStyle w:val="afff"/>
                <w:szCs w:val="16"/>
              </w:rPr>
              <w:t>6</w:t>
            </w:r>
          </w:p>
        </w:tc>
        <w:tc>
          <w:tcPr>
            <w:tcW w:w="3071"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Филиал ОГКУ «Многофункциональный центр» по Галичскому району</w:t>
            </w:r>
          </w:p>
        </w:tc>
        <w:tc>
          <w:tcPr>
            <w:tcW w:w="25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157201 Костромская область, г. Галич, пл. Революции, Гостиный двор, верхний корпус №4</w:t>
            </w:r>
          </w:p>
        </w:tc>
        <w:tc>
          <w:tcPr>
            <w:tcW w:w="108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rPr>
            </w:pPr>
            <w:r w:rsidRPr="004C756A">
              <w:rPr>
                <w:sz w:val="16"/>
                <w:szCs w:val="16"/>
              </w:rPr>
              <w:t>(49437) 2-19-31</w:t>
            </w:r>
          </w:p>
          <w:p w:rsidR="009B10B0" w:rsidRPr="004C756A" w:rsidRDefault="009B10B0" w:rsidP="00DE667D">
            <w:pP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rPr>
                <w:sz w:val="16"/>
                <w:szCs w:val="16"/>
                <w:u w:val="single"/>
                <w:lang w:val="en-US"/>
              </w:rPr>
            </w:pPr>
            <w:r w:rsidRPr="004C756A">
              <w:rPr>
                <w:sz w:val="16"/>
                <w:szCs w:val="16"/>
                <w:u w:val="single"/>
                <w:lang w:val="en-US"/>
              </w:rPr>
              <w:t>mfc44.ru</w:t>
            </w:r>
          </w:p>
        </w:tc>
      </w:tr>
    </w:tbl>
    <w:p w:rsidR="009B10B0" w:rsidRPr="004C756A" w:rsidRDefault="009B10B0" w:rsidP="009B10B0">
      <w:pPr>
        <w:widowControl w:val="0"/>
        <w:autoSpaceDE w:val="0"/>
        <w:autoSpaceDN w:val="0"/>
        <w:adjustRightInd w:val="0"/>
        <w:ind w:firstLine="709"/>
        <w:jc w:val="center"/>
        <w:rPr>
          <w:color w:val="000000"/>
          <w:sz w:val="16"/>
          <w:szCs w:val="16"/>
        </w:rPr>
      </w:pPr>
    </w:p>
    <w:p w:rsidR="009B10B0" w:rsidRPr="004C756A" w:rsidRDefault="009B10B0" w:rsidP="009B10B0">
      <w:pPr>
        <w:autoSpaceDE w:val="0"/>
        <w:autoSpaceDN w:val="0"/>
        <w:adjustRightInd w:val="0"/>
        <w:jc w:val="center"/>
        <w:outlineLvl w:val="0"/>
        <w:rPr>
          <w:bCs/>
          <w:sz w:val="16"/>
          <w:szCs w:val="16"/>
        </w:rPr>
      </w:pPr>
      <w:r w:rsidRPr="004C756A">
        <w:rPr>
          <w:bCs/>
          <w:sz w:val="16"/>
          <w:szCs w:val="16"/>
        </w:rPr>
        <w:t>График</w:t>
      </w:r>
    </w:p>
    <w:p w:rsidR="009B10B0" w:rsidRPr="004C756A" w:rsidRDefault="009B10B0" w:rsidP="009B10B0">
      <w:pPr>
        <w:autoSpaceDE w:val="0"/>
        <w:autoSpaceDN w:val="0"/>
        <w:adjustRightInd w:val="0"/>
        <w:jc w:val="center"/>
        <w:rPr>
          <w:bCs/>
          <w:sz w:val="16"/>
          <w:szCs w:val="16"/>
        </w:rPr>
      </w:pPr>
      <w:r w:rsidRPr="004C756A">
        <w:rPr>
          <w:bCs/>
          <w:sz w:val="16"/>
          <w:szCs w:val="16"/>
        </w:rPr>
        <w:t>приема и консультирования граждан специалистами</w:t>
      </w:r>
    </w:p>
    <w:p w:rsidR="009B10B0" w:rsidRPr="004C756A" w:rsidRDefault="009B10B0" w:rsidP="009B10B0">
      <w:pPr>
        <w:autoSpaceDE w:val="0"/>
        <w:autoSpaceDN w:val="0"/>
        <w:adjustRightInd w:val="0"/>
        <w:jc w:val="center"/>
        <w:rPr>
          <w:bCs/>
          <w:sz w:val="16"/>
          <w:szCs w:val="16"/>
        </w:rPr>
      </w:pPr>
      <w:r w:rsidRPr="004C756A">
        <w:rPr>
          <w:bCs/>
          <w:sz w:val="16"/>
          <w:szCs w:val="16"/>
        </w:rPr>
        <w:t>администрации муниципального района Костромской области</w:t>
      </w:r>
    </w:p>
    <w:p w:rsidR="009B10B0" w:rsidRPr="004C756A" w:rsidRDefault="009B10B0" w:rsidP="009B10B0">
      <w:pPr>
        <w:autoSpaceDE w:val="0"/>
        <w:autoSpaceDN w:val="0"/>
        <w:adjustRightInd w:val="0"/>
        <w:jc w:val="center"/>
        <w:rPr>
          <w:bCs/>
          <w:sz w:val="16"/>
          <w:szCs w:val="16"/>
        </w:rPr>
      </w:pPr>
    </w:p>
    <w:tbl>
      <w:tblPr>
        <w:tblW w:w="0" w:type="auto"/>
        <w:tblCellSpacing w:w="5" w:type="nil"/>
        <w:tblInd w:w="75" w:type="dxa"/>
        <w:tblLayout w:type="fixed"/>
        <w:tblCellMar>
          <w:left w:w="75" w:type="dxa"/>
          <w:right w:w="75" w:type="dxa"/>
        </w:tblCellMar>
        <w:tblLook w:val="0000"/>
      </w:tblPr>
      <w:tblGrid>
        <w:gridCol w:w="3220"/>
        <w:gridCol w:w="3220"/>
        <w:gridCol w:w="3175"/>
      </w:tblGrid>
      <w:tr w:rsidR="009B10B0" w:rsidRPr="004C756A" w:rsidTr="00DE667D">
        <w:trPr>
          <w:tblCellSpacing w:w="5" w:type="nil"/>
        </w:trPr>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bCs/>
                <w:sz w:val="16"/>
                <w:szCs w:val="16"/>
              </w:rPr>
              <w:t>Выходные дни</w:t>
            </w:r>
          </w:p>
        </w:tc>
      </w:tr>
      <w:tr w:rsidR="009B10B0" w:rsidRPr="004C756A" w:rsidTr="00DE667D">
        <w:trPr>
          <w:tblCellSpacing w:w="5" w:type="nil"/>
        </w:trPr>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both"/>
              <w:rPr>
                <w:bCs/>
                <w:sz w:val="16"/>
                <w:szCs w:val="16"/>
              </w:rPr>
            </w:pPr>
            <w:r w:rsidRPr="004C756A">
              <w:rPr>
                <w:bCs/>
                <w:sz w:val="16"/>
                <w:szCs w:val="16"/>
              </w:rPr>
              <w:t xml:space="preserve">Сектор архитектуры и строительства </w:t>
            </w:r>
          </w:p>
        </w:tc>
        <w:tc>
          <w:tcPr>
            <w:tcW w:w="3220"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rPr>
                <w:sz w:val="16"/>
                <w:szCs w:val="16"/>
              </w:rPr>
            </w:pPr>
            <w:r w:rsidRPr="004C756A">
              <w:rPr>
                <w:sz w:val="16"/>
                <w:szCs w:val="16"/>
              </w:rPr>
              <w:t>понедельник-четверг - 8.00–17.15;</w:t>
            </w:r>
          </w:p>
          <w:p w:rsidR="009B10B0" w:rsidRPr="004C756A" w:rsidRDefault="009B10B0" w:rsidP="00DE667D">
            <w:pPr>
              <w:autoSpaceDE w:val="0"/>
              <w:autoSpaceDN w:val="0"/>
              <w:adjustRightInd w:val="0"/>
              <w:rPr>
                <w:sz w:val="16"/>
                <w:szCs w:val="16"/>
              </w:rPr>
            </w:pPr>
            <w:r w:rsidRPr="004C756A">
              <w:rPr>
                <w:sz w:val="16"/>
                <w:szCs w:val="16"/>
              </w:rPr>
              <w:t>пятница-8.00-16.00;</w:t>
            </w:r>
          </w:p>
          <w:p w:rsidR="009B10B0" w:rsidRPr="004C756A" w:rsidRDefault="009B10B0" w:rsidP="00DE667D">
            <w:pPr>
              <w:autoSpaceDE w:val="0"/>
              <w:autoSpaceDN w:val="0"/>
              <w:adjustRightInd w:val="0"/>
              <w:ind w:firstLine="28"/>
              <w:rPr>
                <w:sz w:val="16"/>
                <w:szCs w:val="16"/>
              </w:rPr>
            </w:pPr>
            <w:r w:rsidRPr="004C756A">
              <w:rPr>
                <w:sz w:val="16"/>
                <w:szCs w:val="16"/>
              </w:rPr>
              <w:t>перерыв на обед - 12.00 - 13.00;</w:t>
            </w:r>
          </w:p>
          <w:p w:rsidR="009B10B0" w:rsidRPr="004C756A" w:rsidRDefault="009B10B0" w:rsidP="00DE667D">
            <w:pPr>
              <w:autoSpaceDE w:val="0"/>
              <w:autoSpaceDN w:val="0"/>
              <w:adjustRightInd w:val="0"/>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9B10B0" w:rsidRPr="004C756A" w:rsidRDefault="009B10B0" w:rsidP="00DE667D">
            <w:pPr>
              <w:autoSpaceDE w:val="0"/>
              <w:autoSpaceDN w:val="0"/>
              <w:adjustRightInd w:val="0"/>
              <w:jc w:val="center"/>
              <w:rPr>
                <w:bCs/>
                <w:sz w:val="16"/>
                <w:szCs w:val="16"/>
              </w:rPr>
            </w:pPr>
            <w:r w:rsidRPr="004C756A">
              <w:rPr>
                <w:sz w:val="16"/>
                <w:szCs w:val="16"/>
              </w:rPr>
              <w:t xml:space="preserve">суббота, воскресенье </w:t>
            </w:r>
          </w:p>
        </w:tc>
      </w:tr>
    </w:tbl>
    <w:p w:rsidR="009B10B0" w:rsidRPr="004C756A" w:rsidRDefault="009B10B0" w:rsidP="009B10B0">
      <w:pPr>
        <w:ind w:firstLine="900"/>
        <w:jc w:val="both"/>
        <w:rPr>
          <w:sz w:val="16"/>
          <w:szCs w:val="16"/>
        </w:rPr>
      </w:pPr>
    </w:p>
    <w:p w:rsidR="009B10B0" w:rsidRPr="004C756A" w:rsidRDefault="009B10B0" w:rsidP="009B10B0">
      <w:pPr>
        <w:ind w:firstLine="900"/>
        <w:jc w:val="both"/>
        <w:rPr>
          <w:sz w:val="16"/>
          <w:szCs w:val="16"/>
        </w:rPr>
      </w:pPr>
      <w:r w:rsidRPr="004C756A">
        <w:rPr>
          <w:sz w:val="16"/>
          <w:szCs w:val="16"/>
        </w:rPr>
        <w:t>11) в пункте 66 слова «председатель комитета по управлению муниципальным имуществом земельными ресурсами, архитектуре строительству и жилищно-коммунальному хозяйству» заменить словами «заведующий сектором архитектуры и строительства»;</w:t>
      </w:r>
    </w:p>
    <w:p w:rsidR="009B10B0" w:rsidRPr="004C756A" w:rsidRDefault="009B10B0" w:rsidP="009B10B0">
      <w:pPr>
        <w:ind w:firstLine="900"/>
        <w:jc w:val="both"/>
        <w:rPr>
          <w:sz w:val="16"/>
          <w:szCs w:val="16"/>
        </w:rPr>
      </w:pPr>
    </w:p>
    <w:p w:rsidR="009B10B0" w:rsidRPr="004C756A" w:rsidRDefault="009B10B0" w:rsidP="009B10B0">
      <w:pPr>
        <w:ind w:firstLine="900"/>
        <w:jc w:val="both"/>
        <w:rPr>
          <w:sz w:val="16"/>
          <w:szCs w:val="16"/>
        </w:rPr>
      </w:pPr>
      <w:r w:rsidRPr="004C756A">
        <w:rPr>
          <w:sz w:val="16"/>
          <w:szCs w:val="16"/>
        </w:rPr>
        <w:t>12) приложение №2 дополнить блоком следующего содержания:</w:t>
      </w:r>
    </w:p>
    <w:p w:rsidR="009B10B0" w:rsidRPr="004C756A" w:rsidRDefault="009B10B0" w:rsidP="009B10B0">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9B10B0" w:rsidRPr="004C756A" w:rsidRDefault="009B10B0" w:rsidP="009B10B0">
      <w:pPr>
        <w:jc w:val="center"/>
        <w:rPr>
          <w:sz w:val="16"/>
          <w:szCs w:val="16"/>
        </w:rPr>
      </w:pPr>
      <w:r w:rsidRPr="004C756A">
        <w:rPr>
          <w:b/>
          <w:bCs/>
          <w:sz w:val="16"/>
          <w:szCs w:val="16"/>
        </w:rPr>
        <w:t>(для физических лиц)</w:t>
      </w:r>
    </w:p>
    <w:p w:rsidR="009B10B0" w:rsidRPr="004C756A" w:rsidRDefault="009B10B0" w:rsidP="009B10B0">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9B10B0" w:rsidRPr="004C756A" w:rsidRDefault="009B10B0" w:rsidP="009B10B0">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9B10B0" w:rsidRPr="004C756A" w:rsidRDefault="009B10B0" w:rsidP="009B10B0">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9B10B0" w:rsidRPr="004C756A" w:rsidRDefault="009B10B0" w:rsidP="009B10B0">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9B10B0" w:rsidRPr="004C756A" w:rsidRDefault="009B10B0" w:rsidP="009B10B0">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23" w:history="1">
        <w:r w:rsidRPr="00511895">
          <w:rPr>
            <w:rStyle w:val="a3"/>
            <w:color w:val="auto"/>
            <w:sz w:val="16"/>
            <w:szCs w:val="16"/>
          </w:rPr>
          <w:t>законом</w:t>
        </w:r>
      </w:hyperlink>
      <w:r w:rsidRPr="00511895">
        <w:rPr>
          <w:sz w:val="16"/>
          <w:szCs w:val="16"/>
        </w:rPr>
        <w:t xml:space="preserve"> </w:t>
      </w:r>
      <w:r w:rsidRPr="004C756A">
        <w:rPr>
          <w:sz w:val="16"/>
          <w:szCs w:val="16"/>
        </w:rPr>
        <w:t>от 27.07.2006 N 152-ФЗ "О персональных данных".</w:t>
      </w:r>
    </w:p>
    <w:p w:rsidR="009B10B0" w:rsidRPr="004C756A" w:rsidRDefault="009B10B0" w:rsidP="009B10B0">
      <w:pPr>
        <w:ind w:firstLine="540"/>
        <w:jc w:val="both"/>
        <w:rPr>
          <w:sz w:val="16"/>
          <w:szCs w:val="16"/>
        </w:rPr>
      </w:pPr>
      <w:r w:rsidRPr="004C756A">
        <w:rPr>
          <w:sz w:val="16"/>
          <w:szCs w:val="16"/>
        </w:rPr>
        <w:t>Источник получения персональных данных: _________________________________________________________________</w:t>
      </w:r>
    </w:p>
    <w:p w:rsidR="009B10B0" w:rsidRPr="004C756A" w:rsidRDefault="009B10B0" w:rsidP="009B10B0">
      <w:pPr>
        <w:ind w:firstLine="540"/>
        <w:jc w:val="both"/>
        <w:rPr>
          <w:sz w:val="16"/>
          <w:szCs w:val="16"/>
        </w:rPr>
      </w:pPr>
      <w:r w:rsidRPr="004C756A">
        <w:rPr>
          <w:sz w:val="16"/>
          <w:szCs w:val="16"/>
        </w:rPr>
        <w:t xml:space="preserve">                                                                        (ФИО заявителя, адрес)</w:t>
      </w:r>
    </w:p>
    <w:p w:rsidR="009B10B0" w:rsidRPr="004C756A" w:rsidRDefault="009B10B0" w:rsidP="009B10B0">
      <w:pPr>
        <w:rPr>
          <w:sz w:val="16"/>
          <w:szCs w:val="16"/>
        </w:rPr>
      </w:pPr>
      <w:r w:rsidRPr="004C756A">
        <w:rPr>
          <w:sz w:val="16"/>
          <w:szCs w:val="16"/>
        </w:rPr>
        <w:t xml:space="preserve"> ____________________________________                             __________________________________</w:t>
      </w:r>
    </w:p>
    <w:p w:rsidR="009B10B0" w:rsidRPr="004C756A" w:rsidRDefault="009B10B0" w:rsidP="009B10B0">
      <w:pPr>
        <w:pStyle w:val="ConsPlusNonformat"/>
        <w:jc w:val="both"/>
        <w:rPr>
          <w:rFonts w:ascii="Times New Roman" w:hAnsi="Times New Roman" w:cs="Times New Roman"/>
          <w:sz w:val="16"/>
          <w:szCs w:val="16"/>
        </w:rPr>
      </w:pPr>
      <w:r w:rsidRPr="004C756A">
        <w:rPr>
          <w:rFonts w:ascii="Times New Roman" w:hAnsi="Times New Roman" w:cs="Times New Roman"/>
          <w:sz w:val="16"/>
          <w:szCs w:val="16"/>
        </w:rPr>
        <w:t xml:space="preserve">              (подпись)                                                                                                              (фамилия, инициалы)</w:t>
      </w:r>
    </w:p>
    <w:p w:rsidR="009B10B0" w:rsidRPr="004C756A" w:rsidRDefault="009B10B0" w:rsidP="009B10B0">
      <w:pPr>
        <w:pStyle w:val="ConsPlusNormal"/>
        <w:ind w:firstLine="567"/>
        <w:jc w:val="both"/>
        <w:rPr>
          <w:sz w:val="16"/>
          <w:szCs w:val="16"/>
        </w:rPr>
      </w:pPr>
      <w:r w:rsidRPr="004C756A">
        <w:rPr>
          <w:sz w:val="16"/>
          <w:szCs w:val="16"/>
        </w:rPr>
        <w:t>«____» ________________ 20____ г. ».</w:t>
      </w:r>
    </w:p>
    <w:p w:rsidR="009B10B0" w:rsidRPr="004C756A" w:rsidRDefault="009B10B0" w:rsidP="009B10B0">
      <w:pPr>
        <w:ind w:left="900"/>
        <w:jc w:val="both"/>
        <w:rPr>
          <w:color w:val="FF0000"/>
          <w:sz w:val="16"/>
          <w:szCs w:val="16"/>
        </w:rPr>
      </w:pPr>
      <w:r w:rsidRPr="004C756A">
        <w:rPr>
          <w:sz w:val="16"/>
          <w:szCs w:val="16"/>
        </w:rPr>
        <w:t xml:space="preserve"> </w:t>
      </w:r>
    </w:p>
    <w:p w:rsidR="009B10B0" w:rsidRPr="004C756A" w:rsidRDefault="009B10B0" w:rsidP="009B10B0">
      <w:pPr>
        <w:ind w:firstLine="900"/>
        <w:jc w:val="both"/>
        <w:rPr>
          <w:sz w:val="16"/>
          <w:szCs w:val="16"/>
        </w:rPr>
      </w:pPr>
    </w:p>
    <w:p w:rsidR="009B10B0" w:rsidRPr="004C756A" w:rsidRDefault="009B10B0" w:rsidP="009B10B0">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9B10B0" w:rsidRPr="004C756A" w:rsidRDefault="009B10B0" w:rsidP="009B10B0">
      <w:pPr>
        <w:rPr>
          <w:sz w:val="16"/>
          <w:szCs w:val="16"/>
        </w:rPr>
      </w:pPr>
    </w:p>
    <w:p w:rsidR="009B10B0" w:rsidRPr="004C756A" w:rsidRDefault="009B10B0" w:rsidP="009B10B0">
      <w:pPr>
        <w:jc w:val="both"/>
        <w:rPr>
          <w:sz w:val="16"/>
          <w:szCs w:val="16"/>
        </w:rPr>
      </w:pPr>
      <w:r w:rsidRPr="004C756A">
        <w:rPr>
          <w:sz w:val="16"/>
          <w:szCs w:val="16"/>
        </w:rPr>
        <w:t>Глава муниципального района</w:t>
      </w:r>
      <w:r w:rsidRPr="004C756A">
        <w:rPr>
          <w:sz w:val="16"/>
          <w:szCs w:val="16"/>
        </w:rPr>
        <w:tab/>
      </w:r>
      <w:r w:rsidR="00511895">
        <w:rPr>
          <w:sz w:val="16"/>
          <w:szCs w:val="16"/>
        </w:rPr>
        <w:t xml:space="preserve">  </w:t>
      </w:r>
      <w:r w:rsidRPr="004C756A">
        <w:rPr>
          <w:sz w:val="16"/>
          <w:szCs w:val="16"/>
        </w:rPr>
        <w:t xml:space="preserve">А.Н. Потехин  </w:t>
      </w:r>
    </w:p>
    <w:p w:rsidR="009B10B0" w:rsidRPr="004C756A" w:rsidRDefault="009B10B0" w:rsidP="009B10B0">
      <w:pPr>
        <w:rPr>
          <w:sz w:val="16"/>
          <w:szCs w:val="16"/>
        </w:rPr>
      </w:pPr>
      <w:r w:rsidRPr="004C756A">
        <w:rPr>
          <w:sz w:val="16"/>
          <w:szCs w:val="16"/>
        </w:rPr>
        <w:t xml:space="preserve">  </w:t>
      </w:r>
    </w:p>
    <w:p w:rsidR="00F223AE" w:rsidRPr="00511895" w:rsidRDefault="00F223AE" w:rsidP="00511895">
      <w:pPr>
        <w:keepNext/>
        <w:numPr>
          <w:ilvl w:val="1"/>
          <w:numId w:val="0"/>
        </w:numPr>
        <w:tabs>
          <w:tab w:val="num" w:pos="576"/>
        </w:tabs>
        <w:ind w:left="576" w:hanging="576"/>
        <w:jc w:val="center"/>
        <w:outlineLvl w:val="1"/>
        <w:rPr>
          <w:bCs/>
          <w:sz w:val="16"/>
          <w:szCs w:val="16"/>
        </w:rPr>
      </w:pPr>
      <w:r w:rsidRPr="00511895">
        <w:rPr>
          <w:bCs/>
          <w:sz w:val="16"/>
          <w:szCs w:val="16"/>
        </w:rPr>
        <w:t>АДМИНИСТРАЦИЯ  ГАЛИЧСКОГО МУНИЦИПАЛЬНОГО  РАЙОНА КОСТРОМСКОЙ ОБЛАСТИ</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П О С Т А Н О В Л Е Н И Е</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от   «20»  февраля 2017 года  №  37</w:t>
      </w:r>
    </w:p>
    <w:p w:rsidR="00F223AE" w:rsidRPr="004C756A" w:rsidRDefault="00F223AE" w:rsidP="00F223AE">
      <w:pPr>
        <w:jc w:val="center"/>
        <w:rPr>
          <w:sz w:val="16"/>
          <w:szCs w:val="16"/>
        </w:rPr>
      </w:pPr>
      <w:r w:rsidRPr="004C756A">
        <w:rPr>
          <w:sz w:val="16"/>
          <w:szCs w:val="16"/>
        </w:rPr>
        <w:t>г. Галич</w:t>
      </w:r>
    </w:p>
    <w:p w:rsidR="00F223AE" w:rsidRPr="004C756A" w:rsidRDefault="00F223AE" w:rsidP="00F223AE">
      <w:pPr>
        <w:jc w:val="center"/>
        <w:rPr>
          <w:sz w:val="16"/>
          <w:szCs w:val="16"/>
        </w:rPr>
      </w:pPr>
    </w:p>
    <w:tbl>
      <w:tblPr>
        <w:tblW w:w="9639" w:type="dxa"/>
        <w:tblInd w:w="108" w:type="dxa"/>
        <w:tblLayout w:type="fixed"/>
        <w:tblLook w:val="0000"/>
      </w:tblPr>
      <w:tblGrid>
        <w:gridCol w:w="9639"/>
      </w:tblGrid>
      <w:tr w:rsidR="00F223AE" w:rsidRPr="004C756A" w:rsidTr="00DE667D">
        <w:tc>
          <w:tcPr>
            <w:tcW w:w="9639" w:type="dxa"/>
          </w:tcPr>
          <w:p w:rsidR="00F223AE" w:rsidRPr="004C756A" w:rsidRDefault="00F223AE"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25 января 2015 года № 20</w:t>
            </w:r>
          </w:p>
        </w:tc>
      </w:tr>
    </w:tbl>
    <w:p w:rsidR="00F223AE" w:rsidRPr="004C756A" w:rsidRDefault="00F223AE" w:rsidP="00F223AE">
      <w:pPr>
        <w:ind w:firstLine="851"/>
        <w:jc w:val="both"/>
        <w:rPr>
          <w:sz w:val="16"/>
          <w:szCs w:val="16"/>
        </w:rPr>
      </w:pPr>
    </w:p>
    <w:p w:rsidR="00F223AE" w:rsidRPr="004C756A" w:rsidRDefault="00F223AE" w:rsidP="00F223AE">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F223AE" w:rsidRPr="004C756A" w:rsidRDefault="00F223AE" w:rsidP="00F223AE">
      <w:pPr>
        <w:ind w:firstLine="851"/>
        <w:jc w:val="both"/>
        <w:rPr>
          <w:sz w:val="16"/>
          <w:szCs w:val="16"/>
        </w:rPr>
      </w:pPr>
      <w:r w:rsidRPr="004C756A">
        <w:rPr>
          <w:sz w:val="16"/>
          <w:szCs w:val="16"/>
        </w:rPr>
        <w:t>ПОСТАНОВЛЯЮ:</w:t>
      </w:r>
    </w:p>
    <w:p w:rsidR="00F223AE" w:rsidRPr="004C756A" w:rsidRDefault="00F223AE" w:rsidP="00F223AE">
      <w:pPr>
        <w:numPr>
          <w:ilvl w:val="0"/>
          <w:numId w:val="40"/>
        </w:numPr>
        <w:suppressAutoHyphens w:val="0"/>
        <w:jc w:val="both"/>
        <w:rPr>
          <w:sz w:val="16"/>
          <w:szCs w:val="16"/>
        </w:rPr>
      </w:pPr>
      <w:r w:rsidRPr="004C756A">
        <w:rPr>
          <w:sz w:val="16"/>
          <w:szCs w:val="16"/>
        </w:rPr>
        <w:t>Внести в приложение к постановлению администрации Галичского муниципального района от 25 января 2015 года № 20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переводу нежилого помещения в жилое помещение и жилого помещения в нежилое помещение, в том числе в электронном виде» (в редакции постановления от 26 февраля 2015 года № 51, от 25 марта 2016 года № 45) следующие изменения:</w:t>
      </w:r>
    </w:p>
    <w:p w:rsidR="00F223AE" w:rsidRPr="004C756A" w:rsidRDefault="00F223AE" w:rsidP="00F223AE">
      <w:pPr>
        <w:ind w:firstLine="900"/>
        <w:jc w:val="both"/>
        <w:rPr>
          <w:sz w:val="16"/>
          <w:szCs w:val="16"/>
        </w:rPr>
      </w:pPr>
      <w:r w:rsidRPr="004C756A">
        <w:rPr>
          <w:sz w:val="16"/>
          <w:szCs w:val="16"/>
        </w:rPr>
        <w:t xml:space="preserve"> 1) в пункте 7,35, приложении №1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F223AE" w:rsidRPr="004C756A" w:rsidRDefault="00F223AE" w:rsidP="00F223AE">
      <w:pPr>
        <w:ind w:firstLine="900"/>
        <w:jc w:val="both"/>
        <w:rPr>
          <w:sz w:val="16"/>
          <w:szCs w:val="16"/>
        </w:rPr>
      </w:pPr>
      <w:r w:rsidRPr="004C756A">
        <w:rPr>
          <w:sz w:val="16"/>
          <w:szCs w:val="16"/>
        </w:rPr>
        <w:t xml:space="preserve"> 2) приложение №2 дополнить блоком следующего содержания:</w:t>
      </w:r>
    </w:p>
    <w:p w:rsidR="00F223AE" w:rsidRPr="004C756A" w:rsidRDefault="00F223AE" w:rsidP="00F223AE">
      <w:pPr>
        <w:pStyle w:val="ConsPlusNormal"/>
        <w:ind w:firstLine="567"/>
        <w:jc w:val="center"/>
        <w:rPr>
          <w:sz w:val="16"/>
          <w:szCs w:val="16"/>
        </w:rPr>
      </w:pPr>
      <w:r w:rsidRPr="004C756A">
        <w:rPr>
          <w:sz w:val="16"/>
          <w:szCs w:val="16"/>
        </w:rPr>
        <w:lastRenderedPageBreak/>
        <w:t>«</w:t>
      </w:r>
      <w:r w:rsidRPr="004C756A">
        <w:rPr>
          <w:b/>
          <w:bCs/>
          <w:sz w:val="16"/>
          <w:szCs w:val="16"/>
        </w:rPr>
        <w:t>Согласие на обработку персональных данных</w:t>
      </w:r>
    </w:p>
    <w:p w:rsidR="00F223AE" w:rsidRPr="004C756A" w:rsidRDefault="00F223AE" w:rsidP="00F223AE">
      <w:pPr>
        <w:jc w:val="center"/>
        <w:rPr>
          <w:rFonts w:ascii="Calibri" w:hAnsi="Calibri"/>
          <w:sz w:val="16"/>
          <w:szCs w:val="16"/>
        </w:rPr>
      </w:pPr>
      <w:r w:rsidRPr="004C756A">
        <w:rPr>
          <w:b/>
          <w:bCs/>
          <w:sz w:val="16"/>
          <w:szCs w:val="16"/>
        </w:rPr>
        <w:t>(для физических лиц)</w:t>
      </w:r>
    </w:p>
    <w:p w:rsidR="00F223AE" w:rsidRPr="004C756A" w:rsidRDefault="00F223AE" w:rsidP="00F223AE">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F223AE" w:rsidRPr="004C756A" w:rsidRDefault="00F223AE" w:rsidP="00F223AE">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F223AE" w:rsidRPr="004C756A" w:rsidRDefault="00F223AE" w:rsidP="00F223AE">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F223AE" w:rsidRPr="004C756A" w:rsidRDefault="00F223AE" w:rsidP="00F223AE">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F223AE" w:rsidRPr="004C756A" w:rsidRDefault="00F223AE" w:rsidP="00F223AE">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24" w:history="1">
        <w:r w:rsidRPr="00511895">
          <w:rPr>
            <w:rStyle w:val="a3"/>
            <w:color w:val="auto"/>
            <w:sz w:val="16"/>
            <w:szCs w:val="16"/>
          </w:rPr>
          <w:t>законом</w:t>
        </w:r>
      </w:hyperlink>
      <w:r w:rsidRPr="00511895">
        <w:rPr>
          <w:sz w:val="16"/>
          <w:szCs w:val="16"/>
        </w:rPr>
        <w:t xml:space="preserve"> </w:t>
      </w:r>
      <w:r w:rsidRPr="004C756A">
        <w:rPr>
          <w:sz w:val="16"/>
          <w:szCs w:val="16"/>
        </w:rPr>
        <w:t>от 27.07.2006 N 152-ФЗ "О персональных данных".</w:t>
      </w:r>
    </w:p>
    <w:p w:rsidR="00F223AE" w:rsidRPr="004C756A" w:rsidRDefault="00F223AE" w:rsidP="00F223AE">
      <w:pPr>
        <w:ind w:firstLine="540"/>
        <w:jc w:val="both"/>
        <w:rPr>
          <w:sz w:val="16"/>
          <w:szCs w:val="16"/>
        </w:rPr>
      </w:pPr>
      <w:r w:rsidRPr="004C756A">
        <w:rPr>
          <w:sz w:val="16"/>
          <w:szCs w:val="16"/>
        </w:rPr>
        <w:t>Источник получения персональных данных: __________________________________________________________________</w:t>
      </w:r>
    </w:p>
    <w:p w:rsidR="00F223AE" w:rsidRPr="004C756A" w:rsidRDefault="00F223AE" w:rsidP="00F223AE">
      <w:pPr>
        <w:ind w:firstLine="540"/>
        <w:jc w:val="center"/>
        <w:rPr>
          <w:sz w:val="16"/>
          <w:szCs w:val="16"/>
        </w:rPr>
      </w:pPr>
      <w:r w:rsidRPr="004C756A">
        <w:rPr>
          <w:sz w:val="16"/>
          <w:szCs w:val="16"/>
        </w:rPr>
        <w:t>(ФИО заявителя, адрес)</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_______________________           ____________________________________</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F223AE" w:rsidRPr="004C756A" w:rsidRDefault="00F223AE" w:rsidP="00F223AE">
      <w:pPr>
        <w:pStyle w:val="ConsPlusNormal"/>
        <w:ind w:firstLine="567"/>
        <w:jc w:val="both"/>
        <w:rPr>
          <w:sz w:val="16"/>
          <w:szCs w:val="16"/>
        </w:rPr>
      </w:pPr>
      <w:r w:rsidRPr="004C756A">
        <w:rPr>
          <w:sz w:val="16"/>
          <w:szCs w:val="16"/>
        </w:rPr>
        <w:t>«____» ________________ 20____ г. ».</w:t>
      </w:r>
    </w:p>
    <w:p w:rsidR="00F223AE" w:rsidRPr="004C756A" w:rsidRDefault="00F223AE" w:rsidP="00F223AE">
      <w:pPr>
        <w:ind w:firstLine="900"/>
        <w:jc w:val="both"/>
        <w:rPr>
          <w:sz w:val="16"/>
          <w:szCs w:val="16"/>
        </w:rPr>
      </w:pPr>
    </w:p>
    <w:p w:rsidR="00F223AE" w:rsidRPr="004C756A" w:rsidRDefault="00F223AE" w:rsidP="00F223AE">
      <w:pPr>
        <w:autoSpaceDE w:val="0"/>
        <w:autoSpaceDN w:val="0"/>
        <w:ind w:left="1"/>
        <w:jc w:val="both"/>
        <w:rPr>
          <w:sz w:val="16"/>
          <w:szCs w:val="16"/>
        </w:rPr>
      </w:pPr>
    </w:p>
    <w:p w:rsidR="00F223AE" w:rsidRPr="004C756A" w:rsidRDefault="00F223AE" w:rsidP="00F223AE">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F223AE" w:rsidRPr="004C756A" w:rsidRDefault="00F223AE" w:rsidP="00F223AE">
      <w:pPr>
        <w:rPr>
          <w:sz w:val="16"/>
          <w:szCs w:val="16"/>
        </w:rPr>
      </w:pPr>
    </w:p>
    <w:p w:rsidR="00F223AE" w:rsidRPr="004C756A" w:rsidRDefault="00F223AE" w:rsidP="00F223AE">
      <w:pPr>
        <w:jc w:val="both"/>
        <w:rPr>
          <w:sz w:val="16"/>
          <w:szCs w:val="16"/>
        </w:rPr>
      </w:pPr>
      <w:r w:rsidRPr="004C756A">
        <w:rPr>
          <w:sz w:val="16"/>
          <w:szCs w:val="16"/>
        </w:rPr>
        <w:t>Глава муниципального  района</w:t>
      </w:r>
      <w:r w:rsidR="00511895">
        <w:rPr>
          <w:sz w:val="16"/>
          <w:szCs w:val="16"/>
        </w:rPr>
        <w:t xml:space="preserve"> </w:t>
      </w:r>
      <w:r w:rsidRPr="004C756A">
        <w:rPr>
          <w:sz w:val="16"/>
          <w:szCs w:val="16"/>
        </w:rPr>
        <w:t xml:space="preserve">А.Н. Потехин  </w:t>
      </w:r>
    </w:p>
    <w:p w:rsidR="00F223AE" w:rsidRPr="004C756A" w:rsidRDefault="00F223AE" w:rsidP="00F223AE">
      <w:pPr>
        <w:rPr>
          <w:sz w:val="16"/>
          <w:szCs w:val="16"/>
        </w:rPr>
      </w:pPr>
      <w:r w:rsidRPr="004C756A">
        <w:rPr>
          <w:sz w:val="16"/>
          <w:szCs w:val="16"/>
        </w:rPr>
        <w:t xml:space="preserve">  </w:t>
      </w:r>
    </w:p>
    <w:p w:rsidR="00F223AE" w:rsidRPr="00511895" w:rsidRDefault="00F223AE" w:rsidP="00511895">
      <w:pPr>
        <w:pStyle w:val="2"/>
        <w:rPr>
          <w:rFonts w:ascii="Times New Roman" w:hAnsi="Times New Roman"/>
          <w:b w:val="0"/>
          <w:bCs/>
          <w:sz w:val="16"/>
          <w:szCs w:val="16"/>
        </w:rPr>
      </w:pPr>
      <w:r w:rsidRPr="00511895">
        <w:rPr>
          <w:rFonts w:ascii="Times New Roman" w:hAnsi="Times New Roman"/>
          <w:b w:val="0"/>
          <w:bCs/>
          <w:sz w:val="16"/>
          <w:szCs w:val="16"/>
        </w:rPr>
        <w:t>АДМИНИСТРАЦИЯ  ГАЛИЧСКОГО МУНИЦИПАЛЬНОГО  РАЙОНА КОСТРОМСКОЙ ОБЛАСТИ</w:t>
      </w:r>
    </w:p>
    <w:p w:rsidR="00F223AE" w:rsidRPr="004C756A" w:rsidRDefault="00F223AE" w:rsidP="00511895">
      <w:pPr>
        <w:pStyle w:val="1"/>
        <w:rPr>
          <w:sz w:val="16"/>
          <w:szCs w:val="16"/>
        </w:rPr>
      </w:pPr>
      <w:r w:rsidRPr="004C756A">
        <w:rPr>
          <w:sz w:val="16"/>
          <w:szCs w:val="16"/>
        </w:rPr>
        <w:t>П О С Т А Н О В Л Е Н И Е</w:t>
      </w:r>
    </w:p>
    <w:p w:rsidR="00F223AE" w:rsidRPr="004C756A" w:rsidRDefault="00F223AE" w:rsidP="00511895">
      <w:pPr>
        <w:pStyle w:val="1"/>
        <w:rPr>
          <w:sz w:val="16"/>
          <w:szCs w:val="16"/>
        </w:rPr>
      </w:pPr>
      <w:r w:rsidRPr="004C756A">
        <w:rPr>
          <w:sz w:val="16"/>
          <w:szCs w:val="16"/>
        </w:rPr>
        <w:t xml:space="preserve">от   «20 »  февраля 2017  года     №  38  </w:t>
      </w:r>
    </w:p>
    <w:p w:rsidR="00F223AE" w:rsidRPr="00511895" w:rsidRDefault="00F223AE" w:rsidP="00511895">
      <w:pPr>
        <w:jc w:val="center"/>
        <w:rPr>
          <w:sz w:val="16"/>
          <w:szCs w:val="16"/>
        </w:rPr>
      </w:pPr>
      <w:r w:rsidRPr="004C756A">
        <w:rPr>
          <w:sz w:val="16"/>
          <w:szCs w:val="16"/>
        </w:rPr>
        <w:t>г. Галич</w:t>
      </w:r>
    </w:p>
    <w:p w:rsidR="00F223AE" w:rsidRPr="004C756A" w:rsidRDefault="00F223AE" w:rsidP="00F223AE">
      <w:pPr>
        <w:jc w:val="center"/>
        <w:rPr>
          <w:b/>
          <w:bCs/>
          <w:sz w:val="16"/>
          <w:szCs w:val="16"/>
        </w:rPr>
      </w:pPr>
      <w:r w:rsidRPr="004C756A">
        <w:rPr>
          <w:b/>
          <w:bCs/>
          <w:sz w:val="16"/>
          <w:szCs w:val="16"/>
        </w:rPr>
        <w:t>О назначении публичных слушаний по  определению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p>
    <w:p w:rsidR="00F223AE" w:rsidRPr="004C756A" w:rsidRDefault="00F223AE" w:rsidP="00F223AE">
      <w:pPr>
        <w:jc w:val="center"/>
        <w:rPr>
          <w:b/>
          <w:bCs/>
          <w:sz w:val="16"/>
          <w:szCs w:val="16"/>
        </w:rPr>
      </w:pPr>
    </w:p>
    <w:p w:rsidR="00F223AE" w:rsidRPr="004C756A" w:rsidRDefault="00F223AE" w:rsidP="00F223AE">
      <w:pPr>
        <w:jc w:val="both"/>
        <w:rPr>
          <w:sz w:val="16"/>
          <w:szCs w:val="16"/>
        </w:rPr>
      </w:pPr>
      <w:r w:rsidRPr="004C756A">
        <w:rPr>
          <w:color w:val="000000"/>
          <w:sz w:val="16"/>
          <w:szCs w:val="16"/>
        </w:rPr>
        <w:tab/>
      </w:r>
      <w:r w:rsidRPr="004C756A">
        <w:rPr>
          <w:sz w:val="16"/>
          <w:szCs w:val="16"/>
        </w:rPr>
        <w:t>В соответствии с Федеральным законом от 03.07.2016 № 261-ФЗ « О внесении изменений в Федеральный закон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от 27 декабря 2012 года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p>
    <w:p w:rsidR="00F223AE" w:rsidRPr="004C756A" w:rsidRDefault="00F223AE" w:rsidP="00F223AE">
      <w:pPr>
        <w:ind w:firstLine="900"/>
        <w:jc w:val="both"/>
        <w:rPr>
          <w:sz w:val="16"/>
          <w:szCs w:val="16"/>
        </w:rPr>
      </w:pPr>
    </w:p>
    <w:p w:rsidR="00F223AE" w:rsidRPr="004C756A" w:rsidRDefault="00F223AE" w:rsidP="00F223AE">
      <w:pPr>
        <w:pStyle w:val="ConsPlusNormal"/>
        <w:widowControl/>
        <w:ind w:firstLine="0"/>
        <w:rPr>
          <w:sz w:val="16"/>
          <w:szCs w:val="16"/>
        </w:rPr>
      </w:pPr>
      <w:r w:rsidRPr="004C756A">
        <w:rPr>
          <w:rFonts w:ascii="Times New Roman" w:hAnsi="Times New Roman"/>
          <w:sz w:val="16"/>
          <w:szCs w:val="16"/>
        </w:rPr>
        <w:t>ПОСТАНОВЛЯЮ:</w:t>
      </w:r>
    </w:p>
    <w:p w:rsidR="00F223AE" w:rsidRPr="004C756A" w:rsidRDefault="00F223AE" w:rsidP="00F223AE">
      <w:pPr>
        <w:ind w:firstLine="600"/>
        <w:jc w:val="both"/>
        <w:rPr>
          <w:sz w:val="16"/>
          <w:szCs w:val="16"/>
        </w:rPr>
      </w:pPr>
      <w:r w:rsidRPr="004C756A">
        <w:rPr>
          <w:sz w:val="16"/>
          <w:szCs w:val="16"/>
        </w:rPr>
        <w:t>1.Назначить публичные слушания по вопросу определения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p>
    <w:p w:rsidR="00F223AE" w:rsidRPr="004C756A" w:rsidRDefault="00F223AE" w:rsidP="00F223AE">
      <w:pPr>
        <w:ind w:firstLine="585"/>
        <w:jc w:val="both"/>
        <w:rPr>
          <w:color w:val="000000"/>
          <w:sz w:val="16"/>
          <w:szCs w:val="16"/>
        </w:rPr>
      </w:pPr>
      <w:r w:rsidRPr="004C756A">
        <w:rPr>
          <w:sz w:val="16"/>
          <w:szCs w:val="16"/>
        </w:rPr>
        <w:t xml:space="preserve">2.Создать рабочую группу по подготовке и проведению публичных слушаний по вопросу определения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w:t>
      </w:r>
      <w:r w:rsidRPr="004C756A">
        <w:rPr>
          <w:color w:val="000000"/>
          <w:sz w:val="16"/>
          <w:szCs w:val="16"/>
        </w:rPr>
        <w:t>алкогольной продукции в составе:</w:t>
      </w:r>
    </w:p>
    <w:p w:rsidR="00F223AE" w:rsidRPr="004C756A" w:rsidRDefault="00F223AE" w:rsidP="00F223AE">
      <w:pPr>
        <w:ind w:firstLine="585"/>
        <w:jc w:val="both"/>
        <w:rPr>
          <w:color w:val="000000"/>
          <w:sz w:val="16"/>
          <w:szCs w:val="16"/>
        </w:rPr>
      </w:pPr>
      <w:r w:rsidRPr="004C756A">
        <w:rPr>
          <w:color w:val="000000"/>
          <w:sz w:val="16"/>
          <w:szCs w:val="16"/>
        </w:rPr>
        <w:t>- Фоменко В.А.-первый заместитель главы администрации Галичского муниципального - председатель рабочей группы;</w:t>
      </w:r>
    </w:p>
    <w:p w:rsidR="00F223AE" w:rsidRPr="004C756A" w:rsidRDefault="00F223AE" w:rsidP="00F223AE">
      <w:pPr>
        <w:ind w:firstLine="585"/>
        <w:jc w:val="both"/>
        <w:rPr>
          <w:color w:val="000000"/>
          <w:sz w:val="16"/>
          <w:szCs w:val="16"/>
        </w:rPr>
      </w:pPr>
      <w:r w:rsidRPr="004C756A">
        <w:rPr>
          <w:color w:val="000000"/>
          <w:sz w:val="16"/>
          <w:szCs w:val="16"/>
        </w:rPr>
        <w:t>- Хаткевич И.Н.-заведующий отделом по экономике и экономическим реформам Галичского муниципального района- член рабочей группы;</w:t>
      </w:r>
    </w:p>
    <w:p w:rsidR="00F223AE" w:rsidRPr="004C756A" w:rsidRDefault="00F223AE" w:rsidP="00F223AE">
      <w:pPr>
        <w:ind w:hanging="30"/>
        <w:jc w:val="both"/>
        <w:rPr>
          <w:color w:val="000000"/>
          <w:sz w:val="16"/>
          <w:szCs w:val="16"/>
        </w:rPr>
      </w:pPr>
      <w:r w:rsidRPr="004C756A">
        <w:rPr>
          <w:color w:val="000000"/>
          <w:sz w:val="16"/>
          <w:szCs w:val="16"/>
        </w:rPr>
        <w:t>- Рогозинникова Т.Н.- заместитель заведующего общим отделом, юрист администрации Галичского муниципального района- член рабочей группы; - Киселев М.Н.- председатель комитета по управлению муниципальным  имуществом и земельными ресурсами- член рабочей группы.</w:t>
      </w:r>
    </w:p>
    <w:p w:rsidR="00F223AE" w:rsidRPr="004C756A" w:rsidRDefault="00F223AE" w:rsidP="00F223AE">
      <w:pPr>
        <w:ind w:firstLine="600"/>
        <w:jc w:val="both"/>
        <w:rPr>
          <w:color w:val="000000"/>
          <w:sz w:val="16"/>
          <w:szCs w:val="16"/>
        </w:rPr>
      </w:pPr>
      <w:r w:rsidRPr="004C756A">
        <w:rPr>
          <w:color w:val="000000"/>
          <w:sz w:val="16"/>
          <w:szCs w:val="16"/>
        </w:rPr>
        <w:t xml:space="preserve">3.Назначить проведение публичных слушаний </w:t>
      </w:r>
      <w:r w:rsidRPr="004C756A">
        <w:rPr>
          <w:color w:val="000000"/>
          <w:sz w:val="16"/>
          <w:szCs w:val="16"/>
          <w:shd w:val="clear" w:color="auto" w:fill="FFFFFF"/>
        </w:rPr>
        <w:t xml:space="preserve">на 22 марта 2017 года в период с 11.00 до 12.00 часов </w:t>
      </w:r>
      <w:r w:rsidRPr="004C756A">
        <w:rPr>
          <w:color w:val="000000"/>
          <w:sz w:val="16"/>
          <w:szCs w:val="16"/>
        </w:rPr>
        <w:t>в кабинете первого заместителя главы администрации Галичского муниципального по адресу: Костромская область, г. Галич, пл. Революции, 23 «а», 2 этаж .</w:t>
      </w:r>
    </w:p>
    <w:p w:rsidR="00F223AE" w:rsidRPr="004C756A" w:rsidRDefault="00F223AE" w:rsidP="00F223AE">
      <w:pPr>
        <w:ind w:firstLine="600"/>
        <w:jc w:val="both"/>
        <w:rPr>
          <w:color w:val="000000"/>
          <w:sz w:val="16"/>
          <w:szCs w:val="16"/>
        </w:rPr>
      </w:pPr>
      <w:r w:rsidRPr="004C756A">
        <w:rPr>
          <w:color w:val="000000"/>
          <w:sz w:val="16"/>
          <w:szCs w:val="16"/>
        </w:rPr>
        <w:t xml:space="preserve">4.Утвердить прилагаемую повестку публичных слушаний по вопросу </w:t>
      </w:r>
      <w:r w:rsidRPr="004C756A">
        <w:rPr>
          <w:sz w:val="16"/>
          <w:szCs w:val="16"/>
        </w:rPr>
        <w:t>определения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r w:rsidRPr="004C756A">
        <w:rPr>
          <w:color w:val="000000"/>
          <w:sz w:val="16"/>
          <w:szCs w:val="16"/>
        </w:rPr>
        <w:t xml:space="preserve"> </w:t>
      </w:r>
    </w:p>
    <w:p w:rsidR="00F223AE" w:rsidRPr="004C756A" w:rsidRDefault="00F223AE" w:rsidP="00F223AE">
      <w:pPr>
        <w:ind w:firstLine="600"/>
        <w:jc w:val="both"/>
        <w:rPr>
          <w:color w:val="000000"/>
          <w:sz w:val="16"/>
          <w:szCs w:val="16"/>
        </w:rPr>
      </w:pPr>
      <w:r w:rsidRPr="004C756A">
        <w:rPr>
          <w:color w:val="000000"/>
          <w:sz w:val="16"/>
          <w:szCs w:val="16"/>
        </w:rPr>
        <w:t>5. В срок</w:t>
      </w:r>
      <w:r w:rsidRPr="004C756A">
        <w:rPr>
          <w:color w:val="000000"/>
          <w:sz w:val="16"/>
          <w:szCs w:val="16"/>
          <w:shd w:val="clear" w:color="auto" w:fill="FFFFFF"/>
        </w:rPr>
        <w:t xml:space="preserve"> до 21 февраля 2017 года </w:t>
      </w:r>
      <w:r w:rsidRPr="004C756A">
        <w:rPr>
          <w:color w:val="000000"/>
          <w:sz w:val="16"/>
          <w:szCs w:val="16"/>
        </w:rPr>
        <w:t xml:space="preserve">опубликовать в информационном бюллетене «Районный вестник» : </w:t>
      </w:r>
    </w:p>
    <w:p w:rsidR="00F223AE" w:rsidRPr="004C756A" w:rsidRDefault="00F223AE" w:rsidP="00F223AE">
      <w:pPr>
        <w:ind w:firstLine="570"/>
        <w:jc w:val="both"/>
        <w:rPr>
          <w:color w:val="000000"/>
          <w:sz w:val="16"/>
          <w:szCs w:val="16"/>
        </w:rPr>
      </w:pPr>
      <w:r w:rsidRPr="004C756A">
        <w:rPr>
          <w:color w:val="000000"/>
          <w:sz w:val="16"/>
          <w:szCs w:val="16"/>
        </w:rPr>
        <w:t>1) настоящее постановление;</w:t>
      </w:r>
    </w:p>
    <w:p w:rsidR="00F223AE" w:rsidRPr="004C756A" w:rsidRDefault="00F223AE" w:rsidP="00F223AE">
      <w:pPr>
        <w:ind w:firstLine="570"/>
        <w:jc w:val="both"/>
        <w:rPr>
          <w:color w:val="000000"/>
          <w:sz w:val="16"/>
          <w:szCs w:val="16"/>
        </w:rPr>
      </w:pPr>
      <w:r w:rsidRPr="004C756A">
        <w:rPr>
          <w:color w:val="000000"/>
          <w:sz w:val="16"/>
          <w:szCs w:val="16"/>
        </w:rPr>
        <w:t>2) информационное сообщение о проведении публичных слушаний;</w:t>
      </w:r>
    </w:p>
    <w:p w:rsidR="00F223AE" w:rsidRPr="004C756A" w:rsidRDefault="00F223AE" w:rsidP="00F223AE">
      <w:pPr>
        <w:ind w:firstLine="570"/>
        <w:jc w:val="both"/>
        <w:rPr>
          <w:color w:val="000000"/>
          <w:sz w:val="16"/>
          <w:szCs w:val="16"/>
        </w:rPr>
      </w:pPr>
      <w:r w:rsidRPr="004C756A">
        <w:rPr>
          <w:color w:val="000000"/>
          <w:sz w:val="16"/>
          <w:szCs w:val="16"/>
        </w:rPr>
        <w:t xml:space="preserve">3) проект постановления администрации Галичского муниципального района Костромской области об </w:t>
      </w:r>
      <w:r w:rsidRPr="004C756A">
        <w:rPr>
          <w:sz w:val="16"/>
          <w:szCs w:val="16"/>
        </w:rPr>
        <w:t>определении на территории Галичского района границ прилегающих территорий к некоторым организациям и объектам, на которых не допускается  розничная продажа  алкогольной продукции.</w:t>
      </w:r>
    </w:p>
    <w:p w:rsidR="00F223AE" w:rsidRPr="00511895" w:rsidRDefault="00F223AE" w:rsidP="00511895">
      <w:pPr>
        <w:ind w:firstLine="600"/>
        <w:jc w:val="both"/>
        <w:rPr>
          <w:sz w:val="16"/>
          <w:szCs w:val="16"/>
        </w:rPr>
      </w:pPr>
      <w:r w:rsidRPr="004C756A">
        <w:rPr>
          <w:color w:val="000000"/>
          <w:sz w:val="16"/>
          <w:szCs w:val="16"/>
        </w:rPr>
        <w:t>6. Настоящее постановление вступает в силу со дня его официального опубликования.</w:t>
      </w:r>
    </w:p>
    <w:p w:rsidR="00F223AE" w:rsidRPr="004C756A" w:rsidRDefault="00F223AE" w:rsidP="00F223AE">
      <w:pPr>
        <w:jc w:val="both"/>
        <w:rPr>
          <w:sz w:val="16"/>
          <w:szCs w:val="16"/>
        </w:rPr>
      </w:pPr>
      <w:r w:rsidRPr="004C756A">
        <w:rPr>
          <w:sz w:val="16"/>
          <w:szCs w:val="16"/>
        </w:rPr>
        <w:t>Глава муниципального  района</w:t>
      </w:r>
      <w:r w:rsidR="00511895">
        <w:rPr>
          <w:sz w:val="16"/>
          <w:szCs w:val="16"/>
        </w:rPr>
        <w:t xml:space="preserve">  </w:t>
      </w:r>
      <w:r w:rsidRPr="004C756A">
        <w:rPr>
          <w:sz w:val="16"/>
          <w:szCs w:val="16"/>
        </w:rPr>
        <w:t xml:space="preserve">А.Н. Потехин  </w:t>
      </w:r>
    </w:p>
    <w:p w:rsidR="00F223AE" w:rsidRPr="00511895" w:rsidRDefault="00F223AE" w:rsidP="00511895">
      <w:pPr>
        <w:jc w:val="both"/>
        <w:rPr>
          <w:sz w:val="16"/>
          <w:szCs w:val="16"/>
        </w:rPr>
      </w:pPr>
      <w:r w:rsidRPr="004C756A">
        <w:rPr>
          <w:sz w:val="16"/>
          <w:szCs w:val="16"/>
        </w:rPr>
        <w:t xml:space="preserve">  </w:t>
      </w:r>
    </w:p>
    <w:p w:rsidR="00F223AE" w:rsidRPr="00511895" w:rsidRDefault="00F223AE" w:rsidP="00511895">
      <w:pPr>
        <w:keepNext/>
        <w:numPr>
          <w:ilvl w:val="1"/>
          <w:numId w:val="0"/>
        </w:numPr>
        <w:tabs>
          <w:tab w:val="num" w:pos="576"/>
        </w:tabs>
        <w:ind w:left="576" w:hanging="576"/>
        <w:jc w:val="center"/>
        <w:outlineLvl w:val="1"/>
        <w:rPr>
          <w:bCs/>
          <w:sz w:val="16"/>
          <w:szCs w:val="16"/>
        </w:rPr>
      </w:pPr>
      <w:r w:rsidRPr="00511895">
        <w:rPr>
          <w:bCs/>
          <w:sz w:val="16"/>
          <w:szCs w:val="16"/>
        </w:rPr>
        <w:t>АДМИНИСТРАЦИЯ  ГАЛИЧСКОГО МУНИЦИПАЛЬНОГО  РАЙОНА КОСТРОМСКОЙ ОБЛАСТИ</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П О С Т А Н О В Л Е Н И Е</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от   «20»  февраля  2017 года  № 39</w:t>
      </w:r>
    </w:p>
    <w:p w:rsidR="00F223AE" w:rsidRPr="004C756A" w:rsidRDefault="00F223AE" w:rsidP="00511895">
      <w:pPr>
        <w:jc w:val="center"/>
        <w:rPr>
          <w:sz w:val="16"/>
          <w:szCs w:val="16"/>
        </w:rPr>
      </w:pPr>
      <w:r w:rsidRPr="004C756A">
        <w:rPr>
          <w:sz w:val="16"/>
          <w:szCs w:val="16"/>
        </w:rPr>
        <w:t>г. Галич</w:t>
      </w:r>
    </w:p>
    <w:tbl>
      <w:tblPr>
        <w:tblW w:w="9639" w:type="dxa"/>
        <w:tblInd w:w="108" w:type="dxa"/>
        <w:tblLayout w:type="fixed"/>
        <w:tblLook w:val="0000"/>
      </w:tblPr>
      <w:tblGrid>
        <w:gridCol w:w="9639"/>
      </w:tblGrid>
      <w:tr w:rsidR="00F223AE" w:rsidRPr="004C756A" w:rsidTr="00DE667D">
        <w:tc>
          <w:tcPr>
            <w:tcW w:w="9639" w:type="dxa"/>
          </w:tcPr>
          <w:p w:rsidR="00F223AE" w:rsidRPr="004C756A" w:rsidRDefault="00F223AE" w:rsidP="00DE667D">
            <w:pPr>
              <w:jc w:val="center"/>
              <w:rPr>
                <w:b/>
                <w:bCs/>
                <w:sz w:val="16"/>
                <w:szCs w:val="16"/>
              </w:rPr>
            </w:pPr>
            <w:r w:rsidRPr="004C756A">
              <w:rPr>
                <w:b/>
                <w:bCs/>
                <w:sz w:val="16"/>
                <w:szCs w:val="16"/>
              </w:rPr>
              <w:t>О внесении изменений в постановление администрации Галичского муниципального района от 30 декабря 2014 года № 487</w:t>
            </w:r>
          </w:p>
        </w:tc>
      </w:tr>
    </w:tbl>
    <w:p w:rsidR="00F223AE" w:rsidRPr="004C756A" w:rsidRDefault="00F223AE" w:rsidP="00F223AE">
      <w:pPr>
        <w:ind w:firstLine="851"/>
        <w:jc w:val="both"/>
        <w:rPr>
          <w:sz w:val="16"/>
          <w:szCs w:val="16"/>
        </w:rPr>
      </w:pPr>
    </w:p>
    <w:p w:rsidR="00F223AE" w:rsidRPr="004C756A" w:rsidRDefault="00F223AE" w:rsidP="00F223AE">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F223AE" w:rsidRPr="004C756A" w:rsidRDefault="00F223AE" w:rsidP="00F223AE">
      <w:pPr>
        <w:ind w:firstLine="851"/>
        <w:jc w:val="both"/>
        <w:rPr>
          <w:sz w:val="16"/>
          <w:szCs w:val="16"/>
        </w:rPr>
      </w:pPr>
      <w:r w:rsidRPr="004C756A">
        <w:rPr>
          <w:sz w:val="16"/>
          <w:szCs w:val="16"/>
        </w:rPr>
        <w:t>ПОСТАНОВЛЯЮ:</w:t>
      </w:r>
    </w:p>
    <w:p w:rsidR="00F223AE" w:rsidRPr="004C756A" w:rsidRDefault="00F223AE" w:rsidP="00F223AE">
      <w:pPr>
        <w:numPr>
          <w:ilvl w:val="0"/>
          <w:numId w:val="41"/>
        </w:numPr>
        <w:suppressAutoHyphens w:val="0"/>
        <w:jc w:val="both"/>
        <w:rPr>
          <w:sz w:val="16"/>
          <w:szCs w:val="16"/>
        </w:rPr>
      </w:pPr>
      <w:r w:rsidRPr="004C756A">
        <w:rPr>
          <w:sz w:val="16"/>
          <w:szCs w:val="16"/>
        </w:rPr>
        <w:t>Внести в приложение к постановлению администрации Галичского муниципального района от 30 декабря 2014 года № 487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согласованию переустройства и (или) перепланировки жилых помещений, в том  числе в электронном виде» (в редакции постановлений от 26 февраля 2015 года № 50, от 22 июня 2015 года №118, от 25 марта 2016 года № 42) следующие изменения:</w:t>
      </w:r>
    </w:p>
    <w:p w:rsidR="00F223AE" w:rsidRPr="004C756A" w:rsidRDefault="00F223AE" w:rsidP="00F223AE">
      <w:pPr>
        <w:jc w:val="both"/>
        <w:rPr>
          <w:sz w:val="16"/>
          <w:szCs w:val="16"/>
        </w:rPr>
      </w:pPr>
      <w:r w:rsidRPr="004C756A">
        <w:rPr>
          <w:sz w:val="16"/>
          <w:szCs w:val="16"/>
        </w:rPr>
        <w:t xml:space="preserve">            1) в пунктах 7,35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F223AE" w:rsidRPr="004C756A" w:rsidRDefault="00F223AE" w:rsidP="00511895">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F223AE" w:rsidRPr="004C756A" w:rsidRDefault="00F223AE" w:rsidP="00F223AE">
      <w:pPr>
        <w:jc w:val="both"/>
        <w:rPr>
          <w:sz w:val="16"/>
          <w:szCs w:val="16"/>
        </w:rPr>
      </w:pPr>
      <w:r w:rsidRPr="004C756A">
        <w:rPr>
          <w:sz w:val="16"/>
          <w:szCs w:val="16"/>
        </w:rPr>
        <w:t>Глава муниципального  района</w:t>
      </w:r>
      <w:r w:rsidR="00511895">
        <w:rPr>
          <w:sz w:val="16"/>
          <w:szCs w:val="16"/>
        </w:rPr>
        <w:t xml:space="preserve">   </w:t>
      </w:r>
      <w:r w:rsidRPr="004C756A">
        <w:rPr>
          <w:sz w:val="16"/>
          <w:szCs w:val="16"/>
        </w:rPr>
        <w:t xml:space="preserve">А.Н. Потехин  </w:t>
      </w:r>
    </w:p>
    <w:p w:rsidR="00F223AE" w:rsidRPr="004C756A" w:rsidRDefault="00F223AE" w:rsidP="00F223AE">
      <w:pPr>
        <w:rPr>
          <w:sz w:val="16"/>
          <w:szCs w:val="16"/>
        </w:rPr>
      </w:pPr>
      <w:r w:rsidRPr="004C756A">
        <w:rPr>
          <w:sz w:val="16"/>
          <w:szCs w:val="16"/>
        </w:rPr>
        <w:t xml:space="preserve">  </w:t>
      </w:r>
    </w:p>
    <w:p w:rsidR="00F223AE" w:rsidRPr="004C756A" w:rsidRDefault="00F223AE" w:rsidP="00F223AE">
      <w:pPr>
        <w:rPr>
          <w:sz w:val="16"/>
          <w:szCs w:val="16"/>
        </w:rPr>
      </w:pPr>
    </w:p>
    <w:p w:rsidR="00F223AE" w:rsidRPr="00511895" w:rsidRDefault="00F223AE" w:rsidP="00F223AE">
      <w:pPr>
        <w:rPr>
          <w:sz w:val="16"/>
          <w:szCs w:val="16"/>
        </w:rPr>
      </w:pPr>
    </w:p>
    <w:p w:rsidR="00F223AE" w:rsidRPr="00511895" w:rsidRDefault="00F223AE" w:rsidP="00511895">
      <w:pPr>
        <w:keepNext/>
        <w:numPr>
          <w:ilvl w:val="1"/>
          <w:numId w:val="0"/>
        </w:numPr>
        <w:tabs>
          <w:tab w:val="num" w:pos="576"/>
        </w:tabs>
        <w:ind w:left="576" w:hanging="576"/>
        <w:jc w:val="center"/>
        <w:outlineLvl w:val="1"/>
        <w:rPr>
          <w:bCs/>
          <w:sz w:val="16"/>
          <w:szCs w:val="16"/>
        </w:rPr>
      </w:pPr>
      <w:r w:rsidRPr="00511895">
        <w:rPr>
          <w:bCs/>
          <w:sz w:val="16"/>
          <w:szCs w:val="16"/>
        </w:rPr>
        <w:t>АДМИНИСТРАЦИЯ  ГАЛИЧСКОГО МУНИЦИПАЛЬНОГО  РАЙОНА КОСТРОМСКОЙ ОБЛАСТИ</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П О С Т А Н О В Л Е Н И Е</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от   «20»  февраля 2017 года  № 40</w:t>
      </w:r>
    </w:p>
    <w:p w:rsidR="00F223AE" w:rsidRPr="004C756A" w:rsidRDefault="00F223AE" w:rsidP="00F223AE">
      <w:pPr>
        <w:jc w:val="center"/>
        <w:rPr>
          <w:sz w:val="16"/>
          <w:szCs w:val="16"/>
        </w:rPr>
      </w:pPr>
      <w:r w:rsidRPr="004C756A">
        <w:rPr>
          <w:sz w:val="16"/>
          <w:szCs w:val="16"/>
        </w:rPr>
        <w:t>г. Галич</w:t>
      </w:r>
    </w:p>
    <w:p w:rsidR="00F223AE" w:rsidRPr="004C756A" w:rsidRDefault="00F223AE" w:rsidP="00F223AE">
      <w:pPr>
        <w:jc w:val="center"/>
        <w:rPr>
          <w:sz w:val="16"/>
          <w:szCs w:val="16"/>
        </w:rPr>
      </w:pPr>
    </w:p>
    <w:tbl>
      <w:tblPr>
        <w:tblW w:w="9639" w:type="dxa"/>
        <w:tblInd w:w="108" w:type="dxa"/>
        <w:tblLayout w:type="fixed"/>
        <w:tblLook w:val="0000"/>
      </w:tblPr>
      <w:tblGrid>
        <w:gridCol w:w="9639"/>
      </w:tblGrid>
      <w:tr w:rsidR="00F223AE" w:rsidRPr="004C756A" w:rsidTr="00DE667D">
        <w:tc>
          <w:tcPr>
            <w:tcW w:w="9639" w:type="dxa"/>
          </w:tcPr>
          <w:p w:rsidR="00F223AE" w:rsidRPr="004C756A" w:rsidRDefault="00F223AE"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28 июня 2012 года № 230</w:t>
            </w:r>
          </w:p>
        </w:tc>
      </w:tr>
    </w:tbl>
    <w:p w:rsidR="00F223AE" w:rsidRPr="004C756A" w:rsidRDefault="00F223AE" w:rsidP="00F223AE">
      <w:pPr>
        <w:ind w:firstLine="851"/>
        <w:jc w:val="both"/>
        <w:rPr>
          <w:sz w:val="16"/>
          <w:szCs w:val="16"/>
        </w:rPr>
      </w:pPr>
    </w:p>
    <w:p w:rsidR="00F223AE" w:rsidRPr="004C756A" w:rsidRDefault="00F223AE" w:rsidP="00F223AE">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F223AE" w:rsidRPr="004C756A" w:rsidRDefault="00F223AE" w:rsidP="00F223AE">
      <w:pPr>
        <w:ind w:firstLine="851"/>
        <w:jc w:val="both"/>
        <w:rPr>
          <w:sz w:val="16"/>
          <w:szCs w:val="16"/>
        </w:rPr>
      </w:pPr>
      <w:r w:rsidRPr="004C756A">
        <w:rPr>
          <w:sz w:val="16"/>
          <w:szCs w:val="16"/>
        </w:rPr>
        <w:t>ПОСТАНОВЛЯЮ:</w:t>
      </w:r>
    </w:p>
    <w:p w:rsidR="00F223AE" w:rsidRPr="004C756A" w:rsidRDefault="00F223AE" w:rsidP="00F223AE">
      <w:pPr>
        <w:numPr>
          <w:ilvl w:val="0"/>
          <w:numId w:val="42"/>
        </w:numPr>
        <w:suppressAutoHyphens w:val="0"/>
        <w:jc w:val="both"/>
        <w:rPr>
          <w:sz w:val="16"/>
          <w:szCs w:val="16"/>
        </w:rPr>
      </w:pPr>
      <w:r w:rsidRPr="004C756A">
        <w:rPr>
          <w:sz w:val="16"/>
          <w:szCs w:val="16"/>
        </w:rPr>
        <w:t>Внести в приложение к постановлению администрации Галичского муниципального района от 28 июня 2012 года № 230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сведений информационной системы обеспечения градостроительной деятельности» (в редакции постановления от 25 марта 2016 года №43) следующие изменения:</w:t>
      </w:r>
    </w:p>
    <w:p w:rsidR="00F223AE" w:rsidRPr="004C756A" w:rsidRDefault="00F223AE" w:rsidP="00F223AE">
      <w:pPr>
        <w:autoSpaceDE w:val="0"/>
        <w:autoSpaceDN w:val="0"/>
        <w:ind w:left="1"/>
        <w:jc w:val="both"/>
        <w:rPr>
          <w:sz w:val="16"/>
          <w:szCs w:val="16"/>
        </w:rPr>
      </w:pPr>
      <w:r w:rsidRPr="004C756A">
        <w:rPr>
          <w:sz w:val="16"/>
          <w:szCs w:val="16"/>
        </w:rPr>
        <w:t xml:space="preserve">            1) в пункте 9, приложении №1, №4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F223AE" w:rsidRPr="004C756A" w:rsidRDefault="00F223AE" w:rsidP="00F223AE">
      <w:pPr>
        <w:autoSpaceDE w:val="0"/>
        <w:autoSpaceDN w:val="0"/>
        <w:ind w:left="1"/>
        <w:jc w:val="both"/>
        <w:rPr>
          <w:sz w:val="16"/>
          <w:szCs w:val="16"/>
        </w:rPr>
      </w:pPr>
      <w:r w:rsidRPr="004C756A">
        <w:rPr>
          <w:sz w:val="16"/>
          <w:szCs w:val="16"/>
        </w:rPr>
        <w:t xml:space="preserve">            2) приложение №2 дополнить блоком следующего содержания: </w:t>
      </w:r>
    </w:p>
    <w:p w:rsidR="00F223AE" w:rsidRPr="004C756A" w:rsidRDefault="00F223AE" w:rsidP="00F223AE">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F223AE" w:rsidRPr="004C756A" w:rsidRDefault="00F223AE" w:rsidP="00F223AE">
      <w:pPr>
        <w:jc w:val="center"/>
        <w:rPr>
          <w:rFonts w:ascii="Calibri" w:hAnsi="Calibri"/>
          <w:sz w:val="16"/>
          <w:szCs w:val="16"/>
        </w:rPr>
      </w:pPr>
      <w:r w:rsidRPr="004C756A">
        <w:rPr>
          <w:b/>
          <w:bCs/>
          <w:sz w:val="16"/>
          <w:szCs w:val="16"/>
        </w:rPr>
        <w:t>(для физических лиц)</w:t>
      </w:r>
    </w:p>
    <w:p w:rsidR="00F223AE" w:rsidRPr="004C756A" w:rsidRDefault="00F223AE" w:rsidP="00F223AE">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F223AE" w:rsidRPr="004C756A" w:rsidRDefault="00F223AE" w:rsidP="00F223AE">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F223AE" w:rsidRPr="004C756A" w:rsidRDefault="00F223AE" w:rsidP="00F223AE">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F223AE" w:rsidRPr="004C756A" w:rsidRDefault="00F223AE" w:rsidP="00F223AE">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F223AE" w:rsidRPr="004C756A" w:rsidRDefault="00F223AE" w:rsidP="00F223AE">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25" w:history="1">
        <w:r w:rsidRPr="004C756A">
          <w:rPr>
            <w:rStyle w:val="a3"/>
            <w:sz w:val="16"/>
            <w:szCs w:val="16"/>
          </w:rPr>
          <w:t>законом</w:t>
        </w:r>
      </w:hyperlink>
      <w:r w:rsidRPr="004C756A">
        <w:rPr>
          <w:sz w:val="16"/>
          <w:szCs w:val="16"/>
        </w:rPr>
        <w:t xml:space="preserve"> от 27.07.2006 N 152-ФЗ "О персональных данных".</w:t>
      </w:r>
    </w:p>
    <w:p w:rsidR="00F223AE" w:rsidRPr="004C756A" w:rsidRDefault="00F223AE" w:rsidP="00F223AE">
      <w:pPr>
        <w:ind w:firstLine="540"/>
        <w:jc w:val="both"/>
        <w:rPr>
          <w:sz w:val="16"/>
          <w:szCs w:val="16"/>
        </w:rPr>
      </w:pPr>
      <w:r w:rsidRPr="004C756A">
        <w:rPr>
          <w:sz w:val="16"/>
          <w:szCs w:val="16"/>
        </w:rPr>
        <w:t>Источник получения персональных данных: __________________________________________________________________</w:t>
      </w:r>
    </w:p>
    <w:p w:rsidR="00F223AE" w:rsidRPr="004C756A" w:rsidRDefault="00F223AE" w:rsidP="00F223AE">
      <w:pPr>
        <w:ind w:firstLine="540"/>
        <w:jc w:val="center"/>
        <w:rPr>
          <w:sz w:val="16"/>
          <w:szCs w:val="16"/>
        </w:rPr>
      </w:pPr>
      <w:r w:rsidRPr="004C756A">
        <w:rPr>
          <w:sz w:val="16"/>
          <w:szCs w:val="16"/>
        </w:rPr>
        <w:t>(ФИО заявителя, адрес)</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_________________________           ____________________________________</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F223AE" w:rsidRPr="00511895" w:rsidRDefault="00F223AE" w:rsidP="00511895">
      <w:pPr>
        <w:pStyle w:val="ConsPlusNormal"/>
        <w:ind w:firstLine="567"/>
        <w:jc w:val="both"/>
        <w:rPr>
          <w:sz w:val="16"/>
          <w:szCs w:val="16"/>
        </w:rPr>
      </w:pPr>
      <w:r w:rsidRPr="004C756A">
        <w:rPr>
          <w:sz w:val="16"/>
          <w:szCs w:val="16"/>
        </w:rPr>
        <w:t>«____» ________________ 20____ г. ».</w:t>
      </w:r>
    </w:p>
    <w:p w:rsidR="00F223AE" w:rsidRPr="004C756A" w:rsidRDefault="00F223AE" w:rsidP="00511895">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F223AE" w:rsidRPr="004C756A" w:rsidRDefault="00F223AE" w:rsidP="00F223AE">
      <w:pPr>
        <w:jc w:val="both"/>
        <w:rPr>
          <w:sz w:val="16"/>
          <w:szCs w:val="16"/>
        </w:rPr>
      </w:pPr>
      <w:r w:rsidRPr="004C756A">
        <w:rPr>
          <w:sz w:val="16"/>
          <w:szCs w:val="16"/>
        </w:rPr>
        <w:t>Глава муниципального  района</w:t>
      </w:r>
      <w:r w:rsidR="00511895">
        <w:rPr>
          <w:sz w:val="16"/>
          <w:szCs w:val="16"/>
        </w:rPr>
        <w:t xml:space="preserve">  </w:t>
      </w:r>
      <w:r w:rsidRPr="004C756A">
        <w:rPr>
          <w:sz w:val="16"/>
          <w:szCs w:val="16"/>
        </w:rPr>
        <w:t xml:space="preserve">А.Н. Потехин  </w:t>
      </w:r>
    </w:p>
    <w:p w:rsidR="00F223AE" w:rsidRPr="004C756A" w:rsidRDefault="00F223AE" w:rsidP="00F223AE">
      <w:pPr>
        <w:rPr>
          <w:sz w:val="16"/>
          <w:szCs w:val="16"/>
        </w:rPr>
      </w:pPr>
      <w:r w:rsidRPr="004C756A">
        <w:rPr>
          <w:sz w:val="16"/>
          <w:szCs w:val="16"/>
        </w:rPr>
        <w:t xml:space="preserve">  </w:t>
      </w:r>
    </w:p>
    <w:p w:rsidR="00F223AE" w:rsidRPr="00511895" w:rsidRDefault="00F223AE" w:rsidP="00511895">
      <w:pPr>
        <w:keepNext/>
        <w:numPr>
          <w:ilvl w:val="1"/>
          <w:numId w:val="0"/>
        </w:numPr>
        <w:tabs>
          <w:tab w:val="num" w:pos="576"/>
        </w:tabs>
        <w:ind w:left="576" w:hanging="576"/>
        <w:jc w:val="center"/>
        <w:outlineLvl w:val="1"/>
        <w:rPr>
          <w:bCs/>
          <w:sz w:val="16"/>
          <w:szCs w:val="16"/>
        </w:rPr>
      </w:pPr>
      <w:r w:rsidRPr="00511895">
        <w:rPr>
          <w:bCs/>
          <w:sz w:val="16"/>
          <w:szCs w:val="16"/>
        </w:rPr>
        <w:t>АДМИНИСТРАЦИЯ  ГАЛИЧСКОГО МУНИЦИПАЛЬНОГО  РАЙОНА КОСТРОМСКОЙ ОБЛАСТИ</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П О С Т А Н О В Л Е Н И Е</w:t>
      </w:r>
    </w:p>
    <w:p w:rsidR="00F223AE" w:rsidRPr="004C756A" w:rsidRDefault="00F223AE" w:rsidP="00511895">
      <w:pPr>
        <w:keepNext/>
        <w:tabs>
          <w:tab w:val="num" w:pos="432"/>
        </w:tabs>
        <w:ind w:left="432" w:hanging="432"/>
        <w:jc w:val="center"/>
        <w:outlineLvl w:val="0"/>
        <w:rPr>
          <w:sz w:val="16"/>
          <w:szCs w:val="16"/>
        </w:rPr>
      </w:pPr>
      <w:r w:rsidRPr="004C756A">
        <w:rPr>
          <w:sz w:val="16"/>
          <w:szCs w:val="16"/>
        </w:rPr>
        <w:t>от   «20»  февраля 2017 года  №  41</w:t>
      </w:r>
    </w:p>
    <w:p w:rsidR="00F223AE" w:rsidRPr="004C756A" w:rsidRDefault="00F223AE" w:rsidP="00511895">
      <w:pPr>
        <w:jc w:val="center"/>
        <w:rPr>
          <w:sz w:val="16"/>
          <w:szCs w:val="16"/>
        </w:rPr>
      </w:pPr>
      <w:r w:rsidRPr="004C756A">
        <w:rPr>
          <w:sz w:val="16"/>
          <w:szCs w:val="16"/>
        </w:rPr>
        <w:t>г. Галич</w:t>
      </w:r>
    </w:p>
    <w:tbl>
      <w:tblPr>
        <w:tblW w:w="9639" w:type="dxa"/>
        <w:tblInd w:w="108" w:type="dxa"/>
        <w:tblLayout w:type="fixed"/>
        <w:tblLook w:val="0000"/>
      </w:tblPr>
      <w:tblGrid>
        <w:gridCol w:w="9639"/>
      </w:tblGrid>
      <w:tr w:rsidR="00F223AE" w:rsidRPr="004C756A" w:rsidTr="00DE667D">
        <w:tc>
          <w:tcPr>
            <w:tcW w:w="9639" w:type="dxa"/>
          </w:tcPr>
          <w:p w:rsidR="00F223AE" w:rsidRPr="004C756A" w:rsidRDefault="00F223AE" w:rsidP="00DE667D">
            <w:pPr>
              <w:jc w:val="center"/>
              <w:rPr>
                <w:b/>
                <w:bCs/>
                <w:sz w:val="16"/>
                <w:szCs w:val="16"/>
              </w:rPr>
            </w:pPr>
            <w:r w:rsidRPr="004C756A">
              <w:rPr>
                <w:b/>
                <w:bCs/>
                <w:sz w:val="16"/>
                <w:szCs w:val="16"/>
              </w:rPr>
              <w:t>О внесении изменений в приложение к постановлению администрации Галичского муниципального района от 30 ноября 2015 года № 201</w:t>
            </w:r>
          </w:p>
        </w:tc>
      </w:tr>
    </w:tbl>
    <w:p w:rsidR="00F223AE" w:rsidRPr="004C756A" w:rsidRDefault="00F223AE" w:rsidP="00511895">
      <w:pPr>
        <w:jc w:val="both"/>
        <w:rPr>
          <w:sz w:val="16"/>
          <w:szCs w:val="16"/>
        </w:rPr>
      </w:pPr>
    </w:p>
    <w:p w:rsidR="00F223AE" w:rsidRPr="004C756A" w:rsidRDefault="00F223AE" w:rsidP="00F223AE">
      <w:pPr>
        <w:tabs>
          <w:tab w:val="num" w:pos="0"/>
        </w:tabs>
        <w:ind w:firstLine="851"/>
        <w:jc w:val="both"/>
        <w:rPr>
          <w:sz w:val="16"/>
          <w:szCs w:val="16"/>
        </w:rPr>
      </w:pPr>
      <w:r w:rsidRPr="004C756A">
        <w:rPr>
          <w:sz w:val="16"/>
          <w:szCs w:val="16"/>
        </w:rPr>
        <w:t>В целях приведения муниципального нормативного правового акта в соответствие с действующим законодательством:</w:t>
      </w:r>
    </w:p>
    <w:p w:rsidR="00F223AE" w:rsidRPr="004C756A" w:rsidRDefault="00F223AE" w:rsidP="00F223AE">
      <w:pPr>
        <w:ind w:firstLine="851"/>
        <w:jc w:val="both"/>
        <w:rPr>
          <w:sz w:val="16"/>
          <w:szCs w:val="16"/>
        </w:rPr>
      </w:pPr>
      <w:r w:rsidRPr="004C756A">
        <w:rPr>
          <w:sz w:val="16"/>
          <w:szCs w:val="16"/>
        </w:rPr>
        <w:t>ПОСТАНОВЛЯЮ:</w:t>
      </w:r>
    </w:p>
    <w:p w:rsidR="00F223AE" w:rsidRPr="004C756A" w:rsidRDefault="00F223AE" w:rsidP="00F223AE">
      <w:pPr>
        <w:numPr>
          <w:ilvl w:val="0"/>
          <w:numId w:val="43"/>
        </w:numPr>
        <w:suppressAutoHyphens w:val="0"/>
        <w:jc w:val="both"/>
        <w:rPr>
          <w:sz w:val="16"/>
          <w:szCs w:val="16"/>
        </w:rPr>
      </w:pPr>
      <w:r w:rsidRPr="004C756A">
        <w:rPr>
          <w:sz w:val="16"/>
          <w:szCs w:val="16"/>
        </w:rPr>
        <w:t>Внести в приложение к постановлению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(в редакции постановления от 14 марта 2016 года № 28, от 25 марта 2016 года № 44, от 30 мая  2016 № 96, от 21 декабря 2016 № 224) следующее изменения:</w:t>
      </w:r>
    </w:p>
    <w:p w:rsidR="00F223AE" w:rsidRPr="004C756A" w:rsidRDefault="00F223AE" w:rsidP="00F223AE">
      <w:pPr>
        <w:jc w:val="both"/>
        <w:rPr>
          <w:sz w:val="16"/>
          <w:szCs w:val="16"/>
        </w:rPr>
      </w:pPr>
      <w:r w:rsidRPr="004C756A">
        <w:rPr>
          <w:sz w:val="16"/>
          <w:szCs w:val="16"/>
        </w:rPr>
        <w:t xml:space="preserve">             1) в пункте 12 цифру «10» заменить цифрой «7»;</w:t>
      </w:r>
    </w:p>
    <w:p w:rsidR="00F223AE" w:rsidRPr="004C756A" w:rsidRDefault="00F223AE" w:rsidP="00F223AE">
      <w:pPr>
        <w:jc w:val="both"/>
        <w:rPr>
          <w:sz w:val="16"/>
          <w:szCs w:val="16"/>
        </w:rPr>
      </w:pPr>
      <w:r w:rsidRPr="004C756A">
        <w:rPr>
          <w:sz w:val="16"/>
          <w:szCs w:val="16"/>
        </w:rPr>
        <w:t xml:space="preserve">             2) в пункте 51 цифру «5» заменить цифрой «2»;</w:t>
      </w:r>
    </w:p>
    <w:p w:rsidR="00F223AE" w:rsidRPr="004C756A" w:rsidRDefault="00F223AE" w:rsidP="00F223AE">
      <w:pPr>
        <w:jc w:val="both"/>
        <w:rPr>
          <w:sz w:val="16"/>
          <w:szCs w:val="16"/>
        </w:rPr>
      </w:pPr>
      <w:r w:rsidRPr="004C756A">
        <w:rPr>
          <w:sz w:val="16"/>
          <w:szCs w:val="16"/>
        </w:rPr>
        <w:t xml:space="preserve">             3) в пункте 58 цифру «12» заменить цифрой «2»;</w:t>
      </w:r>
    </w:p>
    <w:p w:rsidR="00F223AE" w:rsidRPr="004C756A" w:rsidRDefault="00F223AE" w:rsidP="00F223AE">
      <w:pPr>
        <w:jc w:val="both"/>
        <w:rPr>
          <w:sz w:val="16"/>
          <w:szCs w:val="16"/>
        </w:rPr>
      </w:pPr>
      <w:r w:rsidRPr="004C756A">
        <w:rPr>
          <w:sz w:val="16"/>
          <w:szCs w:val="16"/>
        </w:rPr>
        <w:t xml:space="preserve">             4) в пункте 65 цифру «12» заменить цифрой «1»;</w:t>
      </w:r>
    </w:p>
    <w:p w:rsidR="00F223AE" w:rsidRPr="004C756A" w:rsidRDefault="00F223AE" w:rsidP="00F223AE">
      <w:pPr>
        <w:jc w:val="both"/>
        <w:rPr>
          <w:sz w:val="16"/>
          <w:szCs w:val="16"/>
        </w:rPr>
      </w:pPr>
      <w:r w:rsidRPr="004C756A">
        <w:rPr>
          <w:sz w:val="16"/>
          <w:szCs w:val="16"/>
        </w:rPr>
        <w:t xml:space="preserve">             5) в пункте 69 цифру «12» заменить цифрой «1»;</w:t>
      </w:r>
    </w:p>
    <w:p w:rsidR="00F223AE" w:rsidRPr="004C756A" w:rsidRDefault="00F223AE" w:rsidP="00F223AE">
      <w:pPr>
        <w:jc w:val="both"/>
        <w:rPr>
          <w:sz w:val="16"/>
          <w:szCs w:val="16"/>
        </w:rPr>
      </w:pPr>
      <w:r w:rsidRPr="004C756A">
        <w:rPr>
          <w:sz w:val="16"/>
          <w:szCs w:val="16"/>
        </w:rPr>
        <w:t xml:space="preserve">             6) в пункте 70 цифру «5» заменить цифрой «7»;</w:t>
      </w:r>
    </w:p>
    <w:p w:rsidR="00F223AE" w:rsidRPr="004C756A" w:rsidRDefault="00F223AE" w:rsidP="00F223AE">
      <w:pPr>
        <w:jc w:val="both"/>
        <w:rPr>
          <w:sz w:val="16"/>
          <w:szCs w:val="16"/>
        </w:rPr>
      </w:pPr>
      <w:r w:rsidRPr="004C756A">
        <w:rPr>
          <w:sz w:val="16"/>
          <w:szCs w:val="16"/>
        </w:rPr>
        <w:t xml:space="preserve">             7) в пунктах 51,58, 65, 69 слово «календарных» заменить словом «рабочих»;</w:t>
      </w:r>
    </w:p>
    <w:p w:rsidR="00F223AE" w:rsidRPr="004C756A" w:rsidRDefault="00F223AE" w:rsidP="00F223AE">
      <w:pPr>
        <w:ind w:firstLine="900"/>
        <w:jc w:val="both"/>
        <w:rPr>
          <w:sz w:val="16"/>
          <w:szCs w:val="16"/>
        </w:rPr>
      </w:pPr>
      <w:r w:rsidRPr="004C756A">
        <w:rPr>
          <w:sz w:val="16"/>
          <w:szCs w:val="16"/>
        </w:rPr>
        <w:t xml:space="preserve"> 8) в пунктах 4,7,39, приложении №1 слова «комитета по управлению муниципальным имуществом, земельными ресурсами, архитектуре строительству и жилищно-коммунальному хозяйству» исключить;</w:t>
      </w:r>
    </w:p>
    <w:p w:rsidR="00F223AE" w:rsidRPr="004C756A" w:rsidRDefault="00F223AE" w:rsidP="00F223AE">
      <w:pPr>
        <w:ind w:firstLine="900"/>
        <w:jc w:val="both"/>
        <w:rPr>
          <w:sz w:val="16"/>
          <w:szCs w:val="16"/>
        </w:rPr>
      </w:pPr>
      <w:r w:rsidRPr="004C756A">
        <w:rPr>
          <w:sz w:val="16"/>
          <w:szCs w:val="16"/>
        </w:rPr>
        <w:t>9) в пункте 62 слова «председатель комитета по управлению муниципальным имуществом земельными ресурсами, архитектуре строительству и жилищно-коммунальному хозяйству» заменить словами  «заведующий сектором архитектуры и строительства»;</w:t>
      </w:r>
    </w:p>
    <w:p w:rsidR="00F223AE" w:rsidRPr="004C756A" w:rsidRDefault="00F223AE" w:rsidP="00F223AE">
      <w:pPr>
        <w:ind w:firstLine="900"/>
        <w:jc w:val="both"/>
        <w:rPr>
          <w:sz w:val="16"/>
          <w:szCs w:val="16"/>
        </w:rPr>
      </w:pPr>
      <w:r w:rsidRPr="004C756A">
        <w:rPr>
          <w:sz w:val="16"/>
          <w:szCs w:val="16"/>
        </w:rPr>
        <w:t>10) приложение №2 дополнить блоком следующего содержания:</w:t>
      </w:r>
    </w:p>
    <w:p w:rsidR="00F223AE" w:rsidRPr="004C756A" w:rsidRDefault="00F223AE" w:rsidP="00F223AE">
      <w:pPr>
        <w:pStyle w:val="ConsPlusNormal"/>
        <w:ind w:firstLine="567"/>
        <w:jc w:val="center"/>
        <w:rPr>
          <w:sz w:val="16"/>
          <w:szCs w:val="16"/>
        </w:rPr>
      </w:pPr>
      <w:r w:rsidRPr="004C756A">
        <w:rPr>
          <w:sz w:val="16"/>
          <w:szCs w:val="16"/>
        </w:rPr>
        <w:t>«</w:t>
      </w:r>
      <w:r w:rsidRPr="004C756A">
        <w:rPr>
          <w:b/>
          <w:bCs/>
          <w:sz w:val="16"/>
          <w:szCs w:val="16"/>
        </w:rPr>
        <w:t>Согласие на обработку персональных данных</w:t>
      </w:r>
    </w:p>
    <w:p w:rsidR="00F223AE" w:rsidRPr="004C756A" w:rsidRDefault="00F223AE" w:rsidP="00F223AE">
      <w:pPr>
        <w:jc w:val="center"/>
        <w:rPr>
          <w:sz w:val="16"/>
          <w:szCs w:val="16"/>
        </w:rPr>
      </w:pPr>
      <w:r w:rsidRPr="004C756A">
        <w:rPr>
          <w:b/>
          <w:bCs/>
          <w:sz w:val="16"/>
          <w:szCs w:val="16"/>
        </w:rPr>
        <w:t>(для физических лиц)</w:t>
      </w:r>
    </w:p>
    <w:p w:rsidR="00F223AE" w:rsidRPr="004C756A" w:rsidRDefault="00F223AE" w:rsidP="00F223AE">
      <w:pPr>
        <w:ind w:firstLine="540"/>
        <w:jc w:val="both"/>
        <w:rPr>
          <w:sz w:val="16"/>
          <w:szCs w:val="16"/>
        </w:rPr>
      </w:pPr>
      <w:r w:rsidRPr="004C756A">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F223AE" w:rsidRPr="004C756A" w:rsidRDefault="00F223AE" w:rsidP="00F223AE">
      <w:pPr>
        <w:ind w:firstLine="540"/>
        <w:jc w:val="both"/>
        <w:rPr>
          <w:sz w:val="16"/>
          <w:szCs w:val="16"/>
        </w:rPr>
      </w:pPr>
      <w:r w:rsidRPr="004C756A">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F223AE" w:rsidRPr="004C756A" w:rsidRDefault="00F223AE" w:rsidP="00F223AE">
      <w:pPr>
        <w:ind w:firstLine="540"/>
        <w:jc w:val="both"/>
        <w:rPr>
          <w:sz w:val="16"/>
          <w:szCs w:val="16"/>
        </w:rPr>
      </w:pPr>
      <w:r w:rsidRPr="004C756A">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
    <w:p w:rsidR="00F223AE" w:rsidRPr="004C756A" w:rsidRDefault="00F223AE" w:rsidP="00F223AE">
      <w:pPr>
        <w:ind w:firstLine="540"/>
        <w:jc w:val="both"/>
        <w:rPr>
          <w:sz w:val="16"/>
          <w:szCs w:val="16"/>
        </w:rPr>
      </w:pPr>
      <w:r w:rsidRPr="004C756A">
        <w:rPr>
          <w:sz w:val="16"/>
          <w:szCs w:val="16"/>
        </w:rPr>
        <w:t>Способ обработки данных смешанный: автоматизированная и неавтоматизированная.</w:t>
      </w:r>
    </w:p>
    <w:p w:rsidR="00F223AE" w:rsidRPr="004C756A" w:rsidRDefault="00F223AE" w:rsidP="00F223AE">
      <w:pPr>
        <w:ind w:firstLine="540"/>
        <w:jc w:val="both"/>
        <w:rPr>
          <w:sz w:val="16"/>
          <w:szCs w:val="16"/>
        </w:rPr>
      </w:pPr>
      <w:r w:rsidRPr="004C756A">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26" w:history="1">
        <w:r w:rsidRPr="00511895">
          <w:rPr>
            <w:rStyle w:val="a3"/>
            <w:color w:val="auto"/>
            <w:sz w:val="16"/>
            <w:szCs w:val="16"/>
          </w:rPr>
          <w:t>законом</w:t>
        </w:r>
      </w:hyperlink>
      <w:r w:rsidRPr="00511895">
        <w:rPr>
          <w:sz w:val="16"/>
          <w:szCs w:val="16"/>
        </w:rPr>
        <w:t xml:space="preserve"> </w:t>
      </w:r>
      <w:r w:rsidRPr="004C756A">
        <w:rPr>
          <w:sz w:val="16"/>
          <w:szCs w:val="16"/>
        </w:rPr>
        <w:t>от 27.07.2006 N 152-ФЗ "О персональных данных".</w:t>
      </w:r>
    </w:p>
    <w:p w:rsidR="00F223AE" w:rsidRPr="004C756A" w:rsidRDefault="00F223AE" w:rsidP="00F223AE">
      <w:pPr>
        <w:ind w:firstLine="540"/>
        <w:jc w:val="both"/>
        <w:rPr>
          <w:sz w:val="16"/>
          <w:szCs w:val="16"/>
        </w:rPr>
      </w:pPr>
      <w:r w:rsidRPr="004C756A">
        <w:rPr>
          <w:sz w:val="16"/>
          <w:szCs w:val="16"/>
        </w:rPr>
        <w:t>Источник получения персональных данных: __________________________________________________________________</w:t>
      </w:r>
    </w:p>
    <w:p w:rsidR="00F223AE" w:rsidRPr="004C756A" w:rsidRDefault="00F223AE" w:rsidP="00F223AE">
      <w:pPr>
        <w:ind w:firstLine="540"/>
        <w:jc w:val="center"/>
        <w:rPr>
          <w:sz w:val="16"/>
          <w:szCs w:val="16"/>
        </w:rPr>
      </w:pPr>
      <w:r w:rsidRPr="004C756A">
        <w:rPr>
          <w:sz w:val="16"/>
          <w:szCs w:val="16"/>
        </w:rPr>
        <w:t>(ФИО заявителя, адрес)</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__________________________            _________________________________</w:t>
      </w:r>
    </w:p>
    <w:p w:rsidR="00F223AE" w:rsidRPr="004C756A" w:rsidRDefault="00F223AE" w:rsidP="00F223AE">
      <w:pPr>
        <w:pStyle w:val="ConsPlusNonformat"/>
        <w:jc w:val="both"/>
        <w:rPr>
          <w:sz w:val="16"/>
          <w:szCs w:val="16"/>
        </w:rPr>
      </w:pPr>
      <w:r w:rsidRPr="004C756A">
        <w:rPr>
          <w:rFonts w:ascii="Times New Roman" w:hAnsi="Times New Roman" w:cs="Times New Roman"/>
          <w:sz w:val="16"/>
          <w:szCs w:val="16"/>
        </w:rPr>
        <w:t xml:space="preserve">              (подпись)                                                                                                              (фамилия, инициалы)</w:t>
      </w:r>
    </w:p>
    <w:p w:rsidR="00F223AE" w:rsidRPr="004C756A" w:rsidRDefault="00F223AE" w:rsidP="00F223AE">
      <w:pPr>
        <w:pStyle w:val="ConsPlusNormal"/>
        <w:ind w:firstLine="567"/>
        <w:jc w:val="both"/>
        <w:rPr>
          <w:sz w:val="16"/>
          <w:szCs w:val="16"/>
        </w:rPr>
      </w:pPr>
      <w:r w:rsidRPr="004C756A">
        <w:rPr>
          <w:sz w:val="16"/>
          <w:szCs w:val="16"/>
        </w:rPr>
        <w:lastRenderedPageBreak/>
        <w:t>«____» ________________ 20____ г. ».</w:t>
      </w:r>
    </w:p>
    <w:p w:rsidR="00F223AE" w:rsidRPr="004C756A" w:rsidRDefault="00F223AE" w:rsidP="00F223AE">
      <w:pPr>
        <w:ind w:firstLine="900"/>
        <w:jc w:val="both"/>
        <w:rPr>
          <w:sz w:val="16"/>
          <w:szCs w:val="16"/>
        </w:rPr>
      </w:pPr>
    </w:p>
    <w:p w:rsidR="00F223AE" w:rsidRPr="004C756A" w:rsidRDefault="00F223AE" w:rsidP="00511895">
      <w:pPr>
        <w:jc w:val="both"/>
        <w:rPr>
          <w:sz w:val="16"/>
          <w:szCs w:val="16"/>
        </w:rPr>
      </w:pPr>
      <w:r w:rsidRPr="004C756A">
        <w:rPr>
          <w:sz w:val="16"/>
          <w:szCs w:val="16"/>
        </w:rPr>
        <w:t xml:space="preserve">            2. Настоящее постановление вступает в силу со дня официального опубликования.</w:t>
      </w:r>
    </w:p>
    <w:p w:rsidR="00F223AE" w:rsidRPr="004C756A" w:rsidRDefault="00F223AE" w:rsidP="00511895">
      <w:pPr>
        <w:jc w:val="both"/>
        <w:rPr>
          <w:sz w:val="16"/>
          <w:szCs w:val="16"/>
        </w:rPr>
      </w:pPr>
      <w:r w:rsidRPr="004C756A">
        <w:rPr>
          <w:sz w:val="16"/>
          <w:szCs w:val="16"/>
        </w:rPr>
        <w:t xml:space="preserve">Глава </w:t>
      </w:r>
      <w:r w:rsidR="00511895">
        <w:rPr>
          <w:sz w:val="16"/>
          <w:szCs w:val="16"/>
        </w:rPr>
        <w:t xml:space="preserve"> </w:t>
      </w:r>
      <w:r w:rsidRPr="004C756A">
        <w:rPr>
          <w:sz w:val="16"/>
          <w:szCs w:val="16"/>
        </w:rPr>
        <w:t>муниципального  района</w:t>
      </w:r>
      <w:r w:rsidR="00511895">
        <w:rPr>
          <w:sz w:val="16"/>
          <w:szCs w:val="16"/>
        </w:rPr>
        <w:t xml:space="preserve"> </w:t>
      </w:r>
      <w:r w:rsidRPr="004C756A">
        <w:rPr>
          <w:sz w:val="16"/>
          <w:szCs w:val="16"/>
        </w:rPr>
        <w:t xml:space="preserve">    А.Н. Потехин  </w:t>
      </w:r>
    </w:p>
    <w:p w:rsidR="00F223AE" w:rsidRPr="004C756A" w:rsidRDefault="00F223AE" w:rsidP="00F223AE">
      <w:pPr>
        <w:rPr>
          <w:sz w:val="16"/>
          <w:szCs w:val="16"/>
        </w:rPr>
      </w:pPr>
    </w:p>
    <w:p w:rsidR="00F223AE" w:rsidRPr="004C756A" w:rsidRDefault="00F223AE" w:rsidP="00F223AE">
      <w:pPr>
        <w:rPr>
          <w:sz w:val="16"/>
          <w:szCs w:val="16"/>
        </w:rPr>
      </w:pPr>
    </w:p>
    <w:p w:rsidR="004C756A" w:rsidRPr="00511895" w:rsidRDefault="004C756A" w:rsidP="00511895">
      <w:pPr>
        <w:pStyle w:val="2"/>
        <w:rPr>
          <w:rFonts w:ascii="Times New Roman" w:hAnsi="Times New Roman"/>
          <w:b w:val="0"/>
          <w:bCs/>
          <w:sz w:val="16"/>
          <w:szCs w:val="16"/>
        </w:rPr>
      </w:pPr>
      <w:r w:rsidRPr="00511895">
        <w:rPr>
          <w:rFonts w:ascii="Times New Roman" w:hAnsi="Times New Roman"/>
          <w:b w:val="0"/>
          <w:bCs/>
          <w:sz w:val="16"/>
          <w:szCs w:val="16"/>
        </w:rPr>
        <w:t>АДМИНИСТРАЦИЯ</w:t>
      </w:r>
      <w:r w:rsidR="00511895">
        <w:rPr>
          <w:rFonts w:ascii="Times New Roman" w:hAnsi="Times New Roman"/>
          <w:b w:val="0"/>
          <w:bCs/>
          <w:sz w:val="16"/>
          <w:szCs w:val="16"/>
        </w:rPr>
        <w:t xml:space="preserve"> </w:t>
      </w:r>
      <w:r w:rsidRPr="00511895">
        <w:rPr>
          <w:rFonts w:ascii="Times New Roman" w:hAnsi="Times New Roman"/>
          <w:b w:val="0"/>
          <w:bCs/>
          <w:sz w:val="16"/>
          <w:szCs w:val="16"/>
        </w:rPr>
        <w:t>ГАЛИЧСКОГО МУНИЦИПАЛЬНОГО  РАЙОНА</w:t>
      </w:r>
      <w:r w:rsidR="00511895">
        <w:rPr>
          <w:rFonts w:ascii="Times New Roman" w:hAnsi="Times New Roman"/>
          <w:b w:val="0"/>
          <w:bCs/>
          <w:sz w:val="16"/>
          <w:szCs w:val="16"/>
        </w:rPr>
        <w:t xml:space="preserve"> </w:t>
      </w:r>
      <w:r w:rsidRPr="00511895">
        <w:rPr>
          <w:rFonts w:ascii="Times New Roman" w:hAnsi="Times New Roman"/>
          <w:b w:val="0"/>
          <w:bCs/>
          <w:sz w:val="16"/>
          <w:szCs w:val="16"/>
        </w:rPr>
        <w:t>КОСТРОМСКОЙ ОБЛАСТИ</w:t>
      </w:r>
    </w:p>
    <w:p w:rsidR="004C756A" w:rsidRPr="00511895" w:rsidRDefault="004C756A" w:rsidP="00511895">
      <w:pPr>
        <w:pStyle w:val="1"/>
        <w:rPr>
          <w:sz w:val="16"/>
          <w:szCs w:val="16"/>
        </w:rPr>
      </w:pPr>
      <w:r w:rsidRPr="00511895">
        <w:rPr>
          <w:sz w:val="16"/>
          <w:szCs w:val="16"/>
        </w:rPr>
        <w:t>П О С Т А Н О В Л Е Н И Е</w:t>
      </w:r>
    </w:p>
    <w:p w:rsidR="004C756A" w:rsidRPr="004C756A" w:rsidRDefault="004C756A" w:rsidP="00511895">
      <w:pPr>
        <w:pStyle w:val="1"/>
        <w:rPr>
          <w:sz w:val="16"/>
          <w:szCs w:val="16"/>
        </w:rPr>
      </w:pPr>
      <w:r w:rsidRPr="00511895">
        <w:rPr>
          <w:sz w:val="16"/>
          <w:szCs w:val="16"/>
        </w:rPr>
        <w:t>от   « 20 »   февраля  2017 года     № 43</w:t>
      </w:r>
    </w:p>
    <w:p w:rsidR="004C756A" w:rsidRPr="004C756A" w:rsidRDefault="004C756A" w:rsidP="004C756A">
      <w:pPr>
        <w:jc w:val="center"/>
        <w:rPr>
          <w:sz w:val="16"/>
          <w:szCs w:val="16"/>
        </w:rPr>
      </w:pPr>
      <w:r w:rsidRPr="004C756A">
        <w:rPr>
          <w:sz w:val="16"/>
          <w:szCs w:val="16"/>
        </w:rPr>
        <w:t>г. Галич</w:t>
      </w:r>
    </w:p>
    <w:tbl>
      <w:tblPr>
        <w:tblW w:w="9498" w:type="dxa"/>
        <w:tblInd w:w="675" w:type="dxa"/>
        <w:tblLook w:val="00BF"/>
      </w:tblPr>
      <w:tblGrid>
        <w:gridCol w:w="9498"/>
      </w:tblGrid>
      <w:tr w:rsidR="004C756A" w:rsidRPr="004C756A" w:rsidTr="00DE667D">
        <w:tc>
          <w:tcPr>
            <w:tcW w:w="9498" w:type="dxa"/>
          </w:tcPr>
          <w:p w:rsidR="004C756A" w:rsidRPr="00511895" w:rsidRDefault="004C756A" w:rsidP="00DE667D">
            <w:pPr>
              <w:pStyle w:val="4"/>
              <w:jc w:val="center"/>
              <w:rPr>
                <w:b/>
                <w:sz w:val="16"/>
                <w:szCs w:val="16"/>
              </w:rPr>
            </w:pPr>
            <w:r w:rsidRPr="00511895">
              <w:rPr>
                <w:b/>
                <w:bCs/>
                <w:sz w:val="16"/>
                <w:szCs w:val="16"/>
              </w:rPr>
              <w:t xml:space="preserve">Об утверждении </w:t>
            </w:r>
            <w:r w:rsidRPr="00511895">
              <w:rPr>
                <w:b/>
                <w:sz w:val="16"/>
                <w:szCs w:val="16"/>
              </w:rPr>
              <w:t>Порядка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Галичского муниципального района в 2017 году</w:t>
            </w:r>
          </w:p>
        </w:tc>
      </w:tr>
    </w:tbl>
    <w:p w:rsidR="004C756A" w:rsidRPr="004C756A" w:rsidRDefault="004C756A" w:rsidP="004C756A">
      <w:pPr>
        <w:autoSpaceDE w:val="0"/>
        <w:autoSpaceDN w:val="0"/>
        <w:adjustRightInd w:val="0"/>
        <w:ind w:left="567" w:firstLine="709"/>
        <w:jc w:val="both"/>
        <w:rPr>
          <w:bCs/>
          <w:sz w:val="16"/>
          <w:szCs w:val="16"/>
          <w:lang w:eastAsia="ru-RU"/>
        </w:rPr>
      </w:pPr>
    </w:p>
    <w:p w:rsidR="004C756A" w:rsidRPr="004C756A" w:rsidRDefault="004C756A" w:rsidP="004C756A">
      <w:pPr>
        <w:autoSpaceDE w:val="0"/>
        <w:autoSpaceDN w:val="0"/>
        <w:adjustRightInd w:val="0"/>
        <w:ind w:left="567" w:firstLine="709"/>
        <w:jc w:val="both"/>
        <w:rPr>
          <w:sz w:val="16"/>
          <w:szCs w:val="16"/>
        </w:rPr>
      </w:pPr>
      <w:r w:rsidRPr="004C756A">
        <w:rPr>
          <w:bCs/>
          <w:sz w:val="16"/>
          <w:szCs w:val="16"/>
          <w:lang w:eastAsia="ru-RU"/>
        </w:rPr>
        <w:t>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4C756A">
        <w:rPr>
          <w:sz w:val="16"/>
          <w:szCs w:val="16"/>
        </w:rPr>
        <w:t>,</w:t>
      </w:r>
    </w:p>
    <w:p w:rsidR="004C756A" w:rsidRPr="004C756A" w:rsidRDefault="004C756A" w:rsidP="004C756A">
      <w:pPr>
        <w:ind w:left="567" w:firstLine="709"/>
        <w:jc w:val="both"/>
        <w:rPr>
          <w:sz w:val="16"/>
          <w:szCs w:val="16"/>
        </w:rPr>
      </w:pPr>
      <w:r w:rsidRPr="004C756A">
        <w:rPr>
          <w:spacing w:val="40"/>
          <w:sz w:val="16"/>
          <w:szCs w:val="16"/>
        </w:rPr>
        <w:t>ПОСТАНОВЛЯ</w:t>
      </w:r>
      <w:r w:rsidRPr="004C756A">
        <w:rPr>
          <w:sz w:val="16"/>
          <w:szCs w:val="16"/>
        </w:rPr>
        <w:t>Ю:</w:t>
      </w:r>
    </w:p>
    <w:p w:rsidR="004C756A" w:rsidRPr="004C756A" w:rsidRDefault="004C756A" w:rsidP="004C756A">
      <w:pPr>
        <w:pStyle w:val="ListParagraph"/>
        <w:numPr>
          <w:ilvl w:val="0"/>
          <w:numId w:val="44"/>
        </w:numPr>
        <w:autoSpaceDN w:val="0"/>
        <w:adjustRightInd w:val="0"/>
        <w:spacing w:after="0" w:line="240" w:lineRule="auto"/>
        <w:ind w:left="567" w:firstLine="709"/>
        <w:jc w:val="both"/>
        <w:rPr>
          <w:rFonts w:ascii="Times New Roman" w:hAnsi="Times New Roman"/>
          <w:bCs/>
          <w:sz w:val="16"/>
          <w:szCs w:val="16"/>
        </w:rPr>
      </w:pPr>
      <w:r w:rsidRPr="004C756A">
        <w:rPr>
          <w:rFonts w:ascii="Times New Roman" w:hAnsi="Times New Roman"/>
          <w:bCs/>
          <w:sz w:val="16"/>
          <w:szCs w:val="16"/>
        </w:rPr>
        <w:t xml:space="preserve">Утвердить прилагаемый </w:t>
      </w:r>
      <w:r w:rsidRPr="004C756A">
        <w:rPr>
          <w:rFonts w:ascii="Times New Roman" w:hAnsi="Times New Roman"/>
          <w:sz w:val="16"/>
          <w:szCs w:val="16"/>
        </w:rPr>
        <w:t>Порядок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Галичского муниципального района в 2017 году</w:t>
      </w:r>
      <w:r w:rsidRPr="004C756A">
        <w:rPr>
          <w:rFonts w:ascii="Times New Roman" w:hAnsi="Times New Roman"/>
          <w:bCs/>
          <w:sz w:val="16"/>
          <w:szCs w:val="16"/>
        </w:rPr>
        <w:t>;</w:t>
      </w:r>
    </w:p>
    <w:p w:rsidR="004C756A" w:rsidRPr="004C756A" w:rsidRDefault="004C756A" w:rsidP="00511895">
      <w:pPr>
        <w:autoSpaceDN w:val="0"/>
        <w:adjustRightInd w:val="0"/>
        <w:ind w:left="567" w:firstLine="709"/>
        <w:jc w:val="both"/>
        <w:rPr>
          <w:bCs/>
          <w:sz w:val="16"/>
          <w:szCs w:val="16"/>
        </w:rPr>
      </w:pPr>
      <w:r w:rsidRPr="004C756A">
        <w:rPr>
          <w:bCs/>
          <w:sz w:val="16"/>
          <w:szCs w:val="16"/>
        </w:rPr>
        <w:t>2. Настоящее постановление вступает в силу со дня его официального опубликования.</w:t>
      </w:r>
    </w:p>
    <w:p w:rsidR="004C756A" w:rsidRPr="00511895" w:rsidRDefault="004C756A" w:rsidP="00511895">
      <w:pPr>
        <w:ind w:firstLine="709"/>
        <w:rPr>
          <w:rFonts w:eastAsia="MS Mincho"/>
          <w:bCs/>
          <w:sz w:val="16"/>
          <w:szCs w:val="16"/>
          <w:lang w:eastAsia="ru-RU"/>
        </w:rPr>
      </w:pPr>
      <w:r w:rsidRPr="004C756A">
        <w:rPr>
          <w:rFonts w:eastAsia="MS Mincho"/>
          <w:bCs/>
          <w:sz w:val="16"/>
          <w:szCs w:val="16"/>
          <w:lang w:eastAsia="ru-RU"/>
        </w:rPr>
        <w:t>Глава муниципального района   А.Н.Потехин</w:t>
      </w:r>
    </w:p>
    <w:p w:rsidR="004C756A" w:rsidRPr="004C756A" w:rsidRDefault="004C756A" w:rsidP="004C756A">
      <w:pPr>
        <w:rPr>
          <w:sz w:val="16"/>
          <w:szCs w:val="16"/>
        </w:rPr>
      </w:pPr>
    </w:p>
    <w:p w:rsidR="004C756A" w:rsidRPr="004C756A" w:rsidRDefault="004C756A" w:rsidP="004C756A">
      <w:pPr>
        <w:jc w:val="center"/>
        <w:rPr>
          <w:b/>
          <w:bCs/>
          <w:sz w:val="16"/>
          <w:szCs w:val="16"/>
        </w:rPr>
      </w:pPr>
      <w:r w:rsidRPr="004C756A">
        <w:rPr>
          <w:b/>
          <w:bCs/>
          <w:sz w:val="16"/>
          <w:szCs w:val="16"/>
        </w:rPr>
        <w:t>Рабочая группа по подготовке проекта постановления администрации Галичского муниципального района Костромской области «Об определении на территории городского округа  границ прилегающих территорий к некоторым организациям и объектам, на которых не допускается  розничная продажа  алкогольной продукции»</w:t>
      </w:r>
    </w:p>
    <w:p w:rsidR="004C756A" w:rsidRPr="004C756A" w:rsidRDefault="004C756A" w:rsidP="004C756A">
      <w:pPr>
        <w:rPr>
          <w:b/>
          <w:bCs/>
          <w:sz w:val="16"/>
          <w:szCs w:val="16"/>
        </w:rPr>
      </w:pPr>
    </w:p>
    <w:p w:rsidR="004C756A" w:rsidRPr="004C756A" w:rsidRDefault="004C756A" w:rsidP="004C756A">
      <w:pPr>
        <w:rPr>
          <w:sz w:val="16"/>
          <w:szCs w:val="16"/>
        </w:rPr>
      </w:pPr>
      <w:r w:rsidRPr="004C756A">
        <w:rPr>
          <w:b/>
          <w:bCs/>
          <w:sz w:val="16"/>
          <w:szCs w:val="16"/>
        </w:rPr>
        <w:t xml:space="preserve">   157201,Костромская обл.,г. Галич, пл. Революции, 23«а» тел/факс:(49437)2-10-28</w:t>
      </w:r>
      <w:r w:rsidRPr="004C756A">
        <w:rPr>
          <w:sz w:val="16"/>
          <w:szCs w:val="16"/>
        </w:rPr>
        <w:t xml:space="preserve"> </w:t>
      </w:r>
    </w:p>
    <w:p w:rsidR="004C756A" w:rsidRPr="004C756A" w:rsidRDefault="004C756A" w:rsidP="004C756A">
      <w:pPr>
        <w:rPr>
          <w:sz w:val="16"/>
          <w:szCs w:val="16"/>
        </w:rPr>
      </w:pPr>
    </w:p>
    <w:p w:rsidR="004C756A" w:rsidRDefault="004C756A" w:rsidP="00511895">
      <w:pPr>
        <w:jc w:val="center"/>
        <w:rPr>
          <w:b/>
          <w:bCs/>
          <w:sz w:val="16"/>
          <w:szCs w:val="16"/>
        </w:rPr>
      </w:pPr>
      <w:r w:rsidRPr="004C756A">
        <w:rPr>
          <w:b/>
          <w:bCs/>
          <w:sz w:val="16"/>
          <w:szCs w:val="16"/>
        </w:rPr>
        <w:t>Информационное сообщение</w:t>
      </w:r>
    </w:p>
    <w:p w:rsidR="00205DBE" w:rsidRPr="004C756A" w:rsidRDefault="00205DBE" w:rsidP="00511895">
      <w:pPr>
        <w:jc w:val="center"/>
        <w:rPr>
          <w:sz w:val="16"/>
          <w:szCs w:val="16"/>
        </w:rPr>
      </w:pPr>
    </w:p>
    <w:p w:rsidR="004C756A" w:rsidRPr="004C756A" w:rsidRDefault="004C756A" w:rsidP="004C756A">
      <w:pPr>
        <w:jc w:val="both"/>
        <w:rPr>
          <w:sz w:val="16"/>
          <w:szCs w:val="16"/>
        </w:rPr>
      </w:pPr>
      <w:r w:rsidRPr="004C756A">
        <w:rPr>
          <w:sz w:val="16"/>
          <w:szCs w:val="16"/>
        </w:rPr>
        <w:t xml:space="preserve">          В соответствии с Федеральным законом от 03.07.2016 № 261-ФЗ « О внесении изменений в Федеральный закон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от 27 декабря 2012 года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администрацией городского округа разработан проект постановления администрации Галичского муниципального района Костромской области «Об определении на территории городского округа  границ прилегающих территорий к некоторым организациям и объектам, на которых не допускается  розничная продажа  алкогольной продукции»</w:t>
      </w:r>
    </w:p>
    <w:p w:rsidR="004C756A" w:rsidRPr="004C756A" w:rsidRDefault="004C756A" w:rsidP="004C756A">
      <w:pPr>
        <w:jc w:val="both"/>
        <w:rPr>
          <w:color w:val="000000"/>
          <w:sz w:val="16"/>
          <w:szCs w:val="16"/>
        </w:rPr>
      </w:pPr>
      <w:r w:rsidRPr="004C756A">
        <w:rPr>
          <w:sz w:val="16"/>
          <w:szCs w:val="16"/>
        </w:rPr>
        <w:t xml:space="preserve">   Публичные слушания по вопросу определения на территории городского округа границ прилегающих территорий к некоторым организациям и объектам, на которых не допускается розничная продажа алкогольной продукции состоятся 22.03.2017 г. с 11.00 час. до 12.00 час по адресу: </w:t>
      </w:r>
      <w:r w:rsidRPr="004C756A">
        <w:rPr>
          <w:color w:val="000000"/>
          <w:sz w:val="16"/>
          <w:szCs w:val="16"/>
        </w:rPr>
        <w:t>Костромская обл., г. Галич, пл. Революции, 23«а», 2 этаж, кабинет первого заместителя главы администрации Галичского муниципального района.</w:t>
      </w:r>
    </w:p>
    <w:p w:rsidR="004C756A" w:rsidRPr="004C756A" w:rsidRDefault="004C756A" w:rsidP="004C756A">
      <w:pPr>
        <w:ind w:firstLine="708"/>
        <w:jc w:val="both"/>
        <w:rPr>
          <w:color w:val="000000"/>
          <w:sz w:val="16"/>
          <w:szCs w:val="16"/>
        </w:rPr>
      </w:pPr>
      <w:r w:rsidRPr="004C756A">
        <w:rPr>
          <w:color w:val="000000"/>
          <w:sz w:val="16"/>
          <w:szCs w:val="16"/>
        </w:rPr>
        <w:t>Предложения и рекомендации по обсуждаемым вопросам принимаются в письменной форме до 21 марта 2017 года. Письменные заявления на участие в публичных слушаниях принимаются  рабочей группой до 21 марта 2017 года.</w:t>
      </w:r>
    </w:p>
    <w:p w:rsidR="004C756A" w:rsidRPr="004C756A" w:rsidRDefault="004C756A" w:rsidP="004C756A">
      <w:pPr>
        <w:ind w:firstLine="708"/>
        <w:jc w:val="both"/>
        <w:rPr>
          <w:color w:val="000000"/>
          <w:sz w:val="16"/>
          <w:szCs w:val="16"/>
        </w:rPr>
      </w:pPr>
      <w:r w:rsidRPr="004C756A">
        <w:rPr>
          <w:color w:val="000000"/>
          <w:sz w:val="16"/>
          <w:szCs w:val="16"/>
        </w:rPr>
        <w:t xml:space="preserve">С материалами, выносимыми на обсуждение населению Галичского муниципального района Костромской области, а также с приложениями к проекту постановления можно ознакомиться  </w:t>
      </w:r>
      <w:r w:rsidRPr="004C756A">
        <w:rPr>
          <w:color w:val="000000"/>
          <w:sz w:val="16"/>
          <w:szCs w:val="16"/>
          <w:shd w:val="clear" w:color="auto" w:fill="FFFFFF"/>
        </w:rPr>
        <w:t xml:space="preserve">  </w:t>
      </w:r>
      <w:r w:rsidRPr="004C756A">
        <w:rPr>
          <w:color w:val="000000"/>
          <w:sz w:val="16"/>
          <w:szCs w:val="16"/>
        </w:rPr>
        <w:t xml:space="preserve"> по адресу: Костромская обл., г. Галич, пл. Революции, 23«а», каб. 24 отдел по экономике и экономическим реформам Галичского муниципального района Костромской области, тел: (49437) 2-10-28.</w:t>
      </w:r>
    </w:p>
    <w:p w:rsidR="004C756A" w:rsidRPr="004C756A" w:rsidRDefault="004C756A" w:rsidP="004C756A">
      <w:pPr>
        <w:ind w:firstLine="708"/>
        <w:jc w:val="both"/>
        <w:rPr>
          <w:color w:val="000000"/>
          <w:sz w:val="16"/>
          <w:szCs w:val="16"/>
        </w:rPr>
      </w:pPr>
    </w:p>
    <w:p w:rsidR="004C756A" w:rsidRDefault="004C756A" w:rsidP="004C756A">
      <w:pPr>
        <w:ind w:firstLine="708"/>
        <w:jc w:val="both"/>
        <w:rPr>
          <w:color w:val="000000"/>
          <w:sz w:val="28"/>
          <w:szCs w:val="28"/>
        </w:rPr>
      </w:pPr>
    </w:p>
    <w:tbl>
      <w:tblPr>
        <w:tblpPr w:leftFromText="180" w:rightFromText="180" w:vertAnchor="text" w:horzAnchor="margin" w:tblpXSpec="center" w:tblpY="3857"/>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511895" w:rsidRPr="00E9298A" w:rsidTr="00511895">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511895" w:rsidRPr="00E9298A" w:rsidRDefault="00511895" w:rsidP="00511895">
            <w:pPr>
              <w:ind w:right="-545"/>
              <w:jc w:val="both"/>
              <w:rPr>
                <w:b/>
                <w:sz w:val="18"/>
                <w:szCs w:val="18"/>
              </w:rPr>
            </w:pPr>
          </w:p>
          <w:p w:rsidR="00511895" w:rsidRPr="00E9298A" w:rsidRDefault="00511895" w:rsidP="00511895">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511895" w:rsidRPr="00E9298A" w:rsidRDefault="00511895" w:rsidP="00511895">
            <w:pPr>
              <w:ind w:right="-545"/>
              <w:jc w:val="both"/>
              <w:rPr>
                <w:b/>
                <w:sz w:val="18"/>
                <w:szCs w:val="18"/>
              </w:rPr>
            </w:pPr>
            <w:r w:rsidRPr="00E9298A">
              <w:rPr>
                <w:b/>
                <w:sz w:val="18"/>
                <w:szCs w:val="18"/>
              </w:rPr>
              <w:t>муниципального района</w:t>
            </w:r>
          </w:p>
          <w:p w:rsidR="00511895" w:rsidRPr="00E9298A" w:rsidRDefault="00511895" w:rsidP="00511895">
            <w:pPr>
              <w:ind w:right="-545"/>
              <w:jc w:val="both"/>
              <w:rPr>
                <w:b/>
                <w:sz w:val="18"/>
                <w:szCs w:val="18"/>
              </w:rPr>
            </w:pPr>
            <w:r w:rsidRPr="00E9298A">
              <w:rPr>
                <w:b/>
                <w:sz w:val="18"/>
                <w:szCs w:val="18"/>
              </w:rPr>
              <w:t xml:space="preserve">Набор, верстка и  печать  выполнены  в </w:t>
            </w:r>
          </w:p>
          <w:p w:rsidR="00511895" w:rsidRPr="00E9298A" w:rsidRDefault="00511895" w:rsidP="00511895">
            <w:pPr>
              <w:ind w:right="-545"/>
              <w:jc w:val="both"/>
              <w:rPr>
                <w:b/>
                <w:sz w:val="18"/>
                <w:szCs w:val="18"/>
              </w:rPr>
            </w:pPr>
            <w:r w:rsidRPr="00E9298A">
              <w:rPr>
                <w:b/>
                <w:sz w:val="18"/>
                <w:szCs w:val="18"/>
              </w:rPr>
              <w:t>администрации Галичского</w:t>
            </w:r>
          </w:p>
          <w:p w:rsidR="00511895" w:rsidRPr="00E9298A" w:rsidRDefault="00511895" w:rsidP="00511895">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511895" w:rsidRPr="00E9298A" w:rsidRDefault="00511895" w:rsidP="00511895">
            <w:pPr>
              <w:ind w:right="-545"/>
              <w:jc w:val="both"/>
              <w:rPr>
                <w:b/>
                <w:sz w:val="18"/>
                <w:szCs w:val="18"/>
                <w:u w:val="single"/>
              </w:rPr>
            </w:pPr>
            <w:r w:rsidRPr="00E9298A">
              <w:rPr>
                <w:b/>
                <w:sz w:val="18"/>
                <w:szCs w:val="18"/>
              </w:rPr>
              <w:t xml:space="preserve">                       </w:t>
            </w:r>
            <w:r w:rsidRPr="00E9298A">
              <w:rPr>
                <w:b/>
                <w:sz w:val="18"/>
                <w:szCs w:val="18"/>
                <w:u w:val="single"/>
              </w:rPr>
              <w:t>АДРЕС:</w:t>
            </w:r>
          </w:p>
          <w:p w:rsidR="00511895" w:rsidRPr="00E9298A" w:rsidRDefault="00511895" w:rsidP="00511895">
            <w:pPr>
              <w:ind w:right="-545"/>
              <w:jc w:val="both"/>
              <w:rPr>
                <w:b/>
                <w:sz w:val="18"/>
                <w:szCs w:val="18"/>
              </w:rPr>
            </w:pPr>
            <w:r w:rsidRPr="00E9298A">
              <w:rPr>
                <w:b/>
                <w:sz w:val="18"/>
                <w:szCs w:val="18"/>
              </w:rPr>
              <w:t xml:space="preserve">     157201   Костромская область,</w:t>
            </w:r>
          </w:p>
          <w:p w:rsidR="00511895" w:rsidRPr="00E9298A" w:rsidRDefault="00511895" w:rsidP="00511895">
            <w:pPr>
              <w:ind w:right="-545"/>
              <w:jc w:val="both"/>
              <w:rPr>
                <w:b/>
                <w:sz w:val="18"/>
                <w:szCs w:val="18"/>
              </w:rPr>
            </w:pPr>
            <w:r w:rsidRPr="00E9298A">
              <w:rPr>
                <w:b/>
                <w:sz w:val="18"/>
                <w:szCs w:val="18"/>
              </w:rPr>
              <w:t xml:space="preserve">   г. Галич, пл. Революции, 23 «а»</w:t>
            </w:r>
          </w:p>
          <w:p w:rsidR="00511895" w:rsidRPr="00E9298A" w:rsidRDefault="00511895" w:rsidP="00511895">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511895" w:rsidRPr="00E9298A" w:rsidRDefault="00511895" w:rsidP="00511895">
            <w:pPr>
              <w:ind w:right="-545"/>
              <w:jc w:val="both"/>
              <w:rPr>
                <w:b/>
                <w:sz w:val="18"/>
                <w:szCs w:val="18"/>
              </w:rPr>
            </w:pPr>
            <w:r w:rsidRPr="00E9298A">
              <w:rPr>
                <w:b/>
                <w:sz w:val="18"/>
                <w:szCs w:val="18"/>
              </w:rPr>
              <w:t xml:space="preserve">   Собрание депутатов – 2-26-06</w:t>
            </w:r>
          </w:p>
          <w:p w:rsidR="00511895" w:rsidRPr="00E9298A" w:rsidRDefault="00511895" w:rsidP="00511895">
            <w:pPr>
              <w:ind w:right="-545"/>
              <w:jc w:val="both"/>
              <w:rPr>
                <w:b/>
                <w:sz w:val="18"/>
                <w:szCs w:val="18"/>
              </w:rPr>
            </w:pPr>
            <w:r w:rsidRPr="00E9298A">
              <w:rPr>
                <w:b/>
                <w:sz w:val="18"/>
                <w:szCs w:val="18"/>
              </w:rPr>
              <w:t xml:space="preserve">   Управляющий делами –    2-21-04</w:t>
            </w:r>
          </w:p>
          <w:p w:rsidR="00511895" w:rsidRPr="00E9298A" w:rsidRDefault="00511895" w:rsidP="00511895">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511895" w:rsidRPr="00E9298A" w:rsidRDefault="00511895" w:rsidP="00511895">
            <w:pPr>
              <w:ind w:right="-545"/>
              <w:jc w:val="both"/>
              <w:rPr>
                <w:sz w:val="18"/>
                <w:szCs w:val="18"/>
              </w:rPr>
            </w:pPr>
          </w:p>
          <w:p w:rsidR="00511895" w:rsidRPr="00E9298A" w:rsidRDefault="00511895" w:rsidP="00511895">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9 </w:t>
            </w:r>
            <w:r>
              <w:rPr>
                <w:b/>
                <w:sz w:val="18"/>
                <w:szCs w:val="18"/>
              </w:rPr>
              <w:t>листа</w:t>
            </w:r>
            <w:r w:rsidRPr="00E9298A">
              <w:rPr>
                <w:b/>
                <w:sz w:val="18"/>
                <w:szCs w:val="18"/>
              </w:rPr>
              <w:t xml:space="preserve"> А4</w:t>
            </w:r>
          </w:p>
          <w:p w:rsidR="00511895" w:rsidRPr="00E9298A" w:rsidRDefault="00511895" w:rsidP="00511895">
            <w:pPr>
              <w:ind w:right="-96"/>
              <w:jc w:val="both"/>
              <w:rPr>
                <w:sz w:val="18"/>
                <w:szCs w:val="18"/>
              </w:rPr>
            </w:pPr>
            <w:r w:rsidRPr="00E9298A">
              <w:rPr>
                <w:b/>
                <w:sz w:val="18"/>
                <w:szCs w:val="18"/>
              </w:rPr>
              <w:t xml:space="preserve">    Номер подписан </w:t>
            </w:r>
            <w:r>
              <w:rPr>
                <w:b/>
                <w:sz w:val="18"/>
                <w:szCs w:val="18"/>
              </w:rPr>
              <w:t>20</w:t>
            </w:r>
            <w:r>
              <w:rPr>
                <w:b/>
                <w:sz w:val="18"/>
                <w:szCs w:val="18"/>
              </w:rPr>
              <w:t xml:space="preserve"> февраля</w:t>
            </w:r>
            <w:r w:rsidRPr="00E9298A">
              <w:rPr>
                <w:b/>
                <w:sz w:val="18"/>
                <w:szCs w:val="18"/>
              </w:rPr>
              <w:t xml:space="preserve"> 201</w:t>
            </w:r>
            <w:r>
              <w:rPr>
                <w:b/>
                <w:sz w:val="18"/>
                <w:szCs w:val="18"/>
              </w:rPr>
              <w:t>7</w:t>
            </w:r>
            <w:r w:rsidRPr="00E9298A">
              <w:rPr>
                <w:b/>
                <w:sz w:val="18"/>
                <w:szCs w:val="18"/>
              </w:rPr>
              <w:t xml:space="preserve"> г.</w:t>
            </w:r>
          </w:p>
        </w:tc>
      </w:tr>
      <w:tr w:rsidR="00511895" w:rsidRPr="00E9298A" w:rsidTr="00511895">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511895" w:rsidRPr="00E9298A" w:rsidRDefault="00511895" w:rsidP="00511895">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511895" w:rsidRPr="00E9298A" w:rsidRDefault="00511895" w:rsidP="00511895">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511895" w:rsidRPr="00E9298A" w:rsidRDefault="00511895" w:rsidP="00511895">
            <w:pPr>
              <w:ind w:right="-545"/>
              <w:jc w:val="both"/>
              <w:rPr>
                <w:sz w:val="18"/>
                <w:szCs w:val="18"/>
              </w:rPr>
            </w:pPr>
          </w:p>
          <w:p w:rsidR="00511895" w:rsidRPr="00E9298A" w:rsidRDefault="00511895" w:rsidP="00511895">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511895" w:rsidRPr="00E9298A" w:rsidRDefault="00511895" w:rsidP="00511895">
            <w:pPr>
              <w:ind w:right="-779"/>
              <w:jc w:val="both"/>
              <w:rPr>
                <w:sz w:val="18"/>
                <w:szCs w:val="18"/>
              </w:rPr>
            </w:pPr>
          </w:p>
        </w:tc>
      </w:tr>
    </w:tbl>
    <w:p w:rsidR="00F223AE" w:rsidRPr="00205DBE" w:rsidRDefault="00F223AE" w:rsidP="00F223AE"/>
    <w:p w:rsidR="00F223AE" w:rsidRDefault="00F223AE" w:rsidP="00F223AE"/>
    <w:p w:rsidR="00F223AE" w:rsidRDefault="00F223AE" w:rsidP="00F223AE"/>
    <w:p w:rsidR="00F223AE" w:rsidRDefault="00F223AE" w:rsidP="00F223AE"/>
    <w:p w:rsidR="009B10B0" w:rsidRPr="006312AD" w:rsidRDefault="009B10B0" w:rsidP="009B10B0"/>
    <w:p w:rsidR="009B10B0" w:rsidRPr="006312AD" w:rsidRDefault="009B10B0" w:rsidP="009B10B0"/>
    <w:p w:rsidR="009B10B0" w:rsidRPr="006312AD" w:rsidRDefault="009B10B0" w:rsidP="009B10B0"/>
    <w:p w:rsidR="009B10B0" w:rsidRPr="006312AD"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9B10B0" w:rsidRDefault="009B10B0" w:rsidP="009B10B0"/>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E16EC1" w:rsidRPr="00CC4478" w:rsidRDefault="00E16EC1" w:rsidP="00E16EC1">
      <w:pPr>
        <w:ind w:left="720"/>
        <w:jc w:val="right"/>
        <w:rPr>
          <w:sz w:val="16"/>
          <w:szCs w:val="16"/>
        </w:rPr>
      </w:pPr>
    </w:p>
    <w:p w:rsidR="00351B91" w:rsidRPr="00CC4478" w:rsidRDefault="00351B91" w:rsidP="00351B91">
      <w:pPr>
        <w:rPr>
          <w:sz w:val="16"/>
          <w:szCs w:val="16"/>
          <w:lang w:eastAsia="ru-RU"/>
        </w:rPr>
      </w:pPr>
    </w:p>
    <w:p w:rsidR="00351B91" w:rsidRPr="00396698" w:rsidRDefault="00351B91" w:rsidP="00351B91">
      <w:pPr>
        <w:rPr>
          <w:sz w:val="18"/>
          <w:szCs w:val="18"/>
          <w:lang w:eastAsia="ru-RU"/>
        </w:rPr>
      </w:pPr>
    </w:p>
    <w:p w:rsidR="00351B91" w:rsidRPr="00351B91" w:rsidRDefault="00351B91" w:rsidP="00351B91">
      <w:pPr>
        <w:rPr>
          <w:lang w:eastAsia="ru-RU"/>
        </w:rPr>
        <w:sectPr w:rsidR="00351B91" w:rsidRPr="00351B91" w:rsidSect="00E20CED">
          <w:pgSz w:w="11906" w:h="16838"/>
          <w:pgMar w:top="340" w:right="1021" w:bottom="346" w:left="1474" w:header="720" w:footer="720" w:gutter="0"/>
          <w:cols w:space="720"/>
        </w:sectPr>
      </w:pPr>
    </w:p>
    <w:p w:rsidR="00351B91" w:rsidRPr="00332B8E" w:rsidRDefault="00351B91" w:rsidP="00351B91">
      <w:pPr>
        <w:pStyle w:val="HTML"/>
        <w:rPr>
          <w:rFonts w:ascii="Times New Roman" w:hAnsi="Times New Roman"/>
          <w:bCs/>
          <w:color w:val="000000"/>
        </w:rPr>
      </w:pPr>
      <w:r>
        <w:rPr>
          <w:rFonts w:ascii="Times New Roman" w:hAnsi="Times New Roman"/>
          <w:bCs/>
          <w:color w:val="000000"/>
        </w:rPr>
        <w:lastRenderedPageBreak/>
        <w:t xml:space="preserve"> </w:t>
      </w:r>
    </w:p>
    <w:p w:rsidR="00351B91" w:rsidRPr="00DD26A1" w:rsidRDefault="00351B91" w:rsidP="00351B91">
      <w:pPr>
        <w:rPr>
          <w:rFonts w:ascii="Calibri" w:eastAsia="Calibri" w:hAnsi="Calibri"/>
          <w:szCs w:val="22"/>
          <w:lang w:eastAsia="en-US"/>
        </w:rPr>
      </w:pPr>
    </w:p>
    <w:p w:rsidR="00351B91" w:rsidRPr="00351B91" w:rsidRDefault="00351B91" w:rsidP="00351B91">
      <w:pPr>
        <w:rPr>
          <w:lang w:eastAsia="ru-RU"/>
        </w:rPr>
      </w:pPr>
    </w:p>
    <w:p w:rsidR="00766C35" w:rsidRPr="00766C35" w:rsidRDefault="00766C35" w:rsidP="00766C35">
      <w:pPr>
        <w:autoSpaceDE w:val="0"/>
        <w:autoSpaceDN w:val="0"/>
        <w:adjustRightInd w:val="0"/>
        <w:rPr>
          <w:sz w:val="16"/>
          <w:szCs w:val="16"/>
        </w:rPr>
      </w:pPr>
    </w:p>
    <w:p w:rsidR="00766C35" w:rsidRPr="00766C35" w:rsidRDefault="00766C35" w:rsidP="00766C35">
      <w:pPr>
        <w:autoSpaceDE w:val="0"/>
        <w:autoSpaceDN w:val="0"/>
        <w:adjustRightInd w:val="0"/>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r w:rsidRPr="00766C35">
        <w:rPr>
          <w:sz w:val="16"/>
          <w:szCs w:val="16"/>
        </w:rPr>
        <w:t xml:space="preserve"> </w:t>
      </w: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jc w:val="center"/>
        <w:rPr>
          <w:sz w:val="16"/>
          <w:szCs w:val="16"/>
        </w:rPr>
      </w:pPr>
    </w:p>
    <w:p w:rsidR="001522BC" w:rsidRPr="00766C35" w:rsidRDefault="001522BC" w:rsidP="001522BC">
      <w:pPr>
        <w:jc w:val="center"/>
        <w:rPr>
          <w:sz w:val="16"/>
          <w:szCs w:val="16"/>
        </w:rPr>
      </w:pPr>
    </w:p>
    <w:p w:rsidR="001522BC" w:rsidRPr="00766C35" w:rsidRDefault="001522BC" w:rsidP="001522BC">
      <w:pPr>
        <w:jc w:val="cente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Pr="00B34628" w:rsidRDefault="001522BC" w:rsidP="00745AC2">
      <w:pPr>
        <w:rPr>
          <w:sz w:val="16"/>
          <w:szCs w:val="16"/>
        </w:rPr>
      </w:pPr>
    </w:p>
    <w:p w:rsidR="0016250F" w:rsidRPr="0016250F" w:rsidRDefault="0016250F" w:rsidP="0016250F">
      <w:pPr>
        <w:spacing w:line="360" w:lineRule="auto"/>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C56D06" w:rsidRDefault="00C56D06" w:rsidP="00875DAA">
      <w:pPr>
        <w:rPr>
          <w:sz w:val="16"/>
          <w:szCs w:val="16"/>
        </w:rPr>
      </w:pPr>
    </w:p>
    <w:p w:rsidR="00C56D06" w:rsidRDefault="00C56D06" w:rsidP="00875DAA">
      <w:pPr>
        <w:rPr>
          <w:sz w:val="16"/>
          <w:szCs w:val="16"/>
        </w:rPr>
      </w:pPr>
    </w:p>
    <w:p w:rsidR="00C56D06" w:rsidRDefault="00C56D06"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4F52EC" w:rsidRPr="00843B57" w:rsidRDefault="005C36DB" w:rsidP="00843B57">
      <w:pPr>
        <w:tabs>
          <w:tab w:val="right" w:pos="10035"/>
        </w:tabs>
        <w:rPr>
          <w:shadow/>
        </w:rPr>
      </w:pPr>
      <w:r w:rsidRPr="00E9298A">
        <w:rPr>
          <w:shadow/>
        </w:rPr>
        <w:tab/>
        <w:t xml:space="preserve">                                                                                                  </w:t>
      </w:r>
      <w:r w:rsidR="00843B57">
        <w:rPr>
          <w:shadow/>
        </w:rPr>
        <w:t xml:space="preserve">                            </w:t>
      </w:r>
    </w:p>
    <w:sectPr w:rsidR="004F52EC" w:rsidRPr="00843B57" w:rsidSect="0080723A">
      <w:footerReference w:type="even" r:id="rId27"/>
      <w:footerReference w:type="default" r:id="rId28"/>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7E1" w:rsidRDefault="001977E1">
      <w:r>
        <w:separator/>
      </w:r>
    </w:p>
  </w:endnote>
  <w:endnote w:type="continuationSeparator" w:id="1">
    <w:p w:rsidR="001977E1" w:rsidRDefault="001977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E2351B"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E2351B"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511895">
      <w:rPr>
        <w:rStyle w:val="ab"/>
        <w:noProof/>
      </w:rPr>
      <w:t>11</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7E1" w:rsidRDefault="001977E1">
      <w:r>
        <w:separator/>
      </w:r>
    </w:p>
  </w:footnote>
  <w:footnote w:type="continuationSeparator" w:id="1">
    <w:p w:rsidR="001977E1" w:rsidRDefault="001977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2549C7"/>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006F50DC"/>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06976F5B"/>
    <w:multiLevelType w:val="hybridMultilevel"/>
    <w:tmpl w:val="46A48188"/>
    <w:lvl w:ilvl="0" w:tplc="25F455B8">
      <w:start w:val="4"/>
      <w:numFmt w:val="decimal"/>
      <w:lvlText w:val="%1)"/>
      <w:lvlJc w:val="left"/>
      <w:pPr>
        <w:tabs>
          <w:tab w:val="num" w:pos="1069"/>
        </w:tabs>
        <w:ind w:left="1069" w:hanging="360"/>
      </w:pPr>
      <w:rPr>
        <w:rFonts w:ascii="Calibri" w:hAnsi="Calibri" w:hint="default"/>
        <w:color w:val="auto"/>
      </w:rPr>
    </w:lvl>
    <w:lvl w:ilvl="1" w:tplc="DFA8BD3E" w:tentative="1">
      <w:start w:val="1"/>
      <w:numFmt w:val="lowerLetter"/>
      <w:lvlText w:val="%2."/>
      <w:lvlJc w:val="left"/>
      <w:pPr>
        <w:tabs>
          <w:tab w:val="num" w:pos="1789"/>
        </w:tabs>
        <w:ind w:left="1789" w:hanging="360"/>
      </w:pPr>
    </w:lvl>
    <w:lvl w:ilvl="2" w:tplc="7162549E" w:tentative="1">
      <w:start w:val="1"/>
      <w:numFmt w:val="lowerRoman"/>
      <w:lvlText w:val="%3."/>
      <w:lvlJc w:val="right"/>
      <w:pPr>
        <w:tabs>
          <w:tab w:val="num" w:pos="2509"/>
        </w:tabs>
        <w:ind w:left="2509" w:hanging="180"/>
      </w:pPr>
    </w:lvl>
    <w:lvl w:ilvl="3" w:tplc="BF32800A" w:tentative="1">
      <w:start w:val="1"/>
      <w:numFmt w:val="decimal"/>
      <w:lvlText w:val="%4."/>
      <w:lvlJc w:val="left"/>
      <w:pPr>
        <w:tabs>
          <w:tab w:val="num" w:pos="3229"/>
        </w:tabs>
        <w:ind w:left="3229" w:hanging="360"/>
      </w:pPr>
    </w:lvl>
    <w:lvl w:ilvl="4" w:tplc="6C16DFFE" w:tentative="1">
      <w:start w:val="1"/>
      <w:numFmt w:val="lowerLetter"/>
      <w:lvlText w:val="%5."/>
      <w:lvlJc w:val="left"/>
      <w:pPr>
        <w:tabs>
          <w:tab w:val="num" w:pos="3949"/>
        </w:tabs>
        <w:ind w:left="3949" w:hanging="360"/>
      </w:pPr>
    </w:lvl>
    <w:lvl w:ilvl="5" w:tplc="C42E9270" w:tentative="1">
      <w:start w:val="1"/>
      <w:numFmt w:val="lowerRoman"/>
      <w:lvlText w:val="%6."/>
      <w:lvlJc w:val="right"/>
      <w:pPr>
        <w:tabs>
          <w:tab w:val="num" w:pos="4669"/>
        </w:tabs>
        <w:ind w:left="4669" w:hanging="180"/>
      </w:pPr>
    </w:lvl>
    <w:lvl w:ilvl="6" w:tplc="75D6FE1A" w:tentative="1">
      <w:start w:val="1"/>
      <w:numFmt w:val="decimal"/>
      <w:lvlText w:val="%7."/>
      <w:lvlJc w:val="left"/>
      <w:pPr>
        <w:tabs>
          <w:tab w:val="num" w:pos="5389"/>
        </w:tabs>
        <w:ind w:left="5389" w:hanging="360"/>
      </w:pPr>
    </w:lvl>
    <w:lvl w:ilvl="7" w:tplc="C8E23CF0" w:tentative="1">
      <w:start w:val="1"/>
      <w:numFmt w:val="lowerLetter"/>
      <w:lvlText w:val="%8."/>
      <w:lvlJc w:val="left"/>
      <w:pPr>
        <w:tabs>
          <w:tab w:val="num" w:pos="6109"/>
        </w:tabs>
        <w:ind w:left="6109" w:hanging="360"/>
      </w:pPr>
    </w:lvl>
    <w:lvl w:ilvl="8" w:tplc="4DDC614A" w:tentative="1">
      <w:start w:val="1"/>
      <w:numFmt w:val="lowerRoman"/>
      <w:lvlText w:val="%9."/>
      <w:lvlJc w:val="right"/>
      <w:pPr>
        <w:tabs>
          <w:tab w:val="num" w:pos="6829"/>
        </w:tabs>
        <w:ind w:left="6829" w:hanging="180"/>
      </w:pPr>
    </w:lvl>
  </w:abstractNum>
  <w:abstractNum w:abstractNumId="14">
    <w:nsid w:val="088506F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0C0548BA"/>
    <w:multiLevelType w:val="hybridMultilevel"/>
    <w:tmpl w:val="85D84BA0"/>
    <w:lvl w:ilvl="0" w:tplc="6F70843A">
      <w:start w:val="2"/>
      <w:numFmt w:val="decimal"/>
      <w:lvlText w:val="%1)"/>
      <w:lvlJc w:val="left"/>
      <w:pPr>
        <w:tabs>
          <w:tab w:val="num" w:pos="1080"/>
        </w:tabs>
        <w:ind w:left="1080" w:hanging="360"/>
      </w:pPr>
      <w:rPr>
        <w:rFonts w:hint="default"/>
      </w:rPr>
    </w:lvl>
    <w:lvl w:ilvl="1" w:tplc="35C096F2" w:tentative="1">
      <w:start w:val="1"/>
      <w:numFmt w:val="lowerLetter"/>
      <w:lvlText w:val="%2."/>
      <w:lvlJc w:val="left"/>
      <w:pPr>
        <w:tabs>
          <w:tab w:val="num" w:pos="1800"/>
        </w:tabs>
        <w:ind w:left="1800" w:hanging="360"/>
      </w:pPr>
    </w:lvl>
    <w:lvl w:ilvl="2" w:tplc="4FF60642" w:tentative="1">
      <w:start w:val="1"/>
      <w:numFmt w:val="lowerRoman"/>
      <w:lvlText w:val="%3."/>
      <w:lvlJc w:val="right"/>
      <w:pPr>
        <w:tabs>
          <w:tab w:val="num" w:pos="2520"/>
        </w:tabs>
        <w:ind w:left="2520" w:hanging="180"/>
      </w:pPr>
    </w:lvl>
    <w:lvl w:ilvl="3" w:tplc="537ADD64" w:tentative="1">
      <w:start w:val="1"/>
      <w:numFmt w:val="decimal"/>
      <w:lvlText w:val="%4."/>
      <w:lvlJc w:val="left"/>
      <w:pPr>
        <w:tabs>
          <w:tab w:val="num" w:pos="3240"/>
        </w:tabs>
        <w:ind w:left="3240" w:hanging="360"/>
      </w:pPr>
    </w:lvl>
    <w:lvl w:ilvl="4" w:tplc="E508F3E2" w:tentative="1">
      <w:start w:val="1"/>
      <w:numFmt w:val="lowerLetter"/>
      <w:lvlText w:val="%5."/>
      <w:lvlJc w:val="left"/>
      <w:pPr>
        <w:tabs>
          <w:tab w:val="num" w:pos="3960"/>
        </w:tabs>
        <w:ind w:left="3960" w:hanging="360"/>
      </w:pPr>
    </w:lvl>
    <w:lvl w:ilvl="5" w:tplc="EFDC943A" w:tentative="1">
      <w:start w:val="1"/>
      <w:numFmt w:val="lowerRoman"/>
      <w:lvlText w:val="%6."/>
      <w:lvlJc w:val="right"/>
      <w:pPr>
        <w:tabs>
          <w:tab w:val="num" w:pos="4680"/>
        </w:tabs>
        <w:ind w:left="4680" w:hanging="180"/>
      </w:pPr>
    </w:lvl>
    <w:lvl w:ilvl="6" w:tplc="FCB40DFC" w:tentative="1">
      <w:start w:val="1"/>
      <w:numFmt w:val="decimal"/>
      <w:lvlText w:val="%7."/>
      <w:lvlJc w:val="left"/>
      <w:pPr>
        <w:tabs>
          <w:tab w:val="num" w:pos="5400"/>
        </w:tabs>
        <w:ind w:left="5400" w:hanging="360"/>
      </w:pPr>
    </w:lvl>
    <w:lvl w:ilvl="7" w:tplc="C75C9650" w:tentative="1">
      <w:start w:val="1"/>
      <w:numFmt w:val="lowerLetter"/>
      <w:lvlText w:val="%8."/>
      <w:lvlJc w:val="left"/>
      <w:pPr>
        <w:tabs>
          <w:tab w:val="num" w:pos="6120"/>
        </w:tabs>
        <w:ind w:left="6120" w:hanging="360"/>
      </w:pPr>
    </w:lvl>
    <w:lvl w:ilvl="8" w:tplc="EE18B6DC" w:tentative="1">
      <w:start w:val="1"/>
      <w:numFmt w:val="lowerRoman"/>
      <w:lvlText w:val="%9."/>
      <w:lvlJc w:val="right"/>
      <w:pPr>
        <w:tabs>
          <w:tab w:val="num" w:pos="6840"/>
        </w:tabs>
        <w:ind w:left="6840" w:hanging="180"/>
      </w:pPr>
    </w:lvl>
  </w:abstractNum>
  <w:abstractNum w:abstractNumId="16">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7">
    <w:nsid w:val="15C00EAA"/>
    <w:multiLevelType w:val="hybridMultilevel"/>
    <w:tmpl w:val="EE56047E"/>
    <w:lvl w:ilvl="0" w:tplc="C1149E68">
      <w:start w:val="1"/>
      <w:numFmt w:val="decimal"/>
      <w:lvlText w:val="%1."/>
      <w:lvlJc w:val="left"/>
      <w:pPr>
        <w:ind w:left="1744" w:hanging="103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96B64DE"/>
    <w:multiLevelType w:val="hybridMultilevel"/>
    <w:tmpl w:val="B6CC5E6A"/>
    <w:lvl w:ilvl="0" w:tplc="69E4CBDC">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21F85738"/>
    <w:multiLevelType w:val="multilevel"/>
    <w:tmpl w:val="1FBE4724"/>
    <w:lvl w:ilvl="0">
      <w:start w:val="1"/>
      <w:numFmt w:val="decimal"/>
      <w:lvlText w:val="%1."/>
      <w:lvlJc w:val="left"/>
      <w:pPr>
        <w:ind w:left="1961" w:hanging="111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20">
    <w:nsid w:val="25FE3BE1"/>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351D634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3E7C6528"/>
    <w:multiLevelType w:val="hybridMultilevel"/>
    <w:tmpl w:val="224646E6"/>
    <w:lvl w:ilvl="0" w:tplc="4C3050D6">
      <w:start w:val="5"/>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3">
    <w:nsid w:val="45A750EB"/>
    <w:multiLevelType w:val="hybridMultilevel"/>
    <w:tmpl w:val="BD3E80D4"/>
    <w:lvl w:ilvl="0" w:tplc="EA8468D2">
      <w:start w:val="1"/>
      <w:numFmt w:val="decimal"/>
      <w:lvlText w:val="%1"/>
      <w:lvlJc w:val="left"/>
      <w:pPr>
        <w:ind w:left="720" w:hanging="360"/>
      </w:pPr>
      <w:rPr>
        <w:rFonts w:hint="default"/>
      </w:rPr>
    </w:lvl>
    <w:lvl w:ilvl="1" w:tplc="AE800464" w:tentative="1">
      <w:start w:val="1"/>
      <w:numFmt w:val="lowerLetter"/>
      <w:lvlText w:val="%2."/>
      <w:lvlJc w:val="left"/>
      <w:pPr>
        <w:ind w:left="1440" w:hanging="360"/>
      </w:pPr>
    </w:lvl>
    <w:lvl w:ilvl="2" w:tplc="D71E181C" w:tentative="1">
      <w:start w:val="1"/>
      <w:numFmt w:val="lowerRoman"/>
      <w:lvlText w:val="%3."/>
      <w:lvlJc w:val="right"/>
      <w:pPr>
        <w:ind w:left="2160" w:hanging="180"/>
      </w:pPr>
    </w:lvl>
    <w:lvl w:ilvl="3" w:tplc="608C6CA8" w:tentative="1">
      <w:start w:val="1"/>
      <w:numFmt w:val="decimal"/>
      <w:lvlText w:val="%4."/>
      <w:lvlJc w:val="left"/>
      <w:pPr>
        <w:ind w:left="2880" w:hanging="360"/>
      </w:pPr>
    </w:lvl>
    <w:lvl w:ilvl="4" w:tplc="01D6CBFE" w:tentative="1">
      <w:start w:val="1"/>
      <w:numFmt w:val="lowerLetter"/>
      <w:lvlText w:val="%5."/>
      <w:lvlJc w:val="left"/>
      <w:pPr>
        <w:ind w:left="3600" w:hanging="360"/>
      </w:pPr>
    </w:lvl>
    <w:lvl w:ilvl="5" w:tplc="8C2E6954" w:tentative="1">
      <w:start w:val="1"/>
      <w:numFmt w:val="lowerRoman"/>
      <w:lvlText w:val="%6."/>
      <w:lvlJc w:val="right"/>
      <w:pPr>
        <w:ind w:left="4320" w:hanging="180"/>
      </w:pPr>
    </w:lvl>
    <w:lvl w:ilvl="6" w:tplc="40D0D6BE" w:tentative="1">
      <w:start w:val="1"/>
      <w:numFmt w:val="decimal"/>
      <w:lvlText w:val="%7."/>
      <w:lvlJc w:val="left"/>
      <w:pPr>
        <w:ind w:left="5040" w:hanging="360"/>
      </w:pPr>
    </w:lvl>
    <w:lvl w:ilvl="7" w:tplc="C3C04612" w:tentative="1">
      <w:start w:val="1"/>
      <w:numFmt w:val="lowerLetter"/>
      <w:lvlText w:val="%8."/>
      <w:lvlJc w:val="left"/>
      <w:pPr>
        <w:ind w:left="5760" w:hanging="360"/>
      </w:pPr>
    </w:lvl>
    <w:lvl w:ilvl="8" w:tplc="A7F262C4" w:tentative="1">
      <w:start w:val="1"/>
      <w:numFmt w:val="lowerRoman"/>
      <w:lvlText w:val="%9."/>
      <w:lvlJc w:val="right"/>
      <w:pPr>
        <w:ind w:left="6480" w:hanging="180"/>
      </w:pPr>
    </w:lvl>
  </w:abstractNum>
  <w:abstractNum w:abstractNumId="24">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F04F95"/>
    <w:multiLevelType w:val="hybridMultilevel"/>
    <w:tmpl w:val="B6CC5E6A"/>
    <w:lvl w:ilvl="0" w:tplc="BC3A9EA2">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
    <w:nsid w:val="4DDF200E"/>
    <w:multiLevelType w:val="hybridMultilevel"/>
    <w:tmpl w:val="B6CC5E6A"/>
    <w:lvl w:ilvl="0" w:tplc="C846AA6E">
      <w:start w:val="1"/>
      <w:numFmt w:val="decimal"/>
      <w:lvlText w:val="%1."/>
      <w:lvlJc w:val="left"/>
      <w:pPr>
        <w:tabs>
          <w:tab w:val="num" w:pos="1530"/>
        </w:tabs>
        <w:ind w:left="1530" w:hanging="1530"/>
      </w:pPr>
      <w:rPr>
        <w:rFonts w:cs="Times New Roman" w:hint="default"/>
      </w:rPr>
    </w:lvl>
    <w:lvl w:ilvl="1" w:tplc="B91AB8BA" w:tentative="1">
      <w:start w:val="1"/>
      <w:numFmt w:val="lowerLetter"/>
      <w:lvlText w:val="%2."/>
      <w:lvlJc w:val="left"/>
      <w:pPr>
        <w:tabs>
          <w:tab w:val="num" w:pos="1080"/>
        </w:tabs>
        <w:ind w:left="1080" w:hanging="360"/>
      </w:pPr>
      <w:rPr>
        <w:rFonts w:cs="Times New Roman"/>
      </w:rPr>
    </w:lvl>
    <w:lvl w:ilvl="2" w:tplc="329CFD56" w:tentative="1">
      <w:start w:val="1"/>
      <w:numFmt w:val="lowerRoman"/>
      <w:lvlText w:val="%3."/>
      <w:lvlJc w:val="right"/>
      <w:pPr>
        <w:tabs>
          <w:tab w:val="num" w:pos="1800"/>
        </w:tabs>
        <w:ind w:left="1800" w:hanging="180"/>
      </w:pPr>
      <w:rPr>
        <w:rFonts w:cs="Times New Roman"/>
      </w:rPr>
    </w:lvl>
    <w:lvl w:ilvl="3" w:tplc="5442C2DA" w:tentative="1">
      <w:start w:val="1"/>
      <w:numFmt w:val="decimal"/>
      <w:lvlText w:val="%4."/>
      <w:lvlJc w:val="left"/>
      <w:pPr>
        <w:tabs>
          <w:tab w:val="num" w:pos="2520"/>
        </w:tabs>
        <w:ind w:left="2520" w:hanging="360"/>
      </w:pPr>
      <w:rPr>
        <w:rFonts w:cs="Times New Roman"/>
      </w:rPr>
    </w:lvl>
    <w:lvl w:ilvl="4" w:tplc="CC72B8A4" w:tentative="1">
      <w:start w:val="1"/>
      <w:numFmt w:val="lowerLetter"/>
      <w:lvlText w:val="%5."/>
      <w:lvlJc w:val="left"/>
      <w:pPr>
        <w:tabs>
          <w:tab w:val="num" w:pos="3240"/>
        </w:tabs>
        <w:ind w:left="3240" w:hanging="360"/>
      </w:pPr>
      <w:rPr>
        <w:rFonts w:cs="Times New Roman"/>
      </w:rPr>
    </w:lvl>
    <w:lvl w:ilvl="5" w:tplc="F3F8F5EC" w:tentative="1">
      <w:start w:val="1"/>
      <w:numFmt w:val="lowerRoman"/>
      <w:lvlText w:val="%6."/>
      <w:lvlJc w:val="right"/>
      <w:pPr>
        <w:tabs>
          <w:tab w:val="num" w:pos="3960"/>
        </w:tabs>
        <w:ind w:left="3960" w:hanging="180"/>
      </w:pPr>
      <w:rPr>
        <w:rFonts w:cs="Times New Roman"/>
      </w:rPr>
    </w:lvl>
    <w:lvl w:ilvl="6" w:tplc="0C5EE71A" w:tentative="1">
      <w:start w:val="1"/>
      <w:numFmt w:val="decimal"/>
      <w:lvlText w:val="%7."/>
      <w:lvlJc w:val="left"/>
      <w:pPr>
        <w:tabs>
          <w:tab w:val="num" w:pos="4680"/>
        </w:tabs>
        <w:ind w:left="4680" w:hanging="360"/>
      </w:pPr>
      <w:rPr>
        <w:rFonts w:cs="Times New Roman"/>
      </w:rPr>
    </w:lvl>
    <w:lvl w:ilvl="7" w:tplc="8A9026C6" w:tentative="1">
      <w:start w:val="1"/>
      <w:numFmt w:val="lowerLetter"/>
      <w:lvlText w:val="%8."/>
      <w:lvlJc w:val="left"/>
      <w:pPr>
        <w:tabs>
          <w:tab w:val="num" w:pos="5400"/>
        </w:tabs>
        <w:ind w:left="5400" w:hanging="360"/>
      </w:pPr>
      <w:rPr>
        <w:rFonts w:cs="Times New Roman"/>
      </w:rPr>
    </w:lvl>
    <w:lvl w:ilvl="8" w:tplc="EDDE09A4" w:tentative="1">
      <w:start w:val="1"/>
      <w:numFmt w:val="lowerRoman"/>
      <w:lvlText w:val="%9."/>
      <w:lvlJc w:val="right"/>
      <w:pPr>
        <w:tabs>
          <w:tab w:val="num" w:pos="6120"/>
        </w:tabs>
        <w:ind w:left="6120" w:hanging="180"/>
      </w:pPr>
      <w:rPr>
        <w:rFonts w:cs="Times New Roman"/>
      </w:rPr>
    </w:lvl>
  </w:abstractNum>
  <w:abstractNum w:abstractNumId="27">
    <w:nsid w:val="50AD48E0"/>
    <w:multiLevelType w:val="hybridMultilevel"/>
    <w:tmpl w:val="B6CC5E6A"/>
    <w:lvl w:ilvl="0" w:tplc="9A8211FE">
      <w:start w:val="1"/>
      <w:numFmt w:val="decimal"/>
      <w:lvlText w:val="%1."/>
      <w:lvlJc w:val="left"/>
      <w:pPr>
        <w:tabs>
          <w:tab w:val="num" w:pos="1530"/>
        </w:tabs>
        <w:ind w:left="1530" w:hanging="1530"/>
      </w:pPr>
      <w:rPr>
        <w:rFonts w:cs="Times New Roman" w:hint="default"/>
      </w:rPr>
    </w:lvl>
    <w:lvl w:ilvl="1" w:tplc="BED0DFE2" w:tentative="1">
      <w:start w:val="1"/>
      <w:numFmt w:val="lowerLetter"/>
      <w:lvlText w:val="%2."/>
      <w:lvlJc w:val="left"/>
      <w:pPr>
        <w:tabs>
          <w:tab w:val="num" w:pos="1080"/>
        </w:tabs>
        <w:ind w:left="1080" w:hanging="360"/>
      </w:pPr>
      <w:rPr>
        <w:rFonts w:cs="Times New Roman"/>
      </w:rPr>
    </w:lvl>
    <w:lvl w:ilvl="2" w:tplc="73144D50" w:tentative="1">
      <w:start w:val="1"/>
      <w:numFmt w:val="lowerRoman"/>
      <w:lvlText w:val="%3."/>
      <w:lvlJc w:val="right"/>
      <w:pPr>
        <w:tabs>
          <w:tab w:val="num" w:pos="1800"/>
        </w:tabs>
        <w:ind w:left="1800" w:hanging="180"/>
      </w:pPr>
      <w:rPr>
        <w:rFonts w:cs="Times New Roman"/>
      </w:rPr>
    </w:lvl>
    <w:lvl w:ilvl="3" w:tplc="460A5CC0" w:tentative="1">
      <w:start w:val="1"/>
      <w:numFmt w:val="decimal"/>
      <w:lvlText w:val="%4."/>
      <w:lvlJc w:val="left"/>
      <w:pPr>
        <w:tabs>
          <w:tab w:val="num" w:pos="2520"/>
        </w:tabs>
        <w:ind w:left="2520" w:hanging="360"/>
      </w:pPr>
      <w:rPr>
        <w:rFonts w:cs="Times New Roman"/>
      </w:rPr>
    </w:lvl>
    <w:lvl w:ilvl="4" w:tplc="C492CE90" w:tentative="1">
      <w:start w:val="1"/>
      <w:numFmt w:val="lowerLetter"/>
      <w:lvlText w:val="%5."/>
      <w:lvlJc w:val="left"/>
      <w:pPr>
        <w:tabs>
          <w:tab w:val="num" w:pos="3240"/>
        </w:tabs>
        <w:ind w:left="3240" w:hanging="360"/>
      </w:pPr>
      <w:rPr>
        <w:rFonts w:cs="Times New Roman"/>
      </w:rPr>
    </w:lvl>
    <w:lvl w:ilvl="5" w:tplc="20744E70" w:tentative="1">
      <w:start w:val="1"/>
      <w:numFmt w:val="lowerRoman"/>
      <w:lvlText w:val="%6."/>
      <w:lvlJc w:val="right"/>
      <w:pPr>
        <w:tabs>
          <w:tab w:val="num" w:pos="3960"/>
        </w:tabs>
        <w:ind w:left="3960" w:hanging="180"/>
      </w:pPr>
      <w:rPr>
        <w:rFonts w:cs="Times New Roman"/>
      </w:rPr>
    </w:lvl>
    <w:lvl w:ilvl="6" w:tplc="86C0F1AA" w:tentative="1">
      <w:start w:val="1"/>
      <w:numFmt w:val="decimal"/>
      <w:lvlText w:val="%7."/>
      <w:lvlJc w:val="left"/>
      <w:pPr>
        <w:tabs>
          <w:tab w:val="num" w:pos="4680"/>
        </w:tabs>
        <w:ind w:left="4680" w:hanging="360"/>
      </w:pPr>
      <w:rPr>
        <w:rFonts w:cs="Times New Roman"/>
      </w:rPr>
    </w:lvl>
    <w:lvl w:ilvl="7" w:tplc="CD40CDCE" w:tentative="1">
      <w:start w:val="1"/>
      <w:numFmt w:val="lowerLetter"/>
      <w:lvlText w:val="%8."/>
      <w:lvlJc w:val="left"/>
      <w:pPr>
        <w:tabs>
          <w:tab w:val="num" w:pos="5400"/>
        </w:tabs>
        <w:ind w:left="5400" w:hanging="360"/>
      </w:pPr>
      <w:rPr>
        <w:rFonts w:cs="Times New Roman"/>
      </w:rPr>
    </w:lvl>
    <w:lvl w:ilvl="8" w:tplc="E1F616BA" w:tentative="1">
      <w:start w:val="1"/>
      <w:numFmt w:val="lowerRoman"/>
      <w:lvlText w:val="%9."/>
      <w:lvlJc w:val="right"/>
      <w:pPr>
        <w:tabs>
          <w:tab w:val="num" w:pos="6120"/>
        </w:tabs>
        <w:ind w:left="6120" w:hanging="180"/>
      </w:pPr>
      <w:rPr>
        <w:rFonts w:cs="Times New Roman"/>
      </w:rPr>
    </w:lvl>
  </w:abstractNum>
  <w:abstractNum w:abstractNumId="28">
    <w:nsid w:val="50D368A6"/>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29">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5BAB6AF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5BFF1F31"/>
    <w:multiLevelType w:val="hybridMultilevel"/>
    <w:tmpl w:val="4F304892"/>
    <w:lvl w:ilvl="0" w:tplc="47589044">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34">
    <w:nsid w:val="5C77032C"/>
    <w:multiLevelType w:val="hybridMultilevel"/>
    <w:tmpl w:val="1D78E080"/>
    <w:lvl w:ilvl="0" w:tplc="717E5DB8">
      <w:start w:val="1"/>
      <w:numFmt w:val="decimal"/>
      <w:lvlText w:val="%1."/>
      <w:lvlJc w:val="left"/>
      <w:pPr>
        <w:tabs>
          <w:tab w:val="num" w:pos="1632"/>
        </w:tabs>
        <w:ind w:left="1632" w:hanging="1065"/>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5">
    <w:nsid w:val="5DBA753B"/>
    <w:multiLevelType w:val="hybridMultilevel"/>
    <w:tmpl w:val="5290B52A"/>
    <w:lvl w:ilvl="0" w:tplc="717E5DB8">
      <w:start w:val="1"/>
      <w:numFmt w:val="decimal"/>
      <w:lvlText w:val="%1."/>
      <w:lvlJc w:val="left"/>
      <w:pPr>
        <w:tabs>
          <w:tab w:val="num" w:pos="1632"/>
        </w:tabs>
        <w:ind w:left="1632" w:hanging="10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04D28E3"/>
    <w:multiLevelType w:val="hybridMultilevel"/>
    <w:tmpl w:val="2118072A"/>
    <w:lvl w:ilvl="0" w:tplc="19F2C6C2">
      <w:start w:val="1"/>
      <w:numFmt w:val="decimal"/>
      <w:lvlText w:val="%1."/>
      <w:lvlJc w:val="left"/>
      <w:pPr>
        <w:tabs>
          <w:tab w:val="num" w:pos="657"/>
        </w:tabs>
        <w:ind w:left="657" w:hanging="369"/>
      </w:pPr>
      <w:rPr>
        <w:rFonts w:cs="Times New Roman"/>
      </w:rPr>
    </w:lvl>
    <w:lvl w:ilvl="1" w:tplc="76BC88BC">
      <w:start w:val="1"/>
      <w:numFmt w:val="bullet"/>
      <w:lvlText w:val="-"/>
      <w:lvlJc w:val="left"/>
      <w:pPr>
        <w:tabs>
          <w:tab w:val="num" w:pos="1368"/>
        </w:tabs>
        <w:ind w:left="1368" w:hanging="360"/>
      </w:pPr>
      <w:rPr>
        <w:rFonts w:ascii="Times New Roman" w:eastAsia="Times New Roman" w:hAnsi="Times New Roman" w:hint="default"/>
      </w:rPr>
    </w:lvl>
    <w:lvl w:ilvl="2" w:tplc="3C7A7512">
      <w:start w:val="1"/>
      <w:numFmt w:val="decimal"/>
      <w:lvlText w:val="%3"/>
      <w:lvlJc w:val="left"/>
      <w:pPr>
        <w:tabs>
          <w:tab w:val="num" w:pos="2268"/>
        </w:tabs>
        <w:ind w:left="2268" w:hanging="360"/>
      </w:pPr>
      <w:rPr>
        <w:rFonts w:cs="Times New Roman"/>
      </w:rPr>
    </w:lvl>
    <w:lvl w:ilvl="3" w:tplc="A69C4730">
      <w:start w:val="1"/>
      <w:numFmt w:val="decimal"/>
      <w:lvlText w:val="%4."/>
      <w:lvlJc w:val="left"/>
      <w:pPr>
        <w:tabs>
          <w:tab w:val="num" w:pos="2880"/>
        </w:tabs>
        <w:ind w:left="2880" w:hanging="360"/>
      </w:pPr>
      <w:rPr>
        <w:rFonts w:cs="Times New Roman"/>
      </w:rPr>
    </w:lvl>
    <w:lvl w:ilvl="4" w:tplc="61103538">
      <w:start w:val="1"/>
      <w:numFmt w:val="decimal"/>
      <w:lvlText w:val="%5."/>
      <w:lvlJc w:val="left"/>
      <w:pPr>
        <w:tabs>
          <w:tab w:val="num" w:pos="3600"/>
        </w:tabs>
        <w:ind w:left="3600" w:hanging="360"/>
      </w:pPr>
      <w:rPr>
        <w:rFonts w:cs="Times New Roman"/>
      </w:rPr>
    </w:lvl>
    <w:lvl w:ilvl="5" w:tplc="1D5EE80E">
      <w:start w:val="1"/>
      <w:numFmt w:val="decimal"/>
      <w:lvlText w:val="%6."/>
      <w:lvlJc w:val="left"/>
      <w:pPr>
        <w:tabs>
          <w:tab w:val="num" w:pos="4320"/>
        </w:tabs>
        <w:ind w:left="4320" w:hanging="360"/>
      </w:pPr>
      <w:rPr>
        <w:rFonts w:cs="Times New Roman"/>
      </w:rPr>
    </w:lvl>
    <w:lvl w:ilvl="6" w:tplc="132E433C">
      <w:start w:val="1"/>
      <w:numFmt w:val="decimal"/>
      <w:lvlText w:val="%7."/>
      <w:lvlJc w:val="left"/>
      <w:pPr>
        <w:tabs>
          <w:tab w:val="num" w:pos="5040"/>
        </w:tabs>
        <w:ind w:left="5040" w:hanging="360"/>
      </w:pPr>
      <w:rPr>
        <w:rFonts w:cs="Times New Roman"/>
      </w:rPr>
    </w:lvl>
    <w:lvl w:ilvl="7" w:tplc="D73A6E6A">
      <w:start w:val="1"/>
      <w:numFmt w:val="decimal"/>
      <w:lvlText w:val="%8."/>
      <w:lvlJc w:val="left"/>
      <w:pPr>
        <w:tabs>
          <w:tab w:val="num" w:pos="5760"/>
        </w:tabs>
        <w:ind w:left="5760" w:hanging="360"/>
      </w:pPr>
      <w:rPr>
        <w:rFonts w:cs="Times New Roman"/>
      </w:rPr>
    </w:lvl>
    <w:lvl w:ilvl="8" w:tplc="4E2C855E">
      <w:start w:val="1"/>
      <w:numFmt w:val="decimal"/>
      <w:lvlText w:val="%9."/>
      <w:lvlJc w:val="left"/>
      <w:pPr>
        <w:tabs>
          <w:tab w:val="num" w:pos="6480"/>
        </w:tabs>
        <w:ind w:left="6480" w:hanging="360"/>
      </w:pPr>
      <w:rPr>
        <w:rFonts w:cs="Times New Roman"/>
      </w:rPr>
    </w:lvl>
  </w:abstractNum>
  <w:abstractNum w:abstractNumId="37">
    <w:nsid w:val="6175031D"/>
    <w:multiLevelType w:val="hybridMultilevel"/>
    <w:tmpl w:val="B6CC5E6A"/>
    <w:lvl w:ilvl="0" w:tplc="D2BAA656">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
    <w:nsid w:val="66C71A71"/>
    <w:multiLevelType w:val="multilevel"/>
    <w:tmpl w:val="16D09B2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6F376862"/>
    <w:multiLevelType w:val="hybridMultilevel"/>
    <w:tmpl w:val="B6CC5E6A"/>
    <w:lvl w:ilvl="0" w:tplc="B2588AAC">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71DB20B4"/>
    <w:multiLevelType w:val="hybridMultilevel"/>
    <w:tmpl w:val="B6CC5E6A"/>
    <w:lvl w:ilvl="0" w:tplc="878EEC8C">
      <w:start w:val="1"/>
      <w:numFmt w:val="decimal"/>
      <w:lvlText w:val="%1."/>
      <w:lvlJc w:val="left"/>
      <w:pPr>
        <w:tabs>
          <w:tab w:val="num" w:pos="1530"/>
        </w:tabs>
        <w:ind w:left="1530" w:hanging="1530"/>
      </w:pPr>
      <w:rPr>
        <w:rFonts w:cs="Times New Roman" w:hint="default"/>
      </w:rPr>
    </w:lvl>
    <w:lvl w:ilvl="1" w:tplc="3A6E1660" w:tentative="1">
      <w:start w:val="1"/>
      <w:numFmt w:val="lowerLetter"/>
      <w:lvlText w:val="%2."/>
      <w:lvlJc w:val="left"/>
      <w:pPr>
        <w:tabs>
          <w:tab w:val="num" w:pos="1080"/>
        </w:tabs>
        <w:ind w:left="1080" w:hanging="360"/>
      </w:pPr>
      <w:rPr>
        <w:rFonts w:cs="Times New Roman"/>
      </w:rPr>
    </w:lvl>
    <w:lvl w:ilvl="2" w:tplc="D3B8EF44" w:tentative="1">
      <w:start w:val="1"/>
      <w:numFmt w:val="lowerRoman"/>
      <w:lvlText w:val="%3."/>
      <w:lvlJc w:val="right"/>
      <w:pPr>
        <w:tabs>
          <w:tab w:val="num" w:pos="1800"/>
        </w:tabs>
        <w:ind w:left="1800" w:hanging="180"/>
      </w:pPr>
      <w:rPr>
        <w:rFonts w:cs="Times New Roman"/>
      </w:rPr>
    </w:lvl>
    <w:lvl w:ilvl="3" w:tplc="9A787B5A" w:tentative="1">
      <w:start w:val="1"/>
      <w:numFmt w:val="decimal"/>
      <w:lvlText w:val="%4."/>
      <w:lvlJc w:val="left"/>
      <w:pPr>
        <w:tabs>
          <w:tab w:val="num" w:pos="2520"/>
        </w:tabs>
        <w:ind w:left="2520" w:hanging="360"/>
      </w:pPr>
      <w:rPr>
        <w:rFonts w:cs="Times New Roman"/>
      </w:rPr>
    </w:lvl>
    <w:lvl w:ilvl="4" w:tplc="9D50B768" w:tentative="1">
      <w:start w:val="1"/>
      <w:numFmt w:val="lowerLetter"/>
      <w:lvlText w:val="%5."/>
      <w:lvlJc w:val="left"/>
      <w:pPr>
        <w:tabs>
          <w:tab w:val="num" w:pos="3240"/>
        </w:tabs>
        <w:ind w:left="3240" w:hanging="360"/>
      </w:pPr>
      <w:rPr>
        <w:rFonts w:cs="Times New Roman"/>
      </w:rPr>
    </w:lvl>
    <w:lvl w:ilvl="5" w:tplc="86CA90FA" w:tentative="1">
      <w:start w:val="1"/>
      <w:numFmt w:val="lowerRoman"/>
      <w:lvlText w:val="%6."/>
      <w:lvlJc w:val="right"/>
      <w:pPr>
        <w:tabs>
          <w:tab w:val="num" w:pos="3960"/>
        </w:tabs>
        <w:ind w:left="3960" w:hanging="180"/>
      </w:pPr>
      <w:rPr>
        <w:rFonts w:cs="Times New Roman"/>
      </w:rPr>
    </w:lvl>
    <w:lvl w:ilvl="6" w:tplc="4B0462A4" w:tentative="1">
      <w:start w:val="1"/>
      <w:numFmt w:val="decimal"/>
      <w:lvlText w:val="%7."/>
      <w:lvlJc w:val="left"/>
      <w:pPr>
        <w:tabs>
          <w:tab w:val="num" w:pos="4680"/>
        </w:tabs>
        <w:ind w:left="4680" w:hanging="360"/>
      </w:pPr>
      <w:rPr>
        <w:rFonts w:cs="Times New Roman"/>
      </w:rPr>
    </w:lvl>
    <w:lvl w:ilvl="7" w:tplc="A0D2491E" w:tentative="1">
      <w:start w:val="1"/>
      <w:numFmt w:val="lowerLetter"/>
      <w:lvlText w:val="%8."/>
      <w:lvlJc w:val="left"/>
      <w:pPr>
        <w:tabs>
          <w:tab w:val="num" w:pos="5400"/>
        </w:tabs>
        <w:ind w:left="5400" w:hanging="360"/>
      </w:pPr>
      <w:rPr>
        <w:rFonts w:cs="Times New Roman"/>
      </w:rPr>
    </w:lvl>
    <w:lvl w:ilvl="8" w:tplc="8D708A4A" w:tentative="1">
      <w:start w:val="1"/>
      <w:numFmt w:val="lowerRoman"/>
      <w:lvlText w:val="%9."/>
      <w:lvlJc w:val="right"/>
      <w:pPr>
        <w:tabs>
          <w:tab w:val="num" w:pos="6120"/>
        </w:tabs>
        <w:ind w:left="6120" w:hanging="180"/>
      </w:pPr>
      <w:rPr>
        <w:rFonts w:cs="Times New Roman"/>
      </w:rPr>
    </w:lvl>
  </w:abstractNum>
  <w:abstractNum w:abstractNumId="41">
    <w:nsid w:val="73392D59"/>
    <w:multiLevelType w:val="multilevel"/>
    <w:tmpl w:val="2BBAD5FE"/>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79A466FE"/>
    <w:multiLevelType w:val="hybridMultilevel"/>
    <w:tmpl w:val="83085854"/>
    <w:lvl w:ilvl="0" w:tplc="D230195A">
      <w:start w:val="1"/>
      <w:numFmt w:val="decimal"/>
      <w:lvlText w:val="%1)"/>
      <w:lvlJc w:val="left"/>
      <w:pPr>
        <w:tabs>
          <w:tab w:val="num" w:pos="720"/>
        </w:tabs>
        <w:ind w:left="720" w:hanging="360"/>
      </w:pPr>
      <w:rPr>
        <w:rFonts w:hint="default"/>
      </w:rPr>
    </w:lvl>
    <w:lvl w:ilvl="1" w:tplc="1284940A" w:tentative="1">
      <w:start w:val="1"/>
      <w:numFmt w:val="lowerLetter"/>
      <w:lvlText w:val="%2."/>
      <w:lvlJc w:val="left"/>
      <w:pPr>
        <w:tabs>
          <w:tab w:val="num" w:pos="1440"/>
        </w:tabs>
        <w:ind w:left="1440" w:hanging="360"/>
      </w:pPr>
    </w:lvl>
    <w:lvl w:ilvl="2" w:tplc="B7060EC0" w:tentative="1">
      <w:start w:val="1"/>
      <w:numFmt w:val="lowerRoman"/>
      <w:lvlText w:val="%3."/>
      <w:lvlJc w:val="right"/>
      <w:pPr>
        <w:tabs>
          <w:tab w:val="num" w:pos="2160"/>
        </w:tabs>
        <w:ind w:left="2160" w:hanging="180"/>
      </w:pPr>
    </w:lvl>
    <w:lvl w:ilvl="3" w:tplc="1AD6CC46" w:tentative="1">
      <w:start w:val="1"/>
      <w:numFmt w:val="decimal"/>
      <w:lvlText w:val="%4."/>
      <w:lvlJc w:val="left"/>
      <w:pPr>
        <w:tabs>
          <w:tab w:val="num" w:pos="2880"/>
        </w:tabs>
        <w:ind w:left="2880" w:hanging="360"/>
      </w:pPr>
    </w:lvl>
    <w:lvl w:ilvl="4" w:tplc="504E23EE" w:tentative="1">
      <w:start w:val="1"/>
      <w:numFmt w:val="lowerLetter"/>
      <w:lvlText w:val="%5."/>
      <w:lvlJc w:val="left"/>
      <w:pPr>
        <w:tabs>
          <w:tab w:val="num" w:pos="3600"/>
        </w:tabs>
        <w:ind w:left="3600" w:hanging="360"/>
      </w:pPr>
    </w:lvl>
    <w:lvl w:ilvl="5" w:tplc="EE862EEE" w:tentative="1">
      <w:start w:val="1"/>
      <w:numFmt w:val="lowerRoman"/>
      <w:lvlText w:val="%6."/>
      <w:lvlJc w:val="right"/>
      <w:pPr>
        <w:tabs>
          <w:tab w:val="num" w:pos="4320"/>
        </w:tabs>
        <w:ind w:left="4320" w:hanging="180"/>
      </w:pPr>
    </w:lvl>
    <w:lvl w:ilvl="6" w:tplc="DFE85602" w:tentative="1">
      <w:start w:val="1"/>
      <w:numFmt w:val="decimal"/>
      <w:lvlText w:val="%7."/>
      <w:lvlJc w:val="left"/>
      <w:pPr>
        <w:tabs>
          <w:tab w:val="num" w:pos="5040"/>
        </w:tabs>
        <w:ind w:left="5040" w:hanging="360"/>
      </w:pPr>
    </w:lvl>
    <w:lvl w:ilvl="7" w:tplc="E54642B6" w:tentative="1">
      <w:start w:val="1"/>
      <w:numFmt w:val="lowerLetter"/>
      <w:lvlText w:val="%8."/>
      <w:lvlJc w:val="left"/>
      <w:pPr>
        <w:tabs>
          <w:tab w:val="num" w:pos="5760"/>
        </w:tabs>
        <w:ind w:left="5760" w:hanging="360"/>
      </w:pPr>
    </w:lvl>
    <w:lvl w:ilvl="8" w:tplc="ADEA756A" w:tentative="1">
      <w:start w:val="1"/>
      <w:numFmt w:val="lowerRoman"/>
      <w:lvlText w:val="%9."/>
      <w:lvlJc w:val="right"/>
      <w:pPr>
        <w:tabs>
          <w:tab w:val="num" w:pos="6480"/>
        </w:tabs>
        <w:ind w:left="6480" w:hanging="180"/>
      </w:pPr>
    </w:lvl>
  </w:abstractNum>
  <w:num w:numId="1">
    <w:abstractNumId w:val="31"/>
  </w:num>
  <w:num w:numId="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7"/>
  </w:num>
  <w:num w:numId="5">
    <w:abstractNumId w:val="30"/>
  </w:num>
  <w:num w:numId="6">
    <w:abstractNumId w:val="28"/>
  </w:num>
  <w:num w:numId="7">
    <w:abstractNumId w:val="39"/>
  </w:num>
  <w:num w:numId="8">
    <w:abstractNumId w:val="37"/>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6"/>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26"/>
  </w:num>
  <w:num w:numId="21">
    <w:abstractNumId w:val="24"/>
  </w:num>
  <w:num w:numId="22">
    <w:abstractNumId w:val="18"/>
  </w:num>
  <w:num w:numId="23">
    <w:abstractNumId w:val="33"/>
  </w:num>
  <w:num w:numId="24">
    <w:abstractNumId w:val="42"/>
  </w:num>
  <w:num w:numId="25">
    <w:abstractNumId w:val="13"/>
  </w:num>
  <w:num w:numId="26">
    <w:abstractNumId w:val="29"/>
  </w:num>
  <w:num w:numId="27">
    <w:abstractNumId w:val="23"/>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41"/>
  </w:num>
  <w:num w:numId="31">
    <w:abstractNumId w:val="38"/>
  </w:num>
  <w:num w:numId="32">
    <w:abstractNumId w:val="43"/>
  </w:num>
  <w:num w:numId="33">
    <w:abstractNumId w:val="22"/>
  </w:num>
  <w:num w:numId="34">
    <w:abstractNumId w:val="34"/>
  </w:num>
  <w:num w:numId="35">
    <w:abstractNumId w:val="35"/>
  </w:num>
  <w:num w:numId="36">
    <w:abstractNumId w:val="1"/>
  </w:num>
  <w:num w:numId="37">
    <w:abstractNumId w:val="17"/>
  </w:num>
  <w:num w:numId="38">
    <w:abstractNumId w:val="20"/>
  </w:num>
  <w:num w:numId="39">
    <w:abstractNumId w:val="11"/>
  </w:num>
  <w:num w:numId="40">
    <w:abstractNumId w:val="32"/>
  </w:num>
  <w:num w:numId="41">
    <w:abstractNumId w:val="21"/>
  </w:num>
  <w:num w:numId="42">
    <w:abstractNumId w:val="12"/>
  </w:num>
  <w:num w:numId="43">
    <w:abstractNumId w:val="14"/>
  </w:num>
  <w:num w:numId="44">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6A0"/>
    <w:rsid w:val="00046461"/>
    <w:rsid w:val="00050E68"/>
    <w:rsid w:val="00053763"/>
    <w:rsid w:val="00053A57"/>
    <w:rsid w:val="000545E1"/>
    <w:rsid w:val="00060E0A"/>
    <w:rsid w:val="000614A0"/>
    <w:rsid w:val="00061728"/>
    <w:rsid w:val="00071EAD"/>
    <w:rsid w:val="00084D99"/>
    <w:rsid w:val="00087A42"/>
    <w:rsid w:val="00087E1E"/>
    <w:rsid w:val="000926AB"/>
    <w:rsid w:val="00094EA1"/>
    <w:rsid w:val="000A0E53"/>
    <w:rsid w:val="000A1211"/>
    <w:rsid w:val="000A1324"/>
    <w:rsid w:val="000A1AD9"/>
    <w:rsid w:val="000B0133"/>
    <w:rsid w:val="000B197A"/>
    <w:rsid w:val="000B1B75"/>
    <w:rsid w:val="000C43D4"/>
    <w:rsid w:val="000D10E3"/>
    <w:rsid w:val="000D2521"/>
    <w:rsid w:val="000E113C"/>
    <w:rsid w:val="000E4173"/>
    <w:rsid w:val="000E4FA7"/>
    <w:rsid w:val="000E69B6"/>
    <w:rsid w:val="000E7381"/>
    <w:rsid w:val="000F36F6"/>
    <w:rsid w:val="000F59F9"/>
    <w:rsid w:val="00100AEE"/>
    <w:rsid w:val="00103778"/>
    <w:rsid w:val="00103C3F"/>
    <w:rsid w:val="001101E9"/>
    <w:rsid w:val="00112897"/>
    <w:rsid w:val="00117DDF"/>
    <w:rsid w:val="001225EE"/>
    <w:rsid w:val="00122B1F"/>
    <w:rsid w:val="00124CDC"/>
    <w:rsid w:val="001354D6"/>
    <w:rsid w:val="00142CBA"/>
    <w:rsid w:val="001515DD"/>
    <w:rsid w:val="001522BC"/>
    <w:rsid w:val="00155084"/>
    <w:rsid w:val="001556F4"/>
    <w:rsid w:val="0015742B"/>
    <w:rsid w:val="0016250F"/>
    <w:rsid w:val="0016295E"/>
    <w:rsid w:val="00170F37"/>
    <w:rsid w:val="00182D32"/>
    <w:rsid w:val="0018326A"/>
    <w:rsid w:val="001874A8"/>
    <w:rsid w:val="001908D9"/>
    <w:rsid w:val="00193F8A"/>
    <w:rsid w:val="001940DB"/>
    <w:rsid w:val="001977E1"/>
    <w:rsid w:val="001A27C7"/>
    <w:rsid w:val="001B1A0E"/>
    <w:rsid w:val="001B558F"/>
    <w:rsid w:val="001B7DFE"/>
    <w:rsid w:val="001C2519"/>
    <w:rsid w:val="001C4186"/>
    <w:rsid w:val="001D0597"/>
    <w:rsid w:val="001D6C9B"/>
    <w:rsid w:val="001E1C24"/>
    <w:rsid w:val="001E22FD"/>
    <w:rsid w:val="001E6D29"/>
    <w:rsid w:val="001F2F44"/>
    <w:rsid w:val="00201804"/>
    <w:rsid w:val="00203CF8"/>
    <w:rsid w:val="00205DBE"/>
    <w:rsid w:val="00207BB3"/>
    <w:rsid w:val="002139C4"/>
    <w:rsid w:val="00215B12"/>
    <w:rsid w:val="00225384"/>
    <w:rsid w:val="00225A38"/>
    <w:rsid w:val="002308BD"/>
    <w:rsid w:val="002347A4"/>
    <w:rsid w:val="00234F10"/>
    <w:rsid w:val="00236FC9"/>
    <w:rsid w:val="00240CBF"/>
    <w:rsid w:val="0024783A"/>
    <w:rsid w:val="002506E6"/>
    <w:rsid w:val="00251176"/>
    <w:rsid w:val="0025211D"/>
    <w:rsid w:val="002523D6"/>
    <w:rsid w:val="00254020"/>
    <w:rsid w:val="00254C96"/>
    <w:rsid w:val="00254E7A"/>
    <w:rsid w:val="002562E9"/>
    <w:rsid w:val="00270276"/>
    <w:rsid w:val="00271B4E"/>
    <w:rsid w:val="00273E91"/>
    <w:rsid w:val="002875AA"/>
    <w:rsid w:val="0028798A"/>
    <w:rsid w:val="00287A6E"/>
    <w:rsid w:val="00287F7B"/>
    <w:rsid w:val="002900CB"/>
    <w:rsid w:val="00291C5D"/>
    <w:rsid w:val="002942FF"/>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2C1"/>
    <w:rsid w:val="00333D42"/>
    <w:rsid w:val="003353F6"/>
    <w:rsid w:val="0034083E"/>
    <w:rsid w:val="00341D7E"/>
    <w:rsid w:val="00347207"/>
    <w:rsid w:val="00350DE6"/>
    <w:rsid w:val="00351B91"/>
    <w:rsid w:val="0035387C"/>
    <w:rsid w:val="00353ACE"/>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C3055"/>
    <w:rsid w:val="003D2D91"/>
    <w:rsid w:val="003D3D03"/>
    <w:rsid w:val="003E09B5"/>
    <w:rsid w:val="003E437A"/>
    <w:rsid w:val="003E5072"/>
    <w:rsid w:val="003F0134"/>
    <w:rsid w:val="003F515A"/>
    <w:rsid w:val="003F52CD"/>
    <w:rsid w:val="003F5762"/>
    <w:rsid w:val="003F5A57"/>
    <w:rsid w:val="0040010B"/>
    <w:rsid w:val="004033D7"/>
    <w:rsid w:val="00414B81"/>
    <w:rsid w:val="0041644C"/>
    <w:rsid w:val="00425C01"/>
    <w:rsid w:val="00427B65"/>
    <w:rsid w:val="00427E97"/>
    <w:rsid w:val="00430000"/>
    <w:rsid w:val="00430B21"/>
    <w:rsid w:val="004315A9"/>
    <w:rsid w:val="00436F89"/>
    <w:rsid w:val="00450DC4"/>
    <w:rsid w:val="00451D38"/>
    <w:rsid w:val="00453E16"/>
    <w:rsid w:val="00467311"/>
    <w:rsid w:val="00467A6B"/>
    <w:rsid w:val="00467A8D"/>
    <w:rsid w:val="00471D76"/>
    <w:rsid w:val="00472291"/>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C756A"/>
    <w:rsid w:val="004D2142"/>
    <w:rsid w:val="004D3E5D"/>
    <w:rsid w:val="004E3905"/>
    <w:rsid w:val="004E7450"/>
    <w:rsid w:val="004F1610"/>
    <w:rsid w:val="004F52EC"/>
    <w:rsid w:val="00504109"/>
    <w:rsid w:val="00505C83"/>
    <w:rsid w:val="00511895"/>
    <w:rsid w:val="00516F75"/>
    <w:rsid w:val="00523667"/>
    <w:rsid w:val="00525009"/>
    <w:rsid w:val="00526FE9"/>
    <w:rsid w:val="00536B62"/>
    <w:rsid w:val="00541501"/>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E7F"/>
    <w:rsid w:val="00673BCC"/>
    <w:rsid w:val="00674A4B"/>
    <w:rsid w:val="00674E57"/>
    <w:rsid w:val="00685BCF"/>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F0A0D"/>
    <w:rsid w:val="006F215B"/>
    <w:rsid w:val="00711686"/>
    <w:rsid w:val="00712099"/>
    <w:rsid w:val="00715716"/>
    <w:rsid w:val="00721728"/>
    <w:rsid w:val="00726AD6"/>
    <w:rsid w:val="00726F83"/>
    <w:rsid w:val="00736C3E"/>
    <w:rsid w:val="0074058E"/>
    <w:rsid w:val="0074503E"/>
    <w:rsid w:val="0074552F"/>
    <w:rsid w:val="00745AC2"/>
    <w:rsid w:val="007503FC"/>
    <w:rsid w:val="0075583F"/>
    <w:rsid w:val="007604E5"/>
    <w:rsid w:val="0076241D"/>
    <w:rsid w:val="0076286C"/>
    <w:rsid w:val="007647AD"/>
    <w:rsid w:val="00766C35"/>
    <w:rsid w:val="0077140A"/>
    <w:rsid w:val="00776D63"/>
    <w:rsid w:val="00781518"/>
    <w:rsid w:val="00781D0B"/>
    <w:rsid w:val="00784D19"/>
    <w:rsid w:val="00790AFF"/>
    <w:rsid w:val="007A2413"/>
    <w:rsid w:val="007A2967"/>
    <w:rsid w:val="007A71E4"/>
    <w:rsid w:val="007B14ED"/>
    <w:rsid w:val="007B1FF4"/>
    <w:rsid w:val="007C4142"/>
    <w:rsid w:val="007C5F93"/>
    <w:rsid w:val="007D1683"/>
    <w:rsid w:val="007D6119"/>
    <w:rsid w:val="007D7448"/>
    <w:rsid w:val="007E5197"/>
    <w:rsid w:val="007E7241"/>
    <w:rsid w:val="007E72BB"/>
    <w:rsid w:val="007E7B4B"/>
    <w:rsid w:val="007F113F"/>
    <w:rsid w:val="007F3579"/>
    <w:rsid w:val="0080583D"/>
    <w:rsid w:val="00806B50"/>
    <w:rsid w:val="0080723A"/>
    <w:rsid w:val="00811F70"/>
    <w:rsid w:val="00821923"/>
    <w:rsid w:val="00823B1D"/>
    <w:rsid w:val="00830231"/>
    <w:rsid w:val="008415A3"/>
    <w:rsid w:val="00843B57"/>
    <w:rsid w:val="00851B12"/>
    <w:rsid w:val="00854A24"/>
    <w:rsid w:val="00856915"/>
    <w:rsid w:val="00856C87"/>
    <w:rsid w:val="008579FD"/>
    <w:rsid w:val="0086474C"/>
    <w:rsid w:val="0086551F"/>
    <w:rsid w:val="008759B7"/>
    <w:rsid w:val="00875DAA"/>
    <w:rsid w:val="008813D7"/>
    <w:rsid w:val="00881567"/>
    <w:rsid w:val="0088190A"/>
    <w:rsid w:val="008866CE"/>
    <w:rsid w:val="008871BE"/>
    <w:rsid w:val="008904F6"/>
    <w:rsid w:val="00892FE9"/>
    <w:rsid w:val="008C440C"/>
    <w:rsid w:val="008C4F52"/>
    <w:rsid w:val="008D518E"/>
    <w:rsid w:val="008D7E02"/>
    <w:rsid w:val="008E08A3"/>
    <w:rsid w:val="008E6563"/>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C1F9B"/>
    <w:rsid w:val="009E0E08"/>
    <w:rsid w:val="009E5280"/>
    <w:rsid w:val="009E52CB"/>
    <w:rsid w:val="009F6905"/>
    <w:rsid w:val="00A0080C"/>
    <w:rsid w:val="00A02F86"/>
    <w:rsid w:val="00A078E5"/>
    <w:rsid w:val="00A11DBC"/>
    <w:rsid w:val="00A12B67"/>
    <w:rsid w:val="00A13772"/>
    <w:rsid w:val="00A268D1"/>
    <w:rsid w:val="00A27CEF"/>
    <w:rsid w:val="00A323C6"/>
    <w:rsid w:val="00A34594"/>
    <w:rsid w:val="00A42F24"/>
    <w:rsid w:val="00A45A95"/>
    <w:rsid w:val="00A538DB"/>
    <w:rsid w:val="00A53F9B"/>
    <w:rsid w:val="00A65168"/>
    <w:rsid w:val="00A65397"/>
    <w:rsid w:val="00A70CE7"/>
    <w:rsid w:val="00A71679"/>
    <w:rsid w:val="00A768DA"/>
    <w:rsid w:val="00A77FA9"/>
    <w:rsid w:val="00A903BE"/>
    <w:rsid w:val="00A9199F"/>
    <w:rsid w:val="00A93CED"/>
    <w:rsid w:val="00A9574A"/>
    <w:rsid w:val="00AA3CA9"/>
    <w:rsid w:val="00AB5AAD"/>
    <w:rsid w:val="00AC2B09"/>
    <w:rsid w:val="00AC7490"/>
    <w:rsid w:val="00AD23B9"/>
    <w:rsid w:val="00AD3936"/>
    <w:rsid w:val="00AD558B"/>
    <w:rsid w:val="00AE2921"/>
    <w:rsid w:val="00AE6010"/>
    <w:rsid w:val="00AF474C"/>
    <w:rsid w:val="00B02012"/>
    <w:rsid w:val="00B03678"/>
    <w:rsid w:val="00B1203D"/>
    <w:rsid w:val="00B125F5"/>
    <w:rsid w:val="00B15B60"/>
    <w:rsid w:val="00B220B0"/>
    <w:rsid w:val="00B22D39"/>
    <w:rsid w:val="00B24DBE"/>
    <w:rsid w:val="00B327C5"/>
    <w:rsid w:val="00B3372F"/>
    <w:rsid w:val="00B34628"/>
    <w:rsid w:val="00B4123D"/>
    <w:rsid w:val="00B46255"/>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C07266"/>
    <w:rsid w:val="00C07848"/>
    <w:rsid w:val="00C100FA"/>
    <w:rsid w:val="00C11DB1"/>
    <w:rsid w:val="00C17DDF"/>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1144F"/>
    <w:rsid w:val="00D1377D"/>
    <w:rsid w:val="00D152C3"/>
    <w:rsid w:val="00D1578D"/>
    <w:rsid w:val="00D205EE"/>
    <w:rsid w:val="00D22751"/>
    <w:rsid w:val="00D26FA1"/>
    <w:rsid w:val="00D31042"/>
    <w:rsid w:val="00D33DA5"/>
    <w:rsid w:val="00D37CAC"/>
    <w:rsid w:val="00D46139"/>
    <w:rsid w:val="00D51148"/>
    <w:rsid w:val="00D512D1"/>
    <w:rsid w:val="00D51412"/>
    <w:rsid w:val="00D54F22"/>
    <w:rsid w:val="00D553D0"/>
    <w:rsid w:val="00D57EDC"/>
    <w:rsid w:val="00D66CC8"/>
    <w:rsid w:val="00D67BA1"/>
    <w:rsid w:val="00D74B95"/>
    <w:rsid w:val="00D765B3"/>
    <w:rsid w:val="00D80F5B"/>
    <w:rsid w:val="00D83ECB"/>
    <w:rsid w:val="00D9581A"/>
    <w:rsid w:val="00DA0939"/>
    <w:rsid w:val="00DA2953"/>
    <w:rsid w:val="00DA5048"/>
    <w:rsid w:val="00DB1860"/>
    <w:rsid w:val="00DB4367"/>
    <w:rsid w:val="00DB5392"/>
    <w:rsid w:val="00DB57A4"/>
    <w:rsid w:val="00DB7E12"/>
    <w:rsid w:val="00DC7986"/>
    <w:rsid w:val="00DD11B4"/>
    <w:rsid w:val="00DD345D"/>
    <w:rsid w:val="00DD4441"/>
    <w:rsid w:val="00DE3A9D"/>
    <w:rsid w:val="00E0185D"/>
    <w:rsid w:val="00E12CB3"/>
    <w:rsid w:val="00E16EC1"/>
    <w:rsid w:val="00E20CED"/>
    <w:rsid w:val="00E2351B"/>
    <w:rsid w:val="00E277F8"/>
    <w:rsid w:val="00E3140C"/>
    <w:rsid w:val="00E31D8E"/>
    <w:rsid w:val="00E33BCF"/>
    <w:rsid w:val="00E40CC3"/>
    <w:rsid w:val="00E44610"/>
    <w:rsid w:val="00E45607"/>
    <w:rsid w:val="00E45A74"/>
    <w:rsid w:val="00E50C82"/>
    <w:rsid w:val="00E52386"/>
    <w:rsid w:val="00E52639"/>
    <w:rsid w:val="00E53F10"/>
    <w:rsid w:val="00E547C4"/>
    <w:rsid w:val="00E6257F"/>
    <w:rsid w:val="00E721DE"/>
    <w:rsid w:val="00E852EF"/>
    <w:rsid w:val="00E871A1"/>
    <w:rsid w:val="00E91C49"/>
    <w:rsid w:val="00E9298A"/>
    <w:rsid w:val="00E92BC9"/>
    <w:rsid w:val="00EB17CA"/>
    <w:rsid w:val="00EB243E"/>
    <w:rsid w:val="00EB4443"/>
    <w:rsid w:val="00EB5406"/>
    <w:rsid w:val="00EB7134"/>
    <w:rsid w:val="00EC0775"/>
    <w:rsid w:val="00EC1027"/>
    <w:rsid w:val="00EC1AF7"/>
    <w:rsid w:val="00ED49A8"/>
    <w:rsid w:val="00ED631A"/>
    <w:rsid w:val="00EE269F"/>
    <w:rsid w:val="00EF6D92"/>
    <w:rsid w:val="00EF7118"/>
    <w:rsid w:val="00F00AA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ListParagraph">
    <w:name w:val="List Paragraph"/>
    <w:basedOn w:val="a"/>
    <w:rsid w:val="004C756A"/>
    <w:pPr>
      <w:suppressAutoHyphens w:val="0"/>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44_upr@rosregistr.ru" TargetMode="External"/><Relationship Id="rId18" Type="http://schemas.openxmlformats.org/officeDocument/2006/relationships/hyperlink" Target="mailto:Admn.muravlenko@mail.ru" TargetMode="External"/><Relationship Id="rId26" Type="http://schemas.openxmlformats.org/officeDocument/2006/relationships/hyperlink" Target="consultantplus://offline/ref=D8AA2AAB183DD10897013CECE58AF617DAB3788B60DB0CFBB0C958EF0B667D760B9738F206DA6E9AQ8M3J" TargetMode="External"/><Relationship Id="rId3" Type="http://schemas.openxmlformats.org/officeDocument/2006/relationships/styles" Target="styles.xml"/><Relationship Id="rId21" Type="http://schemas.openxmlformats.org/officeDocument/2006/relationships/hyperlink" Target="mailto:atn@kos-obl.kmtn.ru" TargetMode="External"/><Relationship Id="rId7" Type="http://schemas.openxmlformats.org/officeDocument/2006/relationships/endnotes" Target="endnotes.xml"/><Relationship Id="rId12" Type="http://schemas.openxmlformats.org/officeDocument/2006/relationships/hyperlink" Target="http://www.to44.rosreestr.ru" TargetMode="External"/><Relationship Id="rId17" Type="http://schemas.openxmlformats.org/officeDocument/2006/relationships/hyperlink" Target="mailto:Admn.muravlenko@mail.ru" TargetMode="External"/><Relationship Id="rId25" Type="http://schemas.openxmlformats.org/officeDocument/2006/relationships/hyperlink" Target="consultantplus://offline/ref=D8AA2AAB183DD10897013CECE58AF617DAB3788B60DB0CFBB0C958EF0B667D760B9738F206DA6E9AQ8M3J" TargetMode="External"/><Relationship Id="rId2" Type="http://schemas.openxmlformats.org/officeDocument/2006/relationships/numbering" Target="numbering.xml"/><Relationship Id="rId16" Type="http://schemas.openxmlformats.org/officeDocument/2006/relationships/hyperlink" Target="consultantplus://offline/ref=D8AA2AAB183DD10897013CECE58AF617DAB3788B60DB0CFBB0C958EF0B667D760B9738F206DA6E9AQ8M3J" TargetMode="External"/><Relationship Id="rId20" Type="http://schemas.openxmlformats.org/officeDocument/2006/relationships/hyperlink" Target="mailto:44_upr@rosregistr.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n.muravlenko@mail.ru" TargetMode="External"/><Relationship Id="rId24" Type="http://schemas.openxmlformats.org/officeDocument/2006/relationships/hyperlink" Target="consultantplus://offline/ref=D8AA2AAB183DD10897013CECE58AF617DAB3788B60DB0CFBB0C958EF0B667D760B9738F206DA6E9AQ8M3J" TargetMode="External"/><Relationship Id="rId5" Type="http://schemas.openxmlformats.org/officeDocument/2006/relationships/webSettings" Target="webSettings.xml"/><Relationship Id="rId15" Type="http://schemas.openxmlformats.org/officeDocument/2006/relationships/hyperlink" Target="consultantplus://offline/ref=D8AA2AAB183DD10897013CECE58AF617DAB3788B60DB0CFBB0C958EF0B667D760B9738F206DA6E9AQ8M3J" TargetMode="External"/><Relationship Id="rId23" Type="http://schemas.openxmlformats.org/officeDocument/2006/relationships/hyperlink" Target="consultantplus://offline/ref=D8AA2AAB183DD10897013CECE58AF617DAB3788B60DB0CFBB0C958EF0B667D760B9738F206DA6E9AQ8M3J" TargetMode="External"/><Relationship Id="rId28" Type="http://schemas.openxmlformats.org/officeDocument/2006/relationships/footer" Target="footer2.xml"/><Relationship Id="rId10" Type="http://schemas.openxmlformats.org/officeDocument/2006/relationships/hyperlink" Target="consultantplus://offline/ref=D8AA2AAB183DD10897013CECE58AF617DAB3788B60DB0CFBB0C958EF0B667D760B9738F206DA6E9AQ8M3J" TargetMode="External"/><Relationship Id="rId19" Type="http://schemas.openxmlformats.org/officeDocument/2006/relationships/hyperlink" Target="http://www.to44.rosreest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1101;&#1082;&#1089;&#1087;&#1077;&#1088;&#1090;&#1080;&#1079;&#1072;44.&#1088;&#1092;" TargetMode="External"/><Relationship Id="rId22" Type="http://schemas.openxmlformats.org/officeDocument/2006/relationships/hyperlink" Target="http://www.igatn.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5351</TotalTime>
  <Pages>11</Pages>
  <Words>6791</Words>
  <Characters>38711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45412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5</cp:revision>
  <cp:lastPrinted>2017-03-06T11:31:00Z</cp:lastPrinted>
  <dcterms:created xsi:type="dcterms:W3CDTF">2014-09-29T06:44:00Z</dcterms:created>
  <dcterms:modified xsi:type="dcterms:W3CDTF">2017-03-06T11:32:00Z</dcterms:modified>
</cp:coreProperties>
</file>