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E9298A">
        <w:trPr>
          <w:trHeight w:val="2466"/>
        </w:trPr>
        <w:tc>
          <w:tcPr>
            <w:tcW w:w="1767" w:type="dxa"/>
            <w:tcBorders>
              <w:top w:val="nil"/>
              <w:left w:val="nil"/>
              <w:bottom w:val="nil"/>
              <w:right w:val="nil"/>
            </w:tcBorders>
          </w:tcPr>
          <w:p w:rsidR="00BA2F01" w:rsidRPr="00E9298A" w:rsidRDefault="00BA2F01" w:rsidP="00823B1D">
            <w:pPr>
              <w:jc w:val="both"/>
              <w:rPr>
                <w:rFonts w:ascii="Impact" w:hAnsi="Impact"/>
                <w:sz w:val="18"/>
                <w:szCs w:val="18"/>
              </w:rPr>
            </w:pPr>
            <w:r w:rsidRPr="00E9298A">
              <w:rPr>
                <w:rFonts w:ascii="Impact" w:hAnsi="Impact"/>
                <w:sz w:val="18"/>
                <w:szCs w:val="18"/>
              </w:rPr>
              <w:t>Издается с июня 2007 года</w:t>
            </w:r>
          </w:p>
          <w:p w:rsidR="00BA2F01" w:rsidRPr="00E9298A" w:rsidRDefault="00BA2F01" w:rsidP="00823B1D">
            <w:pPr>
              <w:jc w:val="both"/>
              <w:rPr>
                <w:rFonts w:ascii="Impact" w:hAnsi="Impact"/>
                <w:sz w:val="18"/>
                <w:szCs w:val="18"/>
              </w:rPr>
            </w:pPr>
          </w:p>
          <w:p w:rsidR="00BA2F01" w:rsidRPr="00E9298A" w:rsidRDefault="00BA2F01"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5pt;height:94.45pt" o:ole="">
                  <v:imagedata r:id="rId8" o:title=""/>
                </v:shape>
                <o:OLEObject Type="Embed" ProgID="MSPhotoEd.3" ShapeID="_x0000_i1025" DrawAspect="Content" ObjectID="_1551079833" r:id="rId9"/>
              </w:object>
            </w:r>
          </w:p>
        </w:tc>
        <w:tc>
          <w:tcPr>
            <w:tcW w:w="8379" w:type="dxa"/>
            <w:gridSpan w:val="2"/>
            <w:tcBorders>
              <w:top w:val="nil"/>
              <w:left w:val="nil"/>
              <w:bottom w:val="nil"/>
              <w:right w:val="nil"/>
            </w:tcBorders>
          </w:tcPr>
          <w:p w:rsidR="00BA2F01" w:rsidRPr="00E9298A" w:rsidRDefault="00BA2F01" w:rsidP="00823B1D">
            <w:pPr>
              <w:ind w:left="-108"/>
              <w:jc w:val="center"/>
              <w:rPr>
                <w:sz w:val="18"/>
                <w:szCs w:val="18"/>
              </w:rPr>
            </w:pPr>
            <w:r w:rsidRPr="00E9298A">
              <w:rPr>
                <w:b/>
                <w:i/>
                <w:sz w:val="18"/>
                <w:szCs w:val="18"/>
              </w:rPr>
              <w:t>ИНФОРМАЦИОННЫЙ  БЮЛЛЕТЕНЬ</w:t>
            </w:r>
          </w:p>
          <w:p w:rsidR="00BA2F01" w:rsidRPr="00E9298A" w:rsidRDefault="00BA2F01" w:rsidP="00823B1D">
            <w:pPr>
              <w:ind w:left="-108"/>
              <w:jc w:val="center"/>
              <w:rPr>
                <w:b/>
                <w:i/>
                <w:sz w:val="18"/>
                <w:szCs w:val="18"/>
              </w:rPr>
            </w:pPr>
            <w:r w:rsidRPr="00E9298A">
              <w:rPr>
                <w:sz w:val="18"/>
                <w:szCs w:val="18"/>
              </w:rPr>
              <w:t xml:space="preserve">________________________________________________________  </w:t>
            </w:r>
            <w:r w:rsidR="00EF2BDA" w:rsidRPr="00EF2BDA">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7.7pt;height:72.95pt" fillcolor="#369" stroked="f">
                  <v:shadow on="t" color="#b2b2b2" opacity="52429f" offset="3pt"/>
                  <v:textpath style="font-family:&quot;Times New Roman&quot;;font-size:32pt;font-weight:bold;v-text-kern:t" trim="t" fitpath="t" string="РАЙОННЫЙ   ВЕСТНИК"/>
                </v:shape>
              </w:pict>
            </w:r>
          </w:p>
          <w:p w:rsidR="00BA2F01" w:rsidRPr="00E9298A" w:rsidRDefault="00BA2F01" w:rsidP="00590BD0">
            <w:pPr>
              <w:jc w:val="right"/>
              <w:rPr>
                <w:sz w:val="18"/>
                <w:szCs w:val="18"/>
              </w:rPr>
            </w:pPr>
            <w:r w:rsidRPr="00E9298A">
              <w:rPr>
                <w:sz w:val="18"/>
                <w:szCs w:val="18"/>
              </w:rPr>
              <w:t xml:space="preserve">                                                                         </w:t>
            </w:r>
            <w:r w:rsidRPr="00E9298A">
              <w:rPr>
                <w:rFonts w:ascii="Impact" w:hAnsi="Impact"/>
                <w:sz w:val="18"/>
                <w:szCs w:val="18"/>
              </w:rPr>
              <w:t>Выходит 1 раз в месяц   Бесплатно</w:t>
            </w:r>
          </w:p>
        </w:tc>
      </w:tr>
      <w:tr w:rsidR="00BA2F01" w:rsidRPr="00E9298A">
        <w:trPr>
          <w:trHeight w:val="602"/>
        </w:trPr>
        <w:tc>
          <w:tcPr>
            <w:tcW w:w="7240" w:type="dxa"/>
            <w:gridSpan w:val="2"/>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BA2F01" w:rsidRPr="00E9298A" w:rsidRDefault="00BA2F01"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E9298A" w:rsidRDefault="00BA2F01"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D67BA1" w:rsidRPr="00E9298A">
              <w:rPr>
                <w:rFonts w:ascii="Impact" w:hAnsi="Impact"/>
              </w:rPr>
              <w:t xml:space="preserve"> </w:t>
            </w:r>
            <w:r w:rsidR="000A18FF">
              <w:rPr>
                <w:rFonts w:ascii="Impact" w:hAnsi="Impact"/>
              </w:rPr>
              <w:t>8</w:t>
            </w:r>
            <w:r w:rsidR="00875DAA">
              <w:rPr>
                <w:rFonts w:ascii="Impact" w:hAnsi="Impact"/>
              </w:rPr>
              <w:t xml:space="preserve"> (4</w:t>
            </w:r>
            <w:r w:rsidR="0086474C">
              <w:rPr>
                <w:rFonts w:ascii="Impact" w:hAnsi="Impact"/>
              </w:rPr>
              <w:t>7</w:t>
            </w:r>
            <w:r w:rsidR="000A18FF">
              <w:rPr>
                <w:rFonts w:ascii="Impact" w:hAnsi="Impact"/>
              </w:rPr>
              <w:t>3</w:t>
            </w:r>
            <w:r w:rsidR="005529D2">
              <w:rPr>
                <w:rFonts w:ascii="Impact" w:hAnsi="Impact"/>
              </w:rPr>
              <w:t>)</w:t>
            </w:r>
          </w:p>
          <w:p w:rsidR="00BA2F01" w:rsidRPr="00E9298A" w:rsidRDefault="0074552F" w:rsidP="002A7242">
            <w:pPr>
              <w:jc w:val="both"/>
              <w:rPr>
                <w:sz w:val="18"/>
                <w:szCs w:val="18"/>
              </w:rPr>
            </w:pPr>
            <w:r>
              <w:rPr>
                <w:rFonts w:ascii="Impact" w:hAnsi="Impact"/>
              </w:rPr>
              <w:t xml:space="preserve"> </w:t>
            </w:r>
            <w:r w:rsidR="000A18FF">
              <w:rPr>
                <w:rFonts w:ascii="Impact" w:hAnsi="Impact"/>
              </w:rPr>
              <w:t>1</w:t>
            </w:r>
            <w:r w:rsidR="002A7242">
              <w:rPr>
                <w:rFonts w:ascii="Impact" w:hAnsi="Impact"/>
              </w:rPr>
              <w:t>3</w:t>
            </w:r>
            <w:r w:rsidR="00246B9E">
              <w:rPr>
                <w:rFonts w:ascii="Impact" w:hAnsi="Impact"/>
              </w:rPr>
              <w:t xml:space="preserve"> </w:t>
            </w:r>
            <w:r w:rsidR="000A18FF">
              <w:rPr>
                <w:rFonts w:ascii="Impact" w:hAnsi="Impact"/>
              </w:rPr>
              <w:t>марта</w:t>
            </w:r>
            <w:r w:rsidR="00E871A1">
              <w:rPr>
                <w:rFonts w:ascii="Impact" w:hAnsi="Impact"/>
              </w:rPr>
              <w:t xml:space="preserve">  2017</w:t>
            </w:r>
            <w:r w:rsidR="00BA2F01" w:rsidRPr="00E9298A">
              <w:rPr>
                <w:rFonts w:ascii="Impact" w:hAnsi="Impact"/>
              </w:rPr>
              <w:t xml:space="preserve"> года</w:t>
            </w:r>
          </w:p>
        </w:tc>
      </w:tr>
    </w:tbl>
    <w:p w:rsidR="00BA2F01" w:rsidRPr="00E9298A" w:rsidRDefault="00BA2F01" w:rsidP="00823B1D">
      <w:pPr>
        <w:jc w:val="both"/>
        <w:rPr>
          <w:sz w:val="18"/>
          <w:szCs w:val="18"/>
        </w:rPr>
      </w:pPr>
    </w:p>
    <w:tbl>
      <w:tblPr>
        <w:tblW w:w="9747" w:type="dxa"/>
        <w:tblLayout w:type="fixed"/>
        <w:tblLook w:val="01E0"/>
      </w:tblPr>
      <w:tblGrid>
        <w:gridCol w:w="1596"/>
        <w:gridCol w:w="8050"/>
        <w:gridCol w:w="101"/>
      </w:tblGrid>
      <w:tr w:rsidR="00BA2F01" w:rsidRPr="007E5197" w:rsidTr="007E5197">
        <w:trPr>
          <w:gridAfter w:val="1"/>
          <w:wAfter w:w="101" w:type="dxa"/>
          <w:trHeight w:val="318"/>
        </w:trPr>
        <w:tc>
          <w:tcPr>
            <w:tcW w:w="9646" w:type="dxa"/>
            <w:gridSpan w:val="2"/>
            <w:tcBorders>
              <w:top w:val="nil"/>
              <w:left w:val="nil"/>
              <w:bottom w:val="single" w:sz="4" w:space="0" w:color="auto"/>
              <w:right w:val="nil"/>
            </w:tcBorders>
            <w:vAlign w:val="center"/>
          </w:tcPr>
          <w:p w:rsidR="00BA2F01" w:rsidRPr="007E5197" w:rsidRDefault="00BA2F01" w:rsidP="00142CBA">
            <w:pPr>
              <w:rPr>
                <w:b/>
                <w:sz w:val="18"/>
                <w:szCs w:val="18"/>
              </w:rPr>
            </w:pPr>
            <w:r w:rsidRPr="007E5197">
              <w:rPr>
                <w:b/>
                <w:i/>
                <w:sz w:val="18"/>
                <w:szCs w:val="18"/>
                <w:u w:val="single"/>
              </w:rPr>
              <w:t>СЕГОДНЯ   В  НОМЕРЕ:</w:t>
            </w:r>
          </w:p>
        </w:tc>
      </w:tr>
      <w:tr w:rsidR="00351B91" w:rsidRPr="007E5197" w:rsidTr="00E20CED">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351B91" w:rsidRPr="00246B9E" w:rsidRDefault="00D601C6" w:rsidP="004C756A">
            <w:pPr>
              <w:jc w:val="center"/>
              <w:rPr>
                <w:b/>
                <w:sz w:val="18"/>
                <w:szCs w:val="18"/>
              </w:rPr>
            </w:pPr>
            <w:r>
              <w:rPr>
                <w:b/>
                <w:sz w:val="18"/>
                <w:szCs w:val="18"/>
              </w:rPr>
              <w:t>Постановления администрации</w:t>
            </w:r>
            <w:r w:rsidR="00CC4478" w:rsidRPr="00246B9E">
              <w:rPr>
                <w:b/>
                <w:sz w:val="18"/>
                <w:szCs w:val="18"/>
              </w:rPr>
              <w:t xml:space="preserve"> Галичского муниципального района</w:t>
            </w:r>
          </w:p>
        </w:tc>
      </w:tr>
      <w:tr w:rsidR="0035454B"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35454B" w:rsidRDefault="000A18FF" w:rsidP="004C756A">
            <w:pPr>
              <w:jc w:val="both"/>
              <w:rPr>
                <w:sz w:val="18"/>
                <w:szCs w:val="18"/>
              </w:rPr>
            </w:pPr>
            <w:r>
              <w:rPr>
                <w:sz w:val="18"/>
                <w:szCs w:val="18"/>
              </w:rPr>
              <w:t>№ 54 от 09.03.2017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5454B" w:rsidRPr="002A7242" w:rsidRDefault="000A18FF" w:rsidP="00246B9E">
            <w:pPr>
              <w:jc w:val="both"/>
              <w:rPr>
                <w:sz w:val="18"/>
                <w:szCs w:val="18"/>
              </w:rPr>
            </w:pPr>
            <w:r w:rsidRPr="002A7242">
              <w:rPr>
                <w:sz w:val="18"/>
                <w:szCs w:val="18"/>
              </w:rPr>
              <w:t>О внесении изменений в постановление администрации Галичского муниципального района от 16 апреля 2014 года № 119</w:t>
            </w:r>
          </w:p>
        </w:tc>
      </w:tr>
      <w:tr w:rsidR="00D9581A"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D9581A" w:rsidRPr="004C756A" w:rsidRDefault="000A18FF" w:rsidP="004C756A">
            <w:pPr>
              <w:jc w:val="both"/>
              <w:rPr>
                <w:sz w:val="18"/>
                <w:szCs w:val="18"/>
              </w:rPr>
            </w:pPr>
            <w:r>
              <w:rPr>
                <w:sz w:val="18"/>
                <w:szCs w:val="18"/>
              </w:rPr>
              <w:t>№  55 от 13.03.2017</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A18FF" w:rsidRPr="002A7242" w:rsidRDefault="000A18FF" w:rsidP="002A7242">
            <w:pPr>
              <w:rPr>
                <w:sz w:val="18"/>
                <w:szCs w:val="18"/>
              </w:rPr>
            </w:pPr>
            <w:r w:rsidRPr="002A7242">
              <w:rPr>
                <w:sz w:val="18"/>
                <w:szCs w:val="18"/>
              </w:rPr>
              <w:t>О проведении конкурса для формирования резерва управленческих кадров Галичского муниципального района</w:t>
            </w:r>
          </w:p>
          <w:p w:rsidR="00D9581A" w:rsidRPr="002A7242" w:rsidRDefault="00D9581A" w:rsidP="00246B9E">
            <w:pPr>
              <w:jc w:val="both"/>
              <w:rPr>
                <w:sz w:val="18"/>
                <w:szCs w:val="18"/>
              </w:rPr>
            </w:pPr>
          </w:p>
        </w:tc>
      </w:tr>
      <w:tr w:rsidR="004C756A" w:rsidRPr="007E5197" w:rsidTr="00656242">
        <w:trPr>
          <w:trHeight w:val="703"/>
        </w:trPr>
        <w:tc>
          <w:tcPr>
            <w:tcW w:w="9747" w:type="dxa"/>
            <w:gridSpan w:val="3"/>
            <w:tcBorders>
              <w:top w:val="single" w:sz="4" w:space="0" w:color="auto"/>
              <w:left w:val="single" w:sz="4" w:space="0" w:color="auto"/>
              <w:bottom w:val="single" w:sz="4" w:space="0" w:color="auto"/>
              <w:right w:val="single" w:sz="4" w:space="0" w:color="auto"/>
            </w:tcBorders>
            <w:vAlign w:val="center"/>
          </w:tcPr>
          <w:p w:rsidR="004C756A" w:rsidRPr="00246B9E" w:rsidRDefault="004C756A" w:rsidP="004C756A">
            <w:pPr>
              <w:jc w:val="center"/>
              <w:rPr>
                <w:b/>
                <w:bCs/>
                <w:sz w:val="18"/>
                <w:szCs w:val="18"/>
              </w:rPr>
            </w:pPr>
            <w:r w:rsidRPr="00246B9E">
              <w:rPr>
                <w:b/>
                <w:bCs/>
                <w:sz w:val="18"/>
                <w:szCs w:val="18"/>
              </w:rPr>
              <w:t>Информация, объявления</w:t>
            </w:r>
          </w:p>
        </w:tc>
      </w:tr>
      <w:tr w:rsidR="004C756A" w:rsidRPr="007E5197" w:rsidTr="007E519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4C756A" w:rsidRPr="004C756A" w:rsidRDefault="00D601C6" w:rsidP="004C756A">
            <w:pPr>
              <w:jc w:val="both"/>
              <w:rPr>
                <w:sz w:val="18"/>
                <w:szCs w:val="18"/>
              </w:rPr>
            </w:pPr>
            <w:r>
              <w:rPr>
                <w:sz w:val="18"/>
                <w:szCs w:val="18"/>
              </w:rPr>
              <w:t xml:space="preserve"> </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2A7242" w:rsidRPr="002A7242" w:rsidRDefault="002A7242" w:rsidP="002A7242">
            <w:pPr>
              <w:jc w:val="both"/>
              <w:rPr>
                <w:sz w:val="16"/>
                <w:szCs w:val="16"/>
              </w:rPr>
            </w:pPr>
            <w:r>
              <w:rPr>
                <w:sz w:val="18"/>
                <w:szCs w:val="18"/>
              </w:rPr>
              <w:t xml:space="preserve">«О проведении конкурса  </w:t>
            </w:r>
            <w:r w:rsidRPr="002A7242">
              <w:rPr>
                <w:sz w:val="16"/>
                <w:szCs w:val="16"/>
              </w:rPr>
              <w:t>для формирования резерва управленческих кадров Галичского муниципального района</w:t>
            </w:r>
            <w:r>
              <w:rPr>
                <w:sz w:val="16"/>
                <w:szCs w:val="16"/>
              </w:rPr>
              <w:t>»</w:t>
            </w:r>
          </w:p>
          <w:p w:rsidR="004C756A" w:rsidRPr="00246B9E" w:rsidRDefault="004C756A" w:rsidP="002A7242">
            <w:pPr>
              <w:ind w:firstLine="540"/>
              <w:jc w:val="both"/>
              <w:rPr>
                <w:sz w:val="18"/>
                <w:szCs w:val="18"/>
              </w:rPr>
            </w:pPr>
          </w:p>
        </w:tc>
      </w:tr>
    </w:tbl>
    <w:p w:rsidR="000A18FF" w:rsidRDefault="000A18FF" w:rsidP="000A18FF">
      <w:pPr>
        <w:pStyle w:val="2"/>
        <w:jc w:val="left"/>
        <w:rPr>
          <w:rFonts w:ascii="Book Antiqua" w:hAnsi="Book Antiqua"/>
          <w:bCs/>
        </w:rPr>
      </w:pPr>
    </w:p>
    <w:p w:rsidR="000A18FF" w:rsidRPr="002A7242" w:rsidRDefault="000A18FF" w:rsidP="002A7242">
      <w:pPr>
        <w:pStyle w:val="2"/>
        <w:rPr>
          <w:rFonts w:ascii="Times New Roman" w:hAnsi="Times New Roman"/>
          <w:b w:val="0"/>
          <w:bCs/>
          <w:sz w:val="16"/>
          <w:szCs w:val="16"/>
        </w:rPr>
      </w:pPr>
      <w:r w:rsidRPr="002A7242">
        <w:rPr>
          <w:rFonts w:ascii="Times New Roman" w:hAnsi="Times New Roman"/>
          <w:b w:val="0"/>
          <w:bCs/>
          <w:sz w:val="16"/>
          <w:szCs w:val="16"/>
        </w:rPr>
        <w:t>АДМИНИСТРАЦИЯ ГАЛИЧСКОГО МУНИЦИПАЛЬНОГО  РАЙОНА КОСТРОМСКОЙ ОБЛАСТИ</w:t>
      </w:r>
    </w:p>
    <w:p w:rsidR="000A18FF" w:rsidRPr="002A7242" w:rsidRDefault="000A18FF" w:rsidP="002A7242">
      <w:pPr>
        <w:pStyle w:val="1"/>
        <w:rPr>
          <w:sz w:val="16"/>
          <w:szCs w:val="16"/>
        </w:rPr>
      </w:pPr>
      <w:proofErr w:type="gramStart"/>
      <w:r w:rsidRPr="002A7242">
        <w:rPr>
          <w:sz w:val="16"/>
          <w:szCs w:val="16"/>
        </w:rPr>
        <w:t>П</w:t>
      </w:r>
      <w:proofErr w:type="gramEnd"/>
      <w:r w:rsidRPr="002A7242">
        <w:rPr>
          <w:sz w:val="16"/>
          <w:szCs w:val="16"/>
        </w:rPr>
        <w:t xml:space="preserve"> О С Т А Н О В Л Е Н И Е</w:t>
      </w:r>
    </w:p>
    <w:p w:rsidR="000A18FF" w:rsidRPr="002A7242" w:rsidRDefault="000A18FF" w:rsidP="002A7242">
      <w:pPr>
        <w:pStyle w:val="1"/>
        <w:rPr>
          <w:sz w:val="16"/>
          <w:szCs w:val="16"/>
        </w:rPr>
      </w:pPr>
      <w:r w:rsidRPr="002A7242">
        <w:rPr>
          <w:sz w:val="16"/>
          <w:szCs w:val="16"/>
        </w:rPr>
        <w:t>от   «09» марта  2017 года  № 54</w:t>
      </w:r>
    </w:p>
    <w:p w:rsidR="000A18FF" w:rsidRPr="002A7242" w:rsidRDefault="000A18FF" w:rsidP="002A7242">
      <w:pPr>
        <w:jc w:val="center"/>
        <w:rPr>
          <w:sz w:val="16"/>
          <w:szCs w:val="16"/>
        </w:rPr>
      </w:pPr>
      <w:r w:rsidRPr="002A7242">
        <w:rPr>
          <w:sz w:val="16"/>
          <w:szCs w:val="16"/>
        </w:rPr>
        <w:t>г. Галич</w:t>
      </w:r>
    </w:p>
    <w:tbl>
      <w:tblPr>
        <w:tblW w:w="0" w:type="auto"/>
        <w:tblLook w:val="00BF"/>
      </w:tblPr>
      <w:tblGrid>
        <w:gridCol w:w="9287"/>
      </w:tblGrid>
      <w:tr w:rsidR="000A18FF" w:rsidRPr="002A7242" w:rsidTr="00195AFB">
        <w:tc>
          <w:tcPr>
            <w:tcW w:w="9287" w:type="dxa"/>
          </w:tcPr>
          <w:p w:rsidR="000A18FF" w:rsidRPr="002A7242" w:rsidRDefault="000A18FF" w:rsidP="00195AFB">
            <w:pPr>
              <w:jc w:val="center"/>
              <w:rPr>
                <w:b/>
                <w:sz w:val="16"/>
                <w:szCs w:val="16"/>
              </w:rPr>
            </w:pPr>
            <w:r w:rsidRPr="002A7242">
              <w:rPr>
                <w:b/>
                <w:sz w:val="16"/>
                <w:szCs w:val="16"/>
              </w:rPr>
              <w:t>О внесении изменений в постановление администрации Галичского муниципального района от 16 апреля 2014 года № 119</w:t>
            </w:r>
          </w:p>
        </w:tc>
      </w:tr>
    </w:tbl>
    <w:p w:rsidR="000A18FF" w:rsidRPr="002A7242" w:rsidRDefault="000A18FF" w:rsidP="000A18FF">
      <w:pPr>
        <w:pStyle w:val="ConsPlusNormal"/>
        <w:widowControl/>
        <w:ind w:firstLine="0"/>
        <w:jc w:val="both"/>
        <w:rPr>
          <w:rFonts w:ascii="Times New Roman" w:hAnsi="Times New Roman"/>
          <w:sz w:val="16"/>
          <w:szCs w:val="16"/>
        </w:rPr>
      </w:pPr>
    </w:p>
    <w:p w:rsidR="000A18FF" w:rsidRPr="002A7242" w:rsidRDefault="000A18FF" w:rsidP="000A18FF">
      <w:pPr>
        <w:pStyle w:val="ConsPlusNormal"/>
        <w:widowControl/>
        <w:ind w:firstLine="0"/>
        <w:jc w:val="both"/>
        <w:rPr>
          <w:rFonts w:ascii="Times New Roman" w:hAnsi="Times New Roman"/>
          <w:sz w:val="16"/>
          <w:szCs w:val="16"/>
        </w:rPr>
      </w:pPr>
      <w:r w:rsidRPr="002A7242">
        <w:rPr>
          <w:rFonts w:ascii="Times New Roman" w:hAnsi="Times New Roman"/>
          <w:sz w:val="16"/>
          <w:szCs w:val="16"/>
        </w:rPr>
        <w:t xml:space="preserve">           В целях актуализации нормативного правового акта:</w:t>
      </w:r>
    </w:p>
    <w:p w:rsidR="000A18FF" w:rsidRPr="002A7242" w:rsidRDefault="000A18FF" w:rsidP="000A18FF">
      <w:pPr>
        <w:ind w:firstLine="851"/>
        <w:jc w:val="both"/>
        <w:rPr>
          <w:sz w:val="16"/>
          <w:szCs w:val="16"/>
        </w:rPr>
      </w:pPr>
      <w:r w:rsidRPr="002A7242">
        <w:rPr>
          <w:sz w:val="16"/>
          <w:szCs w:val="16"/>
        </w:rPr>
        <w:t>ПОСТАНОВЛЯЮ:</w:t>
      </w:r>
    </w:p>
    <w:p w:rsidR="000A18FF" w:rsidRPr="002A7242" w:rsidRDefault="000A18FF" w:rsidP="000A18FF">
      <w:pPr>
        <w:numPr>
          <w:ilvl w:val="0"/>
          <w:numId w:val="1"/>
        </w:numPr>
        <w:tabs>
          <w:tab w:val="num" w:pos="180"/>
        </w:tabs>
        <w:suppressAutoHyphens w:val="0"/>
        <w:ind w:left="0" w:firstLine="900"/>
        <w:jc w:val="both"/>
        <w:rPr>
          <w:sz w:val="16"/>
          <w:szCs w:val="16"/>
        </w:rPr>
      </w:pPr>
      <w:r w:rsidRPr="002A7242">
        <w:rPr>
          <w:sz w:val="16"/>
          <w:szCs w:val="16"/>
        </w:rPr>
        <w:t>Внести в постановление администрации Галичского муниципального района от 16 апреля 2014 года №  119 «Устойчивое развитие сельских территорий Галичского муниципального района Костромской области на 2015-2017 годы и на период до 2020 года » (в редакции постановления № 207 от 14 ноября 2016 года, № 217 от 1 декабря 2016 года) следующие изменения:</w:t>
      </w:r>
    </w:p>
    <w:p w:rsidR="000A18FF" w:rsidRPr="002A7242" w:rsidRDefault="000A18FF" w:rsidP="000A18FF">
      <w:pPr>
        <w:jc w:val="both"/>
        <w:rPr>
          <w:color w:val="000000"/>
          <w:sz w:val="16"/>
          <w:szCs w:val="16"/>
          <w:shd w:val="clear" w:color="auto" w:fill="FFFFFF"/>
        </w:rPr>
      </w:pPr>
      <w:r w:rsidRPr="002A7242">
        <w:rPr>
          <w:sz w:val="16"/>
          <w:szCs w:val="16"/>
        </w:rPr>
        <w:t xml:space="preserve">            1.1. Приложение № 4 к муниципальной программе «Устойчивое развитие сельских территорий Галичского муниципального района Костромской области на 2015-2017 годы и на период до 2020 года»  изложить в редакции согласно приложению к настоящему постановлению. </w:t>
      </w:r>
    </w:p>
    <w:p w:rsidR="000A18FF" w:rsidRPr="002A7242" w:rsidRDefault="000A18FF" w:rsidP="000A18FF">
      <w:pPr>
        <w:jc w:val="both"/>
        <w:rPr>
          <w:sz w:val="16"/>
          <w:szCs w:val="16"/>
        </w:rPr>
      </w:pPr>
      <w:r w:rsidRPr="002A7242">
        <w:rPr>
          <w:sz w:val="16"/>
          <w:szCs w:val="16"/>
        </w:rPr>
        <w:t xml:space="preserve">            2.   Настоящее постановление вступает в силу со дня официального опубликования.</w:t>
      </w:r>
    </w:p>
    <w:p w:rsidR="000A18FF" w:rsidRPr="002A7242" w:rsidRDefault="000A18FF" w:rsidP="000A18FF">
      <w:pPr>
        <w:jc w:val="both"/>
        <w:rPr>
          <w:sz w:val="16"/>
          <w:szCs w:val="16"/>
        </w:rPr>
      </w:pPr>
      <w:r w:rsidRPr="002A7242">
        <w:rPr>
          <w:sz w:val="16"/>
          <w:szCs w:val="16"/>
        </w:rPr>
        <w:t xml:space="preserve">Глава </w:t>
      </w:r>
    </w:p>
    <w:p w:rsidR="000A18FF" w:rsidRPr="002A7242" w:rsidRDefault="000A18FF" w:rsidP="000A18FF">
      <w:pPr>
        <w:jc w:val="both"/>
        <w:rPr>
          <w:sz w:val="16"/>
          <w:szCs w:val="16"/>
        </w:rPr>
      </w:pPr>
      <w:r w:rsidRPr="002A7242">
        <w:rPr>
          <w:sz w:val="16"/>
          <w:szCs w:val="16"/>
        </w:rPr>
        <w:t>муниципального района    А.Н. Потехин</w:t>
      </w:r>
    </w:p>
    <w:p w:rsidR="000A18FF" w:rsidRPr="002A7242" w:rsidRDefault="000A18FF" w:rsidP="000A18FF">
      <w:pPr>
        <w:jc w:val="both"/>
        <w:rPr>
          <w:sz w:val="16"/>
          <w:szCs w:val="16"/>
        </w:rPr>
        <w:sectPr w:rsidR="000A18FF" w:rsidRPr="002A7242" w:rsidSect="00804970">
          <w:footerReference w:type="default" r:id="rId10"/>
          <w:pgSz w:w="11906" w:h="16838"/>
          <w:pgMar w:top="1134" w:right="850" w:bottom="1134" w:left="1701" w:header="709" w:footer="510" w:gutter="0"/>
          <w:cols w:space="708"/>
          <w:docGrid w:linePitch="381"/>
        </w:sectPr>
      </w:pPr>
    </w:p>
    <w:p w:rsidR="000A18FF" w:rsidRPr="002A7242" w:rsidRDefault="000A18FF" w:rsidP="000A18FF">
      <w:pPr>
        <w:jc w:val="both"/>
        <w:rPr>
          <w:sz w:val="16"/>
          <w:szCs w:val="16"/>
        </w:rPr>
      </w:pPr>
    </w:p>
    <w:p w:rsidR="000A18FF" w:rsidRPr="002A7242" w:rsidRDefault="000A18FF" w:rsidP="000A18FF">
      <w:pPr>
        <w:pStyle w:val="ConsPlusNonformat"/>
        <w:jc w:val="right"/>
        <w:rPr>
          <w:rFonts w:ascii="Times New Roman" w:hAnsi="Times New Roman" w:cs="Times New Roman"/>
          <w:sz w:val="16"/>
          <w:szCs w:val="16"/>
        </w:rPr>
      </w:pPr>
      <w:r w:rsidRPr="002A7242">
        <w:rPr>
          <w:rFonts w:ascii="Times New Roman" w:hAnsi="Times New Roman" w:cs="Times New Roman"/>
          <w:sz w:val="16"/>
          <w:szCs w:val="16"/>
        </w:rPr>
        <w:t xml:space="preserve">                                 Приложение № 4   к </w:t>
      </w:r>
      <w:proofErr w:type="gramStart"/>
      <w:r w:rsidRPr="002A7242">
        <w:rPr>
          <w:rFonts w:ascii="Times New Roman" w:hAnsi="Times New Roman" w:cs="Times New Roman"/>
          <w:sz w:val="16"/>
          <w:szCs w:val="16"/>
        </w:rPr>
        <w:t>муниципальной</w:t>
      </w:r>
      <w:proofErr w:type="gramEnd"/>
      <w:r w:rsidRPr="002A7242">
        <w:rPr>
          <w:rFonts w:ascii="Times New Roman" w:hAnsi="Times New Roman" w:cs="Times New Roman"/>
          <w:sz w:val="16"/>
          <w:szCs w:val="16"/>
        </w:rPr>
        <w:t xml:space="preserve"> </w:t>
      </w:r>
    </w:p>
    <w:p w:rsidR="000A18FF" w:rsidRPr="002A7242" w:rsidRDefault="000A18FF" w:rsidP="000A18FF">
      <w:pPr>
        <w:pStyle w:val="ConsPlusNonformat"/>
        <w:jc w:val="right"/>
        <w:rPr>
          <w:rFonts w:ascii="Times New Roman" w:hAnsi="Times New Roman" w:cs="Times New Roman"/>
          <w:sz w:val="16"/>
          <w:szCs w:val="16"/>
        </w:rPr>
      </w:pPr>
      <w:r w:rsidRPr="002A7242">
        <w:rPr>
          <w:rFonts w:ascii="Times New Roman" w:hAnsi="Times New Roman" w:cs="Times New Roman"/>
          <w:sz w:val="16"/>
          <w:szCs w:val="16"/>
        </w:rPr>
        <w:t xml:space="preserve">                                                                                                                                   программе «Устойчивое развитие</w:t>
      </w:r>
    </w:p>
    <w:p w:rsidR="000A18FF" w:rsidRPr="002A7242" w:rsidRDefault="000A18FF" w:rsidP="000A18FF">
      <w:pPr>
        <w:pStyle w:val="ConsPlusNonformat"/>
        <w:jc w:val="right"/>
        <w:rPr>
          <w:rFonts w:ascii="Times New Roman" w:hAnsi="Times New Roman" w:cs="Times New Roman"/>
          <w:sz w:val="16"/>
          <w:szCs w:val="16"/>
        </w:rPr>
      </w:pPr>
      <w:r w:rsidRPr="002A7242">
        <w:rPr>
          <w:rFonts w:ascii="Times New Roman" w:hAnsi="Times New Roman" w:cs="Times New Roman"/>
          <w:sz w:val="16"/>
          <w:szCs w:val="16"/>
        </w:rPr>
        <w:t xml:space="preserve">                                                                                                                                   сельских территорий Галичского                                                                                                                                   муниципального района </w:t>
      </w:r>
      <w:proofErr w:type="gramStart"/>
      <w:r w:rsidRPr="002A7242">
        <w:rPr>
          <w:rFonts w:ascii="Times New Roman" w:hAnsi="Times New Roman" w:cs="Times New Roman"/>
          <w:sz w:val="16"/>
          <w:szCs w:val="16"/>
        </w:rPr>
        <w:t>Костромской</w:t>
      </w:r>
      <w:proofErr w:type="gramEnd"/>
    </w:p>
    <w:p w:rsidR="000A18FF" w:rsidRPr="002A7242" w:rsidRDefault="000A18FF" w:rsidP="000A18FF">
      <w:pPr>
        <w:pStyle w:val="ConsPlusNonformat"/>
        <w:jc w:val="right"/>
        <w:rPr>
          <w:rFonts w:ascii="Times New Roman" w:hAnsi="Times New Roman" w:cs="Times New Roman"/>
          <w:sz w:val="16"/>
          <w:szCs w:val="16"/>
        </w:rPr>
      </w:pPr>
      <w:r w:rsidRPr="002A7242">
        <w:rPr>
          <w:rFonts w:ascii="Times New Roman" w:hAnsi="Times New Roman" w:cs="Times New Roman"/>
          <w:sz w:val="16"/>
          <w:szCs w:val="16"/>
        </w:rPr>
        <w:t xml:space="preserve">                                                                                                                                   области на 2015-2017годы и на период</w:t>
      </w:r>
    </w:p>
    <w:p w:rsidR="000A18FF" w:rsidRPr="002A7242" w:rsidRDefault="000A18FF" w:rsidP="000A18FF">
      <w:pPr>
        <w:pStyle w:val="ConsPlusNonformat"/>
        <w:jc w:val="right"/>
        <w:rPr>
          <w:rFonts w:ascii="Times New Roman" w:hAnsi="Times New Roman" w:cs="Times New Roman"/>
          <w:sz w:val="16"/>
          <w:szCs w:val="16"/>
        </w:rPr>
      </w:pPr>
      <w:r w:rsidRPr="002A7242">
        <w:rPr>
          <w:rFonts w:ascii="Times New Roman" w:hAnsi="Times New Roman" w:cs="Times New Roman"/>
          <w:sz w:val="16"/>
          <w:szCs w:val="16"/>
        </w:rPr>
        <w:t xml:space="preserve">                                                                                                              до 2020 года»</w:t>
      </w:r>
    </w:p>
    <w:tbl>
      <w:tblPr>
        <w:tblW w:w="5279" w:type="pct"/>
        <w:jc w:val="center"/>
        <w:tblLayout w:type="fixed"/>
        <w:tblLook w:val="0000"/>
      </w:tblPr>
      <w:tblGrid>
        <w:gridCol w:w="341"/>
        <w:gridCol w:w="1159"/>
        <w:gridCol w:w="1325"/>
        <w:gridCol w:w="1325"/>
        <w:gridCol w:w="553"/>
        <w:gridCol w:w="848"/>
        <w:gridCol w:w="880"/>
        <w:gridCol w:w="728"/>
        <w:gridCol w:w="791"/>
        <w:gridCol w:w="838"/>
        <w:gridCol w:w="1376"/>
      </w:tblGrid>
      <w:tr w:rsidR="000A18FF" w:rsidRPr="002A7242" w:rsidTr="00195AFB">
        <w:trPr>
          <w:trHeight w:val="360"/>
          <w:jc w:val="center"/>
        </w:trPr>
        <w:tc>
          <w:tcPr>
            <w:tcW w:w="5000" w:type="pct"/>
            <w:gridSpan w:val="11"/>
            <w:tcBorders>
              <w:top w:val="nil"/>
              <w:left w:val="nil"/>
              <w:bottom w:val="nil"/>
              <w:right w:val="nil"/>
            </w:tcBorders>
            <w:shd w:val="clear" w:color="auto" w:fill="auto"/>
            <w:noWrap/>
            <w:vAlign w:val="bottom"/>
          </w:tcPr>
          <w:p w:rsidR="000A18FF" w:rsidRPr="002A7242" w:rsidRDefault="000A18FF" w:rsidP="00195AFB">
            <w:pPr>
              <w:jc w:val="center"/>
              <w:rPr>
                <w:sz w:val="16"/>
                <w:szCs w:val="16"/>
              </w:rPr>
            </w:pPr>
          </w:p>
          <w:p w:rsidR="000A18FF" w:rsidRPr="002A7242" w:rsidRDefault="000A18FF" w:rsidP="00195AFB">
            <w:pPr>
              <w:jc w:val="center"/>
              <w:rPr>
                <w:sz w:val="16"/>
                <w:szCs w:val="16"/>
              </w:rPr>
            </w:pPr>
            <w:r w:rsidRPr="002A7242">
              <w:rPr>
                <w:sz w:val="16"/>
                <w:szCs w:val="16"/>
              </w:rPr>
              <w:t>Перечень   целевых  индикаторов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p w:rsidR="000A18FF" w:rsidRPr="002A7242" w:rsidRDefault="000A18FF" w:rsidP="00195AFB">
            <w:pPr>
              <w:jc w:val="center"/>
              <w:rPr>
                <w:sz w:val="16"/>
                <w:szCs w:val="16"/>
              </w:rPr>
            </w:pPr>
          </w:p>
        </w:tc>
      </w:tr>
      <w:tr w:rsidR="000A18FF" w:rsidRPr="002A7242" w:rsidTr="00195AFB">
        <w:trPr>
          <w:trHeight w:val="255"/>
          <w:jc w:val="center"/>
        </w:trPr>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 xml:space="preserve">№ </w:t>
            </w:r>
            <w:proofErr w:type="gramStart"/>
            <w:r w:rsidRPr="002A7242">
              <w:rPr>
                <w:sz w:val="16"/>
                <w:szCs w:val="16"/>
              </w:rPr>
              <w:t>п</w:t>
            </w:r>
            <w:proofErr w:type="gramEnd"/>
            <w:r w:rsidRPr="002A7242">
              <w:rPr>
                <w:sz w:val="16"/>
                <w:szCs w:val="16"/>
              </w:rPr>
              <w:t>/п</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Наименование мероприятия</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Исполнитель</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Главный распорядитель бюджетных средств</w:t>
            </w:r>
          </w:p>
        </w:tc>
        <w:tc>
          <w:tcPr>
            <w:tcW w:w="27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Годы</w:t>
            </w:r>
            <w:r w:rsidRPr="002A7242">
              <w:rPr>
                <w:color w:val="FFFFFF"/>
                <w:sz w:val="16"/>
                <w:szCs w:val="16"/>
              </w:rPr>
              <w:t>ы</w:t>
            </w:r>
          </w:p>
        </w:tc>
        <w:tc>
          <w:tcPr>
            <w:tcW w:w="2009" w:type="pct"/>
            <w:gridSpan w:val="5"/>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Планируемый объем средств (</w:t>
            </w:r>
            <w:proofErr w:type="gramStart"/>
            <w:r w:rsidRPr="002A7242">
              <w:rPr>
                <w:sz w:val="16"/>
                <w:szCs w:val="16"/>
              </w:rPr>
              <w:t>тыс</w:t>
            </w:r>
            <w:proofErr w:type="gramEnd"/>
            <w:r w:rsidRPr="002A7242">
              <w:rPr>
                <w:sz w:val="16"/>
                <w:szCs w:val="16"/>
              </w:rPr>
              <w:t xml:space="preserve"> руб.)</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 xml:space="preserve">Ожидаемый </w:t>
            </w:r>
            <w:proofErr w:type="gramStart"/>
            <w:r w:rsidRPr="002A7242">
              <w:rPr>
                <w:sz w:val="16"/>
                <w:szCs w:val="16"/>
              </w:rPr>
              <w:t>непосредствен-ный</w:t>
            </w:r>
            <w:proofErr w:type="gramEnd"/>
            <w:r w:rsidRPr="002A7242">
              <w:rPr>
                <w:sz w:val="16"/>
                <w:szCs w:val="16"/>
              </w:rPr>
              <w:t xml:space="preserve"> результат</w:t>
            </w:r>
          </w:p>
        </w:tc>
      </w:tr>
      <w:tr w:rsidR="000A18FF" w:rsidRPr="002A7242" w:rsidTr="00195AFB">
        <w:trPr>
          <w:trHeight w:val="285"/>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всего</w:t>
            </w:r>
            <w:r w:rsidRPr="002A7242">
              <w:rPr>
                <w:color w:val="FFFFFF"/>
                <w:sz w:val="16"/>
                <w:szCs w:val="16"/>
              </w:rPr>
              <w:t>о</w:t>
            </w:r>
          </w:p>
        </w:tc>
        <w:tc>
          <w:tcPr>
            <w:tcW w:w="1592" w:type="pct"/>
            <w:gridSpan w:val="4"/>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в том числе:</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912"/>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41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433"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roofErr w:type="gramStart"/>
            <w:r w:rsidRPr="002A7242">
              <w:rPr>
                <w:sz w:val="16"/>
                <w:szCs w:val="16"/>
              </w:rPr>
              <w:t>федераль-ный</w:t>
            </w:r>
            <w:proofErr w:type="gramEnd"/>
            <w:r w:rsidRPr="002A7242">
              <w:rPr>
                <w:sz w:val="16"/>
                <w:szCs w:val="16"/>
              </w:rPr>
              <w:t xml:space="preserve"> бюджет</w:t>
            </w:r>
          </w:p>
        </w:tc>
        <w:tc>
          <w:tcPr>
            <w:tcW w:w="358"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roofErr w:type="gramStart"/>
            <w:r w:rsidRPr="002A7242">
              <w:rPr>
                <w:sz w:val="16"/>
                <w:szCs w:val="16"/>
              </w:rPr>
              <w:t>област-ной</w:t>
            </w:r>
            <w:proofErr w:type="gramEnd"/>
            <w:r w:rsidRPr="002A7242">
              <w:rPr>
                <w:sz w:val="16"/>
                <w:szCs w:val="16"/>
              </w:rPr>
              <w:t xml:space="preserve"> бюджет</w:t>
            </w:r>
          </w:p>
        </w:tc>
        <w:tc>
          <w:tcPr>
            <w:tcW w:w="389"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 xml:space="preserve">местный бюджет </w:t>
            </w:r>
          </w:p>
        </w:tc>
        <w:tc>
          <w:tcPr>
            <w:tcW w:w="412"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roofErr w:type="gramStart"/>
            <w:r w:rsidRPr="002A7242">
              <w:rPr>
                <w:sz w:val="16"/>
                <w:szCs w:val="16"/>
              </w:rPr>
              <w:t>внебюд-жетные</w:t>
            </w:r>
            <w:proofErr w:type="gramEnd"/>
            <w:r w:rsidRPr="002A7242">
              <w:rPr>
                <w:sz w:val="16"/>
                <w:szCs w:val="16"/>
              </w:rPr>
              <w:t xml:space="preserve"> источники</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255"/>
          <w:jc w:val="center"/>
        </w:trPr>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1</w:t>
            </w:r>
          </w:p>
        </w:tc>
        <w:tc>
          <w:tcPr>
            <w:tcW w:w="570"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w:t>
            </w:r>
          </w:p>
        </w:tc>
        <w:tc>
          <w:tcPr>
            <w:tcW w:w="652"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3</w:t>
            </w:r>
          </w:p>
        </w:tc>
        <w:tc>
          <w:tcPr>
            <w:tcW w:w="652"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4</w:t>
            </w:r>
          </w:p>
        </w:tc>
        <w:tc>
          <w:tcPr>
            <w:tcW w:w="272"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5</w:t>
            </w:r>
          </w:p>
        </w:tc>
        <w:tc>
          <w:tcPr>
            <w:tcW w:w="417"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6</w:t>
            </w:r>
          </w:p>
        </w:tc>
        <w:tc>
          <w:tcPr>
            <w:tcW w:w="433"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7</w:t>
            </w:r>
          </w:p>
        </w:tc>
        <w:tc>
          <w:tcPr>
            <w:tcW w:w="358"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8</w:t>
            </w:r>
          </w:p>
        </w:tc>
        <w:tc>
          <w:tcPr>
            <w:tcW w:w="389"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9</w:t>
            </w:r>
          </w:p>
        </w:tc>
        <w:tc>
          <w:tcPr>
            <w:tcW w:w="412"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10</w:t>
            </w:r>
          </w:p>
        </w:tc>
        <w:tc>
          <w:tcPr>
            <w:tcW w:w="677" w:type="pct"/>
            <w:tcBorders>
              <w:top w:val="single" w:sz="4" w:space="0" w:color="auto"/>
              <w:left w:val="nil"/>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11</w:t>
            </w:r>
          </w:p>
        </w:tc>
      </w:tr>
      <w:tr w:rsidR="000A18FF" w:rsidRPr="002A7242" w:rsidTr="00195AFB">
        <w:trPr>
          <w:trHeight w:val="360"/>
          <w:jc w:val="center"/>
        </w:trPr>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1.</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Улучшение жилищных условий граждан, проживающих в сельской местности</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Администрация</w:t>
            </w:r>
          </w:p>
          <w:p w:rsidR="000A18FF" w:rsidRPr="002A7242" w:rsidRDefault="000A18FF" w:rsidP="00195AFB">
            <w:pPr>
              <w:jc w:val="center"/>
              <w:rPr>
                <w:sz w:val="16"/>
                <w:szCs w:val="16"/>
              </w:rPr>
            </w:pPr>
            <w:r w:rsidRPr="002A7242">
              <w:rPr>
                <w:sz w:val="16"/>
                <w:szCs w:val="16"/>
              </w:rPr>
              <w:t>Галичского</w:t>
            </w:r>
          </w:p>
          <w:p w:rsidR="000A18FF" w:rsidRPr="002A7242" w:rsidRDefault="000A18FF" w:rsidP="00195AFB">
            <w:pPr>
              <w:jc w:val="center"/>
              <w:rPr>
                <w:sz w:val="16"/>
                <w:szCs w:val="16"/>
              </w:rPr>
            </w:pPr>
            <w:r w:rsidRPr="002A7242">
              <w:rPr>
                <w:sz w:val="16"/>
                <w:szCs w:val="16"/>
              </w:rPr>
              <w:t>муниципального</w:t>
            </w:r>
          </w:p>
          <w:p w:rsidR="000A18FF" w:rsidRPr="002A7242" w:rsidRDefault="000A18FF" w:rsidP="00195AFB">
            <w:pPr>
              <w:jc w:val="center"/>
              <w:rPr>
                <w:sz w:val="16"/>
                <w:szCs w:val="16"/>
              </w:rPr>
            </w:pPr>
            <w:r w:rsidRPr="002A7242">
              <w:rPr>
                <w:sz w:val="16"/>
                <w:szCs w:val="16"/>
              </w:rPr>
              <w:t>района</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 xml:space="preserve">Департамент </w:t>
            </w:r>
            <w:proofErr w:type="gramStart"/>
            <w:r w:rsidRPr="002A7242">
              <w:rPr>
                <w:sz w:val="16"/>
                <w:szCs w:val="16"/>
              </w:rPr>
              <w:t>агропромышлен-ного</w:t>
            </w:r>
            <w:proofErr w:type="gramEnd"/>
            <w:r w:rsidRPr="002A7242">
              <w:rPr>
                <w:sz w:val="16"/>
                <w:szCs w:val="16"/>
              </w:rPr>
              <w:t xml:space="preserve"> комплекса Костромской области</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rPr>
            </w:pPr>
            <w:r w:rsidRPr="002A7242">
              <w:rPr>
                <w:b/>
                <w:sz w:val="16"/>
                <w:szCs w:val="16"/>
              </w:rPr>
              <w:t>всего</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b/>
                <w:sz w:val="16"/>
                <w:szCs w:val="16"/>
              </w:rPr>
            </w:pPr>
            <w:r w:rsidRPr="002A7242">
              <w:rPr>
                <w:b/>
                <w:sz w:val="16"/>
                <w:szCs w:val="16"/>
              </w:rPr>
              <w:t>4220,0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b/>
                <w:sz w:val="16"/>
                <w:szCs w:val="16"/>
              </w:rPr>
            </w:pPr>
            <w:r w:rsidRPr="002A7242">
              <w:rPr>
                <w:b/>
                <w:sz w:val="16"/>
                <w:szCs w:val="16"/>
              </w:rPr>
              <w:t>1264,0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b/>
                <w:sz w:val="16"/>
                <w:szCs w:val="16"/>
              </w:rPr>
            </w:pPr>
            <w:r w:rsidRPr="002A7242">
              <w:rPr>
                <w:b/>
                <w:sz w:val="16"/>
                <w:szCs w:val="16"/>
              </w:rPr>
              <w:t>1264,0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b/>
                <w:sz w:val="16"/>
                <w:szCs w:val="16"/>
              </w:rPr>
            </w:pPr>
            <w:r w:rsidRPr="002A7242">
              <w:rPr>
                <w:b/>
                <w:sz w:val="16"/>
                <w:szCs w:val="16"/>
              </w:rPr>
              <w:t>422,0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b/>
                <w:sz w:val="16"/>
                <w:szCs w:val="16"/>
              </w:rPr>
            </w:pPr>
            <w:r w:rsidRPr="002A7242">
              <w:rPr>
                <w:b/>
                <w:sz w:val="16"/>
                <w:szCs w:val="16"/>
              </w:rPr>
              <w:t>1270,0</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Ввод (приобретение) жилья общей площадью                    325кв. м</w:t>
            </w:r>
          </w:p>
        </w:tc>
      </w:tr>
      <w:tr w:rsidR="000A18FF" w:rsidRPr="002A7242" w:rsidTr="00195AFB">
        <w:trPr>
          <w:trHeight w:val="345"/>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0,0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0,0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0,0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0,0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345"/>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2016</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0,0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0,0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0,0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0,0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345"/>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2017</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0,0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0,0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0,0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0,0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330"/>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2018</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360"/>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2019</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315"/>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2020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2140,0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640,0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640,0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214,0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646,0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375"/>
          <w:jc w:val="center"/>
        </w:trPr>
        <w:tc>
          <w:tcPr>
            <w:tcW w:w="1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Улучшение жилищных условий молодых семей и молодых специалистов на селе</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Администрация</w:t>
            </w:r>
          </w:p>
          <w:p w:rsidR="000A18FF" w:rsidRPr="002A7242" w:rsidRDefault="000A18FF" w:rsidP="00195AFB">
            <w:pPr>
              <w:jc w:val="center"/>
              <w:rPr>
                <w:sz w:val="16"/>
                <w:szCs w:val="16"/>
              </w:rPr>
            </w:pPr>
            <w:r w:rsidRPr="002A7242">
              <w:rPr>
                <w:sz w:val="16"/>
                <w:szCs w:val="16"/>
              </w:rPr>
              <w:t>Галичского</w:t>
            </w:r>
          </w:p>
          <w:p w:rsidR="000A18FF" w:rsidRPr="002A7242" w:rsidRDefault="000A18FF" w:rsidP="00195AFB">
            <w:pPr>
              <w:jc w:val="center"/>
              <w:rPr>
                <w:sz w:val="16"/>
                <w:szCs w:val="16"/>
              </w:rPr>
            </w:pPr>
            <w:r w:rsidRPr="002A7242">
              <w:rPr>
                <w:sz w:val="16"/>
                <w:szCs w:val="16"/>
              </w:rPr>
              <w:t>муниципального</w:t>
            </w:r>
          </w:p>
          <w:p w:rsidR="000A18FF" w:rsidRPr="002A7242" w:rsidRDefault="000A18FF" w:rsidP="00195AFB">
            <w:pPr>
              <w:jc w:val="center"/>
              <w:rPr>
                <w:sz w:val="16"/>
                <w:szCs w:val="16"/>
              </w:rPr>
            </w:pPr>
            <w:r w:rsidRPr="002A7242">
              <w:rPr>
                <w:sz w:val="16"/>
                <w:szCs w:val="16"/>
              </w:rPr>
              <w:t>района</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 xml:space="preserve">Департамент </w:t>
            </w:r>
            <w:proofErr w:type="gramStart"/>
            <w:r w:rsidRPr="002A7242">
              <w:rPr>
                <w:sz w:val="16"/>
                <w:szCs w:val="16"/>
              </w:rPr>
              <w:t>агропромышлен-ного</w:t>
            </w:r>
            <w:proofErr w:type="gramEnd"/>
            <w:r w:rsidRPr="002A7242">
              <w:rPr>
                <w:sz w:val="16"/>
                <w:szCs w:val="16"/>
              </w:rPr>
              <w:t xml:space="preserve"> комплекса Костромской области</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rPr>
                <w:b/>
                <w:sz w:val="16"/>
                <w:szCs w:val="16"/>
              </w:rPr>
            </w:pPr>
            <w:r w:rsidRPr="002A7242">
              <w:rPr>
                <w:b/>
                <w:sz w:val="16"/>
                <w:szCs w:val="16"/>
              </w:rPr>
              <w:t>всего</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color w:val="000000"/>
                <w:sz w:val="16"/>
                <w:szCs w:val="16"/>
              </w:rPr>
            </w:pPr>
            <w:r w:rsidRPr="002A7242">
              <w:rPr>
                <w:b/>
                <w:color w:val="000000"/>
                <w:sz w:val="16"/>
                <w:szCs w:val="16"/>
              </w:rPr>
              <w:t>8350,0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color w:val="000000"/>
                <w:sz w:val="16"/>
                <w:szCs w:val="16"/>
              </w:rPr>
            </w:pPr>
            <w:r w:rsidRPr="002A7242">
              <w:rPr>
                <w:b/>
                <w:color w:val="000000"/>
                <w:sz w:val="16"/>
                <w:szCs w:val="16"/>
              </w:rPr>
              <w:t>2504,0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color w:val="000000"/>
                <w:sz w:val="16"/>
                <w:szCs w:val="16"/>
              </w:rPr>
            </w:pPr>
            <w:r w:rsidRPr="002A7242">
              <w:rPr>
                <w:b/>
                <w:color w:val="000000"/>
                <w:sz w:val="16"/>
                <w:szCs w:val="16"/>
              </w:rPr>
              <w:t>2504,0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color w:val="000000"/>
                <w:sz w:val="16"/>
                <w:szCs w:val="16"/>
              </w:rPr>
            </w:pPr>
            <w:r w:rsidRPr="002A7242">
              <w:rPr>
                <w:b/>
                <w:color w:val="000000"/>
                <w:sz w:val="16"/>
                <w:szCs w:val="16"/>
              </w:rPr>
              <w:t>835,0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color w:val="000000"/>
                <w:sz w:val="16"/>
                <w:szCs w:val="16"/>
              </w:rPr>
            </w:pPr>
            <w:r w:rsidRPr="002A7242">
              <w:rPr>
                <w:b/>
                <w:color w:val="000000"/>
                <w:sz w:val="16"/>
                <w:szCs w:val="16"/>
              </w:rPr>
              <w:t>2507,0</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sz w:val="16"/>
                <w:szCs w:val="16"/>
              </w:rPr>
              <w:t xml:space="preserve">Ввод (приобретение) жилья общей площадью                    </w:t>
            </w:r>
            <w:smartTag w:uri="urn:schemas-microsoft-com:office:smarttags" w:element="metricconverter">
              <w:smartTagPr>
                <w:attr w:name="ProductID" w:val="325 кв. м"/>
              </w:smartTagPr>
              <w:r w:rsidRPr="002A7242">
                <w:rPr>
                  <w:sz w:val="16"/>
                  <w:szCs w:val="16"/>
                </w:rPr>
                <w:t>325 кв. м</w:t>
              </w:r>
            </w:smartTag>
          </w:p>
        </w:tc>
      </w:tr>
      <w:tr w:rsidR="000A18FF" w:rsidRPr="002A7242" w:rsidTr="00195AFB">
        <w:trPr>
          <w:trHeight w:val="345"/>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2015</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330"/>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2016</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285"/>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2017</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highlight w:val="yellow"/>
              </w:rPr>
            </w:pPr>
            <w:r w:rsidRPr="002A7242">
              <w:rPr>
                <w:sz w:val="16"/>
                <w:szCs w:val="16"/>
                <w:highlight w:val="yellow"/>
              </w:rPr>
              <w:t>3120,0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highlight w:val="yellow"/>
              </w:rPr>
            </w:pPr>
            <w:r w:rsidRPr="002A7242">
              <w:rPr>
                <w:sz w:val="16"/>
                <w:szCs w:val="16"/>
                <w:highlight w:val="yellow"/>
              </w:rPr>
              <w:t>936,0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highlight w:val="yellow"/>
              </w:rPr>
            </w:pPr>
            <w:r w:rsidRPr="002A7242">
              <w:rPr>
                <w:sz w:val="16"/>
                <w:szCs w:val="16"/>
                <w:highlight w:val="yellow"/>
              </w:rPr>
              <w:t>936,0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highlight w:val="yellow"/>
              </w:rPr>
            </w:pPr>
            <w:r w:rsidRPr="002A7242">
              <w:rPr>
                <w:sz w:val="16"/>
                <w:szCs w:val="16"/>
                <w:highlight w:val="yellow"/>
              </w:rPr>
              <w:t>312,0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highlight w:val="yellow"/>
              </w:rPr>
            </w:pPr>
            <w:r w:rsidRPr="002A7242">
              <w:rPr>
                <w:sz w:val="16"/>
                <w:szCs w:val="16"/>
                <w:highlight w:val="yellow"/>
              </w:rPr>
              <w:t>936,0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330"/>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2018</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330"/>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2019</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104,0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312,0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285"/>
          <w:jc w:val="center"/>
        </w:trPr>
        <w:tc>
          <w:tcPr>
            <w:tcW w:w="168"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570"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652"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2020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1070,0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320,0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320,0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107,0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sz w:val="16"/>
                <w:szCs w:val="16"/>
              </w:rPr>
            </w:pPr>
            <w:r w:rsidRPr="002A7242">
              <w:rPr>
                <w:sz w:val="16"/>
                <w:szCs w:val="16"/>
              </w:rPr>
              <w:t>323,0</w:t>
            </w:r>
          </w:p>
        </w:tc>
        <w:tc>
          <w:tcPr>
            <w:tcW w:w="677" w:type="pct"/>
            <w:vMerge/>
            <w:tcBorders>
              <w:top w:val="single" w:sz="4" w:space="0" w:color="auto"/>
              <w:left w:val="single" w:sz="4" w:space="0" w:color="auto"/>
              <w:bottom w:val="single" w:sz="4" w:space="0" w:color="auto"/>
              <w:right w:val="single" w:sz="4" w:space="0" w:color="auto"/>
            </w:tcBorders>
            <w:vAlign w:val="center"/>
          </w:tcPr>
          <w:p w:rsidR="000A18FF" w:rsidRPr="002A7242" w:rsidRDefault="000A18FF" w:rsidP="00195AFB">
            <w:pPr>
              <w:rPr>
                <w:sz w:val="16"/>
                <w:szCs w:val="16"/>
              </w:rPr>
            </w:pPr>
          </w:p>
        </w:tc>
      </w:tr>
      <w:tr w:rsidR="000A18FF" w:rsidRPr="002A7242" w:rsidTr="00195AFB">
        <w:trPr>
          <w:trHeight w:val="345"/>
          <w:jc w:val="center"/>
        </w:trPr>
        <w:tc>
          <w:tcPr>
            <w:tcW w:w="168" w:type="pct"/>
            <w:vMerge w:val="restart"/>
            <w:tcBorders>
              <w:top w:val="single" w:sz="4" w:space="0" w:color="auto"/>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3.</w:t>
            </w:r>
          </w:p>
        </w:tc>
        <w:tc>
          <w:tcPr>
            <w:tcW w:w="570" w:type="pct"/>
            <w:vMerge w:val="restart"/>
            <w:tcBorders>
              <w:top w:val="single" w:sz="4" w:space="0" w:color="auto"/>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Развитие водоснабжения в сельской местности</w:t>
            </w:r>
          </w:p>
        </w:tc>
        <w:tc>
          <w:tcPr>
            <w:tcW w:w="652" w:type="pct"/>
            <w:vMerge w:val="restart"/>
            <w:tcBorders>
              <w:top w:val="single" w:sz="4" w:space="0" w:color="auto"/>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Администрация</w:t>
            </w:r>
          </w:p>
          <w:p w:rsidR="000A18FF" w:rsidRPr="002A7242" w:rsidRDefault="000A18FF" w:rsidP="00195AFB">
            <w:pPr>
              <w:jc w:val="center"/>
              <w:rPr>
                <w:sz w:val="16"/>
                <w:szCs w:val="16"/>
              </w:rPr>
            </w:pPr>
            <w:r w:rsidRPr="002A7242">
              <w:rPr>
                <w:sz w:val="16"/>
                <w:szCs w:val="16"/>
              </w:rPr>
              <w:t>Галичского</w:t>
            </w:r>
          </w:p>
          <w:p w:rsidR="000A18FF" w:rsidRPr="002A7242" w:rsidRDefault="000A18FF" w:rsidP="00195AFB">
            <w:pPr>
              <w:jc w:val="center"/>
              <w:rPr>
                <w:sz w:val="16"/>
                <w:szCs w:val="16"/>
              </w:rPr>
            </w:pPr>
            <w:r w:rsidRPr="002A7242">
              <w:rPr>
                <w:sz w:val="16"/>
                <w:szCs w:val="16"/>
              </w:rPr>
              <w:t>муниципального</w:t>
            </w:r>
          </w:p>
          <w:p w:rsidR="000A18FF" w:rsidRPr="002A7242" w:rsidRDefault="000A18FF" w:rsidP="00195AFB">
            <w:pPr>
              <w:jc w:val="center"/>
              <w:rPr>
                <w:sz w:val="16"/>
                <w:szCs w:val="16"/>
              </w:rPr>
            </w:pPr>
            <w:r w:rsidRPr="002A7242">
              <w:rPr>
                <w:sz w:val="16"/>
                <w:szCs w:val="16"/>
              </w:rPr>
              <w:t>района</w:t>
            </w:r>
          </w:p>
        </w:tc>
        <w:tc>
          <w:tcPr>
            <w:tcW w:w="652" w:type="pct"/>
            <w:vMerge w:val="restart"/>
            <w:tcBorders>
              <w:top w:val="single" w:sz="4" w:space="0" w:color="auto"/>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 xml:space="preserve">Департамент </w:t>
            </w:r>
            <w:proofErr w:type="gramStart"/>
            <w:r w:rsidRPr="002A7242">
              <w:rPr>
                <w:sz w:val="16"/>
                <w:szCs w:val="16"/>
              </w:rPr>
              <w:t>агропромышлен-ного</w:t>
            </w:r>
            <w:proofErr w:type="gramEnd"/>
            <w:r w:rsidRPr="002A7242">
              <w:rPr>
                <w:sz w:val="16"/>
                <w:szCs w:val="16"/>
              </w:rPr>
              <w:t xml:space="preserve"> комплекса Костромской области</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rPr>
            </w:pPr>
            <w:r w:rsidRPr="002A7242">
              <w:rPr>
                <w:b/>
                <w:sz w:val="16"/>
                <w:szCs w:val="16"/>
              </w:rPr>
              <w:t>всего</w:t>
            </w:r>
          </w:p>
        </w:tc>
        <w:tc>
          <w:tcPr>
            <w:tcW w:w="417"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b/>
                <w:color w:val="000000"/>
                <w:sz w:val="16"/>
                <w:szCs w:val="16"/>
                <w:highlight w:val="yellow"/>
              </w:rPr>
            </w:pPr>
            <w:r w:rsidRPr="002A7242">
              <w:rPr>
                <w:b/>
                <w:color w:val="000000"/>
                <w:sz w:val="16"/>
                <w:szCs w:val="16"/>
                <w:highlight w:val="yellow"/>
              </w:rPr>
              <w:t>12570,0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b/>
                <w:color w:val="000000"/>
                <w:sz w:val="16"/>
                <w:szCs w:val="16"/>
                <w:highlight w:val="yellow"/>
              </w:rPr>
            </w:pPr>
            <w:r w:rsidRPr="002A7242">
              <w:rPr>
                <w:b/>
                <w:color w:val="000000"/>
                <w:sz w:val="16"/>
                <w:szCs w:val="16"/>
                <w:highlight w:val="yellow"/>
              </w:rPr>
              <w:t>3768,0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b/>
                <w:color w:val="000000"/>
                <w:sz w:val="16"/>
                <w:szCs w:val="16"/>
                <w:highlight w:val="yellow"/>
              </w:rPr>
            </w:pPr>
            <w:r w:rsidRPr="002A7242">
              <w:rPr>
                <w:b/>
                <w:color w:val="000000"/>
                <w:sz w:val="16"/>
                <w:szCs w:val="16"/>
                <w:highlight w:val="yellow"/>
              </w:rPr>
              <w:t>3768,0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b/>
                <w:color w:val="000000"/>
                <w:sz w:val="16"/>
                <w:szCs w:val="16"/>
                <w:highlight w:val="yellow"/>
              </w:rPr>
            </w:pPr>
            <w:r w:rsidRPr="002A7242">
              <w:rPr>
                <w:b/>
                <w:color w:val="000000"/>
                <w:sz w:val="16"/>
                <w:szCs w:val="16"/>
                <w:highlight w:val="yellow"/>
              </w:rPr>
              <w:t>1257,0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bottom"/>
          </w:tcPr>
          <w:p w:rsidR="000A18FF" w:rsidRPr="002A7242" w:rsidRDefault="000A18FF" w:rsidP="00195AFB">
            <w:pPr>
              <w:jc w:val="center"/>
              <w:rPr>
                <w:b/>
                <w:color w:val="000000"/>
                <w:sz w:val="16"/>
                <w:szCs w:val="16"/>
              </w:rPr>
            </w:pPr>
            <w:r w:rsidRPr="002A7242">
              <w:rPr>
                <w:b/>
                <w:color w:val="000000"/>
                <w:sz w:val="16"/>
                <w:szCs w:val="16"/>
              </w:rPr>
              <w:t>3777,0</w:t>
            </w:r>
          </w:p>
        </w:tc>
        <w:tc>
          <w:tcPr>
            <w:tcW w:w="677" w:type="pct"/>
            <w:vMerge w:val="restart"/>
            <w:tcBorders>
              <w:top w:val="single" w:sz="4" w:space="0" w:color="auto"/>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Разработка проектно-</w:t>
            </w:r>
          </w:p>
          <w:p w:rsidR="000A18FF" w:rsidRPr="002A7242" w:rsidRDefault="000A18FF" w:rsidP="00195AFB">
            <w:pPr>
              <w:jc w:val="center"/>
              <w:rPr>
                <w:sz w:val="16"/>
                <w:szCs w:val="16"/>
              </w:rPr>
            </w:pPr>
            <w:r w:rsidRPr="002A7242">
              <w:rPr>
                <w:sz w:val="16"/>
                <w:szCs w:val="16"/>
              </w:rPr>
              <w:t>сметной</w:t>
            </w:r>
          </w:p>
          <w:p w:rsidR="000A18FF" w:rsidRPr="002A7242" w:rsidRDefault="000A18FF" w:rsidP="00195AFB">
            <w:pPr>
              <w:jc w:val="center"/>
              <w:rPr>
                <w:sz w:val="16"/>
                <w:szCs w:val="16"/>
              </w:rPr>
            </w:pPr>
            <w:r w:rsidRPr="002A7242">
              <w:rPr>
                <w:sz w:val="16"/>
                <w:szCs w:val="16"/>
              </w:rPr>
              <w:t xml:space="preserve">документации «Реконструкция сетей водоснабжения протяженностью </w:t>
            </w:r>
            <w:smartTag w:uri="urn:schemas-microsoft-com:office:smarttags" w:element="metricconverter">
              <w:smartTagPr>
                <w:attr w:name="ProductID" w:val="2,5 км"/>
              </w:smartTagPr>
              <w:r w:rsidRPr="002A7242">
                <w:rPr>
                  <w:sz w:val="16"/>
                  <w:szCs w:val="16"/>
                </w:rPr>
                <w:t>2,5 км</w:t>
              </w:r>
            </w:smartTag>
            <w:r w:rsidRPr="002A7242">
              <w:rPr>
                <w:sz w:val="16"/>
                <w:szCs w:val="16"/>
              </w:rPr>
              <w:t xml:space="preserve"> в  д. Степаново»</w:t>
            </w:r>
          </w:p>
        </w:tc>
      </w:tr>
      <w:tr w:rsidR="000A18FF" w:rsidRPr="002A7242" w:rsidTr="00195AFB">
        <w:trPr>
          <w:trHeight w:val="936"/>
          <w:jc w:val="center"/>
        </w:trPr>
        <w:tc>
          <w:tcPr>
            <w:tcW w:w="168" w:type="pct"/>
            <w:vMerge/>
            <w:tcBorders>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570" w:type="pct"/>
            <w:vMerge/>
            <w:tcBorders>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652" w:type="pct"/>
            <w:vMerge/>
            <w:tcBorders>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652" w:type="pct"/>
            <w:vMerge/>
            <w:tcBorders>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2017</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361,59</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0,0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0,0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361,59</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0,0</w:t>
            </w:r>
          </w:p>
        </w:tc>
        <w:tc>
          <w:tcPr>
            <w:tcW w:w="677" w:type="pct"/>
            <w:vMerge/>
            <w:tcBorders>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r>
      <w:tr w:rsidR="000A18FF" w:rsidRPr="002A7242" w:rsidTr="00195AFB">
        <w:trPr>
          <w:trHeight w:val="345"/>
          <w:jc w:val="center"/>
        </w:trPr>
        <w:tc>
          <w:tcPr>
            <w:tcW w:w="168" w:type="pct"/>
            <w:vMerge/>
            <w:tcBorders>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570" w:type="pct"/>
            <w:vMerge/>
            <w:tcBorders>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652" w:type="pct"/>
            <w:vMerge/>
            <w:tcBorders>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652" w:type="pct"/>
            <w:vMerge/>
            <w:tcBorders>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2018</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5 485,970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2468,7</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2468,7</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548,597</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0,0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Ввод в эксплуатацию             2,5км сетей водоснабжения в д. Степаново</w:t>
            </w:r>
          </w:p>
        </w:tc>
      </w:tr>
      <w:tr w:rsidR="000A18FF" w:rsidRPr="002A7242" w:rsidTr="00195AFB">
        <w:trPr>
          <w:trHeight w:val="345"/>
          <w:jc w:val="center"/>
        </w:trPr>
        <w:tc>
          <w:tcPr>
            <w:tcW w:w="168" w:type="pct"/>
            <w:vMerge w:val="restart"/>
            <w:tcBorders>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4.</w:t>
            </w:r>
          </w:p>
        </w:tc>
        <w:tc>
          <w:tcPr>
            <w:tcW w:w="570" w:type="pct"/>
            <w:vMerge w:val="restart"/>
            <w:tcBorders>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 xml:space="preserve">Развитие сети автомобильных дорог, ведущих к общественно-значимым объектам сельских населенных пунктов, объектам производства и переработки сельскохозяйственной продукции </w:t>
            </w:r>
          </w:p>
        </w:tc>
        <w:tc>
          <w:tcPr>
            <w:tcW w:w="652" w:type="pct"/>
            <w:vMerge w:val="restart"/>
            <w:tcBorders>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Администрация</w:t>
            </w:r>
          </w:p>
          <w:p w:rsidR="000A18FF" w:rsidRPr="002A7242" w:rsidRDefault="000A18FF" w:rsidP="00195AFB">
            <w:pPr>
              <w:jc w:val="center"/>
              <w:rPr>
                <w:sz w:val="16"/>
                <w:szCs w:val="16"/>
              </w:rPr>
            </w:pPr>
            <w:r w:rsidRPr="002A7242">
              <w:rPr>
                <w:sz w:val="16"/>
                <w:szCs w:val="16"/>
              </w:rPr>
              <w:t>Галичского</w:t>
            </w:r>
          </w:p>
          <w:p w:rsidR="000A18FF" w:rsidRPr="002A7242" w:rsidRDefault="000A18FF" w:rsidP="00195AFB">
            <w:pPr>
              <w:jc w:val="center"/>
              <w:rPr>
                <w:sz w:val="16"/>
                <w:szCs w:val="16"/>
              </w:rPr>
            </w:pPr>
            <w:r w:rsidRPr="002A7242">
              <w:rPr>
                <w:sz w:val="16"/>
                <w:szCs w:val="16"/>
              </w:rPr>
              <w:t>муниципального</w:t>
            </w:r>
          </w:p>
          <w:p w:rsidR="000A18FF" w:rsidRPr="002A7242" w:rsidRDefault="000A18FF" w:rsidP="00195AFB">
            <w:pPr>
              <w:jc w:val="center"/>
              <w:rPr>
                <w:sz w:val="16"/>
                <w:szCs w:val="16"/>
              </w:rPr>
            </w:pPr>
            <w:r w:rsidRPr="002A7242">
              <w:rPr>
                <w:sz w:val="16"/>
                <w:szCs w:val="16"/>
              </w:rPr>
              <w:t>района</w:t>
            </w:r>
          </w:p>
        </w:tc>
        <w:tc>
          <w:tcPr>
            <w:tcW w:w="652" w:type="pct"/>
            <w:vMerge w:val="restart"/>
            <w:tcBorders>
              <w:left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Департамент транспорта и дорожного хозяйства  Костромской области</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2016</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800,0</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800,0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0,0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0,0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color w:val="000000"/>
                <w:sz w:val="16"/>
                <w:szCs w:val="16"/>
              </w:rPr>
            </w:pPr>
            <w:r w:rsidRPr="002A7242">
              <w:rPr>
                <w:color w:val="000000"/>
                <w:sz w:val="16"/>
                <w:szCs w:val="16"/>
              </w:rPr>
              <w:t>0,0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Разработка проектно-</w:t>
            </w:r>
          </w:p>
          <w:p w:rsidR="000A18FF" w:rsidRPr="002A7242" w:rsidRDefault="000A18FF" w:rsidP="00195AFB">
            <w:pPr>
              <w:jc w:val="center"/>
              <w:rPr>
                <w:sz w:val="16"/>
                <w:szCs w:val="16"/>
              </w:rPr>
            </w:pPr>
            <w:r w:rsidRPr="002A7242">
              <w:rPr>
                <w:sz w:val="16"/>
                <w:szCs w:val="16"/>
              </w:rPr>
              <w:t>сметной</w:t>
            </w:r>
          </w:p>
          <w:p w:rsidR="000A18FF" w:rsidRPr="002A7242" w:rsidRDefault="000A18FF" w:rsidP="00195AFB">
            <w:pPr>
              <w:jc w:val="center"/>
              <w:rPr>
                <w:sz w:val="16"/>
                <w:szCs w:val="16"/>
              </w:rPr>
            </w:pPr>
            <w:r w:rsidRPr="002A7242">
              <w:rPr>
                <w:sz w:val="16"/>
                <w:szCs w:val="16"/>
              </w:rPr>
              <w:t>документации строительство автомобильной дороги (подъезды  к животноводческим объектам в д. Толтуново)</w:t>
            </w:r>
          </w:p>
        </w:tc>
      </w:tr>
      <w:tr w:rsidR="000A18FF" w:rsidRPr="002A7242" w:rsidTr="00195AFB">
        <w:trPr>
          <w:trHeight w:val="420"/>
          <w:jc w:val="center"/>
        </w:trPr>
        <w:tc>
          <w:tcPr>
            <w:tcW w:w="168" w:type="pct"/>
            <w:vMerge/>
            <w:tcBorders>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570" w:type="pct"/>
            <w:vMerge/>
            <w:tcBorders>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652" w:type="pct"/>
            <w:vMerge/>
            <w:tcBorders>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652" w:type="pct"/>
            <w:vMerge/>
            <w:tcBorders>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2017</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highlight w:val="yellow"/>
              </w:rPr>
            </w:pPr>
            <w:r w:rsidRPr="002A7242">
              <w:rPr>
                <w:sz w:val="16"/>
                <w:szCs w:val="16"/>
                <w:highlight w:val="yellow"/>
              </w:rPr>
              <w:t>7 446,32</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highlight w:val="yellow"/>
              </w:rPr>
            </w:pPr>
          </w:p>
          <w:p w:rsidR="000A18FF" w:rsidRPr="002A7242" w:rsidRDefault="000A18FF" w:rsidP="00195AFB">
            <w:pPr>
              <w:jc w:val="center"/>
              <w:rPr>
                <w:sz w:val="16"/>
                <w:szCs w:val="16"/>
                <w:highlight w:val="yellow"/>
              </w:rPr>
            </w:pPr>
            <w:r w:rsidRPr="002A7242">
              <w:rPr>
                <w:sz w:val="16"/>
                <w:szCs w:val="16"/>
                <w:highlight w:val="yellow"/>
              </w:rPr>
              <w:t>2786,92</w:t>
            </w:r>
          </w:p>
          <w:p w:rsidR="000A18FF" w:rsidRPr="002A7242" w:rsidRDefault="000A18FF" w:rsidP="00195AFB">
            <w:pPr>
              <w:jc w:val="center"/>
              <w:rPr>
                <w:sz w:val="16"/>
                <w:szCs w:val="16"/>
                <w:highlight w:val="yellow"/>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highlight w:val="yellow"/>
              </w:rPr>
            </w:pPr>
            <w:r w:rsidRPr="002A7242">
              <w:rPr>
                <w:sz w:val="16"/>
                <w:szCs w:val="16"/>
                <w:highlight w:val="yellow"/>
              </w:rPr>
              <w:t>4287,10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highlight w:val="yellow"/>
              </w:rPr>
            </w:pPr>
            <w:r w:rsidRPr="002A7242">
              <w:rPr>
                <w:sz w:val="16"/>
                <w:szCs w:val="16"/>
                <w:highlight w:val="yellow"/>
              </w:rPr>
              <w:t>372,316</w:t>
            </w:r>
          </w:p>
          <w:p w:rsidR="000A18FF" w:rsidRPr="002A7242" w:rsidRDefault="000A18FF" w:rsidP="00195AFB">
            <w:pPr>
              <w:jc w:val="center"/>
              <w:rPr>
                <w:sz w:val="16"/>
                <w:szCs w:val="16"/>
                <w:highlight w:val="yellow"/>
              </w:rPr>
            </w:pPr>
            <w:r w:rsidRPr="002A7242">
              <w:rPr>
                <w:sz w:val="16"/>
                <w:szCs w:val="16"/>
                <w:highlight w:val="yellow"/>
              </w:rPr>
              <w:t>(за счет средств дорожного фонда)</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highlight w:val="yellow"/>
              </w:rPr>
            </w:pPr>
            <w:r w:rsidRPr="002A7242">
              <w:rPr>
                <w:sz w:val="16"/>
                <w:szCs w:val="16"/>
                <w:highlight w:val="yellow"/>
              </w:rPr>
              <w:t>0,0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t>Строительство автомобильной дороги (подъезды  к животноводческим объектам в д. Толтуново)</w:t>
            </w:r>
          </w:p>
        </w:tc>
      </w:tr>
      <w:tr w:rsidR="000A18FF" w:rsidRPr="002A7242" w:rsidTr="00195AFB">
        <w:trPr>
          <w:trHeight w:val="420"/>
          <w:jc w:val="center"/>
        </w:trPr>
        <w:tc>
          <w:tcPr>
            <w:tcW w:w="168" w:type="pct"/>
            <w:tcBorders>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1874" w:type="pct"/>
            <w:gridSpan w:val="3"/>
            <w:tcBorders>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rPr>
            </w:pPr>
            <w:r w:rsidRPr="002A7242">
              <w:rPr>
                <w:b/>
                <w:sz w:val="16"/>
                <w:szCs w:val="16"/>
              </w:rPr>
              <w:t>всего</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highlight w:val="yellow"/>
              </w:rPr>
            </w:pPr>
            <w:r w:rsidRPr="002A7242">
              <w:rPr>
                <w:b/>
                <w:sz w:val="16"/>
                <w:szCs w:val="16"/>
                <w:highlight w:val="yellow"/>
              </w:rPr>
              <w:t>14093,88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highlight w:val="yellow"/>
              </w:rPr>
            </w:pPr>
            <w:r w:rsidRPr="002A7242">
              <w:rPr>
                <w:b/>
                <w:sz w:val="16"/>
                <w:szCs w:val="16"/>
                <w:highlight w:val="yellow"/>
              </w:rPr>
              <w:t>6073,62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highlight w:val="yellow"/>
              </w:rPr>
            </w:pPr>
            <w:r w:rsidRPr="002A7242">
              <w:rPr>
                <w:b/>
                <w:sz w:val="16"/>
                <w:szCs w:val="16"/>
                <w:highlight w:val="yellow"/>
              </w:rPr>
              <w:t>6755,8</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highlight w:val="yellow"/>
              </w:rPr>
            </w:pPr>
            <w:r w:rsidRPr="002A7242">
              <w:rPr>
                <w:b/>
                <w:sz w:val="16"/>
                <w:szCs w:val="16"/>
                <w:highlight w:val="yellow"/>
              </w:rPr>
              <w:t>1282,50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highlight w:val="yellow"/>
              </w:rPr>
            </w:pPr>
            <w:r w:rsidRPr="002A7242">
              <w:rPr>
                <w:b/>
                <w:sz w:val="16"/>
                <w:szCs w:val="16"/>
                <w:highlight w:val="yellow"/>
              </w:rPr>
              <w:t>0,0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r>
      <w:tr w:rsidR="000A18FF" w:rsidRPr="002A7242" w:rsidTr="00195AFB">
        <w:trPr>
          <w:trHeight w:val="420"/>
          <w:jc w:val="center"/>
        </w:trPr>
        <w:tc>
          <w:tcPr>
            <w:tcW w:w="204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r w:rsidRPr="002A7242">
              <w:rPr>
                <w:sz w:val="16"/>
                <w:szCs w:val="16"/>
              </w:rPr>
              <w:lastRenderedPageBreak/>
              <w:t>Итого по всем мероприятиям:</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highlight w:val="yellow"/>
              </w:rPr>
            </w:pPr>
            <w:r w:rsidRPr="002A7242">
              <w:rPr>
                <w:b/>
                <w:sz w:val="16"/>
                <w:szCs w:val="16"/>
                <w:highlight w:val="yellow"/>
              </w:rPr>
              <w:t>26663,88</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highlight w:val="yellow"/>
              </w:rPr>
            </w:pPr>
            <w:r w:rsidRPr="002A7242">
              <w:rPr>
                <w:b/>
                <w:sz w:val="16"/>
                <w:szCs w:val="16"/>
                <w:highlight w:val="yellow"/>
              </w:rPr>
              <w:t>9841,62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highlight w:val="yellow"/>
              </w:rPr>
            </w:pPr>
            <w:r w:rsidRPr="002A7242">
              <w:rPr>
                <w:b/>
                <w:sz w:val="16"/>
                <w:szCs w:val="16"/>
                <w:highlight w:val="yellow"/>
              </w:rPr>
              <w:t>10523,8</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highlight w:val="yellow"/>
              </w:rPr>
            </w:pPr>
            <w:r w:rsidRPr="002A7242">
              <w:rPr>
                <w:b/>
                <w:sz w:val="16"/>
                <w:szCs w:val="16"/>
                <w:highlight w:val="yellow"/>
              </w:rPr>
              <w:t>2539,5</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b/>
                <w:sz w:val="16"/>
                <w:szCs w:val="16"/>
                <w:highlight w:val="yellow"/>
              </w:rPr>
            </w:pPr>
            <w:r w:rsidRPr="002A7242">
              <w:rPr>
                <w:b/>
                <w:sz w:val="16"/>
                <w:szCs w:val="16"/>
                <w:highlight w:val="yellow"/>
              </w:rPr>
              <w:t>3777,0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0A18FF" w:rsidRPr="002A7242" w:rsidRDefault="000A18FF" w:rsidP="00195AFB">
            <w:pPr>
              <w:jc w:val="center"/>
              <w:rPr>
                <w:sz w:val="16"/>
                <w:szCs w:val="16"/>
              </w:rPr>
            </w:pPr>
          </w:p>
        </w:tc>
      </w:tr>
    </w:tbl>
    <w:p w:rsidR="000A18FF" w:rsidRPr="002A7242" w:rsidRDefault="000A18FF" w:rsidP="002A7242">
      <w:pPr>
        <w:pStyle w:val="ConsPlusNonformat"/>
        <w:jc w:val="both"/>
        <w:rPr>
          <w:rFonts w:ascii="Times New Roman" w:hAnsi="Times New Roman" w:cs="Times New Roman"/>
          <w:sz w:val="16"/>
          <w:szCs w:val="16"/>
        </w:rPr>
      </w:pPr>
      <w:r w:rsidRPr="002A7242">
        <w:rPr>
          <w:rFonts w:ascii="Times New Roman" w:hAnsi="Times New Roman" w:cs="Times New Roman"/>
          <w:sz w:val="16"/>
          <w:szCs w:val="16"/>
        </w:rPr>
        <w:t xml:space="preserve"> </w:t>
      </w:r>
    </w:p>
    <w:p w:rsidR="000A18FF" w:rsidRPr="002A7242" w:rsidRDefault="000A18FF" w:rsidP="002A7242">
      <w:pPr>
        <w:pStyle w:val="2"/>
        <w:tabs>
          <w:tab w:val="left" w:pos="4320"/>
        </w:tabs>
        <w:rPr>
          <w:rFonts w:ascii="Times New Roman" w:hAnsi="Times New Roman"/>
          <w:b w:val="0"/>
          <w:sz w:val="16"/>
          <w:szCs w:val="16"/>
        </w:rPr>
      </w:pPr>
      <w:r w:rsidRPr="002A7242">
        <w:rPr>
          <w:rFonts w:ascii="Times New Roman" w:hAnsi="Times New Roman"/>
          <w:b w:val="0"/>
          <w:sz w:val="16"/>
          <w:szCs w:val="16"/>
        </w:rPr>
        <w:t>АДМИНИСТРАЦИЯ</w:t>
      </w:r>
      <w:r w:rsidR="002A7242">
        <w:rPr>
          <w:rFonts w:ascii="Times New Roman" w:hAnsi="Times New Roman"/>
          <w:b w:val="0"/>
          <w:sz w:val="16"/>
          <w:szCs w:val="16"/>
        </w:rPr>
        <w:t xml:space="preserve"> </w:t>
      </w:r>
      <w:r w:rsidRPr="002A7242">
        <w:rPr>
          <w:rFonts w:ascii="Times New Roman" w:hAnsi="Times New Roman"/>
          <w:b w:val="0"/>
          <w:sz w:val="16"/>
          <w:szCs w:val="16"/>
        </w:rPr>
        <w:t>ГАЛИЧСКОГО МУНИЦИПАЛЬНОГО  РАЙОНА</w:t>
      </w:r>
      <w:r w:rsidR="002A7242">
        <w:rPr>
          <w:rFonts w:ascii="Times New Roman" w:hAnsi="Times New Roman"/>
          <w:b w:val="0"/>
          <w:sz w:val="16"/>
          <w:szCs w:val="16"/>
        </w:rPr>
        <w:t xml:space="preserve"> </w:t>
      </w:r>
      <w:r w:rsidRPr="002A7242">
        <w:rPr>
          <w:rFonts w:ascii="Times New Roman" w:hAnsi="Times New Roman"/>
          <w:b w:val="0"/>
          <w:sz w:val="16"/>
          <w:szCs w:val="16"/>
        </w:rPr>
        <w:t>КОСТРОМСКОЙ ОБЛАСТИ</w:t>
      </w:r>
    </w:p>
    <w:p w:rsidR="000A18FF" w:rsidRPr="002A7242" w:rsidRDefault="000A18FF" w:rsidP="000A18FF">
      <w:pPr>
        <w:pStyle w:val="1"/>
        <w:tabs>
          <w:tab w:val="left" w:pos="4320"/>
        </w:tabs>
        <w:rPr>
          <w:sz w:val="16"/>
          <w:szCs w:val="16"/>
        </w:rPr>
      </w:pPr>
      <w:proofErr w:type="gramStart"/>
      <w:r w:rsidRPr="002A7242">
        <w:rPr>
          <w:sz w:val="16"/>
          <w:szCs w:val="16"/>
        </w:rPr>
        <w:t>П</w:t>
      </w:r>
      <w:proofErr w:type="gramEnd"/>
      <w:r w:rsidRPr="002A7242">
        <w:rPr>
          <w:sz w:val="16"/>
          <w:szCs w:val="16"/>
        </w:rPr>
        <w:t xml:space="preserve"> О С Т А Н О В Л Е Н И Е</w:t>
      </w:r>
    </w:p>
    <w:p w:rsidR="000A18FF" w:rsidRPr="002A7242" w:rsidRDefault="000A18FF" w:rsidP="002A7242">
      <w:pPr>
        <w:pStyle w:val="1"/>
        <w:tabs>
          <w:tab w:val="left" w:pos="4320"/>
        </w:tabs>
        <w:rPr>
          <w:b/>
          <w:sz w:val="16"/>
          <w:szCs w:val="16"/>
        </w:rPr>
      </w:pPr>
      <w:r w:rsidRPr="002A7242">
        <w:rPr>
          <w:b/>
          <w:sz w:val="16"/>
          <w:szCs w:val="16"/>
        </w:rPr>
        <w:t>от   « 13 »   марта  2017 года     № 55</w:t>
      </w:r>
    </w:p>
    <w:p w:rsidR="000A18FF" w:rsidRPr="002A7242" w:rsidRDefault="000A18FF" w:rsidP="002A7242">
      <w:pPr>
        <w:jc w:val="center"/>
        <w:rPr>
          <w:sz w:val="16"/>
          <w:szCs w:val="16"/>
        </w:rPr>
      </w:pPr>
      <w:r w:rsidRPr="002A7242">
        <w:rPr>
          <w:sz w:val="16"/>
          <w:szCs w:val="16"/>
        </w:rPr>
        <w:t>г. Галич</w:t>
      </w:r>
    </w:p>
    <w:p w:rsidR="000A18FF" w:rsidRPr="002A7242" w:rsidRDefault="000A18FF" w:rsidP="000A18FF">
      <w:pPr>
        <w:jc w:val="center"/>
        <w:rPr>
          <w:b/>
          <w:sz w:val="16"/>
          <w:szCs w:val="16"/>
        </w:rPr>
      </w:pPr>
      <w:r w:rsidRPr="002A7242">
        <w:rPr>
          <w:b/>
          <w:sz w:val="16"/>
          <w:szCs w:val="16"/>
        </w:rPr>
        <w:t>О проведении конкурса для формирования резерва управленческих кадров Галичского муниципального района</w:t>
      </w:r>
    </w:p>
    <w:p w:rsidR="000A18FF" w:rsidRPr="002A7242" w:rsidRDefault="000A18FF" w:rsidP="000A18FF">
      <w:pPr>
        <w:rPr>
          <w:color w:val="000000"/>
          <w:sz w:val="16"/>
          <w:szCs w:val="16"/>
        </w:rPr>
      </w:pPr>
    </w:p>
    <w:p w:rsidR="000A18FF" w:rsidRPr="002A7242" w:rsidRDefault="000A18FF" w:rsidP="000A18FF">
      <w:pPr>
        <w:ind w:firstLine="708"/>
        <w:jc w:val="both"/>
        <w:rPr>
          <w:sz w:val="16"/>
          <w:szCs w:val="16"/>
        </w:rPr>
      </w:pPr>
      <w:r w:rsidRPr="002A7242">
        <w:rPr>
          <w:color w:val="000000"/>
          <w:sz w:val="16"/>
          <w:szCs w:val="16"/>
        </w:rPr>
        <w:t>В соответствии с Федеральным законом  от 02.03.2007 года № 25-ФЗ    «О муниципальной службе в Российской Федерации», постановлением администрации Галичского муниципального района Костромской области от 22 апреля  2014 года № 124  «</w:t>
      </w:r>
      <w:r w:rsidRPr="002A7242">
        <w:rPr>
          <w:sz w:val="16"/>
          <w:szCs w:val="16"/>
        </w:rPr>
        <w:t>О формировании резерва управленческих кадров Галичского муниципального района Костромской области</w:t>
      </w:r>
      <w:r w:rsidRPr="002A7242">
        <w:rPr>
          <w:color w:val="000000"/>
          <w:sz w:val="16"/>
          <w:szCs w:val="16"/>
        </w:rPr>
        <w:t>»</w:t>
      </w:r>
    </w:p>
    <w:p w:rsidR="000A18FF" w:rsidRPr="002A7242" w:rsidRDefault="000A18FF" w:rsidP="000A18FF">
      <w:pPr>
        <w:autoSpaceDE w:val="0"/>
        <w:spacing w:line="240" w:lineRule="atLeast"/>
        <w:ind w:left="119" w:firstLine="709"/>
        <w:jc w:val="both"/>
        <w:rPr>
          <w:b/>
          <w:bCs/>
          <w:color w:val="000000"/>
          <w:sz w:val="16"/>
          <w:szCs w:val="16"/>
        </w:rPr>
      </w:pPr>
      <w:r w:rsidRPr="002A7242">
        <w:rPr>
          <w:bCs/>
          <w:color w:val="000000"/>
          <w:sz w:val="16"/>
          <w:szCs w:val="16"/>
        </w:rPr>
        <w:t>ПОСТАНОВЛЯЮ</w:t>
      </w:r>
      <w:r w:rsidRPr="002A7242">
        <w:rPr>
          <w:b/>
          <w:bCs/>
          <w:color w:val="000000"/>
          <w:sz w:val="16"/>
          <w:szCs w:val="16"/>
        </w:rPr>
        <w:t>:</w:t>
      </w:r>
    </w:p>
    <w:p w:rsidR="000A18FF" w:rsidRPr="002A7242" w:rsidRDefault="000A18FF" w:rsidP="000A18FF">
      <w:pPr>
        <w:autoSpaceDE w:val="0"/>
        <w:spacing w:line="240" w:lineRule="atLeast"/>
        <w:jc w:val="both"/>
        <w:rPr>
          <w:color w:val="000000"/>
          <w:sz w:val="16"/>
          <w:szCs w:val="16"/>
        </w:rPr>
      </w:pPr>
      <w:r w:rsidRPr="002A7242">
        <w:rPr>
          <w:color w:val="000000"/>
          <w:sz w:val="16"/>
          <w:szCs w:val="16"/>
        </w:rPr>
        <w:t xml:space="preserve">        1.  Провести конкурс для формирования </w:t>
      </w:r>
      <w:r w:rsidRPr="002A7242">
        <w:rPr>
          <w:sz w:val="16"/>
          <w:szCs w:val="16"/>
        </w:rPr>
        <w:t xml:space="preserve">резерва управленческих кадров Галичского муниципального района </w:t>
      </w:r>
      <w:r w:rsidRPr="002A7242">
        <w:rPr>
          <w:color w:val="000000"/>
          <w:sz w:val="16"/>
          <w:szCs w:val="16"/>
        </w:rPr>
        <w:t>Костромской области:</w:t>
      </w:r>
    </w:p>
    <w:p w:rsidR="000A18FF" w:rsidRPr="002A7242" w:rsidRDefault="000A18FF" w:rsidP="000A18FF">
      <w:pPr>
        <w:autoSpaceDE w:val="0"/>
        <w:spacing w:line="240" w:lineRule="atLeast"/>
        <w:ind w:left="119"/>
        <w:jc w:val="both"/>
        <w:rPr>
          <w:color w:val="000000"/>
          <w:sz w:val="16"/>
          <w:szCs w:val="16"/>
        </w:rPr>
      </w:pPr>
      <w:r w:rsidRPr="002A7242">
        <w:rPr>
          <w:color w:val="000000"/>
          <w:sz w:val="16"/>
          <w:szCs w:val="16"/>
        </w:rPr>
        <w:t xml:space="preserve">  - 03 апреля  2017 год</w:t>
      </w:r>
      <w:proofErr w:type="gramStart"/>
      <w:r w:rsidRPr="002A7242">
        <w:rPr>
          <w:color w:val="000000"/>
          <w:sz w:val="16"/>
          <w:szCs w:val="16"/>
        </w:rPr>
        <w:t>а-</w:t>
      </w:r>
      <w:proofErr w:type="gramEnd"/>
      <w:r w:rsidRPr="002A7242">
        <w:rPr>
          <w:color w:val="000000"/>
          <w:sz w:val="16"/>
          <w:szCs w:val="16"/>
        </w:rPr>
        <w:t xml:space="preserve"> первый этап (квалификационный отбор);</w:t>
      </w:r>
    </w:p>
    <w:p w:rsidR="000A18FF" w:rsidRPr="002A7242" w:rsidRDefault="000A18FF" w:rsidP="000A18FF">
      <w:pPr>
        <w:autoSpaceDE w:val="0"/>
        <w:spacing w:line="240" w:lineRule="atLeast"/>
        <w:jc w:val="both"/>
        <w:rPr>
          <w:color w:val="000000"/>
          <w:sz w:val="16"/>
          <w:szCs w:val="16"/>
        </w:rPr>
      </w:pPr>
      <w:r w:rsidRPr="002A7242">
        <w:rPr>
          <w:color w:val="000000"/>
          <w:sz w:val="16"/>
          <w:szCs w:val="16"/>
        </w:rPr>
        <w:t xml:space="preserve">   - 24 апреля  2017 года-второй этап (конкурсные испытания).</w:t>
      </w:r>
    </w:p>
    <w:p w:rsidR="000A18FF" w:rsidRPr="002A7242" w:rsidRDefault="000A18FF" w:rsidP="000A18FF">
      <w:pPr>
        <w:tabs>
          <w:tab w:val="left" w:pos="1557"/>
        </w:tabs>
        <w:autoSpaceDE w:val="0"/>
        <w:spacing w:line="240" w:lineRule="atLeast"/>
        <w:ind w:firstLine="180"/>
        <w:jc w:val="both"/>
        <w:rPr>
          <w:color w:val="000000"/>
          <w:sz w:val="16"/>
          <w:szCs w:val="16"/>
        </w:rPr>
      </w:pPr>
      <w:r w:rsidRPr="002A7242">
        <w:rPr>
          <w:color w:val="000000"/>
          <w:sz w:val="16"/>
          <w:szCs w:val="16"/>
        </w:rPr>
        <w:t xml:space="preserve">      2. Назначить организатором конкурса общий отдел администрации Галичского муниципального района Костромской области.</w:t>
      </w:r>
    </w:p>
    <w:p w:rsidR="000A18FF" w:rsidRPr="002A7242" w:rsidRDefault="000A18FF" w:rsidP="000A18FF">
      <w:pPr>
        <w:tabs>
          <w:tab w:val="left" w:pos="1557"/>
        </w:tabs>
        <w:autoSpaceDE w:val="0"/>
        <w:spacing w:line="240" w:lineRule="atLeast"/>
        <w:jc w:val="both"/>
        <w:rPr>
          <w:color w:val="000000"/>
          <w:sz w:val="16"/>
          <w:szCs w:val="16"/>
        </w:rPr>
      </w:pPr>
      <w:r w:rsidRPr="002A7242">
        <w:rPr>
          <w:color w:val="000000"/>
          <w:sz w:val="16"/>
          <w:szCs w:val="16"/>
        </w:rPr>
        <w:t xml:space="preserve">        3.  Утвердить  прилагаемую документацию по проведению конкурса для формирования резерва управленческих кадров Галичского муниципального района        </w:t>
      </w:r>
    </w:p>
    <w:p w:rsidR="000A18FF" w:rsidRPr="002A7242" w:rsidRDefault="000A18FF" w:rsidP="000A18FF">
      <w:pPr>
        <w:autoSpaceDE w:val="0"/>
        <w:autoSpaceDN w:val="0"/>
        <w:adjustRightInd w:val="0"/>
        <w:spacing w:line="240" w:lineRule="atLeast"/>
        <w:ind w:firstLine="180"/>
        <w:jc w:val="both"/>
        <w:rPr>
          <w:color w:val="000000"/>
          <w:sz w:val="16"/>
          <w:szCs w:val="16"/>
        </w:rPr>
      </w:pPr>
      <w:r w:rsidRPr="002A7242">
        <w:rPr>
          <w:color w:val="000000"/>
          <w:sz w:val="16"/>
          <w:szCs w:val="16"/>
        </w:rPr>
        <w:t xml:space="preserve">    4. Общему отделу администрации Галичского муниципального района  разместить и опубликовать объявление о проведении конкурса в информационном бюллетене Галичского муниципального района «Районный вестник», </w:t>
      </w:r>
      <w:proofErr w:type="gramStart"/>
      <w:r w:rsidRPr="002A7242">
        <w:rPr>
          <w:color w:val="000000"/>
          <w:sz w:val="16"/>
          <w:szCs w:val="16"/>
        </w:rPr>
        <w:t>разместить информацию</w:t>
      </w:r>
      <w:proofErr w:type="gramEnd"/>
      <w:r w:rsidRPr="002A7242">
        <w:rPr>
          <w:color w:val="000000"/>
          <w:sz w:val="16"/>
          <w:szCs w:val="16"/>
        </w:rPr>
        <w:t xml:space="preserve"> о проведении конкурса на официальном сайте  Галичского муниципального района.                                               </w:t>
      </w:r>
    </w:p>
    <w:p w:rsidR="000A18FF" w:rsidRPr="002A7242" w:rsidRDefault="000A18FF" w:rsidP="000A18FF">
      <w:pPr>
        <w:tabs>
          <w:tab w:val="left" w:pos="0"/>
        </w:tabs>
        <w:jc w:val="both"/>
        <w:rPr>
          <w:sz w:val="16"/>
          <w:szCs w:val="16"/>
        </w:rPr>
      </w:pPr>
      <w:r w:rsidRPr="002A7242">
        <w:rPr>
          <w:color w:val="000000"/>
          <w:sz w:val="16"/>
          <w:szCs w:val="16"/>
        </w:rPr>
        <w:t xml:space="preserve">      5. Настоящее </w:t>
      </w:r>
      <w:r w:rsidR="00753C1F">
        <w:rPr>
          <w:color w:val="000000"/>
          <w:sz w:val="16"/>
          <w:szCs w:val="16"/>
        </w:rPr>
        <w:t>постановление</w:t>
      </w:r>
      <w:r w:rsidRPr="002A7242">
        <w:rPr>
          <w:color w:val="000000"/>
          <w:sz w:val="16"/>
          <w:szCs w:val="16"/>
        </w:rPr>
        <w:t xml:space="preserve"> вступает в силу со дня его официального опубликования.</w:t>
      </w:r>
    </w:p>
    <w:p w:rsidR="000A18FF" w:rsidRPr="002A7242" w:rsidRDefault="000A18FF" w:rsidP="000A18FF">
      <w:pPr>
        <w:rPr>
          <w:sz w:val="16"/>
          <w:szCs w:val="16"/>
        </w:rPr>
      </w:pPr>
    </w:p>
    <w:p w:rsidR="000A18FF" w:rsidRPr="002A7242" w:rsidRDefault="000A18FF" w:rsidP="000A18FF">
      <w:pPr>
        <w:rPr>
          <w:sz w:val="16"/>
          <w:szCs w:val="16"/>
        </w:rPr>
      </w:pPr>
      <w:r w:rsidRPr="002A7242">
        <w:rPr>
          <w:sz w:val="16"/>
          <w:szCs w:val="16"/>
        </w:rPr>
        <w:t>Глава</w:t>
      </w:r>
    </w:p>
    <w:p w:rsidR="000A18FF" w:rsidRPr="002A7242" w:rsidRDefault="000A18FF" w:rsidP="000A18FF">
      <w:pPr>
        <w:rPr>
          <w:sz w:val="16"/>
          <w:szCs w:val="16"/>
        </w:rPr>
      </w:pPr>
      <w:r w:rsidRPr="002A7242">
        <w:rPr>
          <w:sz w:val="16"/>
          <w:szCs w:val="16"/>
        </w:rPr>
        <w:t>муниципального района    А.Н. Потехин</w:t>
      </w:r>
    </w:p>
    <w:p w:rsidR="000A18FF" w:rsidRPr="002A7242" w:rsidRDefault="000A18FF" w:rsidP="000A18FF">
      <w:pPr>
        <w:rPr>
          <w:sz w:val="16"/>
          <w:szCs w:val="16"/>
        </w:rPr>
      </w:pPr>
      <w:r w:rsidRPr="002A7242">
        <w:rPr>
          <w:sz w:val="16"/>
          <w:szCs w:val="16"/>
        </w:rPr>
        <w:t xml:space="preserve">            </w:t>
      </w:r>
    </w:p>
    <w:p w:rsidR="000A18FF" w:rsidRPr="002A7242" w:rsidRDefault="000A18FF" w:rsidP="000A18FF">
      <w:pPr>
        <w:rPr>
          <w:sz w:val="16"/>
          <w:szCs w:val="16"/>
        </w:rPr>
      </w:pPr>
    </w:p>
    <w:p w:rsidR="000A18FF" w:rsidRPr="002A7242" w:rsidRDefault="000A18FF" w:rsidP="000A18FF">
      <w:pPr>
        <w:shd w:val="clear" w:color="auto" w:fill="FFFFFF"/>
        <w:ind w:left="5246"/>
        <w:jc w:val="right"/>
        <w:rPr>
          <w:color w:val="000000"/>
          <w:sz w:val="16"/>
          <w:szCs w:val="16"/>
        </w:rPr>
      </w:pPr>
      <w:r w:rsidRPr="002A7242">
        <w:rPr>
          <w:color w:val="000000"/>
          <w:sz w:val="16"/>
          <w:szCs w:val="16"/>
        </w:rPr>
        <w:t xml:space="preserve">Приложение </w:t>
      </w:r>
    </w:p>
    <w:p w:rsidR="000A18FF" w:rsidRPr="002A7242" w:rsidRDefault="000A18FF" w:rsidP="000A18FF">
      <w:pPr>
        <w:shd w:val="clear" w:color="auto" w:fill="FFFFFF"/>
        <w:jc w:val="right"/>
        <w:rPr>
          <w:color w:val="000000"/>
          <w:sz w:val="16"/>
          <w:szCs w:val="16"/>
        </w:rPr>
      </w:pPr>
      <w:r w:rsidRPr="002A7242">
        <w:rPr>
          <w:color w:val="000000"/>
          <w:sz w:val="16"/>
          <w:szCs w:val="16"/>
        </w:rPr>
        <w:t xml:space="preserve">к постановлению администрации </w:t>
      </w:r>
      <w:proofErr w:type="gramStart"/>
      <w:r w:rsidRPr="002A7242">
        <w:rPr>
          <w:color w:val="000000"/>
          <w:sz w:val="16"/>
          <w:szCs w:val="16"/>
        </w:rPr>
        <w:t>Галичского</w:t>
      </w:r>
      <w:proofErr w:type="gramEnd"/>
      <w:r w:rsidRPr="002A7242">
        <w:rPr>
          <w:color w:val="000000"/>
          <w:sz w:val="16"/>
          <w:szCs w:val="16"/>
        </w:rPr>
        <w:t xml:space="preserve"> </w:t>
      </w:r>
    </w:p>
    <w:p w:rsidR="000A18FF" w:rsidRPr="002A7242" w:rsidRDefault="000A18FF" w:rsidP="000A18FF">
      <w:pPr>
        <w:shd w:val="clear" w:color="auto" w:fill="FFFFFF"/>
        <w:jc w:val="right"/>
        <w:rPr>
          <w:color w:val="000000"/>
          <w:sz w:val="16"/>
          <w:szCs w:val="16"/>
        </w:rPr>
      </w:pPr>
      <w:r w:rsidRPr="002A7242">
        <w:rPr>
          <w:color w:val="000000"/>
          <w:sz w:val="16"/>
          <w:szCs w:val="16"/>
        </w:rPr>
        <w:t xml:space="preserve">муниципального района </w:t>
      </w:r>
      <w:r w:rsidRPr="002A7242">
        <w:rPr>
          <w:color w:val="000000"/>
          <w:spacing w:val="-1"/>
          <w:sz w:val="16"/>
          <w:szCs w:val="16"/>
        </w:rPr>
        <w:t>Костромской области</w:t>
      </w:r>
      <w:r w:rsidRPr="002A7242">
        <w:rPr>
          <w:color w:val="000000"/>
          <w:spacing w:val="-1"/>
          <w:sz w:val="16"/>
          <w:szCs w:val="16"/>
        </w:rPr>
        <w:br/>
        <w:t xml:space="preserve">                             </w:t>
      </w:r>
      <w:r w:rsidRPr="002A7242">
        <w:rPr>
          <w:color w:val="000000"/>
          <w:spacing w:val="-7"/>
          <w:sz w:val="16"/>
          <w:szCs w:val="16"/>
        </w:rPr>
        <w:t>от «</w:t>
      </w:r>
      <w:r w:rsidR="002A7242" w:rsidRPr="002A7242">
        <w:rPr>
          <w:color w:val="000000"/>
          <w:spacing w:val="-7"/>
          <w:sz w:val="16"/>
          <w:szCs w:val="16"/>
          <w:u w:val="single"/>
        </w:rPr>
        <w:t>13</w:t>
      </w:r>
      <w:r w:rsidRPr="002A7242">
        <w:rPr>
          <w:color w:val="000000"/>
          <w:spacing w:val="-7"/>
          <w:sz w:val="16"/>
          <w:szCs w:val="16"/>
        </w:rPr>
        <w:t xml:space="preserve">» </w:t>
      </w:r>
      <w:r w:rsidRPr="002A7242">
        <w:rPr>
          <w:color w:val="000000"/>
          <w:spacing w:val="-7"/>
          <w:sz w:val="16"/>
          <w:szCs w:val="16"/>
          <w:u w:val="single"/>
        </w:rPr>
        <w:t xml:space="preserve">марта  </w:t>
      </w:r>
      <w:smartTag w:uri="urn:schemas-microsoft-com:office:smarttags" w:element="metricconverter">
        <w:smartTagPr>
          <w:attr w:name="ProductID" w:val="2017 г"/>
        </w:smartTagPr>
        <w:r w:rsidRPr="002A7242">
          <w:rPr>
            <w:color w:val="000000"/>
            <w:spacing w:val="-6"/>
            <w:sz w:val="16"/>
            <w:szCs w:val="16"/>
          </w:rPr>
          <w:t>2017 г</w:t>
        </w:r>
      </w:smartTag>
      <w:r w:rsidRPr="002A7242">
        <w:rPr>
          <w:color w:val="000000"/>
          <w:spacing w:val="-4"/>
          <w:sz w:val="16"/>
          <w:szCs w:val="16"/>
        </w:rPr>
        <w:t>. №</w:t>
      </w:r>
      <w:r w:rsidRPr="002A7242">
        <w:rPr>
          <w:b/>
          <w:bCs/>
          <w:color w:val="000000"/>
          <w:spacing w:val="-4"/>
          <w:sz w:val="16"/>
          <w:szCs w:val="16"/>
        </w:rPr>
        <w:t xml:space="preserve"> </w:t>
      </w:r>
      <w:r w:rsidR="002A7242" w:rsidRPr="002A7242">
        <w:rPr>
          <w:color w:val="000000"/>
          <w:spacing w:val="-4"/>
          <w:sz w:val="16"/>
          <w:szCs w:val="16"/>
          <w:u w:val="single"/>
        </w:rPr>
        <w:t>55</w:t>
      </w:r>
    </w:p>
    <w:p w:rsidR="000A18FF" w:rsidRPr="002A7242" w:rsidRDefault="000A18FF" w:rsidP="000A18FF">
      <w:pPr>
        <w:shd w:val="clear" w:color="auto" w:fill="FFFFFF"/>
        <w:tabs>
          <w:tab w:val="left" w:leader="underscore" w:pos="15981"/>
          <w:tab w:val="left" w:leader="underscore" w:pos="18776"/>
          <w:tab w:val="left" w:leader="underscore" w:pos="19395"/>
        </w:tabs>
        <w:ind w:left="5297" w:firstLine="232"/>
        <w:jc w:val="both"/>
        <w:rPr>
          <w:sz w:val="16"/>
          <w:szCs w:val="16"/>
        </w:rPr>
      </w:pPr>
    </w:p>
    <w:p w:rsidR="000A18FF" w:rsidRPr="002A7242" w:rsidRDefault="000A18FF" w:rsidP="000A18FF">
      <w:pPr>
        <w:shd w:val="clear" w:color="auto" w:fill="FFFFFF"/>
        <w:tabs>
          <w:tab w:val="left" w:leader="underscore" w:pos="15981"/>
          <w:tab w:val="left" w:leader="underscore" w:pos="18776"/>
          <w:tab w:val="left" w:leader="underscore" w:pos="19395"/>
        </w:tabs>
        <w:ind w:left="5297" w:firstLine="232"/>
        <w:jc w:val="both"/>
        <w:rPr>
          <w:sz w:val="16"/>
          <w:szCs w:val="16"/>
        </w:rPr>
      </w:pPr>
    </w:p>
    <w:p w:rsidR="000A18FF" w:rsidRPr="002A7242" w:rsidRDefault="000A18FF" w:rsidP="000A18FF">
      <w:pPr>
        <w:shd w:val="clear" w:color="auto" w:fill="FFFFFF"/>
        <w:jc w:val="center"/>
        <w:rPr>
          <w:b/>
          <w:bCs/>
          <w:color w:val="000000"/>
          <w:spacing w:val="-1"/>
          <w:sz w:val="16"/>
          <w:szCs w:val="16"/>
        </w:rPr>
      </w:pPr>
      <w:r w:rsidRPr="002A7242">
        <w:rPr>
          <w:b/>
          <w:bCs/>
          <w:color w:val="000000"/>
          <w:spacing w:val="-1"/>
          <w:sz w:val="16"/>
          <w:szCs w:val="16"/>
        </w:rPr>
        <w:t>КОНКУРСНАЯ ДОКУМЕНТАЦИЯ</w:t>
      </w:r>
    </w:p>
    <w:p w:rsidR="000A18FF" w:rsidRPr="002A7242" w:rsidRDefault="000A18FF" w:rsidP="000A18FF">
      <w:pPr>
        <w:shd w:val="clear" w:color="auto" w:fill="FFFFFF"/>
        <w:jc w:val="center"/>
        <w:rPr>
          <w:sz w:val="16"/>
          <w:szCs w:val="16"/>
        </w:rPr>
      </w:pPr>
      <w:r w:rsidRPr="002A7242">
        <w:rPr>
          <w:b/>
          <w:bCs/>
          <w:color w:val="000000"/>
          <w:spacing w:val="-1"/>
          <w:sz w:val="16"/>
          <w:szCs w:val="16"/>
        </w:rPr>
        <w:t>по проведению конкурса для формирования резерва управленческих кадров Галичского муниципального района Костромской области</w:t>
      </w:r>
    </w:p>
    <w:p w:rsidR="000A18FF" w:rsidRPr="002A7242" w:rsidRDefault="000A18FF" w:rsidP="002A7242">
      <w:pPr>
        <w:shd w:val="clear" w:color="auto" w:fill="FFFFFF"/>
        <w:rPr>
          <w:sz w:val="16"/>
          <w:szCs w:val="16"/>
        </w:rPr>
      </w:pPr>
    </w:p>
    <w:p w:rsidR="000A18FF" w:rsidRPr="002A7242" w:rsidRDefault="000A18FF" w:rsidP="000A18FF">
      <w:pPr>
        <w:shd w:val="clear" w:color="auto" w:fill="FFFFFF"/>
        <w:rPr>
          <w:color w:val="000000"/>
          <w:sz w:val="16"/>
          <w:szCs w:val="16"/>
        </w:rPr>
      </w:pPr>
      <w:r w:rsidRPr="002A7242">
        <w:rPr>
          <w:sz w:val="16"/>
          <w:szCs w:val="16"/>
        </w:rPr>
        <w:tab/>
        <w:t xml:space="preserve">Конкурс для </w:t>
      </w:r>
      <w:r w:rsidRPr="002A7242">
        <w:rPr>
          <w:color w:val="000000"/>
          <w:sz w:val="16"/>
          <w:szCs w:val="16"/>
        </w:rPr>
        <w:t xml:space="preserve">формирования </w:t>
      </w:r>
      <w:r w:rsidRPr="002A7242">
        <w:rPr>
          <w:sz w:val="16"/>
          <w:szCs w:val="16"/>
        </w:rPr>
        <w:t xml:space="preserve">резерва управленческих кадров Галичского муниципального района </w:t>
      </w:r>
      <w:r w:rsidRPr="002A7242">
        <w:rPr>
          <w:color w:val="000000"/>
          <w:sz w:val="16"/>
          <w:szCs w:val="16"/>
        </w:rPr>
        <w:t xml:space="preserve"> Костромской области проводится на территории Галичского муниципального района Костромской области.</w:t>
      </w:r>
    </w:p>
    <w:p w:rsidR="000A18FF" w:rsidRPr="002A7242" w:rsidRDefault="000A18FF" w:rsidP="000A18FF">
      <w:pPr>
        <w:shd w:val="clear" w:color="auto" w:fill="FFFFFF"/>
        <w:rPr>
          <w:color w:val="000000"/>
          <w:sz w:val="16"/>
          <w:szCs w:val="16"/>
        </w:rPr>
      </w:pPr>
      <w:r w:rsidRPr="002A7242">
        <w:rPr>
          <w:color w:val="000000"/>
          <w:sz w:val="16"/>
          <w:szCs w:val="16"/>
        </w:rPr>
        <w:tab/>
        <w:t>Организатор конкурса: общий отдел администрации Галичского муниципального района Костромской области.</w:t>
      </w:r>
    </w:p>
    <w:p w:rsidR="000A18FF" w:rsidRPr="002A7242" w:rsidRDefault="000A18FF" w:rsidP="000A18FF">
      <w:pPr>
        <w:shd w:val="clear" w:color="auto" w:fill="FFFFFF"/>
        <w:rPr>
          <w:color w:val="000000"/>
          <w:sz w:val="16"/>
          <w:szCs w:val="16"/>
        </w:rPr>
      </w:pPr>
      <w:r w:rsidRPr="002A7242">
        <w:rPr>
          <w:color w:val="000000"/>
          <w:sz w:val="16"/>
          <w:szCs w:val="16"/>
        </w:rPr>
        <w:tab/>
      </w:r>
      <w:proofErr w:type="gramStart"/>
      <w:r w:rsidRPr="002A7242">
        <w:rPr>
          <w:color w:val="000000"/>
          <w:sz w:val="16"/>
          <w:szCs w:val="16"/>
        </w:rPr>
        <w:t>Местонахождение организатора конкурса, контактный телефон: 157201, Костромская область, г. Галич, пл. Революции, д.23а, каб. № 23, тел.8 (49437)</w:t>
      </w:r>
      <w:proofErr w:type="gramEnd"/>
    </w:p>
    <w:p w:rsidR="000A18FF" w:rsidRPr="002A7242" w:rsidRDefault="000A18FF" w:rsidP="002A7242">
      <w:pPr>
        <w:shd w:val="clear" w:color="auto" w:fill="FFFFFF"/>
        <w:rPr>
          <w:sz w:val="16"/>
          <w:szCs w:val="16"/>
        </w:rPr>
      </w:pPr>
      <w:r w:rsidRPr="002A7242">
        <w:rPr>
          <w:color w:val="000000"/>
          <w:sz w:val="16"/>
          <w:szCs w:val="16"/>
        </w:rPr>
        <w:t>2-13-87, 2-21-04</w:t>
      </w:r>
    </w:p>
    <w:p w:rsidR="000A18FF" w:rsidRPr="002A7242" w:rsidRDefault="000A18FF" w:rsidP="000A18FF">
      <w:pPr>
        <w:shd w:val="clear" w:color="auto" w:fill="FFFFFF"/>
        <w:jc w:val="center"/>
        <w:rPr>
          <w:sz w:val="16"/>
          <w:szCs w:val="16"/>
        </w:rPr>
      </w:pPr>
      <w:r w:rsidRPr="002A7242">
        <w:rPr>
          <w:sz w:val="16"/>
          <w:szCs w:val="16"/>
        </w:rPr>
        <w:t>1. Общие сведения.</w:t>
      </w:r>
    </w:p>
    <w:p w:rsidR="000A18FF" w:rsidRPr="002A7242" w:rsidRDefault="000A18FF" w:rsidP="000A18FF">
      <w:pPr>
        <w:shd w:val="clear" w:color="auto" w:fill="FFFFFF"/>
        <w:jc w:val="center"/>
        <w:rPr>
          <w:sz w:val="16"/>
          <w:szCs w:val="16"/>
        </w:rPr>
      </w:pPr>
    </w:p>
    <w:p w:rsidR="000A18FF" w:rsidRPr="002A7242" w:rsidRDefault="000A18FF" w:rsidP="000A18FF">
      <w:pPr>
        <w:shd w:val="clear" w:color="auto" w:fill="FFFFFF"/>
        <w:ind w:left="77" w:right="65" w:firstLine="632"/>
        <w:jc w:val="both"/>
        <w:rPr>
          <w:color w:val="000000"/>
          <w:spacing w:val="3"/>
          <w:sz w:val="16"/>
          <w:szCs w:val="16"/>
        </w:rPr>
      </w:pPr>
      <w:r w:rsidRPr="002A7242">
        <w:rPr>
          <w:color w:val="000000"/>
          <w:spacing w:val="1"/>
          <w:sz w:val="16"/>
          <w:szCs w:val="16"/>
        </w:rPr>
        <w:t>Настоящ</w:t>
      </w:r>
      <w:r w:rsidRPr="002A7242">
        <w:rPr>
          <w:color w:val="000000"/>
          <w:spacing w:val="3"/>
          <w:sz w:val="16"/>
          <w:szCs w:val="16"/>
        </w:rPr>
        <w:t>ая конкурсная документация определяет порядок проведения конкурса, требования к содержанию и форме заявки на участие в конкурсе и оформление документов, необходимых для участия в конкурсе.</w:t>
      </w:r>
    </w:p>
    <w:p w:rsidR="000A18FF" w:rsidRPr="002A7242" w:rsidRDefault="000A18FF" w:rsidP="000A18FF">
      <w:pPr>
        <w:shd w:val="clear" w:color="auto" w:fill="FFFFFF"/>
        <w:ind w:left="77" w:right="65" w:firstLine="632"/>
        <w:jc w:val="both"/>
        <w:rPr>
          <w:color w:val="000000"/>
          <w:spacing w:val="3"/>
          <w:sz w:val="16"/>
          <w:szCs w:val="16"/>
        </w:rPr>
      </w:pPr>
      <w:r w:rsidRPr="002A7242">
        <w:rPr>
          <w:color w:val="000000"/>
          <w:spacing w:val="3"/>
          <w:sz w:val="16"/>
          <w:szCs w:val="16"/>
        </w:rPr>
        <w:t xml:space="preserve">Право на участие в конкурсе имеют граждане, достигшие в возрасте от 25 лет до 50 лет, владеющие государственным языком Российской Федерации и соответствующие установленным квалификационным требованиям к должности, </w:t>
      </w:r>
    </w:p>
    <w:p w:rsidR="000A18FF" w:rsidRPr="002A7242" w:rsidRDefault="000A18FF" w:rsidP="000A18FF">
      <w:pPr>
        <w:shd w:val="clear" w:color="auto" w:fill="FFFFFF"/>
        <w:ind w:left="77" w:right="65" w:firstLine="632"/>
        <w:jc w:val="both"/>
        <w:rPr>
          <w:color w:val="000000"/>
          <w:spacing w:val="3"/>
          <w:sz w:val="16"/>
          <w:szCs w:val="16"/>
        </w:rPr>
      </w:pPr>
      <w:r w:rsidRPr="002A7242">
        <w:rPr>
          <w:color w:val="000000"/>
          <w:spacing w:val="3"/>
          <w:sz w:val="16"/>
          <w:szCs w:val="16"/>
        </w:rPr>
        <w:t>Конкурсная документация включает:</w:t>
      </w:r>
    </w:p>
    <w:p w:rsidR="000A18FF" w:rsidRPr="002A7242" w:rsidRDefault="000A18FF" w:rsidP="000A18FF">
      <w:pPr>
        <w:shd w:val="clear" w:color="auto" w:fill="FFFFFF"/>
        <w:ind w:left="77" w:right="65" w:firstLine="632"/>
        <w:jc w:val="both"/>
        <w:rPr>
          <w:color w:val="000000"/>
          <w:spacing w:val="3"/>
          <w:sz w:val="16"/>
          <w:szCs w:val="16"/>
        </w:rPr>
      </w:pPr>
      <w:r w:rsidRPr="002A7242">
        <w:rPr>
          <w:color w:val="000000"/>
          <w:spacing w:val="3"/>
          <w:sz w:val="16"/>
          <w:szCs w:val="16"/>
        </w:rPr>
        <w:t>-инструкцию по участию в конкурсе;</w:t>
      </w:r>
    </w:p>
    <w:p w:rsidR="000A18FF" w:rsidRPr="002A7242" w:rsidRDefault="000A18FF" w:rsidP="002A7242">
      <w:pPr>
        <w:shd w:val="clear" w:color="auto" w:fill="FFFFFF"/>
        <w:ind w:left="77" w:right="65"/>
        <w:jc w:val="both"/>
        <w:rPr>
          <w:sz w:val="16"/>
          <w:szCs w:val="16"/>
        </w:rPr>
      </w:pPr>
      <w:r w:rsidRPr="002A7242">
        <w:rPr>
          <w:color w:val="000000"/>
          <w:spacing w:val="3"/>
          <w:sz w:val="16"/>
          <w:szCs w:val="16"/>
        </w:rPr>
        <w:tab/>
        <w:t>-образцы заявок на участие в конкурсе о включении в   резерв управленческих кадров Галичского муниципального района Костромской</w:t>
      </w:r>
    </w:p>
    <w:p w:rsidR="000A18FF" w:rsidRPr="002A7242" w:rsidRDefault="000A18FF" w:rsidP="000A18FF">
      <w:pPr>
        <w:shd w:val="clear" w:color="auto" w:fill="FFFFFF"/>
        <w:jc w:val="center"/>
        <w:rPr>
          <w:color w:val="000000"/>
          <w:sz w:val="16"/>
          <w:szCs w:val="16"/>
        </w:rPr>
      </w:pPr>
      <w:r w:rsidRPr="002A7242">
        <w:rPr>
          <w:color w:val="000000"/>
          <w:sz w:val="16"/>
          <w:szCs w:val="16"/>
        </w:rPr>
        <w:t xml:space="preserve"> 2. Инструкция по участию в конкурсе.</w:t>
      </w:r>
    </w:p>
    <w:p w:rsidR="000A18FF" w:rsidRPr="002A7242" w:rsidRDefault="000A18FF" w:rsidP="000A18FF">
      <w:pPr>
        <w:shd w:val="clear" w:color="auto" w:fill="FFFFFF"/>
        <w:jc w:val="both"/>
        <w:rPr>
          <w:sz w:val="16"/>
          <w:szCs w:val="16"/>
        </w:rPr>
      </w:pPr>
      <w:r w:rsidRPr="002A7242">
        <w:rPr>
          <w:sz w:val="16"/>
          <w:szCs w:val="16"/>
        </w:rPr>
        <w:tab/>
        <w:t>2.1.Любой участник вправе направить  в письменной или устной форме в общий отдел  администрации Галичского муниципального района запрос о разъяснении положения о проведении конкурса.</w:t>
      </w:r>
    </w:p>
    <w:p w:rsidR="000A18FF" w:rsidRPr="002A7242" w:rsidRDefault="000A18FF" w:rsidP="000A18FF">
      <w:pPr>
        <w:shd w:val="clear" w:color="auto" w:fill="FFFFFF"/>
        <w:jc w:val="both"/>
        <w:rPr>
          <w:sz w:val="16"/>
          <w:szCs w:val="16"/>
        </w:rPr>
      </w:pPr>
      <w:r w:rsidRPr="002A7242">
        <w:rPr>
          <w:sz w:val="16"/>
          <w:szCs w:val="16"/>
        </w:rPr>
        <w:tab/>
        <w:t>2.2. Организатор конкурса обязан представить в письменной или устной форме разъяснения положений конкурсной документации.</w:t>
      </w:r>
    </w:p>
    <w:p w:rsidR="000A18FF" w:rsidRPr="002A7242" w:rsidRDefault="000A18FF" w:rsidP="000A18FF">
      <w:pPr>
        <w:shd w:val="clear" w:color="auto" w:fill="FFFFFF"/>
        <w:jc w:val="both"/>
        <w:rPr>
          <w:color w:val="000000"/>
          <w:sz w:val="16"/>
          <w:szCs w:val="16"/>
        </w:rPr>
      </w:pPr>
      <w:r w:rsidRPr="002A7242">
        <w:rPr>
          <w:sz w:val="16"/>
          <w:szCs w:val="16"/>
        </w:rPr>
        <w:tab/>
        <w:t>2.3.Конкурс проводится среди граждан, подавших заявление на участие в нём, при соблюдении требований, предъявляемых к участникам конкурса.</w:t>
      </w:r>
    </w:p>
    <w:p w:rsidR="000A18FF" w:rsidRPr="002A7242" w:rsidRDefault="000A18FF" w:rsidP="000A18FF">
      <w:pPr>
        <w:shd w:val="clear" w:color="auto" w:fill="FFFFFF"/>
        <w:jc w:val="both"/>
        <w:rPr>
          <w:color w:val="000000"/>
          <w:sz w:val="16"/>
          <w:szCs w:val="16"/>
        </w:rPr>
      </w:pPr>
      <w:r w:rsidRPr="002A7242">
        <w:rPr>
          <w:color w:val="000000"/>
          <w:sz w:val="16"/>
          <w:szCs w:val="16"/>
        </w:rPr>
        <w:tab/>
      </w:r>
    </w:p>
    <w:p w:rsidR="000A18FF" w:rsidRPr="002A7242" w:rsidRDefault="002A7242" w:rsidP="000A18FF">
      <w:pPr>
        <w:shd w:val="clear" w:color="auto" w:fill="FFFFFF"/>
        <w:jc w:val="both"/>
        <w:rPr>
          <w:color w:val="000000"/>
          <w:sz w:val="16"/>
          <w:szCs w:val="16"/>
        </w:rPr>
      </w:pPr>
      <w:r>
        <w:rPr>
          <w:color w:val="000000"/>
          <w:sz w:val="16"/>
          <w:szCs w:val="16"/>
        </w:rPr>
        <w:t xml:space="preserve">        </w:t>
      </w:r>
      <w:r w:rsidR="000A18FF" w:rsidRPr="002A7242">
        <w:rPr>
          <w:color w:val="000000"/>
          <w:sz w:val="16"/>
          <w:szCs w:val="16"/>
        </w:rPr>
        <w:t>Гражданин вправе участвовать в конкурсе по собственной инициативе.</w:t>
      </w:r>
    </w:p>
    <w:p w:rsidR="000A18FF" w:rsidRPr="002A7242" w:rsidRDefault="000A18FF" w:rsidP="000A18FF">
      <w:pPr>
        <w:shd w:val="clear" w:color="auto" w:fill="FFFFFF"/>
        <w:jc w:val="both"/>
        <w:rPr>
          <w:color w:val="000000"/>
          <w:sz w:val="16"/>
          <w:szCs w:val="16"/>
        </w:rPr>
      </w:pPr>
      <w:r w:rsidRPr="002A7242">
        <w:rPr>
          <w:color w:val="000000"/>
          <w:sz w:val="16"/>
          <w:szCs w:val="16"/>
        </w:rPr>
        <w:tab/>
        <w:t>2.4. Документация для участия в конкурсе должна содержать:</w:t>
      </w:r>
    </w:p>
    <w:p w:rsidR="000A18FF" w:rsidRPr="002A7242" w:rsidRDefault="000A18FF" w:rsidP="000A18FF">
      <w:pPr>
        <w:shd w:val="clear" w:color="auto" w:fill="FFFFFF"/>
        <w:jc w:val="both"/>
        <w:rPr>
          <w:color w:val="000000"/>
          <w:sz w:val="16"/>
          <w:szCs w:val="16"/>
        </w:rPr>
      </w:pPr>
      <w:r w:rsidRPr="002A7242">
        <w:rPr>
          <w:color w:val="000000"/>
          <w:sz w:val="16"/>
          <w:szCs w:val="16"/>
        </w:rPr>
        <w:tab/>
        <w:t>-личное заявление;</w:t>
      </w:r>
    </w:p>
    <w:p w:rsidR="000A18FF" w:rsidRPr="002A7242" w:rsidRDefault="000A18FF" w:rsidP="000A18FF">
      <w:pPr>
        <w:shd w:val="clear" w:color="auto" w:fill="FFFFFF"/>
        <w:jc w:val="both"/>
        <w:rPr>
          <w:color w:val="000000"/>
          <w:sz w:val="16"/>
          <w:szCs w:val="16"/>
        </w:rPr>
      </w:pPr>
      <w:r w:rsidRPr="002A7242">
        <w:rPr>
          <w:color w:val="000000"/>
          <w:sz w:val="16"/>
          <w:szCs w:val="16"/>
        </w:rPr>
        <w:tab/>
      </w:r>
      <w:proofErr w:type="gramStart"/>
      <w:r w:rsidRPr="002A7242">
        <w:rPr>
          <w:color w:val="000000"/>
          <w:sz w:val="16"/>
          <w:szCs w:val="16"/>
        </w:rPr>
        <w:t>-собственноручно заполненную и подписанную анкету по форме, утвержденной распоряжением Правительства Российской Федерации от 26 мая 2005 года № 667-р «Об утверждении формы  анкеты, представляемой гражданином Российской Федерации, поступающим на государственную гражданскую службу Российской Федерации или на муниципальную службу в Российской Федерации», с приложением фотографии 3</w:t>
      </w:r>
      <w:r w:rsidRPr="002A7242">
        <w:rPr>
          <w:color w:val="000000"/>
          <w:sz w:val="16"/>
          <w:szCs w:val="16"/>
          <w:lang w:val="en-US"/>
        </w:rPr>
        <w:t>x</w:t>
      </w:r>
      <w:r w:rsidRPr="002A7242">
        <w:rPr>
          <w:color w:val="000000"/>
          <w:sz w:val="16"/>
          <w:szCs w:val="16"/>
        </w:rPr>
        <w:t>4;</w:t>
      </w:r>
      <w:proofErr w:type="gramEnd"/>
    </w:p>
    <w:p w:rsidR="000A18FF" w:rsidRPr="002A7242" w:rsidRDefault="000A18FF" w:rsidP="000A18FF">
      <w:pPr>
        <w:shd w:val="clear" w:color="auto" w:fill="FFFFFF"/>
        <w:jc w:val="both"/>
        <w:rPr>
          <w:color w:val="000000"/>
          <w:sz w:val="16"/>
          <w:szCs w:val="16"/>
        </w:rPr>
      </w:pPr>
      <w:r w:rsidRPr="002A7242">
        <w:rPr>
          <w:color w:val="000000"/>
          <w:sz w:val="16"/>
          <w:szCs w:val="16"/>
        </w:rPr>
        <w:tab/>
        <w:t>-копию паспорта или заменяющего его документа (соответствующий документ предъявляется  лично по прибытии на конкурс для обозрения);</w:t>
      </w:r>
    </w:p>
    <w:p w:rsidR="000A18FF" w:rsidRPr="002A7242" w:rsidRDefault="000A18FF" w:rsidP="000A18FF">
      <w:pPr>
        <w:shd w:val="clear" w:color="auto" w:fill="FFFFFF"/>
        <w:jc w:val="both"/>
        <w:rPr>
          <w:color w:val="000000"/>
          <w:sz w:val="16"/>
          <w:szCs w:val="16"/>
        </w:rPr>
      </w:pPr>
      <w:r w:rsidRPr="002A7242">
        <w:rPr>
          <w:color w:val="000000"/>
          <w:sz w:val="16"/>
          <w:szCs w:val="16"/>
        </w:rPr>
        <w:tab/>
        <w:t>-копию трудовой книжки или иные документы, подтверждающие трудовую (служебную) деятельность гражданина;</w:t>
      </w:r>
    </w:p>
    <w:p w:rsidR="000A18FF" w:rsidRPr="002A7242" w:rsidRDefault="000A18FF" w:rsidP="000A18FF">
      <w:pPr>
        <w:shd w:val="clear" w:color="auto" w:fill="FFFFFF"/>
        <w:jc w:val="both"/>
        <w:rPr>
          <w:color w:val="000000"/>
          <w:sz w:val="16"/>
          <w:szCs w:val="16"/>
        </w:rPr>
      </w:pPr>
      <w:r w:rsidRPr="002A7242">
        <w:rPr>
          <w:color w:val="000000"/>
          <w:sz w:val="16"/>
          <w:szCs w:val="16"/>
        </w:rPr>
        <w:tab/>
        <w:t>-копии документов о профессиональном образовании, а также по желанию гражданина о дополнительном профессиональном образовании, присвоении учёной степени, учёного звания, заверенные нотариально или кадровыми службами по месту работы (службы);</w:t>
      </w:r>
    </w:p>
    <w:p w:rsidR="000A18FF" w:rsidRPr="002A7242" w:rsidRDefault="000A18FF" w:rsidP="000A18FF">
      <w:pPr>
        <w:shd w:val="clear" w:color="auto" w:fill="FFFFFF"/>
        <w:jc w:val="both"/>
        <w:rPr>
          <w:color w:val="000000"/>
          <w:sz w:val="16"/>
          <w:szCs w:val="16"/>
        </w:rPr>
      </w:pPr>
      <w:r w:rsidRPr="002A7242">
        <w:rPr>
          <w:color w:val="000000"/>
          <w:sz w:val="16"/>
          <w:szCs w:val="16"/>
        </w:rPr>
        <w:t xml:space="preserve">          - представление </w:t>
      </w:r>
      <w:r w:rsidRPr="002A7242">
        <w:rPr>
          <w:sz w:val="16"/>
          <w:szCs w:val="16"/>
        </w:rPr>
        <w:t>для включения в резерв управленческих кадров, содержащее качественную оценку уровня личных профессиональных компетенций и опыта работы;</w:t>
      </w:r>
    </w:p>
    <w:p w:rsidR="000A18FF" w:rsidRPr="002A7242" w:rsidRDefault="000A18FF" w:rsidP="000A18FF">
      <w:pPr>
        <w:shd w:val="clear" w:color="auto" w:fill="FFFFFF"/>
        <w:jc w:val="both"/>
        <w:rPr>
          <w:color w:val="000000"/>
          <w:sz w:val="16"/>
          <w:szCs w:val="16"/>
        </w:rPr>
      </w:pPr>
      <w:r w:rsidRPr="002A7242">
        <w:rPr>
          <w:color w:val="000000"/>
          <w:sz w:val="16"/>
          <w:szCs w:val="16"/>
        </w:rPr>
        <w:t xml:space="preserve">          -согласие  на обработку персональных данных.</w:t>
      </w:r>
    </w:p>
    <w:p w:rsidR="000A18FF" w:rsidRPr="002A7242" w:rsidRDefault="000A18FF" w:rsidP="000A18FF">
      <w:pPr>
        <w:shd w:val="clear" w:color="auto" w:fill="FFFFFF"/>
        <w:jc w:val="both"/>
        <w:rPr>
          <w:color w:val="000000"/>
          <w:sz w:val="16"/>
          <w:szCs w:val="16"/>
        </w:rPr>
      </w:pPr>
      <w:r w:rsidRPr="002A7242">
        <w:rPr>
          <w:color w:val="000000"/>
          <w:sz w:val="16"/>
          <w:szCs w:val="16"/>
        </w:rPr>
        <w:lastRenderedPageBreak/>
        <w:tab/>
        <w:t>Гражданин вправе  представить дополнительные сведения, отражающие достижения в профессиональной и общественной деятельности.</w:t>
      </w:r>
    </w:p>
    <w:p w:rsidR="000A18FF" w:rsidRPr="002A7242" w:rsidRDefault="000A18FF" w:rsidP="000A18FF">
      <w:pPr>
        <w:shd w:val="clear" w:color="auto" w:fill="FFFFFF"/>
        <w:jc w:val="both"/>
        <w:rPr>
          <w:color w:val="000000"/>
          <w:sz w:val="16"/>
          <w:szCs w:val="16"/>
        </w:rPr>
      </w:pPr>
      <w:r w:rsidRPr="002A7242">
        <w:rPr>
          <w:color w:val="000000"/>
          <w:sz w:val="16"/>
          <w:szCs w:val="16"/>
        </w:rPr>
        <w:tab/>
        <w:t>2.5.Документы для участия в конкурсе представляются организаторам конкурса в течение 21 дня со дня объявления об их приеме.</w:t>
      </w:r>
    </w:p>
    <w:p w:rsidR="000A18FF" w:rsidRPr="002A7242" w:rsidRDefault="000A18FF" w:rsidP="000A18FF">
      <w:pPr>
        <w:shd w:val="clear" w:color="auto" w:fill="FFFFFF"/>
        <w:jc w:val="both"/>
        <w:rPr>
          <w:color w:val="000000"/>
          <w:sz w:val="16"/>
          <w:szCs w:val="16"/>
        </w:rPr>
      </w:pPr>
      <w:r w:rsidRPr="002A7242">
        <w:rPr>
          <w:color w:val="000000"/>
          <w:sz w:val="16"/>
          <w:szCs w:val="16"/>
        </w:rPr>
        <w:tab/>
        <w:t xml:space="preserve">Конкурсная комиссия не </w:t>
      </w:r>
      <w:proofErr w:type="gramStart"/>
      <w:r w:rsidRPr="002A7242">
        <w:rPr>
          <w:color w:val="000000"/>
          <w:sz w:val="16"/>
          <w:szCs w:val="16"/>
        </w:rPr>
        <w:t>позднее</w:t>
      </w:r>
      <w:proofErr w:type="gramEnd"/>
      <w:r w:rsidRPr="002A7242">
        <w:rPr>
          <w:color w:val="000000"/>
          <w:sz w:val="16"/>
          <w:szCs w:val="16"/>
        </w:rPr>
        <w:t xml:space="preserve"> чем за 15 календарных дней до начала  второго этапа конкурса сообщает о дате, времени и месте его проведения.</w:t>
      </w:r>
    </w:p>
    <w:p w:rsidR="000A18FF" w:rsidRPr="002A7242" w:rsidRDefault="000A18FF" w:rsidP="000A18FF">
      <w:pPr>
        <w:shd w:val="clear" w:color="auto" w:fill="FFFFFF"/>
        <w:jc w:val="center"/>
        <w:rPr>
          <w:color w:val="000000"/>
          <w:sz w:val="16"/>
          <w:szCs w:val="16"/>
        </w:rPr>
      </w:pPr>
    </w:p>
    <w:p w:rsidR="000A18FF" w:rsidRPr="002A7242" w:rsidRDefault="000A18FF" w:rsidP="000A18FF">
      <w:pPr>
        <w:jc w:val="right"/>
        <w:rPr>
          <w:b/>
          <w:sz w:val="16"/>
          <w:szCs w:val="16"/>
        </w:rPr>
      </w:pPr>
      <w:r w:rsidRPr="002A7242">
        <w:rPr>
          <w:b/>
          <w:sz w:val="16"/>
          <w:szCs w:val="16"/>
        </w:rPr>
        <w:t>ОБРАЗЕЦ</w:t>
      </w:r>
    </w:p>
    <w:p w:rsidR="000A18FF" w:rsidRPr="002A7242" w:rsidRDefault="000A18FF" w:rsidP="000A18FF">
      <w:pPr>
        <w:jc w:val="right"/>
        <w:rPr>
          <w:b/>
          <w:sz w:val="16"/>
          <w:szCs w:val="16"/>
        </w:rPr>
      </w:pPr>
      <w:r w:rsidRPr="002A7242">
        <w:rPr>
          <w:b/>
          <w:sz w:val="16"/>
          <w:szCs w:val="16"/>
        </w:rPr>
        <w:t>ЗАПОЛНЯЕТСЯ СОБСТВЕННОРУЧНО</w:t>
      </w:r>
    </w:p>
    <w:p w:rsidR="000A18FF" w:rsidRPr="002A7242" w:rsidRDefault="000A18FF" w:rsidP="000A18FF">
      <w:pPr>
        <w:jc w:val="right"/>
        <w:rPr>
          <w:b/>
          <w:sz w:val="16"/>
          <w:szCs w:val="16"/>
        </w:rPr>
      </w:pPr>
    </w:p>
    <w:p w:rsidR="000A18FF" w:rsidRPr="002A7242" w:rsidRDefault="000A18FF" w:rsidP="000A18FF">
      <w:pPr>
        <w:jc w:val="right"/>
        <w:rPr>
          <w:b/>
          <w:sz w:val="16"/>
          <w:szCs w:val="16"/>
        </w:rPr>
      </w:pPr>
    </w:p>
    <w:tbl>
      <w:tblPr>
        <w:tblW w:w="5528" w:type="dxa"/>
        <w:tblInd w:w="4503" w:type="dxa"/>
        <w:tblLook w:val="00A0"/>
      </w:tblPr>
      <w:tblGrid>
        <w:gridCol w:w="1134"/>
        <w:gridCol w:w="2693"/>
        <w:gridCol w:w="1701"/>
      </w:tblGrid>
      <w:tr w:rsidR="000A18FF" w:rsidRPr="002A7242" w:rsidTr="00195AFB">
        <w:tc>
          <w:tcPr>
            <w:tcW w:w="5528" w:type="dxa"/>
            <w:gridSpan w:val="3"/>
          </w:tcPr>
          <w:p w:rsidR="000A18FF" w:rsidRPr="002A7242" w:rsidRDefault="000A18FF" w:rsidP="00195AFB">
            <w:pPr>
              <w:ind w:left="-108"/>
              <w:rPr>
                <w:sz w:val="16"/>
                <w:szCs w:val="16"/>
              </w:rPr>
            </w:pPr>
            <w:r w:rsidRPr="002A7242">
              <w:rPr>
                <w:sz w:val="16"/>
                <w:szCs w:val="16"/>
              </w:rPr>
              <w:t>В комиссию по формированию и подготовке резерва управленческих кадров Галичского муниципального района Костромской области</w:t>
            </w:r>
          </w:p>
        </w:tc>
      </w:tr>
      <w:tr w:rsidR="000A18FF" w:rsidRPr="002A7242" w:rsidTr="00195AFB">
        <w:tc>
          <w:tcPr>
            <w:tcW w:w="5528" w:type="dxa"/>
            <w:gridSpan w:val="3"/>
            <w:tcBorders>
              <w:bottom w:val="single" w:sz="4" w:space="0" w:color="auto"/>
            </w:tcBorders>
          </w:tcPr>
          <w:p w:rsidR="000A18FF" w:rsidRPr="002A7242" w:rsidRDefault="000A18FF" w:rsidP="00195AFB">
            <w:pPr>
              <w:rPr>
                <w:sz w:val="16"/>
                <w:szCs w:val="16"/>
              </w:rPr>
            </w:pPr>
          </w:p>
        </w:tc>
      </w:tr>
      <w:tr w:rsidR="000A18FF" w:rsidRPr="002A7242" w:rsidTr="00195AFB">
        <w:tc>
          <w:tcPr>
            <w:tcW w:w="5528" w:type="dxa"/>
            <w:gridSpan w:val="3"/>
            <w:tcBorders>
              <w:top w:val="single" w:sz="4" w:space="0" w:color="auto"/>
              <w:bottom w:val="single" w:sz="4" w:space="0" w:color="auto"/>
            </w:tcBorders>
          </w:tcPr>
          <w:p w:rsidR="000A18FF" w:rsidRPr="002A7242" w:rsidRDefault="000A18FF" w:rsidP="00195AFB">
            <w:pPr>
              <w:rPr>
                <w:sz w:val="16"/>
                <w:szCs w:val="16"/>
              </w:rPr>
            </w:pPr>
          </w:p>
        </w:tc>
      </w:tr>
      <w:tr w:rsidR="000A18FF" w:rsidRPr="002A7242" w:rsidTr="00195AFB">
        <w:tc>
          <w:tcPr>
            <w:tcW w:w="3827" w:type="dxa"/>
            <w:gridSpan w:val="2"/>
            <w:tcBorders>
              <w:top w:val="single" w:sz="4" w:space="0" w:color="auto"/>
            </w:tcBorders>
          </w:tcPr>
          <w:p w:rsidR="000A18FF" w:rsidRPr="002A7242" w:rsidRDefault="000A18FF" w:rsidP="00195AFB">
            <w:pPr>
              <w:ind w:left="-108"/>
              <w:rPr>
                <w:sz w:val="16"/>
                <w:szCs w:val="16"/>
              </w:rPr>
            </w:pPr>
            <w:proofErr w:type="gramStart"/>
            <w:r w:rsidRPr="002A7242">
              <w:rPr>
                <w:sz w:val="16"/>
                <w:szCs w:val="16"/>
              </w:rPr>
              <w:t>проживающего</w:t>
            </w:r>
            <w:proofErr w:type="gramEnd"/>
            <w:r w:rsidRPr="002A7242">
              <w:rPr>
                <w:sz w:val="16"/>
                <w:szCs w:val="16"/>
              </w:rPr>
              <w:t xml:space="preserve"> (ей) по адресу:</w:t>
            </w:r>
          </w:p>
        </w:tc>
        <w:tc>
          <w:tcPr>
            <w:tcW w:w="1701" w:type="dxa"/>
            <w:tcBorders>
              <w:top w:val="single" w:sz="4" w:space="0" w:color="auto"/>
              <w:bottom w:val="single" w:sz="4" w:space="0" w:color="auto"/>
            </w:tcBorders>
          </w:tcPr>
          <w:p w:rsidR="000A18FF" w:rsidRPr="002A7242" w:rsidRDefault="000A18FF" w:rsidP="00195AFB">
            <w:pPr>
              <w:rPr>
                <w:sz w:val="16"/>
                <w:szCs w:val="16"/>
              </w:rPr>
            </w:pPr>
          </w:p>
        </w:tc>
      </w:tr>
      <w:tr w:rsidR="000A18FF" w:rsidRPr="002A7242" w:rsidTr="00195AFB">
        <w:tc>
          <w:tcPr>
            <w:tcW w:w="5528" w:type="dxa"/>
            <w:gridSpan w:val="3"/>
            <w:tcBorders>
              <w:bottom w:val="single" w:sz="4" w:space="0" w:color="auto"/>
            </w:tcBorders>
          </w:tcPr>
          <w:p w:rsidR="000A18FF" w:rsidRPr="002A7242" w:rsidRDefault="000A18FF" w:rsidP="00195AFB">
            <w:pPr>
              <w:rPr>
                <w:sz w:val="16"/>
                <w:szCs w:val="16"/>
              </w:rPr>
            </w:pPr>
          </w:p>
        </w:tc>
      </w:tr>
      <w:tr w:rsidR="000A18FF" w:rsidRPr="002A7242" w:rsidTr="00195AFB">
        <w:tc>
          <w:tcPr>
            <w:tcW w:w="1134" w:type="dxa"/>
            <w:tcBorders>
              <w:top w:val="single" w:sz="4" w:space="0" w:color="auto"/>
            </w:tcBorders>
          </w:tcPr>
          <w:p w:rsidR="000A18FF" w:rsidRPr="002A7242" w:rsidRDefault="000A18FF" w:rsidP="00195AFB">
            <w:pPr>
              <w:ind w:left="-108"/>
              <w:rPr>
                <w:sz w:val="16"/>
                <w:szCs w:val="16"/>
              </w:rPr>
            </w:pPr>
            <w:r w:rsidRPr="002A7242">
              <w:rPr>
                <w:sz w:val="16"/>
                <w:szCs w:val="16"/>
              </w:rPr>
              <w:t>паспорт</w:t>
            </w:r>
          </w:p>
        </w:tc>
        <w:tc>
          <w:tcPr>
            <w:tcW w:w="4394" w:type="dxa"/>
            <w:gridSpan w:val="2"/>
            <w:tcBorders>
              <w:top w:val="single" w:sz="4" w:space="0" w:color="auto"/>
              <w:bottom w:val="single" w:sz="4" w:space="0" w:color="auto"/>
            </w:tcBorders>
          </w:tcPr>
          <w:p w:rsidR="000A18FF" w:rsidRPr="002A7242" w:rsidRDefault="000A18FF" w:rsidP="00195AFB">
            <w:pPr>
              <w:rPr>
                <w:sz w:val="16"/>
                <w:szCs w:val="16"/>
              </w:rPr>
            </w:pPr>
          </w:p>
        </w:tc>
      </w:tr>
      <w:tr w:rsidR="000A18FF" w:rsidRPr="002A7242" w:rsidTr="00195AFB">
        <w:tc>
          <w:tcPr>
            <w:tcW w:w="5528" w:type="dxa"/>
            <w:gridSpan w:val="3"/>
            <w:tcBorders>
              <w:bottom w:val="single" w:sz="4" w:space="0" w:color="auto"/>
            </w:tcBorders>
          </w:tcPr>
          <w:p w:rsidR="000A18FF" w:rsidRPr="002A7242" w:rsidRDefault="000A18FF" w:rsidP="00195AFB">
            <w:pPr>
              <w:rPr>
                <w:sz w:val="16"/>
                <w:szCs w:val="16"/>
              </w:rPr>
            </w:pPr>
          </w:p>
        </w:tc>
      </w:tr>
      <w:tr w:rsidR="000A18FF" w:rsidRPr="002A7242" w:rsidTr="00195AFB">
        <w:tc>
          <w:tcPr>
            <w:tcW w:w="1134" w:type="dxa"/>
          </w:tcPr>
          <w:p w:rsidR="000A18FF" w:rsidRPr="002A7242" w:rsidRDefault="000A18FF" w:rsidP="00195AFB">
            <w:pPr>
              <w:ind w:left="-108"/>
              <w:rPr>
                <w:sz w:val="16"/>
                <w:szCs w:val="16"/>
              </w:rPr>
            </w:pPr>
            <w:r w:rsidRPr="002A7242">
              <w:rPr>
                <w:sz w:val="16"/>
                <w:szCs w:val="16"/>
              </w:rPr>
              <w:t>телефон</w:t>
            </w:r>
          </w:p>
        </w:tc>
        <w:tc>
          <w:tcPr>
            <w:tcW w:w="4394" w:type="dxa"/>
            <w:gridSpan w:val="2"/>
            <w:tcBorders>
              <w:top w:val="single" w:sz="4" w:space="0" w:color="auto"/>
              <w:bottom w:val="single" w:sz="4" w:space="0" w:color="auto"/>
            </w:tcBorders>
          </w:tcPr>
          <w:p w:rsidR="000A18FF" w:rsidRPr="002A7242" w:rsidRDefault="000A18FF" w:rsidP="00195AFB">
            <w:pPr>
              <w:rPr>
                <w:sz w:val="16"/>
                <w:szCs w:val="16"/>
              </w:rPr>
            </w:pPr>
          </w:p>
        </w:tc>
      </w:tr>
      <w:tr w:rsidR="000A18FF" w:rsidRPr="002A7242" w:rsidTr="00195AFB">
        <w:tc>
          <w:tcPr>
            <w:tcW w:w="1134" w:type="dxa"/>
          </w:tcPr>
          <w:p w:rsidR="000A18FF" w:rsidRPr="002A7242" w:rsidRDefault="000A18FF" w:rsidP="00195AFB">
            <w:pPr>
              <w:ind w:left="-108"/>
              <w:rPr>
                <w:sz w:val="16"/>
                <w:szCs w:val="16"/>
              </w:rPr>
            </w:pPr>
            <w:r w:rsidRPr="002A7242">
              <w:rPr>
                <w:sz w:val="16"/>
                <w:szCs w:val="16"/>
                <w:lang w:val="en-US"/>
              </w:rPr>
              <w:t>e-mail</w:t>
            </w:r>
            <w:r w:rsidRPr="002A7242">
              <w:rPr>
                <w:sz w:val="16"/>
                <w:szCs w:val="16"/>
              </w:rPr>
              <w:t>:</w:t>
            </w:r>
          </w:p>
        </w:tc>
        <w:tc>
          <w:tcPr>
            <w:tcW w:w="4394" w:type="dxa"/>
            <w:gridSpan w:val="2"/>
            <w:tcBorders>
              <w:top w:val="single" w:sz="4" w:space="0" w:color="auto"/>
              <w:bottom w:val="single" w:sz="4" w:space="0" w:color="auto"/>
            </w:tcBorders>
          </w:tcPr>
          <w:p w:rsidR="000A18FF" w:rsidRPr="002A7242" w:rsidRDefault="000A18FF" w:rsidP="00195AFB">
            <w:pPr>
              <w:rPr>
                <w:sz w:val="16"/>
                <w:szCs w:val="16"/>
              </w:rPr>
            </w:pPr>
          </w:p>
        </w:tc>
      </w:tr>
    </w:tbl>
    <w:p w:rsidR="000A18FF" w:rsidRPr="002A7242" w:rsidRDefault="000A18FF" w:rsidP="000A18FF">
      <w:pPr>
        <w:rPr>
          <w:sz w:val="16"/>
          <w:szCs w:val="16"/>
        </w:rPr>
      </w:pPr>
    </w:p>
    <w:p w:rsidR="000A18FF" w:rsidRPr="002A7242" w:rsidRDefault="000A18FF" w:rsidP="000A18FF">
      <w:pPr>
        <w:rPr>
          <w:sz w:val="16"/>
          <w:szCs w:val="16"/>
        </w:rPr>
      </w:pPr>
    </w:p>
    <w:p w:rsidR="000A18FF" w:rsidRPr="002A7242" w:rsidRDefault="000A18FF" w:rsidP="000A18FF">
      <w:pPr>
        <w:rPr>
          <w:sz w:val="16"/>
          <w:szCs w:val="16"/>
        </w:rPr>
      </w:pPr>
    </w:p>
    <w:p w:rsidR="000A18FF" w:rsidRPr="002A7242" w:rsidRDefault="000A18FF" w:rsidP="000A18FF">
      <w:pPr>
        <w:jc w:val="center"/>
        <w:rPr>
          <w:sz w:val="16"/>
          <w:szCs w:val="16"/>
        </w:rPr>
      </w:pPr>
      <w:r w:rsidRPr="002A7242">
        <w:rPr>
          <w:sz w:val="16"/>
          <w:szCs w:val="16"/>
        </w:rPr>
        <w:t>Заявление</w:t>
      </w:r>
    </w:p>
    <w:p w:rsidR="000A18FF" w:rsidRPr="002A7242" w:rsidRDefault="000A18FF" w:rsidP="000A18FF">
      <w:pPr>
        <w:jc w:val="both"/>
        <w:rPr>
          <w:sz w:val="16"/>
          <w:szCs w:val="16"/>
        </w:rPr>
      </w:pPr>
    </w:p>
    <w:p w:rsidR="000A18FF" w:rsidRPr="002A7242" w:rsidRDefault="000A18FF" w:rsidP="000A18FF">
      <w:pPr>
        <w:rPr>
          <w:sz w:val="16"/>
          <w:szCs w:val="16"/>
        </w:rPr>
      </w:pPr>
      <w:r w:rsidRPr="002A7242">
        <w:rPr>
          <w:sz w:val="16"/>
          <w:szCs w:val="16"/>
        </w:rPr>
        <w:tab/>
        <w:t xml:space="preserve">Прошу допустить меня </w:t>
      </w:r>
      <w:proofErr w:type="gramStart"/>
      <w:r w:rsidRPr="002A7242">
        <w:rPr>
          <w:sz w:val="16"/>
          <w:szCs w:val="16"/>
        </w:rPr>
        <w:t>к участию в конкурсе на включение в резерв управленческих кадров Галичского муниципального района Костромской области для замещения</w:t>
      </w:r>
      <w:proofErr w:type="gramEnd"/>
      <w:r w:rsidRPr="002A7242">
        <w:rPr>
          <w:sz w:val="16"/>
          <w:szCs w:val="16"/>
        </w:rPr>
        <w:t xml:space="preserve"> должности</w:t>
      </w:r>
      <w:r w:rsidRPr="002A7242">
        <w:rPr>
          <w:sz w:val="16"/>
          <w:szCs w:val="16"/>
        </w:rPr>
        <w:br/>
        <w:t>_________________________________________________________________</w:t>
      </w:r>
    </w:p>
    <w:p w:rsidR="000A18FF" w:rsidRPr="002A7242" w:rsidRDefault="000A18FF" w:rsidP="000A18FF">
      <w:pPr>
        <w:jc w:val="both"/>
        <w:rPr>
          <w:sz w:val="16"/>
          <w:szCs w:val="16"/>
        </w:rPr>
      </w:pPr>
      <w:r w:rsidRPr="002A7242">
        <w:rPr>
          <w:sz w:val="16"/>
          <w:szCs w:val="16"/>
        </w:rPr>
        <w:t>_________________________________________________________________</w:t>
      </w:r>
    </w:p>
    <w:p w:rsidR="000A18FF" w:rsidRPr="002A7242" w:rsidRDefault="000A18FF" w:rsidP="000A18FF">
      <w:pPr>
        <w:jc w:val="both"/>
        <w:rPr>
          <w:sz w:val="16"/>
          <w:szCs w:val="16"/>
        </w:rPr>
      </w:pPr>
    </w:p>
    <w:p w:rsidR="000A18FF" w:rsidRPr="002A7242" w:rsidRDefault="000A18FF" w:rsidP="000A18FF">
      <w:pPr>
        <w:jc w:val="both"/>
        <w:rPr>
          <w:sz w:val="16"/>
          <w:szCs w:val="16"/>
        </w:rPr>
      </w:pPr>
      <w:r w:rsidRPr="002A7242">
        <w:rPr>
          <w:sz w:val="16"/>
          <w:szCs w:val="16"/>
        </w:rPr>
        <w:tab/>
        <w:t>К заявлению прилагаю следующие документы:</w:t>
      </w:r>
    </w:p>
    <w:p w:rsidR="000A18FF" w:rsidRPr="002A7242" w:rsidRDefault="000A18FF" w:rsidP="000A18FF">
      <w:pPr>
        <w:jc w:val="both"/>
        <w:rPr>
          <w:sz w:val="16"/>
          <w:szCs w:val="16"/>
        </w:rPr>
      </w:pPr>
      <w:r w:rsidRPr="002A7242">
        <w:rPr>
          <w:sz w:val="16"/>
          <w:szCs w:val="16"/>
        </w:rPr>
        <w:tab/>
        <w:t>1. Анкету</w:t>
      </w:r>
    </w:p>
    <w:p w:rsidR="000A18FF" w:rsidRPr="002A7242" w:rsidRDefault="000A18FF" w:rsidP="000A18FF">
      <w:pPr>
        <w:jc w:val="both"/>
        <w:rPr>
          <w:sz w:val="16"/>
          <w:szCs w:val="16"/>
        </w:rPr>
      </w:pPr>
      <w:r w:rsidRPr="002A7242">
        <w:rPr>
          <w:sz w:val="16"/>
          <w:szCs w:val="16"/>
        </w:rPr>
        <w:tab/>
        <w:t>2. Копию паспорта</w:t>
      </w:r>
    </w:p>
    <w:p w:rsidR="000A18FF" w:rsidRPr="002A7242" w:rsidRDefault="000A18FF" w:rsidP="000A18FF">
      <w:pPr>
        <w:jc w:val="both"/>
        <w:rPr>
          <w:sz w:val="16"/>
          <w:szCs w:val="16"/>
        </w:rPr>
      </w:pPr>
      <w:r w:rsidRPr="002A7242">
        <w:rPr>
          <w:sz w:val="16"/>
          <w:szCs w:val="16"/>
        </w:rPr>
        <w:tab/>
        <w:t>3. Копию трудовой книжки</w:t>
      </w:r>
    </w:p>
    <w:p w:rsidR="000A18FF" w:rsidRPr="002A7242" w:rsidRDefault="000A18FF" w:rsidP="000A18FF">
      <w:pPr>
        <w:jc w:val="both"/>
        <w:rPr>
          <w:sz w:val="16"/>
          <w:szCs w:val="16"/>
        </w:rPr>
      </w:pPr>
      <w:r w:rsidRPr="002A7242">
        <w:rPr>
          <w:sz w:val="16"/>
          <w:szCs w:val="16"/>
        </w:rPr>
        <w:tab/>
        <w:t>4.Копию диплома об образовании, о дополнительном профессиональном образовании¸ присвоении ученой степени ученого звания,</w:t>
      </w:r>
    </w:p>
    <w:p w:rsidR="000A18FF" w:rsidRPr="002A7242" w:rsidRDefault="000A18FF" w:rsidP="000A18FF">
      <w:pPr>
        <w:jc w:val="both"/>
        <w:rPr>
          <w:sz w:val="16"/>
          <w:szCs w:val="16"/>
        </w:rPr>
      </w:pPr>
      <w:r w:rsidRPr="002A7242">
        <w:rPr>
          <w:sz w:val="16"/>
          <w:szCs w:val="16"/>
        </w:rPr>
        <w:tab/>
        <w:t>5. Представление для включения в резерв</w:t>
      </w:r>
    </w:p>
    <w:p w:rsidR="000A18FF" w:rsidRPr="002A7242" w:rsidRDefault="000A18FF" w:rsidP="000A18FF">
      <w:pPr>
        <w:jc w:val="both"/>
        <w:rPr>
          <w:rStyle w:val="a3"/>
          <w:color w:val="auto"/>
          <w:sz w:val="16"/>
          <w:szCs w:val="16"/>
          <w:u w:val="none"/>
        </w:rPr>
      </w:pPr>
      <w:r w:rsidRPr="002A7242">
        <w:rPr>
          <w:sz w:val="16"/>
          <w:szCs w:val="16"/>
        </w:rPr>
        <w:tab/>
        <w:t xml:space="preserve">6. </w:t>
      </w:r>
      <w:r w:rsidR="00EF2BDA" w:rsidRPr="002A7242">
        <w:rPr>
          <w:sz w:val="16"/>
          <w:szCs w:val="16"/>
        </w:rPr>
        <w:fldChar w:fldCharType="begin"/>
      </w:r>
      <w:r w:rsidRPr="002A7242">
        <w:rPr>
          <w:sz w:val="16"/>
          <w:szCs w:val="16"/>
        </w:rPr>
        <w:instrText xml:space="preserve"> HYPERLINK "Согласие%20на%20обработку%20персональных%20данных.doc" </w:instrText>
      </w:r>
      <w:r w:rsidR="00EF2BDA" w:rsidRPr="002A7242">
        <w:rPr>
          <w:sz w:val="16"/>
          <w:szCs w:val="16"/>
        </w:rPr>
        <w:fldChar w:fldCharType="separate"/>
      </w:r>
      <w:r w:rsidRPr="002A7242">
        <w:rPr>
          <w:rStyle w:val="a3"/>
          <w:color w:val="auto"/>
          <w:sz w:val="16"/>
          <w:szCs w:val="16"/>
          <w:u w:val="none"/>
        </w:rPr>
        <w:t>Согласие на обработку персональных данных.</w:t>
      </w:r>
    </w:p>
    <w:p w:rsidR="000A18FF" w:rsidRPr="002A7242" w:rsidRDefault="00EF2BDA" w:rsidP="00315375">
      <w:pPr>
        <w:jc w:val="both"/>
        <w:rPr>
          <w:sz w:val="16"/>
          <w:szCs w:val="16"/>
        </w:rPr>
      </w:pPr>
      <w:r w:rsidRPr="002A7242">
        <w:rPr>
          <w:sz w:val="16"/>
          <w:szCs w:val="16"/>
        </w:rPr>
        <w:fldChar w:fldCharType="end"/>
      </w:r>
      <w:bookmarkStart w:id="0" w:name="_GoBack"/>
      <w:bookmarkEnd w:id="0"/>
    </w:p>
    <w:p w:rsidR="000A18FF" w:rsidRPr="002A7242" w:rsidRDefault="000A18FF" w:rsidP="00315375">
      <w:pPr>
        <w:jc w:val="right"/>
        <w:rPr>
          <w:sz w:val="16"/>
          <w:szCs w:val="16"/>
        </w:rPr>
      </w:pPr>
      <w:r w:rsidRPr="002A7242">
        <w:rPr>
          <w:sz w:val="16"/>
          <w:szCs w:val="16"/>
        </w:rPr>
        <w:t>Дата, подпис</w:t>
      </w:r>
      <w:r w:rsidR="00315375">
        <w:rPr>
          <w:sz w:val="16"/>
          <w:szCs w:val="16"/>
        </w:rPr>
        <w:t>ь</w:t>
      </w:r>
    </w:p>
    <w:p w:rsidR="000A18FF" w:rsidRPr="002A7242" w:rsidRDefault="000A18FF" w:rsidP="000A18FF">
      <w:pPr>
        <w:jc w:val="both"/>
        <w:rPr>
          <w:sz w:val="16"/>
          <w:szCs w:val="16"/>
        </w:rPr>
      </w:pPr>
      <w:r w:rsidRPr="002A7242">
        <w:rPr>
          <w:sz w:val="16"/>
          <w:szCs w:val="16"/>
        </w:rPr>
        <w:t>Копии документов должны быть заверены кадровой службой по месту работы (службы).</w:t>
      </w:r>
    </w:p>
    <w:p w:rsidR="000A18FF" w:rsidRPr="002A7242" w:rsidRDefault="000A18FF" w:rsidP="000A18FF">
      <w:pPr>
        <w:shd w:val="clear" w:color="auto" w:fill="FFFFFF"/>
        <w:jc w:val="both"/>
        <w:rPr>
          <w:color w:val="000000"/>
          <w:sz w:val="16"/>
          <w:szCs w:val="16"/>
        </w:rPr>
      </w:pPr>
    </w:p>
    <w:p w:rsidR="000A18FF" w:rsidRPr="002A7242" w:rsidRDefault="000A18FF" w:rsidP="000A18FF">
      <w:pPr>
        <w:autoSpaceDE w:val="0"/>
        <w:autoSpaceDN w:val="0"/>
        <w:adjustRightInd w:val="0"/>
        <w:ind w:firstLine="540"/>
        <w:jc w:val="both"/>
        <w:rPr>
          <w:sz w:val="16"/>
          <w:szCs w:val="16"/>
        </w:rPr>
      </w:pPr>
    </w:p>
    <w:p w:rsidR="000A18FF" w:rsidRPr="002A7242" w:rsidRDefault="000A18FF" w:rsidP="000A18FF">
      <w:pPr>
        <w:pStyle w:val="2"/>
        <w:jc w:val="right"/>
        <w:rPr>
          <w:rFonts w:ascii="Times New Roman" w:hAnsi="Times New Roman"/>
          <w:b w:val="0"/>
          <w:i/>
          <w:sz w:val="16"/>
          <w:szCs w:val="16"/>
        </w:rPr>
      </w:pPr>
      <w:bookmarkStart w:id="1" w:name="_Рекомендуемая_форма"/>
      <w:bookmarkEnd w:id="1"/>
      <w:r w:rsidRPr="002A7242">
        <w:rPr>
          <w:rFonts w:ascii="Times New Roman" w:hAnsi="Times New Roman"/>
          <w:b w:val="0"/>
          <w:i/>
          <w:sz w:val="16"/>
          <w:szCs w:val="16"/>
        </w:rPr>
        <w:t>Рекомендуемая форма</w:t>
      </w:r>
    </w:p>
    <w:p w:rsidR="000A18FF" w:rsidRPr="002A7242" w:rsidRDefault="000A18FF" w:rsidP="000A18FF">
      <w:pPr>
        <w:pStyle w:val="ConsPlusNonformat"/>
        <w:jc w:val="right"/>
        <w:rPr>
          <w:rFonts w:ascii="Times New Roman" w:hAnsi="Times New Roman" w:cs="Times New Roman"/>
          <w:sz w:val="16"/>
          <w:szCs w:val="16"/>
        </w:rPr>
      </w:pPr>
    </w:p>
    <w:tbl>
      <w:tblPr>
        <w:tblW w:w="0" w:type="auto"/>
        <w:tblLook w:val="04A0"/>
      </w:tblPr>
      <w:tblGrid>
        <w:gridCol w:w="4785"/>
        <w:gridCol w:w="4786"/>
      </w:tblGrid>
      <w:tr w:rsidR="000A18FF" w:rsidRPr="002A7242" w:rsidTr="00195AFB">
        <w:tc>
          <w:tcPr>
            <w:tcW w:w="4785" w:type="dxa"/>
          </w:tcPr>
          <w:p w:rsidR="000A18FF" w:rsidRPr="002A7242" w:rsidRDefault="000A18FF" w:rsidP="00195AFB">
            <w:pPr>
              <w:pStyle w:val="ConsPlusNonformat"/>
              <w:jc w:val="center"/>
              <w:rPr>
                <w:rFonts w:ascii="Times New Roman" w:hAnsi="Times New Roman" w:cs="Times New Roman"/>
                <w:sz w:val="16"/>
                <w:szCs w:val="16"/>
              </w:rPr>
            </w:pPr>
            <w:r w:rsidRPr="002A7242">
              <w:rPr>
                <w:rFonts w:ascii="Times New Roman" w:hAnsi="Times New Roman" w:cs="Times New Roman"/>
                <w:sz w:val="16"/>
                <w:szCs w:val="16"/>
              </w:rPr>
              <w:t>Угловой штамп направляющей организации, органа</w:t>
            </w:r>
          </w:p>
        </w:tc>
        <w:tc>
          <w:tcPr>
            <w:tcW w:w="4786" w:type="dxa"/>
          </w:tcPr>
          <w:p w:rsidR="000A18FF" w:rsidRPr="002A7242" w:rsidRDefault="000A18FF" w:rsidP="00195AFB">
            <w:pPr>
              <w:pStyle w:val="ConsPlusNonformat"/>
              <w:rPr>
                <w:rFonts w:ascii="Times New Roman" w:hAnsi="Times New Roman" w:cs="Times New Roman"/>
                <w:sz w:val="16"/>
                <w:szCs w:val="16"/>
              </w:rPr>
            </w:pPr>
            <w:r w:rsidRPr="002A7242">
              <w:rPr>
                <w:rFonts w:ascii="Times New Roman" w:hAnsi="Times New Roman" w:cs="Times New Roman"/>
                <w:sz w:val="16"/>
                <w:szCs w:val="16"/>
              </w:rPr>
              <w:t>В комиссию по формированию и подготовке резерва управленческих кадров Галичского муниципального района</w:t>
            </w:r>
          </w:p>
        </w:tc>
      </w:tr>
    </w:tbl>
    <w:p w:rsidR="000A18FF" w:rsidRPr="002A7242" w:rsidRDefault="000A18FF" w:rsidP="00315375">
      <w:pPr>
        <w:pStyle w:val="ConsPlusNonformat"/>
        <w:rPr>
          <w:rFonts w:ascii="Times New Roman" w:hAnsi="Times New Roman" w:cs="Times New Roman"/>
          <w:sz w:val="16"/>
          <w:szCs w:val="16"/>
        </w:rPr>
      </w:pPr>
    </w:p>
    <w:p w:rsidR="000A18FF" w:rsidRPr="002A7242" w:rsidRDefault="000A18FF" w:rsidP="000A18FF">
      <w:pPr>
        <w:pStyle w:val="ConsPlusNonformat"/>
        <w:jc w:val="center"/>
        <w:rPr>
          <w:rFonts w:ascii="Times New Roman" w:hAnsi="Times New Roman" w:cs="Times New Roman"/>
          <w:sz w:val="16"/>
          <w:szCs w:val="16"/>
        </w:rPr>
      </w:pPr>
      <w:r w:rsidRPr="002A7242">
        <w:rPr>
          <w:rFonts w:ascii="Times New Roman" w:hAnsi="Times New Roman" w:cs="Times New Roman"/>
          <w:sz w:val="16"/>
          <w:szCs w:val="16"/>
        </w:rPr>
        <w:t>Представление</w:t>
      </w:r>
    </w:p>
    <w:p w:rsidR="000A18FF" w:rsidRPr="002A7242" w:rsidRDefault="000A18FF" w:rsidP="000A18FF">
      <w:pPr>
        <w:pStyle w:val="ConsPlusNonformat"/>
        <w:jc w:val="center"/>
        <w:rPr>
          <w:rFonts w:ascii="Times New Roman" w:hAnsi="Times New Roman" w:cs="Times New Roman"/>
          <w:sz w:val="16"/>
          <w:szCs w:val="16"/>
        </w:rPr>
      </w:pPr>
    </w:p>
    <w:p w:rsidR="000A18FF" w:rsidRPr="002A7242" w:rsidRDefault="000A18FF" w:rsidP="000A18FF">
      <w:pPr>
        <w:keepNext/>
        <w:keepLines/>
        <w:ind w:firstLine="709"/>
        <w:jc w:val="both"/>
        <w:rPr>
          <w:sz w:val="16"/>
          <w:szCs w:val="16"/>
        </w:rPr>
      </w:pPr>
      <w:proofErr w:type="gramStart"/>
      <w:r w:rsidRPr="002A7242">
        <w:rPr>
          <w:sz w:val="16"/>
          <w:szCs w:val="16"/>
        </w:rPr>
        <w:t xml:space="preserve">В соответствии с </w:t>
      </w:r>
      <w:r w:rsidRPr="002A7242">
        <w:rPr>
          <w:bCs/>
          <w:noProof/>
          <w:color w:val="000000"/>
          <w:sz w:val="16"/>
          <w:szCs w:val="16"/>
        </w:rPr>
        <w:t xml:space="preserve">постановлением </w:t>
      </w:r>
      <w:r w:rsidRPr="002A7242">
        <w:rPr>
          <w:noProof/>
          <w:color w:val="000000"/>
          <w:sz w:val="16"/>
          <w:szCs w:val="16"/>
        </w:rPr>
        <w:t xml:space="preserve">администрации Галичского муниципального района Костромской области от 22 апреля 2014 года № 124 «О формировании резерва управленческих кадров Галичского муниципального района Костромской области» </w:t>
      </w:r>
      <w:r w:rsidRPr="002A7242">
        <w:rPr>
          <w:sz w:val="16"/>
          <w:szCs w:val="16"/>
        </w:rPr>
        <w:t>вношу предложение о включении в резерв управленческих кадров Галичского муниципального района для замещения должности (</w:t>
      </w:r>
      <w:r w:rsidRPr="002A7242">
        <w:rPr>
          <w:i/>
          <w:sz w:val="16"/>
          <w:szCs w:val="16"/>
        </w:rPr>
        <w:t>указать должность</w:t>
      </w:r>
      <w:r w:rsidRPr="002A7242">
        <w:rPr>
          <w:sz w:val="16"/>
          <w:szCs w:val="16"/>
        </w:rPr>
        <w:t xml:space="preserve">) </w:t>
      </w:r>
      <w:r w:rsidRPr="002A7242">
        <w:rPr>
          <w:i/>
          <w:sz w:val="16"/>
          <w:szCs w:val="16"/>
        </w:rPr>
        <w:t>Фамилия Имя Отчество</w:t>
      </w:r>
      <w:r w:rsidRPr="002A7242">
        <w:rPr>
          <w:sz w:val="16"/>
          <w:szCs w:val="16"/>
        </w:rPr>
        <w:t xml:space="preserve"> </w:t>
      </w:r>
      <w:r w:rsidRPr="002A7242">
        <w:rPr>
          <w:i/>
          <w:sz w:val="16"/>
          <w:szCs w:val="16"/>
        </w:rPr>
        <w:t>кандидата на включение в резерв управленческих кадров, занимаемая должность</w:t>
      </w:r>
      <w:r w:rsidRPr="002A7242">
        <w:rPr>
          <w:sz w:val="16"/>
          <w:szCs w:val="16"/>
        </w:rPr>
        <w:t>.</w:t>
      </w:r>
      <w:proofErr w:type="gramEnd"/>
    </w:p>
    <w:p w:rsidR="000A18FF" w:rsidRPr="002A7242" w:rsidRDefault="000A18FF" w:rsidP="000A18FF">
      <w:pPr>
        <w:keepNext/>
        <w:keepLines/>
        <w:ind w:firstLine="709"/>
        <w:jc w:val="both"/>
        <w:rPr>
          <w:sz w:val="16"/>
          <w:szCs w:val="16"/>
        </w:rPr>
      </w:pPr>
      <w:r w:rsidRPr="002A7242">
        <w:rPr>
          <w:sz w:val="16"/>
          <w:szCs w:val="16"/>
        </w:rPr>
        <w:t>Основные достижения кандидата на включение в резерв управленческих кадров в профессиональной деятельности.</w:t>
      </w:r>
    </w:p>
    <w:p w:rsidR="000A18FF" w:rsidRPr="002A7242" w:rsidRDefault="000A18FF" w:rsidP="000A18FF">
      <w:pPr>
        <w:shd w:val="clear" w:color="auto" w:fill="FFFFFF"/>
        <w:ind w:firstLine="709"/>
        <w:jc w:val="both"/>
        <w:rPr>
          <w:sz w:val="16"/>
          <w:szCs w:val="16"/>
        </w:rPr>
      </w:pPr>
      <w:r w:rsidRPr="002A7242">
        <w:rPr>
          <w:sz w:val="16"/>
          <w:szCs w:val="16"/>
        </w:rPr>
        <w:t>Разработанные и реализованные проекты кандидатом на включение в резерв управленческих кадров (наименование, масштаб, роль и вклад кандидата в проект).</w:t>
      </w:r>
    </w:p>
    <w:p w:rsidR="000A18FF" w:rsidRPr="002A7242" w:rsidRDefault="000A18FF" w:rsidP="000A18FF">
      <w:pPr>
        <w:shd w:val="clear" w:color="auto" w:fill="FFFFFF"/>
        <w:ind w:firstLine="709"/>
        <w:jc w:val="both"/>
        <w:rPr>
          <w:sz w:val="16"/>
          <w:szCs w:val="16"/>
        </w:rPr>
      </w:pPr>
      <w:r w:rsidRPr="002A7242">
        <w:rPr>
          <w:sz w:val="16"/>
          <w:szCs w:val="16"/>
        </w:rPr>
        <w:t xml:space="preserve">Личные качества кандидата на включение в резерв управленческих кадров. </w:t>
      </w:r>
    </w:p>
    <w:p w:rsidR="000A18FF" w:rsidRPr="002A7242" w:rsidRDefault="000A18FF" w:rsidP="000A18FF">
      <w:pPr>
        <w:shd w:val="clear" w:color="auto" w:fill="FFFFFF"/>
        <w:ind w:firstLine="709"/>
        <w:jc w:val="both"/>
        <w:rPr>
          <w:sz w:val="16"/>
          <w:szCs w:val="16"/>
        </w:rPr>
      </w:pPr>
      <w:r w:rsidRPr="002A7242">
        <w:rPr>
          <w:sz w:val="16"/>
          <w:szCs w:val="16"/>
        </w:rPr>
        <w:t>Профессиональные качества кандидата на включение в резерв управленческих кадров.</w:t>
      </w:r>
    </w:p>
    <w:p w:rsidR="000A18FF" w:rsidRPr="002A7242" w:rsidRDefault="000A18FF" w:rsidP="00315375">
      <w:pPr>
        <w:pStyle w:val="ConsPlusNonformat"/>
        <w:rPr>
          <w:rFonts w:ascii="Times New Roman" w:hAnsi="Times New Roman" w:cs="Times New Roman"/>
          <w:sz w:val="16"/>
          <w:szCs w:val="16"/>
        </w:rPr>
      </w:pPr>
    </w:p>
    <w:p w:rsidR="000A18FF" w:rsidRPr="002A7242" w:rsidRDefault="000A18FF" w:rsidP="000A18FF">
      <w:pPr>
        <w:pStyle w:val="ConsPlusNonformat"/>
        <w:rPr>
          <w:rFonts w:ascii="Times New Roman" w:hAnsi="Times New Roman" w:cs="Times New Roman"/>
          <w:sz w:val="16"/>
          <w:szCs w:val="16"/>
        </w:rPr>
      </w:pPr>
      <w:r w:rsidRPr="002A7242">
        <w:rPr>
          <w:rFonts w:ascii="Times New Roman" w:hAnsi="Times New Roman" w:cs="Times New Roman"/>
          <w:sz w:val="16"/>
          <w:szCs w:val="16"/>
        </w:rPr>
        <w:t xml:space="preserve">Наименование должности </w:t>
      </w:r>
    </w:p>
    <w:p w:rsidR="000A18FF" w:rsidRPr="002A7242" w:rsidRDefault="000A18FF" w:rsidP="00315375">
      <w:pPr>
        <w:pStyle w:val="ConsPlusNonformat"/>
        <w:rPr>
          <w:rFonts w:ascii="Times New Roman" w:hAnsi="Times New Roman" w:cs="Times New Roman"/>
          <w:sz w:val="16"/>
          <w:szCs w:val="16"/>
        </w:rPr>
      </w:pPr>
      <w:r w:rsidRPr="002A7242">
        <w:rPr>
          <w:rFonts w:ascii="Times New Roman" w:hAnsi="Times New Roman" w:cs="Times New Roman"/>
          <w:sz w:val="16"/>
          <w:szCs w:val="16"/>
        </w:rPr>
        <w:t>руководителя                                      подпись                                   расшифровка</w:t>
      </w:r>
    </w:p>
    <w:p w:rsidR="000A18FF" w:rsidRPr="002A7242" w:rsidRDefault="000A18FF" w:rsidP="000A18FF">
      <w:pPr>
        <w:shd w:val="clear" w:color="auto" w:fill="FFFFFF"/>
        <w:jc w:val="both"/>
        <w:rPr>
          <w:color w:val="000000"/>
          <w:sz w:val="16"/>
          <w:szCs w:val="16"/>
        </w:rPr>
      </w:pPr>
    </w:p>
    <w:p w:rsidR="000A18FF" w:rsidRPr="002A7242" w:rsidRDefault="000A18FF" w:rsidP="000A18FF">
      <w:pPr>
        <w:jc w:val="center"/>
        <w:rPr>
          <w:sz w:val="16"/>
          <w:szCs w:val="16"/>
        </w:rPr>
      </w:pPr>
      <w:r w:rsidRPr="002A7242">
        <w:rPr>
          <w:sz w:val="16"/>
          <w:szCs w:val="16"/>
        </w:rPr>
        <w:t>СОГЛАСИЕ</w:t>
      </w:r>
    </w:p>
    <w:p w:rsidR="000A18FF" w:rsidRPr="002A7242" w:rsidRDefault="000A18FF" w:rsidP="00315375">
      <w:pPr>
        <w:jc w:val="center"/>
        <w:rPr>
          <w:sz w:val="16"/>
          <w:szCs w:val="16"/>
        </w:rPr>
      </w:pPr>
      <w:r w:rsidRPr="002A7242">
        <w:rPr>
          <w:sz w:val="16"/>
          <w:szCs w:val="16"/>
        </w:rPr>
        <w:t>на обработку персональных данных кандидатов на участие в конкурсе на замещение вакантных должностей и включение в кадровый резерв.</w:t>
      </w:r>
    </w:p>
    <w:p w:rsidR="000A18FF" w:rsidRPr="002A7242" w:rsidRDefault="000A18FF" w:rsidP="000A18FF">
      <w:pPr>
        <w:jc w:val="both"/>
        <w:rPr>
          <w:sz w:val="16"/>
          <w:szCs w:val="16"/>
        </w:rPr>
      </w:pPr>
    </w:p>
    <w:p w:rsidR="000A18FF" w:rsidRPr="002A7242" w:rsidRDefault="000A18FF" w:rsidP="000A18FF">
      <w:pPr>
        <w:tabs>
          <w:tab w:val="left" w:pos="0"/>
        </w:tabs>
        <w:rPr>
          <w:sz w:val="16"/>
          <w:szCs w:val="16"/>
        </w:rPr>
      </w:pPr>
      <w:r w:rsidRPr="002A7242">
        <w:rPr>
          <w:sz w:val="16"/>
          <w:szCs w:val="16"/>
        </w:rPr>
        <w:t xml:space="preserve">Я, ___________________________________, паспорт серия_____________                     </w:t>
      </w:r>
      <w:r w:rsidRPr="002A7242">
        <w:rPr>
          <w:sz w:val="16"/>
          <w:szCs w:val="16"/>
          <w:u w:val="single"/>
        </w:rPr>
        <w:t>_№_</w:t>
      </w:r>
      <w:r w:rsidRPr="002A7242">
        <w:rPr>
          <w:sz w:val="16"/>
          <w:szCs w:val="16"/>
        </w:rPr>
        <w:t>__________выдан_____________________________________________</w:t>
      </w:r>
      <w:r w:rsidRPr="002A7242">
        <w:rPr>
          <w:sz w:val="16"/>
          <w:szCs w:val="16"/>
          <w:u w:val="single"/>
        </w:rPr>
        <w:t xml:space="preserve">   _______________________________________________</w:t>
      </w:r>
      <w:r w:rsidRPr="002A7242">
        <w:rPr>
          <w:sz w:val="16"/>
          <w:szCs w:val="16"/>
        </w:rPr>
        <w:t xml:space="preserve">.___.____года_____ </w:t>
      </w:r>
      <w:r w:rsidRPr="002A7242">
        <w:rPr>
          <w:sz w:val="16"/>
          <w:szCs w:val="16"/>
          <w:u w:val="single"/>
        </w:rPr>
        <w:t>проживающи</w:t>
      </w:r>
      <w:proofErr w:type="gramStart"/>
      <w:r w:rsidRPr="002A7242">
        <w:rPr>
          <w:sz w:val="16"/>
          <w:szCs w:val="16"/>
          <w:u w:val="single"/>
        </w:rPr>
        <w:t>й(</w:t>
      </w:r>
      <w:proofErr w:type="gramEnd"/>
      <w:r w:rsidRPr="002A7242">
        <w:rPr>
          <w:sz w:val="16"/>
          <w:szCs w:val="16"/>
          <w:u w:val="single"/>
        </w:rPr>
        <w:t>ая)  по адресу  ______________________________________    ____________________________________________________________</w:t>
      </w:r>
      <w:r w:rsidRPr="002A7242">
        <w:rPr>
          <w:sz w:val="16"/>
          <w:szCs w:val="16"/>
        </w:rPr>
        <w:t xml:space="preserve"> даю</w:t>
      </w:r>
    </w:p>
    <w:p w:rsidR="000A18FF" w:rsidRPr="002A7242" w:rsidRDefault="000A18FF" w:rsidP="000A18FF">
      <w:pPr>
        <w:jc w:val="both"/>
        <w:rPr>
          <w:sz w:val="16"/>
          <w:szCs w:val="16"/>
        </w:rPr>
      </w:pPr>
      <w:r w:rsidRPr="002A7242">
        <w:rPr>
          <w:sz w:val="16"/>
          <w:szCs w:val="16"/>
        </w:rPr>
        <w:t xml:space="preserve">своё согласие администрации Галичского муниципального района Костромской области, расположенной по адресу: Костромская область, г. Галич, </w:t>
      </w:r>
      <w:proofErr w:type="gramStart"/>
      <w:r w:rsidRPr="002A7242">
        <w:rPr>
          <w:sz w:val="16"/>
          <w:szCs w:val="16"/>
        </w:rPr>
        <w:t>пл</w:t>
      </w:r>
      <w:proofErr w:type="gramEnd"/>
      <w:r w:rsidRPr="002A7242">
        <w:rPr>
          <w:sz w:val="16"/>
          <w:szCs w:val="16"/>
        </w:rPr>
        <w:t xml:space="preserve"> Революции, д. 23а , (далее Оператор)  на  обработку (автоматизированную  и без  использования  средств автоматизации) моих  персональных  данных  в  целях  соблюдения  моих  конституционных  прав  (ст.  24 Конституции  РФ),  исполнения  требований  федеральных  законов,  регулирующих  работу  с персональными данными (Трудовой и Налоговый Кодексы РФ, федеральный закон № 152-ФЗ «О защите персональных данных», иные нормативные акты), в целях  участия в конкурсе на замещение  вакантных  должностей  и  включения  в  кадровый  резерв  администрации Галичского  муниципального района, и последующего трудоустройства в администрацию Галичского муниципального района, а именно:</w:t>
      </w:r>
    </w:p>
    <w:p w:rsidR="000A18FF" w:rsidRPr="002A7242" w:rsidRDefault="000A18FF" w:rsidP="000A18FF">
      <w:pPr>
        <w:jc w:val="both"/>
        <w:rPr>
          <w:sz w:val="16"/>
          <w:szCs w:val="16"/>
        </w:rPr>
      </w:pPr>
      <w:r w:rsidRPr="002A7242">
        <w:rPr>
          <w:sz w:val="16"/>
          <w:szCs w:val="16"/>
        </w:rPr>
        <w:t>- использовать нижеперечисленные данные для формирования документов  для проведения конкурса  на  замещение  вакантных  должностей,  формирования  кадрового  резерва и  для выполнения Оператором всех требований федерального законодательства;</w:t>
      </w:r>
    </w:p>
    <w:p w:rsidR="000A18FF" w:rsidRPr="002A7242" w:rsidRDefault="000A18FF" w:rsidP="000A18FF">
      <w:pPr>
        <w:jc w:val="both"/>
        <w:rPr>
          <w:sz w:val="16"/>
          <w:szCs w:val="16"/>
        </w:rPr>
      </w:pPr>
      <w:r w:rsidRPr="002A7242">
        <w:rPr>
          <w:sz w:val="16"/>
          <w:szCs w:val="16"/>
        </w:rPr>
        <w:t>Мои персональные данные, в отношении которых дается согласие, включают в себя:</w:t>
      </w:r>
    </w:p>
    <w:p w:rsidR="000A18FF" w:rsidRPr="002A7242" w:rsidRDefault="000A18FF" w:rsidP="000A18FF">
      <w:pPr>
        <w:jc w:val="both"/>
        <w:rPr>
          <w:sz w:val="16"/>
          <w:szCs w:val="16"/>
        </w:rPr>
      </w:pPr>
      <w:r w:rsidRPr="002A7242">
        <w:rPr>
          <w:sz w:val="16"/>
          <w:szCs w:val="16"/>
        </w:rPr>
        <w:lastRenderedPageBreak/>
        <w:t>- Фамилию, имя, отчество;</w:t>
      </w:r>
    </w:p>
    <w:p w:rsidR="000A18FF" w:rsidRPr="002A7242" w:rsidRDefault="000A18FF" w:rsidP="000A18FF">
      <w:pPr>
        <w:jc w:val="both"/>
        <w:rPr>
          <w:sz w:val="16"/>
          <w:szCs w:val="16"/>
        </w:rPr>
      </w:pPr>
      <w:r w:rsidRPr="002A7242">
        <w:rPr>
          <w:sz w:val="16"/>
          <w:szCs w:val="16"/>
        </w:rPr>
        <w:t>- Место и дату рождения;</w:t>
      </w:r>
    </w:p>
    <w:p w:rsidR="000A18FF" w:rsidRPr="002A7242" w:rsidRDefault="000A18FF" w:rsidP="000A18FF">
      <w:pPr>
        <w:jc w:val="both"/>
        <w:rPr>
          <w:sz w:val="16"/>
          <w:szCs w:val="16"/>
        </w:rPr>
      </w:pPr>
      <w:r w:rsidRPr="002A7242">
        <w:rPr>
          <w:sz w:val="16"/>
          <w:szCs w:val="16"/>
        </w:rPr>
        <w:t>- Паспортные данные (серия, номер паспорта, кем и когда выдан, место регистрации);</w:t>
      </w:r>
    </w:p>
    <w:p w:rsidR="000A18FF" w:rsidRPr="002A7242" w:rsidRDefault="000A18FF" w:rsidP="000A18FF">
      <w:pPr>
        <w:jc w:val="both"/>
        <w:rPr>
          <w:sz w:val="16"/>
          <w:szCs w:val="16"/>
        </w:rPr>
      </w:pPr>
      <w:r w:rsidRPr="002A7242">
        <w:rPr>
          <w:sz w:val="16"/>
          <w:szCs w:val="16"/>
        </w:rPr>
        <w:t>- Сведения об образовании, профессии, квалификации и о наличии специальных знаний или специальной подготовки (серия, номер, дата выдачи диплома, свидетельства, аттестата или другого  документа  об  окончании  образовательного  учреждения,  дата  начала  и  завершения обучения,  квалификация  и  специальность,  данные  о  повышении  квалификации  или переподготовки);</w:t>
      </w:r>
    </w:p>
    <w:p w:rsidR="000A18FF" w:rsidRPr="002A7242" w:rsidRDefault="000A18FF" w:rsidP="000A18FF">
      <w:pPr>
        <w:jc w:val="both"/>
        <w:rPr>
          <w:sz w:val="16"/>
          <w:szCs w:val="16"/>
        </w:rPr>
      </w:pPr>
      <w:proofErr w:type="gramStart"/>
      <w:r w:rsidRPr="002A7242">
        <w:rPr>
          <w:sz w:val="16"/>
          <w:szCs w:val="16"/>
        </w:rPr>
        <w:t>- Сведения о трудовой деятельности (номер, серия, дата выдачи трудовой книжки и вкладышей к ней, данные о записях в трудовой книжке, должностной инструкции, приказах по л/составу, материалах аттестации и оценке трудовой деятельности, об имеющихся государственных и</w:t>
      </w:r>
      <w:proofErr w:type="gramEnd"/>
    </w:p>
    <w:p w:rsidR="000A18FF" w:rsidRPr="002A7242" w:rsidRDefault="000A18FF" w:rsidP="000A18FF">
      <w:pPr>
        <w:jc w:val="both"/>
        <w:rPr>
          <w:sz w:val="16"/>
          <w:szCs w:val="16"/>
        </w:rPr>
      </w:pPr>
      <w:r w:rsidRPr="002A7242">
        <w:rPr>
          <w:sz w:val="16"/>
          <w:szCs w:val="16"/>
        </w:rPr>
        <w:t xml:space="preserve">ведомственных </w:t>
      </w:r>
      <w:proofErr w:type="gramStart"/>
      <w:r w:rsidRPr="002A7242">
        <w:rPr>
          <w:sz w:val="16"/>
          <w:szCs w:val="16"/>
        </w:rPr>
        <w:t>наградах</w:t>
      </w:r>
      <w:proofErr w:type="gramEnd"/>
      <w:r w:rsidRPr="002A7242">
        <w:rPr>
          <w:sz w:val="16"/>
          <w:szCs w:val="16"/>
        </w:rPr>
        <w:t>, медалях, поощрениях, почетных званиях, классных чинах и т.п.);</w:t>
      </w:r>
    </w:p>
    <w:p w:rsidR="000A18FF" w:rsidRPr="002A7242" w:rsidRDefault="000A18FF" w:rsidP="000A18FF">
      <w:pPr>
        <w:jc w:val="both"/>
        <w:rPr>
          <w:sz w:val="16"/>
          <w:szCs w:val="16"/>
        </w:rPr>
      </w:pPr>
      <w:r w:rsidRPr="002A7242">
        <w:rPr>
          <w:sz w:val="16"/>
          <w:szCs w:val="16"/>
        </w:rPr>
        <w:t>- Сведения о семейном положении;</w:t>
      </w:r>
    </w:p>
    <w:p w:rsidR="000A18FF" w:rsidRPr="002A7242" w:rsidRDefault="000A18FF" w:rsidP="000A18FF">
      <w:pPr>
        <w:jc w:val="both"/>
        <w:rPr>
          <w:sz w:val="16"/>
          <w:szCs w:val="16"/>
        </w:rPr>
      </w:pPr>
      <w:r w:rsidRPr="002A7242">
        <w:rPr>
          <w:sz w:val="16"/>
          <w:szCs w:val="16"/>
        </w:rPr>
        <w:t>- Сведения о заработной плате;</w:t>
      </w:r>
    </w:p>
    <w:p w:rsidR="000A18FF" w:rsidRPr="002A7242" w:rsidRDefault="000A18FF" w:rsidP="000A18FF">
      <w:pPr>
        <w:jc w:val="both"/>
        <w:rPr>
          <w:sz w:val="16"/>
          <w:szCs w:val="16"/>
        </w:rPr>
      </w:pPr>
      <w:r w:rsidRPr="002A7242">
        <w:rPr>
          <w:sz w:val="16"/>
          <w:szCs w:val="16"/>
        </w:rPr>
        <w:t>-Сведения о доходах, расходах, об имуществе, имущественных обязательствах;</w:t>
      </w:r>
    </w:p>
    <w:p w:rsidR="000A18FF" w:rsidRPr="002A7242" w:rsidRDefault="000A18FF" w:rsidP="000A18FF">
      <w:pPr>
        <w:jc w:val="both"/>
        <w:rPr>
          <w:sz w:val="16"/>
          <w:szCs w:val="16"/>
        </w:rPr>
      </w:pPr>
      <w:r w:rsidRPr="002A7242">
        <w:rPr>
          <w:sz w:val="16"/>
          <w:szCs w:val="16"/>
        </w:rPr>
        <w:t>- Сведения о воинском учёте военнообязанных лиц (номер военного билета, кем и когда выдан,  иные данные);</w:t>
      </w:r>
    </w:p>
    <w:p w:rsidR="000A18FF" w:rsidRPr="002A7242" w:rsidRDefault="000A18FF" w:rsidP="000A18FF">
      <w:pPr>
        <w:jc w:val="both"/>
        <w:rPr>
          <w:sz w:val="16"/>
          <w:szCs w:val="16"/>
        </w:rPr>
      </w:pPr>
      <w:r w:rsidRPr="002A7242">
        <w:rPr>
          <w:sz w:val="16"/>
          <w:szCs w:val="16"/>
        </w:rPr>
        <w:t>- Контактные данные (телефонный номер — домашний, мобильный,                 E-mail);</w:t>
      </w:r>
    </w:p>
    <w:p w:rsidR="000A18FF" w:rsidRPr="002A7242" w:rsidRDefault="000A18FF" w:rsidP="000A18FF">
      <w:pPr>
        <w:jc w:val="both"/>
        <w:rPr>
          <w:sz w:val="16"/>
          <w:szCs w:val="16"/>
        </w:rPr>
      </w:pPr>
      <w:r w:rsidRPr="002A7242">
        <w:rPr>
          <w:sz w:val="16"/>
          <w:szCs w:val="16"/>
        </w:rPr>
        <w:t>- Место и адрес проживания;</w:t>
      </w:r>
    </w:p>
    <w:p w:rsidR="000A18FF" w:rsidRPr="002A7242" w:rsidRDefault="000A18FF" w:rsidP="000A18FF">
      <w:pPr>
        <w:jc w:val="both"/>
        <w:rPr>
          <w:sz w:val="16"/>
          <w:szCs w:val="16"/>
        </w:rPr>
      </w:pPr>
      <w:r w:rsidRPr="002A7242">
        <w:rPr>
          <w:sz w:val="16"/>
          <w:szCs w:val="16"/>
        </w:rPr>
        <w:t>- Сведения о знании иностранного языка;</w:t>
      </w:r>
    </w:p>
    <w:p w:rsidR="000A18FF" w:rsidRPr="002A7242" w:rsidRDefault="000A18FF" w:rsidP="000A18FF">
      <w:pPr>
        <w:jc w:val="both"/>
        <w:rPr>
          <w:sz w:val="16"/>
          <w:szCs w:val="16"/>
        </w:rPr>
      </w:pPr>
      <w:r w:rsidRPr="002A7242">
        <w:rPr>
          <w:sz w:val="16"/>
          <w:szCs w:val="16"/>
        </w:rPr>
        <w:t>- Инфомация о пребывании за границей;</w:t>
      </w:r>
    </w:p>
    <w:p w:rsidR="000A18FF" w:rsidRPr="002A7242" w:rsidRDefault="000A18FF" w:rsidP="000A18FF">
      <w:pPr>
        <w:jc w:val="both"/>
        <w:rPr>
          <w:sz w:val="16"/>
          <w:szCs w:val="16"/>
        </w:rPr>
      </w:pPr>
      <w:r w:rsidRPr="002A7242">
        <w:rPr>
          <w:sz w:val="16"/>
          <w:szCs w:val="16"/>
        </w:rPr>
        <w:t>- Информация о наличии судимости;</w:t>
      </w:r>
    </w:p>
    <w:p w:rsidR="000A18FF" w:rsidRPr="002A7242" w:rsidRDefault="000A18FF" w:rsidP="000A18FF">
      <w:pPr>
        <w:pStyle w:val="af7"/>
        <w:rPr>
          <w:spacing w:val="-4"/>
          <w:sz w:val="16"/>
          <w:szCs w:val="16"/>
        </w:rPr>
      </w:pPr>
      <w:r w:rsidRPr="002A7242">
        <w:rPr>
          <w:sz w:val="16"/>
          <w:szCs w:val="16"/>
        </w:rPr>
        <w:t>Информация об изображении лица;</w:t>
      </w:r>
    </w:p>
    <w:p w:rsidR="000A18FF" w:rsidRPr="002A7242" w:rsidRDefault="000A18FF" w:rsidP="000A18FF">
      <w:pPr>
        <w:pStyle w:val="af7"/>
        <w:rPr>
          <w:sz w:val="16"/>
          <w:szCs w:val="16"/>
        </w:rPr>
      </w:pPr>
      <w:r w:rsidRPr="002A7242">
        <w:rPr>
          <w:sz w:val="16"/>
          <w:szCs w:val="16"/>
        </w:rPr>
        <w:t>Информация об адресатах сайтов  и (или) страницах сайтов  в информационно – телекоммуникационной сети «Интернет»  на которых размещалась общедоступная информация.</w:t>
      </w:r>
    </w:p>
    <w:p w:rsidR="000A18FF" w:rsidRPr="002A7242" w:rsidRDefault="000A18FF" w:rsidP="000A18FF">
      <w:pPr>
        <w:jc w:val="both"/>
        <w:rPr>
          <w:sz w:val="16"/>
          <w:szCs w:val="16"/>
        </w:rPr>
      </w:pPr>
      <w:r w:rsidRPr="002A7242">
        <w:rPr>
          <w:sz w:val="16"/>
          <w:szCs w:val="16"/>
        </w:rPr>
        <w:t>Данное согласие вступает в силу со дня его подписания и действует в течение 3-х лет. По истечении  указанного  срока Оператор  обязан  уничтожить  мои  персональные  данные установленным  порядком  за  исключением  тех,  хранение  которых  предусмотрено законодательством. Данное согласие может быть отозвано мною в любое время на основании</w:t>
      </w:r>
    </w:p>
    <w:p w:rsidR="000A18FF" w:rsidRPr="002A7242" w:rsidRDefault="000A18FF" w:rsidP="000A18FF">
      <w:pPr>
        <w:jc w:val="both"/>
        <w:rPr>
          <w:sz w:val="16"/>
          <w:szCs w:val="16"/>
        </w:rPr>
      </w:pPr>
      <w:r w:rsidRPr="002A7242">
        <w:rPr>
          <w:sz w:val="16"/>
          <w:szCs w:val="16"/>
        </w:rPr>
        <w:t>моего письменного заявления.</w:t>
      </w:r>
    </w:p>
    <w:p w:rsidR="000A18FF" w:rsidRPr="002A7242" w:rsidRDefault="000A18FF" w:rsidP="000A18FF">
      <w:pPr>
        <w:jc w:val="both"/>
        <w:rPr>
          <w:sz w:val="16"/>
          <w:szCs w:val="16"/>
        </w:rPr>
      </w:pPr>
    </w:p>
    <w:p w:rsidR="000A18FF" w:rsidRPr="002A7242" w:rsidRDefault="000A18FF" w:rsidP="000A18FF">
      <w:pPr>
        <w:jc w:val="both"/>
        <w:rPr>
          <w:sz w:val="16"/>
          <w:szCs w:val="16"/>
        </w:rPr>
      </w:pPr>
      <w:r w:rsidRPr="002A7242">
        <w:rPr>
          <w:sz w:val="16"/>
          <w:szCs w:val="16"/>
        </w:rPr>
        <w:t>____________________                                                 ___________________</w:t>
      </w:r>
    </w:p>
    <w:p w:rsidR="000A18FF" w:rsidRPr="00315375" w:rsidRDefault="000A18FF" w:rsidP="00315375">
      <w:pPr>
        <w:jc w:val="both"/>
        <w:rPr>
          <w:sz w:val="16"/>
          <w:szCs w:val="16"/>
        </w:rPr>
      </w:pPr>
      <w:r w:rsidRPr="002A7242">
        <w:rPr>
          <w:sz w:val="16"/>
          <w:szCs w:val="16"/>
        </w:rPr>
        <w:t>(дата)                                                                                       (подпись)</w:t>
      </w:r>
    </w:p>
    <w:p w:rsidR="000A18FF" w:rsidRPr="002A7242" w:rsidRDefault="000A18FF" w:rsidP="000A18FF">
      <w:pPr>
        <w:ind w:firstLine="708"/>
        <w:rPr>
          <w:sz w:val="16"/>
          <w:szCs w:val="16"/>
        </w:rPr>
      </w:pPr>
      <w:r w:rsidRPr="002A7242">
        <w:rPr>
          <w:sz w:val="16"/>
          <w:szCs w:val="16"/>
        </w:rPr>
        <w:t>Администрация Галичского муниципального района Костромской области (</w:t>
      </w:r>
      <w:smartTag w:uri="urn:schemas-microsoft-com:office:smarttags" w:element="metricconverter">
        <w:smartTagPr>
          <w:attr w:name="ProductID" w:val="157200, г"/>
        </w:smartTagPr>
        <w:r w:rsidRPr="002A7242">
          <w:rPr>
            <w:sz w:val="16"/>
            <w:szCs w:val="16"/>
          </w:rPr>
          <w:t>157200, г</w:t>
        </w:r>
      </w:smartTag>
      <w:r w:rsidRPr="002A7242">
        <w:rPr>
          <w:sz w:val="16"/>
          <w:szCs w:val="16"/>
        </w:rPr>
        <w:t>.г. Галич, пл. Революции, д. 23а,</w:t>
      </w:r>
      <w:proofErr w:type="gramStart"/>
      <w:r w:rsidRPr="002A7242">
        <w:rPr>
          <w:sz w:val="16"/>
          <w:szCs w:val="16"/>
        </w:rPr>
        <w:t xml:space="preserve"> ,</w:t>
      </w:r>
      <w:proofErr w:type="gramEnd"/>
      <w:r w:rsidRPr="002A7242">
        <w:rPr>
          <w:sz w:val="16"/>
          <w:szCs w:val="16"/>
        </w:rPr>
        <w:t xml:space="preserve"> тел. (4937) 2-13-83) объявляет конкурс на включение в резерв управленческих кадров Галичского муниципального района Костромской области:</w:t>
      </w:r>
    </w:p>
    <w:p w:rsidR="000A18FF" w:rsidRPr="002A7242" w:rsidRDefault="000A18FF" w:rsidP="000A18FF">
      <w:pPr>
        <w:numPr>
          <w:ilvl w:val="0"/>
          <w:numId w:val="46"/>
        </w:numPr>
        <w:suppressAutoHyphens w:val="0"/>
        <w:rPr>
          <w:b/>
          <w:sz w:val="16"/>
          <w:szCs w:val="16"/>
        </w:rPr>
      </w:pPr>
      <w:r w:rsidRPr="002A7242">
        <w:rPr>
          <w:b/>
          <w:sz w:val="16"/>
          <w:szCs w:val="16"/>
        </w:rPr>
        <w:t>Для  замещения  руководящих  должностей  в органах местного самоуправления муниципального района:</w:t>
      </w:r>
    </w:p>
    <w:p w:rsidR="000A18FF" w:rsidRPr="002A7242" w:rsidRDefault="000A18FF" w:rsidP="000A18FF">
      <w:pPr>
        <w:rPr>
          <w:sz w:val="16"/>
          <w:szCs w:val="16"/>
        </w:rPr>
      </w:pPr>
      <w:r w:rsidRPr="002A7242">
        <w:rPr>
          <w:sz w:val="16"/>
          <w:szCs w:val="16"/>
        </w:rPr>
        <w:t xml:space="preserve">       Первого заместителя главы  администрации  муниципального района, </w:t>
      </w:r>
    </w:p>
    <w:p w:rsidR="000A18FF" w:rsidRPr="002A7242" w:rsidRDefault="000A18FF" w:rsidP="000A18FF">
      <w:pPr>
        <w:rPr>
          <w:sz w:val="16"/>
          <w:szCs w:val="16"/>
        </w:rPr>
      </w:pPr>
      <w:r w:rsidRPr="002A7242">
        <w:rPr>
          <w:sz w:val="16"/>
          <w:szCs w:val="16"/>
        </w:rPr>
        <w:t xml:space="preserve">-заместителя главы муниципального района по социально – гуманитарному развитию, </w:t>
      </w:r>
    </w:p>
    <w:p w:rsidR="000A18FF" w:rsidRPr="002A7242" w:rsidRDefault="000A18FF" w:rsidP="000A18FF">
      <w:pPr>
        <w:rPr>
          <w:sz w:val="16"/>
          <w:szCs w:val="16"/>
        </w:rPr>
      </w:pPr>
      <w:r w:rsidRPr="002A7242">
        <w:rPr>
          <w:sz w:val="16"/>
          <w:szCs w:val="16"/>
        </w:rPr>
        <w:t xml:space="preserve">- начальника управления финансов  администрации муниципального района, </w:t>
      </w:r>
    </w:p>
    <w:p w:rsidR="000A18FF" w:rsidRPr="002A7242" w:rsidRDefault="000A18FF" w:rsidP="000A18FF">
      <w:pPr>
        <w:rPr>
          <w:sz w:val="16"/>
          <w:szCs w:val="16"/>
        </w:rPr>
      </w:pPr>
      <w:r w:rsidRPr="002A7242">
        <w:rPr>
          <w:sz w:val="16"/>
          <w:szCs w:val="16"/>
        </w:rPr>
        <w:t>- управляющего делами администрации муниципального района,</w:t>
      </w:r>
    </w:p>
    <w:p w:rsidR="000A18FF" w:rsidRPr="002A7242" w:rsidRDefault="000A18FF" w:rsidP="000A18FF">
      <w:pPr>
        <w:rPr>
          <w:sz w:val="16"/>
          <w:szCs w:val="16"/>
        </w:rPr>
      </w:pPr>
      <w:r w:rsidRPr="002A7242">
        <w:rPr>
          <w:sz w:val="16"/>
          <w:szCs w:val="16"/>
        </w:rPr>
        <w:t xml:space="preserve">- председателя комитета по управлению муниципальным имуществом и  земельными ресурсами администрации муниципального района, </w:t>
      </w:r>
    </w:p>
    <w:p w:rsidR="000A18FF" w:rsidRPr="002A7242" w:rsidRDefault="000A18FF" w:rsidP="000A18FF">
      <w:pPr>
        <w:rPr>
          <w:sz w:val="16"/>
          <w:szCs w:val="16"/>
        </w:rPr>
      </w:pPr>
      <w:r w:rsidRPr="002A7242">
        <w:rPr>
          <w:sz w:val="16"/>
          <w:szCs w:val="16"/>
        </w:rPr>
        <w:t xml:space="preserve">заведующего отделом по  экономике и экономическими реформами администрации муниципального района, </w:t>
      </w:r>
    </w:p>
    <w:p w:rsidR="000A18FF" w:rsidRPr="002A7242" w:rsidRDefault="000A18FF" w:rsidP="000A18FF">
      <w:pPr>
        <w:rPr>
          <w:sz w:val="16"/>
          <w:szCs w:val="16"/>
        </w:rPr>
      </w:pPr>
      <w:r w:rsidRPr="002A7242">
        <w:rPr>
          <w:sz w:val="16"/>
          <w:szCs w:val="16"/>
        </w:rPr>
        <w:t xml:space="preserve">-заведующего общим отделом администрации муниципального района, </w:t>
      </w:r>
    </w:p>
    <w:p w:rsidR="000A18FF" w:rsidRPr="002A7242" w:rsidRDefault="000A18FF" w:rsidP="000A18FF">
      <w:pPr>
        <w:rPr>
          <w:sz w:val="16"/>
          <w:szCs w:val="16"/>
        </w:rPr>
      </w:pPr>
      <w:r w:rsidRPr="002A7242">
        <w:rPr>
          <w:sz w:val="16"/>
          <w:szCs w:val="16"/>
        </w:rPr>
        <w:t xml:space="preserve">-заведующего архивным отделом администрации муниципального район,  </w:t>
      </w:r>
    </w:p>
    <w:p w:rsidR="000A18FF" w:rsidRPr="002A7242" w:rsidRDefault="000A18FF" w:rsidP="000A18FF">
      <w:pPr>
        <w:rPr>
          <w:sz w:val="16"/>
          <w:szCs w:val="16"/>
        </w:rPr>
      </w:pPr>
      <w:r w:rsidRPr="002A7242">
        <w:rPr>
          <w:sz w:val="16"/>
          <w:szCs w:val="16"/>
        </w:rPr>
        <w:t xml:space="preserve">-заведующего отделом образования администрации муниципального района, </w:t>
      </w:r>
    </w:p>
    <w:p w:rsidR="000A18FF" w:rsidRPr="002A7242" w:rsidRDefault="000A18FF" w:rsidP="000A18FF">
      <w:pPr>
        <w:rPr>
          <w:sz w:val="16"/>
          <w:szCs w:val="16"/>
        </w:rPr>
      </w:pPr>
      <w:r w:rsidRPr="002A7242">
        <w:rPr>
          <w:sz w:val="16"/>
          <w:szCs w:val="16"/>
        </w:rPr>
        <w:t xml:space="preserve">- заведующего отделом по делам культуры, молодежи и спорта администрации муниципального района, </w:t>
      </w:r>
    </w:p>
    <w:p w:rsidR="000A18FF" w:rsidRPr="002A7242" w:rsidRDefault="000A18FF" w:rsidP="000A18FF">
      <w:pPr>
        <w:rPr>
          <w:sz w:val="16"/>
          <w:szCs w:val="16"/>
        </w:rPr>
      </w:pPr>
      <w:r w:rsidRPr="002A7242">
        <w:rPr>
          <w:sz w:val="16"/>
          <w:szCs w:val="16"/>
        </w:rPr>
        <w:t xml:space="preserve">-заведующего отделом сельского хозяйства администрации муниципального района,  </w:t>
      </w:r>
    </w:p>
    <w:p w:rsidR="000A18FF" w:rsidRPr="002A7242" w:rsidRDefault="000A18FF" w:rsidP="000A18FF">
      <w:pPr>
        <w:rPr>
          <w:sz w:val="16"/>
          <w:szCs w:val="16"/>
        </w:rPr>
      </w:pPr>
      <w:r w:rsidRPr="002A7242">
        <w:rPr>
          <w:sz w:val="16"/>
          <w:szCs w:val="16"/>
        </w:rPr>
        <w:t>-заведующего сектором архитектуры  и строительства администрации муниципального района,</w:t>
      </w:r>
    </w:p>
    <w:p w:rsidR="000A18FF" w:rsidRPr="002A7242" w:rsidRDefault="000A18FF" w:rsidP="000A18FF">
      <w:pPr>
        <w:rPr>
          <w:sz w:val="16"/>
          <w:szCs w:val="16"/>
        </w:rPr>
      </w:pPr>
      <w:r w:rsidRPr="002A7242">
        <w:rPr>
          <w:sz w:val="16"/>
          <w:szCs w:val="16"/>
        </w:rPr>
        <w:t xml:space="preserve">- заведующего сектором жилищно-коммунального хозяйства администрации муниципального района,  </w:t>
      </w:r>
    </w:p>
    <w:p w:rsidR="000A18FF" w:rsidRPr="002A7242" w:rsidRDefault="000A18FF" w:rsidP="000A18FF">
      <w:pPr>
        <w:rPr>
          <w:sz w:val="16"/>
          <w:szCs w:val="16"/>
        </w:rPr>
      </w:pPr>
      <w:r w:rsidRPr="002A7242">
        <w:rPr>
          <w:sz w:val="16"/>
          <w:szCs w:val="16"/>
        </w:rPr>
        <w:t xml:space="preserve"> -заведующего сектором природных ресурсов и охраны труда  администрации муниципального района, </w:t>
      </w:r>
    </w:p>
    <w:p w:rsidR="000A18FF" w:rsidRPr="002A7242" w:rsidRDefault="000A18FF" w:rsidP="000A18FF">
      <w:pPr>
        <w:rPr>
          <w:sz w:val="16"/>
          <w:szCs w:val="16"/>
        </w:rPr>
      </w:pPr>
      <w:r w:rsidRPr="002A7242">
        <w:rPr>
          <w:sz w:val="16"/>
          <w:szCs w:val="16"/>
        </w:rPr>
        <w:t>-заведующего сектором  по внутреннему муниципальному финансовому контролю администрации муниципального рай</w:t>
      </w:r>
    </w:p>
    <w:p w:rsidR="000A18FF" w:rsidRPr="002A7242" w:rsidRDefault="000A18FF" w:rsidP="000A18FF">
      <w:pPr>
        <w:rPr>
          <w:sz w:val="16"/>
          <w:szCs w:val="16"/>
        </w:rPr>
      </w:pPr>
      <w:r w:rsidRPr="002A7242">
        <w:rPr>
          <w:sz w:val="16"/>
          <w:szCs w:val="16"/>
        </w:rPr>
        <w:t xml:space="preserve"> </w:t>
      </w:r>
    </w:p>
    <w:p w:rsidR="000A18FF" w:rsidRPr="002A7242" w:rsidRDefault="000A18FF" w:rsidP="000A18FF">
      <w:pPr>
        <w:rPr>
          <w:b/>
          <w:sz w:val="16"/>
          <w:szCs w:val="16"/>
        </w:rPr>
      </w:pPr>
      <w:r w:rsidRPr="002A7242">
        <w:rPr>
          <w:sz w:val="16"/>
          <w:szCs w:val="16"/>
        </w:rPr>
        <w:t xml:space="preserve">2. </w:t>
      </w:r>
      <w:r w:rsidRPr="002A7242">
        <w:rPr>
          <w:b/>
          <w:sz w:val="16"/>
          <w:szCs w:val="16"/>
        </w:rPr>
        <w:t xml:space="preserve">Для  замещения  руководящих  должностей  органов  местного </w:t>
      </w:r>
    </w:p>
    <w:p w:rsidR="000A18FF" w:rsidRPr="002A7242" w:rsidRDefault="000A18FF" w:rsidP="000A18FF">
      <w:pPr>
        <w:rPr>
          <w:sz w:val="16"/>
          <w:szCs w:val="16"/>
        </w:rPr>
      </w:pPr>
      <w:r w:rsidRPr="002A7242">
        <w:rPr>
          <w:b/>
          <w:sz w:val="16"/>
          <w:szCs w:val="16"/>
        </w:rPr>
        <w:t>самоуправления  сельских поселений  Галичского муниципального района</w:t>
      </w:r>
    </w:p>
    <w:p w:rsidR="000A18FF" w:rsidRPr="002A7242" w:rsidRDefault="00315375" w:rsidP="00315375">
      <w:pPr>
        <w:rPr>
          <w:sz w:val="16"/>
          <w:szCs w:val="16"/>
        </w:rPr>
      </w:pPr>
      <w:r>
        <w:rPr>
          <w:sz w:val="16"/>
          <w:szCs w:val="16"/>
        </w:rPr>
        <w:t xml:space="preserve"> </w:t>
      </w:r>
      <w:r w:rsidR="000A18FF" w:rsidRPr="002A7242">
        <w:rPr>
          <w:sz w:val="16"/>
          <w:szCs w:val="16"/>
        </w:rPr>
        <w:t>- Берёзовского сельского поселения</w:t>
      </w:r>
    </w:p>
    <w:p w:rsidR="000A18FF" w:rsidRPr="002A7242" w:rsidRDefault="000A18FF" w:rsidP="000A18FF">
      <w:pPr>
        <w:rPr>
          <w:sz w:val="16"/>
          <w:szCs w:val="16"/>
        </w:rPr>
      </w:pPr>
      <w:r w:rsidRPr="002A7242">
        <w:rPr>
          <w:sz w:val="16"/>
          <w:szCs w:val="16"/>
        </w:rPr>
        <w:t xml:space="preserve"> </w:t>
      </w:r>
      <w:r w:rsidR="00315375">
        <w:rPr>
          <w:sz w:val="16"/>
          <w:szCs w:val="16"/>
        </w:rPr>
        <w:t xml:space="preserve"> </w:t>
      </w:r>
      <w:r w:rsidRPr="002A7242">
        <w:rPr>
          <w:sz w:val="16"/>
          <w:szCs w:val="16"/>
        </w:rPr>
        <w:t>- Дмитриевского сельского поселения</w:t>
      </w:r>
    </w:p>
    <w:p w:rsidR="000A18FF" w:rsidRPr="002A7242" w:rsidRDefault="00315375" w:rsidP="000A18FF">
      <w:pPr>
        <w:rPr>
          <w:sz w:val="16"/>
          <w:szCs w:val="16"/>
        </w:rPr>
      </w:pPr>
      <w:r>
        <w:rPr>
          <w:sz w:val="16"/>
          <w:szCs w:val="16"/>
        </w:rPr>
        <w:t xml:space="preserve">   </w:t>
      </w:r>
      <w:r w:rsidR="000A18FF" w:rsidRPr="002A7242">
        <w:rPr>
          <w:sz w:val="16"/>
          <w:szCs w:val="16"/>
        </w:rPr>
        <w:t>-Ореховского сельского поселения</w:t>
      </w:r>
    </w:p>
    <w:p w:rsidR="000A18FF" w:rsidRPr="002A7242" w:rsidRDefault="00315375" w:rsidP="000A18FF">
      <w:pPr>
        <w:rPr>
          <w:sz w:val="16"/>
          <w:szCs w:val="16"/>
        </w:rPr>
      </w:pPr>
      <w:r>
        <w:rPr>
          <w:sz w:val="16"/>
          <w:szCs w:val="16"/>
        </w:rPr>
        <w:t xml:space="preserve">   </w:t>
      </w:r>
      <w:r w:rsidR="000A18FF" w:rsidRPr="002A7242">
        <w:rPr>
          <w:sz w:val="16"/>
          <w:szCs w:val="16"/>
        </w:rPr>
        <w:t xml:space="preserve">-Лопаревского </w:t>
      </w:r>
      <w:proofErr w:type="gramStart"/>
      <w:r w:rsidR="000A18FF" w:rsidRPr="002A7242">
        <w:rPr>
          <w:sz w:val="16"/>
          <w:szCs w:val="16"/>
        </w:rPr>
        <w:t>сельского</w:t>
      </w:r>
      <w:proofErr w:type="gramEnd"/>
      <w:r w:rsidR="000A18FF" w:rsidRPr="002A7242">
        <w:rPr>
          <w:sz w:val="16"/>
          <w:szCs w:val="16"/>
        </w:rPr>
        <w:t xml:space="preserve"> поселении</w:t>
      </w:r>
    </w:p>
    <w:p w:rsidR="000A18FF" w:rsidRPr="002A7242" w:rsidRDefault="00315375" w:rsidP="000A18FF">
      <w:pPr>
        <w:rPr>
          <w:sz w:val="16"/>
          <w:szCs w:val="16"/>
        </w:rPr>
      </w:pPr>
      <w:r>
        <w:rPr>
          <w:sz w:val="16"/>
          <w:szCs w:val="16"/>
        </w:rPr>
        <w:t xml:space="preserve">   </w:t>
      </w:r>
      <w:r w:rsidR="000A18FF" w:rsidRPr="002A7242">
        <w:rPr>
          <w:sz w:val="16"/>
          <w:szCs w:val="16"/>
        </w:rPr>
        <w:t xml:space="preserve"> - Степановского сельского поселения</w:t>
      </w:r>
    </w:p>
    <w:p w:rsidR="000A18FF" w:rsidRPr="002A7242" w:rsidRDefault="000A18FF" w:rsidP="000A18FF">
      <w:pPr>
        <w:rPr>
          <w:sz w:val="16"/>
          <w:szCs w:val="16"/>
        </w:rPr>
      </w:pPr>
    </w:p>
    <w:p w:rsidR="000A18FF" w:rsidRPr="002A7242" w:rsidRDefault="000A18FF" w:rsidP="000A18FF">
      <w:pPr>
        <w:rPr>
          <w:sz w:val="16"/>
          <w:szCs w:val="16"/>
        </w:rPr>
      </w:pPr>
      <w:r w:rsidRPr="002A7242">
        <w:rPr>
          <w:sz w:val="16"/>
          <w:szCs w:val="16"/>
        </w:rPr>
        <w:t xml:space="preserve">3.  </w:t>
      </w:r>
      <w:r w:rsidRPr="002A7242">
        <w:rPr>
          <w:b/>
          <w:sz w:val="16"/>
          <w:szCs w:val="16"/>
        </w:rPr>
        <w:t>Для замещения руководителей муниципальных предприятий и учреждений</w:t>
      </w:r>
      <w:r w:rsidRPr="002A7242">
        <w:rPr>
          <w:sz w:val="16"/>
          <w:szCs w:val="16"/>
        </w:rPr>
        <w:t>:</w:t>
      </w:r>
    </w:p>
    <w:p w:rsidR="000A18FF" w:rsidRPr="002A7242" w:rsidRDefault="000A18FF" w:rsidP="000A18FF">
      <w:pPr>
        <w:jc w:val="both"/>
        <w:rPr>
          <w:sz w:val="16"/>
          <w:szCs w:val="16"/>
        </w:rPr>
      </w:pPr>
      <w:r w:rsidRPr="002A7242">
        <w:rPr>
          <w:sz w:val="16"/>
          <w:szCs w:val="16"/>
        </w:rPr>
        <w:t>МОУ:  Ореховской средней общеобразовательной школы</w:t>
      </w:r>
      <w:proofErr w:type="gramStart"/>
      <w:r w:rsidRPr="002A7242">
        <w:rPr>
          <w:sz w:val="16"/>
          <w:szCs w:val="16"/>
        </w:rPr>
        <w:t xml:space="preserve"> ,</w:t>
      </w:r>
      <w:proofErr w:type="gramEnd"/>
      <w:r w:rsidRPr="002A7242">
        <w:rPr>
          <w:sz w:val="16"/>
          <w:szCs w:val="16"/>
        </w:rPr>
        <w:t xml:space="preserve"> Лопаревской средней общеобразовательной школы,  Березовской средней общеобразовательной школы  </w:t>
      </w:r>
    </w:p>
    <w:p w:rsidR="000A18FF" w:rsidRPr="002A7242" w:rsidRDefault="000A18FF" w:rsidP="000A18FF">
      <w:pPr>
        <w:jc w:val="both"/>
        <w:rPr>
          <w:sz w:val="16"/>
          <w:szCs w:val="16"/>
        </w:rPr>
      </w:pPr>
      <w:r w:rsidRPr="002A7242">
        <w:rPr>
          <w:sz w:val="16"/>
          <w:szCs w:val="16"/>
        </w:rPr>
        <w:t>Степановской средней общеобразовательной школ имени Н. К. Иванова</w:t>
      </w:r>
      <w:proofErr w:type="gramStart"/>
      <w:r w:rsidRPr="002A7242">
        <w:rPr>
          <w:sz w:val="16"/>
          <w:szCs w:val="16"/>
        </w:rPr>
        <w:t xml:space="preserve"> ,</w:t>
      </w:r>
      <w:proofErr w:type="gramEnd"/>
      <w:r w:rsidRPr="002A7242">
        <w:rPr>
          <w:sz w:val="16"/>
          <w:szCs w:val="16"/>
        </w:rPr>
        <w:t xml:space="preserve"> </w:t>
      </w:r>
    </w:p>
    <w:p w:rsidR="000A18FF" w:rsidRPr="002A7242" w:rsidRDefault="000A18FF" w:rsidP="000A18FF">
      <w:pPr>
        <w:jc w:val="both"/>
        <w:rPr>
          <w:sz w:val="16"/>
          <w:szCs w:val="16"/>
        </w:rPr>
      </w:pPr>
      <w:r w:rsidRPr="002A7242">
        <w:rPr>
          <w:sz w:val="16"/>
          <w:szCs w:val="16"/>
        </w:rPr>
        <w:t>Пронинской средней общеобразовательной  школы,  Россоловской основной общеобразовательной школы</w:t>
      </w:r>
      <w:proofErr w:type="gramStart"/>
      <w:r w:rsidRPr="002A7242">
        <w:rPr>
          <w:sz w:val="16"/>
          <w:szCs w:val="16"/>
        </w:rPr>
        <w:t xml:space="preserve"> ,</w:t>
      </w:r>
      <w:proofErr w:type="gramEnd"/>
      <w:r w:rsidRPr="002A7242">
        <w:rPr>
          <w:sz w:val="16"/>
          <w:szCs w:val="16"/>
        </w:rPr>
        <w:t xml:space="preserve"> Красильниковской основной общеобразовательной школы ,  Челсменской основной общеобразовательной школы , Курьяновской основной общеобразовательной школы, </w:t>
      </w:r>
    </w:p>
    <w:p w:rsidR="000A18FF" w:rsidRPr="002A7242" w:rsidRDefault="000A18FF" w:rsidP="000A18FF">
      <w:pPr>
        <w:jc w:val="both"/>
        <w:rPr>
          <w:sz w:val="16"/>
          <w:szCs w:val="16"/>
        </w:rPr>
      </w:pPr>
      <w:r w:rsidRPr="002A7242">
        <w:rPr>
          <w:sz w:val="16"/>
          <w:szCs w:val="16"/>
        </w:rPr>
        <w:t>МДОУ: Россоловского детского сад общеразвивающего вида</w:t>
      </w:r>
      <w:proofErr w:type="gramStart"/>
      <w:r w:rsidRPr="002A7242">
        <w:rPr>
          <w:sz w:val="16"/>
          <w:szCs w:val="16"/>
        </w:rPr>
        <w:t xml:space="preserve"> ,</w:t>
      </w:r>
      <w:proofErr w:type="gramEnd"/>
      <w:r w:rsidRPr="002A7242">
        <w:rPr>
          <w:sz w:val="16"/>
          <w:szCs w:val="16"/>
        </w:rPr>
        <w:t>Михайловского детского сада,  Дмитриевского детского сада,  Толтуновского детского сада,</w:t>
      </w:r>
    </w:p>
    <w:p w:rsidR="000A18FF" w:rsidRPr="002A7242" w:rsidRDefault="000A18FF" w:rsidP="000A18FF">
      <w:pPr>
        <w:jc w:val="both"/>
        <w:rPr>
          <w:sz w:val="16"/>
          <w:szCs w:val="16"/>
        </w:rPr>
      </w:pPr>
      <w:r w:rsidRPr="002A7242">
        <w:rPr>
          <w:sz w:val="16"/>
          <w:szCs w:val="16"/>
        </w:rPr>
        <w:t xml:space="preserve"> </w:t>
      </w:r>
      <w:proofErr w:type="gramStart"/>
      <w:r w:rsidRPr="002A7242">
        <w:rPr>
          <w:sz w:val="16"/>
          <w:szCs w:val="16"/>
        </w:rPr>
        <w:t>Муниципального  казенного учреждения культуры «Межпоселенческая библиотека имени Максима Горького» Галичского муниципального района Костромской области,    муниципального казённого учреждения культуры «Дом народного творчества» Галичского муниципального района Костромской области,    муниципального казенного образовательного  учреждения дополнительного образования детей Степановская детская школа искусств, муниципального казенного образовательного учреждения дополнительного образования детей Ореховская детская музыкальная школа, муниципального казённого учреждения «Центр поддержки молодёжных инициатив» Галичского муниципального района Костромской области</w:t>
      </w:r>
      <w:proofErr w:type="gramEnd"/>
      <w:r w:rsidRPr="002A7242">
        <w:rPr>
          <w:sz w:val="16"/>
          <w:szCs w:val="16"/>
        </w:rPr>
        <w:t>,  муниципального казенного учреждения «Отраслевая служба Галичского муниципального района Костромской области», муниципального казённого учреждения «Централизованная бухгалтерия муниципальных образовательных учреждений и учреждений культуры Галичского муниципального района Костромской области»</w:t>
      </w:r>
    </w:p>
    <w:p w:rsidR="000A18FF" w:rsidRPr="002A7242" w:rsidRDefault="000A18FF" w:rsidP="000A18FF">
      <w:pPr>
        <w:rPr>
          <w:sz w:val="16"/>
          <w:szCs w:val="16"/>
        </w:rPr>
      </w:pPr>
    </w:p>
    <w:p w:rsidR="000A18FF" w:rsidRPr="002A7242" w:rsidRDefault="000A18FF" w:rsidP="000A18FF">
      <w:pPr>
        <w:rPr>
          <w:sz w:val="16"/>
          <w:szCs w:val="16"/>
        </w:rPr>
      </w:pPr>
    </w:p>
    <w:p w:rsidR="000A18FF" w:rsidRDefault="000A18FF" w:rsidP="000A18FF">
      <w:pPr>
        <w:rPr>
          <w:sz w:val="16"/>
          <w:szCs w:val="16"/>
        </w:rPr>
      </w:pPr>
    </w:p>
    <w:p w:rsidR="00315375" w:rsidRDefault="00315375" w:rsidP="000A18FF">
      <w:pPr>
        <w:rPr>
          <w:sz w:val="16"/>
          <w:szCs w:val="16"/>
        </w:rPr>
      </w:pPr>
    </w:p>
    <w:p w:rsidR="00315375" w:rsidRDefault="00315375" w:rsidP="000A18FF">
      <w:pPr>
        <w:rPr>
          <w:sz w:val="16"/>
          <w:szCs w:val="16"/>
        </w:rPr>
      </w:pPr>
    </w:p>
    <w:p w:rsidR="00315375" w:rsidRDefault="00315375" w:rsidP="000A18FF">
      <w:pPr>
        <w:rPr>
          <w:sz w:val="16"/>
          <w:szCs w:val="16"/>
        </w:rPr>
      </w:pPr>
    </w:p>
    <w:p w:rsidR="00315375" w:rsidRPr="002A7242" w:rsidRDefault="00315375" w:rsidP="000A18FF">
      <w:pPr>
        <w:rPr>
          <w:sz w:val="16"/>
          <w:szCs w:val="16"/>
        </w:rPr>
      </w:pPr>
    </w:p>
    <w:p w:rsidR="000A18FF" w:rsidRPr="002A7242" w:rsidRDefault="000A18FF" w:rsidP="000A18FF">
      <w:pPr>
        <w:rPr>
          <w:sz w:val="16"/>
          <w:szCs w:val="16"/>
        </w:rPr>
      </w:pPr>
      <w:r w:rsidRPr="002A7242">
        <w:rPr>
          <w:sz w:val="16"/>
          <w:szCs w:val="16"/>
        </w:rPr>
        <w:lastRenderedPageBreak/>
        <w:t xml:space="preserve">     </w:t>
      </w:r>
    </w:p>
    <w:tbl>
      <w:tblPr>
        <w:tblStyle w:val="a6"/>
        <w:tblW w:w="10980" w:type="dxa"/>
        <w:tblInd w:w="-432" w:type="dxa"/>
        <w:tblLayout w:type="fixed"/>
        <w:tblLook w:val="01E0"/>
      </w:tblPr>
      <w:tblGrid>
        <w:gridCol w:w="3960"/>
        <w:gridCol w:w="2880"/>
        <w:gridCol w:w="4140"/>
      </w:tblGrid>
      <w:tr w:rsidR="000A18FF" w:rsidRPr="002A7242" w:rsidTr="00195AFB">
        <w:tc>
          <w:tcPr>
            <w:tcW w:w="3960" w:type="dxa"/>
            <w:tcBorders>
              <w:top w:val="single" w:sz="4" w:space="0" w:color="auto"/>
            </w:tcBorders>
          </w:tcPr>
          <w:p w:rsidR="000A18FF" w:rsidRPr="002A7242" w:rsidRDefault="000A18FF" w:rsidP="00195AFB">
            <w:pPr>
              <w:rPr>
                <w:b/>
                <w:sz w:val="16"/>
                <w:szCs w:val="16"/>
              </w:rPr>
            </w:pPr>
            <w:r w:rsidRPr="002A7242">
              <w:rPr>
                <w:b/>
                <w:sz w:val="16"/>
                <w:szCs w:val="16"/>
              </w:rPr>
              <w:t>Наименование должности муниципальной службы</w:t>
            </w:r>
          </w:p>
        </w:tc>
        <w:tc>
          <w:tcPr>
            <w:tcW w:w="2880" w:type="dxa"/>
            <w:tcBorders>
              <w:top w:val="single" w:sz="4" w:space="0" w:color="auto"/>
            </w:tcBorders>
          </w:tcPr>
          <w:p w:rsidR="000A18FF" w:rsidRPr="002A7242" w:rsidRDefault="000A18FF" w:rsidP="00195AFB">
            <w:pPr>
              <w:rPr>
                <w:b/>
                <w:sz w:val="16"/>
                <w:szCs w:val="16"/>
              </w:rPr>
            </w:pPr>
            <w:r w:rsidRPr="002A7242">
              <w:rPr>
                <w:b/>
                <w:sz w:val="16"/>
                <w:szCs w:val="16"/>
              </w:rPr>
              <w:t>Требования к уровню образования и стажу работы</w:t>
            </w:r>
          </w:p>
        </w:tc>
        <w:tc>
          <w:tcPr>
            <w:tcW w:w="4140" w:type="dxa"/>
            <w:tcBorders>
              <w:top w:val="single" w:sz="4" w:space="0" w:color="auto"/>
            </w:tcBorders>
          </w:tcPr>
          <w:p w:rsidR="000A18FF" w:rsidRPr="002A7242" w:rsidRDefault="000A18FF" w:rsidP="00195AFB">
            <w:pPr>
              <w:rPr>
                <w:b/>
                <w:sz w:val="16"/>
                <w:szCs w:val="16"/>
              </w:rPr>
            </w:pPr>
            <w:r w:rsidRPr="002A7242">
              <w:rPr>
                <w:b/>
                <w:sz w:val="16"/>
                <w:szCs w:val="16"/>
              </w:rPr>
              <w:t>Требования к профессиональным знаниям и навыкам</w:t>
            </w:r>
          </w:p>
        </w:tc>
      </w:tr>
      <w:tr w:rsidR="000A18FF" w:rsidRPr="002A7242" w:rsidTr="00195AFB">
        <w:tc>
          <w:tcPr>
            <w:tcW w:w="3960" w:type="dxa"/>
          </w:tcPr>
          <w:p w:rsidR="000A18FF" w:rsidRPr="002A7242" w:rsidRDefault="000A18FF" w:rsidP="00195AFB">
            <w:pPr>
              <w:rPr>
                <w:b/>
                <w:sz w:val="16"/>
                <w:szCs w:val="16"/>
              </w:rPr>
            </w:pPr>
          </w:p>
          <w:p w:rsidR="000A18FF" w:rsidRPr="002A7242" w:rsidRDefault="000A18FF" w:rsidP="00195AFB">
            <w:pPr>
              <w:rPr>
                <w:sz w:val="16"/>
                <w:szCs w:val="16"/>
              </w:rPr>
            </w:pPr>
          </w:p>
          <w:p w:rsidR="000A18FF" w:rsidRPr="002A7242" w:rsidRDefault="000A18FF" w:rsidP="00195AFB">
            <w:pPr>
              <w:rPr>
                <w:sz w:val="16"/>
                <w:szCs w:val="16"/>
              </w:rPr>
            </w:pPr>
            <w:r w:rsidRPr="002A7242">
              <w:rPr>
                <w:sz w:val="16"/>
                <w:szCs w:val="16"/>
              </w:rPr>
              <w:t xml:space="preserve">-Первый заместитель главы  администрации  муниципального района, </w:t>
            </w:r>
          </w:p>
          <w:p w:rsidR="000A18FF" w:rsidRPr="002A7242" w:rsidRDefault="000A18FF" w:rsidP="00195AFB">
            <w:pPr>
              <w:rPr>
                <w:sz w:val="16"/>
                <w:szCs w:val="16"/>
              </w:rPr>
            </w:pPr>
            <w:r w:rsidRPr="002A7242">
              <w:rPr>
                <w:sz w:val="16"/>
                <w:szCs w:val="16"/>
              </w:rPr>
              <w:t xml:space="preserve">-заместитель главы муниципального района по социально – гуманитарному развитию, </w:t>
            </w:r>
          </w:p>
          <w:p w:rsidR="000A18FF" w:rsidRPr="002A7242" w:rsidRDefault="000A18FF" w:rsidP="00195AFB">
            <w:pPr>
              <w:rPr>
                <w:sz w:val="16"/>
                <w:szCs w:val="16"/>
              </w:rPr>
            </w:pPr>
            <w:r w:rsidRPr="002A7242">
              <w:rPr>
                <w:sz w:val="16"/>
                <w:szCs w:val="16"/>
              </w:rPr>
              <w:t xml:space="preserve">- начальник управления финансов  администрации муниципального района, </w:t>
            </w:r>
          </w:p>
          <w:p w:rsidR="000A18FF" w:rsidRPr="002A7242" w:rsidRDefault="000A18FF" w:rsidP="00195AFB">
            <w:pPr>
              <w:rPr>
                <w:sz w:val="16"/>
                <w:szCs w:val="16"/>
              </w:rPr>
            </w:pPr>
            <w:r w:rsidRPr="002A7242">
              <w:rPr>
                <w:sz w:val="16"/>
                <w:szCs w:val="16"/>
              </w:rPr>
              <w:t>- управляющий делами администрации муниципального района,</w:t>
            </w:r>
          </w:p>
          <w:p w:rsidR="000A18FF" w:rsidRPr="002A7242" w:rsidRDefault="000A18FF" w:rsidP="00195AFB">
            <w:pPr>
              <w:rPr>
                <w:sz w:val="16"/>
                <w:szCs w:val="16"/>
              </w:rPr>
            </w:pPr>
            <w:r w:rsidRPr="002A7242">
              <w:rPr>
                <w:sz w:val="16"/>
                <w:szCs w:val="16"/>
              </w:rPr>
              <w:t>- председатель комитета по управлению муниципальным имуществом и  земельными ресурсами администрации муниципального района</w:t>
            </w: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tabs>
                <w:tab w:val="left" w:pos="4953"/>
              </w:tabs>
              <w:jc w:val="both"/>
              <w:rPr>
                <w:sz w:val="16"/>
                <w:szCs w:val="16"/>
              </w:rPr>
            </w:pPr>
          </w:p>
        </w:tc>
        <w:tc>
          <w:tcPr>
            <w:tcW w:w="2880" w:type="dxa"/>
          </w:tcPr>
          <w:p w:rsidR="000A18FF" w:rsidRPr="002A7242" w:rsidRDefault="000A18FF" w:rsidP="00195AFB">
            <w:pPr>
              <w:rPr>
                <w:color w:val="0F1419"/>
                <w:sz w:val="16"/>
                <w:szCs w:val="16"/>
              </w:rPr>
            </w:pPr>
            <w:r w:rsidRPr="002A7242">
              <w:rPr>
                <w:color w:val="0F1419"/>
                <w:sz w:val="16"/>
                <w:szCs w:val="16"/>
              </w:rPr>
              <w:t>высшее образование, не ниже уровня специалитета, магистратуры не менее шести лет стажа муниципальной службы  или не менее семи лет стажа работы по специальности, направлению подготовки</w:t>
            </w:r>
          </w:p>
          <w:p w:rsidR="000A18FF" w:rsidRPr="002A7242" w:rsidRDefault="000A18FF" w:rsidP="00195AFB">
            <w:pPr>
              <w:rPr>
                <w:sz w:val="16"/>
                <w:szCs w:val="16"/>
              </w:rPr>
            </w:pPr>
          </w:p>
        </w:tc>
        <w:tc>
          <w:tcPr>
            <w:tcW w:w="4140" w:type="dxa"/>
          </w:tcPr>
          <w:p w:rsidR="000A18FF" w:rsidRPr="002A7242" w:rsidRDefault="000A18FF" w:rsidP="00195AFB">
            <w:pPr>
              <w:pStyle w:val="af4"/>
              <w:shd w:val="clear" w:color="auto" w:fill="F9FAFB"/>
              <w:spacing w:before="180" w:beforeAutospacing="0" w:after="180" w:afterAutospacing="0"/>
              <w:rPr>
                <w:color w:val="0F1419"/>
                <w:sz w:val="16"/>
                <w:szCs w:val="16"/>
              </w:rPr>
            </w:pPr>
            <w:r w:rsidRPr="002A7242">
              <w:rPr>
                <w:color w:val="0F1419"/>
                <w:sz w:val="16"/>
                <w:szCs w:val="16"/>
              </w:rPr>
              <w:t>Знания</w:t>
            </w:r>
          </w:p>
          <w:p w:rsidR="000A18FF" w:rsidRPr="002A7242" w:rsidRDefault="000A18FF" w:rsidP="00315375">
            <w:pPr>
              <w:pStyle w:val="af4"/>
              <w:shd w:val="clear" w:color="auto" w:fill="F9FAFB"/>
              <w:spacing w:before="180" w:beforeAutospacing="0" w:after="180" w:afterAutospacing="0"/>
              <w:rPr>
                <w:color w:val="0F1419"/>
                <w:sz w:val="16"/>
                <w:szCs w:val="16"/>
              </w:rPr>
            </w:pPr>
            <w:r w:rsidRPr="002A7242">
              <w:rPr>
                <w:color w:val="0F1419"/>
                <w:sz w:val="16"/>
                <w:szCs w:val="16"/>
              </w:rPr>
              <w:t>Государственного языка Российской Федерации (русского языка), основ Конституции Российской Федерации,  законодательства о муниципальной службе, законодательства о противодействии коррупции, федерального, областного законодательства  по направлениям деятельности, знания в области информационно – коммуникационных технологий</w:t>
            </w:r>
          </w:p>
          <w:p w:rsidR="000A18FF" w:rsidRPr="002A7242" w:rsidRDefault="000A18FF" w:rsidP="00315375">
            <w:pPr>
              <w:pStyle w:val="af4"/>
              <w:shd w:val="clear" w:color="auto" w:fill="F9FAFB"/>
              <w:spacing w:before="180" w:beforeAutospacing="0" w:after="180" w:afterAutospacing="0"/>
              <w:rPr>
                <w:color w:val="0F1419"/>
                <w:sz w:val="16"/>
                <w:szCs w:val="16"/>
              </w:rPr>
            </w:pPr>
            <w:r w:rsidRPr="002A7242">
              <w:rPr>
                <w:color w:val="0F1419"/>
                <w:sz w:val="16"/>
                <w:szCs w:val="16"/>
              </w:rPr>
              <w:t>Умения</w:t>
            </w:r>
          </w:p>
          <w:p w:rsidR="000A18FF" w:rsidRPr="00315375" w:rsidRDefault="000A18FF" w:rsidP="00315375">
            <w:pPr>
              <w:pStyle w:val="af4"/>
              <w:shd w:val="clear" w:color="auto" w:fill="F9FAFB"/>
              <w:spacing w:before="180" w:beforeAutospacing="0" w:after="180" w:afterAutospacing="0"/>
              <w:rPr>
                <w:color w:val="0F1419"/>
                <w:sz w:val="16"/>
                <w:szCs w:val="16"/>
              </w:rPr>
            </w:pPr>
            <w:r w:rsidRPr="002A7242">
              <w:rPr>
                <w:color w:val="0F1419"/>
                <w:sz w:val="16"/>
                <w:szCs w:val="16"/>
              </w:rPr>
              <w:t>Достигать результата, мыслить системно, планировать и рационально использовать служебное время, руководить подчиненными, эффективно планировать, организовывать работу и контролировать ее выполнение, оперативно принимать и реализовывать управленческие решения. Коммуникативные умения, свидетельствующие о наличии необходимых профессиональных и личностных качеств, включая общие и управленческие решения.</w:t>
            </w:r>
          </w:p>
        </w:tc>
      </w:tr>
      <w:tr w:rsidR="000A18FF" w:rsidRPr="002A7242" w:rsidTr="00195AFB">
        <w:tc>
          <w:tcPr>
            <w:tcW w:w="3960" w:type="dxa"/>
          </w:tcPr>
          <w:p w:rsidR="000A18FF" w:rsidRPr="002A7242" w:rsidRDefault="000A18FF" w:rsidP="00195AFB">
            <w:pPr>
              <w:rPr>
                <w:sz w:val="16"/>
                <w:szCs w:val="16"/>
              </w:rPr>
            </w:pPr>
          </w:p>
          <w:p w:rsidR="000A18FF" w:rsidRPr="002A7242" w:rsidRDefault="000A18FF" w:rsidP="00195AFB">
            <w:pPr>
              <w:rPr>
                <w:sz w:val="16"/>
                <w:szCs w:val="16"/>
              </w:rPr>
            </w:pPr>
            <w:r w:rsidRPr="002A7242">
              <w:rPr>
                <w:sz w:val="16"/>
                <w:szCs w:val="16"/>
              </w:rPr>
              <w:t xml:space="preserve">-заведующий отделом по  экономике и экономическими реформами администрации муниципального района, </w:t>
            </w:r>
          </w:p>
          <w:p w:rsidR="000A18FF" w:rsidRPr="002A7242" w:rsidRDefault="000A18FF" w:rsidP="00195AFB">
            <w:pPr>
              <w:rPr>
                <w:sz w:val="16"/>
                <w:szCs w:val="16"/>
              </w:rPr>
            </w:pPr>
            <w:r w:rsidRPr="002A7242">
              <w:rPr>
                <w:sz w:val="16"/>
                <w:szCs w:val="16"/>
              </w:rPr>
              <w:t xml:space="preserve">-заведующий общим отделом администрации муниципального района, </w:t>
            </w:r>
          </w:p>
          <w:p w:rsidR="000A18FF" w:rsidRPr="002A7242" w:rsidRDefault="000A18FF" w:rsidP="00195AFB">
            <w:pPr>
              <w:rPr>
                <w:sz w:val="16"/>
                <w:szCs w:val="16"/>
              </w:rPr>
            </w:pPr>
            <w:r w:rsidRPr="002A7242">
              <w:rPr>
                <w:sz w:val="16"/>
                <w:szCs w:val="16"/>
              </w:rPr>
              <w:t xml:space="preserve">-заведующий архивным отделом администрации </w:t>
            </w:r>
            <w:proofErr w:type="gramStart"/>
            <w:r w:rsidRPr="002A7242">
              <w:rPr>
                <w:sz w:val="16"/>
                <w:szCs w:val="16"/>
              </w:rPr>
              <w:t>муниципального</w:t>
            </w:r>
            <w:proofErr w:type="gramEnd"/>
            <w:r w:rsidRPr="002A7242">
              <w:rPr>
                <w:sz w:val="16"/>
                <w:szCs w:val="16"/>
              </w:rPr>
              <w:t xml:space="preserve"> район,  </w:t>
            </w:r>
          </w:p>
          <w:p w:rsidR="000A18FF" w:rsidRPr="002A7242" w:rsidRDefault="000A18FF" w:rsidP="00195AFB">
            <w:pPr>
              <w:rPr>
                <w:sz w:val="16"/>
                <w:szCs w:val="16"/>
              </w:rPr>
            </w:pPr>
            <w:r w:rsidRPr="002A7242">
              <w:rPr>
                <w:sz w:val="16"/>
                <w:szCs w:val="16"/>
              </w:rPr>
              <w:t xml:space="preserve">-заведующий отделом образования администрации муниципального района, </w:t>
            </w:r>
          </w:p>
          <w:p w:rsidR="000A18FF" w:rsidRPr="002A7242" w:rsidRDefault="000A18FF" w:rsidP="00195AFB">
            <w:pPr>
              <w:rPr>
                <w:sz w:val="16"/>
                <w:szCs w:val="16"/>
              </w:rPr>
            </w:pPr>
            <w:r w:rsidRPr="002A7242">
              <w:rPr>
                <w:sz w:val="16"/>
                <w:szCs w:val="16"/>
              </w:rPr>
              <w:t xml:space="preserve">- заведующий отделом по делам культуры, молодежи и спорта администрации муниципального района, </w:t>
            </w:r>
          </w:p>
          <w:p w:rsidR="000A18FF" w:rsidRPr="002A7242" w:rsidRDefault="000A18FF" w:rsidP="00195AFB">
            <w:pPr>
              <w:rPr>
                <w:sz w:val="16"/>
                <w:szCs w:val="16"/>
              </w:rPr>
            </w:pPr>
            <w:r w:rsidRPr="002A7242">
              <w:rPr>
                <w:sz w:val="16"/>
                <w:szCs w:val="16"/>
              </w:rPr>
              <w:t xml:space="preserve">-заведующий отделом сельского хозяйства администрации муниципального района,  </w:t>
            </w:r>
          </w:p>
          <w:p w:rsidR="000A18FF" w:rsidRPr="002A7242" w:rsidRDefault="000A18FF" w:rsidP="00195AFB">
            <w:pPr>
              <w:rPr>
                <w:sz w:val="16"/>
                <w:szCs w:val="16"/>
              </w:rPr>
            </w:pPr>
            <w:r w:rsidRPr="002A7242">
              <w:rPr>
                <w:sz w:val="16"/>
                <w:szCs w:val="16"/>
              </w:rPr>
              <w:t>-заведующий сектором архитектуры  и строительства администрации муниципального района,</w:t>
            </w:r>
          </w:p>
          <w:p w:rsidR="000A18FF" w:rsidRPr="002A7242" w:rsidRDefault="000A18FF" w:rsidP="00195AFB">
            <w:pPr>
              <w:rPr>
                <w:sz w:val="16"/>
                <w:szCs w:val="16"/>
              </w:rPr>
            </w:pPr>
            <w:r w:rsidRPr="002A7242">
              <w:rPr>
                <w:sz w:val="16"/>
                <w:szCs w:val="16"/>
              </w:rPr>
              <w:t xml:space="preserve">- заведующий сектором жилищно-коммунального хозяйства администрации муниципального района,  </w:t>
            </w:r>
          </w:p>
          <w:p w:rsidR="000A18FF" w:rsidRPr="002A7242" w:rsidRDefault="000A18FF" w:rsidP="00195AFB">
            <w:pPr>
              <w:rPr>
                <w:sz w:val="16"/>
                <w:szCs w:val="16"/>
              </w:rPr>
            </w:pPr>
            <w:r w:rsidRPr="002A7242">
              <w:rPr>
                <w:sz w:val="16"/>
                <w:szCs w:val="16"/>
              </w:rPr>
              <w:t xml:space="preserve"> -заведующий сектором природных ресурсов и охраны труда  администрации муниципального района, </w:t>
            </w:r>
          </w:p>
          <w:p w:rsidR="000A18FF" w:rsidRPr="002A7242" w:rsidRDefault="000A18FF" w:rsidP="00195AFB">
            <w:pPr>
              <w:rPr>
                <w:b/>
                <w:sz w:val="16"/>
                <w:szCs w:val="16"/>
              </w:rPr>
            </w:pPr>
            <w:r w:rsidRPr="002A7242">
              <w:rPr>
                <w:sz w:val="16"/>
                <w:szCs w:val="16"/>
              </w:rPr>
              <w:t xml:space="preserve">-заведующий сектором  по внутреннему муниципальному финансовому контролю администрации </w:t>
            </w:r>
            <w:proofErr w:type="gramStart"/>
            <w:r w:rsidRPr="002A7242">
              <w:rPr>
                <w:sz w:val="16"/>
                <w:szCs w:val="16"/>
              </w:rPr>
              <w:t>муниципального</w:t>
            </w:r>
            <w:proofErr w:type="gramEnd"/>
            <w:r w:rsidRPr="002A7242">
              <w:rPr>
                <w:sz w:val="16"/>
                <w:szCs w:val="16"/>
              </w:rPr>
              <w:t xml:space="preserve"> рай</w:t>
            </w:r>
          </w:p>
        </w:tc>
        <w:tc>
          <w:tcPr>
            <w:tcW w:w="2880" w:type="dxa"/>
          </w:tcPr>
          <w:p w:rsidR="000A18FF" w:rsidRPr="002A7242" w:rsidRDefault="000A18FF" w:rsidP="00195AFB">
            <w:pPr>
              <w:rPr>
                <w:sz w:val="16"/>
                <w:szCs w:val="16"/>
              </w:rPr>
            </w:pPr>
          </w:p>
          <w:p w:rsidR="000A18FF" w:rsidRPr="002A7242" w:rsidRDefault="000A18FF" w:rsidP="00195AFB">
            <w:pPr>
              <w:rPr>
                <w:color w:val="0F1419"/>
                <w:sz w:val="16"/>
                <w:szCs w:val="16"/>
              </w:rPr>
            </w:pPr>
            <w:r w:rsidRPr="002A7242">
              <w:rPr>
                <w:sz w:val="16"/>
                <w:szCs w:val="16"/>
              </w:rPr>
              <w:t>высшее образование, не ниже уровня специалитета, магистратуры, не менее четырех лет стажа муниципальной службы  или не менее пяти  лет стажа работы по специальности, направлению подгнотовки</w:t>
            </w:r>
          </w:p>
        </w:tc>
        <w:tc>
          <w:tcPr>
            <w:tcW w:w="4140" w:type="dxa"/>
          </w:tcPr>
          <w:p w:rsidR="000A18FF" w:rsidRPr="002A7242" w:rsidRDefault="000A18FF" w:rsidP="00195AFB">
            <w:pPr>
              <w:pStyle w:val="af4"/>
              <w:shd w:val="clear" w:color="auto" w:fill="F9FAFB"/>
              <w:spacing w:before="180" w:beforeAutospacing="0" w:after="180" w:afterAutospacing="0"/>
              <w:rPr>
                <w:color w:val="0F1419"/>
                <w:sz w:val="16"/>
                <w:szCs w:val="16"/>
              </w:rPr>
            </w:pPr>
            <w:r w:rsidRPr="002A7242">
              <w:rPr>
                <w:color w:val="0F1419"/>
                <w:sz w:val="16"/>
                <w:szCs w:val="16"/>
              </w:rPr>
              <w:t>Знания</w:t>
            </w:r>
          </w:p>
          <w:p w:rsidR="000A18FF" w:rsidRPr="002A7242" w:rsidRDefault="000A18FF" w:rsidP="00195AFB">
            <w:pPr>
              <w:pStyle w:val="af4"/>
              <w:shd w:val="clear" w:color="auto" w:fill="F9FAFB"/>
              <w:spacing w:before="180" w:beforeAutospacing="0" w:after="180" w:afterAutospacing="0"/>
              <w:rPr>
                <w:color w:val="0F1419"/>
                <w:sz w:val="16"/>
                <w:szCs w:val="16"/>
              </w:rPr>
            </w:pPr>
            <w:r w:rsidRPr="002A7242">
              <w:rPr>
                <w:color w:val="0F1419"/>
                <w:sz w:val="16"/>
                <w:szCs w:val="16"/>
              </w:rPr>
              <w:t>Государственного языка Российской Федерации (русского языка), основ Конституции Российской Федерации,  законодательства о муниципальной службе, законодательства о противодействии коррупции, федерального, областного законодательства по направлениям деятельности, знания в области информационно – коммуникационных технологий</w:t>
            </w:r>
          </w:p>
          <w:p w:rsidR="000A18FF" w:rsidRPr="002A7242" w:rsidRDefault="000A18FF" w:rsidP="00195AFB">
            <w:pPr>
              <w:pStyle w:val="af4"/>
              <w:shd w:val="clear" w:color="auto" w:fill="F9FAFB"/>
              <w:spacing w:before="180" w:beforeAutospacing="0" w:after="180" w:afterAutospacing="0"/>
              <w:rPr>
                <w:color w:val="0F1419"/>
                <w:sz w:val="16"/>
                <w:szCs w:val="16"/>
              </w:rPr>
            </w:pPr>
            <w:r w:rsidRPr="002A7242">
              <w:rPr>
                <w:color w:val="0F1419"/>
                <w:sz w:val="16"/>
                <w:szCs w:val="16"/>
              </w:rPr>
              <w:t>Умения</w:t>
            </w:r>
          </w:p>
          <w:p w:rsidR="000A18FF" w:rsidRPr="002A7242" w:rsidRDefault="000A18FF" w:rsidP="00315375">
            <w:pPr>
              <w:pStyle w:val="af4"/>
              <w:shd w:val="clear" w:color="auto" w:fill="F9FAFB"/>
              <w:spacing w:before="180" w:beforeAutospacing="0" w:after="180" w:afterAutospacing="0"/>
              <w:rPr>
                <w:color w:val="0F1419"/>
                <w:sz w:val="16"/>
                <w:szCs w:val="16"/>
              </w:rPr>
            </w:pPr>
            <w:r w:rsidRPr="002A7242">
              <w:rPr>
                <w:color w:val="0F1419"/>
                <w:sz w:val="16"/>
                <w:szCs w:val="16"/>
              </w:rPr>
              <w:t xml:space="preserve">Достигать результата, мыслить системно, планировать и рационально использовать служебное время, руководить подчиненными, эффективно планировать, организовывать работу и контролировать ее выполнение, оперативно принимать и реализовывать управленческие решения. </w:t>
            </w:r>
            <w:proofErr w:type="gramStart"/>
            <w:r w:rsidRPr="002A7242">
              <w:rPr>
                <w:color w:val="0F1419"/>
                <w:sz w:val="16"/>
                <w:szCs w:val="16"/>
              </w:rPr>
              <w:t>Коммуникативные умения, свидетельствующие о наличии необходимых профессиональных и личностных качеств, включая общие и управленческих</w:t>
            </w:r>
            <w:proofErr w:type="gramEnd"/>
          </w:p>
        </w:tc>
      </w:tr>
      <w:tr w:rsidR="000A18FF" w:rsidRPr="002A7242" w:rsidTr="00195AFB">
        <w:trPr>
          <w:trHeight w:val="761"/>
        </w:trPr>
        <w:tc>
          <w:tcPr>
            <w:tcW w:w="10980" w:type="dxa"/>
            <w:gridSpan w:val="3"/>
          </w:tcPr>
          <w:p w:rsidR="00315375" w:rsidRDefault="00315375" w:rsidP="00195AFB">
            <w:pPr>
              <w:jc w:val="center"/>
              <w:rPr>
                <w:b/>
                <w:sz w:val="16"/>
                <w:szCs w:val="16"/>
              </w:rPr>
            </w:pPr>
          </w:p>
          <w:p w:rsidR="000A18FF" w:rsidRPr="002A7242" w:rsidRDefault="000A18FF" w:rsidP="00195AFB">
            <w:pPr>
              <w:jc w:val="center"/>
              <w:rPr>
                <w:b/>
                <w:sz w:val="16"/>
                <w:szCs w:val="16"/>
              </w:rPr>
            </w:pPr>
            <w:r w:rsidRPr="002A7242">
              <w:rPr>
                <w:b/>
                <w:sz w:val="16"/>
                <w:szCs w:val="16"/>
              </w:rPr>
              <w:t>2. Для замещения   руководящих  должностей  органов  местного</w:t>
            </w:r>
          </w:p>
          <w:p w:rsidR="000A18FF" w:rsidRPr="002A7242" w:rsidRDefault="000A18FF" w:rsidP="00195AFB">
            <w:pPr>
              <w:jc w:val="center"/>
              <w:rPr>
                <w:sz w:val="16"/>
                <w:szCs w:val="16"/>
              </w:rPr>
            </w:pPr>
            <w:r w:rsidRPr="002A7242">
              <w:rPr>
                <w:b/>
                <w:sz w:val="16"/>
                <w:szCs w:val="16"/>
              </w:rPr>
              <w:t>самоуправления  сельских поселений  Галичского муниципального района</w:t>
            </w:r>
          </w:p>
        </w:tc>
      </w:tr>
      <w:tr w:rsidR="000A18FF" w:rsidRPr="002A7242" w:rsidTr="00315375">
        <w:trPr>
          <w:trHeight w:val="497"/>
        </w:trPr>
        <w:tc>
          <w:tcPr>
            <w:tcW w:w="3960" w:type="dxa"/>
          </w:tcPr>
          <w:p w:rsidR="000A18FF" w:rsidRPr="002A7242" w:rsidRDefault="000A18FF" w:rsidP="00195AFB">
            <w:pPr>
              <w:rPr>
                <w:rStyle w:val="af9"/>
                <w:b w:val="0"/>
                <w:sz w:val="16"/>
                <w:szCs w:val="16"/>
              </w:rPr>
            </w:pPr>
            <w:r w:rsidRPr="002A7242">
              <w:rPr>
                <w:rStyle w:val="af9"/>
                <w:b w:val="0"/>
                <w:sz w:val="16"/>
                <w:szCs w:val="16"/>
              </w:rPr>
              <w:t>Глава сельского поселения</w:t>
            </w:r>
          </w:p>
        </w:tc>
        <w:tc>
          <w:tcPr>
            <w:tcW w:w="2880" w:type="dxa"/>
          </w:tcPr>
          <w:p w:rsidR="000A18FF" w:rsidRPr="002A7242" w:rsidRDefault="000A18FF" w:rsidP="00195AFB">
            <w:pPr>
              <w:jc w:val="center"/>
              <w:rPr>
                <w:sz w:val="16"/>
                <w:szCs w:val="16"/>
              </w:rPr>
            </w:pPr>
            <w:r w:rsidRPr="002A7242">
              <w:rPr>
                <w:sz w:val="16"/>
                <w:szCs w:val="16"/>
              </w:rPr>
              <w:t>-</w:t>
            </w:r>
          </w:p>
        </w:tc>
        <w:tc>
          <w:tcPr>
            <w:tcW w:w="4140" w:type="dxa"/>
          </w:tcPr>
          <w:p w:rsidR="000A18FF" w:rsidRPr="002A7242" w:rsidRDefault="000A18FF" w:rsidP="00195AFB">
            <w:pPr>
              <w:pStyle w:val="af4"/>
              <w:shd w:val="clear" w:color="auto" w:fill="F9FAFB"/>
              <w:spacing w:before="180" w:beforeAutospacing="0" w:after="180" w:afterAutospacing="0" w:line="244" w:lineRule="atLeast"/>
              <w:jc w:val="center"/>
              <w:rPr>
                <w:color w:val="0F1419"/>
                <w:sz w:val="16"/>
                <w:szCs w:val="16"/>
              </w:rPr>
            </w:pPr>
            <w:r w:rsidRPr="002A7242">
              <w:rPr>
                <w:color w:val="0F1419"/>
                <w:sz w:val="16"/>
                <w:szCs w:val="16"/>
              </w:rPr>
              <w:t>-</w:t>
            </w:r>
          </w:p>
        </w:tc>
      </w:tr>
      <w:tr w:rsidR="000A18FF" w:rsidRPr="002A7242" w:rsidTr="00195AFB">
        <w:tc>
          <w:tcPr>
            <w:tcW w:w="10980" w:type="dxa"/>
            <w:gridSpan w:val="3"/>
          </w:tcPr>
          <w:p w:rsidR="000A18FF" w:rsidRPr="002A7242" w:rsidRDefault="000A18FF" w:rsidP="00195AFB">
            <w:pPr>
              <w:pStyle w:val="af4"/>
              <w:shd w:val="clear" w:color="auto" w:fill="F9FAFB"/>
              <w:spacing w:before="180" w:beforeAutospacing="0" w:after="180" w:afterAutospacing="0" w:line="244" w:lineRule="atLeast"/>
              <w:jc w:val="center"/>
              <w:rPr>
                <w:color w:val="0F1419"/>
                <w:sz w:val="16"/>
                <w:szCs w:val="16"/>
              </w:rPr>
            </w:pPr>
            <w:r w:rsidRPr="002A7242">
              <w:rPr>
                <w:b/>
                <w:sz w:val="16"/>
                <w:szCs w:val="16"/>
              </w:rPr>
              <w:t>3. Для замещения руководителей муниципальных предприятий и учреждений</w:t>
            </w:r>
          </w:p>
        </w:tc>
      </w:tr>
      <w:tr w:rsidR="000A18FF" w:rsidRPr="002A7242" w:rsidTr="00195AFB">
        <w:tc>
          <w:tcPr>
            <w:tcW w:w="3960" w:type="dxa"/>
          </w:tcPr>
          <w:p w:rsidR="000A18FF" w:rsidRPr="002A7242" w:rsidRDefault="000A18FF" w:rsidP="00195AFB">
            <w:pPr>
              <w:rPr>
                <w:sz w:val="16"/>
                <w:szCs w:val="16"/>
              </w:rPr>
            </w:pPr>
            <w:r w:rsidRPr="002A7242">
              <w:rPr>
                <w:sz w:val="16"/>
                <w:szCs w:val="16"/>
              </w:rPr>
              <w:t>Руководитель муниципального образовательного учреждения Галичского муниципального района</w:t>
            </w:r>
          </w:p>
          <w:p w:rsidR="000A18FF" w:rsidRPr="002A7242" w:rsidRDefault="000A18FF" w:rsidP="00195AFB">
            <w:pPr>
              <w:rPr>
                <w:sz w:val="16"/>
                <w:szCs w:val="16"/>
              </w:rPr>
            </w:pPr>
          </w:p>
          <w:p w:rsidR="000A18FF" w:rsidRPr="002A7242" w:rsidRDefault="000A18FF" w:rsidP="00195AFB">
            <w:pPr>
              <w:autoSpaceDE w:val="0"/>
              <w:autoSpaceDN w:val="0"/>
              <w:adjustRightInd w:val="0"/>
              <w:ind w:firstLine="720"/>
              <w:jc w:val="both"/>
              <w:rPr>
                <w:sz w:val="16"/>
                <w:szCs w:val="16"/>
              </w:rPr>
            </w:pPr>
          </w:p>
          <w:p w:rsidR="000A18FF" w:rsidRPr="002A7242" w:rsidRDefault="000A18FF" w:rsidP="00195AFB">
            <w:pPr>
              <w:autoSpaceDE w:val="0"/>
              <w:autoSpaceDN w:val="0"/>
              <w:adjustRightInd w:val="0"/>
              <w:ind w:firstLine="720"/>
              <w:jc w:val="both"/>
              <w:rPr>
                <w:sz w:val="16"/>
                <w:szCs w:val="16"/>
              </w:rPr>
            </w:pPr>
          </w:p>
          <w:p w:rsidR="000A18FF" w:rsidRPr="002A7242" w:rsidRDefault="000A18FF" w:rsidP="00195AFB">
            <w:pPr>
              <w:rPr>
                <w:sz w:val="16"/>
                <w:szCs w:val="16"/>
              </w:rPr>
            </w:pPr>
          </w:p>
        </w:tc>
        <w:tc>
          <w:tcPr>
            <w:tcW w:w="2880" w:type="dxa"/>
          </w:tcPr>
          <w:p w:rsidR="000A18FF" w:rsidRPr="002A7242" w:rsidRDefault="000A18FF" w:rsidP="00195AFB">
            <w:pPr>
              <w:pStyle w:val="af4"/>
              <w:shd w:val="clear" w:color="auto" w:fill="FFFFFF"/>
              <w:rPr>
                <w:color w:val="000000"/>
                <w:sz w:val="16"/>
                <w:szCs w:val="16"/>
              </w:rPr>
            </w:pPr>
            <w:r w:rsidRPr="002A7242">
              <w:rPr>
                <w:color w:val="000000"/>
                <w:sz w:val="16"/>
                <w:szCs w:val="16"/>
              </w:rPr>
              <w:t xml:space="preserve">Высшее профессиональное образование  и стаж работы на педагогических  или руководящих должностях не менее 5 </w:t>
            </w:r>
          </w:p>
          <w:p w:rsidR="000A18FF" w:rsidRPr="002A7242" w:rsidRDefault="000A18FF" w:rsidP="00195AFB">
            <w:pPr>
              <w:rPr>
                <w:sz w:val="16"/>
                <w:szCs w:val="16"/>
              </w:rPr>
            </w:pPr>
          </w:p>
        </w:tc>
        <w:tc>
          <w:tcPr>
            <w:tcW w:w="4140" w:type="dxa"/>
          </w:tcPr>
          <w:p w:rsidR="00315375" w:rsidRDefault="000A18FF" w:rsidP="00195AFB">
            <w:pPr>
              <w:pStyle w:val="af4"/>
              <w:shd w:val="clear" w:color="auto" w:fill="FFFFFF"/>
              <w:rPr>
                <w:color w:val="000000"/>
                <w:sz w:val="16"/>
                <w:szCs w:val="16"/>
              </w:rPr>
            </w:pPr>
            <w:r w:rsidRPr="002A7242">
              <w:rPr>
                <w:color w:val="000000"/>
                <w:sz w:val="16"/>
                <w:szCs w:val="16"/>
              </w:rPr>
              <w:t>Знания</w:t>
            </w:r>
          </w:p>
          <w:p w:rsidR="000A18FF" w:rsidRPr="002A7242" w:rsidRDefault="000A18FF" w:rsidP="00195AFB">
            <w:pPr>
              <w:pStyle w:val="af4"/>
              <w:shd w:val="clear" w:color="auto" w:fill="FFFFFF"/>
              <w:rPr>
                <w:color w:val="000000"/>
                <w:sz w:val="16"/>
                <w:szCs w:val="16"/>
              </w:rPr>
            </w:pPr>
            <w:r w:rsidRPr="002A7242">
              <w:rPr>
                <w:color w:val="000000"/>
                <w:sz w:val="16"/>
                <w:szCs w:val="16"/>
              </w:rPr>
              <w:t xml:space="preserve">Конституции Российской Федерации, законов и иных нормативных правовых актов Российской Федерации в сфере образования, приоритетных направлений развития образовательной системы Российской Федерации, педагогики, достижений современной </w:t>
            </w:r>
            <w:proofErr w:type="gramStart"/>
            <w:r w:rsidRPr="002A7242">
              <w:rPr>
                <w:color w:val="000000"/>
                <w:sz w:val="16"/>
                <w:szCs w:val="16"/>
              </w:rPr>
              <w:t>психолого – педагогической</w:t>
            </w:r>
            <w:proofErr w:type="gramEnd"/>
            <w:r w:rsidRPr="002A7242">
              <w:rPr>
                <w:color w:val="000000"/>
                <w:sz w:val="16"/>
                <w:szCs w:val="16"/>
              </w:rPr>
              <w:t xml:space="preserve"> науки и практики, теории методов управления образовательными системами, основ экономики, гражданского, административного, трудового, бюджетного, налогового законодательства, способов организации финансово – хозяйственной деятельности образовательной организации</w:t>
            </w:r>
          </w:p>
          <w:p w:rsidR="000A18FF" w:rsidRPr="002A7242" w:rsidRDefault="000A18FF" w:rsidP="00195AFB">
            <w:pPr>
              <w:pStyle w:val="af4"/>
              <w:shd w:val="clear" w:color="auto" w:fill="FFFFFF"/>
              <w:rPr>
                <w:color w:val="000000"/>
                <w:sz w:val="16"/>
                <w:szCs w:val="16"/>
              </w:rPr>
            </w:pPr>
            <w:r w:rsidRPr="002A7242">
              <w:rPr>
                <w:color w:val="000000"/>
                <w:sz w:val="16"/>
                <w:szCs w:val="16"/>
              </w:rPr>
              <w:t>Умения</w:t>
            </w:r>
          </w:p>
          <w:p w:rsidR="000A18FF" w:rsidRPr="002A7242" w:rsidRDefault="000A18FF" w:rsidP="00195AFB">
            <w:pPr>
              <w:pStyle w:val="af4"/>
              <w:shd w:val="clear" w:color="auto" w:fill="FFFFFF"/>
              <w:rPr>
                <w:color w:val="000000"/>
                <w:sz w:val="16"/>
                <w:szCs w:val="16"/>
              </w:rPr>
            </w:pPr>
            <w:r w:rsidRPr="002A7242">
              <w:rPr>
                <w:color w:val="000000"/>
                <w:sz w:val="16"/>
                <w:szCs w:val="16"/>
              </w:rPr>
              <w:t>Руководить подчиненными, эффективно планировать, организовывать работу и контролировать ее выполнение, оперативно принимать и реализовывать управленческие решения</w:t>
            </w:r>
          </w:p>
        </w:tc>
      </w:tr>
      <w:tr w:rsidR="000A18FF" w:rsidRPr="002A7242" w:rsidTr="00195AFB">
        <w:tc>
          <w:tcPr>
            <w:tcW w:w="3960" w:type="dxa"/>
          </w:tcPr>
          <w:p w:rsidR="000A18FF" w:rsidRPr="002A7242" w:rsidRDefault="000A18FF" w:rsidP="00195AFB">
            <w:pPr>
              <w:rPr>
                <w:sz w:val="16"/>
                <w:szCs w:val="16"/>
              </w:rPr>
            </w:pPr>
            <w:r w:rsidRPr="002A7242">
              <w:rPr>
                <w:sz w:val="16"/>
                <w:szCs w:val="16"/>
              </w:rPr>
              <w:lastRenderedPageBreak/>
              <w:t>Руководитель муниципального учреждения в сфере культуры:</w:t>
            </w:r>
          </w:p>
          <w:p w:rsidR="000A18FF" w:rsidRPr="002A7242" w:rsidRDefault="000A18FF" w:rsidP="00195AFB">
            <w:pPr>
              <w:rPr>
                <w:sz w:val="16"/>
                <w:szCs w:val="16"/>
              </w:rPr>
            </w:pPr>
          </w:p>
          <w:p w:rsidR="000A18FF" w:rsidRPr="002A7242" w:rsidRDefault="000A18FF" w:rsidP="00195AFB">
            <w:pPr>
              <w:autoSpaceDE w:val="0"/>
              <w:autoSpaceDN w:val="0"/>
              <w:adjustRightInd w:val="0"/>
              <w:jc w:val="both"/>
              <w:rPr>
                <w:sz w:val="16"/>
                <w:szCs w:val="16"/>
              </w:rPr>
            </w:pPr>
            <w:r w:rsidRPr="002A7242">
              <w:rPr>
                <w:sz w:val="16"/>
                <w:szCs w:val="16"/>
              </w:rPr>
              <w:t>Культурно – досуговых учреждений</w:t>
            </w: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autoSpaceDE w:val="0"/>
              <w:autoSpaceDN w:val="0"/>
              <w:adjustRightInd w:val="0"/>
              <w:ind w:firstLine="720"/>
              <w:jc w:val="both"/>
              <w:rPr>
                <w:sz w:val="16"/>
                <w:szCs w:val="16"/>
              </w:rPr>
            </w:pP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rPr>
                <w:sz w:val="16"/>
                <w:szCs w:val="16"/>
              </w:rPr>
            </w:pPr>
          </w:p>
          <w:p w:rsidR="000A18FF" w:rsidRPr="002A7242" w:rsidRDefault="000A18FF" w:rsidP="00195AFB">
            <w:pPr>
              <w:rPr>
                <w:sz w:val="16"/>
                <w:szCs w:val="16"/>
              </w:rPr>
            </w:pPr>
            <w:r w:rsidRPr="002A7242">
              <w:rPr>
                <w:sz w:val="16"/>
                <w:szCs w:val="16"/>
              </w:rPr>
              <w:t>библиотек</w:t>
            </w:r>
          </w:p>
          <w:p w:rsidR="000A18FF" w:rsidRPr="002A7242" w:rsidRDefault="000A18FF" w:rsidP="00195AFB">
            <w:pPr>
              <w:rPr>
                <w:sz w:val="16"/>
                <w:szCs w:val="16"/>
              </w:rPr>
            </w:pPr>
          </w:p>
          <w:p w:rsidR="000A18FF" w:rsidRPr="002A7242" w:rsidRDefault="000A18FF" w:rsidP="00195AFB">
            <w:pPr>
              <w:autoSpaceDE w:val="0"/>
              <w:autoSpaceDN w:val="0"/>
              <w:adjustRightInd w:val="0"/>
              <w:ind w:firstLine="720"/>
              <w:jc w:val="both"/>
              <w:rPr>
                <w:sz w:val="16"/>
                <w:szCs w:val="16"/>
              </w:rPr>
            </w:pPr>
          </w:p>
        </w:tc>
        <w:tc>
          <w:tcPr>
            <w:tcW w:w="2880" w:type="dxa"/>
          </w:tcPr>
          <w:p w:rsidR="000A18FF" w:rsidRPr="002A7242" w:rsidRDefault="000A18FF" w:rsidP="00195AFB">
            <w:pPr>
              <w:autoSpaceDE w:val="0"/>
              <w:autoSpaceDN w:val="0"/>
              <w:adjustRightInd w:val="0"/>
              <w:jc w:val="both"/>
              <w:rPr>
                <w:sz w:val="16"/>
                <w:szCs w:val="16"/>
              </w:rPr>
            </w:pPr>
            <w:r w:rsidRPr="002A7242">
              <w:rPr>
                <w:sz w:val="16"/>
                <w:szCs w:val="16"/>
              </w:rPr>
              <w:t>Высшее профессиональное образование  и стаж работы на руководящих должностях в культурно-досуговых организациях, а также в органах управления культурой не менее 3 лет или среднее профессиональное образование  и стаж работы на руководящих должностях в культурно-досуговых организациях не менее 5 лет.</w:t>
            </w:r>
          </w:p>
          <w:p w:rsidR="000A18FF" w:rsidRPr="002A7242" w:rsidRDefault="000A18FF" w:rsidP="00195AFB">
            <w:pPr>
              <w:autoSpaceDE w:val="0"/>
              <w:autoSpaceDN w:val="0"/>
              <w:adjustRightInd w:val="0"/>
              <w:jc w:val="both"/>
              <w:rPr>
                <w:sz w:val="16"/>
                <w:szCs w:val="16"/>
              </w:rPr>
            </w:pPr>
          </w:p>
          <w:p w:rsidR="000A18FF" w:rsidRPr="002A7242" w:rsidRDefault="000A18FF" w:rsidP="00195AFB">
            <w:pPr>
              <w:autoSpaceDE w:val="0"/>
              <w:autoSpaceDN w:val="0"/>
              <w:adjustRightInd w:val="0"/>
              <w:jc w:val="both"/>
              <w:rPr>
                <w:sz w:val="16"/>
                <w:szCs w:val="16"/>
              </w:rPr>
            </w:pPr>
          </w:p>
          <w:p w:rsidR="000A18FF" w:rsidRPr="002A7242" w:rsidRDefault="000A18FF" w:rsidP="00195AFB">
            <w:pPr>
              <w:autoSpaceDE w:val="0"/>
              <w:autoSpaceDN w:val="0"/>
              <w:adjustRightInd w:val="0"/>
              <w:jc w:val="both"/>
              <w:rPr>
                <w:sz w:val="16"/>
                <w:szCs w:val="16"/>
              </w:rPr>
            </w:pPr>
            <w:r w:rsidRPr="002A7242">
              <w:rPr>
                <w:sz w:val="16"/>
                <w:szCs w:val="16"/>
              </w:rPr>
              <w:t>Высшее профессиональное образование и стаж работы на руководящих должностях по соответствующему профилю, не менее 5 лет.</w:t>
            </w:r>
          </w:p>
          <w:p w:rsidR="000A18FF" w:rsidRPr="002A7242" w:rsidRDefault="000A18FF" w:rsidP="00195AFB">
            <w:pPr>
              <w:autoSpaceDE w:val="0"/>
              <w:autoSpaceDN w:val="0"/>
              <w:adjustRightInd w:val="0"/>
              <w:ind w:firstLine="720"/>
              <w:jc w:val="both"/>
              <w:rPr>
                <w:sz w:val="16"/>
                <w:szCs w:val="16"/>
              </w:rPr>
            </w:pPr>
          </w:p>
          <w:p w:rsidR="000A18FF" w:rsidRPr="002A7242" w:rsidRDefault="000A18FF" w:rsidP="00195AFB">
            <w:pPr>
              <w:autoSpaceDE w:val="0"/>
              <w:autoSpaceDN w:val="0"/>
              <w:adjustRightInd w:val="0"/>
              <w:ind w:firstLine="720"/>
              <w:jc w:val="both"/>
              <w:rPr>
                <w:sz w:val="16"/>
                <w:szCs w:val="16"/>
              </w:rPr>
            </w:pPr>
          </w:p>
          <w:p w:rsidR="000A18FF" w:rsidRPr="002A7242" w:rsidRDefault="000A18FF" w:rsidP="00195AFB">
            <w:pPr>
              <w:rPr>
                <w:sz w:val="16"/>
                <w:szCs w:val="16"/>
              </w:rPr>
            </w:pPr>
          </w:p>
        </w:tc>
        <w:tc>
          <w:tcPr>
            <w:tcW w:w="4140" w:type="dxa"/>
          </w:tcPr>
          <w:p w:rsidR="000A18FF" w:rsidRPr="002A7242" w:rsidRDefault="000A18FF" w:rsidP="00195AFB">
            <w:pPr>
              <w:autoSpaceDE w:val="0"/>
              <w:autoSpaceDN w:val="0"/>
              <w:adjustRightInd w:val="0"/>
              <w:jc w:val="both"/>
              <w:rPr>
                <w:sz w:val="16"/>
                <w:szCs w:val="16"/>
              </w:rPr>
            </w:pPr>
            <w:r w:rsidRPr="002A7242">
              <w:rPr>
                <w:sz w:val="16"/>
                <w:szCs w:val="16"/>
              </w:rPr>
              <w:t>Знания</w:t>
            </w:r>
          </w:p>
          <w:p w:rsidR="00315375" w:rsidRPr="00315375" w:rsidRDefault="000A18FF" w:rsidP="00315375">
            <w:pPr>
              <w:autoSpaceDE w:val="0"/>
              <w:autoSpaceDN w:val="0"/>
              <w:adjustRightInd w:val="0"/>
              <w:jc w:val="both"/>
              <w:rPr>
                <w:sz w:val="16"/>
                <w:szCs w:val="16"/>
              </w:rPr>
            </w:pPr>
            <w:r w:rsidRPr="002A7242">
              <w:rPr>
                <w:sz w:val="16"/>
                <w:szCs w:val="16"/>
              </w:rPr>
              <w:t xml:space="preserve">Конституции Российской Федерации, законодательства  Российской Федерации в сфере  культуры и искусства; методических и нормативных документов касающихся деятельности культурно-досуговых организаций;  основы </w:t>
            </w:r>
            <w:hyperlink r:id="rId11" w:history="1">
              <w:r w:rsidRPr="002A7242">
                <w:rPr>
                  <w:sz w:val="16"/>
                  <w:szCs w:val="16"/>
                </w:rPr>
                <w:t>трудового</w:t>
              </w:r>
            </w:hyperlink>
            <w:r w:rsidRPr="002A7242">
              <w:rPr>
                <w:sz w:val="16"/>
                <w:szCs w:val="16"/>
              </w:rPr>
              <w:t xml:space="preserve">, </w:t>
            </w:r>
            <w:hyperlink r:id="rId12" w:history="1">
              <w:r w:rsidRPr="002A7242">
                <w:rPr>
                  <w:sz w:val="16"/>
                  <w:szCs w:val="16"/>
                </w:rPr>
                <w:t>гражданского законодательства</w:t>
              </w:r>
            </w:hyperlink>
            <w:r w:rsidRPr="002A7242">
              <w:rPr>
                <w:sz w:val="16"/>
                <w:szCs w:val="16"/>
              </w:rPr>
              <w:t>, авторского права.</w:t>
            </w:r>
          </w:p>
          <w:p w:rsidR="000A18FF" w:rsidRPr="002A7242" w:rsidRDefault="000A18FF" w:rsidP="00195AFB">
            <w:pPr>
              <w:pStyle w:val="af4"/>
              <w:shd w:val="clear" w:color="auto" w:fill="FFFFFF"/>
              <w:rPr>
                <w:color w:val="000000"/>
                <w:sz w:val="16"/>
                <w:szCs w:val="16"/>
              </w:rPr>
            </w:pPr>
            <w:r w:rsidRPr="002A7242">
              <w:rPr>
                <w:color w:val="000000"/>
                <w:sz w:val="16"/>
                <w:szCs w:val="16"/>
              </w:rPr>
              <w:t>Умения</w:t>
            </w:r>
          </w:p>
          <w:p w:rsidR="000A18FF" w:rsidRPr="002A7242" w:rsidRDefault="000A18FF" w:rsidP="00195AFB">
            <w:pPr>
              <w:autoSpaceDE w:val="0"/>
              <w:autoSpaceDN w:val="0"/>
              <w:adjustRightInd w:val="0"/>
              <w:jc w:val="both"/>
              <w:rPr>
                <w:sz w:val="16"/>
                <w:szCs w:val="16"/>
              </w:rPr>
            </w:pPr>
            <w:r w:rsidRPr="002A7242">
              <w:rPr>
                <w:color w:val="000000"/>
                <w:sz w:val="16"/>
                <w:szCs w:val="16"/>
              </w:rPr>
              <w:t>Руководить подчиненными, эффективно планировать, организовывать работу и контролировать ее выполнение, оперативно принимать и реализовывать управленческие решения</w:t>
            </w:r>
          </w:p>
          <w:p w:rsidR="000A18FF" w:rsidRPr="002A7242" w:rsidRDefault="000A18FF" w:rsidP="00195AFB">
            <w:pPr>
              <w:autoSpaceDE w:val="0"/>
              <w:autoSpaceDN w:val="0"/>
              <w:adjustRightInd w:val="0"/>
              <w:jc w:val="both"/>
              <w:rPr>
                <w:sz w:val="16"/>
                <w:szCs w:val="16"/>
              </w:rPr>
            </w:pPr>
          </w:p>
          <w:p w:rsidR="000A18FF" w:rsidRPr="002A7242" w:rsidRDefault="000A18FF" w:rsidP="00195AFB">
            <w:pPr>
              <w:autoSpaceDE w:val="0"/>
              <w:autoSpaceDN w:val="0"/>
              <w:adjustRightInd w:val="0"/>
              <w:jc w:val="both"/>
              <w:rPr>
                <w:sz w:val="16"/>
                <w:szCs w:val="16"/>
              </w:rPr>
            </w:pPr>
            <w:r w:rsidRPr="002A7242">
              <w:rPr>
                <w:sz w:val="16"/>
                <w:szCs w:val="16"/>
              </w:rPr>
              <w:t>Знания</w:t>
            </w:r>
          </w:p>
          <w:p w:rsidR="000A18FF" w:rsidRPr="002A7242" w:rsidRDefault="000A18FF" w:rsidP="00195AFB">
            <w:pPr>
              <w:autoSpaceDE w:val="0"/>
              <w:autoSpaceDN w:val="0"/>
              <w:adjustRightInd w:val="0"/>
              <w:jc w:val="both"/>
              <w:rPr>
                <w:sz w:val="16"/>
                <w:szCs w:val="16"/>
              </w:rPr>
            </w:pPr>
            <w:r w:rsidRPr="002A7242">
              <w:rPr>
                <w:sz w:val="16"/>
                <w:szCs w:val="16"/>
              </w:rPr>
              <w:t>Конституции Российской Федерации,</w:t>
            </w:r>
          </w:p>
          <w:p w:rsidR="000A18FF" w:rsidRPr="002A7242" w:rsidRDefault="000A18FF" w:rsidP="00195AFB">
            <w:pPr>
              <w:autoSpaceDE w:val="0"/>
              <w:autoSpaceDN w:val="0"/>
              <w:adjustRightInd w:val="0"/>
              <w:jc w:val="both"/>
              <w:rPr>
                <w:sz w:val="16"/>
                <w:szCs w:val="16"/>
              </w:rPr>
            </w:pPr>
            <w:r w:rsidRPr="002A7242">
              <w:rPr>
                <w:sz w:val="16"/>
                <w:szCs w:val="16"/>
              </w:rPr>
              <w:t xml:space="preserve">законы и иные нормативные правовые акты Российской Федерации, регламентирующие научно-производственную, хозяйственную и финансово-экономическую деятельность соответствующего профиля; основы управления экономикой и финансами; методические и нормативные документы, касающиеся деятельности библиотек; основы </w:t>
            </w:r>
            <w:hyperlink r:id="rId13" w:history="1">
              <w:r w:rsidRPr="002A7242">
                <w:rPr>
                  <w:sz w:val="16"/>
                  <w:szCs w:val="16"/>
                </w:rPr>
                <w:t>трудового законодательства</w:t>
              </w:r>
            </w:hyperlink>
            <w:r w:rsidRPr="002A7242">
              <w:rPr>
                <w:sz w:val="16"/>
                <w:szCs w:val="16"/>
              </w:rPr>
              <w:t>; правила по охране труда и пожарной безопасности.</w:t>
            </w:r>
          </w:p>
          <w:p w:rsidR="000A18FF" w:rsidRPr="002A7242" w:rsidRDefault="000A18FF" w:rsidP="00195AFB">
            <w:pPr>
              <w:pStyle w:val="af4"/>
              <w:shd w:val="clear" w:color="auto" w:fill="FFFFFF"/>
              <w:rPr>
                <w:color w:val="000000"/>
                <w:sz w:val="16"/>
                <w:szCs w:val="16"/>
              </w:rPr>
            </w:pPr>
            <w:r w:rsidRPr="002A7242">
              <w:rPr>
                <w:color w:val="000000"/>
                <w:sz w:val="16"/>
                <w:szCs w:val="16"/>
              </w:rPr>
              <w:t>Умения</w:t>
            </w:r>
          </w:p>
          <w:p w:rsidR="000A18FF" w:rsidRPr="00315375" w:rsidRDefault="000A18FF" w:rsidP="00315375">
            <w:pPr>
              <w:autoSpaceDE w:val="0"/>
              <w:autoSpaceDN w:val="0"/>
              <w:adjustRightInd w:val="0"/>
              <w:jc w:val="both"/>
              <w:rPr>
                <w:sz w:val="16"/>
                <w:szCs w:val="16"/>
              </w:rPr>
            </w:pPr>
            <w:r w:rsidRPr="002A7242">
              <w:rPr>
                <w:color w:val="000000"/>
                <w:sz w:val="16"/>
                <w:szCs w:val="16"/>
              </w:rPr>
              <w:t>Руководить подчиненными, эффективно планировать, организовывать работу и контролировать ее выполнение, оперативно принимать и реализовывать управленческие решения</w:t>
            </w:r>
          </w:p>
        </w:tc>
      </w:tr>
      <w:tr w:rsidR="000A18FF" w:rsidRPr="002A7242" w:rsidTr="00195AFB">
        <w:tc>
          <w:tcPr>
            <w:tcW w:w="3960" w:type="dxa"/>
          </w:tcPr>
          <w:p w:rsidR="000A18FF" w:rsidRPr="002A7242" w:rsidRDefault="000A18FF" w:rsidP="00195AFB">
            <w:pPr>
              <w:rPr>
                <w:sz w:val="16"/>
                <w:szCs w:val="16"/>
              </w:rPr>
            </w:pPr>
            <w:r w:rsidRPr="002A7242">
              <w:rPr>
                <w:sz w:val="16"/>
                <w:szCs w:val="16"/>
              </w:rPr>
              <w:t>Руководитель муниципального учреждения молодежной политики</w:t>
            </w:r>
          </w:p>
          <w:p w:rsidR="000A18FF" w:rsidRPr="002A7242" w:rsidRDefault="000A18FF" w:rsidP="00195AFB">
            <w:pPr>
              <w:rPr>
                <w:sz w:val="16"/>
                <w:szCs w:val="16"/>
              </w:rPr>
            </w:pPr>
          </w:p>
          <w:p w:rsidR="000A18FF" w:rsidRPr="002A7242" w:rsidRDefault="000A18FF" w:rsidP="00195AFB">
            <w:pPr>
              <w:autoSpaceDE w:val="0"/>
              <w:autoSpaceDN w:val="0"/>
              <w:adjustRightInd w:val="0"/>
              <w:ind w:firstLine="720"/>
              <w:jc w:val="both"/>
              <w:rPr>
                <w:sz w:val="16"/>
                <w:szCs w:val="16"/>
              </w:rPr>
            </w:pPr>
          </w:p>
        </w:tc>
        <w:tc>
          <w:tcPr>
            <w:tcW w:w="2880" w:type="dxa"/>
          </w:tcPr>
          <w:p w:rsidR="000A18FF" w:rsidRPr="002A7242" w:rsidRDefault="000A18FF" w:rsidP="00195AFB">
            <w:pPr>
              <w:rPr>
                <w:sz w:val="16"/>
                <w:szCs w:val="16"/>
              </w:rPr>
            </w:pPr>
            <w:r w:rsidRPr="002A7242">
              <w:rPr>
                <w:color w:val="000000"/>
                <w:sz w:val="16"/>
                <w:szCs w:val="16"/>
              </w:rPr>
              <w:t>Высшее профессиональное образование  стаж работы по направлению профессиональной деятельности не менее 5 лет</w:t>
            </w:r>
          </w:p>
        </w:tc>
        <w:tc>
          <w:tcPr>
            <w:tcW w:w="4140" w:type="dxa"/>
          </w:tcPr>
          <w:p w:rsidR="000A18FF" w:rsidRPr="002A7242" w:rsidRDefault="000A18FF" w:rsidP="00315375">
            <w:pPr>
              <w:pStyle w:val="af4"/>
              <w:spacing w:before="0" w:beforeAutospacing="0" w:after="318" w:afterAutospacing="0"/>
              <w:rPr>
                <w:color w:val="000000"/>
                <w:sz w:val="16"/>
                <w:szCs w:val="16"/>
              </w:rPr>
            </w:pPr>
            <w:r w:rsidRPr="002A7242">
              <w:rPr>
                <w:color w:val="000000"/>
                <w:sz w:val="16"/>
                <w:szCs w:val="16"/>
              </w:rPr>
              <w:t xml:space="preserve"> Знания:</w:t>
            </w:r>
          </w:p>
          <w:p w:rsidR="000A18FF" w:rsidRPr="002A7242" w:rsidRDefault="000A18FF" w:rsidP="00315375">
            <w:pPr>
              <w:pStyle w:val="af4"/>
              <w:spacing w:before="0" w:beforeAutospacing="0" w:after="318" w:afterAutospacing="0"/>
              <w:rPr>
                <w:color w:val="000000"/>
                <w:sz w:val="16"/>
                <w:szCs w:val="16"/>
              </w:rPr>
            </w:pPr>
            <w:r w:rsidRPr="002A7242">
              <w:rPr>
                <w:color w:val="000000"/>
                <w:sz w:val="16"/>
                <w:szCs w:val="16"/>
              </w:rPr>
              <w:t>Конституции Российской Федерации законы и иные нормативные правовые акты, нормативные и методические документы по вопросам организации работы с подростками и молодежью; психологию; социологию; специфику работы в различной социальной среде; основы трудового законодательства; правила по охране труда и пожарной безопасности.</w:t>
            </w:r>
          </w:p>
          <w:p w:rsidR="000A18FF" w:rsidRPr="002A7242" w:rsidRDefault="000A18FF" w:rsidP="00315375">
            <w:pPr>
              <w:pStyle w:val="af4"/>
              <w:shd w:val="clear" w:color="auto" w:fill="FFFFFF"/>
              <w:rPr>
                <w:color w:val="000000"/>
                <w:sz w:val="16"/>
                <w:szCs w:val="16"/>
              </w:rPr>
            </w:pPr>
            <w:r w:rsidRPr="002A7242">
              <w:rPr>
                <w:color w:val="000000"/>
                <w:sz w:val="16"/>
                <w:szCs w:val="16"/>
              </w:rPr>
              <w:t>Умения</w:t>
            </w:r>
          </w:p>
          <w:p w:rsidR="000A18FF" w:rsidRPr="002A7242" w:rsidRDefault="000A18FF" w:rsidP="00315375">
            <w:pPr>
              <w:pStyle w:val="af4"/>
              <w:spacing w:before="0" w:beforeAutospacing="0" w:after="318" w:afterAutospacing="0"/>
              <w:rPr>
                <w:color w:val="000000"/>
                <w:sz w:val="16"/>
                <w:szCs w:val="16"/>
              </w:rPr>
            </w:pPr>
            <w:r w:rsidRPr="002A7242">
              <w:rPr>
                <w:color w:val="000000"/>
                <w:sz w:val="16"/>
                <w:szCs w:val="16"/>
              </w:rPr>
              <w:t>Руководить подчиненными, эффективно планировать, организовывать работу и контролировать ее выполнение, оперативно принимать и реализовывать управленческие решения</w:t>
            </w:r>
          </w:p>
          <w:p w:rsidR="000A18FF" w:rsidRPr="002A7242" w:rsidRDefault="000A18FF" w:rsidP="00315375">
            <w:pPr>
              <w:pStyle w:val="af4"/>
              <w:shd w:val="clear" w:color="auto" w:fill="F9FAFB"/>
              <w:spacing w:before="180" w:beforeAutospacing="0" w:after="180" w:afterAutospacing="0"/>
              <w:rPr>
                <w:color w:val="0F1419"/>
                <w:sz w:val="16"/>
                <w:szCs w:val="16"/>
              </w:rPr>
            </w:pPr>
          </w:p>
        </w:tc>
      </w:tr>
      <w:tr w:rsidR="000A18FF" w:rsidRPr="002A7242" w:rsidTr="00195AFB">
        <w:tc>
          <w:tcPr>
            <w:tcW w:w="3960" w:type="dxa"/>
          </w:tcPr>
          <w:p w:rsidR="000A18FF" w:rsidRPr="002A7242" w:rsidRDefault="000A18FF" w:rsidP="00195AFB">
            <w:pPr>
              <w:rPr>
                <w:sz w:val="16"/>
                <w:szCs w:val="16"/>
              </w:rPr>
            </w:pPr>
            <w:r w:rsidRPr="002A7242">
              <w:rPr>
                <w:sz w:val="16"/>
                <w:szCs w:val="16"/>
              </w:rPr>
              <w:t>Руководитель муниципального казённого учреждения «Централизованная бухгалтерия муниципальных образовательных учреждений и учреждений культуры Галичского муниципального района Костромской области».</w:t>
            </w:r>
          </w:p>
        </w:tc>
        <w:tc>
          <w:tcPr>
            <w:tcW w:w="2880" w:type="dxa"/>
          </w:tcPr>
          <w:p w:rsidR="000A18FF" w:rsidRPr="002A7242" w:rsidRDefault="000A18FF" w:rsidP="00195AFB">
            <w:pPr>
              <w:rPr>
                <w:sz w:val="16"/>
                <w:szCs w:val="16"/>
              </w:rPr>
            </w:pPr>
            <w:r w:rsidRPr="002A7242">
              <w:rPr>
                <w:sz w:val="16"/>
                <w:szCs w:val="16"/>
              </w:rPr>
              <w:t>Высшее профессиональное образование, и стаж работы на руководящих должностях в соответствующей профилю предприятия отрасли не менее 5 лет.</w:t>
            </w:r>
          </w:p>
        </w:tc>
        <w:tc>
          <w:tcPr>
            <w:tcW w:w="4140" w:type="dxa"/>
          </w:tcPr>
          <w:p w:rsidR="000A18FF" w:rsidRPr="002A7242" w:rsidRDefault="000A18FF" w:rsidP="00195AFB">
            <w:pPr>
              <w:autoSpaceDE w:val="0"/>
              <w:autoSpaceDN w:val="0"/>
              <w:adjustRightInd w:val="0"/>
              <w:jc w:val="both"/>
              <w:rPr>
                <w:sz w:val="16"/>
                <w:szCs w:val="16"/>
              </w:rPr>
            </w:pPr>
            <w:r w:rsidRPr="002A7242">
              <w:rPr>
                <w:sz w:val="16"/>
                <w:szCs w:val="16"/>
              </w:rPr>
              <w:t>Знания</w:t>
            </w:r>
          </w:p>
          <w:p w:rsidR="000A18FF" w:rsidRPr="002A7242" w:rsidRDefault="000A18FF" w:rsidP="00195AFB">
            <w:pPr>
              <w:autoSpaceDE w:val="0"/>
              <w:autoSpaceDN w:val="0"/>
              <w:adjustRightInd w:val="0"/>
              <w:jc w:val="both"/>
              <w:rPr>
                <w:sz w:val="16"/>
                <w:szCs w:val="16"/>
              </w:rPr>
            </w:pPr>
            <w:r w:rsidRPr="002A7242">
              <w:rPr>
                <w:sz w:val="16"/>
                <w:szCs w:val="16"/>
              </w:rPr>
              <w:t>Конституции Российской Федерации,</w:t>
            </w:r>
          </w:p>
          <w:p w:rsidR="000A18FF" w:rsidRPr="002A7242" w:rsidRDefault="000A18FF" w:rsidP="00195AFB">
            <w:pPr>
              <w:autoSpaceDE w:val="0"/>
              <w:autoSpaceDN w:val="0"/>
              <w:adjustRightInd w:val="0"/>
              <w:jc w:val="both"/>
              <w:rPr>
                <w:sz w:val="16"/>
                <w:szCs w:val="16"/>
              </w:rPr>
            </w:pPr>
            <w:r w:rsidRPr="002A7242">
              <w:rPr>
                <w:sz w:val="16"/>
                <w:szCs w:val="16"/>
              </w:rPr>
              <w:t xml:space="preserve">законодательные и нормативные правовые акты, регламентирующие производственно-хозяйственную и финансово-экономическую деятельность предприятия, </w:t>
            </w:r>
            <w:hyperlink r:id="rId14" w:history="1">
              <w:r w:rsidRPr="002A7242">
                <w:rPr>
                  <w:sz w:val="16"/>
                  <w:szCs w:val="16"/>
                </w:rPr>
                <w:t>законодательство</w:t>
              </w:r>
            </w:hyperlink>
            <w:r w:rsidRPr="002A7242">
              <w:rPr>
                <w:sz w:val="16"/>
                <w:szCs w:val="16"/>
              </w:rPr>
              <w:t xml:space="preserve"> о бухгалтерском учете; основы гражданского права; финансовое, </w:t>
            </w:r>
            <w:hyperlink r:id="rId15" w:history="1">
              <w:r w:rsidRPr="002A7242">
                <w:rPr>
                  <w:sz w:val="16"/>
                  <w:szCs w:val="16"/>
                </w:rPr>
                <w:t>налоговое</w:t>
              </w:r>
            </w:hyperlink>
            <w:r w:rsidRPr="002A7242">
              <w:rPr>
                <w:sz w:val="16"/>
                <w:szCs w:val="16"/>
              </w:rPr>
              <w:t xml:space="preserve"> и хозяйственное законодательство; нормативные и методические документы по вопросам организации бухгалтерского учета и составления отчетности, хозяйственно-финансовой деятельности организации</w:t>
            </w:r>
          </w:p>
          <w:p w:rsidR="000A18FF" w:rsidRPr="002A7242" w:rsidRDefault="000A18FF" w:rsidP="00195AFB">
            <w:pPr>
              <w:autoSpaceDE w:val="0"/>
              <w:autoSpaceDN w:val="0"/>
              <w:adjustRightInd w:val="0"/>
              <w:jc w:val="both"/>
              <w:rPr>
                <w:sz w:val="16"/>
                <w:szCs w:val="16"/>
              </w:rPr>
            </w:pPr>
          </w:p>
          <w:p w:rsidR="000A18FF" w:rsidRPr="002A7242" w:rsidRDefault="000A18FF" w:rsidP="00195AFB">
            <w:pPr>
              <w:pStyle w:val="af4"/>
              <w:shd w:val="clear" w:color="auto" w:fill="FFFFFF"/>
              <w:rPr>
                <w:color w:val="000000"/>
                <w:sz w:val="16"/>
                <w:szCs w:val="16"/>
              </w:rPr>
            </w:pPr>
            <w:r w:rsidRPr="002A7242">
              <w:rPr>
                <w:color w:val="000000"/>
                <w:sz w:val="16"/>
                <w:szCs w:val="16"/>
              </w:rPr>
              <w:t>Умения</w:t>
            </w:r>
          </w:p>
          <w:p w:rsidR="000A18FF" w:rsidRPr="002A7242" w:rsidRDefault="000A18FF" w:rsidP="00195AFB">
            <w:pPr>
              <w:pStyle w:val="af4"/>
              <w:shd w:val="clear" w:color="auto" w:fill="F9FAFB"/>
              <w:spacing w:before="180" w:beforeAutospacing="0" w:after="180" w:afterAutospacing="0" w:line="244" w:lineRule="atLeast"/>
              <w:rPr>
                <w:color w:val="0F1419"/>
                <w:sz w:val="16"/>
                <w:szCs w:val="16"/>
              </w:rPr>
            </w:pPr>
            <w:r w:rsidRPr="002A7242">
              <w:rPr>
                <w:color w:val="000000"/>
                <w:sz w:val="16"/>
                <w:szCs w:val="16"/>
              </w:rPr>
              <w:t>Руководить подчиненными, эффективно планировать, организовывать работу и контролировать ее выполнение, оперативно принимать и реализовывать управленческие решения</w:t>
            </w:r>
          </w:p>
        </w:tc>
      </w:tr>
      <w:tr w:rsidR="000A18FF" w:rsidRPr="002A7242" w:rsidTr="00195AFB">
        <w:tc>
          <w:tcPr>
            <w:tcW w:w="3960" w:type="dxa"/>
          </w:tcPr>
          <w:p w:rsidR="000A18FF" w:rsidRPr="002A7242" w:rsidRDefault="000A18FF" w:rsidP="00195AFB">
            <w:pPr>
              <w:rPr>
                <w:sz w:val="16"/>
                <w:szCs w:val="16"/>
              </w:rPr>
            </w:pPr>
            <w:r w:rsidRPr="002A7242">
              <w:rPr>
                <w:sz w:val="16"/>
                <w:szCs w:val="16"/>
              </w:rPr>
              <w:t>Руководитель муниципального казенного учреждения «Отраслевая служба Галичского муниципального района Костромской области»</w:t>
            </w:r>
          </w:p>
        </w:tc>
        <w:tc>
          <w:tcPr>
            <w:tcW w:w="2880" w:type="dxa"/>
          </w:tcPr>
          <w:p w:rsidR="000A18FF" w:rsidRPr="002A7242" w:rsidRDefault="000A18FF" w:rsidP="00195AFB">
            <w:pPr>
              <w:rPr>
                <w:sz w:val="16"/>
                <w:szCs w:val="16"/>
              </w:rPr>
            </w:pPr>
            <w:r w:rsidRPr="002A7242">
              <w:rPr>
                <w:sz w:val="16"/>
                <w:szCs w:val="16"/>
              </w:rPr>
              <w:t xml:space="preserve">Высшее профессиональное образование, и стаж работы на руководящих должностях в </w:t>
            </w:r>
            <w:r w:rsidRPr="002A7242">
              <w:rPr>
                <w:sz w:val="16"/>
                <w:szCs w:val="16"/>
              </w:rPr>
              <w:lastRenderedPageBreak/>
              <w:t>соответствующей профилю предприятия отрасли не менее 5 лет.</w:t>
            </w:r>
          </w:p>
          <w:p w:rsidR="000A18FF" w:rsidRPr="002A7242" w:rsidRDefault="000A18FF" w:rsidP="00195AFB">
            <w:pPr>
              <w:autoSpaceDE w:val="0"/>
              <w:autoSpaceDN w:val="0"/>
              <w:adjustRightInd w:val="0"/>
              <w:ind w:firstLine="720"/>
              <w:jc w:val="both"/>
              <w:rPr>
                <w:sz w:val="16"/>
                <w:szCs w:val="16"/>
              </w:rPr>
            </w:pPr>
          </w:p>
          <w:p w:rsidR="000A18FF" w:rsidRPr="002A7242" w:rsidRDefault="000A18FF" w:rsidP="00195AFB">
            <w:pPr>
              <w:autoSpaceDE w:val="0"/>
              <w:autoSpaceDN w:val="0"/>
              <w:adjustRightInd w:val="0"/>
              <w:ind w:firstLine="720"/>
              <w:jc w:val="both"/>
              <w:rPr>
                <w:sz w:val="16"/>
                <w:szCs w:val="16"/>
              </w:rPr>
            </w:pPr>
          </w:p>
          <w:p w:rsidR="000A18FF" w:rsidRPr="002A7242" w:rsidRDefault="000A18FF" w:rsidP="00195AFB">
            <w:pPr>
              <w:rPr>
                <w:sz w:val="16"/>
                <w:szCs w:val="16"/>
              </w:rPr>
            </w:pPr>
          </w:p>
        </w:tc>
        <w:tc>
          <w:tcPr>
            <w:tcW w:w="4140" w:type="dxa"/>
          </w:tcPr>
          <w:p w:rsidR="000A18FF" w:rsidRPr="002A7242" w:rsidRDefault="000A18FF" w:rsidP="00195AFB">
            <w:pPr>
              <w:autoSpaceDE w:val="0"/>
              <w:autoSpaceDN w:val="0"/>
              <w:adjustRightInd w:val="0"/>
              <w:jc w:val="both"/>
              <w:rPr>
                <w:sz w:val="16"/>
                <w:szCs w:val="16"/>
              </w:rPr>
            </w:pPr>
            <w:r w:rsidRPr="002A7242">
              <w:rPr>
                <w:sz w:val="16"/>
                <w:szCs w:val="16"/>
              </w:rPr>
              <w:lastRenderedPageBreak/>
              <w:t>Знания:</w:t>
            </w:r>
          </w:p>
          <w:p w:rsidR="000A18FF" w:rsidRPr="002A7242" w:rsidRDefault="000A18FF" w:rsidP="00195AFB">
            <w:pPr>
              <w:autoSpaceDE w:val="0"/>
              <w:autoSpaceDN w:val="0"/>
              <w:adjustRightInd w:val="0"/>
              <w:jc w:val="both"/>
              <w:rPr>
                <w:sz w:val="16"/>
                <w:szCs w:val="16"/>
              </w:rPr>
            </w:pPr>
            <w:r w:rsidRPr="002A7242">
              <w:rPr>
                <w:sz w:val="16"/>
                <w:szCs w:val="16"/>
              </w:rPr>
              <w:t xml:space="preserve">Конституции Российской Федерации, законодательные и нормативные правовые акты, регламентирующие </w:t>
            </w:r>
            <w:r w:rsidRPr="002A7242">
              <w:rPr>
                <w:sz w:val="16"/>
                <w:szCs w:val="16"/>
              </w:rPr>
              <w:lastRenderedPageBreak/>
              <w:t>производственно-хозяйственную и финансово-экономическую деятельность предприятия,  налоговое и законодательство; трудовое законодательство правила и нормы охраны труда.</w:t>
            </w:r>
          </w:p>
          <w:p w:rsidR="000A18FF" w:rsidRPr="002A7242" w:rsidRDefault="000A18FF" w:rsidP="00195AFB">
            <w:pPr>
              <w:autoSpaceDE w:val="0"/>
              <w:autoSpaceDN w:val="0"/>
              <w:adjustRightInd w:val="0"/>
              <w:ind w:firstLine="720"/>
              <w:jc w:val="both"/>
              <w:rPr>
                <w:sz w:val="16"/>
                <w:szCs w:val="16"/>
              </w:rPr>
            </w:pPr>
          </w:p>
          <w:p w:rsidR="000A18FF" w:rsidRPr="002A7242" w:rsidRDefault="000A18FF" w:rsidP="00195AFB">
            <w:pPr>
              <w:pStyle w:val="af4"/>
              <w:shd w:val="clear" w:color="auto" w:fill="FFFFFF"/>
              <w:rPr>
                <w:color w:val="000000"/>
                <w:sz w:val="16"/>
                <w:szCs w:val="16"/>
              </w:rPr>
            </w:pPr>
            <w:r w:rsidRPr="002A7242">
              <w:rPr>
                <w:color w:val="000000"/>
                <w:sz w:val="16"/>
                <w:szCs w:val="16"/>
              </w:rPr>
              <w:t>Умения</w:t>
            </w:r>
          </w:p>
          <w:p w:rsidR="000A18FF" w:rsidRPr="002A7242" w:rsidRDefault="000A18FF" w:rsidP="00315375">
            <w:pPr>
              <w:pStyle w:val="af4"/>
              <w:shd w:val="clear" w:color="auto" w:fill="F9FAFB"/>
              <w:spacing w:before="180" w:beforeAutospacing="0" w:after="180" w:afterAutospacing="0"/>
              <w:rPr>
                <w:color w:val="0F1419"/>
                <w:sz w:val="16"/>
                <w:szCs w:val="16"/>
              </w:rPr>
            </w:pPr>
            <w:r w:rsidRPr="002A7242">
              <w:rPr>
                <w:color w:val="000000"/>
                <w:sz w:val="16"/>
                <w:szCs w:val="16"/>
              </w:rPr>
              <w:t>Руководить подчиненными, эффективно планировать, организовывать работу и контролировать ее выполнение, оперативно принимать и реализовывать управленческие решения</w:t>
            </w:r>
          </w:p>
        </w:tc>
      </w:tr>
    </w:tbl>
    <w:p w:rsidR="000A18FF" w:rsidRPr="002A7242" w:rsidRDefault="000A18FF" w:rsidP="000A18FF">
      <w:pPr>
        <w:rPr>
          <w:sz w:val="16"/>
          <w:szCs w:val="16"/>
        </w:rPr>
      </w:pPr>
      <w:r w:rsidRPr="002A7242">
        <w:rPr>
          <w:sz w:val="16"/>
          <w:szCs w:val="16"/>
        </w:rPr>
        <w:lastRenderedPageBreak/>
        <w:t xml:space="preserve">1. Право на участие в конкурсе имеют граждане Российской Федерации в возрасте от 25 до 50 лет, владеющие государственным языком Российской Федерации, соответствующие установленным квалификационным требованиям к должности, на которую формируется резерв управленческих кадров. </w:t>
      </w:r>
    </w:p>
    <w:p w:rsidR="000A18FF" w:rsidRPr="002A7242" w:rsidRDefault="000A18FF" w:rsidP="000A18FF">
      <w:pPr>
        <w:rPr>
          <w:sz w:val="16"/>
          <w:szCs w:val="16"/>
        </w:rPr>
      </w:pPr>
      <w:r w:rsidRPr="002A7242">
        <w:rPr>
          <w:sz w:val="16"/>
          <w:szCs w:val="16"/>
        </w:rPr>
        <w:t xml:space="preserve">2. Для участия в конкурсе в общий отдел  администрации Галичского муниципального района Костромской области необходимо представить следующие документы: </w:t>
      </w:r>
    </w:p>
    <w:p w:rsidR="000A18FF" w:rsidRPr="002A7242" w:rsidRDefault="000A18FF" w:rsidP="000A18FF">
      <w:pPr>
        <w:rPr>
          <w:sz w:val="16"/>
          <w:szCs w:val="16"/>
        </w:rPr>
      </w:pPr>
      <w:proofErr w:type="gramStart"/>
      <w:r w:rsidRPr="002A7242">
        <w:rPr>
          <w:sz w:val="16"/>
          <w:szCs w:val="16"/>
        </w:rPr>
        <w:t>1) личное заявление;</w:t>
      </w:r>
      <w:proofErr w:type="gramEnd"/>
    </w:p>
    <w:p w:rsidR="000A18FF" w:rsidRPr="002A7242" w:rsidRDefault="000A18FF" w:rsidP="000A18FF">
      <w:pPr>
        <w:rPr>
          <w:sz w:val="16"/>
          <w:szCs w:val="16"/>
        </w:rPr>
      </w:pPr>
      <w:r w:rsidRPr="002A7242">
        <w:rPr>
          <w:sz w:val="16"/>
          <w:szCs w:val="16"/>
        </w:rPr>
        <w:t xml:space="preserve"> </w:t>
      </w:r>
      <w:proofErr w:type="gramStart"/>
      <w:r w:rsidRPr="002A7242">
        <w:rPr>
          <w:sz w:val="16"/>
          <w:szCs w:val="16"/>
        </w:rPr>
        <w:t xml:space="preserve">2) собственноручно заполненную и подписанную анкету по форме, утвержденной распоряжением Правительства Российской Федерации от 26 мая 2005 года № 667-р «Об утверждении формы анкеты, представляемой гражданином Российской Федерации, поступающим на государственную гражданскую службу Российской Федерации или на муниципальную службу в Российской Федерации»», с приложением фотографии 3х4; </w:t>
      </w:r>
      <w:proofErr w:type="gramEnd"/>
    </w:p>
    <w:p w:rsidR="000A18FF" w:rsidRPr="002A7242" w:rsidRDefault="000A18FF" w:rsidP="000A18FF">
      <w:pPr>
        <w:rPr>
          <w:sz w:val="16"/>
          <w:szCs w:val="16"/>
        </w:rPr>
      </w:pPr>
      <w:r w:rsidRPr="002A7242">
        <w:rPr>
          <w:sz w:val="16"/>
          <w:szCs w:val="16"/>
        </w:rPr>
        <w:t xml:space="preserve">3) копию паспорта или заменяющего его документа (соответствующий документ предъявляется лично по прибытии на конкурс для обозрения); </w:t>
      </w:r>
    </w:p>
    <w:p w:rsidR="000A18FF" w:rsidRPr="002A7242" w:rsidRDefault="000A18FF" w:rsidP="000A18FF">
      <w:pPr>
        <w:rPr>
          <w:sz w:val="16"/>
          <w:szCs w:val="16"/>
        </w:rPr>
      </w:pPr>
      <w:r w:rsidRPr="002A7242">
        <w:rPr>
          <w:sz w:val="16"/>
          <w:szCs w:val="16"/>
        </w:rPr>
        <w:t>4) копию трудовой книжки или иные документы, подтверждающие трудовую (служебную) деятельность гражданина;</w:t>
      </w:r>
    </w:p>
    <w:p w:rsidR="000A18FF" w:rsidRPr="002A7242" w:rsidRDefault="000A18FF" w:rsidP="000A18FF">
      <w:pPr>
        <w:rPr>
          <w:sz w:val="16"/>
          <w:szCs w:val="16"/>
        </w:rPr>
      </w:pPr>
      <w:r w:rsidRPr="002A7242">
        <w:rPr>
          <w:sz w:val="16"/>
          <w:szCs w:val="16"/>
        </w:rPr>
        <w:t xml:space="preserve"> 5) копии документов о профессиональном образовании, а также по желанию гражданина - о дополнительном профессиональном образовании, присвоении ученой степени, ученого звания, заверенные нотариально или кадровыми службами по месту работы (службы);</w:t>
      </w:r>
    </w:p>
    <w:p w:rsidR="000A18FF" w:rsidRPr="002A7242" w:rsidRDefault="000A18FF" w:rsidP="000A18FF">
      <w:pPr>
        <w:jc w:val="both"/>
        <w:rPr>
          <w:sz w:val="16"/>
          <w:szCs w:val="16"/>
        </w:rPr>
      </w:pPr>
      <w:r w:rsidRPr="002A7242">
        <w:rPr>
          <w:sz w:val="16"/>
          <w:szCs w:val="16"/>
        </w:rPr>
        <w:t xml:space="preserve"> 6) представление для включения в резерв управленческих кадров, содержащее качественную оценку уровня личных профессиональных компетенций и опыта работы (рекомендуемая форма)</w:t>
      </w:r>
    </w:p>
    <w:p w:rsidR="000A18FF" w:rsidRPr="002A7242" w:rsidRDefault="000A18FF" w:rsidP="000A18FF">
      <w:pPr>
        <w:jc w:val="both"/>
        <w:rPr>
          <w:sz w:val="16"/>
          <w:szCs w:val="16"/>
        </w:rPr>
      </w:pPr>
      <w:r w:rsidRPr="002A7242">
        <w:rPr>
          <w:sz w:val="16"/>
          <w:szCs w:val="16"/>
        </w:rPr>
        <w:t xml:space="preserve"> 7) согласие на обработку персональных данных.</w:t>
      </w:r>
    </w:p>
    <w:p w:rsidR="000A18FF" w:rsidRPr="002A7242" w:rsidRDefault="000A18FF" w:rsidP="000A18FF">
      <w:pPr>
        <w:tabs>
          <w:tab w:val="left" w:pos="993"/>
          <w:tab w:val="left" w:pos="1134"/>
        </w:tabs>
        <w:jc w:val="both"/>
        <w:rPr>
          <w:sz w:val="16"/>
          <w:szCs w:val="16"/>
        </w:rPr>
      </w:pPr>
      <w:r w:rsidRPr="002A7242">
        <w:rPr>
          <w:sz w:val="16"/>
          <w:szCs w:val="16"/>
        </w:rPr>
        <w:t xml:space="preserve"> </w:t>
      </w:r>
    </w:p>
    <w:tbl>
      <w:tblPr>
        <w:tblStyle w:val="a6"/>
        <w:tblW w:w="0" w:type="auto"/>
        <w:tblLook w:val="01E0"/>
      </w:tblPr>
      <w:tblGrid>
        <w:gridCol w:w="4807"/>
        <w:gridCol w:w="4820"/>
      </w:tblGrid>
      <w:tr w:rsidR="000A18FF" w:rsidRPr="002A7242" w:rsidTr="00195AFB">
        <w:tc>
          <w:tcPr>
            <w:tcW w:w="5148" w:type="dxa"/>
          </w:tcPr>
          <w:p w:rsidR="000A18FF" w:rsidRPr="002A7242" w:rsidRDefault="000A18FF" w:rsidP="00195AFB">
            <w:pPr>
              <w:jc w:val="both"/>
              <w:rPr>
                <w:sz w:val="16"/>
                <w:szCs w:val="16"/>
              </w:rPr>
            </w:pPr>
            <w:r w:rsidRPr="002A7242">
              <w:rPr>
                <w:sz w:val="16"/>
                <w:szCs w:val="16"/>
              </w:rPr>
              <w:t>Категории кандидатов</w:t>
            </w:r>
          </w:p>
        </w:tc>
        <w:tc>
          <w:tcPr>
            <w:tcW w:w="5148" w:type="dxa"/>
          </w:tcPr>
          <w:p w:rsidR="000A18FF" w:rsidRPr="002A7242" w:rsidRDefault="000A18FF" w:rsidP="00195AFB">
            <w:pPr>
              <w:jc w:val="both"/>
              <w:rPr>
                <w:sz w:val="16"/>
                <w:szCs w:val="16"/>
              </w:rPr>
            </w:pPr>
            <w:r w:rsidRPr="002A7242">
              <w:rPr>
                <w:sz w:val="16"/>
                <w:szCs w:val="16"/>
              </w:rPr>
              <w:t>Организация (орган) готовящий представление</w:t>
            </w:r>
          </w:p>
        </w:tc>
      </w:tr>
      <w:tr w:rsidR="000A18FF" w:rsidRPr="002A7242" w:rsidTr="00195AFB">
        <w:tc>
          <w:tcPr>
            <w:tcW w:w="5148" w:type="dxa"/>
          </w:tcPr>
          <w:p w:rsidR="000A18FF" w:rsidRPr="002A7242" w:rsidRDefault="000A18FF" w:rsidP="00195AFB">
            <w:pPr>
              <w:jc w:val="both"/>
              <w:rPr>
                <w:sz w:val="16"/>
                <w:szCs w:val="16"/>
              </w:rPr>
            </w:pPr>
            <w:r w:rsidRPr="002A7242">
              <w:rPr>
                <w:sz w:val="16"/>
                <w:szCs w:val="16"/>
              </w:rPr>
              <w:t>муниципальные служащие</w:t>
            </w:r>
          </w:p>
        </w:tc>
        <w:tc>
          <w:tcPr>
            <w:tcW w:w="5148" w:type="dxa"/>
          </w:tcPr>
          <w:p w:rsidR="000A18FF" w:rsidRPr="002A7242" w:rsidRDefault="000A18FF" w:rsidP="00195AFB">
            <w:pPr>
              <w:tabs>
                <w:tab w:val="left" w:pos="993"/>
              </w:tabs>
              <w:jc w:val="both"/>
              <w:rPr>
                <w:sz w:val="16"/>
                <w:szCs w:val="16"/>
              </w:rPr>
            </w:pPr>
            <w:r w:rsidRPr="002A7242">
              <w:rPr>
                <w:sz w:val="16"/>
                <w:szCs w:val="16"/>
              </w:rPr>
              <w:t>руководители структурных подразделений муниципального района</w:t>
            </w:r>
          </w:p>
          <w:p w:rsidR="000A18FF" w:rsidRPr="002A7242" w:rsidRDefault="000A18FF" w:rsidP="00195AFB">
            <w:pPr>
              <w:jc w:val="both"/>
              <w:rPr>
                <w:sz w:val="16"/>
                <w:szCs w:val="16"/>
              </w:rPr>
            </w:pPr>
          </w:p>
        </w:tc>
      </w:tr>
      <w:tr w:rsidR="000A18FF" w:rsidRPr="002A7242" w:rsidTr="00195AFB">
        <w:tc>
          <w:tcPr>
            <w:tcW w:w="5148" w:type="dxa"/>
          </w:tcPr>
          <w:p w:rsidR="000A18FF" w:rsidRPr="002A7242" w:rsidRDefault="000A18FF" w:rsidP="00195AFB">
            <w:pPr>
              <w:jc w:val="both"/>
              <w:rPr>
                <w:sz w:val="16"/>
                <w:szCs w:val="16"/>
              </w:rPr>
            </w:pPr>
            <w:r w:rsidRPr="002A7242">
              <w:rPr>
                <w:sz w:val="16"/>
                <w:szCs w:val="16"/>
              </w:rPr>
              <w:t>представители бизнеса, науки, образования, культуры</w:t>
            </w:r>
          </w:p>
        </w:tc>
        <w:tc>
          <w:tcPr>
            <w:tcW w:w="5148" w:type="dxa"/>
          </w:tcPr>
          <w:p w:rsidR="000A18FF" w:rsidRPr="002A7242" w:rsidRDefault="000A18FF" w:rsidP="00195AFB">
            <w:pPr>
              <w:tabs>
                <w:tab w:val="left" w:pos="993"/>
                <w:tab w:val="left" w:pos="1134"/>
              </w:tabs>
              <w:jc w:val="both"/>
              <w:rPr>
                <w:sz w:val="16"/>
                <w:szCs w:val="16"/>
              </w:rPr>
            </w:pPr>
            <w:r w:rsidRPr="002A7242">
              <w:rPr>
                <w:sz w:val="16"/>
                <w:szCs w:val="16"/>
              </w:rPr>
              <w:t>руководители  профильного (отраслевого) структурного подразделения органа муниципальной власти  или профессионального сообщества</w:t>
            </w:r>
          </w:p>
          <w:p w:rsidR="000A18FF" w:rsidRPr="002A7242" w:rsidRDefault="000A18FF" w:rsidP="00195AFB">
            <w:pPr>
              <w:jc w:val="both"/>
              <w:rPr>
                <w:sz w:val="16"/>
                <w:szCs w:val="16"/>
              </w:rPr>
            </w:pPr>
          </w:p>
        </w:tc>
      </w:tr>
      <w:tr w:rsidR="000A18FF" w:rsidRPr="002A7242" w:rsidTr="00195AFB">
        <w:tc>
          <w:tcPr>
            <w:tcW w:w="5148" w:type="dxa"/>
          </w:tcPr>
          <w:p w:rsidR="000A18FF" w:rsidRPr="002A7242" w:rsidRDefault="000A18FF" w:rsidP="00195AFB">
            <w:pPr>
              <w:jc w:val="both"/>
              <w:rPr>
                <w:sz w:val="16"/>
                <w:szCs w:val="16"/>
              </w:rPr>
            </w:pPr>
            <w:r w:rsidRPr="002A7242">
              <w:rPr>
                <w:sz w:val="16"/>
                <w:szCs w:val="16"/>
              </w:rPr>
              <w:t>самовыдвиженцы</w:t>
            </w:r>
          </w:p>
        </w:tc>
        <w:tc>
          <w:tcPr>
            <w:tcW w:w="5148" w:type="dxa"/>
          </w:tcPr>
          <w:p w:rsidR="000A18FF" w:rsidRPr="002A7242" w:rsidRDefault="000A18FF" w:rsidP="00195AFB">
            <w:pPr>
              <w:tabs>
                <w:tab w:val="left" w:pos="993"/>
                <w:tab w:val="left" w:pos="1134"/>
              </w:tabs>
              <w:jc w:val="both"/>
              <w:rPr>
                <w:sz w:val="16"/>
                <w:szCs w:val="16"/>
              </w:rPr>
            </w:pPr>
            <w:r w:rsidRPr="002A7242">
              <w:rPr>
                <w:sz w:val="16"/>
                <w:szCs w:val="16"/>
              </w:rPr>
              <w:t>лица, занимающего вышестоящую руководящую должность</w:t>
            </w:r>
          </w:p>
        </w:tc>
      </w:tr>
    </w:tbl>
    <w:p w:rsidR="000A18FF" w:rsidRPr="002A7242" w:rsidRDefault="000A18FF" w:rsidP="000A18FF">
      <w:pPr>
        <w:jc w:val="both"/>
        <w:rPr>
          <w:sz w:val="16"/>
          <w:szCs w:val="16"/>
        </w:rPr>
      </w:pPr>
    </w:p>
    <w:p w:rsidR="000A18FF" w:rsidRPr="002A7242" w:rsidRDefault="000A18FF" w:rsidP="000A18FF">
      <w:pPr>
        <w:jc w:val="both"/>
        <w:rPr>
          <w:sz w:val="16"/>
          <w:szCs w:val="16"/>
        </w:rPr>
      </w:pPr>
    </w:p>
    <w:p w:rsidR="000A18FF" w:rsidRPr="002A7242" w:rsidRDefault="000A18FF" w:rsidP="000A18FF">
      <w:pPr>
        <w:jc w:val="both"/>
        <w:rPr>
          <w:sz w:val="16"/>
          <w:szCs w:val="16"/>
        </w:rPr>
      </w:pPr>
      <w:r w:rsidRPr="002A7242">
        <w:rPr>
          <w:sz w:val="16"/>
          <w:szCs w:val="16"/>
        </w:rPr>
        <w:t xml:space="preserve"> 3. Прием документов осуществляется в течение 21 дня со дня размещения информации о проведении конкурса на официальном сайте администрации Галичского муниципального района Костромской области  (с 03 по 02 апреля 2017 года) по адресу: Галич, пл. Революции, 23-а, кабинет № 23, с понедельника по пятницу  с 8.00 до 17.00,  перерыв с 12.00 до 13.00, контактные телефоны: (49437) 2-13-87, 2-21-04.</w:t>
      </w:r>
    </w:p>
    <w:p w:rsidR="000A18FF" w:rsidRPr="002A7242" w:rsidRDefault="000A18FF" w:rsidP="000A18FF">
      <w:pPr>
        <w:rPr>
          <w:sz w:val="16"/>
          <w:szCs w:val="16"/>
        </w:rPr>
      </w:pPr>
      <w:r w:rsidRPr="002A7242">
        <w:rPr>
          <w:sz w:val="16"/>
          <w:szCs w:val="16"/>
        </w:rPr>
        <w:t xml:space="preserve">4.  Дата проведения первого этапа  конкурса   </w:t>
      </w:r>
      <w:r w:rsidRPr="002A7242">
        <w:rPr>
          <w:b/>
          <w:sz w:val="16"/>
          <w:szCs w:val="16"/>
        </w:rPr>
        <w:t>03 апреля   2017 года</w:t>
      </w:r>
      <w:r w:rsidRPr="002A7242">
        <w:rPr>
          <w:sz w:val="16"/>
          <w:szCs w:val="16"/>
        </w:rPr>
        <w:t xml:space="preserve">. </w:t>
      </w:r>
    </w:p>
    <w:p w:rsidR="000A18FF" w:rsidRPr="002A7242" w:rsidRDefault="000A18FF" w:rsidP="000A18FF">
      <w:pPr>
        <w:rPr>
          <w:sz w:val="16"/>
          <w:szCs w:val="16"/>
        </w:rPr>
      </w:pPr>
      <w:r w:rsidRPr="002A7242">
        <w:rPr>
          <w:sz w:val="16"/>
          <w:szCs w:val="16"/>
        </w:rPr>
        <w:t xml:space="preserve">Дата, место, время и форма проведения второго этапа  конкурса будут сообщены претендентам, допущенным к участию в конкурсе, не позднее, чем за 15 дней до его проведения </w:t>
      </w:r>
    </w:p>
    <w:p w:rsidR="000A18FF" w:rsidRPr="00753C1F" w:rsidRDefault="000A18FF" w:rsidP="00315375">
      <w:pPr>
        <w:rPr>
          <w:sz w:val="16"/>
          <w:szCs w:val="16"/>
        </w:rPr>
      </w:pPr>
      <w:r w:rsidRPr="002A7242">
        <w:rPr>
          <w:sz w:val="16"/>
          <w:szCs w:val="16"/>
        </w:rPr>
        <w:t xml:space="preserve"> </w:t>
      </w:r>
      <w:r w:rsidRPr="002A7242">
        <w:rPr>
          <w:color w:val="000000"/>
          <w:spacing w:val="3"/>
          <w:sz w:val="16"/>
          <w:szCs w:val="16"/>
        </w:rPr>
        <w:t>5. Телефоны для справок (49437) 2-13-87, 2-21-04, адрес электронной почты:</w:t>
      </w:r>
      <w:hyperlink r:id="rId16" w:history="1">
        <w:r w:rsidRPr="00315375">
          <w:rPr>
            <w:rStyle w:val="a3"/>
            <w:color w:val="auto"/>
            <w:sz w:val="16"/>
            <w:szCs w:val="16"/>
            <w:lang w:val="en-US"/>
          </w:rPr>
          <w:t>galich</w:t>
        </w:r>
        <w:r w:rsidRPr="00315375">
          <w:rPr>
            <w:rStyle w:val="a3"/>
            <w:color w:val="auto"/>
            <w:sz w:val="16"/>
            <w:szCs w:val="16"/>
          </w:rPr>
          <w:t>@</w:t>
        </w:r>
        <w:r w:rsidRPr="00315375">
          <w:rPr>
            <w:rStyle w:val="a3"/>
            <w:color w:val="auto"/>
            <w:sz w:val="16"/>
            <w:szCs w:val="16"/>
            <w:lang w:val="en-US"/>
          </w:rPr>
          <w:t>adm</w:t>
        </w:r>
        <w:r w:rsidRPr="00315375">
          <w:rPr>
            <w:rStyle w:val="a3"/>
            <w:color w:val="auto"/>
            <w:sz w:val="16"/>
            <w:szCs w:val="16"/>
          </w:rPr>
          <w:t>44.</w:t>
        </w:r>
        <w:r w:rsidRPr="00315375">
          <w:rPr>
            <w:rStyle w:val="a3"/>
            <w:color w:val="auto"/>
            <w:sz w:val="16"/>
            <w:szCs w:val="16"/>
            <w:lang w:val="en-US"/>
          </w:rPr>
          <w:t>ru</w:t>
        </w:r>
      </w:hyperlink>
    </w:p>
    <w:p w:rsidR="000A18FF" w:rsidRPr="002A7242" w:rsidRDefault="000A18FF" w:rsidP="000A18FF">
      <w:pPr>
        <w:shd w:val="clear" w:color="auto" w:fill="FFFFFF"/>
        <w:jc w:val="both"/>
        <w:rPr>
          <w:color w:val="000000"/>
          <w:sz w:val="16"/>
          <w:szCs w:val="16"/>
        </w:rPr>
      </w:pPr>
    </w:p>
    <w:p w:rsidR="000A18FF" w:rsidRPr="002A7242" w:rsidRDefault="000A18FF" w:rsidP="000A18FF">
      <w:pPr>
        <w:jc w:val="right"/>
        <w:rPr>
          <w:b/>
          <w:sz w:val="16"/>
          <w:szCs w:val="16"/>
        </w:rPr>
      </w:pPr>
      <w:r w:rsidRPr="002A7242">
        <w:rPr>
          <w:b/>
          <w:sz w:val="16"/>
          <w:szCs w:val="16"/>
        </w:rPr>
        <w:t>ОБРАЗЕЦ</w:t>
      </w:r>
    </w:p>
    <w:p w:rsidR="000A18FF" w:rsidRPr="002A7242" w:rsidRDefault="000A18FF" w:rsidP="000A18FF">
      <w:pPr>
        <w:jc w:val="right"/>
        <w:rPr>
          <w:b/>
          <w:sz w:val="16"/>
          <w:szCs w:val="16"/>
        </w:rPr>
      </w:pPr>
      <w:r w:rsidRPr="002A7242">
        <w:rPr>
          <w:b/>
          <w:sz w:val="16"/>
          <w:szCs w:val="16"/>
        </w:rPr>
        <w:t>ЗАПОЛНЯЕТСЯ СОБСТВЕННОРУЧНО</w:t>
      </w:r>
    </w:p>
    <w:p w:rsidR="000A18FF" w:rsidRPr="002A7242" w:rsidRDefault="000A18FF" w:rsidP="000A18FF">
      <w:pPr>
        <w:jc w:val="right"/>
        <w:rPr>
          <w:b/>
          <w:sz w:val="16"/>
          <w:szCs w:val="16"/>
        </w:rPr>
      </w:pPr>
    </w:p>
    <w:p w:rsidR="000A18FF" w:rsidRPr="002A7242" w:rsidRDefault="000A18FF" w:rsidP="000A18FF">
      <w:pPr>
        <w:jc w:val="right"/>
        <w:rPr>
          <w:b/>
          <w:sz w:val="16"/>
          <w:szCs w:val="16"/>
        </w:rPr>
      </w:pPr>
    </w:p>
    <w:tbl>
      <w:tblPr>
        <w:tblW w:w="5528" w:type="dxa"/>
        <w:tblInd w:w="4503" w:type="dxa"/>
        <w:tblLook w:val="00A0"/>
      </w:tblPr>
      <w:tblGrid>
        <w:gridCol w:w="1134"/>
        <w:gridCol w:w="2693"/>
        <w:gridCol w:w="1701"/>
      </w:tblGrid>
      <w:tr w:rsidR="000A18FF" w:rsidRPr="002A7242" w:rsidTr="00195AFB">
        <w:tc>
          <w:tcPr>
            <w:tcW w:w="5528" w:type="dxa"/>
            <w:gridSpan w:val="3"/>
          </w:tcPr>
          <w:p w:rsidR="000A18FF" w:rsidRPr="002A7242" w:rsidRDefault="000A18FF" w:rsidP="00195AFB">
            <w:pPr>
              <w:ind w:left="-108"/>
              <w:rPr>
                <w:sz w:val="16"/>
                <w:szCs w:val="16"/>
              </w:rPr>
            </w:pPr>
            <w:r w:rsidRPr="002A7242">
              <w:rPr>
                <w:sz w:val="16"/>
                <w:szCs w:val="16"/>
              </w:rPr>
              <w:t>В комиссию по формированию и подготовке резерва управленческих кадров Галичского муниципального района Костромской области</w:t>
            </w:r>
          </w:p>
        </w:tc>
      </w:tr>
      <w:tr w:rsidR="000A18FF" w:rsidRPr="002A7242" w:rsidTr="00195AFB">
        <w:tc>
          <w:tcPr>
            <w:tcW w:w="5528" w:type="dxa"/>
            <w:gridSpan w:val="3"/>
            <w:tcBorders>
              <w:bottom w:val="single" w:sz="4" w:space="0" w:color="auto"/>
            </w:tcBorders>
          </w:tcPr>
          <w:p w:rsidR="000A18FF" w:rsidRPr="002A7242" w:rsidRDefault="000A18FF" w:rsidP="00195AFB">
            <w:pPr>
              <w:rPr>
                <w:sz w:val="16"/>
                <w:szCs w:val="16"/>
              </w:rPr>
            </w:pPr>
          </w:p>
        </w:tc>
      </w:tr>
      <w:tr w:rsidR="000A18FF" w:rsidRPr="002A7242" w:rsidTr="00195AFB">
        <w:tc>
          <w:tcPr>
            <w:tcW w:w="5528" w:type="dxa"/>
            <w:gridSpan w:val="3"/>
            <w:tcBorders>
              <w:top w:val="single" w:sz="4" w:space="0" w:color="auto"/>
              <w:bottom w:val="single" w:sz="4" w:space="0" w:color="auto"/>
            </w:tcBorders>
          </w:tcPr>
          <w:p w:rsidR="000A18FF" w:rsidRPr="002A7242" w:rsidRDefault="000A18FF" w:rsidP="00195AFB">
            <w:pPr>
              <w:rPr>
                <w:sz w:val="16"/>
                <w:szCs w:val="16"/>
              </w:rPr>
            </w:pPr>
          </w:p>
        </w:tc>
      </w:tr>
      <w:tr w:rsidR="000A18FF" w:rsidRPr="002A7242" w:rsidTr="00195AFB">
        <w:tc>
          <w:tcPr>
            <w:tcW w:w="3827" w:type="dxa"/>
            <w:gridSpan w:val="2"/>
            <w:tcBorders>
              <w:top w:val="single" w:sz="4" w:space="0" w:color="auto"/>
            </w:tcBorders>
          </w:tcPr>
          <w:p w:rsidR="000A18FF" w:rsidRPr="002A7242" w:rsidRDefault="000A18FF" w:rsidP="00195AFB">
            <w:pPr>
              <w:ind w:left="-108"/>
              <w:rPr>
                <w:sz w:val="16"/>
                <w:szCs w:val="16"/>
              </w:rPr>
            </w:pPr>
            <w:proofErr w:type="gramStart"/>
            <w:r w:rsidRPr="002A7242">
              <w:rPr>
                <w:sz w:val="16"/>
                <w:szCs w:val="16"/>
              </w:rPr>
              <w:t>проживающего</w:t>
            </w:r>
            <w:proofErr w:type="gramEnd"/>
            <w:r w:rsidRPr="002A7242">
              <w:rPr>
                <w:sz w:val="16"/>
                <w:szCs w:val="16"/>
              </w:rPr>
              <w:t xml:space="preserve"> (ей) по адресу:</w:t>
            </w:r>
          </w:p>
        </w:tc>
        <w:tc>
          <w:tcPr>
            <w:tcW w:w="1701" w:type="dxa"/>
            <w:tcBorders>
              <w:top w:val="single" w:sz="4" w:space="0" w:color="auto"/>
              <w:bottom w:val="single" w:sz="4" w:space="0" w:color="auto"/>
            </w:tcBorders>
          </w:tcPr>
          <w:p w:rsidR="000A18FF" w:rsidRPr="002A7242" w:rsidRDefault="000A18FF" w:rsidP="00195AFB">
            <w:pPr>
              <w:rPr>
                <w:sz w:val="16"/>
                <w:szCs w:val="16"/>
              </w:rPr>
            </w:pPr>
          </w:p>
        </w:tc>
      </w:tr>
      <w:tr w:rsidR="000A18FF" w:rsidRPr="002A7242" w:rsidTr="00195AFB">
        <w:tc>
          <w:tcPr>
            <w:tcW w:w="5528" w:type="dxa"/>
            <w:gridSpan w:val="3"/>
            <w:tcBorders>
              <w:bottom w:val="single" w:sz="4" w:space="0" w:color="auto"/>
            </w:tcBorders>
          </w:tcPr>
          <w:p w:rsidR="000A18FF" w:rsidRPr="002A7242" w:rsidRDefault="000A18FF" w:rsidP="00195AFB">
            <w:pPr>
              <w:rPr>
                <w:sz w:val="16"/>
                <w:szCs w:val="16"/>
              </w:rPr>
            </w:pPr>
          </w:p>
        </w:tc>
      </w:tr>
      <w:tr w:rsidR="000A18FF" w:rsidRPr="002A7242" w:rsidTr="00195AFB">
        <w:tc>
          <w:tcPr>
            <w:tcW w:w="1134" w:type="dxa"/>
            <w:tcBorders>
              <w:top w:val="single" w:sz="4" w:space="0" w:color="auto"/>
            </w:tcBorders>
          </w:tcPr>
          <w:p w:rsidR="000A18FF" w:rsidRPr="002A7242" w:rsidRDefault="000A18FF" w:rsidP="00195AFB">
            <w:pPr>
              <w:ind w:left="-108"/>
              <w:rPr>
                <w:sz w:val="16"/>
                <w:szCs w:val="16"/>
              </w:rPr>
            </w:pPr>
            <w:r w:rsidRPr="002A7242">
              <w:rPr>
                <w:sz w:val="16"/>
                <w:szCs w:val="16"/>
              </w:rPr>
              <w:t>паспорт</w:t>
            </w:r>
          </w:p>
        </w:tc>
        <w:tc>
          <w:tcPr>
            <w:tcW w:w="4394" w:type="dxa"/>
            <w:gridSpan w:val="2"/>
            <w:tcBorders>
              <w:top w:val="single" w:sz="4" w:space="0" w:color="auto"/>
              <w:bottom w:val="single" w:sz="4" w:space="0" w:color="auto"/>
            </w:tcBorders>
          </w:tcPr>
          <w:p w:rsidR="000A18FF" w:rsidRPr="002A7242" w:rsidRDefault="000A18FF" w:rsidP="00195AFB">
            <w:pPr>
              <w:rPr>
                <w:sz w:val="16"/>
                <w:szCs w:val="16"/>
              </w:rPr>
            </w:pPr>
          </w:p>
        </w:tc>
      </w:tr>
      <w:tr w:rsidR="000A18FF" w:rsidRPr="002A7242" w:rsidTr="00195AFB">
        <w:tc>
          <w:tcPr>
            <w:tcW w:w="5528" w:type="dxa"/>
            <w:gridSpan w:val="3"/>
            <w:tcBorders>
              <w:bottom w:val="single" w:sz="4" w:space="0" w:color="auto"/>
            </w:tcBorders>
          </w:tcPr>
          <w:p w:rsidR="000A18FF" w:rsidRPr="002A7242" w:rsidRDefault="000A18FF" w:rsidP="00195AFB">
            <w:pPr>
              <w:rPr>
                <w:sz w:val="16"/>
                <w:szCs w:val="16"/>
              </w:rPr>
            </w:pPr>
          </w:p>
        </w:tc>
      </w:tr>
      <w:tr w:rsidR="000A18FF" w:rsidRPr="002A7242" w:rsidTr="00195AFB">
        <w:tc>
          <w:tcPr>
            <w:tcW w:w="1134" w:type="dxa"/>
          </w:tcPr>
          <w:p w:rsidR="000A18FF" w:rsidRPr="002A7242" w:rsidRDefault="000A18FF" w:rsidP="00195AFB">
            <w:pPr>
              <w:ind w:left="-108"/>
              <w:rPr>
                <w:sz w:val="16"/>
                <w:szCs w:val="16"/>
              </w:rPr>
            </w:pPr>
            <w:r w:rsidRPr="002A7242">
              <w:rPr>
                <w:sz w:val="16"/>
                <w:szCs w:val="16"/>
              </w:rPr>
              <w:t>телефон</w:t>
            </w:r>
          </w:p>
        </w:tc>
        <w:tc>
          <w:tcPr>
            <w:tcW w:w="4394" w:type="dxa"/>
            <w:gridSpan w:val="2"/>
            <w:tcBorders>
              <w:top w:val="single" w:sz="4" w:space="0" w:color="auto"/>
              <w:bottom w:val="single" w:sz="4" w:space="0" w:color="auto"/>
            </w:tcBorders>
          </w:tcPr>
          <w:p w:rsidR="000A18FF" w:rsidRPr="002A7242" w:rsidRDefault="000A18FF" w:rsidP="00195AFB">
            <w:pPr>
              <w:rPr>
                <w:sz w:val="16"/>
                <w:szCs w:val="16"/>
              </w:rPr>
            </w:pPr>
          </w:p>
        </w:tc>
      </w:tr>
      <w:tr w:rsidR="000A18FF" w:rsidRPr="002A7242" w:rsidTr="00195AFB">
        <w:tc>
          <w:tcPr>
            <w:tcW w:w="1134" w:type="dxa"/>
          </w:tcPr>
          <w:p w:rsidR="000A18FF" w:rsidRPr="002A7242" w:rsidRDefault="000A18FF" w:rsidP="00195AFB">
            <w:pPr>
              <w:ind w:left="-108"/>
              <w:rPr>
                <w:sz w:val="16"/>
                <w:szCs w:val="16"/>
              </w:rPr>
            </w:pPr>
            <w:r w:rsidRPr="002A7242">
              <w:rPr>
                <w:sz w:val="16"/>
                <w:szCs w:val="16"/>
                <w:lang w:val="en-US"/>
              </w:rPr>
              <w:t>e-mail</w:t>
            </w:r>
            <w:r w:rsidRPr="002A7242">
              <w:rPr>
                <w:sz w:val="16"/>
                <w:szCs w:val="16"/>
              </w:rPr>
              <w:t>:</w:t>
            </w:r>
          </w:p>
        </w:tc>
        <w:tc>
          <w:tcPr>
            <w:tcW w:w="4394" w:type="dxa"/>
            <w:gridSpan w:val="2"/>
            <w:tcBorders>
              <w:top w:val="single" w:sz="4" w:space="0" w:color="auto"/>
              <w:bottom w:val="single" w:sz="4" w:space="0" w:color="auto"/>
            </w:tcBorders>
          </w:tcPr>
          <w:p w:rsidR="000A18FF" w:rsidRPr="002A7242" w:rsidRDefault="000A18FF" w:rsidP="00195AFB">
            <w:pPr>
              <w:rPr>
                <w:sz w:val="16"/>
                <w:szCs w:val="16"/>
              </w:rPr>
            </w:pPr>
          </w:p>
        </w:tc>
      </w:tr>
    </w:tbl>
    <w:p w:rsidR="000A18FF" w:rsidRPr="002A7242" w:rsidRDefault="000A18FF" w:rsidP="000A18FF">
      <w:pPr>
        <w:rPr>
          <w:sz w:val="16"/>
          <w:szCs w:val="16"/>
        </w:rPr>
      </w:pPr>
    </w:p>
    <w:p w:rsidR="000A18FF" w:rsidRPr="002A7242" w:rsidRDefault="000A18FF" w:rsidP="000A18FF">
      <w:pPr>
        <w:rPr>
          <w:sz w:val="16"/>
          <w:szCs w:val="16"/>
        </w:rPr>
      </w:pPr>
    </w:p>
    <w:p w:rsidR="000A18FF" w:rsidRPr="002A7242" w:rsidRDefault="000A18FF" w:rsidP="000A18FF">
      <w:pPr>
        <w:rPr>
          <w:sz w:val="16"/>
          <w:szCs w:val="16"/>
        </w:rPr>
      </w:pPr>
    </w:p>
    <w:p w:rsidR="000A18FF" w:rsidRPr="002A7242" w:rsidRDefault="000A18FF" w:rsidP="000A18FF">
      <w:pPr>
        <w:jc w:val="center"/>
        <w:rPr>
          <w:sz w:val="16"/>
          <w:szCs w:val="16"/>
        </w:rPr>
      </w:pPr>
      <w:r w:rsidRPr="002A7242">
        <w:rPr>
          <w:sz w:val="16"/>
          <w:szCs w:val="16"/>
        </w:rPr>
        <w:t>Заявление</w:t>
      </w:r>
    </w:p>
    <w:p w:rsidR="000A18FF" w:rsidRPr="002A7242" w:rsidRDefault="000A18FF" w:rsidP="000A18FF">
      <w:pPr>
        <w:jc w:val="both"/>
        <w:rPr>
          <w:sz w:val="16"/>
          <w:szCs w:val="16"/>
        </w:rPr>
      </w:pPr>
    </w:p>
    <w:p w:rsidR="000A18FF" w:rsidRPr="002A7242" w:rsidRDefault="000A18FF" w:rsidP="000A18FF">
      <w:pPr>
        <w:rPr>
          <w:sz w:val="16"/>
          <w:szCs w:val="16"/>
        </w:rPr>
      </w:pPr>
      <w:r w:rsidRPr="002A7242">
        <w:rPr>
          <w:sz w:val="16"/>
          <w:szCs w:val="16"/>
        </w:rPr>
        <w:tab/>
        <w:t xml:space="preserve">Прошу допустить меня </w:t>
      </w:r>
      <w:proofErr w:type="gramStart"/>
      <w:r w:rsidRPr="002A7242">
        <w:rPr>
          <w:sz w:val="16"/>
          <w:szCs w:val="16"/>
        </w:rPr>
        <w:t>к участию в конкурсе на включение в резерв управленческих кадров Галичского муниципального района Костромской области для замещения</w:t>
      </w:r>
      <w:proofErr w:type="gramEnd"/>
      <w:r w:rsidRPr="002A7242">
        <w:rPr>
          <w:sz w:val="16"/>
          <w:szCs w:val="16"/>
        </w:rPr>
        <w:t xml:space="preserve"> должности</w:t>
      </w:r>
      <w:r w:rsidRPr="002A7242">
        <w:rPr>
          <w:sz w:val="16"/>
          <w:szCs w:val="16"/>
        </w:rPr>
        <w:br/>
        <w:t>_________________________________________________________________</w:t>
      </w:r>
    </w:p>
    <w:p w:rsidR="000A18FF" w:rsidRPr="002A7242" w:rsidRDefault="000A18FF" w:rsidP="000A18FF">
      <w:pPr>
        <w:jc w:val="both"/>
        <w:rPr>
          <w:sz w:val="16"/>
          <w:szCs w:val="16"/>
        </w:rPr>
      </w:pPr>
      <w:r w:rsidRPr="002A7242">
        <w:rPr>
          <w:sz w:val="16"/>
          <w:szCs w:val="16"/>
        </w:rPr>
        <w:t>_________________________________________________________________</w:t>
      </w:r>
    </w:p>
    <w:p w:rsidR="000A18FF" w:rsidRPr="002A7242" w:rsidRDefault="000A18FF" w:rsidP="000A18FF">
      <w:pPr>
        <w:jc w:val="both"/>
        <w:rPr>
          <w:sz w:val="16"/>
          <w:szCs w:val="16"/>
        </w:rPr>
      </w:pPr>
    </w:p>
    <w:p w:rsidR="000A18FF" w:rsidRPr="002A7242" w:rsidRDefault="000A18FF" w:rsidP="000A18FF">
      <w:pPr>
        <w:jc w:val="both"/>
        <w:rPr>
          <w:sz w:val="16"/>
          <w:szCs w:val="16"/>
        </w:rPr>
      </w:pPr>
      <w:r w:rsidRPr="002A7242">
        <w:rPr>
          <w:sz w:val="16"/>
          <w:szCs w:val="16"/>
        </w:rPr>
        <w:tab/>
        <w:t>К заявлению прилагаю следующие документы:</w:t>
      </w:r>
    </w:p>
    <w:p w:rsidR="000A18FF" w:rsidRPr="002A7242" w:rsidRDefault="000A18FF" w:rsidP="000A18FF">
      <w:pPr>
        <w:jc w:val="both"/>
        <w:rPr>
          <w:sz w:val="16"/>
          <w:szCs w:val="16"/>
        </w:rPr>
      </w:pPr>
      <w:r w:rsidRPr="002A7242">
        <w:rPr>
          <w:sz w:val="16"/>
          <w:szCs w:val="16"/>
        </w:rPr>
        <w:tab/>
        <w:t>1. Анкету</w:t>
      </w:r>
    </w:p>
    <w:p w:rsidR="000A18FF" w:rsidRPr="002A7242" w:rsidRDefault="000A18FF" w:rsidP="000A18FF">
      <w:pPr>
        <w:jc w:val="both"/>
        <w:rPr>
          <w:sz w:val="16"/>
          <w:szCs w:val="16"/>
        </w:rPr>
      </w:pPr>
      <w:r w:rsidRPr="002A7242">
        <w:rPr>
          <w:sz w:val="16"/>
          <w:szCs w:val="16"/>
        </w:rPr>
        <w:tab/>
        <w:t>2. Копию паспорта</w:t>
      </w:r>
    </w:p>
    <w:p w:rsidR="000A18FF" w:rsidRPr="002A7242" w:rsidRDefault="000A18FF" w:rsidP="000A18FF">
      <w:pPr>
        <w:jc w:val="both"/>
        <w:rPr>
          <w:sz w:val="16"/>
          <w:szCs w:val="16"/>
        </w:rPr>
      </w:pPr>
      <w:r w:rsidRPr="002A7242">
        <w:rPr>
          <w:sz w:val="16"/>
          <w:szCs w:val="16"/>
        </w:rPr>
        <w:tab/>
        <w:t>3. Копию трудовой книжки</w:t>
      </w:r>
    </w:p>
    <w:p w:rsidR="000A18FF" w:rsidRPr="002A7242" w:rsidRDefault="000A18FF" w:rsidP="000A18FF">
      <w:pPr>
        <w:jc w:val="both"/>
        <w:rPr>
          <w:sz w:val="16"/>
          <w:szCs w:val="16"/>
        </w:rPr>
      </w:pPr>
      <w:r w:rsidRPr="002A7242">
        <w:rPr>
          <w:sz w:val="16"/>
          <w:szCs w:val="16"/>
        </w:rPr>
        <w:lastRenderedPageBreak/>
        <w:tab/>
        <w:t>4.Копию диплома об образовании, о дополнительном профессиональном образовании¸ присвоении ученой степени ученого звания,</w:t>
      </w:r>
    </w:p>
    <w:p w:rsidR="000A18FF" w:rsidRPr="002A7242" w:rsidRDefault="000A18FF" w:rsidP="000A18FF">
      <w:pPr>
        <w:jc w:val="both"/>
        <w:rPr>
          <w:sz w:val="16"/>
          <w:szCs w:val="16"/>
        </w:rPr>
      </w:pPr>
      <w:r w:rsidRPr="002A7242">
        <w:rPr>
          <w:sz w:val="16"/>
          <w:szCs w:val="16"/>
        </w:rPr>
        <w:tab/>
        <w:t>5. Представление для включения в резерв</w:t>
      </w:r>
    </w:p>
    <w:p w:rsidR="000A18FF" w:rsidRPr="00315375" w:rsidRDefault="000A18FF" w:rsidP="000A18FF">
      <w:pPr>
        <w:jc w:val="both"/>
        <w:rPr>
          <w:rStyle w:val="a3"/>
          <w:color w:val="auto"/>
          <w:sz w:val="16"/>
          <w:szCs w:val="16"/>
          <w:u w:val="none"/>
        </w:rPr>
      </w:pPr>
      <w:r w:rsidRPr="002A7242">
        <w:rPr>
          <w:sz w:val="16"/>
          <w:szCs w:val="16"/>
        </w:rPr>
        <w:tab/>
      </w:r>
      <w:r w:rsidRPr="00315375">
        <w:rPr>
          <w:sz w:val="16"/>
          <w:szCs w:val="16"/>
        </w:rPr>
        <w:t xml:space="preserve">6. </w:t>
      </w:r>
      <w:r w:rsidR="00EF2BDA" w:rsidRPr="00315375">
        <w:rPr>
          <w:sz w:val="16"/>
          <w:szCs w:val="16"/>
        </w:rPr>
        <w:fldChar w:fldCharType="begin"/>
      </w:r>
      <w:r w:rsidRPr="00315375">
        <w:rPr>
          <w:sz w:val="16"/>
          <w:szCs w:val="16"/>
        </w:rPr>
        <w:instrText xml:space="preserve"> HYPERLINK "Согласие%20на%20обработку%20персональных%20данных.doc" </w:instrText>
      </w:r>
      <w:r w:rsidR="00EF2BDA" w:rsidRPr="00315375">
        <w:rPr>
          <w:sz w:val="16"/>
          <w:szCs w:val="16"/>
        </w:rPr>
        <w:fldChar w:fldCharType="separate"/>
      </w:r>
      <w:r w:rsidRPr="00315375">
        <w:rPr>
          <w:rStyle w:val="a3"/>
          <w:color w:val="auto"/>
          <w:sz w:val="16"/>
          <w:szCs w:val="16"/>
          <w:u w:val="none"/>
        </w:rPr>
        <w:t>Согласие на обработку персональных данных.</w:t>
      </w:r>
    </w:p>
    <w:p w:rsidR="000A18FF" w:rsidRPr="002A7242" w:rsidRDefault="00EF2BDA" w:rsidP="000A18FF">
      <w:pPr>
        <w:jc w:val="both"/>
        <w:rPr>
          <w:sz w:val="16"/>
          <w:szCs w:val="16"/>
        </w:rPr>
      </w:pPr>
      <w:r w:rsidRPr="00315375">
        <w:rPr>
          <w:sz w:val="16"/>
          <w:szCs w:val="16"/>
        </w:rPr>
        <w:fldChar w:fldCharType="end"/>
      </w:r>
    </w:p>
    <w:p w:rsidR="000A18FF" w:rsidRPr="002A7242" w:rsidRDefault="000A18FF" w:rsidP="000A18FF">
      <w:pPr>
        <w:jc w:val="right"/>
        <w:rPr>
          <w:sz w:val="16"/>
          <w:szCs w:val="16"/>
        </w:rPr>
      </w:pPr>
    </w:p>
    <w:p w:rsidR="000A18FF" w:rsidRPr="002A7242" w:rsidRDefault="000A18FF" w:rsidP="00315375">
      <w:pPr>
        <w:jc w:val="right"/>
        <w:rPr>
          <w:sz w:val="16"/>
          <w:szCs w:val="16"/>
        </w:rPr>
      </w:pPr>
      <w:r w:rsidRPr="002A7242">
        <w:rPr>
          <w:sz w:val="16"/>
          <w:szCs w:val="16"/>
        </w:rPr>
        <w:t>Дата, подпись</w:t>
      </w:r>
    </w:p>
    <w:p w:rsidR="000A18FF" w:rsidRPr="002A7242" w:rsidRDefault="000A18FF" w:rsidP="000A18FF">
      <w:pPr>
        <w:jc w:val="both"/>
        <w:rPr>
          <w:sz w:val="16"/>
          <w:szCs w:val="16"/>
        </w:rPr>
      </w:pPr>
      <w:r w:rsidRPr="002A7242">
        <w:rPr>
          <w:sz w:val="16"/>
          <w:szCs w:val="16"/>
        </w:rPr>
        <w:t>Копии документов должны быть заверены кадровой службой по месту работы (службы).</w:t>
      </w:r>
    </w:p>
    <w:p w:rsidR="000A18FF" w:rsidRPr="002A7242" w:rsidRDefault="000A18FF" w:rsidP="000A18FF">
      <w:pPr>
        <w:shd w:val="clear" w:color="auto" w:fill="FFFFFF"/>
        <w:jc w:val="both"/>
        <w:rPr>
          <w:color w:val="000000"/>
          <w:sz w:val="16"/>
          <w:szCs w:val="16"/>
        </w:rPr>
      </w:pPr>
    </w:p>
    <w:p w:rsidR="000A18FF" w:rsidRPr="002A7242" w:rsidRDefault="000A18FF" w:rsidP="000A18FF">
      <w:pPr>
        <w:autoSpaceDE w:val="0"/>
        <w:autoSpaceDN w:val="0"/>
        <w:adjustRightInd w:val="0"/>
        <w:ind w:firstLine="540"/>
        <w:jc w:val="both"/>
        <w:rPr>
          <w:sz w:val="16"/>
          <w:szCs w:val="16"/>
        </w:rPr>
      </w:pPr>
    </w:p>
    <w:p w:rsidR="000A18FF" w:rsidRPr="002A7242" w:rsidRDefault="000A18FF" w:rsidP="000A18FF">
      <w:pPr>
        <w:pStyle w:val="2"/>
        <w:jc w:val="right"/>
        <w:rPr>
          <w:rFonts w:ascii="Times New Roman" w:hAnsi="Times New Roman"/>
          <w:b w:val="0"/>
          <w:i/>
          <w:sz w:val="16"/>
          <w:szCs w:val="16"/>
        </w:rPr>
      </w:pPr>
      <w:r w:rsidRPr="002A7242">
        <w:rPr>
          <w:rFonts w:ascii="Times New Roman" w:hAnsi="Times New Roman"/>
          <w:b w:val="0"/>
          <w:i/>
          <w:sz w:val="16"/>
          <w:szCs w:val="16"/>
        </w:rPr>
        <w:t>Рекомендуемая форма</w:t>
      </w:r>
    </w:p>
    <w:p w:rsidR="000A18FF" w:rsidRPr="002A7242" w:rsidRDefault="000A18FF" w:rsidP="000A18FF">
      <w:pPr>
        <w:pStyle w:val="ConsPlusNonformat"/>
        <w:jc w:val="right"/>
        <w:rPr>
          <w:rFonts w:ascii="Times New Roman" w:hAnsi="Times New Roman" w:cs="Times New Roman"/>
          <w:sz w:val="16"/>
          <w:szCs w:val="16"/>
        </w:rPr>
      </w:pPr>
    </w:p>
    <w:tbl>
      <w:tblPr>
        <w:tblW w:w="0" w:type="auto"/>
        <w:tblLook w:val="04A0"/>
      </w:tblPr>
      <w:tblGrid>
        <w:gridCol w:w="4785"/>
        <w:gridCol w:w="4786"/>
      </w:tblGrid>
      <w:tr w:rsidR="000A18FF" w:rsidRPr="002A7242" w:rsidTr="00195AFB">
        <w:tc>
          <w:tcPr>
            <w:tcW w:w="4785" w:type="dxa"/>
          </w:tcPr>
          <w:p w:rsidR="000A18FF" w:rsidRPr="002A7242" w:rsidRDefault="000A18FF" w:rsidP="00195AFB">
            <w:pPr>
              <w:pStyle w:val="ConsPlusNonformat"/>
              <w:jc w:val="center"/>
              <w:rPr>
                <w:rFonts w:ascii="Times New Roman" w:hAnsi="Times New Roman" w:cs="Times New Roman"/>
                <w:sz w:val="16"/>
                <w:szCs w:val="16"/>
              </w:rPr>
            </w:pPr>
            <w:r w:rsidRPr="002A7242">
              <w:rPr>
                <w:rFonts w:ascii="Times New Roman" w:hAnsi="Times New Roman" w:cs="Times New Roman"/>
                <w:sz w:val="16"/>
                <w:szCs w:val="16"/>
              </w:rPr>
              <w:t>Угловой штамп направляющей организации, органа</w:t>
            </w:r>
          </w:p>
        </w:tc>
        <w:tc>
          <w:tcPr>
            <w:tcW w:w="4786" w:type="dxa"/>
          </w:tcPr>
          <w:p w:rsidR="000A18FF" w:rsidRPr="002A7242" w:rsidRDefault="000A18FF" w:rsidP="00195AFB">
            <w:pPr>
              <w:pStyle w:val="ConsPlusNonformat"/>
              <w:rPr>
                <w:rFonts w:ascii="Times New Roman" w:hAnsi="Times New Roman" w:cs="Times New Roman"/>
                <w:sz w:val="16"/>
                <w:szCs w:val="16"/>
              </w:rPr>
            </w:pPr>
            <w:r w:rsidRPr="002A7242">
              <w:rPr>
                <w:rFonts w:ascii="Times New Roman" w:hAnsi="Times New Roman" w:cs="Times New Roman"/>
                <w:sz w:val="16"/>
                <w:szCs w:val="16"/>
              </w:rPr>
              <w:t>В комиссию по формированию и подготовке резерва управленческих кадров Галичского муниципального района</w:t>
            </w:r>
          </w:p>
        </w:tc>
      </w:tr>
    </w:tbl>
    <w:p w:rsidR="000A18FF" w:rsidRPr="002A7242" w:rsidRDefault="000A18FF" w:rsidP="00315375">
      <w:pPr>
        <w:pStyle w:val="ConsPlusNonformat"/>
        <w:rPr>
          <w:rFonts w:ascii="Times New Roman" w:hAnsi="Times New Roman" w:cs="Times New Roman"/>
          <w:sz w:val="16"/>
          <w:szCs w:val="16"/>
        </w:rPr>
      </w:pPr>
    </w:p>
    <w:p w:rsidR="000A18FF" w:rsidRPr="002A7242" w:rsidRDefault="000A18FF" w:rsidP="000A18FF">
      <w:pPr>
        <w:pStyle w:val="ConsPlusNonformat"/>
        <w:jc w:val="center"/>
        <w:rPr>
          <w:rFonts w:ascii="Times New Roman" w:hAnsi="Times New Roman" w:cs="Times New Roman"/>
          <w:sz w:val="16"/>
          <w:szCs w:val="16"/>
        </w:rPr>
      </w:pPr>
      <w:r w:rsidRPr="002A7242">
        <w:rPr>
          <w:rFonts w:ascii="Times New Roman" w:hAnsi="Times New Roman" w:cs="Times New Roman"/>
          <w:sz w:val="16"/>
          <w:szCs w:val="16"/>
        </w:rPr>
        <w:t>Представление</w:t>
      </w:r>
    </w:p>
    <w:p w:rsidR="000A18FF" w:rsidRPr="002A7242" w:rsidRDefault="000A18FF" w:rsidP="000A18FF">
      <w:pPr>
        <w:pStyle w:val="ConsPlusNonformat"/>
        <w:jc w:val="center"/>
        <w:rPr>
          <w:rFonts w:ascii="Times New Roman" w:hAnsi="Times New Roman" w:cs="Times New Roman"/>
          <w:sz w:val="16"/>
          <w:szCs w:val="16"/>
        </w:rPr>
      </w:pPr>
    </w:p>
    <w:p w:rsidR="000A18FF" w:rsidRPr="002A7242" w:rsidRDefault="000A18FF" w:rsidP="000A18FF">
      <w:pPr>
        <w:keepNext/>
        <w:keepLines/>
        <w:ind w:firstLine="709"/>
        <w:jc w:val="both"/>
        <w:rPr>
          <w:sz w:val="16"/>
          <w:szCs w:val="16"/>
        </w:rPr>
      </w:pPr>
      <w:proofErr w:type="gramStart"/>
      <w:r w:rsidRPr="002A7242">
        <w:rPr>
          <w:sz w:val="16"/>
          <w:szCs w:val="16"/>
        </w:rPr>
        <w:t xml:space="preserve">В соответствии с </w:t>
      </w:r>
      <w:r w:rsidRPr="002A7242">
        <w:rPr>
          <w:bCs/>
          <w:noProof/>
          <w:color w:val="000000"/>
          <w:sz w:val="16"/>
          <w:szCs w:val="16"/>
        </w:rPr>
        <w:t xml:space="preserve">постановлением </w:t>
      </w:r>
      <w:r w:rsidRPr="002A7242">
        <w:rPr>
          <w:noProof/>
          <w:color w:val="000000"/>
          <w:sz w:val="16"/>
          <w:szCs w:val="16"/>
        </w:rPr>
        <w:t xml:space="preserve">администрации Галичского муниципального района Костромской области от 22 апреля 2014 года № 124 «О формировании резерва управленческих кадров Галичского муниципального района Костромской области» </w:t>
      </w:r>
      <w:r w:rsidRPr="002A7242">
        <w:rPr>
          <w:sz w:val="16"/>
          <w:szCs w:val="16"/>
        </w:rPr>
        <w:t>вношу предложение о включении в резерв управленческих кадров Галичского муниципального района для замещения должности (</w:t>
      </w:r>
      <w:r w:rsidRPr="002A7242">
        <w:rPr>
          <w:i/>
          <w:sz w:val="16"/>
          <w:szCs w:val="16"/>
        </w:rPr>
        <w:t>указать должность</w:t>
      </w:r>
      <w:r w:rsidRPr="002A7242">
        <w:rPr>
          <w:sz w:val="16"/>
          <w:szCs w:val="16"/>
        </w:rPr>
        <w:t xml:space="preserve">) </w:t>
      </w:r>
      <w:r w:rsidRPr="002A7242">
        <w:rPr>
          <w:i/>
          <w:sz w:val="16"/>
          <w:szCs w:val="16"/>
        </w:rPr>
        <w:t>Фамилия Имя Отчество</w:t>
      </w:r>
      <w:r w:rsidRPr="002A7242">
        <w:rPr>
          <w:sz w:val="16"/>
          <w:szCs w:val="16"/>
        </w:rPr>
        <w:t xml:space="preserve"> </w:t>
      </w:r>
      <w:r w:rsidRPr="002A7242">
        <w:rPr>
          <w:i/>
          <w:sz w:val="16"/>
          <w:szCs w:val="16"/>
        </w:rPr>
        <w:t>кандидата на включение в резерв управленческих кадров, занимаемая должность</w:t>
      </w:r>
      <w:r w:rsidRPr="002A7242">
        <w:rPr>
          <w:sz w:val="16"/>
          <w:szCs w:val="16"/>
        </w:rPr>
        <w:t>.</w:t>
      </w:r>
      <w:proofErr w:type="gramEnd"/>
    </w:p>
    <w:p w:rsidR="000A18FF" w:rsidRPr="002A7242" w:rsidRDefault="000A18FF" w:rsidP="000A18FF">
      <w:pPr>
        <w:keepNext/>
        <w:keepLines/>
        <w:ind w:firstLine="709"/>
        <w:jc w:val="both"/>
        <w:rPr>
          <w:sz w:val="16"/>
          <w:szCs w:val="16"/>
        </w:rPr>
      </w:pPr>
      <w:r w:rsidRPr="002A7242">
        <w:rPr>
          <w:sz w:val="16"/>
          <w:szCs w:val="16"/>
        </w:rPr>
        <w:t>Основные достижения кандидата на включение в резерв управленческих кадров в профессиональной деятельности.</w:t>
      </w:r>
    </w:p>
    <w:p w:rsidR="000A18FF" w:rsidRPr="002A7242" w:rsidRDefault="000A18FF" w:rsidP="000A18FF">
      <w:pPr>
        <w:shd w:val="clear" w:color="auto" w:fill="FFFFFF"/>
        <w:ind w:firstLine="709"/>
        <w:jc w:val="both"/>
        <w:rPr>
          <w:sz w:val="16"/>
          <w:szCs w:val="16"/>
        </w:rPr>
      </w:pPr>
      <w:r w:rsidRPr="002A7242">
        <w:rPr>
          <w:sz w:val="16"/>
          <w:szCs w:val="16"/>
        </w:rPr>
        <w:t>Разработанные и реализованные проекты кандидатом на включение в резерв управленческих кадров (наименование, масштаб, роль и вклад кандидата в проект).</w:t>
      </w:r>
    </w:p>
    <w:p w:rsidR="000A18FF" w:rsidRPr="002A7242" w:rsidRDefault="000A18FF" w:rsidP="000A18FF">
      <w:pPr>
        <w:shd w:val="clear" w:color="auto" w:fill="FFFFFF"/>
        <w:ind w:firstLine="709"/>
        <w:jc w:val="both"/>
        <w:rPr>
          <w:sz w:val="16"/>
          <w:szCs w:val="16"/>
        </w:rPr>
      </w:pPr>
      <w:r w:rsidRPr="002A7242">
        <w:rPr>
          <w:sz w:val="16"/>
          <w:szCs w:val="16"/>
        </w:rPr>
        <w:t xml:space="preserve">Личные качества кандидата на включение в резерв управленческих кадров. </w:t>
      </w:r>
    </w:p>
    <w:p w:rsidR="000A18FF" w:rsidRPr="002A7242" w:rsidRDefault="000A18FF" w:rsidP="000A18FF">
      <w:pPr>
        <w:shd w:val="clear" w:color="auto" w:fill="FFFFFF"/>
        <w:ind w:firstLine="709"/>
        <w:jc w:val="both"/>
        <w:rPr>
          <w:sz w:val="16"/>
          <w:szCs w:val="16"/>
        </w:rPr>
      </w:pPr>
      <w:r w:rsidRPr="002A7242">
        <w:rPr>
          <w:sz w:val="16"/>
          <w:szCs w:val="16"/>
        </w:rPr>
        <w:t>Профессиональные качества кандидата на включение в резерв управленческих кадров.</w:t>
      </w:r>
    </w:p>
    <w:p w:rsidR="000A18FF" w:rsidRPr="002A7242" w:rsidRDefault="000A18FF" w:rsidP="000A18FF">
      <w:pPr>
        <w:shd w:val="clear" w:color="auto" w:fill="FFFFFF"/>
        <w:ind w:firstLine="709"/>
        <w:jc w:val="both"/>
        <w:rPr>
          <w:sz w:val="16"/>
          <w:szCs w:val="16"/>
        </w:rPr>
      </w:pPr>
    </w:p>
    <w:p w:rsidR="000A18FF" w:rsidRPr="002A7242" w:rsidRDefault="000A18FF" w:rsidP="000A18FF">
      <w:pPr>
        <w:pStyle w:val="ConsPlusNonformat"/>
        <w:jc w:val="center"/>
        <w:rPr>
          <w:rFonts w:ascii="Times New Roman" w:hAnsi="Times New Roman" w:cs="Times New Roman"/>
          <w:sz w:val="16"/>
          <w:szCs w:val="16"/>
        </w:rPr>
      </w:pPr>
    </w:p>
    <w:p w:rsidR="000A18FF" w:rsidRPr="002A7242" w:rsidRDefault="000A18FF" w:rsidP="000A18FF">
      <w:pPr>
        <w:pStyle w:val="ConsPlusNonformat"/>
        <w:rPr>
          <w:rFonts w:ascii="Times New Roman" w:hAnsi="Times New Roman" w:cs="Times New Roman"/>
          <w:sz w:val="16"/>
          <w:szCs w:val="16"/>
        </w:rPr>
      </w:pPr>
      <w:r w:rsidRPr="002A7242">
        <w:rPr>
          <w:rFonts w:ascii="Times New Roman" w:hAnsi="Times New Roman" w:cs="Times New Roman"/>
          <w:sz w:val="16"/>
          <w:szCs w:val="16"/>
        </w:rPr>
        <w:t xml:space="preserve">Наименование должности </w:t>
      </w:r>
    </w:p>
    <w:p w:rsidR="000A18FF" w:rsidRPr="002A7242" w:rsidRDefault="000A18FF" w:rsidP="000A18FF">
      <w:pPr>
        <w:pStyle w:val="ConsPlusNonformat"/>
        <w:rPr>
          <w:rFonts w:ascii="Times New Roman" w:hAnsi="Times New Roman" w:cs="Times New Roman"/>
          <w:sz w:val="16"/>
          <w:szCs w:val="16"/>
        </w:rPr>
      </w:pPr>
      <w:r w:rsidRPr="002A7242">
        <w:rPr>
          <w:rFonts w:ascii="Times New Roman" w:hAnsi="Times New Roman" w:cs="Times New Roman"/>
          <w:sz w:val="16"/>
          <w:szCs w:val="16"/>
        </w:rPr>
        <w:t>руководителя                                      подпись                                   расшифровка</w:t>
      </w:r>
    </w:p>
    <w:p w:rsidR="000A18FF" w:rsidRPr="002A7242" w:rsidRDefault="000A18FF" w:rsidP="000A18FF">
      <w:pPr>
        <w:rPr>
          <w:sz w:val="16"/>
          <w:szCs w:val="16"/>
        </w:rPr>
      </w:pPr>
    </w:p>
    <w:p w:rsidR="000A18FF" w:rsidRPr="002A7242" w:rsidRDefault="000A18FF" w:rsidP="000A18FF">
      <w:pPr>
        <w:shd w:val="clear" w:color="auto" w:fill="FFFFFF"/>
        <w:jc w:val="both"/>
        <w:rPr>
          <w:color w:val="000000"/>
          <w:sz w:val="16"/>
          <w:szCs w:val="16"/>
        </w:rPr>
      </w:pPr>
    </w:p>
    <w:p w:rsidR="000A18FF" w:rsidRPr="002A7242" w:rsidRDefault="000A18FF" w:rsidP="000A18FF">
      <w:pPr>
        <w:jc w:val="center"/>
        <w:rPr>
          <w:sz w:val="16"/>
          <w:szCs w:val="16"/>
        </w:rPr>
      </w:pPr>
      <w:r w:rsidRPr="002A7242">
        <w:rPr>
          <w:sz w:val="16"/>
          <w:szCs w:val="16"/>
        </w:rPr>
        <w:t>СОГЛАСИЕ</w:t>
      </w:r>
    </w:p>
    <w:p w:rsidR="000A18FF" w:rsidRPr="002A7242" w:rsidRDefault="000A18FF" w:rsidP="00315375">
      <w:pPr>
        <w:jc w:val="center"/>
        <w:rPr>
          <w:sz w:val="16"/>
          <w:szCs w:val="16"/>
        </w:rPr>
      </w:pPr>
      <w:r w:rsidRPr="002A7242">
        <w:rPr>
          <w:sz w:val="16"/>
          <w:szCs w:val="16"/>
        </w:rPr>
        <w:t>на обработку персональных данных кандидатов на участие в конкурсе на замещение вакантных должностей и включение в кадровый резерв.</w:t>
      </w:r>
    </w:p>
    <w:p w:rsidR="000A18FF" w:rsidRPr="002A7242" w:rsidRDefault="000A18FF" w:rsidP="000A18FF">
      <w:pPr>
        <w:jc w:val="both"/>
        <w:rPr>
          <w:sz w:val="16"/>
          <w:szCs w:val="16"/>
        </w:rPr>
      </w:pPr>
    </w:p>
    <w:p w:rsidR="000A18FF" w:rsidRPr="002A7242" w:rsidRDefault="000A18FF" w:rsidP="000A18FF">
      <w:pPr>
        <w:tabs>
          <w:tab w:val="left" w:pos="0"/>
        </w:tabs>
        <w:rPr>
          <w:sz w:val="16"/>
          <w:szCs w:val="16"/>
        </w:rPr>
      </w:pPr>
      <w:r w:rsidRPr="002A7242">
        <w:rPr>
          <w:sz w:val="16"/>
          <w:szCs w:val="16"/>
        </w:rPr>
        <w:t xml:space="preserve">Я, ___________________________________, паспорт серия_____________                     </w:t>
      </w:r>
      <w:r w:rsidRPr="002A7242">
        <w:rPr>
          <w:sz w:val="16"/>
          <w:szCs w:val="16"/>
          <w:u w:val="single"/>
        </w:rPr>
        <w:t>_№_</w:t>
      </w:r>
      <w:r w:rsidRPr="002A7242">
        <w:rPr>
          <w:sz w:val="16"/>
          <w:szCs w:val="16"/>
        </w:rPr>
        <w:t>__________выдан_____________________________________________</w:t>
      </w:r>
      <w:r w:rsidRPr="002A7242">
        <w:rPr>
          <w:sz w:val="16"/>
          <w:szCs w:val="16"/>
          <w:u w:val="single"/>
        </w:rPr>
        <w:t xml:space="preserve">   _______________________________________________</w:t>
      </w:r>
      <w:r w:rsidRPr="002A7242">
        <w:rPr>
          <w:sz w:val="16"/>
          <w:szCs w:val="16"/>
        </w:rPr>
        <w:t xml:space="preserve">.___.____года_____ </w:t>
      </w:r>
      <w:r w:rsidRPr="002A7242">
        <w:rPr>
          <w:sz w:val="16"/>
          <w:szCs w:val="16"/>
          <w:u w:val="single"/>
        </w:rPr>
        <w:t>проживающи</w:t>
      </w:r>
      <w:proofErr w:type="gramStart"/>
      <w:r w:rsidRPr="002A7242">
        <w:rPr>
          <w:sz w:val="16"/>
          <w:szCs w:val="16"/>
          <w:u w:val="single"/>
        </w:rPr>
        <w:t>й(</w:t>
      </w:r>
      <w:proofErr w:type="gramEnd"/>
      <w:r w:rsidRPr="002A7242">
        <w:rPr>
          <w:sz w:val="16"/>
          <w:szCs w:val="16"/>
          <w:u w:val="single"/>
        </w:rPr>
        <w:t>ая)  по адресу  ______________________________________    ____________________________________________________________</w:t>
      </w:r>
      <w:r w:rsidRPr="002A7242">
        <w:rPr>
          <w:sz w:val="16"/>
          <w:szCs w:val="16"/>
        </w:rPr>
        <w:t xml:space="preserve"> даю</w:t>
      </w:r>
    </w:p>
    <w:p w:rsidR="000A18FF" w:rsidRPr="002A7242" w:rsidRDefault="000A18FF" w:rsidP="000A18FF">
      <w:pPr>
        <w:jc w:val="both"/>
        <w:rPr>
          <w:sz w:val="16"/>
          <w:szCs w:val="16"/>
        </w:rPr>
      </w:pPr>
      <w:r w:rsidRPr="002A7242">
        <w:rPr>
          <w:sz w:val="16"/>
          <w:szCs w:val="16"/>
        </w:rPr>
        <w:t xml:space="preserve">своё согласие администрации Галичского муниципального района Костромской области, расположенной по адресу: Костромская область, г. Галич, </w:t>
      </w:r>
      <w:proofErr w:type="gramStart"/>
      <w:r w:rsidRPr="002A7242">
        <w:rPr>
          <w:sz w:val="16"/>
          <w:szCs w:val="16"/>
        </w:rPr>
        <w:t>пл</w:t>
      </w:r>
      <w:proofErr w:type="gramEnd"/>
      <w:r w:rsidRPr="002A7242">
        <w:rPr>
          <w:sz w:val="16"/>
          <w:szCs w:val="16"/>
        </w:rPr>
        <w:t xml:space="preserve"> Революции, д. 23а , (далее Оператор)  на  обработку (автоматизированную  и без  использования  средств автоматизации) моих  персональных  данных  в  целях  соблюдения  моих  конституционных  прав  (ст.  24 Конституции  РФ),  исполнения  требований  федеральных  законов,  регулирующих  работу  с персональными данными (Трудовой и Налоговый Кодексы РФ, федеральный закон № 152-ФЗ «О защите персональных данных», иные нормативные акты), в целях  участия в конкурсе на замещение  вакантных  должностей  и  включения  в  кадровый  резерв  администрации Галичского  муниципального района, и последующего трудоустройства в администрацию Галичского муниципального района, а именно:</w:t>
      </w:r>
    </w:p>
    <w:p w:rsidR="000A18FF" w:rsidRPr="002A7242" w:rsidRDefault="000A18FF" w:rsidP="000A18FF">
      <w:pPr>
        <w:jc w:val="both"/>
        <w:rPr>
          <w:sz w:val="16"/>
          <w:szCs w:val="16"/>
        </w:rPr>
      </w:pPr>
      <w:r w:rsidRPr="002A7242">
        <w:rPr>
          <w:sz w:val="16"/>
          <w:szCs w:val="16"/>
        </w:rPr>
        <w:t>- использовать нижеперечисленные данные для формирования документов  для проведения конкурса  на  замещение  вакантных  должностей,  формирования  кадрового  резерва и  для выполнения Оператором всех требований федерального законодательства;</w:t>
      </w:r>
    </w:p>
    <w:p w:rsidR="000A18FF" w:rsidRPr="002A7242" w:rsidRDefault="000A18FF" w:rsidP="000A18FF">
      <w:pPr>
        <w:jc w:val="both"/>
        <w:rPr>
          <w:sz w:val="16"/>
          <w:szCs w:val="16"/>
        </w:rPr>
      </w:pPr>
      <w:r w:rsidRPr="002A7242">
        <w:rPr>
          <w:sz w:val="16"/>
          <w:szCs w:val="16"/>
        </w:rPr>
        <w:t>Мои персональные данные, в отношении которых дается согласие, включают в себя:</w:t>
      </w:r>
    </w:p>
    <w:p w:rsidR="000A18FF" w:rsidRPr="002A7242" w:rsidRDefault="000A18FF" w:rsidP="000A18FF">
      <w:pPr>
        <w:jc w:val="both"/>
        <w:rPr>
          <w:sz w:val="16"/>
          <w:szCs w:val="16"/>
        </w:rPr>
      </w:pPr>
      <w:r w:rsidRPr="002A7242">
        <w:rPr>
          <w:sz w:val="16"/>
          <w:szCs w:val="16"/>
        </w:rPr>
        <w:t>- Фамилию, имя, отчество;</w:t>
      </w:r>
    </w:p>
    <w:p w:rsidR="000A18FF" w:rsidRPr="002A7242" w:rsidRDefault="000A18FF" w:rsidP="000A18FF">
      <w:pPr>
        <w:jc w:val="both"/>
        <w:rPr>
          <w:sz w:val="16"/>
          <w:szCs w:val="16"/>
        </w:rPr>
      </w:pPr>
      <w:r w:rsidRPr="002A7242">
        <w:rPr>
          <w:sz w:val="16"/>
          <w:szCs w:val="16"/>
        </w:rPr>
        <w:t>- Место и дату рождения;</w:t>
      </w:r>
    </w:p>
    <w:p w:rsidR="000A18FF" w:rsidRPr="002A7242" w:rsidRDefault="000A18FF" w:rsidP="000A18FF">
      <w:pPr>
        <w:jc w:val="both"/>
        <w:rPr>
          <w:sz w:val="16"/>
          <w:szCs w:val="16"/>
        </w:rPr>
      </w:pPr>
      <w:r w:rsidRPr="002A7242">
        <w:rPr>
          <w:sz w:val="16"/>
          <w:szCs w:val="16"/>
        </w:rPr>
        <w:t>- Паспортные данные (серия, номер паспорта, кем и когда выдан, место регистрации);</w:t>
      </w:r>
    </w:p>
    <w:p w:rsidR="000A18FF" w:rsidRPr="002A7242" w:rsidRDefault="000A18FF" w:rsidP="000A18FF">
      <w:pPr>
        <w:jc w:val="both"/>
        <w:rPr>
          <w:sz w:val="16"/>
          <w:szCs w:val="16"/>
        </w:rPr>
      </w:pPr>
      <w:r w:rsidRPr="002A7242">
        <w:rPr>
          <w:sz w:val="16"/>
          <w:szCs w:val="16"/>
        </w:rPr>
        <w:t>- Сведения об образовании, профессии, квалификации и о наличии специальных знаний или специальной подготовки (серия, номер, дата выдачи диплома, свидетельства, аттестата или другого  документа  об  окончании  образовательного  учреждения,  дата  начала  и  завершения обучения,  квалификация  и  специальность,  данные  о  повышении  квалификации  или переподготовки);</w:t>
      </w:r>
    </w:p>
    <w:p w:rsidR="000A18FF" w:rsidRPr="002A7242" w:rsidRDefault="000A18FF" w:rsidP="000A18FF">
      <w:pPr>
        <w:jc w:val="both"/>
        <w:rPr>
          <w:sz w:val="16"/>
          <w:szCs w:val="16"/>
        </w:rPr>
      </w:pPr>
      <w:proofErr w:type="gramStart"/>
      <w:r w:rsidRPr="002A7242">
        <w:rPr>
          <w:sz w:val="16"/>
          <w:szCs w:val="16"/>
        </w:rPr>
        <w:t>- Сведения о трудовой деятельности (номер, серия, дата выдачи трудовой книжки и вкладышей к ней, данные о записях в трудовой книжке, должностной инструкции, приказах по л/составу, материалах аттестации и оценке трудовой деятельности, об имеющихся государственных и</w:t>
      </w:r>
      <w:proofErr w:type="gramEnd"/>
    </w:p>
    <w:p w:rsidR="000A18FF" w:rsidRPr="002A7242" w:rsidRDefault="000A18FF" w:rsidP="000A18FF">
      <w:pPr>
        <w:jc w:val="both"/>
        <w:rPr>
          <w:sz w:val="16"/>
          <w:szCs w:val="16"/>
        </w:rPr>
      </w:pPr>
      <w:r w:rsidRPr="002A7242">
        <w:rPr>
          <w:sz w:val="16"/>
          <w:szCs w:val="16"/>
        </w:rPr>
        <w:t xml:space="preserve">ведомственных </w:t>
      </w:r>
      <w:proofErr w:type="gramStart"/>
      <w:r w:rsidRPr="002A7242">
        <w:rPr>
          <w:sz w:val="16"/>
          <w:szCs w:val="16"/>
        </w:rPr>
        <w:t>наградах</w:t>
      </w:r>
      <w:proofErr w:type="gramEnd"/>
      <w:r w:rsidRPr="002A7242">
        <w:rPr>
          <w:sz w:val="16"/>
          <w:szCs w:val="16"/>
        </w:rPr>
        <w:t>, медалях, поощрениях, почетных званиях, классных чинах и т.п.);</w:t>
      </w:r>
    </w:p>
    <w:p w:rsidR="000A18FF" w:rsidRPr="002A7242" w:rsidRDefault="000A18FF" w:rsidP="000A18FF">
      <w:pPr>
        <w:jc w:val="both"/>
        <w:rPr>
          <w:sz w:val="16"/>
          <w:szCs w:val="16"/>
        </w:rPr>
      </w:pPr>
      <w:r w:rsidRPr="002A7242">
        <w:rPr>
          <w:sz w:val="16"/>
          <w:szCs w:val="16"/>
        </w:rPr>
        <w:t>- Сведения о семейном положении;</w:t>
      </w:r>
    </w:p>
    <w:p w:rsidR="000A18FF" w:rsidRPr="002A7242" w:rsidRDefault="000A18FF" w:rsidP="000A18FF">
      <w:pPr>
        <w:jc w:val="both"/>
        <w:rPr>
          <w:sz w:val="16"/>
          <w:szCs w:val="16"/>
        </w:rPr>
      </w:pPr>
      <w:r w:rsidRPr="002A7242">
        <w:rPr>
          <w:sz w:val="16"/>
          <w:szCs w:val="16"/>
        </w:rPr>
        <w:t>- Сведения о заработной плате;</w:t>
      </w:r>
    </w:p>
    <w:p w:rsidR="000A18FF" w:rsidRPr="002A7242" w:rsidRDefault="000A18FF" w:rsidP="000A18FF">
      <w:pPr>
        <w:jc w:val="both"/>
        <w:rPr>
          <w:sz w:val="16"/>
          <w:szCs w:val="16"/>
        </w:rPr>
      </w:pPr>
      <w:r w:rsidRPr="002A7242">
        <w:rPr>
          <w:sz w:val="16"/>
          <w:szCs w:val="16"/>
        </w:rPr>
        <w:t>-Сведения о доходах, расходах, об имуществе, имущественных обязательствах;</w:t>
      </w:r>
    </w:p>
    <w:p w:rsidR="000A18FF" w:rsidRPr="002A7242" w:rsidRDefault="000A18FF" w:rsidP="000A18FF">
      <w:pPr>
        <w:jc w:val="both"/>
        <w:rPr>
          <w:sz w:val="16"/>
          <w:szCs w:val="16"/>
        </w:rPr>
      </w:pPr>
      <w:r w:rsidRPr="002A7242">
        <w:rPr>
          <w:sz w:val="16"/>
          <w:szCs w:val="16"/>
        </w:rPr>
        <w:t>- Сведения о воинском учёте военнообязанных лиц (номер военного билета, кем и когда выдан,  иные данные);</w:t>
      </w:r>
    </w:p>
    <w:p w:rsidR="000A18FF" w:rsidRPr="002A7242" w:rsidRDefault="000A18FF" w:rsidP="000A18FF">
      <w:pPr>
        <w:jc w:val="both"/>
        <w:rPr>
          <w:sz w:val="16"/>
          <w:szCs w:val="16"/>
        </w:rPr>
      </w:pPr>
      <w:r w:rsidRPr="002A7242">
        <w:rPr>
          <w:sz w:val="16"/>
          <w:szCs w:val="16"/>
        </w:rPr>
        <w:t>- Контактные данные (телефонный номер — домашний, мобильный,                 E-mail);</w:t>
      </w:r>
    </w:p>
    <w:p w:rsidR="000A18FF" w:rsidRPr="002A7242" w:rsidRDefault="000A18FF" w:rsidP="000A18FF">
      <w:pPr>
        <w:jc w:val="both"/>
        <w:rPr>
          <w:sz w:val="16"/>
          <w:szCs w:val="16"/>
        </w:rPr>
      </w:pPr>
      <w:r w:rsidRPr="002A7242">
        <w:rPr>
          <w:sz w:val="16"/>
          <w:szCs w:val="16"/>
        </w:rPr>
        <w:t>- Место и адрес проживания;</w:t>
      </w:r>
    </w:p>
    <w:p w:rsidR="000A18FF" w:rsidRPr="002A7242" w:rsidRDefault="000A18FF" w:rsidP="000A18FF">
      <w:pPr>
        <w:jc w:val="both"/>
        <w:rPr>
          <w:sz w:val="16"/>
          <w:szCs w:val="16"/>
        </w:rPr>
      </w:pPr>
      <w:r w:rsidRPr="002A7242">
        <w:rPr>
          <w:sz w:val="16"/>
          <w:szCs w:val="16"/>
        </w:rPr>
        <w:t>- Сведения о знании иностранного языка;</w:t>
      </w:r>
    </w:p>
    <w:p w:rsidR="000A18FF" w:rsidRPr="002A7242" w:rsidRDefault="000A18FF" w:rsidP="000A18FF">
      <w:pPr>
        <w:jc w:val="both"/>
        <w:rPr>
          <w:sz w:val="16"/>
          <w:szCs w:val="16"/>
        </w:rPr>
      </w:pPr>
      <w:r w:rsidRPr="002A7242">
        <w:rPr>
          <w:sz w:val="16"/>
          <w:szCs w:val="16"/>
        </w:rPr>
        <w:t>- Инфомация о пребывании за границей;</w:t>
      </w:r>
    </w:p>
    <w:p w:rsidR="000A18FF" w:rsidRPr="002A7242" w:rsidRDefault="000A18FF" w:rsidP="000A18FF">
      <w:pPr>
        <w:jc w:val="both"/>
        <w:rPr>
          <w:sz w:val="16"/>
          <w:szCs w:val="16"/>
        </w:rPr>
      </w:pPr>
      <w:r w:rsidRPr="002A7242">
        <w:rPr>
          <w:sz w:val="16"/>
          <w:szCs w:val="16"/>
        </w:rPr>
        <w:t>- Информация о наличии судимости;</w:t>
      </w:r>
    </w:p>
    <w:p w:rsidR="000A18FF" w:rsidRPr="002A7242" w:rsidRDefault="000A18FF" w:rsidP="000A18FF">
      <w:pPr>
        <w:pStyle w:val="af7"/>
        <w:tabs>
          <w:tab w:val="clear" w:pos="360"/>
        </w:tabs>
        <w:ind w:left="284" w:hanging="284"/>
        <w:jc w:val="both"/>
        <w:rPr>
          <w:spacing w:val="-4"/>
          <w:sz w:val="16"/>
          <w:szCs w:val="16"/>
        </w:rPr>
      </w:pPr>
      <w:r w:rsidRPr="002A7242">
        <w:rPr>
          <w:sz w:val="16"/>
          <w:szCs w:val="16"/>
        </w:rPr>
        <w:t>Информация об изображении лица;</w:t>
      </w:r>
    </w:p>
    <w:p w:rsidR="000A18FF" w:rsidRPr="002A7242" w:rsidRDefault="000A18FF" w:rsidP="000A18FF">
      <w:pPr>
        <w:pStyle w:val="af7"/>
        <w:tabs>
          <w:tab w:val="clear" w:pos="360"/>
        </w:tabs>
        <w:ind w:left="284" w:hanging="284"/>
        <w:jc w:val="both"/>
        <w:rPr>
          <w:sz w:val="16"/>
          <w:szCs w:val="16"/>
        </w:rPr>
      </w:pPr>
      <w:r w:rsidRPr="002A7242">
        <w:rPr>
          <w:sz w:val="16"/>
          <w:szCs w:val="16"/>
        </w:rPr>
        <w:t>Информация об адресатах сайтов  и (или) страницах сайтов  в информационно – телекоммуникационной сети «Интернет»  на которых размещалась общедоступная информация.</w:t>
      </w:r>
    </w:p>
    <w:p w:rsidR="000A18FF" w:rsidRPr="002A7242" w:rsidRDefault="000A18FF" w:rsidP="000A18FF">
      <w:pPr>
        <w:jc w:val="both"/>
        <w:rPr>
          <w:sz w:val="16"/>
          <w:szCs w:val="16"/>
        </w:rPr>
      </w:pPr>
      <w:r w:rsidRPr="002A7242">
        <w:rPr>
          <w:sz w:val="16"/>
          <w:szCs w:val="16"/>
        </w:rPr>
        <w:t>Данное согласие вступает в силу со дня его подписания и действует в течение 3-х лет. По истечении  указанного  срока Оператор  обязан  уничтожить  мои  персональные  данные установленным  порядком  за  исключением  тех,  хранение  которых  предусмотрено законодательством. Данное согласие может быть отозвано мною в любое время на основании</w:t>
      </w:r>
    </w:p>
    <w:p w:rsidR="000A18FF" w:rsidRPr="002A7242" w:rsidRDefault="000A18FF" w:rsidP="000A18FF">
      <w:pPr>
        <w:jc w:val="both"/>
        <w:rPr>
          <w:sz w:val="16"/>
          <w:szCs w:val="16"/>
        </w:rPr>
      </w:pPr>
      <w:r w:rsidRPr="002A7242">
        <w:rPr>
          <w:sz w:val="16"/>
          <w:szCs w:val="16"/>
        </w:rPr>
        <w:t>моего письменного заявления.</w:t>
      </w:r>
    </w:p>
    <w:p w:rsidR="000A18FF" w:rsidRPr="002A7242" w:rsidRDefault="000A18FF" w:rsidP="000A18FF">
      <w:pPr>
        <w:jc w:val="both"/>
        <w:rPr>
          <w:sz w:val="16"/>
          <w:szCs w:val="16"/>
        </w:rPr>
      </w:pPr>
    </w:p>
    <w:p w:rsidR="000A18FF" w:rsidRPr="002A7242" w:rsidRDefault="000A18FF" w:rsidP="000A18FF">
      <w:pPr>
        <w:jc w:val="both"/>
        <w:rPr>
          <w:sz w:val="16"/>
          <w:szCs w:val="16"/>
        </w:rPr>
      </w:pPr>
      <w:r w:rsidRPr="002A7242">
        <w:rPr>
          <w:sz w:val="16"/>
          <w:szCs w:val="16"/>
        </w:rPr>
        <w:t>____________________                                                 ___________________</w:t>
      </w:r>
    </w:p>
    <w:p w:rsidR="000A18FF" w:rsidRPr="002A7242" w:rsidRDefault="000A18FF" w:rsidP="000A18FF">
      <w:pPr>
        <w:jc w:val="both"/>
        <w:rPr>
          <w:sz w:val="16"/>
          <w:szCs w:val="16"/>
        </w:rPr>
      </w:pPr>
      <w:r w:rsidRPr="002A7242">
        <w:rPr>
          <w:sz w:val="16"/>
          <w:szCs w:val="16"/>
        </w:rPr>
        <w:t>(дата)                                                                                       (подпись)</w:t>
      </w:r>
    </w:p>
    <w:p w:rsidR="000A18FF" w:rsidRPr="002A7242" w:rsidRDefault="000A18FF" w:rsidP="000A18FF">
      <w:pPr>
        <w:jc w:val="both"/>
        <w:rPr>
          <w:sz w:val="16"/>
          <w:szCs w:val="16"/>
        </w:rPr>
      </w:pPr>
    </w:p>
    <w:p w:rsidR="000A18FF" w:rsidRPr="002A7242" w:rsidRDefault="000A18FF" w:rsidP="000A18FF">
      <w:pPr>
        <w:shd w:val="clear" w:color="auto" w:fill="FFFFFF"/>
        <w:jc w:val="both"/>
        <w:rPr>
          <w:color w:val="000000"/>
          <w:sz w:val="16"/>
          <w:szCs w:val="16"/>
        </w:rPr>
      </w:pPr>
    </w:p>
    <w:p w:rsidR="000A18FF" w:rsidRPr="002A7242" w:rsidRDefault="000A18FF" w:rsidP="000A18FF">
      <w:pPr>
        <w:shd w:val="clear" w:color="auto" w:fill="FFFFFF"/>
        <w:jc w:val="both"/>
        <w:rPr>
          <w:color w:val="000000"/>
          <w:sz w:val="16"/>
          <w:szCs w:val="16"/>
        </w:rPr>
      </w:pPr>
    </w:p>
    <w:p w:rsidR="000A18FF" w:rsidRPr="002A7242" w:rsidRDefault="000A18FF" w:rsidP="000A18FF">
      <w:pPr>
        <w:shd w:val="clear" w:color="auto" w:fill="FFFFFF"/>
        <w:jc w:val="both"/>
        <w:rPr>
          <w:color w:val="000000"/>
          <w:sz w:val="16"/>
          <w:szCs w:val="16"/>
        </w:rPr>
      </w:pPr>
    </w:p>
    <w:p w:rsidR="000A18FF" w:rsidRPr="002A7242" w:rsidRDefault="000A18FF" w:rsidP="000A18FF">
      <w:pPr>
        <w:shd w:val="clear" w:color="auto" w:fill="FFFFFF"/>
        <w:jc w:val="both"/>
        <w:rPr>
          <w:color w:val="000000"/>
          <w:sz w:val="16"/>
          <w:szCs w:val="16"/>
        </w:rPr>
      </w:pPr>
    </w:p>
    <w:p w:rsidR="000A18FF" w:rsidRPr="002A7242" w:rsidRDefault="000A18FF" w:rsidP="000A18FF">
      <w:pPr>
        <w:shd w:val="clear" w:color="auto" w:fill="FFFFFF"/>
        <w:jc w:val="both"/>
        <w:rPr>
          <w:color w:val="000000"/>
          <w:sz w:val="16"/>
          <w:szCs w:val="16"/>
        </w:rPr>
      </w:pPr>
    </w:p>
    <w:p w:rsidR="000A18FF" w:rsidRPr="002A7242" w:rsidRDefault="000A18FF" w:rsidP="000A18FF">
      <w:pPr>
        <w:shd w:val="clear" w:color="auto" w:fill="FFFFFF"/>
        <w:jc w:val="both"/>
        <w:rPr>
          <w:color w:val="000000"/>
          <w:sz w:val="16"/>
          <w:szCs w:val="16"/>
        </w:rPr>
      </w:pPr>
    </w:p>
    <w:p w:rsidR="000A18FF" w:rsidRPr="00592A54" w:rsidRDefault="000A18FF" w:rsidP="00315375">
      <w:pPr>
        <w:rPr>
          <w:sz w:val="28"/>
          <w:szCs w:val="28"/>
        </w:rPr>
      </w:pPr>
    </w:p>
    <w:tbl>
      <w:tblPr>
        <w:tblpPr w:leftFromText="180" w:rightFromText="180" w:vertAnchor="text" w:horzAnchor="margin" w:tblpY="100"/>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2A7242" w:rsidRPr="00E9298A" w:rsidTr="002A7242">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2A7242" w:rsidRPr="00E9298A" w:rsidRDefault="002A7242" w:rsidP="002A7242">
            <w:pPr>
              <w:ind w:right="-545"/>
              <w:jc w:val="both"/>
              <w:rPr>
                <w:b/>
                <w:sz w:val="18"/>
                <w:szCs w:val="18"/>
              </w:rPr>
            </w:pPr>
          </w:p>
          <w:p w:rsidR="002A7242" w:rsidRPr="00E9298A" w:rsidRDefault="002A7242" w:rsidP="002A7242">
            <w:pPr>
              <w:ind w:right="-545"/>
              <w:jc w:val="both"/>
              <w:rPr>
                <w:b/>
                <w:sz w:val="18"/>
                <w:szCs w:val="18"/>
              </w:rPr>
            </w:pPr>
            <w:r w:rsidRPr="00E9298A">
              <w:rPr>
                <w:b/>
                <w:sz w:val="18"/>
                <w:szCs w:val="18"/>
                <w:u w:val="single"/>
              </w:rPr>
              <w:t>Издатель:</w:t>
            </w:r>
            <w:r w:rsidRPr="00E9298A">
              <w:rPr>
                <w:b/>
                <w:sz w:val="18"/>
                <w:szCs w:val="18"/>
              </w:rPr>
              <w:t xml:space="preserve"> Администрация </w:t>
            </w:r>
            <w:proofErr w:type="gramStart"/>
            <w:r w:rsidRPr="00E9298A">
              <w:rPr>
                <w:b/>
                <w:sz w:val="18"/>
                <w:szCs w:val="18"/>
              </w:rPr>
              <w:t>Галичского</w:t>
            </w:r>
            <w:proofErr w:type="gramEnd"/>
            <w:r w:rsidRPr="00E9298A">
              <w:rPr>
                <w:b/>
                <w:sz w:val="18"/>
                <w:szCs w:val="18"/>
              </w:rPr>
              <w:t xml:space="preserve"> </w:t>
            </w:r>
          </w:p>
          <w:p w:rsidR="002A7242" w:rsidRPr="00E9298A" w:rsidRDefault="002A7242" w:rsidP="002A7242">
            <w:pPr>
              <w:ind w:right="-545"/>
              <w:jc w:val="both"/>
              <w:rPr>
                <w:b/>
                <w:sz w:val="18"/>
                <w:szCs w:val="18"/>
              </w:rPr>
            </w:pPr>
            <w:r w:rsidRPr="00E9298A">
              <w:rPr>
                <w:b/>
                <w:sz w:val="18"/>
                <w:szCs w:val="18"/>
              </w:rPr>
              <w:t>муниципального района</w:t>
            </w:r>
          </w:p>
          <w:p w:rsidR="002A7242" w:rsidRPr="00E9298A" w:rsidRDefault="002A7242" w:rsidP="002A7242">
            <w:pPr>
              <w:ind w:right="-545"/>
              <w:jc w:val="both"/>
              <w:rPr>
                <w:b/>
                <w:sz w:val="18"/>
                <w:szCs w:val="18"/>
              </w:rPr>
            </w:pPr>
            <w:r w:rsidRPr="00E9298A">
              <w:rPr>
                <w:b/>
                <w:sz w:val="18"/>
                <w:szCs w:val="18"/>
              </w:rPr>
              <w:t xml:space="preserve">Набор, верстка и  печать  </w:t>
            </w:r>
            <w:proofErr w:type="gramStart"/>
            <w:r w:rsidRPr="00E9298A">
              <w:rPr>
                <w:b/>
                <w:sz w:val="18"/>
                <w:szCs w:val="18"/>
              </w:rPr>
              <w:t>выполнены</w:t>
            </w:r>
            <w:proofErr w:type="gramEnd"/>
            <w:r w:rsidRPr="00E9298A">
              <w:rPr>
                <w:b/>
                <w:sz w:val="18"/>
                <w:szCs w:val="18"/>
              </w:rPr>
              <w:t xml:space="preserve">  в </w:t>
            </w:r>
          </w:p>
          <w:p w:rsidR="002A7242" w:rsidRPr="00E9298A" w:rsidRDefault="002A7242" w:rsidP="002A7242">
            <w:pPr>
              <w:ind w:right="-545"/>
              <w:jc w:val="both"/>
              <w:rPr>
                <w:b/>
                <w:sz w:val="18"/>
                <w:szCs w:val="18"/>
              </w:rPr>
            </w:pPr>
            <w:r w:rsidRPr="00E9298A">
              <w:rPr>
                <w:b/>
                <w:sz w:val="18"/>
                <w:szCs w:val="18"/>
              </w:rPr>
              <w:t xml:space="preserve">администрации </w:t>
            </w:r>
            <w:proofErr w:type="gramStart"/>
            <w:r w:rsidRPr="00E9298A">
              <w:rPr>
                <w:b/>
                <w:sz w:val="18"/>
                <w:szCs w:val="18"/>
              </w:rPr>
              <w:t>Галичского</w:t>
            </w:r>
            <w:proofErr w:type="gramEnd"/>
          </w:p>
          <w:p w:rsidR="002A7242" w:rsidRPr="00E9298A" w:rsidRDefault="002A7242" w:rsidP="002A7242">
            <w:pPr>
              <w:ind w:right="-545"/>
              <w:jc w:val="both"/>
              <w:rPr>
                <w:b/>
                <w:sz w:val="18"/>
                <w:szCs w:val="18"/>
              </w:rPr>
            </w:pPr>
            <w:r w:rsidRPr="00E9298A">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2A7242" w:rsidRPr="00E9298A" w:rsidRDefault="002A7242" w:rsidP="002A7242">
            <w:pPr>
              <w:ind w:right="-545"/>
              <w:jc w:val="both"/>
              <w:rPr>
                <w:b/>
                <w:sz w:val="18"/>
                <w:szCs w:val="18"/>
                <w:u w:val="single"/>
              </w:rPr>
            </w:pPr>
            <w:r w:rsidRPr="00E9298A">
              <w:rPr>
                <w:b/>
                <w:sz w:val="18"/>
                <w:szCs w:val="18"/>
              </w:rPr>
              <w:t xml:space="preserve">                       </w:t>
            </w:r>
            <w:r w:rsidRPr="00E9298A">
              <w:rPr>
                <w:b/>
                <w:sz w:val="18"/>
                <w:szCs w:val="18"/>
                <w:u w:val="single"/>
              </w:rPr>
              <w:t>АДРЕС:</w:t>
            </w:r>
          </w:p>
          <w:p w:rsidR="002A7242" w:rsidRPr="00E9298A" w:rsidRDefault="002A7242" w:rsidP="002A7242">
            <w:pPr>
              <w:ind w:right="-545"/>
              <w:jc w:val="both"/>
              <w:rPr>
                <w:b/>
                <w:sz w:val="18"/>
                <w:szCs w:val="18"/>
              </w:rPr>
            </w:pPr>
            <w:r w:rsidRPr="00E9298A">
              <w:rPr>
                <w:b/>
                <w:sz w:val="18"/>
                <w:szCs w:val="18"/>
              </w:rPr>
              <w:t xml:space="preserve">     157201   Костромская область,</w:t>
            </w:r>
          </w:p>
          <w:p w:rsidR="002A7242" w:rsidRPr="00E9298A" w:rsidRDefault="002A7242" w:rsidP="002A7242">
            <w:pPr>
              <w:ind w:right="-545"/>
              <w:jc w:val="both"/>
              <w:rPr>
                <w:b/>
                <w:sz w:val="18"/>
                <w:szCs w:val="18"/>
              </w:rPr>
            </w:pPr>
            <w:r w:rsidRPr="00E9298A">
              <w:rPr>
                <w:b/>
                <w:sz w:val="18"/>
                <w:szCs w:val="18"/>
              </w:rPr>
              <w:t xml:space="preserve">   г. Галич, пл. Революции, 23 «а»</w:t>
            </w:r>
          </w:p>
          <w:p w:rsidR="002A7242" w:rsidRPr="00E9298A" w:rsidRDefault="002A7242" w:rsidP="002A7242">
            <w:pPr>
              <w:ind w:right="-119"/>
              <w:jc w:val="both"/>
              <w:rPr>
                <w:b/>
                <w:sz w:val="18"/>
                <w:szCs w:val="18"/>
                <w:u w:val="single"/>
              </w:rPr>
            </w:pPr>
            <w:r w:rsidRPr="00E9298A">
              <w:rPr>
                <w:b/>
                <w:sz w:val="18"/>
                <w:szCs w:val="18"/>
              </w:rPr>
              <w:t xml:space="preserve">                   </w:t>
            </w:r>
            <w:r w:rsidRPr="00E9298A">
              <w:rPr>
                <w:b/>
                <w:sz w:val="18"/>
                <w:szCs w:val="18"/>
                <w:u w:val="single"/>
              </w:rPr>
              <w:t>ТЕЛЕФОНЫ:</w:t>
            </w:r>
          </w:p>
          <w:p w:rsidR="002A7242" w:rsidRPr="00E9298A" w:rsidRDefault="002A7242" w:rsidP="002A7242">
            <w:pPr>
              <w:ind w:right="-545"/>
              <w:jc w:val="both"/>
              <w:rPr>
                <w:b/>
                <w:sz w:val="18"/>
                <w:szCs w:val="18"/>
              </w:rPr>
            </w:pPr>
            <w:r w:rsidRPr="00E9298A">
              <w:rPr>
                <w:b/>
                <w:sz w:val="18"/>
                <w:szCs w:val="18"/>
              </w:rPr>
              <w:t xml:space="preserve">   Собрание депутатов – 2-26-06</w:t>
            </w:r>
          </w:p>
          <w:p w:rsidR="002A7242" w:rsidRPr="00E9298A" w:rsidRDefault="002A7242" w:rsidP="002A7242">
            <w:pPr>
              <w:ind w:right="-545"/>
              <w:jc w:val="both"/>
              <w:rPr>
                <w:b/>
                <w:sz w:val="18"/>
                <w:szCs w:val="18"/>
              </w:rPr>
            </w:pPr>
            <w:r w:rsidRPr="00E9298A">
              <w:rPr>
                <w:b/>
                <w:sz w:val="18"/>
                <w:szCs w:val="18"/>
              </w:rPr>
              <w:t xml:space="preserve">   Управляющий делами –    2-21-04</w:t>
            </w:r>
          </w:p>
          <w:p w:rsidR="002A7242" w:rsidRPr="00E9298A" w:rsidRDefault="002A7242" w:rsidP="002A7242">
            <w:pPr>
              <w:ind w:right="-545"/>
              <w:jc w:val="both"/>
              <w:rPr>
                <w:sz w:val="18"/>
                <w:szCs w:val="18"/>
              </w:rPr>
            </w:pPr>
            <w:r w:rsidRPr="00E9298A">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2A7242" w:rsidRPr="00E9298A" w:rsidRDefault="002A7242" w:rsidP="002A7242">
            <w:pPr>
              <w:ind w:right="-545"/>
              <w:jc w:val="both"/>
              <w:rPr>
                <w:sz w:val="18"/>
                <w:szCs w:val="18"/>
              </w:rPr>
            </w:pPr>
          </w:p>
          <w:p w:rsidR="002A7242" w:rsidRPr="00E9298A" w:rsidRDefault="002A7242" w:rsidP="002A7242">
            <w:pPr>
              <w:ind w:left="-111" w:right="-545"/>
              <w:jc w:val="both"/>
              <w:rPr>
                <w:b/>
                <w:sz w:val="18"/>
                <w:szCs w:val="18"/>
              </w:rPr>
            </w:pPr>
            <w:r w:rsidRPr="00E9298A">
              <w:rPr>
                <w:b/>
                <w:sz w:val="18"/>
                <w:szCs w:val="18"/>
                <w:u w:val="single"/>
              </w:rPr>
              <w:t xml:space="preserve"> ТИРАЖ:</w:t>
            </w:r>
            <w:r w:rsidRPr="00E9298A">
              <w:rPr>
                <w:b/>
                <w:sz w:val="18"/>
                <w:szCs w:val="18"/>
              </w:rPr>
              <w:t xml:space="preserve">  50  экз.  </w:t>
            </w:r>
            <w:r w:rsidRPr="00E9298A">
              <w:rPr>
                <w:b/>
                <w:sz w:val="18"/>
                <w:szCs w:val="18"/>
                <w:u w:val="single"/>
              </w:rPr>
              <w:t>ОБЪЕМ:</w:t>
            </w:r>
            <w:r>
              <w:rPr>
                <w:b/>
                <w:sz w:val="18"/>
                <w:szCs w:val="18"/>
                <w:u w:val="single"/>
              </w:rPr>
              <w:t xml:space="preserve">9 </w:t>
            </w:r>
            <w:r>
              <w:rPr>
                <w:b/>
                <w:sz w:val="18"/>
                <w:szCs w:val="18"/>
              </w:rPr>
              <w:t>листов</w:t>
            </w:r>
            <w:r w:rsidRPr="00E9298A">
              <w:rPr>
                <w:b/>
                <w:sz w:val="18"/>
                <w:szCs w:val="18"/>
              </w:rPr>
              <w:t xml:space="preserve"> А</w:t>
            </w:r>
            <w:proofErr w:type="gramStart"/>
            <w:r w:rsidRPr="00E9298A">
              <w:rPr>
                <w:b/>
                <w:sz w:val="18"/>
                <w:szCs w:val="18"/>
              </w:rPr>
              <w:t>4</w:t>
            </w:r>
            <w:proofErr w:type="gramEnd"/>
          </w:p>
          <w:p w:rsidR="002A7242" w:rsidRPr="00A16AA2" w:rsidRDefault="002A7242" w:rsidP="002A7242">
            <w:pPr>
              <w:ind w:right="-96"/>
              <w:jc w:val="both"/>
              <w:rPr>
                <w:b/>
                <w:sz w:val="18"/>
                <w:szCs w:val="18"/>
              </w:rPr>
            </w:pPr>
            <w:r w:rsidRPr="00E9298A">
              <w:rPr>
                <w:b/>
                <w:sz w:val="18"/>
                <w:szCs w:val="18"/>
              </w:rPr>
              <w:t xml:space="preserve">    Номер подписан </w:t>
            </w:r>
            <w:r w:rsidR="00315375">
              <w:rPr>
                <w:b/>
                <w:sz w:val="18"/>
                <w:szCs w:val="18"/>
              </w:rPr>
              <w:t>1</w:t>
            </w:r>
            <w:r>
              <w:rPr>
                <w:b/>
                <w:sz w:val="18"/>
                <w:szCs w:val="18"/>
              </w:rPr>
              <w:t xml:space="preserve">3 марта </w:t>
            </w:r>
            <w:r w:rsidRPr="00E9298A">
              <w:rPr>
                <w:b/>
                <w:sz w:val="18"/>
                <w:szCs w:val="18"/>
              </w:rPr>
              <w:t xml:space="preserve"> 201</w:t>
            </w:r>
            <w:r>
              <w:rPr>
                <w:b/>
                <w:sz w:val="18"/>
                <w:szCs w:val="18"/>
              </w:rPr>
              <w:t>7</w:t>
            </w:r>
            <w:r w:rsidRPr="00E9298A">
              <w:rPr>
                <w:b/>
                <w:sz w:val="18"/>
                <w:szCs w:val="18"/>
              </w:rPr>
              <w:t xml:space="preserve"> г.</w:t>
            </w:r>
          </w:p>
        </w:tc>
      </w:tr>
      <w:tr w:rsidR="002A7242" w:rsidRPr="00E9298A" w:rsidTr="002A7242">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2A7242" w:rsidRPr="00E9298A" w:rsidRDefault="002A7242" w:rsidP="002A7242">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2A7242" w:rsidRPr="00E9298A" w:rsidRDefault="002A7242" w:rsidP="002A7242">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2A7242" w:rsidRPr="00E9298A" w:rsidRDefault="002A7242" w:rsidP="002A7242">
            <w:pPr>
              <w:ind w:right="-545"/>
              <w:jc w:val="both"/>
              <w:rPr>
                <w:sz w:val="18"/>
                <w:szCs w:val="18"/>
              </w:rPr>
            </w:pPr>
          </w:p>
          <w:p w:rsidR="002A7242" w:rsidRPr="00E9298A" w:rsidRDefault="002A7242" w:rsidP="002A7242">
            <w:pPr>
              <w:ind w:right="-545"/>
              <w:jc w:val="both"/>
              <w:rPr>
                <w:b/>
                <w:sz w:val="18"/>
                <w:szCs w:val="18"/>
              </w:rPr>
            </w:pPr>
            <w:proofErr w:type="gramStart"/>
            <w:r w:rsidRPr="00E9298A">
              <w:rPr>
                <w:b/>
                <w:i/>
                <w:sz w:val="18"/>
                <w:szCs w:val="18"/>
              </w:rPr>
              <w:t>Ответственный за выпуск</w:t>
            </w:r>
            <w:r w:rsidRPr="00E9298A">
              <w:rPr>
                <w:b/>
                <w:sz w:val="18"/>
                <w:szCs w:val="18"/>
              </w:rPr>
              <w:t>:</w:t>
            </w:r>
            <w:proofErr w:type="gramEnd"/>
            <w:r w:rsidRPr="00E9298A">
              <w:rPr>
                <w:b/>
                <w:sz w:val="18"/>
                <w:szCs w:val="18"/>
              </w:rPr>
              <w:t xml:space="preserve">  С.В.Розова</w:t>
            </w:r>
          </w:p>
          <w:p w:rsidR="002A7242" w:rsidRPr="00E9298A" w:rsidRDefault="002A7242" w:rsidP="002A7242">
            <w:pPr>
              <w:ind w:right="-779"/>
              <w:jc w:val="both"/>
              <w:rPr>
                <w:sz w:val="18"/>
                <w:szCs w:val="18"/>
              </w:rPr>
            </w:pPr>
          </w:p>
        </w:tc>
      </w:tr>
    </w:tbl>
    <w:p w:rsidR="000A18FF" w:rsidRPr="00791C03" w:rsidRDefault="000A18FF" w:rsidP="000A18FF">
      <w:pPr>
        <w:shd w:val="clear" w:color="auto" w:fill="FFFFFF"/>
        <w:jc w:val="both"/>
        <w:rPr>
          <w:color w:val="000000"/>
          <w:sz w:val="28"/>
          <w:szCs w:val="28"/>
        </w:rPr>
      </w:pPr>
    </w:p>
    <w:p w:rsidR="0035454B" w:rsidRDefault="0035454B" w:rsidP="009B10B0"/>
    <w:p w:rsidR="0035454B" w:rsidRDefault="0035454B" w:rsidP="009B10B0"/>
    <w:p w:rsidR="0035454B" w:rsidRDefault="0035454B" w:rsidP="009B10B0"/>
    <w:p w:rsidR="0035454B" w:rsidRDefault="0035454B" w:rsidP="009B10B0"/>
    <w:p w:rsidR="0035454B" w:rsidRDefault="0035454B" w:rsidP="009B10B0"/>
    <w:p w:rsidR="0035454B" w:rsidRDefault="0035454B" w:rsidP="009B10B0"/>
    <w:p w:rsidR="0035454B" w:rsidRDefault="0035454B" w:rsidP="009B10B0"/>
    <w:p w:rsidR="00A16AA2" w:rsidRDefault="00A16AA2" w:rsidP="009B10B0"/>
    <w:p w:rsidR="009B10B0" w:rsidRDefault="009B10B0" w:rsidP="009B10B0"/>
    <w:p w:rsidR="00351B91" w:rsidRPr="00351B91" w:rsidRDefault="00351B91" w:rsidP="00351B91">
      <w:pPr>
        <w:rPr>
          <w:lang w:eastAsia="ru-RU"/>
        </w:rPr>
        <w:sectPr w:rsidR="00351B91" w:rsidRPr="00351B91" w:rsidSect="00E20CED">
          <w:pgSz w:w="11906" w:h="16838"/>
          <w:pgMar w:top="340" w:right="1021" w:bottom="346" w:left="1474" w:header="720" w:footer="720" w:gutter="0"/>
          <w:cols w:space="720"/>
        </w:sectPr>
      </w:pPr>
    </w:p>
    <w:p w:rsidR="00766C35" w:rsidRPr="00A16AA2" w:rsidRDefault="00766C35" w:rsidP="00A16AA2">
      <w:pPr>
        <w:pStyle w:val="HTML"/>
        <w:rPr>
          <w:rFonts w:ascii="Times New Roman" w:hAnsi="Times New Roman"/>
          <w:bCs/>
          <w:color w:val="000000"/>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r w:rsidRPr="00766C35">
        <w:rPr>
          <w:sz w:val="16"/>
          <w:szCs w:val="16"/>
        </w:rPr>
        <w:t xml:space="preserve"> </w:t>
      </w: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jc w:val="center"/>
        <w:rPr>
          <w:sz w:val="16"/>
          <w:szCs w:val="16"/>
        </w:rPr>
      </w:pPr>
    </w:p>
    <w:p w:rsidR="001522BC" w:rsidRPr="00766C35" w:rsidRDefault="001522BC" w:rsidP="001522BC">
      <w:pPr>
        <w:jc w:val="center"/>
        <w:rPr>
          <w:sz w:val="16"/>
          <w:szCs w:val="16"/>
        </w:rPr>
      </w:pPr>
    </w:p>
    <w:p w:rsidR="001522BC" w:rsidRPr="00766C35" w:rsidRDefault="001522BC" w:rsidP="001522BC">
      <w:pPr>
        <w:jc w:val="cente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1522BC">
      <w:pPr>
        <w:rPr>
          <w:sz w:val="16"/>
          <w:szCs w:val="16"/>
        </w:rPr>
      </w:pPr>
    </w:p>
    <w:p w:rsidR="001522BC" w:rsidRPr="00766C35" w:rsidRDefault="001522BC" w:rsidP="00745AC2">
      <w:pPr>
        <w:rPr>
          <w:sz w:val="16"/>
          <w:szCs w:val="16"/>
        </w:rPr>
      </w:pPr>
    </w:p>
    <w:p w:rsidR="001522BC" w:rsidRPr="00766C35" w:rsidRDefault="001522BC" w:rsidP="00745AC2">
      <w:pPr>
        <w:rPr>
          <w:sz w:val="16"/>
          <w:szCs w:val="16"/>
        </w:rPr>
      </w:pPr>
    </w:p>
    <w:p w:rsidR="001522BC" w:rsidRPr="00766C35"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Default="001522BC" w:rsidP="00745AC2">
      <w:pPr>
        <w:rPr>
          <w:sz w:val="16"/>
          <w:szCs w:val="16"/>
        </w:rPr>
      </w:pPr>
    </w:p>
    <w:p w:rsidR="001522BC" w:rsidRPr="00B34628" w:rsidRDefault="001522BC" w:rsidP="00745AC2">
      <w:pPr>
        <w:rPr>
          <w:sz w:val="16"/>
          <w:szCs w:val="16"/>
        </w:rPr>
      </w:pPr>
    </w:p>
    <w:p w:rsidR="0016250F" w:rsidRPr="0016250F" w:rsidRDefault="0016250F" w:rsidP="0016250F">
      <w:pPr>
        <w:spacing w:line="360" w:lineRule="auto"/>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16250F" w:rsidRDefault="0016250F" w:rsidP="00875DAA">
      <w:pPr>
        <w:rPr>
          <w:sz w:val="16"/>
          <w:szCs w:val="16"/>
        </w:rPr>
      </w:pPr>
    </w:p>
    <w:p w:rsidR="00C56D06" w:rsidRDefault="00C56D06" w:rsidP="00875DAA">
      <w:pPr>
        <w:rPr>
          <w:sz w:val="16"/>
          <w:szCs w:val="16"/>
        </w:rPr>
      </w:pPr>
    </w:p>
    <w:p w:rsidR="00C56D06" w:rsidRDefault="00C56D06" w:rsidP="00875DAA">
      <w:pPr>
        <w:rPr>
          <w:sz w:val="16"/>
          <w:szCs w:val="16"/>
        </w:rPr>
      </w:pPr>
    </w:p>
    <w:p w:rsidR="00C56D06" w:rsidRDefault="00C56D06" w:rsidP="00875DAA">
      <w:pPr>
        <w:rPr>
          <w:sz w:val="16"/>
          <w:szCs w:val="16"/>
        </w:rPr>
      </w:pPr>
    </w:p>
    <w:p w:rsidR="00AD23B9" w:rsidRDefault="00AD23B9" w:rsidP="00875DAA">
      <w:pPr>
        <w:rPr>
          <w:sz w:val="16"/>
          <w:szCs w:val="16"/>
        </w:rPr>
      </w:pPr>
    </w:p>
    <w:p w:rsidR="00AD23B9" w:rsidRDefault="00AD23B9" w:rsidP="00875DAA">
      <w:pPr>
        <w:rPr>
          <w:sz w:val="16"/>
          <w:szCs w:val="16"/>
        </w:rPr>
      </w:pPr>
    </w:p>
    <w:p w:rsidR="00AD23B9" w:rsidRDefault="00AD23B9" w:rsidP="00875DAA">
      <w:pPr>
        <w:rPr>
          <w:sz w:val="16"/>
          <w:szCs w:val="16"/>
        </w:rPr>
      </w:pPr>
    </w:p>
    <w:p w:rsidR="00AD23B9" w:rsidRDefault="00AD23B9" w:rsidP="00875DAA">
      <w:pPr>
        <w:rPr>
          <w:sz w:val="16"/>
          <w:szCs w:val="16"/>
        </w:rPr>
      </w:pPr>
    </w:p>
    <w:p w:rsidR="004F52EC" w:rsidRPr="00843B57" w:rsidRDefault="005C36DB" w:rsidP="00843B57">
      <w:pPr>
        <w:tabs>
          <w:tab w:val="right" w:pos="10035"/>
        </w:tabs>
        <w:rPr>
          <w:shadow/>
        </w:rPr>
      </w:pPr>
      <w:r w:rsidRPr="00E9298A">
        <w:rPr>
          <w:shadow/>
        </w:rPr>
        <w:tab/>
        <w:t xml:space="preserve">                                                                                                  </w:t>
      </w:r>
      <w:r w:rsidR="00843B57">
        <w:rPr>
          <w:shadow/>
        </w:rPr>
        <w:t xml:space="preserve">                            </w:t>
      </w:r>
    </w:p>
    <w:sectPr w:rsidR="004F52EC" w:rsidRPr="00843B57" w:rsidSect="0080723A">
      <w:footerReference w:type="even" r:id="rId17"/>
      <w:footerReference w:type="default" r:id="rId18"/>
      <w:pgSz w:w="11906" w:h="16838"/>
      <w:pgMar w:top="489" w:right="566" w:bottom="1440"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FB5" w:rsidRDefault="00473FB5">
      <w:r>
        <w:separator/>
      </w:r>
    </w:p>
  </w:endnote>
  <w:endnote w:type="continuationSeparator" w:id="1">
    <w:p w:rsidR="00473FB5" w:rsidRDefault="00473F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8FF" w:rsidRDefault="00EF2BDA">
    <w:pPr>
      <w:pStyle w:val="a9"/>
      <w:jc w:val="right"/>
    </w:pPr>
    <w:fldSimple w:instr=" PAGE   \* MERGEFORMAT ">
      <w:r w:rsidR="00753C1F">
        <w:rPr>
          <w:noProof/>
        </w:rPr>
        <w:t>3</w:t>
      </w:r>
    </w:fldSimple>
  </w:p>
  <w:p w:rsidR="000A18FF" w:rsidRDefault="000A18FF">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EF2BDA"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end"/>
    </w:r>
  </w:p>
  <w:p w:rsidR="004D3E5D" w:rsidRDefault="004D3E5D" w:rsidP="00084D99">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5D" w:rsidRDefault="00EF2BDA" w:rsidP="001A27C7">
    <w:pPr>
      <w:pStyle w:val="a9"/>
      <w:framePr w:wrap="around" w:vAnchor="text" w:hAnchor="margin" w:xAlign="right" w:y="1"/>
      <w:rPr>
        <w:rStyle w:val="ab"/>
      </w:rPr>
    </w:pPr>
    <w:r>
      <w:rPr>
        <w:rStyle w:val="ab"/>
      </w:rPr>
      <w:fldChar w:fldCharType="begin"/>
    </w:r>
    <w:r w:rsidR="004D3E5D">
      <w:rPr>
        <w:rStyle w:val="ab"/>
      </w:rPr>
      <w:instrText xml:space="preserve">PAGE  </w:instrText>
    </w:r>
    <w:r>
      <w:rPr>
        <w:rStyle w:val="ab"/>
      </w:rPr>
      <w:fldChar w:fldCharType="separate"/>
    </w:r>
    <w:r w:rsidR="00753C1F">
      <w:rPr>
        <w:rStyle w:val="ab"/>
        <w:noProof/>
      </w:rPr>
      <w:t>11</w:t>
    </w:r>
    <w:r>
      <w:rPr>
        <w:rStyle w:val="ab"/>
      </w:rPr>
      <w:fldChar w:fldCharType="end"/>
    </w:r>
  </w:p>
  <w:p w:rsidR="004D3E5D" w:rsidRDefault="004D3E5D"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FB5" w:rsidRDefault="00473FB5">
      <w:r>
        <w:separator/>
      </w:r>
    </w:p>
  </w:footnote>
  <w:footnote w:type="continuationSeparator" w:id="1">
    <w:p w:rsidR="00473FB5" w:rsidRDefault="00473F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2549C7"/>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
    <w:nsid w:val="006F50DC"/>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010966A8"/>
    <w:multiLevelType w:val="hybridMultilevel"/>
    <w:tmpl w:val="9336F73A"/>
    <w:lvl w:ilvl="0" w:tplc="B29A63B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06976F5B"/>
    <w:multiLevelType w:val="hybridMultilevel"/>
    <w:tmpl w:val="46A48188"/>
    <w:lvl w:ilvl="0" w:tplc="25F455B8">
      <w:start w:val="4"/>
      <w:numFmt w:val="decimal"/>
      <w:lvlText w:val="%1)"/>
      <w:lvlJc w:val="left"/>
      <w:pPr>
        <w:tabs>
          <w:tab w:val="num" w:pos="1069"/>
        </w:tabs>
        <w:ind w:left="1069" w:hanging="360"/>
      </w:pPr>
      <w:rPr>
        <w:rFonts w:ascii="Calibri" w:hAnsi="Calibri" w:hint="default"/>
        <w:color w:val="auto"/>
      </w:rPr>
    </w:lvl>
    <w:lvl w:ilvl="1" w:tplc="DFA8BD3E" w:tentative="1">
      <w:start w:val="1"/>
      <w:numFmt w:val="lowerLetter"/>
      <w:lvlText w:val="%2."/>
      <w:lvlJc w:val="left"/>
      <w:pPr>
        <w:tabs>
          <w:tab w:val="num" w:pos="1789"/>
        </w:tabs>
        <w:ind w:left="1789" w:hanging="360"/>
      </w:pPr>
    </w:lvl>
    <w:lvl w:ilvl="2" w:tplc="7162549E" w:tentative="1">
      <w:start w:val="1"/>
      <w:numFmt w:val="lowerRoman"/>
      <w:lvlText w:val="%3."/>
      <w:lvlJc w:val="right"/>
      <w:pPr>
        <w:tabs>
          <w:tab w:val="num" w:pos="2509"/>
        </w:tabs>
        <w:ind w:left="2509" w:hanging="180"/>
      </w:pPr>
    </w:lvl>
    <w:lvl w:ilvl="3" w:tplc="BF32800A" w:tentative="1">
      <w:start w:val="1"/>
      <w:numFmt w:val="decimal"/>
      <w:lvlText w:val="%4."/>
      <w:lvlJc w:val="left"/>
      <w:pPr>
        <w:tabs>
          <w:tab w:val="num" w:pos="3229"/>
        </w:tabs>
        <w:ind w:left="3229" w:hanging="360"/>
      </w:pPr>
    </w:lvl>
    <w:lvl w:ilvl="4" w:tplc="6C16DFFE" w:tentative="1">
      <w:start w:val="1"/>
      <w:numFmt w:val="lowerLetter"/>
      <w:lvlText w:val="%5."/>
      <w:lvlJc w:val="left"/>
      <w:pPr>
        <w:tabs>
          <w:tab w:val="num" w:pos="3949"/>
        </w:tabs>
        <w:ind w:left="3949" w:hanging="360"/>
      </w:pPr>
    </w:lvl>
    <w:lvl w:ilvl="5" w:tplc="C42E9270" w:tentative="1">
      <w:start w:val="1"/>
      <w:numFmt w:val="lowerRoman"/>
      <w:lvlText w:val="%6."/>
      <w:lvlJc w:val="right"/>
      <w:pPr>
        <w:tabs>
          <w:tab w:val="num" w:pos="4669"/>
        </w:tabs>
        <w:ind w:left="4669" w:hanging="180"/>
      </w:pPr>
    </w:lvl>
    <w:lvl w:ilvl="6" w:tplc="75D6FE1A" w:tentative="1">
      <w:start w:val="1"/>
      <w:numFmt w:val="decimal"/>
      <w:lvlText w:val="%7."/>
      <w:lvlJc w:val="left"/>
      <w:pPr>
        <w:tabs>
          <w:tab w:val="num" w:pos="5389"/>
        </w:tabs>
        <w:ind w:left="5389" w:hanging="360"/>
      </w:pPr>
    </w:lvl>
    <w:lvl w:ilvl="7" w:tplc="C8E23CF0" w:tentative="1">
      <w:start w:val="1"/>
      <w:numFmt w:val="lowerLetter"/>
      <w:lvlText w:val="%8."/>
      <w:lvlJc w:val="left"/>
      <w:pPr>
        <w:tabs>
          <w:tab w:val="num" w:pos="6109"/>
        </w:tabs>
        <w:ind w:left="6109" w:hanging="360"/>
      </w:pPr>
    </w:lvl>
    <w:lvl w:ilvl="8" w:tplc="4DDC614A" w:tentative="1">
      <w:start w:val="1"/>
      <w:numFmt w:val="lowerRoman"/>
      <w:lvlText w:val="%9."/>
      <w:lvlJc w:val="right"/>
      <w:pPr>
        <w:tabs>
          <w:tab w:val="num" w:pos="6829"/>
        </w:tabs>
        <w:ind w:left="6829" w:hanging="180"/>
      </w:pPr>
    </w:lvl>
  </w:abstractNum>
  <w:abstractNum w:abstractNumId="15">
    <w:nsid w:val="088506F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
    <w:nsid w:val="0C0548BA"/>
    <w:multiLevelType w:val="hybridMultilevel"/>
    <w:tmpl w:val="85D84BA0"/>
    <w:lvl w:ilvl="0" w:tplc="6F70843A">
      <w:start w:val="2"/>
      <w:numFmt w:val="decimal"/>
      <w:lvlText w:val="%1)"/>
      <w:lvlJc w:val="left"/>
      <w:pPr>
        <w:tabs>
          <w:tab w:val="num" w:pos="1080"/>
        </w:tabs>
        <w:ind w:left="1080" w:hanging="360"/>
      </w:pPr>
      <w:rPr>
        <w:rFonts w:hint="default"/>
      </w:rPr>
    </w:lvl>
    <w:lvl w:ilvl="1" w:tplc="35C096F2" w:tentative="1">
      <w:start w:val="1"/>
      <w:numFmt w:val="lowerLetter"/>
      <w:lvlText w:val="%2."/>
      <w:lvlJc w:val="left"/>
      <w:pPr>
        <w:tabs>
          <w:tab w:val="num" w:pos="1800"/>
        </w:tabs>
        <w:ind w:left="1800" w:hanging="360"/>
      </w:pPr>
    </w:lvl>
    <w:lvl w:ilvl="2" w:tplc="4FF60642" w:tentative="1">
      <w:start w:val="1"/>
      <w:numFmt w:val="lowerRoman"/>
      <w:lvlText w:val="%3."/>
      <w:lvlJc w:val="right"/>
      <w:pPr>
        <w:tabs>
          <w:tab w:val="num" w:pos="2520"/>
        </w:tabs>
        <w:ind w:left="2520" w:hanging="180"/>
      </w:pPr>
    </w:lvl>
    <w:lvl w:ilvl="3" w:tplc="537ADD64" w:tentative="1">
      <w:start w:val="1"/>
      <w:numFmt w:val="decimal"/>
      <w:lvlText w:val="%4."/>
      <w:lvlJc w:val="left"/>
      <w:pPr>
        <w:tabs>
          <w:tab w:val="num" w:pos="3240"/>
        </w:tabs>
        <w:ind w:left="3240" w:hanging="360"/>
      </w:pPr>
    </w:lvl>
    <w:lvl w:ilvl="4" w:tplc="E508F3E2" w:tentative="1">
      <w:start w:val="1"/>
      <w:numFmt w:val="lowerLetter"/>
      <w:lvlText w:val="%5."/>
      <w:lvlJc w:val="left"/>
      <w:pPr>
        <w:tabs>
          <w:tab w:val="num" w:pos="3960"/>
        </w:tabs>
        <w:ind w:left="3960" w:hanging="360"/>
      </w:pPr>
    </w:lvl>
    <w:lvl w:ilvl="5" w:tplc="EFDC943A" w:tentative="1">
      <w:start w:val="1"/>
      <w:numFmt w:val="lowerRoman"/>
      <w:lvlText w:val="%6."/>
      <w:lvlJc w:val="right"/>
      <w:pPr>
        <w:tabs>
          <w:tab w:val="num" w:pos="4680"/>
        </w:tabs>
        <w:ind w:left="4680" w:hanging="180"/>
      </w:pPr>
    </w:lvl>
    <w:lvl w:ilvl="6" w:tplc="FCB40DFC" w:tentative="1">
      <w:start w:val="1"/>
      <w:numFmt w:val="decimal"/>
      <w:lvlText w:val="%7."/>
      <w:lvlJc w:val="left"/>
      <w:pPr>
        <w:tabs>
          <w:tab w:val="num" w:pos="5400"/>
        </w:tabs>
        <w:ind w:left="5400" w:hanging="360"/>
      </w:pPr>
    </w:lvl>
    <w:lvl w:ilvl="7" w:tplc="C75C9650" w:tentative="1">
      <w:start w:val="1"/>
      <w:numFmt w:val="lowerLetter"/>
      <w:lvlText w:val="%8."/>
      <w:lvlJc w:val="left"/>
      <w:pPr>
        <w:tabs>
          <w:tab w:val="num" w:pos="6120"/>
        </w:tabs>
        <w:ind w:left="6120" w:hanging="360"/>
      </w:pPr>
    </w:lvl>
    <w:lvl w:ilvl="8" w:tplc="EE18B6DC" w:tentative="1">
      <w:start w:val="1"/>
      <w:numFmt w:val="lowerRoman"/>
      <w:lvlText w:val="%9."/>
      <w:lvlJc w:val="right"/>
      <w:pPr>
        <w:tabs>
          <w:tab w:val="num" w:pos="6840"/>
        </w:tabs>
        <w:ind w:left="6840" w:hanging="180"/>
      </w:pPr>
    </w:lvl>
  </w:abstractNum>
  <w:abstractNum w:abstractNumId="17">
    <w:nsid w:val="156868B9"/>
    <w:multiLevelType w:val="hybridMultilevel"/>
    <w:tmpl w:val="9A36AF2A"/>
    <w:name w:val="WW8Num14"/>
    <w:lvl w:ilvl="0" w:tplc="050CFC0A">
      <w:start w:val="20"/>
      <w:numFmt w:val="decimal"/>
      <w:lvlText w:val="%1."/>
      <w:lvlJc w:val="left"/>
      <w:pPr>
        <w:tabs>
          <w:tab w:val="num" w:pos="1785"/>
        </w:tabs>
        <w:ind w:left="1785" w:hanging="360"/>
      </w:pPr>
      <w:rPr>
        <w:rFonts w:hint="default"/>
        <w:color w:val="000000"/>
      </w:rPr>
    </w:lvl>
    <w:lvl w:ilvl="1" w:tplc="D324C08A" w:tentative="1">
      <w:start w:val="1"/>
      <w:numFmt w:val="lowerLetter"/>
      <w:lvlText w:val="%2."/>
      <w:lvlJc w:val="left"/>
      <w:pPr>
        <w:tabs>
          <w:tab w:val="num" w:pos="2505"/>
        </w:tabs>
        <w:ind w:left="2505" w:hanging="360"/>
      </w:pPr>
    </w:lvl>
    <w:lvl w:ilvl="2" w:tplc="E8269674" w:tentative="1">
      <w:start w:val="1"/>
      <w:numFmt w:val="lowerRoman"/>
      <w:lvlText w:val="%3."/>
      <w:lvlJc w:val="right"/>
      <w:pPr>
        <w:tabs>
          <w:tab w:val="num" w:pos="3225"/>
        </w:tabs>
        <w:ind w:left="3225" w:hanging="180"/>
      </w:pPr>
    </w:lvl>
    <w:lvl w:ilvl="3" w:tplc="7E169D70" w:tentative="1">
      <w:start w:val="1"/>
      <w:numFmt w:val="decimal"/>
      <w:lvlText w:val="%4."/>
      <w:lvlJc w:val="left"/>
      <w:pPr>
        <w:tabs>
          <w:tab w:val="num" w:pos="3945"/>
        </w:tabs>
        <w:ind w:left="3945" w:hanging="360"/>
      </w:pPr>
    </w:lvl>
    <w:lvl w:ilvl="4" w:tplc="7BE0A4C6" w:tentative="1">
      <w:start w:val="1"/>
      <w:numFmt w:val="lowerLetter"/>
      <w:lvlText w:val="%5."/>
      <w:lvlJc w:val="left"/>
      <w:pPr>
        <w:tabs>
          <w:tab w:val="num" w:pos="4665"/>
        </w:tabs>
        <w:ind w:left="4665" w:hanging="360"/>
      </w:pPr>
    </w:lvl>
    <w:lvl w:ilvl="5" w:tplc="E9A06628" w:tentative="1">
      <w:start w:val="1"/>
      <w:numFmt w:val="lowerRoman"/>
      <w:lvlText w:val="%6."/>
      <w:lvlJc w:val="right"/>
      <w:pPr>
        <w:tabs>
          <w:tab w:val="num" w:pos="5385"/>
        </w:tabs>
        <w:ind w:left="5385" w:hanging="180"/>
      </w:pPr>
    </w:lvl>
    <w:lvl w:ilvl="6" w:tplc="7E260AB8" w:tentative="1">
      <w:start w:val="1"/>
      <w:numFmt w:val="decimal"/>
      <w:lvlText w:val="%7."/>
      <w:lvlJc w:val="left"/>
      <w:pPr>
        <w:tabs>
          <w:tab w:val="num" w:pos="6105"/>
        </w:tabs>
        <w:ind w:left="6105" w:hanging="360"/>
      </w:pPr>
    </w:lvl>
    <w:lvl w:ilvl="7" w:tplc="AF6C3B50" w:tentative="1">
      <w:start w:val="1"/>
      <w:numFmt w:val="lowerLetter"/>
      <w:lvlText w:val="%8."/>
      <w:lvlJc w:val="left"/>
      <w:pPr>
        <w:tabs>
          <w:tab w:val="num" w:pos="6825"/>
        </w:tabs>
        <w:ind w:left="6825" w:hanging="360"/>
      </w:pPr>
    </w:lvl>
    <w:lvl w:ilvl="8" w:tplc="C912463A" w:tentative="1">
      <w:start w:val="1"/>
      <w:numFmt w:val="lowerRoman"/>
      <w:lvlText w:val="%9."/>
      <w:lvlJc w:val="right"/>
      <w:pPr>
        <w:tabs>
          <w:tab w:val="num" w:pos="7545"/>
        </w:tabs>
        <w:ind w:left="7545" w:hanging="180"/>
      </w:pPr>
    </w:lvl>
  </w:abstractNum>
  <w:abstractNum w:abstractNumId="18">
    <w:nsid w:val="15C00EAA"/>
    <w:multiLevelType w:val="hybridMultilevel"/>
    <w:tmpl w:val="EE56047E"/>
    <w:lvl w:ilvl="0" w:tplc="C1149E68">
      <w:start w:val="1"/>
      <w:numFmt w:val="decimal"/>
      <w:lvlText w:val="%1."/>
      <w:lvlJc w:val="left"/>
      <w:pPr>
        <w:ind w:left="1744" w:hanging="1035"/>
      </w:pPr>
      <w:rPr>
        <w:rFonts w:cs="Times New Roman" w:hint="default"/>
        <w:sz w:val="16"/>
        <w:szCs w:val="1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196B64DE"/>
    <w:multiLevelType w:val="hybridMultilevel"/>
    <w:tmpl w:val="B6CC5E6A"/>
    <w:lvl w:ilvl="0" w:tplc="69E4CBDC">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21F85738"/>
    <w:multiLevelType w:val="multilevel"/>
    <w:tmpl w:val="1FBE4724"/>
    <w:lvl w:ilvl="0">
      <w:start w:val="1"/>
      <w:numFmt w:val="decimal"/>
      <w:lvlText w:val="%1."/>
      <w:lvlJc w:val="left"/>
      <w:pPr>
        <w:ind w:left="1961" w:hanging="111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21">
    <w:nsid w:val="24FC042E"/>
    <w:multiLevelType w:val="hybridMultilevel"/>
    <w:tmpl w:val="95AC86D4"/>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5FE3BE1"/>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
    <w:nsid w:val="351D634B"/>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nsid w:val="3E7C6528"/>
    <w:multiLevelType w:val="hybridMultilevel"/>
    <w:tmpl w:val="224646E6"/>
    <w:lvl w:ilvl="0" w:tplc="4C3050D6">
      <w:start w:val="5"/>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5">
    <w:nsid w:val="45A750EB"/>
    <w:multiLevelType w:val="hybridMultilevel"/>
    <w:tmpl w:val="BD3E80D4"/>
    <w:lvl w:ilvl="0" w:tplc="EA8468D2">
      <w:start w:val="1"/>
      <w:numFmt w:val="decimal"/>
      <w:lvlText w:val="%1"/>
      <w:lvlJc w:val="left"/>
      <w:pPr>
        <w:ind w:left="720" w:hanging="360"/>
      </w:pPr>
      <w:rPr>
        <w:rFonts w:hint="default"/>
      </w:rPr>
    </w:lvl>
    <w:lvl w:ilvl="1" w:tplc="AE800464" w:tentative="1">
      <w:start w:val="1"/>
      <w:numFmt w:val="lowerLetter"/>
      <w:lvlText w:val="%2."/>
      <w:lvlJc w:val="left"/>
      <w:pPr>
        <w:ind w:left="1440" w:hanging="360"/>
      </w:pPr>
    </w:lvl>
    <w:lvl w:ilvl="2" w:tplc="D71E181C" w:tentative="1">
      <w:start w:val="1"/>
      <w:numFmt w:val="lowerRoman"/>
      <w:lvlText w:val="%3."/>
      <w:lvlJc w:val="right"/>
      <w:pPr>
        <w:ind w:left="2160" w:hanging="180"/>
      </w:pPr>
    </w:lvl>
    <w:lvl w:ilvl="3" w:tplc="608C6CA8" w:tentative="1">
      <w:start w:val="1"/>
      <w:numFmt w:val="decimal"/>
      <w:lvlText w:val="%4."/>
      <w:lvlJc w:val="left"/>
      <w:pPr>
        <w:ind w:left="2880" w:hanging="360"/>
      </w:pPr>
    </w:lvl>
    <w:lvl w:ilvl="4" w:tplc="01D6CBFE" w:tentative="1">
      <w:start w:val="1"/>
      <w:numFmt w:val="lowerLetter"/>
      <w:lvlText w:val="%5."/>
      <w:lvlJc w:val="left"/>
      <w:pPr>
        <w:ind w:left="3600" w:hanging="360"/>
      </w:pPr>
    </w:lvl>
    <w:lvl w:ilvl="5" w:tplc="8C2E6954" w:tentative="1">
      <w:start w:val="1"/>
      <w:numFmt w:val="lowerRoman"/>
      <w:lvlText w:val="%6."/>
      <w:lvlJc w:val="right"/>
      <w:pPr>
        <w:ind w:left="4320" w:hanging="180"/>
      </w:pPr>
    </w:lvl>
    <w:lvl w:ilvl="6" w:tplc="40D0D6BE" w:tentative="1">
      <w:start w:val="1"/>
      <w:numFmt w:val="decimal"/>
      <w:lvlText w:val="%7."/>
      <w:lvlJc w:val="left"/>
      <w:pPr>
        <w:ind w:left="5040" w:hanging="360"/>
      </w:pPr>
    </w:lvl>
    <w:lvl w:ilvl="7" w:tplc="C3C04612" w:tentative="1">
      <w:start w:val="1"/>
      <w:numFmt w:val="lowerLetter"/>
      <w:lvlText w:val="%8."/>
      <w:lvlJc w:val="left"/>
      <w:pPr>
        <w:ind w:left="5760" w:hanging="360"/>
      </w:pPr>
    </w:lvl>
    <w:lvl w:ilvl="8" w:tplc="A7F262C4" w:tentative="1">
      <w:start w:val="1"/>
      <w:numFmt w:val="lowerRoman"/>
      <w:lvlText w:val="%9."/>
      <w:lvlJc w:val="right"/>
      <w:pPr>
        <w:ind w:left="6480" w:hanging="180"/>
      </w:pPr>
    </w:lvl>
  </w:abstractNum>
  <w:abstractNum w:abstractNumId="26">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F04F95"/>
    <w:multiLevelType w:val="hybridMultilevel"/>
    <w:tmpl w:val="B6CC5E6A"/>
    <w:lvl w:ilvl="0" w:tplc="BC3A9EA2">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8">
    <w:nsid w:val="4DDF200E"/>
    <w:multiLevelType w:val="hybridMultilevel"/>
    <w:tmpl w:val="B6CC5E6A"/>
    <w:lvl w:ilvl="0" w:tplc="C846AA6E">
      <w:start w:val="1"/>
      <w:numFmt w:val="decimal"/>
      <w:lvlText w:val="%1."/>
      <w:lvlJc w:val="left"/>
      <w:pPr>
        <w:tabs>
          <w:tab w:val="num" w:pos="1530"/>
        </w:tabs>
        <w:ind w:left="1530" w:hanging="1530"/>
      </w:pPr>
      <w:rPr>
        <w:rFonts w:cs="Times New Roman" w:hint="default"/>
      </w:rPr>
    </w:lvl>
    <w:lvl w:ilvl="1" w:tplc="B91AB8BA" w:tentative="1">
      <w:start w:val="1"/>
      <w:numFmt w:val="lowerLetter"/>
      <w:lvlText w:val="%2."/>
      <w:lvlJc w:val="left"/>
      <w:pPr>
        <w:tabs>
          <w:tab w:val="num" w:pos="1080"/>
        </w:tabs>
        <w:ind w:left="1080" w:hanging="360"/>
      </w:pPr>
      <w:rPr>
        <w:rFonts w:cs="Times New Roman"/>
      </w:rPr>
    </w:lvl>
    <w:lvl w:ilvl="2" w:tplc="329CFD56" w:tentative="1">
      <w:start w:val="1"/>
      <w:numFmt w:val="lowerRoman"/>
      <w:lvlText w:val="%3."/>
      <w:lvlJc w:val="right"/>
      <w:pPr>
        <w:tabs>
          <w:tab w:val="num" w:pos="1800"/>
        </w:tabs>
        <w:ind w:left="1800" w:hanging="180"/>
      </w:pPr>
      <w:rPr>
        <w:rFonts w:cs="Times New Roman"/>
      </w:rPr>
    </w:lvl>
    <w:lvl w:ilvl="3" w:tplc="5442C2DA" w:tentative="1">
      <w:start w:val="1"/>
      <w:numFmt w:val="decimal"/>
      <w:lvlText w:val="%4."/>
      <w:lvlJc w:val="left"/>
      <w:pPr>
        <w:tabs>
          <w:tab w:val="num" w:pos="2520"/>
        </w:tabs>
        <w:ind w:left="2520" w:hanging="360"/>
      </w:pPr>
      <w:rPr>
        <w:rFonts w:cs="Times New Roman"/>
      </w:rPr>
    </w:lvl>
    <w:lvl w:ilvl="4" w:tplc="CC72B8A4" w:tentative="1">
      <w:start w:val="1"/>
      <w:numFmt w:val="lowerLetter"/>
      <w:lvlText w:val="%5."/>
      <w:lvlJc w:val="left"/>
      <w:pPr>
        <w:tabs>
          <w:tab w:val="num" w:pos="3240"/>
        </w:tabs>
        <w:ind w:left="3240" w:hanging="360"/>
      </w:pPr>
      <w:rPr>
        <w:rFonts w:cs="Times New Roman"/>
      </w:rPr>
    </w:lvl>
    <w:lvl w:ilvl="5" w:tplc="F3F8F5EC" w:tentative="1">
      <w:start w:val="1"/>
      <w:numFmt w:val="lowerRoman"/>
      <w:lvlText w:val="%6."/>
      <w:lvlJc w:val="right"/>
      <w:pPr>
        <w:tabs>
          <w:tab w:val="num" w:pos="3960"/>
        </w:tabs>
        <w:ind w:left="3960" w:hanging="180"/>
      </w:pPr>
      <w:rPr>
        <w:rFonts w:cs="Times New Roman"/>
      </w:rPr>
    </w:lvl>
    <w:lvl w:ilvl="6" w:tplc="0C5EE71A" w:tentative="1">
      <w:start w:val="1"/>
      <w:numFmt w:val="decimal"/>
      <w:lvlText w:val="%7."/>
      <w:lvlJc w:val="left"/>
      <w:pPr>
        <w:tabs>
          <w:tab w:val="num" w:pos="4680"/>
        </w:tabs>
        <w:ind w:left="4680" w:hanging="360"/>
      </w:pPr>
      <w:rPr>
        <w:rFonts w:cs="Times New Roman"/>
      </w:rPr>
    </w:lvl>
    <w:lvl w:ilvl="7" w:tplc="8A9026C6" w:tentative="1">
      <w:start w:val="1"/>
      <w:numFmt w:val="lowerLetter"/>
      <w:lvlText w:val="%8."/>
      <w:lvlJc w:val="left"/>
      <w:pPr>
        <w:tabs>
          <w:tab w:val="num" w:pos="5400"/>
        </w:tabs>
        <w:ind w:left="5400" w:hanging="360"/>
      </w:pPr>
      <w:rPr>
        <w:rFonts w:cs="Times New Roman"/>
      </w:rPr>
    </w:lvl>
    <w:lvl w:ilvl="8" w:tplc="EDDE09A4" w:tentative="1">
      <w:start w:val="1"/>
      <w:numFmt w:val="lowerRoman"/>
      <w:lvlText w:val="%9."/>
      <w:lvlJc w:val="right"/>
      <w:pPr>
        <w:tabs>
          <w:tab w:val="num" w:pos="6120"/>
        </w:tabs>
        <w:ind w:left="6120" w:hanging="180"/>
      </w:pPr>
      <w:rPr>
        <w:rFonts w:cs="Times New Roman"/>
      </w:rPr>
    </w:lvl>
  </w:abstractNum>
  <w:abstractNum w:abstractNumId="29">
    <w:nsid w:val="50AD48E0"/>
    <w:multiLevelType w:val="hybridMultilevel"/>
    <w:tmpl w:val="B6CC5E6A"/>
    <w:lvl w:ilvl="0" w:tplc="9A8211FE">
      <w:start w:val="1"/>
      <w:numFmt w:val="decimal"/>
      <w:lvlText w:val="%1."/>
      <w:lvlJc w:val="left"/>
      <w:pPr>
        <w:tabs>
          <w:tab w:val="num" w:pos="1530"/>
        </w:tabs>
        <w:ind w:left="1530" w:hanging="1530"/>
      </w:pPr>
      <w:rPr>
        <w:rFonts w:cs="Times New Roman" w:hint="default"/>
      </w:rPr>
    </w:lvl>
    <w:lvl w:ilvl="1" w:tplc="BED0DFE2" w:tentative="1">
      <w:start w:val="1"/>
      <w:numFmt w:val="lowerLetter"/>
      <w:lvlText w:val="%2."/>
      <w:lvlJc w:val="left"/>
      <w:pPr>
        <w:tabs>
          <w:tab w:val="num" w:pos="1080"/>
        </w:tabs>
        <w:ind w:left="1080" w:hanging="360"/>
      </w:pPr>
      <w:rPr>
        <w:rFonts w:cs="Times New Roman"/>
      </w:rPr>
    </w:lvl>
    <w:lvl w:ilvl="2" w:tplc="73144D50" w:tentative="1">
      <w:start w:val="1"/>
      <w:numFmt w:val="lowerRoman"/>
      <w:lvlText w:val="%3."/>
      <w:lvlJc w:val="right"/>
      <w:pPr>
        <w:tabs>
          <w:tab w:val="num" w:pos="1800"/>
        </w:tabs>
        <w:ind w:left="1800" w:hanging="180"/>
      </w:pPr>
      <w:rPr>
        <w:rFonts w:cs="Times New Roman"/>
      </w:rPr>
    </w:lvl>
    <w:lvl w:ilvl="3" w:tplc="460A5CC0" w:tentative="1">
      <w:start w:val="1"/>
      <w:numFmt w:val="decimal"/>
      <w:lvlText w:val="%4."/>
      <w:lvlJc w:val="left"/>
      <w:pPr>
        <w:tabs>
          <w:tab w:val="num" w:pos="2520"/>
        </w:tabs>
        <w:ind w:left="2520" w:hanging="360"/>
      </w:pPr>
      <w:rPr>
        <w:rFonts w:cs="Times New Roman"/>
      </w:rPr>
    </w:lvl>
    <w:lvl w:ilvl="4" w:tplc="C492CE90" w:tentative="1">
      <w:start w:val="1"/>
      <w:numFmt w:val="lowerLetter"/>
      <w:lvlText w:val="%5."/>
      <w:lvlJc w:val="left"/>
      <w:pPr>
        <w:tabs>
          <w:tab w:val="num" w:pos="3240"/>
        </w:tabs>
        <w:ind w:left="3240" w:hanging="360"/>
      </w:pPr>
      <w:rPr>
        <w:rFonts w:cs="Times New Roman"/>
      </w:rPr>
    </w:lvl>
    <w:lvl w:ilvl="5" w:tplc="20744E70" w:tentative="1">
      <w:start w:val="1"/>
      <w:numFmt w:val="lowerRoman"/>
      <w:lvlText w:val="%6."/>
      <w:lvlJc w:val="right"/>
      <w:pPr>
        <w:tabs>
          <w:tab w:val="num" w:pos="3960"/>
        </w:tabs>
        <w:ind w:left="3960" w:hanging="180"/>
      </w:pPr>
      <w:rPr>
        <w:rFonts w:cs="Times New Roman"/>
      </w:rPr>
    </w:lvl>
    <w:lvl w:ilvl="6" w:tplc="86C0F1AA" w:tentative="1">
      <w:start w:val="1"/>
      <w:numFmt w:val="decimal"/>
      <w:lvlText w:val="%7."/>
      <w:lvlJc w:val="left"/>
      <w:pPr>
        <w:tabs>
          <w:tab w:val="num" w:pos="4680"/>
        </w:tabs>
        <w:ind w:left="4680" w:hanging="360"/>
      </w:pPr>
      <w:rPr>
        <w:rFonts w:cs="Times New Roman"/>
      </w:rPr>
    </w:lvl>
    <w:lvl w:ilvl="7" w:tplc="CD40CDCE" w:tentative="1">
      <w:start w:val="1"/>
      <w:numFmt w:val="lowerLetter"/>
      <w:lvlText w:val="%8."/>
      <w:lvlJc w:val="left"/>
      <w:pPr>
        <w:tabs>
          <w:tab w:val="num" w:pos="5400"/>
        </w:tabs>
        <w:ind w:left="5400" w:hanging="360"/>
      </w:pPr>
      <w:rPr>
        <w:rFonts w:cs="Times New Roman"/>
      </w:rPr>
    </w:lvl>
    <w:lvl w:ilvl="8" w:tplc="E1F616BA" w:tentative="1">
      <w:start w:val="1"/>
      <w:numFmt w:val="lowerRoman"/>
      <w:lvlText w:val="%9."/>
      <w:lvlJc w:val="right"/>
      <w:pPr>
        <w:tabs>
          <w:tab w:val="num" w:pos="6120"/>
        </w:tabs>
        <w:ind w:left="6120" w:hanging="180"/>
      </w:pPr>
      <w:rPr>
        <w:rFonts w:cs="Times New Roman"/>
      </w:rPr>
    </w:lvl>
  </w:abstractNum>
  <w:abstractNum w:abstractNumId="30">
    <w:nsid w:val="50D368A6"/>
    <w:multiLevelType w:val="hybridMultilevel"/>
    <w:tmpl w:val="B6CC5E6A"/>
    <w:lvl w:ilvl="0" w:tplc="CCFA3904">
      <w:start w:val="1"/>
      <w:numFmt w:val="decimal"/>
      <w:lvlText w:val="%1."/>
      <w:lvlJc w:val="left"/>
      <w:pPr>
        <w:tabs>
          <w:tab w:val="num" w:pos="1530"/>
        </w:tabs>
        <w:ind w:left="1530" w:hanging="1530"/>
      </w:pPr>
      <w:rPr>
        <w:rFonts w:cs="Times New Roman" w:hint="default"/>
      </w:rPr>
    </w:lvl>
    <w:lvl w:ilvl="1" w:tplc="A4FE3E48" w:tentative="1">
      <w:start w:val="1"/>
      <w:numFmt w:val="lowerLetter"/>
      <w:lvlText w:val="%2."/>
      <w:lvlJc w:val="left"/>
      <w:pPr>
        <w:tabs>
          <w:tab w:val="num" w:pos="1080"/>
        </w:tabs>
        <w:ind w:left="1080" w:hanging="360"/>
      </w:pPr>
      <w:rPr>
        <w:rFonts w:cs="Times New Roman"/>
      </w:rPr>
    </w:lvl>
    <w:lvl w:ilvl="2" w:tplc="B8B8FCF6" w:tentative="1">
      <w:start w:val="1"/>
      <w:numFmt w:val="lowerRoman"/>
      <w:lvlText w:val="%3."/>
      <w:lvlJc w:val="right"/>
      <w:pPr>
        <w:tabs>
          <w:tab w:val="num" w:pos="1800"/>
        </w:tabs>
        <w:ind w:left="1800" w:hanging="180"/>
      </w:pPr>
      <w:rPr>
        <w:rFonts w:cs="Times New Roman"/>
      </w:rPr>
    </w:lvl>
    <w:lvl w:ilvl="3" w:tplc="22F8D77C" w:tentative="1">
      <w:start w:val="1"/>
      <w:numFmt w:val="decimal"/>
      <w:lvlText w:val="%4."/>
      <w:lvlJc w:val="left"/>
      <w:pPr>
        <w:tabs>
          <w:tab w:val="num" w:pos="2520"/>
        </w:tabs>
        <w:ind w:left="2520" w:hanging="360"/>
      </w:pPr>
      <w:rPr>
        <w:rFonts w:cs="Times New Roman"/>
      </w:rPr>
    </w:lvl>
    <w:lvl w:ilvl="4" w:tplc="3C8E8FB2" w:tentative="1">
      <w:start w:val="1"/>
      <w:numFmt w:val="lowerLetter"/>
      <w:lvlText w:val="%5."/>
      <w:lvlJc w:val="left"/>
      <w:pPr>
        <w:tabs>
          <w:tab w:val="num" w:pos="3240"/>
        </w:tabs>
        <w:ind w:left="3240" w:hanging="360"/>
      </w:pPr>
      <w:rPr>
        <w:rFonts w:cs="Times New Roman"/>
      </w:rPr>
    </w:lvl>
    <w:lvl w:ilvl="5" w:tplc="2E665998" w:tentative="1">
      <w:start w:val="1"/>
      <w:numFmt w:val="lowerRoman"/>
      <w:lvlText w:val="%6."/>
      <w:lvlJc w:val="right"/>
      <w:pPr>
        <w:tabs>
          <w:tab w:val="num" w:pos="3960"/>
        </w:tabs>
        <w:ind w:left="3960" w:hanging="180"/>
      </w:pPr>
      <w:rPr>
        <w:rFonts w:cs="Times New Roman"/>
      </w:rPr>
    </w:lvl>
    <w:lvl w:ilvl="6" w:tplc="78C6C356" w:tentative="1">
      <w:start w:val="1"/>
      <w:numFmt w:val="decimal"/>
      <w:lvlText w:val="%7."/>
      <w:lvlJc w:val="left"/>
      <w:pPr>
        <w:tabs>
          <w:tab w:val="num" w:pos="4680"/>
        </w:tabs>
        <w:ind w:left="4680" w:hanging="360"/>
      </w:pPr>
      <w:rPr>
        <w:rFonts w:cs="Times New Roman"/>
      </w:rPr>
    </w:lvl>
    <w:lvl w:ilvl="7" w:tplc="62A265CC" w:tentative="1">
      <w:start w:val="1"/>
      <w:numFmt w:val="lowerLetter"/>
      <w:lvlText w:val="%8."/>
      <w:lvlJc w:val="left"/>
      <w:pPr>
        <w:tabs>
          <w:tab w:val="num" w:pos="5400"/>
        </w:tabs>
        <w:ind w:left="5400" w:hanging="360"/>
      </w:pPr>
      <w:rPr>
        <w:rFonts w:cs="Times New Roman"/>
      </w:rPr>
    </w:lvl>
    <w:lvl w:ilvl="8" w:tplc="BC9E8404" w:tentative="1">
      <w:start w:val="1"/>
      <w:numFmt w:val="lowerRoman"/>
      <w:lvlText w:val="%9."/>
      <w:lvlJc w:val="right"/>
      <w:pPr>
        <w:tabs>
          <w:tab w:val="num" w:pos="6120"/>
        </w:tabs>
        <w:ind w:left="6120" w:hanging="180"/>
      </w:pPr>
      <w:rPr>
        <w:rFonts w:cs="Times New Roman"/>
      </w:rPr>
    </w:lvl>
  </w:abstractNum>
  <w:abstractNum w:abstractNumId="31">
    <w:nsid w:val="56AC584C"/>
    <w:multiLevelType w:val="hybridMultilevel"/>
    <w:tmpl w:val="85D0E0EC"/>
    <w:lvl w:ilvl="0" w:tplc="717E5DB8">
      <w:start w:val="1"/>
      <w:numFmt w:val="decimal"/>
      <w:lvlText w:val="%1)"/>
      <w:lvlJc w:val="left"/>
      <w:pPr>
        <w:ind w:left="1260" w:hanging="360"/>
      </w:pPr>
      <w:rPr>
        <w:rFonts w:hint="default"/>
        <w:color w:val="auto"/>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nsid w:val="572E37DB"/>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3">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4">
    <w:nsid w:val="5BAB6AF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5">
    <w:nsid w:val="5BFF1F31"/>
    <w:multiLevelType w:val="hybridMultilevel"/>
    <w:tmpl w:val="4F304892"/>
    <w:lvl w:ilvl="0" w:tplc="47589044">
      <w:start w:val="3"/>
      <w:numFmt w:val="decimal"/>
      <w:lvlText w:val="%1."/>
      <w:lvlJc w:val="left"/>
      <w:pPr>
        <w:tabs>
          <w:tab w:val="num" w:pos="1505"/>
        </w:tabs>
        <w:ind w:left="1505" w:hanging="360"/>
      </w:pPr>
      <w:rPr>
        <w:rFonts w:hint="default"/>
        <w:color w:val="000000"/>
      </w:r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36">
    <w:nsid w:val="5C77032C"/>
    <w:multiLevelType w:val="hybridMultilevel"/>
    <w:tmpl w:val="1D78E080"/>
    <w:lvl w:ilvl="0" w:tplc="717E5DB8">
      <w:start w:val="1"/>
      <w:numFmt w:val="decimal"/>
      <w:lvlText w:val="%1."/>
      <w:lvlJc w:val="left"/>
      <w:pPr>
        <w:tabs>
          <w:tab w:val="num" w:pos="1632"/>
        </w:tabs>
        <w:ind w:left="1632" w:hanging="1065"/>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7">
    <w:nsid w:val="5DBA753B"/>
    <w:multiLevelType w:val="hybridMultilevel"/>
    <w:tmpl w:val="5290B52A"/>
    <w:lvl w:ilvl="0" w:tplc="717E5DB8">
      <w:start w:val="1"/>
      <w:numFmt w:val="decimal"/>
      <w:lvlText w:val="%1."/>
      <w:lvlJc w:val="left"/>
      <w:pPr>
        <w:tabs>
          <w:tab w:val="num" w:pos="1632"/>
        </w:tabs>
        <w:ind w:left="1632" w:hanging="10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04D28E3"/>
    <w:multiLevelType w:val="hybridMultilevel"/>
    <w:tmpl w:val="2118072A"/>
    <w:lvl w:ilvl="0" w:tplc="19F2C6C2">
      <w:start w:val="1"/>
      <w:numFmt w:val="decimal"/>
      <w:lvlText w:val="%1."/>
      <w:lvlJc w:val="left"/>
      <w:pPr>
        <w:tabs>
          <w:tab w:val="num" w:pos="657"/>
        </w:tabs>
        <w:ind w:left="657" w:hanging="369"/>
      </w:pPr>
      <w:rPr>
        <w:rFonts w:cs="Times New Roman"/>
      </w:rPr>
    </w:lvl>
    <w:lvl w:ilvl="1" w:tplc="76BC88BC">
      <w:start w:val="1"/>
      <w:numFmt w:val="bullet"/>
      <w:lvlText w:val="-"/>
      <w:lvlJc w:val="left"/>
      <w:pPr>
        <w:tabs>
          <w:tab w:val="num" w:pos="1368"/>
        </w:tabs>
        <w:ind w:left="1368" w:hanging="360"/>
      </w:pPr>
      <w:rPr>
        <w:rFonts w:ascii="Times New Roman" w:eastAsia="Times New Roman" w:hAnsi="Times New Roman" w:hint="default"/>
      </w:rPr>
    </w:lvl>
    <w:lvl w:ilvl="2" w:tplc="3C7A7512">
      <w:start w:val="1"/>
      <w:numFmt w:val="decimal"/>
      <w:lvlText w:val="%3"/>
      <w:lvlJc w:val="left"/>
      <w:pPr>
        <w:tabs>
          <w:tab w:val="num" w:pos="2268"/>
        </w:tabs>
        <w:ind w:left="2268" w:hanging="360"/>
      </w:pPr>
      <w:rPr>
        <w:rFonts w:cs="Times New Roman"/>
      </w:rPr>
    </w:lvl>
    <w:lvl w:ilvl="3" w:tplc="A69C4730">
      <w:start w:val="1"/>
      <w:numFmt w:val="decimal"/>
      <w:lvlText w:val="%4."/>
      <w:lvlJc w:val="left"/>
      <w:pPr>
        <w:tabs>
          <w:tab w:val="num" w:pos="2880"/>
        </w:tabs>
        <w:ind w:left="2880" w:hanging="360"/>
      </w:pPr>
      <w:rPr>
        <w:rFonts w:cs="Times New Roman"/>
      </w:rPr>
    </w:lvl>
    <w:lvl w:ilvl="4" w:tplc="61103538">
      <w:start w:val="1"/>
      <w:numFmt w:val="decimal"/>
      <w:lvlText w:val="%5."/>
      <w:lvlJc w:val="left"/>
      <w:pPr>
        <w:tabs>
          <w:tab w:val="num" w:pos="3600"/>
        </w:tabs>
        <w:ind w:left="3600" w:hanging="360"/>
      </w:pPr>
      <w:rPr>
        <w:rFonts w:cs="Times New Roman"/>
      </w:rPr>
    </w:lvl>
    <w:lvl w:ilvl="5" w:tplc="1D5EE80E">
      <w:start w:val="1"/>
      <w:numFmt w:val="decimal"/>
      <w:lvlText w:val="%6."/>
      <w:lvlJc w:val="left"/>
      <w:pPr>
        <w:tabs>
          <w:tab w:val="num" w:pos="4320"/>
        </w:tabs>
        <w:ind w:left="4320" w:hanging="360"/>
      </w:pPr>
      <w:rPr>
        <w:rFonts w:cs="Times New Roman"/>
      </w:rPr>
    </w:lvl>
    <w:lvl w:ilvl="6" w:tplc="132E433C">
      <w:start w:val="1"/>
      <w:numFmt w:val="decimal"/>
      <w:lvlText w:val="%7."/>
      <w:lvlJc w:val="left"/>
      <w:pPr>
        <w:tabs>
          <w:tab w:val="num" w:pos="5040"/>
        </w:tabs>
        <w:ind w:left="5040" w:hanging="360"/>
      </w:pPr>
      <w:rPr>
        <w:rFonts w:cs="Times New Roman"/>
      </w:rPr>
    </w:lvl>
    <w:lvl w:ilvl="7" w:tplc="D73A6E6A">
      <w:start w:val="1"/>
      <w:numFmt w:val="decimal"/>
      <w:lvlText w:val="%8."/>
      <w:lvlJc w:val="left"/>
      <w:pPr>
        <w:tabs>
          <w:tab w:val="num" w:pos="5760"/>
        </w:tabs>
        <w:ind w:left="5760" w:hanging="360"/>
      </w:pPr>
      <w:rPr>
        <w:rFonts w:cs="Times New Roman"/>
      </w:rPr>
    </w:lvl>
    <w:lvl w:ilvl="8" w:tplc="4E2C855E">
      <w:start w:val="1"/>
      <w:numFmt w:val="decimal"/>
      <w:lvlText w:val="%9."/>
      <w:lvlJc w:val="left"/>
      <w:pPr>
        <w:tabs>
          <w:tab w:val="num" w:pos="6480"/>
        </w:tabs>
        <w:ind w:left="6480" w:hanging="360"/>
      </w:pPr>
      <w:rPr>
        <w:rFonts w:cs="Times New Roman"/>
      </w:rPr>
    </w:lvl>
  </w:abstractNum>
  <w:abstractNum w:abstractNumId="39">
    <w:nsid w:val="6175031D"/>
    <w:multiLevelType w:val="hybridMultilevel"/>
    <w:tmpl w:val="B6CC5E6A"/>
    <w:lvl w:ilvl="0" w:tplc="D2BAA656">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0">
    <w:nsid w:val="66C71A71"/>
    <w:multiLevelType w:val="multilevel"/>
    <w:tmpl w:val="16D09B28"/>
    <w:lvl w:ilvl="0">
      <w:start w:val="1"/>
      <w:numFmt w:val="bullet"/>
      <w:lvlText w:val="-"/>
      <w:lvlJc w:val="left"/>
      <w:rPr>
        <w:rFonts w:ascii="Times New Roman" w:eastAsia="Times New Roman" w:hAnsi="Times New Roman"/>
        <w:b w:val="0"/>
        <w:i w:val="0"/>
        <w:smallCaps w:val="0"/>
        <w:strike w:val="0"/>
        <w:color w:val="000000"/>
        <w:spacing w:val="2"/>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6F376862"/>
    <w:multiLevelType w:val="hybridMultilevel"/>
    <w:tmpl w:val="B6CC5E6A"/>
    <w:lvl w:ilvl="0" w:tplc="B2588AAC">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2">
    <w:nsid w:val="71DB20B4"/>
    <w:multiLevelType w:val="hybridMultilevel"/>
    <w:tmpl w:val="B6CC5E6A"/>
    <w:lvl w:ilvl="0" w:tplc="878EEC8C">
      <w:start w:val="1"/>
      <w:numFmt w:val="decimal"/>
      <w:lvlText w:val="%1."/>
      <w:lvlJc w:val="left"/>
      <w:pPr>
        <w:tabs>
          <w:tab w:val="num" w:pos="1530"/>
        </w:tabs>
        <w:ind w:left="1530" w:hanging="1530"/>
      </w:pPr>
      <w:rPr>
        <w:rFonts w:cs="Times New Roman" w:hint="default"/>
      </w:rPr>
    </w:lvl>
    <w:lvl w:ilvl="1" w:tplc="3A6E1660" w:tentative="1">
      <w:start w:val="1"/>
      <w:numFmt w:val="lowerLetter"/>
      <w:lvlText w:val="%2."/>
      <w:lvlJc w:val="left"/>
      <w:pPr>
        <w:tabs>
          <w:tab w:val="num" w:pos="1080"/>
        </w:tabs>
        <w:ind w:left="1080" w:hanging="360"/>
      </w:pPr>
      <w:rPr>
        <w:rFonts w:cs="Times New Roman"/>
      </w:rPr>
    </w:lvl>
    <w:lvl w:ilvl="2" w:tplc="D3B8EF44" w:tentative="1">
      <w:start w:val="1"/>
      <w:numFmt w:val="lowerRoman"/>
      <w:lvlText w:val="%3."/>
      <w:lvlJc w:val="right"/>
      <w:pPr>
        <w:tabs>
          <w:tab w:val="num" w:pos="1800"/>
        </w:tabs>
        <w:ind w:left="1800" w:hanging="180"/>
      </w:pPr>
      <w:rPr>
        <w:rFonts w:cs="Times New Roman"/>
      </w:rPr>
    </w:lvl>
    <w:lvl w:ilvl="3" w:tplc="9A787B5A" w:tentative="1">
      <w:start w:val="1"/>
      <w:numFmt w:val="decimal"/>
      <w:lvlText w:val="%4."/>
      <w:lvlJc w:val="left"/>
      <w:pPr>
        <w:tabs>
          <w:tab w:val="num" w:pos="2520"/>
        </w:tabs>
        <w:ind w:left="2520" w:hanging="360"/>
      </w:pPr>
      <w:rPr>
        <w:rFonts w:cs="Times New Roman"/>
      </w:rPr>
    </w:lvl>
    <w:lvl w:ilvl="4" w:tplc="9D50B768" w:tentative="1">
      <w:start w:val="1"/>
      <w:numFmt w:val="lowerLetter"/>
      <w:lvlText w:val="%5."/>
      <w:lvlJc w:val="left"/>
      <w:pPr>
        <w:tabs>
          <w:tab w:val="num" w:pos="3240"/>
        </w:tabs>
        <w:ind w:left="3240" w:hanging="360"/>
      </w:pPr>
      <w:rPr>
        <w:rFonts w:cs="Times New Roman"/>
      </w:rPr>
    </w:lvl>
    <w:lvl w:ilvl="5" w:tplc="86CA90FA" w:tentative="1">
      <w:start w:val="1"/>
      <w:numFmt w:val="lowerRoman"/>
      <w:lvlText w:val="%6."/>
      <w:lvlJc w:val="right"/>
      <w:pPr>
        <w:tabs>
          <w:tab w:val="num" w:pos="3960"/>
        </w:tabs>
        <w:ind w:left="3960" w:hanging="180"/>
      </w:pPr>
      <w:rPr>
        <w:rFonts w:cs="Times New Roman"/>
      </w:rPr>
    </w:lvl>
    <w:lvl w:ilvl="6" w:tplc="4B0462A4" w:tentative="1">
      <w:start w:val="1"/>
      <w:numFmt w:val="decimal"/>
      <w:lvlText w:val="%7."/>
      <w:lvlJc w:val="left"/>
      <w:pPr>
        <w:tabs>
          <w:tab w:val="num" w:pos="4680"/>
        </w:tabs>
        <w:ind w:left="4680" w:hanging="360"/>
      </w:pPr>
      <w:rPr>
        <w:rFonts w:cs="Times New Roman"/>
      </w:rPr>
    </w:lvl>
    <w:lvl w:ilvl="7" w:tplc="A0D2491E" w:tentative="1">
      <w:start w:val="1"/>
      <w:numFmt w:val="lowerLetter"/>
      <w:lvlText w:val="%8."/>
      <w:lvlJc w:val="left"/>
      <w:pPr>
        <w:tabs>
          <w:tab w:val="num" w:pos="5400"/>
        </w:tabs>
        <w:ind w:left="5400" w:hanging="360"/>
      </w:pPr>
      <w:rPr>
        <w:rFonts w:cs="Times New Roman"/>
      </w:rPr>
    </w:lvl>
    <w:lvl w:ilvl="8" w:tplc="8D708A4A" w:tentative="1">
      <w:start w:val="1"/>
      <w:numFmt w:val="lowerRoman"/>
      <w:lvlText w:val="%9."/>
      <w:lvlJc w:val="right"/>
      <w:pPr>
        <w:tabs>
          <w:tab w:val="num" w:pos="6120"/>
        </w:tabs>
        <w:ind w:left="6120" w:hanging="180"/>
      </w:pPr>
      <w:rPr>
        <w:rFonts w:cs="Times New Roman"/>
      </w:rPr>
    </w:lvl>
  </w:abstractNum>
  <w:abstractNum w:abstractNumId="43">
    <w:nsid w:val="73392D59"/>
    <w:multiLevelType w:val="multilevel"/>
    <w:tmpl w:val="2BBAD5FE"/>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1"/>
        <w:szCs w:val="21"/>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74232BD5"/>
    <w:multiLevelType w:val="hybridMultilevel"/>
    <w:tmpl w:val="D9FAF17C"/>
    <w:lvl w:ilvl="0" w:tplc="717E5DB8">
      <w:start w:val="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79A466FE"/>
    <w:multiLevelType w:val="hybridMultilevel"/>
    <w:tmpl w:val="83085854"/>
    <w:lvl w:ilvl="0" w:tplc="D230195A">
      <w:start w:val="1"/>
      <w:numFmt w:val="decimal"/>
      <w:lvlText w:val="%1)"/>
      <w:lvlJc w:val="left"/>
      <w:pPr>
        <w:tabs>
          <w:tab w:val="num" w:pos="720"/>
        </w:tabs>
        <w:ind w:left="720" w:hanging="360"/>
      </w:pPr>
      <w:rPr>
        <w:rFonts w:hint="default"/>
      </w:rPr>
    </w:lvl>
    <w:lvl w:ilvl="1" w:tplc="1284940A" w:tentative="1">
      <w:start w:val="1"/>
      <w:numFmt w:val="lowerLetter"/>
      <w:lvlText w:val="%2."/>
      <w:lvlJc w:val="left"/>
      <w:pPr>
        <w:tabs>
          <w:tab w:val="num" w:pos="1440"/>
        </w:tabs>
        <w:ind w:left="1440" w:hanging="360"/>
      </w:pPr>
    </w:lvl>
    <w:lvl w:ilvl="2" w:tplc="B7060EC0" w:tentative="1">
      <w:start w:val="1"/>
      <w:numFmt w:val="lowerRoman"/>
      <w:lvlText w:val="%3."/>
      <w:lvlJc w:val="right"/>
      <w:pPr>
        <w:tabs>
          <w:tab w:val="num" w:pos="2160"/>
        </w:tabs>
        <w:ind w:left="2160" w:hanging="180"/>
      </w:pPr>
    </w:lvl>
    <w:lvl w:ilvl="3" w:tplc="1AD6CC46" w:tentative="1">
      <w:start w:val="1"/>
      <w:numFmt w:val="decimal"/>
      <w:lvlText w:val="%4."/>
      <w:lvlJc w:val="left"/>
      <w:pPr>
        <w:tabs>
          <w:tab w:val="num" w:pos="2880"/>
        </w:tabs>
        <w:ind w:left="2880" w:hanging="360"/>
      </w:pPr>
    </w:lvl>
    <w:lvl w:ilvl="4" w:tplc="504E23EE" w:tentative="1">
      <w:start w:val="1"/>
      <w:numFmt w:val="lowerLetter"/>
      <w:lvlText w:val="%5."/>
      <w:lvlJc w:val="left"/>
      <w:pPr>
        <w:tabs>
          <w:tab w:val="num" w:pos="3600"/>
        </w:tabs>
        <w:ind w:left="3600" w:hanging="360"/>
      </w:pPr>
    </w:lvl>
    <w:lvl w:ilvl="5" w:tplc="EE862EEE" w:tentative="1">
      <w:start w:val="1"/>
      <w:numFmt w:val="lowerRoman"/>
      <w:lvlText w:val="%6."/>
      <w:lvlJc w:val="right"/>
      <w:pPr>
        <w:tabs>
          <w:tab w:val="num" w:pos="4320"/>
        </w:tabs>
        <w:ind w:left="4320" w:hanging="180"/>
      </w:pPr>
    </w:lvl>
    <w:lvl w:ilvl="6" w:tplc="DFE85602" w:tentative="1">
      <w:start w:val="1"/>
      <w:numFmt w:val="decimal"/>
      <w:lvlText w:val="%7."/>
      <w:lvlJc w:val="left"/>
      <w:pPr>
        <w:tabs>
          <w:tab w:val="num" w:pos="5040"/>
        </w:tabs>
        <w:ind w:left="5040" w:hanging="360"/>
      </w:pPr>
    </w:lvl>
    <w:lvl w:ilvl="7" w:tplc="E54642B6" w:tentative="1">
      <w:start w:val="1"/>
      <w:numFmt w:val="lowerLetter"/>
      <w:lvlText w:val="%8."/>
      <w:lvlJc w:val="left"/>
      <w:pPr>
        <w:tabs>
          <w:tab w:val="num" w:pos="5760"/>
        </w:tabs>
        <w:ind w:left="5760" w:hanging="360"/>
      </w:pPr>
    </w:lvl>
    <w:lvl w:ilvl="8" w:tplc="ADEA756A" w:tentative="1">
      <w:start w:val="1"/>
      <w:numFmt w:val="lowerRoman"/>
      <w:lvlText w:val="%9."/>
      <w:lvlJc w:val="right"/>
      <w:pPr>
        <w:tabs>
          <w:tab w:val="num" w:pos="6480"/>
        </w:tabs>
        <w:ind w:left="6480" w:hanging="180"/>
      </w:pPr>
    </w:lvl>
  </w:abstractNum>
  <w:num w:numId="1">
    <w:abstractNumId w:val="33"/>
  </w:num>
  <w:num w:numId="2">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29"/>
  </w:num>
  <w:num w:numId="5">
    <w:abstractNumId w:val="32"/>
  </w:num>
  <w:num w:numId="6">
    <w:abstractNumId w:val="30"/>
  </w:num>
  <w:num w:numId="7">
    <w:abstractNumId w:val="41"/>
  </w:num>
  <w:num w:numId="8">
    <w:abstractNumId w:val="39"/>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7"/>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28"/>
  </w:num>
  <w:num w:numId="21">
    <w:abstractNumId w:val="26"/>
  </w:num>
  <w:num w:numId="22">
    <w:abstractNumId w:val="19"/>
  </w:num>
  <w:num w:numId="23">
    <w:abstractNumId w:val="35"/>
  </w:num>
  <w:num w:numId="24">
    <w:abstractNumId w:val="44"/>
  </w:num>
  <w:num w:numId="25">
    <w:abstractNumId w:val="14"/>
  </w:num>
  <w:num w:numId="26">
    <w:abstractNumId w:val="31"/>
  </w:num>
  <w:num w:numId="27">
    <w:abstractNumId w:val="25"/>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43"/>
  </w:num>
  <w:num w:numId="31">
    <w:abstractNumId w:val="40"/>
  </w:num>
  <w:num w:numId="32">
    <w:abstractNumId w:val="45"/>
  </w:num>
  <w:num w:numId="33">
    <w:abstractNumId w:val="24"/>
  </w:num>
  <w:num w:numId="34">
    <w:abstractNumId w:val="36"/>
  </w:num>
  <w:num w:numId="35">
    <w:abstractNumId w:val="37"/>
  </w:num>
  <w:num w:numId="36">
    <w:abstractNumId w:val="1"/>
  </w:num>
  <w:num w:numId="37">
    <w:abstractNumId w:val="18"/>
  </w:num>
  <w:num w:numId="38">
    <w:abstractNumId w:val="22"/>
  </w:num>
  <w:num w:numId="39">
    <w:abstractNumId w:val="11"/>
  </w:num>
  <w:num w:numId="40">
    <w:abstractNumId w:val="34"/>
  </w:num>
  <w:num w:numId="41">
    <w:abstractNumId w:val="23"/>
  </w:num>
  <w:num w:numId="42">
    <w:abstractNumId w:val="12"/>
  </w:num>
  <w:num w:numId="43">
    <w:abstractNumId w:val="15"/>
  </w:num>
  <w:num w:numId="44">
    <w:abstractNumId w:val="20"/>
  </w:num>
  <w:num w:numId="45">
    <w:abstractNumId w:val="13"/>
  </w:num>
  <w:num w:numId="46">
    <w:abstractNumId w:val="2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31EF9"/>
    <w:rsid w:val="000426A0"/>
    <w:rsid w:val="00046461"/>
    <w:rsid w:val="00050E68"/>
    <w:rsid w:val="00053763"/>
    <w:rsid w:val="00053A57"/>
    <w:rsid w:val="000545E1"/>
    <w:rsid w:val="00060E0A"/>
    <w:rsid w:val="000614A0"/>
    <w:rsid w:val="00061728"/>
    <w:rsid w:val="00071EAD"/>
    <w:rsid w:val="00084D99"/>
    <w:rsid w:val="00087A42"/>
    <w:rsid w:val="00087E1E"/>
    <w:rsid w:val="000926AB"/>
    <w:rsid w:val="00094EA1"/>
    <w:rsid w:val="000A0E53"/>
    <w:rsid w:val="000A1211"/>
    <w:rsid w:val="000A1324"/>
    <w:rsid w:val="000A18FF"/>
    <w:rsid w:val="000A1AD9"/>
    <w:rsid w:val="000B0133"/>
    <w:rsid w:val="000B197A"/>
    <w:rsid w:val="000B1B75"/>
    <w:rsid w:val="000C43D4"/>
    <w:rsid w:val="000D10E3"/>
    <w:rsid w:val="000D2521"/>
    <w:rsid w:val="000E113C"/>
    <w:rsid w:val="000E4173"/>
    <w:rsid w:val="000E4FA7"/>
    <w:rsid w:val="000E69B6"/>
    <w:rsid w:val="000E7381"/>
    <w:rsid w:val="000F36F6"/>
    <w:rsid w:val="000F59F9"/>
    <w:rsid w:val="00100AEE"/>
    <w:rsid w:val="00103778"/>
    <w:rsid w:val="00103C3F"/>
    <w:rsid w:val="001101E9"/>
    <w:rsid w:val="00112897"/>
    <w:rsid w:val="00117DDF"/>
    <w:rsid w:val="001225EE"/>
    <w:rsid w:val="00122B1F"/>
    <w:rsid w:val="00124CDC"/>
    <w:rsid w:val="001354D6"/>
    <w:rsid w:val="00142CBA"/>
    <w:rsid w:val="001515DD"/>
    <w:rsid w:val="001522BC"/>
    <w:rsid w:val="00155084"/>
    <w:rsid w:val="001556F4"/>
    <w:rsid w:val="0015742B"/>
    <w:rsid w:val="0016250F"/>
    <w:rsid w:val="0016295E"/>
    <w:rsid w:val="00170F37"/>
    <w:rsid w:val="00182D32"/>
    <w:rsid w:val="0018326A"/>
    <w:rsid w:val="001874A8"/>
    <w:rsid w:val="001908D9"/>
    <w:rsid w:val="00193F8A"/>
    <w:rsid w:val="001940DB"/>
    <w:rsid w:val="001977E1"/>
    <w:rsid w:val="001A27C7"/>
    <w:rsid w:val="001B1A0E"/>
    <w:rsid w:val="001B558F"/>
    <w:rsid w:val="001B7DFE"/>
    <w:rsid w:val="001C2519"/>
    <w:rsid w:val="001C4186"/>
    <w:rsid w:val="001D0597"/>
    <w:rsid w:val="001D6C9B"/>
    <w:rsid w:val="001E1C24"/>
    <w:rsid w:val="001E22FD"/>
    <w:rsid w:val="001E6D29"/>
    <w:rsid w:val="001F2F44"/>
    <w:rsid w:val="00201804"/>
    <w:rsid w:val="00203CF8"/>
    <w:rsid w:val="00205DBE"/>
    <w:rsid w:val="00207BB3"/>
    <w:rsid w:val="0021377B"/>
    <w:rsid w:val="002139C4"/>
    <w:rsid w:val="00215B12"/>
    <w:rsid w:val="00225384"/>
    <w:rsid w:val="00225A38"/>
    <w:rsid w:val="002308BD"/>
    <w:rsid w:val="002347A4"/>
    <w:rsid w:val="00234F10"/>
    <w:rsid w:val="00236FC9"/>
    <w:rsid w:val="00240CBF"/>
    <w:rsid w:val="00246B9E"/>
    <w:rsid w:val="0024783A"/>
    <w:rsid w:val="002506E6"/>
    <w:rsid w:val="00251176"/>
    <w:rsid w:val="0025211D"/>
    <w:rsid w:val="002523D6"/>
    <w:rsid w:val="00254020"/>
    <w:rsid w:val="00254C96"/>
    <w:rsid w:val="00254E7A"/>
    <w:rsid w:val="002562E9"/>
    <w:rsid w:val="00270276"/>
    <w:rsid w:val="00271B4E"/>
    <w:rsid w:val="002726A5"/>
    <w:rsid w:val="00273E91"/>
    <w:rsid w:val="002875AA"/>
    <w:rsid w:val="0028798A"/>
    <w:rsid w:val="00287A6E"/>
    <w:rsid w:val="00287F7B"/>
    <w:rsid w:val="002900CB"/>
    <w:rsid w:val="00291C5D"/>
    <w:rsid w:val="002942FF"/>
    <w:rsid w:val="002A7242"/>
    <w:rsid w:val="002B3E14"/>
    <w:rsid w:val="002B560F"/>
    <w:rsid w:val="002C0AF1"/>
    <w:rsid w:val="002E0415"/>
    <w:rsid w:val="002E11D2"/>
    <w:rsid w:val="002E61A3"/>
    <w:rsid w:val="002E6403"/>
    <w:rsid w:val="002E6B0A"/>
    <w:rsid w:val="002F62A7"/>
    <w:rsid w:val="002F7051"/>
    <w:rsid w:val="00304B29"/>
    <w:rsid w:val="00315375"/>
    <w:rsid w:val="003221CE"/>
    <w:rsid w:val="0032263B"/>
    <w:rsid w:val="00326328"/>
    <w:rsid w:val="00327B2F"/>
    <w:rsid w:val="003332C1"/>
    <w:rsid w:val="00333D42"/>
    <w:rsid w:val="003353F6"/>
    <w:rsid w:val="0034083E"/>
    <w:rsid w:val="00341D7E"/>
    <w:rsid w:val="0034307E"/>
    <w:rsid w:val="00347207"/>
    <w:rsid w:val="00350DE6"/>
    <w:rsid w:val="00351B91"/>
    <w:rsid w:val="0035387C"/>
    <w:rsid w:val="00353ACE"/>
    <w:rsid w:val="0035454B"/>
    <w:rsid w:val="0035455B"/>
    <w:rsid w:val="0036011A"/>
    <w:rsid w:val="003701EC"/>
    <w:rsid w:val="00371FB4"/>
    <w:rsid w:val="00373B1E"/>
    <w:rsid w:val="00376210"/>
    <w:rsid w:val="00380257"/>
    <w:rsid w:val="0038270B"/>
    <w:rsid w:val="0038293A"/>
    <w:rsid w:val="003834AD"/>
    <w:rsid w:val="003847EF"/>
    <w:rsid w:val="00387A52"/>
    <w:rsid w:val="003934E1"/>
    <w:rsid w:val="00396698"/>
    <w:rsid w:val="003A0C9D"/>
    <w:rsid w:val="003A1E1A"/>
    <w:rsid w:val="003A3CCE"/>
    <w:rsid w:val="003A490E"/>
    <w:rsid w:val="003A6F50"/>
    <w:rsid w:val="003B0C18"/>
    <w:rsid w:val="003C3055"/>
    <w:rsid w:val="003D2D91"/>
    <w:rsid w:val="003D3D03"/>
    <w:rsid w:val="003E09B5"/>
    <w:rsid w:val="003E437A"/>
    <w:rsid w:val="003E5072"/>
    <w:rsid w:val="003F0134"/>
    <w:rsid w:val="003F515A"/>
    <w:rsid w:val="003F52CD"/>
    <w:rsid w:val="003F5762"/>
    <w:rsid w:val="003F5A57"/>
    <w:rsid w:val="0040010B"/>
    <w:rsid w:val="004033D7"/>
    <w:rsid w:val="00411369"/>
    <w:rsid w:val="00414B81"/>
    <w:rsid w:val="0041644C"/>
    <w:rsid w:val="00425C01"/>
    <w:rsid w:val="00427B65"/>
    <w:rsid w:val="00427E97"/>
    <w:rsid w:val="00430000"/>
    <w:rsid w:val="00430B21"/>
    <w:rsid w:val="004315A9"/>
    <w:rsid w:val="00436F89"/>
    <w:rsid w:val="00450DC4"/>
    <w:rsid w:val="00451D38"/>
    <w:rsid w:val="00453E16"/>
    <w:rsid w:val="00467311"/>
    <w:rsid w:val="00467A6B"/>
    <w:rsid w:val="00467A8D"/>
    <w:rsid w:val="00471D76"/>
    <w:rsid w:val="00472291"/>
    <w:rsid w:val="00473FB5"/>
    <w:rsid w:val="004758AF"/>
    <w:rsid w:val="00475FAE"/>
    <w:rsid w:val="00481BC7"/>
    <w:rsid w:val="00485392"/>
    <w:rsid w:val="00486228"/>
    <w:rsid w:val="004901B9"/>
    <w:rsid w:val="00492B13"/>
    <w:rsid w:val="004977A5"/>
    <w:rsid w:val="004979E6"/>
    <w:rsid w:val="004A29AB"/>
    <w:rsid w:val="004A4D52"/>
    <w:rsid w:val="004A7D42"/>
    <w:rsid w:val="004B6EF0"/>
    <w:rsid w:val="004B7FE3"/>
    <w:rsid w:val="004C3CB4"/>
    <w:rsid w:val="004C756A"/>
    <w:rsid w:val="004D2142"/>
    <w:rsid w:val="004D3E5D"/>
    <w:rsid w:val="004E3905"/>
    <w:rsid w:val="004E7450"/>
    <w:rsid w:val="004F1610"/>
    <w:rsid w:val="004F52EC"/>
    <w:rsid w:val="00504109"/>
    <w:rsid w:val="00505C83"/>
    <w:rsid w:val="00511895"/>
    <w:rsid w:val="00516F75"/>
    <w:rsid w:val="00523667"/>
    <w:rsid w:val="00525009"/>
    <w:rsid w:val="00526FE9"/>
    <w:rsid w:val="00536B62"/>
    <w:rsid w:val="00541501"/>
    <w:rsid w:val="0055140C"/>
    <w:rsid w:val="00551622"/>
    <w:rsid w:val="0055221F"/>
    <w:rsid w:val="005529D2"/>
    <w:rsid w:val="005635AB"/>
    <w:rsid w:val="00574813"/>
    <w:rsid w:val="0057557C"/>
    <w:rsid w:val="0057630F"/>
    <w:rsid w:val="00580F3A"/>
    <w:rsid w:val="00584263"/>
    <w:rsid w:val="005853E9"/>
    <w:rsid w:val="00590BD0"/>
    <w:rsid w:val="00591291"/>
    <w:rsid w:val="00592C68"/>
    <w:rsid w:val="005971F4"/>
    <w:rsid w:val="005A0514"/>
    <w:rsid w:val="005A11C8"/>
    <w:rsid w:val="005A324B"/>
    <w:rsid w:val="005B34D7"/>
    <w:rsid w:val="005C1D2E"/>
    <w:rsid w:val="005C36DB"/>
    <w:rsid w:val="005D6227"/>
    <w:rsid w:val="005D79A6"/>
    <w:rsid w:val="005E05BC"/>
    <w:rsid w:val="005E08C7"/>
    <w:rsid w:val="005E0BDE"/>
    <w:rsid w:val="005E1195"/>
    <w:rsid w:val="005F2E7A"/>
    <w:rsid w:val="005F461C"/>
    <w:rsid w:val="00607479"/>
    <w:rsid w:val="00610225"/>
    <w:rsid w:val="00611066"/>
    <w:rsid w:val="00616110"/>
    <w:rsid w:val="00620543"/>
    <w:rsid w:val="006315ED"/>
    <w:rsid w:val="006401CE"/>
    <w:rsid w:val="00653745"/>
    <w:rsid w:val="00653765"/>
    <w:rsid w:val="00654226"/>
    <w:rsid w:val="006556AD"/>
    <w:rsid w:val="00657526"/>
    <w:rsid w:val="0066065E"/>
    <w:rsid w:val="006635D8"/>
    <w:rsid w:val="006657E0"/>
    <w:rsid w:val="006669ED"/>
    <w:rsid w:val="00666D29"/>
    <w:rsid w:val="00667861"/>
    <w:rsid w:val="00667E7F"/>
    <w:rsid w:val="00673BCC"/>
    <w:rsid w:val="00674A4B"/>
    <w:rsid w:val="00674E57"/>
    <w:rsid w:val="00685BCF"/>
    <w:rsid w:val="006A14F5"/>
    <w:rsid w:val="006A342A"/>
    <w:rsid w:val="006A41B8"/>
    <w:rsid w:val="006A5D00"/>
    <w:rsid w:val="006A6FD3"/>
    <w:rsid w:val="006B057A"/>
    <w:rsid w:val="006B3096"/>
    <w:rsid w:val="006C38E7"/>
    <w:rsid w:val="006C3D9D"/>
    <w:rsid w:val="006C77F3"/>
    <w:rsid w:val="006D784E"/>
    <w:rsid w:val="006D7DC1"/>
    <w:rsid w:val="006E1802"/>
    <w:rsid w:val="006E3CE7"/>
    <w:rsid w:val="006E4AE7"/>
    <w:rsid w:val="006E5C97"/>
    <w:rsid w:val="006F0A0D"/>
    <w:rsid w:val="006F215B"/>
    <w:rsid w:val="00711686"/>
    <w:rsid w:val="00712099"/>
    <w:rsid w:val="00715716"/>
    <w:rsid w:val="00721728"/>
    <w:rsid w:val="00726AD6"/>
    <w:rsid w:val="00726F83"/>
    <w:rsid w:val="00736C3E"/>
    <w:rsid w:val="0074058E"/>
    <w:rsid w:val="0074503E"/>
    <w:rsid w:val="0074552F"/>
    <w:rsid w:val="00745AC2"/>
    <w:rsid w:val="007503FC"/>
    <w:rsid w:val="00753C1F"/>
    <w:rsid w:val="0075583F"/>
    <w:rsid w:val="007604E5"/>
    <w:rsid w:val="0076241D"/>
    <w:rsid w:val="0076286C"/>
    <w:rsid w:val="007647AD"/>
    <w:rsid w:val="00766C35"/>
    <w:rsid w:val="00770744"/>
    <w:rsid w:val="0077140A"/>
    <w:rsid w:val="00776D63"/>
    <w:rsid w:val="00781518"/>
    <w:rsid w:val="00781D0B"/>
    <w:rsid w:val="00784D19"/>
    <w:rsid w:val="00790AFF"/>
    <w:rsid w:val="007A2413"/>
    <w:rsid w:val="007A2967"/>
    <w:rsid w:val="007A71E4"/>
    <w:rsid w:val="007B14ED"/>
    <w:rsid w:val="007B1FF4"/>
    <w:rsid w:val="007C4142"/>
    <w:rsid w:val="007C5F93"/>
    <w:rsid w:val="007D1683"/>
    <w:rsid w:val="007D6119"/>
    <w:rsid w:val="007D7448"/>
    <w:rsid w:val="007E5197"/>
    <w:rsid w:val="007E7241"/>
    <w:rsid w:val="007E72BB"/>
    <w:rsid w:val="007E7B4B"/>
    <w:rsid w:val="007F113F"/>
    <w:rsid w:val="007F3579"/>
    <w:rsid w:val="0080583D"/>
    <w:rsid w:val="00806B50"/>
    <w:rsid w:val="0080723A"/>
    <w:rsid w:val="00811F70"/>
    <w:rsid w:val="00821923"/>
    <w:rsid w:val="00823B1D"/>
    <w:rsid w:val="00830231"/>
    <w:rsid w:val="008415A3"/>
    <w:rsid w:val="00843B57"/>
    <w:rsid w:val="00851B12"/>
    <w:rsid w:val="00854A24"/>
    <w:rsid w:val="00856915"/>
    <w:rsid w:val="00856C87"/>
    <w:rsid w:val="008579FD"/>
    <w:rsid w:val="00862940"/>
    <w:rsid w:val="0086474C"/>
    <w:rsid w:val="0086551F"/>
    <w:rsid w:val="008759B7"/>
    <w:rsid w:val="00875DAA"/>
    <w:rsid w:val="008813D7"/>
    <w:rsid w:val="00881567"/>
    <w:rsid w:val="0088190A"/>
    <w:rsid w:val="008866CE"/>
    <w:rsid w:val="008871BE"/>
    <w:rsid w:val="008904F6"/>
    <w:rsid w:val="00892FE9"/>
    <w:rsid w:val="008C440C"/>
    <w:rsid w:val="008C4F52"/>
    <w:rsid w:val="008D518E"/>
    <w:rsid w:val="008D7E02"/>
    <w:rsid w:val="008E08A3"/>
    <w:rsid w:val="008E6563"/>
    <w:rsid w:val="008F0032"/>
    <w:rsid w:val="008F6A24"/>
    <w:rsid w:val="008F71ED"/>
    <w:rsid w:val="008F7EAC"/>
    <w:rsid w:val="00911076"/>
    <w:rsid w:val="009126BB"/>
    <w:rsid w:val="00916487"/>
    <w:rsid w:val="00920554"/>
    <w:rsid w:val="00925CD5"/>
    <w:rsid w:val="00927248"/>
    <w:rsid w:val="009313EB"/>
    <w:rsid w:val="00932110"/>
    <w:rsid w:val="00934300"/>
    <w:rsid w:val="00934A4A"/>
    <w:rsid w:val="009478EC"/>
    <w:rsid w:val="00950A0B"/>
    <w:rsid w:val="00951DE9"/>
    <w:rsid w:val="00953C35"/>
    <w:rsid w:val="0095533F"/>
    <w:rsid w:val="00962A70"/>
    <w:rsid w:val="00973878"/>
    <w:rsid w:val="00974524"/>
    <w:rsid w:val="00974899"/>
    <w:rsid w:val="00975AA5"/>
    <w:rsid w:val="0097739B"/>
    <w:rsid w:val="009827B3"/>
    <w:rsid w:val="00982B2A"/>
    <w:rsid w:val="00984729"/>
    <w:rsid w:val="0098787E"/>
    <w:rsid w:val="009A52B7"/>
    <w:rsid w:val="009B10B0"/>
    <w:rsid w:val="009C1F9B"/>
    <w:rsid w:val="009E0E08"/>
    <w:rsid w:val="009E5280"/>
    <w:rsid w:val="009E52CB"/>
    <w:rsid w:val="009F6905"/>
    <w:rsid w:val="00A0080C"/>
    <w:rsid w:val="00A02F86"/>
    <w:rsid w:val="00A078E5"/>
    <w:rsid w:val="00A11DBC"/>
    <w:rsid w:val="00A12B67"/>
    <w:rsid w:val="00A13772"/>
    <w:rsid w:val="00A16AA2"/>
    <w:rsid w:val="00A268D1"/>
    <w:rsid w:val="00A27CEF"/>
    <w:rsid w:val="00A323C6"/>
    <w:rsid w:val="00A34594"/>
    <w:rsid w:val="00A42F24"/>
    <w:rsid w:val="00A45A95"/>
    <w:rsid w:val="00A532ED"/>
    <w:rsid w:val="00A538DB"/>
    <w:rsid w:val="00A53F9B"/>
    <w:rsid w:val="00A65168"/>
    <w:rsid w:val="00A65397"/>
    <w:rsid w:val="00A70CE7"/>
    <w:rsid w:val="00A71679"/>
    <w:rsid w:val="00A768DA"/>
    <w:rsid w:val="00A77FA9"/>
    <w:rsid w:val="00A903BE"/>
    <w:rsid w:val="00A9199F"/>
    <w:rsid w:val="00A93CED"/>
    <w:rsid w:val="00A9574A"/>
    <w:rsid w:val="00AA3CA9"/>
    <w:rsid w:val="00AB5AAD"/>
    <w:rsid w:val="00AC1FD1"/>
    <w:rsid w:val="00AC2B09"/>
    <w:rsid w:val="00AC7490"/>
    <w:rsid w:val="00AD23B9"/>
    <w:rsid w:val="00AD3936"/>
    <w:rsid w:val="00AD558B"/>
    <w:rsid w:val="00AE2921"/>
    <w:rsid w:val="00AE6010"/>
    <w:rsid w:val="00AF474C"/>
    <w:rsid w:val="00B02012"/>
    <w:rsid w:val="00B03678"/>
    <w:rsid w:val="00B1203D"/>
    <w:rsid w:val="00B125F5"/>
    <w:rsid w:val="00B15B60"/>
    <w:rsid w:val="00B220B0"/>
    <w:rsid w:val="00B22D39"/>
    <w:rsid w:val="00B24DBE"/>
    <w:rsid w:val="00B327C5"/>
    <w:rsid w:val="00B3372F"/>
    <w:rsid w:val="00B33C21"/>
    <w:rsid w:val="00B34628"/>
    <w:rsid w:val="00B4123D"/>
    <w:rsid w:val="00B46255"/>
    <w:rsid w:val="00B51961"/>
    <w:rsid w:val="00B548DA"/>
    <w:rsid w:val="00B57B3A"/>
    <w:rsid w:val="00B674D9"/>
    <w:rsid w:val="00B74BB7"/>
    <w:rsid w:val="00B81B52"/>
    <w:rsid w:val="00B90496"/>
    <w:rsid w:val="00B94098"/>
    <w:rsid w:val="00B97608"/>
    <w:rsid w:val="00BA2F01"/>
    <w:rsid w:val="00BC0C07"/>
    <w:rsid w:val="00BC636F"/>
    <w:rsid w:val="00BC7919"/>
    <w:rsid w:val="00BD3A3D"/>
    <w:rsid w:val="00BD4A6D"/>
    <w:rsid w:val="00BD4E27"/>
    <w:rsid w:val="00BD5CBB"/>
    <w:rsid w:val="00BD7E59"/>
    <w:rsid w:val="00BE1039"/>
    <w:rsid w:val="00BE2284"/>
    <w:rsid w:val="00BE2D53"/>
    <w:rsid w:val="00BE3A4E"/>
    <w:rsid w:val="00BE4A57"/>
    <w:rsid w:val="00BE6BC7"/>
    <w:rsid w:val="00C07266"/>
    <w:rsid w:val="00C07848"/>
    <w:rsid w:val="00C100FA"/>
    <w:rsid w:val="00C11DB1"/>
    <w:rsid w:val="00C17DDF"/>
    <w:rsid w:val="00C22926"/>
    <w:rsid w:val="00C25EA0"/>
    <w:rsid w:val="00C32643"/>
    <w:rsid w:val="00C35879"/>
    <w:rsid w:val="00C35D10"/>
    <w:rsid w:val="00C36820"/>
    <w:rsid w:val="00C415D0"/>
    <w:rsid w:val="00C41BD1"/>
    <w:rsid w:val="00C47434"/>
    <w:rsid w:val="00C55C22"/>
    <w:rsid w:val="00C56A0B"/>
    <w:rsid w:val="00C56D06"/>
    <w:rsid w:val="00C723AC"/>
    <w:rsid w:val="00C817D9"/>
    <w:rsid w:val="00C85DC6"/>
    <w:rsid w:val="00C92C1F"/>
    <w:rsid w:val="00C948F0"/>
    <w:rsid w:val="00CA0C31"/>
    <w:rsid w:val="00CA3807"/>
    <w:rsid w:val="00CA5719"/>
    <w:rsid w:val="00CB4572"/>
    <w:rsid w:val="00CB5B6A"/>
    <w:rsid w:val="00CB6347"/>
    <w:rsid w:val="00CC4478"/>
    <w:rsid w:val="00CC4A56"/>
    <w:rsid w:val="00CD2910"/>
    <w:rsid w:val="00CD568E"/>
    <w:rsid w:val="00CE2BB2"/>
    <w:rsid w:val="00CE2E95"/>
    <w:rsid w:val="00CE6243"/>
    <w:rsid w:val="00CE76C2"/>
    <w:rsid w:val="00CF04C7"/>
    <w:rsid w:val="00CF139B"/>
    <w:rsid w:val="00CF1FC0"/>
    <w:rsid w:val="00CF3058"/>
    <w:rsid w:val="00CF450E"/>
    <w:rsid w:val="00CF5F7B"/>
    <w:rsid w:val="00D017F8"/>
    <w:rsid w:val="00D1144F"/>
    <w:rsid w:val="00D135C7"/>
    <w:rsid w:val="00D1377D"/>
    <w:rsid w:val="00D152C3"/>
    <w:rsid w:val="00D1578D"/>
    <w:rsid w:val="00D205EE"/>
    <w:rsid w:val="00D22181"/>
    <w:rsid w:val="00D22751"/>
    <w:rsid w:val="00D26FA1"/>
    <w:rsid w:val="00D31042"/>
    <w:rsid w:val="00D33DA5"/>
    <w:rsid w:val="00D37CAC"/>
    <w:rsid w:val="00D46139"/>
    <w:rsid w:val="00D51148"/>
    <w:rsid w:val="00D512D1"/>
    <w:rsid w:val="00D51412"/>
    <w:rsid w:val="00D54F22"/>
    <w:rsid w:val="00D553D0"/>
    <w:rsid w:val="00D57EDC"/>
    <w:rsid w:val="00D601C6"/>
    <w:rsid w:val="00D66CC8"/>
    <w:rsid w:val="00D67BA1"/>
    <w:rsid w:val="00D74B95"/>
    <w:rsid w:val="00D765B3"/>
    <w:rsid w:val="00D80F5B"/>
    <w:rsid w:val="00D83ECB"/>
    <w:rsid w:val="00D93083"/>
    <w:rsid w:val="00D9581A"/>
    <w:rsid w:val="00DA0939"/>
    <w:rsid w:val="00DA2953"/>
    <w:rsid w:val="00DA5048"/>
    <w:rsid w:val="00DB1860"/>
    <w:rsid w:val="00DB4367"/>
    <w:rsid w:val="00DB5392"/>
    <w:rsid w:val="00DB57A4"/>
    <w:rsid w:val="00DB7E12"/>
    <w:rsid w:val="00DC7986"/>
    <w:rsid w:val="00DD11B4"/>
    <w:rsid w:val="00DD345D"/>
    <w:rsid w:val="00DD4441"/>
    <w:rsid w:val="00DE3A9D"/>
    <w:rsid w:val="00E0185D"/>
    <w:rsid w:val="00E12CB3"/>
    <w:rsid w:val="00E16EC1"/>
    <w:rsid w:val="00E20CED"/>
    <w:rsid w:val="00E2351B"/>
    <w:rsid w:val="00E277F8"/>
    <w:rsid w:val="00E3140C"/>
    <w:rsid w:val="00E31D8E"/>
    <w:rsid w:val="00E33BCF"/>
    <w:rsid w:val="00E40CC3"/>
    <w:rsid w:val="00E44610"/>
    <w:rsid w:val="00E45607"/>
    <w:rsid w:val="00E45A74"/>
    <w:rsid w:val="00E50C82"/>
    <w:rsid w:val="00E52386"/>
    <w:rsid w:val="00E52639"/>
    <w:rsid w:val="00E53F10"/>
    <w:rsid w:val="00E547C4"/>
    <w:rsid w:val="00E6257F"/>
    <w:rsid w:val="00E721DE"/>
    <w:rsid w:val="00E852EF"/>
    <w:rsid w:val="00E85758"/>
    <w:rsid w:val="00E871A1"/>
    <w:rsid w:val="00E91C49"/>
    <w:rsid w:val="00E9298A"/>
    <w:rsid w:val="00E92BC9"/>
    <w:rsid w:val="00EB17CA"/>
    <w:rsid w:val="00EB243E"/>
    <w:rsid w:val="00EB4443"/>
    <w:rsid w:val="00EB5406"/>
    <w:rsid w:val="00EB7134"/>
    <w:rsid w:val="00EC0775"/>
    <w:rsid w:val="00EC1027"/>
    <w:rsid w:val="00EC1AF7"/>
    <w:rsid w:val="00ED49A8"/>
    <w:rsid w:val="00ED631A"/>
    <w:rsid w:val="00EE269F"/>
    <w:rsid w:val="00EF2BDA"/>
    <w:rsid w:val="00EF6D92"/>
    <w:rsid w:val="00EF7118"/>
    <w:rsid w:val="00F00AA4"/>
    <w:rsid w:val="00F02BC4"/>
    <w:rsid w:val="00F033CC"/>
    <w:rsid w:val="00F064A8"/>
    <w:rsid w:val="00F11872"/>
    <w:rsid w:val="00F15AD8"/>
    <w:rsid w:val="00F223AE"/>
    <w:rsid w:val="00F245D5"/>
    <w:rsid w:val="00F26193"/>
    <w:rsid w:val="00F278E4"/>
    <w:rsid w:val="00F422C7"/>
    <w:rsid w:val="00F440A3"/>
    <w:rsid w:val="00F4580E"/>
    <w:rsid w:val="00F4640D"/>
    <w:rsid w:val="00F53E50"/>
    <w:rsid w:val="00F5770D"/>
    <w:rsid w:val="00F62838"/>
    <w:rsid w:val="00F63928"/>
    <w:rsid w:val="00F657F9"/>
    <w:rsid w:val="00F66D1B"/>
    <w:rsid w:val="00F6717C"/>
    <w:rsid w:val="00F712AB"/>
    <w:rsid w:val="00F75A48"/>
    <w:rsid w:val="00F80252"/>
    <w:rsid w:val="00F87997"/>
    <w:rsid w:val="00F93E2E"/>
    <w:rsid w:val="00F93F76"/>
    <w:rsid w:val="00FA0255"/>
    <w:rsid w:val="00FA6692"/>
    <w:rsid w:val="00FA6EFC"/>
    <w:rsid w:val="00FB1398"/>
    <w:rsid w:val="00FB3C78"/>
    <w:rsid w:val="00FB6C59"/>
    <w:rsid w:val="00FB6CF6"/>
    <w:rsid w:val="00FB797B"/>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locked="1" w:uiPriority="0"/>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aliases w:val="Обычный (Web),Обычный (Web)1,Обычный (веб) Знак,Обычный (Web)1 Знак,Знак Знак Знак"/>
    <w:basedOn w:val="a"/>
    <w:link w:val="14"/>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qFormat/>
    <w:rsid w:val="00D33DA5"/>
    <w:rPr>
      <w:rFonts w:cs="Times New Roman"/>
      <w:b/>
    </w:rPr>
  </w:style>
  <w:style w:type="paragraph" w:customStyle="1" w:styleId="15">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rsid w:val="00D33DA5"/>
    <w:pPr>
      <w:suppressAutoHyphens w:val="0"/>
    </w:pPr>
  </w:style>
  <w:style w:type="character" w:customStyle="1" w:styleId="afc">
    <w:name w:val="Текст сноски Знак"/>
    <w:basedOn w:val="a0"/>
    <w:link w:val="afb"/>
    <w:locked/>
    <w:rsid w:val="00D33DA5"/>
    <w:rPr>
      <w:rFonts w:cs="Times New Roman"/>
    </w:rPr>
  </w:style>
  <w:style w:type="character" w:styleId="afd">
    <w:name w:val="footnote reference"/>
    <w:basedOn w:val="a0"/>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6">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7">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szCs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uiPriority w:val="99"/>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8">
    <w:name w:val="Основной шрифт абзаца1"/>
    <w:uiPriority w:val="99"/>
    <w:rsid w:val="00505C83"/>
  </w:style>
  <w:style w:type="character" w:customStyle="1" w:styleId="aff1">
    <w:name w:val="Символ сноски"/>
    <w:basedOn w:val="18"/>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9">
    <w:name w:val="Название1"/>
    <w:basedOn w:val="a"/>
    <w:uiPriority w:val="99"/>
    <w:rsid w:val="00505C83"/>
    <w:pPr>
      <w:suppressLineNumbers/>
      <w:suppressAutoHyphens w:val="0"/>
      <w:spacing w:before="120" w:after="120"/>
    </w:pPr>
    <w:rPr>
      <w:rFonts w:cs="Tahoma"/>
      <w:i/>
      <w:iCs/>
      <w:szCs w:val="24"/>
    </w:rPr>
  </w:style>
  <w:style w:type="paragraph" w:customStyle="1" w:styleId="1a">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b">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c">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 w:type="character" w:customStyle="1" w:styleId="14">
    <w:name w:val="Обычный (веб) Знак1"/>
    <w:aliases w:val="Обычный (Web) Знак,Обычный (Web)1 Знак1,Обычный (веб) Знак Знак,Обычный (Web)1 Знак Знак,Знак Знак Знак Знак"/>
    <w:link w:val="af4"/>
    <w:rsid w:val="008579FD"/>
    <w:rPr>
      <w:sz w:val="24"/>
      <w:szCs w:val="24"/>
    </w:rPr>
  </w:style>
  <w:style w:type="paragraph" w:customStyle="1" w:styleId="2a">
    <w:name w:val="Абзац списка2"/>
    <w:basedOn w:val="a"/>
    <w:rsid w:val="008579FD"/>
    <w:pPr>
      <w:suppressAutoHyphens w:val="0"/>
      <w:spacing w:after="200" w:line="276" w:lineRule="auto"/>
      <w:ind w:left="720"/>
      <w:contextualSpacing/>
    </w:pPr>
    <w:rPr>
      <w:rFonts w:ascii="Calibri" w:eastAsia="Calibri" w:hAnsi="Calibri"/>
      <w:sz w:val="22"/>
      <w:szCs w:val="22"/>
      <w:lang w:eastAsia="ru-RU"/>
    </w:rPr>
  </w:style>
  <w:style w:type="paragraph" w:customStyle="1" w:styleId="ConsPlusCell">
    <w:name w:val="ConsPlusCell"/>
    <w:rsid w:val="000F36F6"/>
    <w:pPr>
      <w:widowControl w:val="0"/>
      <w:autoSpaceDE w:val="0"/>
      <w:autoSpaceDN w:val="0"/>
      <w:adjustRightInd w:val="0"/>
    </w:pPr>
    <w:rPr>
      <w:rFonts w:ascii="Arial" w:hAnsi="Arial" w:cs="Arial"/>
    </w:rPr>
  </w:style>
  <w:style w:type="paragraph" w:customStyle="1" w:styleId="140">
    <w:name w:val="Загл.14"/>
    <w:basedOn w:val="a"/>
    <w:uiPriority w:val="99"/>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unhideWhenUsed/>
    <w:rsid w:val="00EF7118"/>
    <w:pPr>
      <w:spacing w:after="120"/>
      <w:ind w:left="283"/>
    </w:pPr>
    <w:rPr>
      <w:sz w:val="16"/>
      <w:szCs w:val="16"/>
    </w:rPr>
  </w:style>
  <w:style w:type="character" w:customStyle="1" w:styleId="34">
    <w:name w:val="Основной текст с отступом 3 Знак"/>
    <w:basedOn w:val="a0"/>
    <w:link w:val="33"/>
    <w:uiPriority w:val="99"/>
    <w:semiHidden/>
    <w:rsid w:val="00EF7118"/>
    <w:rPr>
      <w:sz w:val="16"/>
      <w:szCs w:val="16"/>
      <w:lang w:eastAsia="ar-SA"/>
    </w:rPr>
  </w:style>
  <w:style w:type="paragraph" w:customStyle="1" w:styleId="1d">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e">
    <w:name w:val="Заголовок №1_"/>
    <w:basedOn w:val="a0"/>
    <w:link w:val="1f"/>
    <w:locked/>
    <w:rsid w:val="00427E97"/>
    <w:rPr>
      <w:b/>
      <w:bCs/>
      <w:spacing w:val="2"/>
      <w:sz w:val="21"/>
      <w:szCs w:val="21"/>
      <w:shd w:val="clear" w:color="auto" w:fill="FFFFFF"/>
    </w:rPr>
  </w:style>
  <w:style w:type="paragraph" w:customStyle="1" w:styleId="1f">
    <w:name w:val="Заголовок №1"/>
    <w:basedOn w:val="a"/>
    <w:link w:val="1e"/>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e">
    <w:name w:val="Основной текст_"/>
    <w:basedOn w:val="a0"/>
    <w:link w:val="37"/>
    <w:locked/>
    <w:rsid w:val="00427E97"/>
    <w:rPr>
      <w:spacing w:val="2"/>
      <w:sz w:val="21"/>
      <w:szCs w:val="21"/>
      <w:shd w:val="clear" w:color="auto" w:fill="FFFFFF"/>
    </w:rPr>
  </w:style>
  <w:style w:type="character" w:customStyle="1" w:styleId="2b">
    <w:name w:val="Основной текст2"/>
    <w:basedOn w:val="affe"/>
    <w:rsid w:val="00427E97"/>
    <w:rPr>
      <w:color w:val="000000"/>
      <w:w w:val="100"/>
      <w:position w:val="0"/>
    </w:rPr>
  </w:style>
  <w:style w:type="paragraph" w:customStyle="1" w:styleId="37">
    <w:name w:val="Основной текст3"/>
    <w:basedOn w:val="a"/>
    <w:link w:val="affe"/>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eastAsia="Arial" w:hAnsi="Arial"/>
      <w:lang w:eastAsia="ar-SA"/>
    </w:rPr>
  </w:style>
  <w:style w:type="character" w:customStyle="1" w:styleId="41">
    <w:name w:val="Заголовок №4_"/>
    <w:basedOn w:val="a0"/>
    <w:link w:val="42"/>
    <w:rsid w:val="00351B91"/>
    <w:rPr>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0">
    <w:name w:val="1"/>
    <w:basedOn w:val="a"/>
    <w:uiPriority w:val="99"/>
    <w:rsid w:val="009B10B0"/>
    <w:pPr>
      <w:suppressAutoHyphens w:val="0"/>
      <w:spacing w:before="100" w:beforeAutospacing="1" w:after="100" w:afterAutospacing="1"/>
    </w:pPr>
    <w:rPr>
      <w:sz w:val="24"/>
      <w:szCs w:val="24"/>
      <w:lang w:eastAsia="ru-RU"/>
    </w:rPr>
  </w:style>
  <w:style w:type="character" w:styleId="afff">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17343522">
      <w:bodyDiv w:val="1"/>
      <w:marLeft w:val="0"/>
      <w:marRight w:val="0"/>
      <w:marTop w:val="0"/>
      <w:marBottom w:val="0"/>
      <w:divBdr>
        <w:top w:val="none" w:sz="0" w:space="0" w:color="auto"/>
        <w:left w:val="none" w:sz="0" w:space="0" w:color="auto"/>
        <w:bottom w:val="none" w:sz="0" w:space="0" w:color="auto"/>
        <w:right w:val="none" w:sz="0" w:space="0" w:color="auto"/>
      </w:divBdr>
    </w:div>
    <w:div w:id="579606001">
      <w:bodyDiv w:val="1"/>
      <w:marLeft w:val="0"/>
      <w:marRight w:val="0"/>
      <w:marTop w:val="0"/>
      <w:marBottom w:val="0"/>
      <w:divBdr>
        <w:top w:val="none" w:sz="0" w:space="0" w:color="auto"/>
        <w:left w:val="none" w:sz="0" w:space="0" w:color="auto"/>
        <w:bottom w:val="none" w:sz="0" w:space="0" w:color="auto"/>
        <w:right w:val="none" w:sz="0" w:space="0" w:color="auto"/>
      </w:divBdr>
    </w:div>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 w:id="932126306">
      <w:bodyDiv w:val="1"/>
      <w:marLeft w:val="0"/>
      <w:marRight w:val="0"/>
      <w:marTop w:val="0"/>
      <w:marBottom w:val="0"/>
      <w:divBdr>
        <w:top w:val="none" w:sz="0" w:space="0" w:color="auto"/>
        <w:left w:val="none" w:sz="0" w:space="0" w:color="auto"/>
        <w:bottom w:val="none" w:sz="0" w:space="0" w:color="auto"/>
        <w:right w:val="none" w:sz="0" w:space="0" w:color="auto"/>
      </w:divBdr>
    </w:div>
    <w:div w:id="992029557">
      <w:bodyDiv w:val="1"/>
      <w:marLeft w:val="0"/>
      <w:marRight w:val="0"/>
      <w:marTop w:val="0"/>
      <w:marBottom w:val="0"/>
      <w:divBdr>
        <w:top w:val="none" w:sz="0" w:space="0" w:color="auto"/>
        <w:left w:val="none" w:sz="0" w:space="0" w:color="auto"/>
        <w:bottom w:val="none" w:sz="0" w:space="0" w:color="auto"/>
        <w:right w:val="none" w:sz="0" w:space="0" w:color="auto"/>
      </w:divBdr>
    </w:div>
    <w:div w:id="124696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2025268.5"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0064072.100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galich@adm44.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8.5" TargetMode="External"/><Relationship Id="rId5" Type="http://schemas.openxmlformats.org/officeDocument/2006/relationships/webSettings" Target="webSettings.xml"/><Relationship Id="rId15" Type="http://schemas.openxmlformats.org/officeDocument/2006/relationships/hyperlink" Target="garantF1://10800200.0"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7000303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5427</TotalTime>
  <Pages>11</Pages>
  <Words>5691</Words>
  <Characters>32439</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38054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13</cp:revision>
  <cp:lastPrinted>2017-03-14T09:30:00Z</cp:lastPrinted>
  <dcterms:created xsi:type="dcterms:W3CDTF">2014-09-29T06:44:00Z</dcterms:created>
  <dcterms:modified xsi:type="dcterms:W3CDTF">2017-03-15T06:44:00Z</dcterms:modified>
</cp:coreProperties>
</file>