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2675135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A00309" w:rsidRPr="00A00309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97156">
              <w:rPr>
                <w:rFonts w:ascii="Impact" w:hAnsi="Impact"/>
              </w:rPr>
              <w:t>10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D7F61">
              <w:rPr>
                <w:rFonts w:ascii="Impact" w:hAnsi="Impact"/>
              </w:rPr>
              <w:t>1</w:t>
            </w:r>
            <w:r w:rsidR="00B97156">
              <w:rPr>
                <w:rFonts w:ascii="Impact" w:hAnsi="Impact"/>
              </w:rPr>
              <w:t>2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B97156" w:rsidP="00B97156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21</w:t>
            </w:r>
            <w:r w:rsidR="00ED7F61">
              <w:rPr>
                <w:rFonts w:ascii="Impact" w:hAnsi="Impact"/>
              </w:rPr>
              <w:t>.</w:t>
            </w:r>
            <w:r>
              <w:rPr>
                <w:rFonts w:ascii="Impact" w:hAnsi="Impact"/>
              </w:rPr>
              <w:t xml:space="preserve"> </w:t>
            </w:r>
            <w:r w:rsidR="00ED7F61">
              <w:rPr>
                <w:rFonts w:ascii="Impact" w:hAnsi="Impact"/>
              </w:rPr>
              <w:t>02</w:t>
            </w:r>
            <w:r w:rsidR="00833BF1">
              <w:rPr>
                <w:rFonts w:ascii="Impact" w:hAnsi="Impact"/>
              </w:rPr>
              <w:t xml:space="preserve">.2019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22CE8" w:rsidTr="00FC2262">
        <w:tc>
          <w:tcPr>
            <w:tcW w:w="5000" w:type="pct"/>
          </w:tcPr>
          <w:p w:rsidR="00B97156" w:rsidRPr="00B97156" w:rsidRDefault="00B97156" w:rsidP="00B97156">
            <w:pPr>
              <w:jc w:val="center"/>
              <w:rPr>
                <w:b/>
                <w:sz w:val="16"/>
                <w:szCs w:val="16"/>
              </w:rPr>
            </w:pPr>
            <w:r w:rsidRPr="00B97156">
              <w:rPr>
                <w:b/>
                <w:sz w:val="16"/>
                <w:szCs w:val="16"/>
              </w:rPr>
              <w:t>Сообщение территориальной избирательной комиссии</w:t>
            </w:r>
            <w:r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B97156">
              <w:rPr>
                <w:b/>
                <w:sz w:val="16"/>
                <w:szCs w:val="16"/>
              </w:rPr>
              <w:t>о приеме предложений по кандидатурам для дополнительного зачисления в резерв составов участковых комиссий для территориальной избирательной комиссии</w:t>
            </w:r>
            <w:proofErr w:type="gramEnd"/>
            <w:r w:rsidRPr="00B97156">
              <w:rPr>
                <w:b/>
                <w:sz w:val="16"/>
                <w:szCs w:val="16"/>
              </w:rPr>
              <w:t xml:space="preserve"> Галичского района Костромской области</w:t>
            </w:r>
          </w:p>
          <w:p w:rsidR="00B22CE8" w:rsidRDefault="00B22CE8" w:rsidP="000D20A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C7125" w:rsidTr="001C7125">
        <w:tc>
          <w:tcPr>
            <w:tcW w:w="5000" w:type="pct"/>
          </w:tcPr>
          <w:p w:rsidR="00B97156" w:rsidRPr="00B97156" w:rsidRDefault="00B97156" w:rsidP="00B97156">
            <w:pPr>
              <w:ind w:firstLine="570"/>
              <w:jc w:val="center"/>
              <w:rPr>
                <w:sz w:val="16"/>
                <w:szCs w:val="16"/>
              </w:rPr>
            </w:pPr>
            <w:r w:rsidRPr="00B97156">
              <w:rPr>
                <w:b/>
                <w:sz w:val="16"/>
                <w:szCs w:val="16"/>
              </w:rPr>
              <w:t>Информационное сообщение</w:t>
            </w:r>
          </w:p>
          <w:p w:rsidR="001C7125" w:rsidRPr="000D20A9" w:rsidRDefault="001C7125" w:rsidP="000D20A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97156" w:rsidTr="00B97156">
        <w:tc>
          <w:tcPr>
            <w:tcW w:w="5000" w:type="pct"/>
          </w:tcPr>
          <w:p w:rsidR="00B97156" w:rsidRPr="000D20A9" w:rsidRDefault="00B97156" w:rsidP="000D20A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Информационное сообщение</w:t>
            </w: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p w:rsidR="001C7125" w:rsidRDefault="001C7125" w:rsidP="00ED7F61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bookmarkStart w:id="0" w:name="_GoBack"/>
      <w:bookmarkEnd w:id="0"/>
    </w:p>
    <w:p w:rsidR="00B97156" w:rsidRPr="00B97156" w:rsidRDefault="00B97156" w:rsidP="00B97156">
      <w:pPr>
        <w:jc w:val="center"/>
        <w:rPr>
          <w:b/>
          <w:sz w:val="16"/>
          <w:szCs w:val="16"/>
        </w:rPr>
      </w:pPr>
      <w:r w:rsidRPr="00B97156">
        <w:rPr>
          <w:b/>
          <w:sz w:val="16"/>
          <w:szCs w:val="16"/>
        </w:rPr>
        <w:t>Сообщение территориальной избирательной комиссии</w:t>
      </w:r>
    </w:p>
    <w:p w:rsidR="00B97156" w:rsidRPr="00B97156" w:rsidRDefault="00B97156" w:rsidP="00B97156">
      <w:pPr>
        <w:jc w:val="center"/>
        <w:rPr>
          <w:b/>
          <w:sz w:val="16"/>
          <w:szCs w:val="16"/>
        </w:rPr>
      </w:pPr>
      <w:proofErr w:type="gramStart"/>
      <w:r w:rsidRPr="00B97156">
        <w:rPr>
          <w:b/>
          <w:sz w:val="16"/>
          <w:szCs w:val="16"/>
        </w:rPr>
        <w:t>о приеме предложений по кандидатурам для дополнительного зачисления в резерв составов участковых комиссий для территориальной избирательной комиссии</w:t>
      </w:r>
      <w:proofErr w:type="gramEnd"/>
      <w:r w:rsidRPr="00B97156">
        <w:rPr>
          <w:b/>
          <w:sz w:val="16"/>
          <w:szCs w:val="16"/>
        </w:rPr>
        <w:t xml:space="preserve"> Галичского района Костромской области</w:t>
      </w:r>
    </w:p>
    <w:p w:rsidR="00B97156" w:rsidRPr="00B97156" w:rsidRDefault="00B97156" w:rsidP="00B97156">
      <w:pPr>
        <w:jc w:val="center"/>
        <w:rPr>
          <w:sz w:val="16"/>
          <w:szCs w:val="16"/>
        </w:rPr>
      </w:pPr>
    </w:p>
    <w:p w:rsidR="00B97156" w:rsidRPr="00B97156" w:rsidRDefault="00B97156" w:rsidP="00B97156">
      <w:pPr>
        <w:ind w:firstLine="709"/>
        <w:jc w:val="both"/>
        <w:rPr>
          <w:sz w:val="16"/>
          <w:szCs w:val="16"/>
        </w:rPr>
      </w:pPr>
      <w:proofErr w:type="gramStart"/>
      <w:r w:rsidRPr="00B97156">
        <w:rPr>
          <w:sz w:val="16"/>
          <w:szCs w:val="16"/>
        </w:rPr>
        <w:t>В соответствии с Порядком формирования резерва составов участковых комиссий и назначения нового члена участковой комиссии из резерва составов участковых комиссий, утвержденным постановлением Центральной избирательной комиссии Российской Федерации от 05 декабря 2012 года № 152/1137-6 (в редакции постановления Центральной избирательной комиссии Российской Федерации от 1 ноября 2017 года № 108/903-7) территориальная избирательная комиссия осуществляет дополнительное зачисление кандидатур в резерв составов участковых</w:t>
      </w:r>
      <w:proofErr w:type="gramEnd"/>
      <w:r w:rsidRPr="00B97156">
        <w:rPr>
          <w:sz w:val="16"/>
          <w:szCs w:val="16"/>
        </w:rPr>
        <w:t xml:space="preserve"> комиссий №№ 82-101 для территориальной избирательной комиссии Галичского района Костромской области (далее – территориальная избирательная комиссия).</w:t>
      </w:r>
    </w:p>
    <w:p w:rsidR="00B97156" w:rsidRPr="00B97156" w:rsidRDefault="00B97156" w:rsidP="00B97156">
      <w:pPr>
        <w:jc w:val="center"/>
        <w:rPr>
          <w:sz w:val="16"/>
          <w:szCs w:val="16"/>
        </w:rPr>
      </w:pPr>
    </w:p>
    <w:p w:rsidR="00B97156" w:rsidRPr="00B97156" w:rsidRDefault="00B97156" w:rsidP="00B97156">
      <w:pPr>
        <w:ind w:firstLine="709"/>
        <w:jc w:val="both"/>
        <w:rPr>
          <w:spacing w:val="-6"/>
          <w:sz w:val="16"/>
          <w:szCs w:val="16"/>
        </w:rPr>
      </w:pPr>
      <w:r w:rsidRPr="00B97156">
        <w:rPr>
          <w:sz w:val="16"/>
          <w:szCs w:val="16"/>
        </w:rPr>
        <w:t xml:space="preserve">Прием предложений по кандидатурам для зачисления в резерв </w:t>
      </w:r>
      <w:r w:rsidRPr="00B97156">
        <w:rPr>
          <w:spacing w:val="-6"/>
          <w:sz w:val="16"/>
          <w:szCs w:val="16"/>
        </w:rPr>
        <w:t xml:space="preserve">составов </w:t>
      </w:r>
      <w:r w:rsidRPr="00B97156">
        <w:rPr>
          <w:spacing w:val="-10"/>
          <w:sz w:val="16"/>
          <w:szCs w:val="16"/>
        </w:rPr>
        <w:t xml:space="preserve">участковых </w:t>
      </w:r>
      <w:r w:rsidRPr="00B97156">
        <w:rPr>
          <w:spacing w:val="15"/>
          <w:sz w:val="16"/>
          <w:szCs w:val="16"/>
        </w:rPr>
        <w:t>комиссий</w:t>
      </w:r>
      <w:r w:rsidRPr="00B97156">
        <w:rPr>
          <w:spacing w:val="-10"/>
          <w:sz w:val="16"/>
          <w:szCs w:val="16"/>
        </w:rPr>
        <w:t xml:space="preserve"> осуществляется территориальной избирательной комиссией</w:t>
      </w:r>
    </w:p>
    <w:p w:rsidR="00B97156" w:rsidRPr="00B97156" w:rsidRDefault="00B97156" w:rsidP="00B97156">
      <w:pPr>
        <w:rPr>
          <w:sz w:val="16"/>
          <w:szCs w:val="16"/>
        </w:rPr>
      </w:pPr>
      <w:r w:rsidRPr="00B97156">
        <w:rPr>
          <w:sz w:val="16"/>
          <w:szCs w:val="16"/>
        </w:rPr>
        <w:t xml:space="preserve">по адресу:157201, Костромская область, </w:t>
      </w:r>
      <w:proofErr w:type="gramStart"/>
      <w:r w:rsidRPr="00B97156">
        <w:rPr>
          <w:sz w:val="16"/>
          <w:szCs w:val="16"/>
        </w:rPr>
        <w:t>г</w:t>
      </w:r>
      <w:proofErr w:type="gramEnd"/>
      <w:r w:rsidRPr="00B97156">
        <w:rPr>
          <w:sz w:val="16"/>
          <w:szCs w:val="16"/>
        </w:rPr>
        <w:t>. Галич, пл. Революции, д.23а, кабинет № 35, тел.  (494 37) 2-10-46 с 21 февраля 2019 года по 6 марта 2019 года в соответствии с режимом работы территориальной избирательной комиссии.</w:t>
      </w:r>
    </w:p>
    <w:p w:rsidR="00B97156" w:rsidRPr="00B97156" w:rsidRDefault="00B97156" w:rsidP="00B97156">
      <w:pPr>
        <w:ind w:firstLine="709"/>
        <w:jc w:val="both"/>
        <w:rPr>
          <w:sz w:val="16"/>
          <w:szCs w:val="16"/>
        </w:rPr>
      </w:pPr>
      <w:r w:rsidRPr="00B97156">
        <w:rPr>
          <w:sz w:val="16"/>
          <w:szCs w:val="16"/>
        </w:rPr>
        <w:t xml:space="preserve">Информация о порядке представления предложений по кандидатурам для зачисления в резерв составов участковых комиссий, а также перечень необходимых документов и сроки их представления размещены на сайте избирательной комиссии Костромской области </w:t>
      </w:r>
      <w:r w:rsidRPr="00B97156">
        <w:rPr>
          <w:sz w:val="16"/>
          <w:szCs w:val="16"/>
          <w:lang w:val="en-US"/>
        </w:rPr>
        <w:t>www</w:t>
      </w:r>
      <w:r w:rsidRPr="00B97156">
        <w:rPr>
          <w:sz w:val="16"/>
          <w:szCs w:val="16"/>
        </w:rPr>
        <w:t>.</w:t>
      </w:r>
      <w:proofErr w:type="spellStart"/>
      <w:r w:rsidRPr="00B97156">
        <w:rPr>
          <w:sz w:val="16"/>
          <w:szCs w:val="16"/>
          <w:lang w:val="en-US"/>
        </w:rPr>
        <w:t>kostroma</w:t>
      </w:r>
      <w:proofErr w:type="spellEnd"/>
      <w:r w:rsidRPr="00B97156">
        <w:rPr>
          <w:sz w:val="16"/>
          <w:szCs w:val="16"/>
        </w:rPr>
        <w:t>.</w:t>
      </w:r>
      <w:proofErr w:type="spellStart"/>
      <w:r w:rsidRPr="00B97156">
        <w:rPr>
          <w:sz w:val="16"/>
          <w:szCs w:val="16"/>
          <w:lang w:val="en-US"/>
        </w:rPr>
        <w:t>izbirkom</w:t>
      </w:r>
      <w:proofErr w:type="spellEnd"/>
      <w:r w:rsidRPr="00B97156">
        <w:rPr>
          <w:sz w:val="16"/>
          <w:szCs w:val="16"/>
        </w:rPr>
        <w:t>.</w:t>
      </w:r>
      <w:proofErr w:type="spellStart"/>
      <w:r w:rsidRPr="00B97156">
        <w:rPr>
          <w:sz w:val="16"/>
          <w:szCs w:val="16"/>
          <w:lang w:val="en-US"/>
        </w:rPr>
        <w:t>ru</w:t>
      </w:r>
      <w:proofErr w:type="spellEnd"/>
      <w:r w:rsidRPr="00B97156">
        <w:rPr>
          <w:sz w:val="16"/>
          <w:szCs w:val="16"/>
        </w:rPr>
        <w:t xml:space="preserve"> в разделе «Формирование участковых избирательных комиссий».</w:t>
      </w:r>
    </w:p>
    <w:p w:rsidR="00B97156" w:rsidRPr="00B97156" w:rsidRDefault="00B97156" w:rsidP="00B97156">
      <w:pPr>
        <w:rPr>
          <w:sz w:val="16"/>
          <w:szCs w:val="16"/>
        </w:rPr>
      </w:pPr>
    </w:p>
    <w:p w:rsidR="00B97156" w:rsidRPr="00B97156" w:rsidRDefault="00B97156" w:rsidP="00B97156">
      <w:pPr>
        <w:ind w:firstLine="570"/>
        <w:jc w:val="center"/>
        <w:rPr>
          <w:sz w:val="16"/>
          <w:szCs w:val="16"/>
        </w:rPr>
      </w:pPr>
      <w:r w:rsidRPr="00B97156">
        <w:rPr>
          <w:b/>
          <w:sz w:val="16"/>
          <w:szCs w:val="16"/>
        </w:rPr>
        <w:t>Информационное сообщение</w:t>
      </w:r>
    </w:p>
    <w:p w:rsidR="00B97156" w:rsidRPr="00B97156" w:rsidRDefault="00B97156" w:rsidP="00B97156">
      <w:pPr>
        <w:ind w:firstLine="570"/>
        <w:jc w:val="both"/>
        <w:rPr>
          <w:sz w:val="16"/>
          <w:szCs w:val="16"/>
        </w:rPr>
      </w:pPr>
    </w:p>
    <w:p w:rsidR="001C7125" w:rsidRPr="00B97156" w:rsidRDefault="00B97156" w:rsidP="00B97156">
      <w:pPr>
        <w:ind w:firstLine="708"/>
        <w:jc w:val="both"/>
        <w:rPr>
          <w:sz w:val="16"/>
          <w:szCs w:val="16"/>
        </w:rPr>
      </w:pPr>
      <w:proofErr w:type="gramStart"/>
      <w:r w:rsidRPr="00B97156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B97156">
        <w:rPr>
          <w:sz w:val="16"/>
          <w:szCs w:val="16"/>
          <w:shd w:val="clear" w:color="auto" w:fill="FFFFFF"/>
        </w:rPr>
        <w:t>от 26 декабря  2018 года № 387-р</w:t>
      </w:r>
      <w:r w:rsidRPr="00B97156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участка, государственная собственность на который не разграничена, местоположение установлено относительно ориентира, расположенного в границах участка, почтовый адрес ориентира:</w:t>
      </w:r>
      <w:proofErr w:type="gramEnd"/>
      <w:r w:rsidRPr="00B97156">
        <w:rPr>
          <w:sz w:val="16"/>
          <w:szCs w:val="16"/>
        </w:rPr>
        <w:t xml:space="preserve"> Костромская область, Галичский район, у д. </w:t>
      </w:r>
      <w:proofErr w:type="spellStart"/>
      <w:r w:rsidRPr="00B97156">
        <w:rPr>
          <w:sz w:val="16"/>
          <w:szCs w:val="16"/>
        </w:rPr>
        <w:t>Богчино</w:t>
      </w:r>
      <w:proofErr w:type="spellEnd"/>
      <w:r w:rsidRPr="00B97156">
        <w:rPr>
          <w:sz w:val="16"/>
          <w:szCs w:val="16"/>
        </w:rPr>
        <w:t>, с кадастровым номером  44:04:023304:142», аукцион на право заключения договора аренды земельного участка площадью 4000 кв.м. с кадастровым номером 44:04:023304:142,</w:t>
      </w:r>
      <w:r w:rsidRPr="00B97156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B97156">
        <w:rPr>
          <w:sz w:val="16"/>
          <w:szCs w:val="16"/>
        </w:rPr>
        <w:t xml:space="preserve">Костромская область, Галичский район, у д. </w:t>
      </w:r>
      <w:proofErr w:type="spellStart"/>
      <w:r w:rsidRPr="00B97156">
        <w:rPr>
          <w:sz w:val="16"/>
          <w:szCs w:val="16"/>
        </w:rPr>
        <w:t>Богчино</w:t>
      </w:r>
      <w:proofErr w:type="spellEnd"/>
      <w:r w:rsidRPr="00B97156">
        <w:rPr>
          <w:sz w:val="16"/>
          <w:szCs w:val="16"/>
        </w:rPr>
        <w:t xml:space="preserve">, разрешенное использование земельного участка — для строительства сушилки лесоматериалов, назначенный  на </w:t>
      </w:r>
      <w:r w:rsidRPr="00B97156">
        <w:rPr>
          <w:b/>
          <w:bCs/>
          <w:sz w:val="16"/>
          <w:szCs w:val="16"/>
        </w:rPr>
        <w:t xml:space="preserve">22 февраля 2019 года, </w:t>
      </w:r>
      <w:r w:rsidRPr="00B97156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B97156" w:rsidRPr="00B97156" w:rsidRDefault="00B97156" w:rsidP="00B97156">
      <w:pPr>
        <w:pStyle w:val="af2"/>
        <w:spacing w:after="0"/>
        <w:ind w:firstLine="573"/>
        <w:jc w:val="center"/>
        <w:rPr>
          <w:sz w:val="16"/>
          <w:szCs w:val="16"/>
        </w:rPr>
      </w:pPr>
      <w:r w:rsidRPr="00B97156">
        <w:rPr>
          <w:b/>
          <w:bCs/>
          <w:sz w:val="16"/>
          <w:szCs w:val="16"/>
        </w:rPr>
        <w:t>Информационное сообщение</w:t>
      </w:r>
    </w:p>
    <w:p w:rsidR="00B97156" w:rsidRPr="00B97156" w:rsidRDefault="00B97156" w:rsidP="00B97156">
      <w:pPr>
        <w:pStyle w:val="af2"/>
        <w:spacing w:after="0"/>
        <w:ind w:firstLine="709"/>
        <w:jc w:val="both"/>
        <w:rPr>
          <w:sz w:val="16"/>
          <w:szCs w:val="16"/>
        </w:rPr>
      </w:pPr>
      <w:r w:rsidRPr="00B97156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B97156">
        <w:rPr>
          <w:sz w:val="16"/>
          <w:szCs w:val="16"/>
          <w:shd w:val="clear" w:color="auto" w:fill="FFFFFF"/>
        </w:rPr>
        <w:t>от 25 декабря 2018 года № 385-р</w:t>
      </w:r>
      <w:r w:rsidRPr="00B97156">
        <w:rPr>
          <w:sz w:val="16"/>
          <w:szCs w:val="16"/>
        </w:rPr>
        <w:t xml:space="preserve"> «О проведен</w:t>
      </w:r>
      <w:proofErr w:type="gramStart"/>
      <w:r w:rsidRPr="00B97156">
        <w:rPr>
          <w:sz w:val="16"/>
          <w:szCs w:val="16"/>
        </w:rPr>
        <w:t>ии ау</w:t>
      </w:r>
      <w:proofErr w:type="gramEnd"/>
      <w:r w:rsidRPr="00B97156">
        <w:rPr>
          <w:sz w:val="16"/>
          <w:szCs w:val="16"/>
        </w:rPr>
        <w:t xml:space="preserve">кциона на право заключения договора аренды за использование нежилого помещения № 33, расположенного по адресу: Российская Федерация, Костромская область, </w:t>
      </w:r>
      <w:proofErr w:type="gramStart"/>
      <w:r w:rsidRPr="00B97156">
        <w:rPr>
          <w:sz w:val="16"/>
          <w:szCs w:val="16"/>
        </w:rPr>
        <w:t>г</w:t>
      </w:r>
      <w:proofErr w:type="gramEnd"/>
      <w:r w:rsidRPr="00B97156">
        <w:rPr>
          <w:sz w:val="16"/>
          <w:szCs w:val="16"/>
        </w:rPr>
        <w:t xml:space="preserve">. Галич, ул. Свободы, д.17 », аукцион на право заключения договора аренды, назначенный на </w:t>
      </w:r>
      <w:r w:rsidRPr="00B97156">
        <w:rPr>
          <w:b/>
          <w:bCs/>
          <w:sz w:val="16"/>
          <w:szCs w:val="16"/>
        </w:rPr>
        <w:t xml:space="preserve">22 февраля 2019 года, </w:t>
      </w:r>
      <w:r w:rsidRPr="00B97156">
        <w:rPr>
          <w:sz w:val="16"/>
          <w:szCs w:val="16"/>
        </w:rPr>
        <w:t>признан несостоявшимся в связи с тем, что на участие в аукционе подана только одна заявка.</w:t>
      </w: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tbl>
      <w:tblPr>
        <w:tblpPr w:leftFromText="180" w:rightFromText="180" w:vertAnchor="text" w:horzAnchor="margin" w:tblpY="546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0D20A9" w:rsidRPr="0013187E" w:rsidTr="000D20A9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13187E">
              <w:rPr>
                <w:b/>
                <w:sz w:val="16"/>
                <w:szCs w:val="16"/>
              </w:rPr>
              <w:t>выполнены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в 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0D20A9" w:rsidRPr="0013187E" w:rsidRDefault="000D20A9" w:rsidP="000D20A9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0D20A9" w:rsidRPr="0013187E" w:rsidRDefault="000D20A9" w:rsidP="000D20A9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sz w:val="16"/>
                <w:szCs w:val="16"/>
              </w:rPr>
            </w:pPr>
          </w:p>
          <w:p w:rsidR="000D20A9" w:rsidRPr="0013187E" w:rsidRDefault="000D20A9" w:rsidP="000D20A9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B97156">
              <w:rPr>
                <w:b/>
                <w:sz w:val="16"/>
                <w:szCs w:val="16"/>
                <w:u w:val="single"/>
              </w:rPr>
              <w:t>1</w:t>
            </w:r>
            <w:r>
              <w:rPr>
                <w:b/>
                <w:sz w:val="16"/>
                <w:szCs w:val="16"/>
                <w:u w:val="single"/>
              </w:rPr>
              <w:t xml:space="preserve"> лист </w:t>
            </w:r>
            <w:r w:rsidRPr="0013187E">
              <w:rPr>
                <w:b/>
                <w:sz w:val="16"/>
                <w:szCs w:val="16"/>
              </w:rPr>
              <w:t>А4</w:t>
            </w:r>
          </w:p>
          <w:p w:rsidR="000D20A9" w:rsidRPr="0013187E" w:rsidRDefault="000D20A9" w:rsidP="00B97156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B97156">
              <w:rPr>
                <w:b/>
                <w:sz w:val="16"/>
                <w:szCs w:val="16"/>
              </w:rPr>
              <w:t>21</w:t>
            </w:r>
            <w:r w:rsidR="001C7125">
              <w:rPr>
                <w:b/>
                <w:sz w:val="16"/>
                <w:szCs w:val="16"/>
              </w:rPr>
              <w:t xml:space="preserve"> февраля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0D20A9" w:rsidRPr="0013187E" w:rsidTr="000D20A9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0A9" w:rsidRPr="0013187E" w:rsidRDefault="000D20A9" w:rsidP="000D20A9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0A9" w:rsidRPr="0013187E" w:rsidRDefault="000D20A9" w:rsidP="000D20A9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sz w:val="16"/>
                <w:szCs w:val="16"/>
              </w:rPr>
            </w:pP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0D20A9" w:rsidRPr="0013187E" w:rsidRDefault="000D20A9" w:rsidP="000D20A9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2E4" w:rsidRDefault="004F32E4">
      <w:r>
        <w:separator/>
      </w:r>
    </w:p>
  </w:endnote>
  <w:endnote w:type="continuationSeparator" w:id="0">
    <w:p w:rsidR="004F32E4" w:rsidRDefault="004F32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A00309" w:rsidP="001A27C7">
    <w:pPr>
      <w:framePr w:wrap="around" w:vAnchor="text" w:hAnchor="margin" w:xAlign="right" w:y="1"/>
    </w:pPr>
    <w:r>
      <w:fldChar w:fldCharType="begin"/>
    </w:r>
    <w:r w:rsidR="00FA1F95">
      <w:instrText xml:space="preserve">PAGE  </w:instrText>
    </w:r>
    <w:r>
      <w:fldChar w:fldCharType="end"/>
    </w:r>
  </w:p>
  <w:p w:rsidR="00FA1F95" w:rsidRDefault="00FA1F9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FA1F9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2E4" w:rsidRDefault="004F32E4">
      <w:r>
        <w:separator/>
      </w:r>
    </w:p>
  </w:footnote>
  <w:footnote w:type="continuationSeparator" w:id="0">
    <w:p w:rsidR="004F32E4" w:rsidRDefault="004F32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120"/>
    <w:multiLevelType w:val="hybridMultilevel"/>
    <w:tmpl w:val="6D6AEC08"/>
    <w:lvl w:ilvl="0" w:tplc="B254BEC8">
      <w:start w:val="1"/>
      <w:numFmt w:val="decimal"/>
      <w:lvlText w:val="%1)"/>
      <w:lvlJc w:val="left"/>
    </w:lvl>
    <w:lvl w:ilvl="1" w:tplc="AE6843AC">
      <w:numFmt w:val="decimal"/>
      <w:lvlText w:val=""/>
      <w:lvlJc w:val="left"/>
    </w:lvl>
    <w:lvl w:ilvl="2" w:tplc="696E3818">
      <w:numFmt w:val="decimal"/>
      <w:lvlText w:val=""/>
      <w:lvlJc w:val="left"/>
    </w:lvl>
    <w:lvl w:ilvl="3" w:tplc="6D909604">
      <w:numFmt w:val="decimal"/>
      <w:lvlText w:val=""/>
      <w:lvlJc w:val="left"/>
    </w:lvl>
    <w:lvl w:ilvl="4" w:tplc="842ADDE4">
      <w:numFmt w:val="decimal"/>
      <w:lvlText w:val=""/>
      <w:lvlJc w:val="left"/>
    </w:lvl>
    <w:lvl w:ilvl="5" w:tplc="17903EAC">
      <w:numFmt w:val="decimal"/>
      <w:lvlText w:val=""/>
      <w:lvlJc w:val="left"/>
    </w:lvl>
    <w:lvl w:ilvl="6" w:tplc="BE429CF0">
      <w:numFmt w:val="decimal"/>
      <w:lvlText w:val=""/>
      <w:lvlJc w:val="left"/>
    </w:lvl>
    <w:lvl w:ilvl="7" w:tplc="14E28B38">
      <w:numFmt w:val="decimal"/>
      <w:lvlText w:val=""/>
      <w:lvlJc w:val="left"/>
    </w:lvl>
    <w:lvl w:ilvl="8" w:tplc="8884CEC0">
      <w:numFmt w:val="decimal"/>
      <w:lvlText w:val=""/>
      <w:lvlJc w:val="left"/>
    </w:lvl>
  </w:abstractNum>
  <w:abstractNum w:abstractNumId="15">
    <w:nsid w:val="0000030A"/>
    <w:multiLevelType w:val="hybridMultilevel"/>
    <w:tmpl w:val="7708E468"/>
    <w:lvl w:ilvl="0" w:tplc="FEB0307C">
      <w:start w:val="3"/>
      <w:numFmt w:val="decimal"/>
      <w:lvlText w:val="%1)"/>
      <w:lvlJc w:val="left"/>
    </w:lvl>
    <w:lvl w:ilvl="1" w:tplc="58BA66FE">
      <w:numFmt w:val="decimal"/>
      <w:lvlText w:val=""/>
      <w:lvlJc w:val="left"/>
    </w:lvl>
    <w:lvl w:ilvl="2" w:tplc="9FF4E858">
      <w:numFmt w:val="decimal"/>
      <w:lvlText w:val=""/>
      <w:lvlJc w:val="left"/>
    </w:lvl>
    <w:lvl w:ilvl="3" w:tplc="F768E79A">
      <w:numFmt w:val="decimal"/>
      <w:lvlText w:val=""/>
      <w:lvlJc w:val="left"/>
    </w:lvl>
    <w:lvl w:ilvl="4" w:tplc="833E66CC">
      <w:numFmt w:val="decimal"/>
      <w:lvlText w:val=""/>
      <w:lvlJc w:val="left"/>
    </w:lvl>
    <w:lvl w:ilvl="5" w:tplc="17080A72">
      <w:numFmt w:val="decimal"/>
      <w:lvlText w:val=""/>
      <w:lvlJc w:val="left"/>
    </w:lvl>
    <w:lvl w:ilvl="6" w:tplc="F2E4CAE4">
      <w:numFmt w:val="decimal"/>
      <w:lvlText w:val=""/>
      <w:lvlJc w:val="left"/>
    </w:lvl>
    <w:lvl w:ilvl="7" w:tplc="3F8C7282">
      <w:numFmt w:val="decimal"/>
      <w:lvlText w:val=""/>
      <w:lvlJc w:val="left"/>
    </w:lvl>
    <w:lvl w:ilvl="8" w:tplc="725E18CA">
      <w:numFmt w:val="decimal"/>
      <w:lvlText w:val=""/>
      <w:lvlJc w:val="left"/>
    </w:lvl>
  </w:abstractNum>
  <w:abstractNum w:abstractNumId="16">
    <w:nsid w:val="00001A49"/>
    <w:multiLevelType w:val="hybridMultilevel"/>
    <w:tmpl w:val="81B22322"/>
    <w:lvl w:ilvl="0" w:tplc="27D44532">
      <w:start w:val="1"/>
      <w:numFmt w:val="bullet"/>
      <w:lvlText w:val="с"/>
      <w:lvlJc w:val="left"/>
    </w:lvl>
    <w:lvl w:ilvl="1" w:tplc="F7D68678">
      <w:numFmt w:val="decimal"/>
      <w:lvlText w:val=""/>
      <w:lvlJc w:val="left"/>
    </w:lvl>
    <w:lvl w:ilvl="2" w:tplc="389E8B90">
      <w:numFmt w:val="decimal"/>
      <w:lvlText w:val=""/>
      <w:lvlJc w:val="left"/>
    </w:lvl>
    <w:lvl w:ilvl="3" w:tplc="98AA3120">
      <w:numFmt w:val="decimal"/>
      <w:lvlText w:val=""/>
      <w:lvlJc w:val="left"/>
    </w:lvl>
    <w:lvl w:ilvl="4" w:tplc="05D2C1B2">
      <w:numFmt w:val="decimal"/>
      <w:lvlText w:val=""/>
      <w:lvlJc w:val="left"/>
    </w:lvl>
    <w:lvl w:ilvl="5" w:tplc="6B565BBE">
      <w:numFmt w:val="decimal"/>
      <w:lvlText w:val=""/>
      <w:lvlJc w:val="left"/>
    </w:lvl>
    <w:lvl w:ilvl="6" w:tplc="09DC7872">
      <w:numFmt w:val="decimal"/>
      <w:lvlText w:val=""/>
      <w:lvlJc w:val="left"/>
    </w:lvl>
    <w:lvl w:ilvl="7" w:tplc="4890523A">
      <w:numFmt w:val="decimal"/>
      <w:lvlText w:val=""/>
      <w:lvlJc w:val="left"/>
    </w:lvl>
    <w:lvl w:ilvl="8" w:tplc="EF3C5C10">
      <w:numFmt w:val="decimal"/>
      <w:lvlText w:val=""/>
      <w:lvlJc w:val="left"/>
    </w:lvl>
  </w:abstractNum>
  <w:abstractNum w:abstractNumId="17">
    <w:nsid w:val="00002213"/>
    <w:multiLevelType w:val="hybridMultilevel"/>
    <w:tmpl w:val="A4DAAD34"/>
    <w:lvl w:ilvl="0" w:tplc="3806CC80">
      <w:start w:val="1"/>
      <w:numFmt w:val="decimal"/>
      <w:lvlText w:val="%1)"/>
      <w:lvlJc w:val="left"/>
    </w:lvl>
    <w:lvl w:ilvl="1" w:tplc="F766B6EA">
      <w:numFmt w:val="decimal"/>
      <w:lvlText w:val=""/>
      <w:lvlJc w:val="left"/>
    </w:lvl>
    <w:lvl w:ilvl="2" w:tplc="B750E55A">
      <w:numFmt w:val="decimal"/>
      <w:lvlText w:val=""/>
      <w:lvlJc w:val="left"/>
    </w:lvl>
    <w:lvl w:ilvl="3" w:tplc="2C924686">
      <w:numFmt w:val="decimal"/>
      <w:lvlText w:val=""/>
      <w:lvlJc w:val="left"/>
    </w:lvl>
    <w:lvl w:ilvl="4" w:tplc="0A2A560E">
      <w:numFmt w:val="decimal"/>
      <w:lvlText w:val=""/>
      <w:lvlJc w:val="left"/>
    </w:lvl>
    <w:lvl w:ilvl="5" w:tplc="E5BA9DEE">
      <w:numFmt w:val="decimal"/>
      <w:lvlText w:val=""/>
      <w:lvlJc w:val="left"/>
    </w:lvl>
    <w:lvl w:ilvl="6" w:tplc="3BA6A22A">
      <w:numFmt w:val="decimal"/>
      <w:lvlText w:val=""/>
      <w:lvlJc w:val="left"/>
    </w:lvl>
    <w:lvl w:ilvl="7" w:tplc="8FC2A888">
      <w:numFmt w:val="decimal"/>
      <w:lvlText w:val=""/>
      <w:lvlJc w:val="left"/>
    </w:lvl>
    <w:lvl w:ilvl="8" w:tplc="0BC60CE2">
      <w:numFmt w:val="decimal"/>
      <w:lvlText w:val=""/>
      <w:lvlJc w:val="left"/>
    </w:lvl>
  </w:abstractNum>
  <w:abstractNum w:abstractNumId="18">
    <w:nsid w:val="00002350"/>
    <w:multiLevelType w:val="hybridMultilevel"/>
    <w:tmpl w:val="7BD03F2E"/>
    <w:lvl w:ilvl="0" w:tplc="55E835E8">
      <w:start w:val="1"/>
      <w:numFmt w:val="bullet"/>
      <w:lvlText w:val="и"/>
      <w:lvlJc w:val="left"/>
    </w:lvl>
    <w:lvl w:ilvl="1" w:tplc="61FEAA9E">
      <w:start w:val="9"/>
      <w:numFmt w:val="decimal"/>
      <w:lvlText w:val="%2)"/>
      <w:lvlJc w:val="left"/>
    </w:lvl>
    <w:lvl w:ilvl="2" w:tplc="E790080E">
      <w:numFmt w:val="decimal"/>
      <w:lvlText w:val=""/>
      <w:lvlJc w:val="left"/>
    </w:lvl>
    <w:lvl w:ilvl="3" w:tplc="5C94FB74">
      <w:numFmt w:val="decimal"/>
      <w:lvlText w:val=""/>
      <w:lvlJc w:val="left"/>
    </w:lvl>
    <w:lvl w:ilvl="4" w:tplc="3BC0A762">
      <w:numFmt w:val="decimal"/>
      <w:lvlText w:val=""/>
      <w:lvlJc w:val="left"/>
    </w:lvl>
    <w:lvl w:ilvl="5" w:tplc="C8F4C208">
      <w:numFmt w:val="decimal"/>
      <w:lvlText w:val=""/>
      <w:lvlJc w:val="left"/>
    </w:lvl>
    <w:lvl w:ilvl="6" w:tplc="2BBAE5D6">
      <w:numFmt w:val="decimal"/>
      <w:lvlText w:val=""/>
      <w:lvlJc w:val="left"/>
    </w:lvl>
    <w:lvl w:ilvl="7" w:tplc="CABADDE0">
      <w:numFmt w:val="decimal"/>
      <w:lvlText w:val=""/>
      <w:lvlJc w:val="left"/>
    </w:lvl>
    <w:lvl w:ilvl="8" w:tplc="5FA01BAE">
      <w:numFmt w:val="decimal"/>
      <w:lvlText w:val=""/>
      <w:lvlJc w:val="left"/>
    </w:lvl>
  </w:abstractNum>
  <w:abstractNum w:abstractNumId="19">
    <w:nsid w:val="0000301C"/>
    <w:multiLevelType w:val="hybridMultilevel"/>
    <w:tmpl w:val="73560C44"/>
    <w:lvl w:ilvl="0" w:tplc="EE26BB46">
      <w:start w:val="1"/>
      <w:numFmt w:val="decimal"/>
      <w:lvlText w:val="%1)"/>
      <w:lvlJc w:val="left"/>
    </w:lvl>
    <w:lvl w:ilvl="1" w:tplc="EAAC7144">
      <w:numFmt w:val="decimal"/>
      <w:lvlText w:val=""/>
      <w:lvlJc w:val="left"/>
    </w:lvl>
    <w:lvl w:ilvl="2" w:tplc="CF44FD32">
      <w:numFmt w:val="decimal"/>
      <w:lvlText w:val=""/>
      <w:lvlJc w:val="left"/>
    </w:lvl>
    <w:lvl w:ilvl="3" w:tplc="1BD405D4">
      <w:numFmt w:val="decimal"/>
      <w:lvlText w:val=""/>
      <w:lvlJc w:val="left"/>
    </w:lvl>
    <w:lvl w:ilvl="4" w:tplc="EA78C548">
      <w:numFmt w:val="decimal"/>
      <w:lvlText w:val=""/>
      <w:lvlJc w:val="left"/>
    </w:lvl>
    <w:lvl w:ilvl="5" w:tplc="EEEC63D0">
      <w:numFmt w:val="decimal"/>
      <w:lvlText w:val=""/>
      <w:lvlJc w:val="left"/>
    </w:lvl>
    <w:lvl w:ilvl="6" w:tplc="C298DC56">
      <w:numFmt w:val="decimal"/>
      <w:lvlText w:val=""/>
      <w:lvlJc w:val="left"/>
    </w:lvl>
    <w:lvl w:ilvl="7" w:tplc="576C3B8E">
      <w:numFmt w:val="decimal"/>
      <w:lvlText w:val=""/>
      <w:lvlJc w:val="left"/>
    </w:lvl>
    <w:lvl w:ilvl="8" w:tplc="4A983BD4">
      <w:numFmt w:val="decimal"/>
      <w:lvlText w:val=""/>
      <w:lvlJc w:val="left"/>
    </w:lvl>
  </w:abstractNum>
  <w:abstractNum w:abstractNumId="20">
    <w:nsid w:val="0000323B"/>
    <w:multiLevelType w:val="hybridMultilevel"/>
    <w:tmpl w:val="260C163E"/>
    <w:lvl w:ilvl="0" w:tplc="C8DE7754">
      <w:start w:val="1"/>
      <w:numFmt w:val="bullet"/>
      <w:lvlText w:val="в"/>
      <w:lvlJc w:val="left"/>
    </w:lvl>
    <w:lvl w:ilvl="1" w:tplc="50A08110">
      <w:start w:val="4"/>
      <w:numFmt w:val="decimal"/>
      <w:lvlText w:val="%2)"/>
      <w:lvlJc w:val="left"/>
    </w:lvl>
    <w:lvl w:ilvl="2" w:tplc="BA5AACCA">
      <w:numFmt w:val="decimal"/>
      <w:lvlText w:val=""/>
      <w:lvlJc w:val="left"/>
    </w:lvl>
    <w:lvl w:ilvl="3" w:tplc="5470C004">
      <w:numFmt w:val="decimal"/>
      <w:lvlText w:val=""/>
      <w:lvlJc w:val="left"/>
    </w:lvl>
    <w:lvl w:ilvl="4" w:tplc="D9D421F2">
      <w:numFmt w:val="decimal"/>
      <w:lvlText w:val=""/>
      <w:lvlJc w:val="left"/>
    </w:lvl>
    <w:lvl w:ilvl="5" w:tplc="CC22C0A2">
      <w:numFmt w:val="decimal"/>
      <w:lvlText w:val=""/>
      <w:lvlJc w:val="left"/>
    </w:lvl>
    <w:lvl w:ilvl="6" w:tplc="863AEC40">
      <w:numFmt w:val="decimal"/>
      <w:lvlText w:val=""/>
      <w:lvlJc w:val="left"/>
    </w:lvl>
    <w:lvl w:ilvl="7" w:tplc="EC9A9100">
      <w:numFmt w:val="decimal"/>
      <w:lvlText w:val=""/>
      <w:lvlJc w:val="left"/>
    </w:lvl>
    <w:lvl w:ilvl="8" w:tplc="2B6E724E">
      <w:numFmt w:val="decimal"/>
      <w:lvlText w:val=""/>
      <w:lvlJc w:val="left"/>
    </w:lvl>
  </w:abstractNum>
  <w:abstractNum w:abstractNumId="21">
    <w:nsid w:val="00003B25"/>
    <w:multiLevelType w:val="hybridMultilevel"/>
    <w:tmpl w:val="E9AC2D46"/>
    <w:lvl w:ilvl="0" w:tplc="4DAEA05C">
      <w:start w:val="1"/>
      <w:numFmt w:val="decimal"/>
      <w:lvlText w:val="%1)"/>
      <w:lvlJc w:val="left"/>
    </w:lvl>
    <w:lvl w:ilvl="1" w:tplc="8CA06C44">
      <w:numFmt w:val="decimal"/>
      <w:lvlText w:val=""/>
      <w:lvlJc w:val="left"/>
    </w:lvl>
    <w:lvl w:ilvl="2" w:tplc="D6CCDF06">
      <w:numFmt w:val="decimal"/>
      <w:lvlText w:val=""/>
      <w:lvlJc w:val="left"/>
    </w:lvl>
    <w:lvl w:ilvl="3" w:tplc="9B42A91C">
      <w:numFmt w:val="decimal"/>
      <w:lvlText w:val=""/>
      <w:lvlJc w:val="left"/>
    </w:lvl>
    <w:lvl w:ilvl="4" w:tplc="3512518C">
      <w:numFmt w:val="decimal"/>
      <w:lvlText w:val=""/>
      <w:lvlJc w:val="left"/>
    </w:lvl>
    <w:lvl w:ilvl="5" w:tplc="FF1A21C8">
      <w:numFmt w:val="decimal"/>
      <w:lvlText w:val=""/>
      <w:lvlJc w:val="left"/>
    </w:lvl>
    <w:lvl w:ilvl="6" w:tplc="3D623E94">
      <w:numFmt w:val="decimal"/>
      <w:lvlText w:val=""/>
      <w:lvlJc w:val="left"/>
    </w:lvl>
    <w:lvl w:ilvl="7" w:tplc="4530B4B2">
      <w:numFmt w:val="decimal"/>
      <w:lvlText w:val=""/>
      <w:lvlJc w:val="left"/>
    </w:lvl>
    <w:lvl w:ilvl="8" w:tplc="AE5A3506">
      <w:numFmt w:val="decimal"/>
      <w:lvlText w:val=""/>
      <w:lvlJc w:val="left"/>
    </w:lvl>
  </w:abstractNum>
  <w:abstractNum w:abstractNumId="22">
    <w:nsid w:val="00003E12"/>
    <w:multiLevelType w:val="hybridMultilevel"/>
    <w:tmpl w:val="2398C054"/>
    <w:lvl w:ilvl="0" w:tplc="08701E3A">
      <w:start w:val="1"/>
      <w:numFmt w:val="decimal"/>
      <w:lvlText w:val="%1)"/>
      <w:lvlJc w:val="left"/>
    </w:lvl>
    <w:lvl w:ilvl="1" w:tplc="EEFE3DF6">
      <w:numFmt w:val="decimal"/>
      <w:lvlText w:val=""/>
      <w:lvlJc w:val="left"/>
    </w:lvl>
    <w:lvl w:ilvl="2" w:tplc="8856D396">
      <w:numFmt w:val="decimal"/>
      <w:lvlText w:val=""/>
      <w:lvlJc w:val="left"/>
    </w:lvl>
    <w:lvl w:ilvl="3" w:tplc="C0DC3FE2">
      <w:numFmt w:val="decimal"/>
      <w:lvlText w:val=""/>
      <w:lvlJc w:val="left"/>
    </w:lvl>
    <w:lvl w:ilvl="4" w:tplc="54105350">
      <w:numFmt w:val="decimal"/>
      <w:lvlText w:val=""/>
      <w:lvlJc w:val="left"/>
    </w:lvl>
    <w:lvl w:ilvl="5" w:tplc="828831E8">
      <w:numFmt w:val="decimal"/>
      <w:lvlText w:val=""/>
      <w:lvlJc w:val="left"/>
    </w:lvl>
    <w:lvl w:ilvl="6" w:tplc="D8C0FD3C">
      <w:numFmt w:val="decimal"/>
      <w:lvlText w:val=""/>
      <w:lvlJc w:val="left"/>
    </w:lvl>
    <w:lvl w:ilvl="7" w:tplc="8720572E">
      <w:numFmt w:val="decimal"/>
      <w:lvlText w:val=""/>
      <w:lvlJc w:val="left"/>
    </w:lvl>
    <w:lvl w:ilvl="8" w:tplc="08A898E8">
      <w:numFmt w:val="decimal"/>
      <w:lvlText w:val=""/>
      <w:lvlJc w:val="left"/>
    </w:lvl>
  </w:abstractNum>
  <w:abstractNum w:abstractNumId="23">
    <w:nsid w:val="0000428B"/>
    <w:multiLevelType w:val="hybridMultilevel"/>
    <w:tmpl w:val="7520DE8A"/>
    <w:lvl w:ilvl="0" w:tplc="E8AA5EC8">
      <w:start w:val="1"/>
      <w:numFmt w:val="bullet"/>
      <w:lvlText w:val="и"/>
      <w:lvlJc w:val="left"/>
    </w:lvl>
    <w:lvl w:ilvl="1" w:tplc="804429B4">
      <w:start w:val="2"/>
      <w:numFmt w:val="decimal"/>
      <w:lvlText w:val="%2."/>
      <w:lvlJc w:val="left"/>
    </w:lvl>
    <w:lvl w:ilvl="2" w:tplc="644640B2">
      <w:numFmt w:val="decimal"/>
      <w:lvlText w:val=""/>
      <w:lvlJc w:val="left"/>
    </w:lvl>
    <w:lvl w:ilvl="3" w:tplc="7FCC279C">
      <w:numFmt w:val="decimal"/>
      <w:lvlText w:val=""/>
      <w:lvlJc w:val="left"/>
    </w:lvl>
    <w:lvl w:ilvl="4" w:tplc="EFF29BFA">
      <w:numFmt w:val="decimal"/>
      <w:lvlText w:val=""/>
      <w:lvlJc w:val="left"/>
    </w:lvl>
    <w:lvl w:ilvl="5" w:tplc="6B7AC480">
      <w:numFmt w:val="decimal"/>
      <w:lvlText w:val=""/>
      <w:lvlJc w:val="left"/>
    </w:lvl>
    <w:lvl w:ilvl="6" w:tplc="D680742A">
      <w:numFmt w:val="decimal"/>
      <w:lvlText w:val=""/>
      <w:lvlJc w:val="left"/>
    </w:lvl>
    <w:lvl w:ilvl="7" w:tplc="C932F5E8">
      <w:numFmt w:val="decimal"/>
      <w:lvlText w:val=""/>
      <w:lvlJc w:val="left"/>
    </w:lvl>
    <w:lvl w:ilvl="8" w:tplc="76C0163A">
      <w:numFmt w:val="decimal"/>
      <w:lvlText w:val=""/>
      <w:lvlJc w:val="left"/>
    </w:lvl>
  </w:abstractNum>
  <w:abstractNum w:abstractNumId="24">
    <w:nsid w:val="00004B40"/>
    <w:multiLevelType w:val="hybridMultilevel"/>
    <w:tmpl w:val="6C9031C6"/>
    <w:lvl w:ilvl="0" w:tplc="F1B09CF6">
      <w:start w:val="2"/>
      <w:numFmt w:val="decimal"/>
      <w:lvlText w:val="%1)"/>
      <w:lvlJc w:val="left"/>
    </w:lvl>
    <w:lvl w:ilvl="1" w:tplc="104209C0">
      <w:numFmt w:val="decimal"/>
      <w:lvlText w:val=""/>
      <w:lvlJc w:val="left"/>
    </w:lvl>
    <w:lvl w:ilvl="2" w:tplc="5E38DE86">
      <w:numFmt w:val="decimal"/>
      <w:lvlText w:val=""/>
      <w:lvlJc w:val="left"/>
    </w:lvl>
    <w:lvl w:ilvl="3" w:tplc="70E0C60E">
      <w:numFmt w:val="decimal"/>
      <w:lvlText w:val=""/>
      <w:lvlJc w:val="left"/>
    </w:lvl>
    <w:lvl w:ilvl="4" w:tplc="843EBDC4">
      <w:numFmt w:val="decimal"/>
      <w:lvlText w:val=""/>
      <w:lvlJc w:val="left"/>
    </w:lvl>
    <w:lvl w:ilvl="5" w:tplc="BE08F30E">
      <w:numFmt w:val="decimal"/>
      <w:lvlText w:val=""/>
      <w:lvlJc w:val="left"/>
    </w:lvl>
    <w:lvl w:ilvl="6" w:tplc="1A22DCF8">
      <w:numFmt w:val="decimal"/>
      <w:lvlText w:val=""/>
      <w:lvlJc w:val="left"/>
    </w:lvl>
    <w:lvl w:ilvl="7" w:tplc="D35C281E">
      <w:numFmt w:val="decimal"/>
      <w:lvlText w:val=""/>
      <w:lvlJc w:val="left"/>
    </w:lvl>
    <w:lvl w:ilvl="8" w:tplc="805E08A2">
      <w:numFmt w:val="decimal"/>
      <w:lvlText w:val=""/>
      <w:lvlJc w:val="left"/>
    </w:lvl>
  </w:abstractNum>
  <w:abstractNum w:abstractNumId="25">
    <w:nsid w:val="00004E45"/>
    <w:multiLevelType w:val="hybridMultilevel"/>
    <w:tmpl w:val="08202E08"/>
    <w:lvl w:ilvl="0" w:tplc="48A2E246">
      <w:start w:val="1"/>
      <w:numFmt w:val="bullet"/>
      <w:lvlText w:val="в"/>
      <w:lvlJc w:val="left"/>
    </w:lvl>
    <w:lvl w:ilvl="1" w:tplc="2DD6BC64">
      <w:start w:val="1"/>
      <w:numFmt w:val="decimal"/>
      <w:lvlText w:val="%2)"/>
      <w:lvlJc w:val="left"/>
    </w:lvl>
    <w:lvl w:ilvl="2" w:tplc="F35469D0">
      <w:numFmt w:val="decimal"/>
      <w:lvlText w:val=""/>
      <w:lvlJc w:val="left"/>
    </w:lvl>
    <w:lvl w:ilvl="3" w:tplc="E5161956">
      <w:numFmt w:val="decimal"/>
      <w:lvlText w:val=""/>
      <w:lvlJc w:val="left"/>
    </w:lvl>
    <w:lvl w:ilvl="4" w:tplc="3C6A36BE">
      <w:numFmt w:val="decimal"/>
      <w:lvlText w:val=""/>
      <w:lvlJc w:val="left"/>
    </w:lvl>
    <w:lvl w:ilvl="5" w:tplc="60200214">
      <w:numFmt w:val="decimal"/>
      <w:lvlText w:val=""/>
      <w:lvlJc w:val="left"/>
    </w:lvl>
    <w:lvl w:ilvl="6" w:tplc="F078DDB2">
      <w:numFmt w:val="decimal"/>
      <w:lvlText w:val=""/>
      <w:lvlJc w:val="left"/>
    </w:lvl>
    <w:lvl w:ilvl="7" w:tplc="7542F1EA">
      <w:numFmt w:val="decimal"/>
      <w:lvlText w:val=""/>
      <w:lvlJc w:val="left"/>
    </w:lvl>
    <w:lvl w:ilvl="8" w:tplc="31D6404C">
      <w:numFmt w:val="decimal"/>
      <w:lvlText w:val=""/>
      <w:lvlJc w:val="left"/>
    </w:lvl>
  </w:abstractNum>
  <w:abstractNum w:abstractNumId="26">
    <w:nsid w:val="00005878"/>
    <w:multiLevelType w:val="hybridMultilevel"/>
    <w:tmpl w:val="6E4EFDC6"/>
    <w:lvl w:ilvl="0" w:tplc="4F18C0B8">
      <w:start w:val="1"/>
      <w:numFmt w:val="bullet"/>
      <w:lvlText w:val="о"/>
      <w:lvlJc w:val="left"/>
    </w:lvl>
    <w:lvl w:ilvl="1" w:tplc="0396E3A4">
      <w:start w:val="3"/>
      <w:numFmt w:val="decimal"/>
      <w:lvlText w:val="%2)"/>
      <w:lvlJc w:val="left"/>
    </w:lvl>
    <w:lvl w:ilvl="2" w:tplc="AE905254">
      <w:numFmt w:val="decimal"/>
      <w:lvlText w:val=""/>
      <w:lvlJc w:val="left"/>
    </w:lvl>
    <w:lvl w:ilvl="3" w:tplc="C580421C">
      <w:numFmt w:val="decimal"/>
      <w:lvlText w:val=""/>
      <w:lvlJc w:val="left"/>
    </w:lvl>
    <w:lvl w:ilvl="4" w:tplc="7ABCE586">
      <w:numFmt w:val="decimal"/>
      <w:lvlText w:val=""/>
      <w:lvlJc w:val="left"/>
    </w:lvl>
    <w:lvl w:ilvl="5" w:tplc="DED8A046">
      <w:numFmt w:val="decimal"/>
      <w:lvlText w:val=""/>
      <w:lvlJc w:val="left"/>
    </w:lvl>
    <w:lvl w:ilvl="6" w:tplc="398E70E6">
      <w:numFmt w:val="decimal"/>
      <w:lvlText w:val=""/>
      <w:lvlJc w:val="left"/>
    </w:lvl>
    <w:lvl w:ilvl="7" w:tplc="CC28CF50">
      <w:numFmt w:val="decimal"/>
      <w:lvlText w:val=""/>
      <w:lvlJc w:val="left"/>
    </w:lvl>
    <w:lvl w:ilvl="8" w:tplc="B596CCA8">
      <w:numFmt w:val="decimal"/>
      <w:lvlText w:val=""/>
      <w:lvlJc w:val="left"/>
    </w:lvl>
  </w:abstractNum>
  <w:abstractNum w:abstractNumId="27">
    <w:nsid w:val="00005CFD"/>
    <w:multiLevelType w:val="hybridMultilevel"/>
    <w:tmpl w:val="83C0D4B0"/>
    <w:lvl w:ilvl="0" w:tplc="15444B2E">
      <w:start w:val="1"/>
      <w:numFmt w:val="bullet"/>
      <w:lvlText w:val="о"/>
      <w:lvlJc w:val="left"/>
    </w:lvl>
    <w:lvl w:ilvl="1" w:tplc="87B00864">
      <w:start w:val="2"/>
      <w:numFmt w:val="decimal"/>
      <w:lvlText w:val="%2)"/>
      <w:lvlJc w:val="left"/>
    </w:lvl>
    <w:lvl w:ilvl="2" w:tplc="49DE413C">
      <w:numFmt w:val="decimal"/>
      <w:lvlText w:val=""/>
      <w:lvlJc w:val="left"/>
    </w:lvl>
    <w:lvl w:ilvl="3" w:tplc="1F3CB4DE">
      <w:numFmt w:val="decimal"/>
      <w:lvlText w:val=""/>
      <w:lvlJc w:val="left"/>
    </w:lvl>
    <w:lvl w:ilvl="4" w:tplc="54CC6804">
      <w:numFmt w:val="decimal"/>
      <w:lvlText w:val=""/>
      <w:lvlJc w:val="left"/>
    </w:lvl>
    <w:lvl w:ilvl="5" w:tplc="D6B2F712">
      <w:numFmt w:val="decimal"/>
      <w:lvlText w:val=""/>
      <w:lvlJc w:val="left"/>
    </w:lvl>
    <w:lvl w:ilvl="6" w:tplc="1AB856E2">
      <w:numFmt w:val="decimal"/>
      <w:lvlText w:val=""/>
      <w:lvlJc w:val="left"/>
    </w:lvl>
    <w:lvl w:ilvl="7" w:tplc="6E205D68">
      <w:numFmt w:val="decimal"/>
      <w:lvlText w:val=""/>
      <w:lvlJc w:val="left"/>
    </w:lvl>
    <w:lvl w:ilvl="8" w:tplc="CDE46048">
      <w:numFmt w:val="decimal"/>
      <w:lvlText w:val=""/>
      <w:lvlJc w:val="left"/>
    </w:lvl>
  </w:abstractNum>
  <w:abstractNum w:abstractNumId="28">
    <w:nsid w:val="000063CB"/>
    <w:multiLevelType w:val="hybridMultilevel"/>
    <w:tmpl w:val="10D05FFC"/>
    <w:lvl w:ilvl="0" w:tplc="DB305170">
      <w:start w:val="1"/>
      <w:numFmt w:val="decimal"/>
      <w:lvlText w:val="%1)"/>
      <w:lvlJc w:val="left"/>
    </w:lvl>
    <w:lvl w:ilvl="1" w:tplc="95E0621C">
      <w:numFmt w:val="decimal"/>
      <w:lvlText w:val=""/>
      <w:lvlJc w:val="left"/>
    </w:lvl>
    <w:lvl w:ilvl="2" w:tplc="4A60A89A">
      <w:numFmt w:val="decimal"/>
      <w:lvlText w:val=""/>
      <w:lvlJc w:val="left"/>
    </w:lvl>
    <w:lvl w:ilvl="3" w:tplc="A866E5B6">
      <w:numFmt w:val="decimal"/>
      <w:lvlText w:val=""/>
      <w:lvlJc w:val="left"/>
    </w:lvl>
    <w:lvl w:ilvl="4" w:tplc="24DC5AF8">
      <w:numFmt w:val="decimal"/>
      <w:lvlText w:val=""/>
      <w:lvlJc w:val="left"/>
    </w:lvl>
    <w:lvl w:ilvl="5" w:tplc="31A027A2">
      <w:numFmt w:val="decimal"/>
      <w:lvlText w:val=""/>
      <w:lvlJc w:val="left"/>
    </w:lvl>
    <w:lvl w:ilvl="6" w:tplc="C32A9596">
      <w:numFmt w:val="decimal"/>
      <w:lvlText w:val=""/>
      <w:lvlJc w:val="left"/>
    </w:lvl>
    <w:lvl w:ilvl="7" w:tplc="08BC96E4">
      <w:numFmt w:val="decimal"/>
      <w:lvlText w:val=""/>
      <w:lvlJc w:val="left"/>
    </w:lvl>
    <w:lvl w:ilvl="8" w:tplc="1408BC34">
      <w:numFmt w:val="decimal"/>
      <w:lvlText w:val=""/>
      <w:lvlJc w:val="left"/>
    </w:lvl>
  </w:abstractNum>
  <w:abstractNum w:abstractNumId="29">
    <w:nsid w:val="000066BB"/>
    <w:multiLevelType w:val="hybridMultilevel"/>
    <w:tmpl w:val="04DA6D3E"/>
    <w:lvl w:ilvl="0" w:tplc="70E6A85E">
      <w:start w:val="1"/>
      <w:numFmt w:val="bullet"/>
      <w:lvlText w:val="и"/>
      <w:lvlJc w:val="left"/>
    </w:lvl>
    <w:lvl w:ilvl="1" w:tplc="A50E8B20">
      <w:start w:val="1"/>
      <w:numFmt w:val="decimal"/>
      <w:lvlText w:val="%2."/>
      <w:lvlJc w:val="left"/>
    </w:lvl>
    <w:lvl w:ilvl="2" w:tplc="CA2EBD20">
      <w:numFmt w:val="decimal"/>
      <w:lvlText w:val=""/>
      <w:lvlJc w:val="left"/>
    </w:lvl>
    <w:lvl w:ilvl="3" w:tplc="FFBA39BA">
      <w:numFmt w:val="decimal"/>
      <w:lvlText w:val=""/>
      <w:lvlJc w:val="left"/>
    </w:lvl>
    <w:lvl w:ilvl="4" w:tplc="E7DECE76">
      <w:numFmt w:val="decimal"/>
      <w:lvlText w:val=""/>
      <w:lvlJc w:val="left"/>
    </w:lvl>
    <w:lvl w:ilvl="5" w:tplc="18026B2C">
      <w:numFmt w:val="decimal"/>
      <w:lvlText w:val=""/>
      <w:lvlJc w:val="left"/>
    </w:lvl>
    <w:lvl w:ilvl="6" w:tplc="05166A0C">
      <w:numFmt w:val="decimal"/>
      <w:lvlText w:val=""/>
      <w:lvlJc w:val="left"/>
    </w:lvl>
    <w:lvl w:ilvl="7" w:tplc="BCDCD984">
      <w:numFmt w:val="decimal"/>
      <w:lvlText w:val=""/>
      <w:lvlJc w:val="left"/>
    </w:lvl>
    <w:lvl w:ilvl="8" w:tplc="4D5C5A02">
      <w:numFmt w:val="decimal"/>
      <w:lvlText w:val=""/>
      <w:lvlJc w:val="left"/>
    </w:lvl>
  </w:abstractNum>
  <w:abstractNum w:abstractNumId="30">
    <w:nsid w:val="00006B36"/>
    <w:multiLevelType w:val="hybridMultilevel"/>
    <w:tmpl w:val="F98E7B6C"/>
    <w:lvl w:ilvl="0" w:tplc="82D4659E">
      <w:start w:val="1"/>
      <w:numFmt w:val="bullet"/>
      <w:lvlText w:val="о"/>
      <w:lvlJc w:val="left"/>
    </w:lvl>
    <w:lvl w:ilvl="1" w:tplc="CF92917C">
      <w:start w:val="1"/>
      <w:numFmt w:val="decimal"/>
      <w:lvlText w:val="%2)"/>
      <w:lvlJc w:val="left"/>
    </w:lvl>
    <w:lvl w:ilvl="2" w:tplc="EBC6BB94">
      <w:numFmt w:val="decimal"/>
      <w:lvlText w:val=""/>
      <w:lvlJc w:val="left"/>
    </w:lvl>
    <w:lvl w:ilvl="3" w:tplc="CF8EFB2C">
      <w:numFmt w:val="decimal"/>
      <w:lvlText w:val=""/>
      <w:lvlJc w:val="left"/>
    </w:lvl>
    <w:lvl w:ilvl="4" w:tplc="4DCAB08C">
      <w:numFmt w:val="decimal"/>
      <w:lvlText w:val=""/>
      <w:lvlJc w:val="left"/>
    </w:lvl>
    <w:lvl w:ilvl="5" w:tplc="92869676">
      <w:numFmt w:val="decimal"/>
      <w:lvlText w:val=""/>
      <w:lvlJc w:val="left"/>
    </w:lvl>
    <w:lvl w:ilvl="6" w:tplc="AB42AF86">
      <w:numFmt w:val="decimal"/>
      <w:lvlText w:val=""/>
      <w:lvlJc w:val="left"/>
    </w:lvl>
    <w:lvl w:ilvl="7" w:tplc="25CA33AC">
      <w:numFmt w:val="decimal"/>
      <w:lvlText w:val=""/>
      <w:lvlJc w:val="left"/>
    </w:lvl>
    <w:lvl w:ilvl="8" w:tplc="C7ACAC38">
      <w:numFmt w:val="decimal"/>
      <w:lvlText w:val=""/>
      <w:lvlJc w:val="left"/>
    </w:lvl>
  </w:abstractNum>
  <w:abstractNum w:abstractNumId="31">
    <w:nsid w:val="00006B89"/>
    <w:multiLevelType w:val="hybridMultilevel"/>
    <w:tmpl w:val="31F63470"/>
    <w:lvl w:ilvl="0" w:tplc="21AAF5CA">
      <w:start w:val="1"/>
      <w:numFmt w:val="bullet"/>
      <w:lvlText w:val="с"/>
      <w:lvlJc w:val="left"/>
    </w:lvl>
    <w:lvl w:ilvl="1" w:tplc="F2623300">
      <w:start w:val="1"/>
      <w:numFmt w:val="decimal"/>
      <w:lvlText w:val="%2)"/>
      <w:lvlJc w:val="left"/>
    </w:lvl>
    <w:lvl w:ilvl="2" w:tplc="E42C0868">
      <w:numFmt w:val="decimal"/>
      <w:lvlText w:val=""/>
      <w:lvlJc w:val="left"/>
    </w:lvl>
    <w:lvl w:ilvl="3" w:tplc="BC34A852">
      <w:numFmt w:val="decimal"/>
      <w:lvlText w:val=""/>
      <w:lvlJc w:val="left"/>
    </w:lvl>
    <w:lvl w:ilvl="4" w:tplc="F13E5902">
      <w:numFmt w:val="decimal"/>
      <w:lvlText w:val=""/>
      <w:lvlJc w:val="left"/>
    </w:lvl>
    <w:lvl w:ilvl="5" w:tplc="07689362">
      <w:numFmt w:val="decimal"/>
      <w:lvlText w:val=""/>
      <w:lvlJc w:val="left"/>
    </w:lvl>
    <w:lvl w:ilvl="6" w:tplc="BB32FB10">
      <w:numFmt w:val="decimal"/>
      <w:lvlText w:val=""/>
      <w:lvlJc w:val="left"/>
    </w:lvl>
    <w:lvl w:ilvl="7" w:tplc="221032AC">
      <w:numFmt w:val="decimal"/>
      <w:lvlText w:val=""/>
      <w:lvlJc w:val="left"/>
    </w:lvl>
    <w:lvl w:ilvl="8" w:tplc="618CA542">
      <w:numFmt w:val="decimal"/>
      <w:lvlText w:val=""/>
      <w:lvlJc w:val="left"/>
    </w:lvl>
  </w:abstractNum>
  <w:abstractNum w:abstractNumId="32">
    <w:nsid w:val="00006E5D"/>
    <w:multiLevelType w:val="hybridMultilevel"/>
    <w:tmpl w:val="61267708"/>
    <w:lvl w:ilvl="0" w:tplc="D5F0F412">
      <w:start w:val="1"/>
      <w:numFmt w:val="decimal"/>
      <w:lvlText w:val="%1)"/>
      <w:lvlJc w:val="left"/>
    </w:lvl>
    <w:lvl w:ilvl="1" w:tplc="0850599E">
      <w:numFmt w:val="decimal"/>
      <w:lvlText w:val=""/>
      <w:lvlJc w:val="left"/>
    </w:lvl>
    <w:lvl w:ilvl="2" w:tplc="5B34347A">
      <w:numFmt w:val="decimal"/>
      <w:lvlText w:val=""/>
      <w:lvlJc w:val="left"/>
    </w:lvl>
    <w:lvl w:ilvl="3" w:tplc="9F7A81F4">
      <w:numFmt w:val="decimal"/>
      <w:lvlText w:val=""/>
      <w:lvlJc w:val="left"/>
    </w:lvl>
    <w:lvl w:ilvl="4" w:tplc="FAA2D05A">
      <w:numFmt w:val="decimal"/>
      <w:lvlText w:val=""/>
      <w:lvlJc w:val="left"/>
    </w:lvl>
    <w:lvl w:ilvl="5" w:tplc="BA3E4D5E">
      <w:numFmt w:val="decimal"/>
      <w:lvlText w:val=""/>
      <w:lvlJc w:val="left"/>
    </w:lvl>
    <w:lvl w:ilvl="6" w:tplc="6F5EC806">
      <w:numFmt w:val="decimal"/>
      <w:lvlText w:val=""/>
      <w:lvlJc w:val="left"/>
    </w:lvl>
    <w:lvl w:ilvl="7" w:tplc="3F66753C">
      <w:numFmt w:val="decimal"/>
      <w:lvlText w:val=""/>
      <w:lvlJc w:val="left"/>
    </w:lvl>
    <w:lvl w:ilvl="8" w:tplc="EC6469DA">
      <w:numFmt w:val="decimal"/>
      <w:lvlText w:val=""/>
      <w:lvlJc w:val="left"/>
    </w:lvl>
  </w:abstractNum>
  <w:abstractNum w:abstractNumId="33">
    <w:nsid w:val="0000759A"/>
    <w:multiLevelType w:val="hybridMultilevel"/>
    <w:tmpl w:val="3DCE80C4"/>
    <w:lvl w:ilvl="0" w:tplc="49908ABC">
      <w:start w:val="1"/>
      <w:numFmt w:val="bullet"/>
      <w:lvlText w:val="и"/>
      <w:lvlJc w:val="left"/>
    </w:lvl>
    <w:lvl w:ilvl="1" w:tplc="E20A3176">
      <w:start w:val="7"/>
      <w:numFmt w:val="decimal"/>
      <w:lvlText w:val="%2)"/>
      <w:lvlJc w:val="left"/>
    </w:lvl>
    <w:lvl w:ilvl="2" w:tplc="D90E84BA">
      <w:numFmt w:val="decimal"/>
      <w:lvlText w:val=""/>
      <w:lvlJc w:val="left"/>
    </w:lvl>
    <w:lvl w:ilvl="3" w:tplc="46025142">
      <w:numFmt w:val="decimal"/>
      <w:lvlText w:val=""/>
      <w:lvlJc w:val="left"/>
    </w:lvl>
    <w:lvl w:ilvl="4" w:tplc="B3B49834">
      <w:numFmt w:val="decimal"/>
      <w:lvlText w:val=""/>
      <w:lvlJc w:val="left"/>
    </w:lvl>
    <w:lvl w:ilvl="5" w:tplc="9B2670EC">
      <w:numFmt w:val="decimal"/>
      <w:lvlText w:val=""/>
      <w:lvlJc w:val="left"/>
    </w:lvl>
    <w:lvl w:ilvl="6" w:tplc="AF6E97A0">
      <w:numFmt w:val="decimal"/>
      <w:lvlText w:val=""/>
      <w:lvlJc w:val="left"/>
    </w:lvl>
    <w:lvl w:ilvl="7" w:tplc="391A27CC">
      <w:numFmt w:val="decimal"/>
      <w:lvlText w:val=""/>
      <w:lvlJc w:val="left"/>
    </w:lvl>
    <w:lvl w:ilvl="8" w:tplc="21AC0ED6">
      <w:numFmt w:val="decimal"/>
      <w:lvlText w:val=""/>
      <w:lvlJc w:val="left"/>
    </w:lvl>
  </w:abstractNum>
  <w:abstractNum w:abstractNumId="34">
    <w:nsid w:val="0DA17958"/>
    <w:multiLevelType w:val="multilevel"/>
    <w:tmpl w:val="6688E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b/>
      </w:rPr>
    </w:lvl>
  </w:abstractNum>
  <w:abstractNum w:abstractNumId="35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6">
    <w:nsid w:val="19B1552C"/>
    <w:multiLevelType w:val="hybridMultilevel"/>
    <w:tmpl w:val="B70AADC4"/>
    <w:lvl w:ilvl="0" w:tplc="EBBAC74E">
      <w:start w:val="1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7">
    <w:nsid w:val="24F207E9"/>
    <w:multiLevelType w:val="hybridMultilevel"/>
    <w:tmpl w:val="06AC4A5E"/>
    <w:lvl w:ilvl="0" w:tplc="D324909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9">
    <w:nsid w:val="366F6E68"/>
    <w:multiLevelType w:val="hybridMultilevel"/>
    <w:tmpl w:val="49C0A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9064CA3"/>
    <w:multiLevelType w:val="hybridMultilevel"/>
    <w:tmpl w:val="0A329D28"/>
    <w:lvl w:ilvl="0" w:tplc="39164FC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4B10361"/>
    <w:multiLevelType w:val="multilevel"/>
    <w:tmpl w:val="8A7C3AC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6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8" w:hanging="1800"/>
      </w:pPr>
      <w:rPr>
        <w:rFonts w:hint="default"/>
      </w:rPr>
    </w:lvl>
  </w:abstractNum>
  <w:abstractNum w:abstractNumId="43">
    <w:nsid w:val="562C1D52"/>
    <w:multiLevelType w:val="hybridMultilevel"/>
    <w:tmpl w:val="E00CDD50"/>
    <w:lvl w:ilvl="0" w:tplc="4620B61C">
      <w:start w:val="1"/>
      <w:numFmt w:val="decimal"/>
      <w:lvlText w:val="%1."/>
      <w:lvlJc w:val="left"/>
      <w:pPr>
        <w:ind w:left="58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4">
    <w:nsid w:val="66201BCD"/>
    <w:multiLevelType w:val="multilevel"/>
    <w:tmpl w:val="6FA221F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>
    <w:nsid w:val="6D6A4858"/>
    <w:multiLevelType w:val="hybridMultilevel"/>
    <w:tmpl w:val="B0426732"/>
    <w:lvl w:ilvl="0" w:tplc="0419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35A1305"/>
    <w:multiLevelType w:val="hybridMultilevel"/>
    <w:tmpl w:val="C6100C30"/>
    <w:lvl w:ilvl="0" w:tplc="A38CB60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E282759"/>
    <w:multiLevelType w:val="hybridMultilevel"/>
    <w:tmpl w:val="239C8C14"/>
    <w:lvl w:ilvl="0" w:tplc="A8043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5"/>
  </w:num>
  <w:num w:numId="7">
    <w:abstractNumId w:val="6"/>
  </w:num>
  <w:num w:numId="8">
    <w:abstractNumId w:val="8"/>
  </w:num>
  <w:num w:numId="9">
    <w:abstractNumId w:val="29"/>
  </w:num>
  <w:num w:numId="10">
    <w:abstractNumId w:val="23"/>
  </w:num>
  <w:num w:numId="11">
    <w:abstractNumId w:val="21"/>
  </w:num>
  <w:num w:numId="12">
    <w:abstractNumId w:val="32"/>
  </w:num>
  <w:num w:numId="13">
    <w:abstractNumId w:val="28"/>
  </w:num>
  <w:num w:numId="14">
    <w:abstractNumId w:val="25"/>
  </w:num>
  <w:num w:numId="15">
    <w:abstractNumId w:val="20"/>
  </w:num>
  <w:num w:numId="16">
    <w:abstractNumId w:val="17"/>
  </w:num>
  <w:num w:numId="17">
    <w:abstractNumId w:val="31"/>
  </w:num>
  <w:num w:numId="18">
    <w:abstractNumId w:val="15"/>
  </w:num>
  <w:num w:numId="19">
    <w:abstractNumId w:val="19"/>
  </w:num>
  <w:num w:numId="20">
    <w:abstractNumId w:val="14"/>
  </w:num>
  <w:num w:numId="21">
    <w:abstractNumId w:val="33"/>
  </w:num>
  <w:num w:numId="22">
    <w:abstractNumId w:val="18"/>
  </w:num>
  <w:num w:numId="23">
    <w:abstractNumId w:val="24"/>
  </w:num>
  <w:num w:numId="24">
    <w:abstractNumId w:val="26"/>
  </w:num>
  <w:num w:numId="25">
    <w:abstractNumId w:val="30"/>
  </w:num>
  <w:num w:numId="26">
    <w:abstractNumId w:val="27"/>
  </w:num>
  <w:num w:numId="27">
    <w:abstractNumId w:val="22"/>
  </w:num>
  <w:num w:numId="28">
    <w:abstractNumId w:val="37"/>
  </w:num>
  <w:num w:numId="29">
    <w:abstractNumId w:val="45"/>
  </w:num>
  <w:num w:numId="30">
    <w:abstractNumId w:val="36"/>
  </w:num>
  <w:num w:numId="31">
    <w:abstractNumId w:val="40"/>
  </w:num>
  <w:num w:numId="32">
    <w:abstractNumId w:val="16"/>
  </w:num>
  <w:num w:numId="33">
    <w:abstractNumId w:val="38"/>
  </w:num>
  <w:num w:numId="34">
    <w:abstractNumId w:val="41"/>
  </w:num>
  <w:num w:numId="35">
    <w:abstractNumId w:val="1"/>
  </w:num>
  <w:num w:numId="36">
    <w:abstractNumId w:val="43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4"/>
  </w:num>
  <w:num w:numId="39">
    <w:abstractNumId w:val="42"/>
  </w:num>
  <w:num w:numId="40">
    <w:abstractNumId w:val="39"/>
  </w:num>
  <w:num w:numId="41">
    <w:abstractNumId w:val="46"/>
  </w:num>
  <w:num w:numId="42">
    <w:abstractNumId w:val="4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15042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4385"/>
    <w:rsid w:val="00B24DBE"/>
    <w:rsid w:val="00B2564C"/>
    <w:rsid w:val="00B25C8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uiPriority="22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5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e">
    <w:name w:val="ConsPlusNormal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4497B-24E3-425F-9D6C-0BAF6B5CA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4557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Ольга</cp:lastModifiedBy>
  <cp:revision>43</cp:revision>
  <cp:lastPrinted>2019-02-26T05:32:00Z</cp:lastPrinted>
  <dcterms:created xsi:type="dcterms:W3CDTF">2018-08-17T11:31:00Z</dcterms:created>
  <dcterms:modified xsi:type="dcterms:W3CDTF">2019-02-26T05:33:00Z</dcterms:modified>
</cp:coreProperties>
</file>