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83582927"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270057" w:rsidRPr="00270057">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FD44D7">
            <w:pPr>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4A3135">
              <w:rPr>
                <w:rFonts w:ascii="Impact" w:hAnsi="Impact"/>
              </w:rPr>
              <w:t>1</w:t>
            </w:r>
            <w:r w:rsidR="00064675">
              <w:rPr>
                <w:rFonts w:ascii="Impact" w:hAnsi="Impact"/>
              </w:rPr>
              <w:t>3</w:t>
            </w:r>
            <w:r>
              <w:rPr>
                <w:rFonts w:ascii="Impact" w:hAnsi="Impact"/>
              </w:rPr>
              <w:t xml:space="preserve"> (</w:t>
            </w:r>
            <w:r w:rsidR="008621F4">
              <w:rPr>
                <w:rFonts w:ascii="Impact" w:hAnsi="Impact"/>
              </w:rPr>
              <w:t>5</w:t>
            </w:r>
            <w:r w:rsidR="004A3135">
              <w:rPr>
                <w:rFonts w:ascii="Impact" w:hAnsi="Impact"/>
              </w:rPr>
              <w:t>3</w:t>
            </w:r>
            <w:r w:rsidR="00064675">
              <w:rPr>
                <w:rFonts w:ascii="Impact" w:hAnsi="Impact"/>
              </w:rPr>
              <w:t>3</w:t>
            </w:r>
            <w:r>
              <w:rPr>
                <w:rFonts w:ascii="Impact" w:hAnsi="Impact"/>
              </w:rPr>
              <w:t>)</w:t>
            </w:r>
          </w:p>
          <w:p w:rsidR="007031B7" w:rsidRPr="00E9298A" w:rsidRDefault="00064675" w:rsidP="00E2117B">
            <w:pPr>
              <w:jc w:val="both"/>
              <w:rPr>
                <w:sz w:val="18"/>
                <w:szCs w:val="18"/>
              </w:rPr>
            </w:pPr>
            <w:r>
              <w:rPr>
                <w:rFonts w:ascii="Impact" w:hAnsi="Impact"/>
              </w:rPr>
              <w:t>23</w:t>
            </w:r>
            <w:r w:rsidR="004A3135">
              <w:rPr>
                <w:rFonts w:ascii="Impact" w:hAnsi="Impact"/>
              </w:rPr>
              <w:t>. 03.</w:t>
            </w:r>
            <w:r w:rsidR="008621F4">
              <w:rPr>
                <w:rFonts w:ascii="Impact" w:hAnsi="Impact"/>
              </w:rPr>
              <w:t xml:space="preserve"> 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W w:w="5000" w:type="pct"/>
        <w:tblLook w:val="01E0"/>
      </w:tblPr>
      <w:tblGrid>
        <w:gridCol w:w="1530"/>
        <w:gridCol w:w="29"/>
        <w:gridCol w:w="8749"/>
        <w:gridCol w:w="115"/>
      </w:tblGrid>
      <w:tr w:rsidR="007031B7" w:rsidRPr="007E5197" w:rsidTr="00257E2F">
        <w:trPr>
          <w:gridAfter w:val="1"/>
          <w:wAfter w:w="55" w:type="pct"/>
          <w:trHeight w:val="318"/>
        </w:trPr>
        <w:tc>
          <w:tcPr>
            <w:tcW w:w="4945" w:type="pct"/>
            <w:gridSpan w:val="3"/>
            <w:tcBorders>
              <w:top w:val="nil"/>
              <w:left w:val="nil"/>
              <w:bottom w:val="single" w:sz="4" w:space="0" w:color="auto"/>
              <w:right w:val="nil"/>
            </w:tcBorders>
            <w:vAlign w:val="center"/>
          </w:tcPr>
          <w:p w:rsidR="007031B7" w:rsidRPr="007E5197" w:rsidRDefault="007031B7" w:rsidP="00142CBA">
            <w:pPr>
              <w:rPr>
                <w:b/>
                <w:sz w:val="18"/>
                <w:szCs w:val="18"/>
              </w:rPr>
            </w:pPr>
            <w:r w:rsidRPr="007E5197">
              <w:rPr>
                <w:b/>
                <w:i/>
                <w:sz w:val="18"/>
                <w:szCs w:val="18"/>
                <w:u w:val="single"/>
              </w:rPr>
              <w:t>СЕГОДНЯ   В  НОМЕРЕ:</w:t>
            </w:r>
          </w:p>
        </w:tc>
      </w:tr>
      <w:tr w:rsidR="00064675" w:rsidRPr="007E5197" w:rsidTr="00257E2F">
        <w:trPr>
          <w:trHeight w:val="703"/>
        </w:trPr>
        <w:tc>
          <w:tcPr>
            <w:tcW w:w="5000" w:type="pct"/>
            <w:gridSpan w:val="4"/>
            <w:tcBorders>
              <w:top w:val="single" w:sz="4" w:space="0" w:color="auto"/>
              <w:left w:val="single" w:sz="4" w:space="0" w:color="auto"/>
              <w:bottom w:val="single" w:sz="4" w:space="0" w:color="auto"/>
              <w:right w:val="single" w:sz="4" w:space="0" w:color="auto"/>
            </w:tcBorders>
            <w:vAlign w:val="center"/>
          </w:tcPr>
          <w:p w:rsidR="00064675" w:rsidRDefault="00064675" w:rsidP="00A55CA7">
            <w:pPr>
              <w:ind w:firstLine="708"/>
              <w:jc w:val="center"/>
              <w:rPr>
                <w:b/>
                <w:bCs/>
                <w:sz w:val="16"/>
                <w:szCs w:val="16"/>
              </w:rPr>
            </w:pPr>
            <w:r>
              <w:rPr>
                <w:b/>
                <w:bCs/>
                <w:sz w:val="16"/>
                <w:szCs w:val="16"/>
              </w:rPr>
              <w:t>Постановления администрации Галичского муниципального района Костромской области</w:t>
            </w:r>
          </w:p>
        </w:tc>
      </w:tr>
      <w:tr w:rsidR="00064675" w:rsidRPr="007E5197" w:rsidTr="00064675">
        <w:trPr>
          <w:trHeight w:val="703"/>
        </w:trPr>
        <w:tc>
          <w:tcPr>
            <w:tcW w:w="748" w:type="pct"/>
            <w:gridSpan w:val="2"/>
            <w:tcBorders>
              <w:top w:val="single" w:sz="4" w:space="0" w:color="auto"/>
              <w:left w:val="single" w:sz="4" w:space="0" w:color="auto"/>
              <w:bottom w:val="single" w:sz="4" w:space="0" w:color="auto"/>
              <w:right w:val="single" w:sz="4" w:space="0" w:color="auto"/>
            </w:tcBorders>
            <w:vAlign w:val="center"/>
          </w:tcPr>
          <w:p w:rsidR="00064675" w:rsidRPr="00064675" w:rsidRDefault="00064675" w:rsidP="00064675">
            <w:pPr>
              <w:rPr>
                <w:bCs/>
                <w:sz w:val="16"/>
                <w:szCs w:val="16"/>
              </w:rPr>
            </w:pPr>
            <w:r w:rsidRPr="00064675">
              <w:rPr>
                <w:bCs/>
                <w:sz w:val="16"/>
                <w:szCs w:val="16"/>
              </w:rPr>
              <w:t>Пост. №43 от 14.03.2018</w:t>
            </w:r>
          </w:p>
        </w:tc>
        <w:tc>
          <w:tcPr>
            <w:tcW w:w="4252" w:type="pct"/>
            <w:gridSpan w:val="2"/>
            <w:tcBorders>
              <w:top w:val="single" w:sz="4" w:space="0" w:color="auto"/>
              <w:left w:val="single" w:sz="4" w:space="0" w:color="auto"/>
              <w:bottom w:val="single" w:sz="4" w:space="0" w:color="auto"/>
              <w:right w:val="single" w:sz="4" w:space="0" w:color="auto"/>
            </w:tcBorders>
            <w:vAlign w:val="center"/>
          </w:tcPr>
          <w:p w:rsidR="00064675" w:rsidRPr="00064675" w:rsidRDefault="00064675" w:rsidP="00064675">
            <w:pPr>
              <w:jc w:val="both"/>
              <w:rPr>
                <w:bCs/>
                <w:sz w:val="16"/>
                <w:szCs w:val="16"/>
              </w:rPr>
            </w:pPr>
            <w:r w:rsidRPr="00064675">
              <w:rPr>
                <w:bCs/>
                <w:sz w:val="16"/>
                <w:szCs w:val="16"/>
              </w:rPr>
              <w:t>О внесении изменений в постановление администрации Галичского муниципального района от 30 ноября 2015 года № 200</w:t>
            </w:r>
          </w:p>
        </w:tc>
      </w:tr>
      <w:tr w:rsidR="00064675" w:rsidRPr="007E5197" w:rsidTr="00064675">
        <w:trPr>
          <w:trHeight w:val="703"/>
        </w:trPr>
        <w:tc>
          <w:tcPr>
            <w:tcW w:w="748" w:type="pct"/>
            <w:gridSpan w:val="2"/>
            <w:tcBorders>
              <w:top w:val="single" w:sz="4" w:space="0" w:color="auto"/>
              <w:left w:val="single" w:sz="4" w:space="0" w:color="auto"/>
              <w:bottom w:val="single" w:sz="4" w:space="0" w:color="auto"/>
              <w:right w:val="single" w:sz="4" w:space="0" w:color="auto"/>
            </w:tcBorders>
            <w:vAlign w:val="center"/>
          </w:tcPr>
          <w:p w:rsidR="00064675" w:rsidRPr="00047E31" w:rsidRDefault="00047E31" w:rsidP="00047E31">
            <w:pPr>
              <w:rPr>
                <w:bCs/>
                <w:sz w:val="16"/>
                <w:szCs w:val="16"/>
              </w:rPr>
            </w:pPr>
            <w:r w:rsidRPr="00047E31">
              <w:rPr>
                <w:bCs/>
                <w:sz w:val="16"/>
                <w:szCs w:val="16"/>
              </w:rPr>
              <w:t>Пост. №38/1 от 28.02.2018</w:t>
            </w:r>
          </w:p>
        </w:tc>
        <w:tc>
          <w:tcPr>
            <w:tcW w:w="4252" w:type="pct"/>
            <w:gridSpan w:val="2"/>
            <w:tcBorders>
              <w:top w:val="single" w:sz="4" w:space="0" w:color="auto"/>
              <w:left w:val="single" w:sz="4" w:space="0" w:color="auto"/>
              <w:bottom w:val="single" w:sz="4" w:space="0" w:color="auto"/>
              <w:right w:val="single" w:sz="4" w:space="0" w:color="auto"/>
            </w:tcBorders>
            <w:vAlign w:val="center"/>
          </w:tcPr>
          <w:p w:rsidR="00064675" w:rsidRPr="00047E31" w:rsidRDefault="00047E31" w:rsidP="00047E31">
            <w:pPr>
              <w:rPr>
                <w:bCs/>
                <w:sz w:val="16"/>
                <w:szCs w:val="16"/>
              </w:rPr>
            </w:pPr>
            <w:r w:rsidRPr="00047E31">
              <w:rPr>
                <w:sz w:val="16"/>
                <w:szCs w:val="16"/>
              </w:rPr>
              <w:t xml:space="preserve">О повышении оплаты труда педагогических работников муниципальных образовательных учреждений дополнительного образования  Галичского муниципального района  </w:t>
            </w:r>
          </w:p>
        </w:tc>
      </w:tr>
      <w:tr w:rsidR="00064675" w:rsidRPr="007E5197" w:rsidTr="00257E2F">
        <w:trPr>
          <w:trHeight w:val="703"/>
        </w:trPr>
        <w:tc>
          <w:tcPr>
            <w:tcW w:w="5000" w:type="pct"/>
            <w:gridSpan w:val="4"/>
            <w:tcBorders>
              <w:top w:val="single" w:sz="4" w:space="0" w:color="auto"/>
              <w:left w:val="single" w:sz="4" w:space="0" w:color="auto"/>
              <w:bottom w:val="single" w:sz="4" w:space="0" w:color="auto"/>
              <w:right w:val="single" w:sz="4" w:space="0" w:color="auto"/>
            </w:tcBorders>
            <w:vAlign w:val="center"/>
          </w:tcPr>
          <w:p w:rsidR="00064675" w:rsidRDefault="00047E31" w:rsidP="00A55CA7">
            <w:pPr>
              <w:ind w:firstLine="708"/>
              <w:jc w:val="center"/>
              <w:rPr>
                <w:b/>
                <w:bCs/>
                <w:sz w:val="16"/>
                <w:szCs w:val="16"/>
              </w:rPr>
            </w:pPr>
            <w:r>
              <w:rPr>
                <w:b/>
                <w:bCs/>
                <w:sz w:val="16"/>
                <w:szCs w:val="16"/>
              </w:rPr>
              <w:t>Распоряжения администрации Галичского муниципального района Костромской области</w:t>
            </w:r>
          </w:p>
        </w:tc>
      </w:tr>
      <w:tr w:rsidR="00047E31" w:rsidRPr="007E5197" w:rsidTr="00047E31">
        <w:trPr>
          <w:trHeight w:val="703"/>
        </w:trPr>
        <w:tc>
          <w:tcPr>
            <w:tcW w:w="734" w:type="pct"/>
            <w:tcBorders>
              <w:top w:val="single" w:sz="4" w:space="0" w:color="auto"/>
              <w:left w:val="single" w:sz="4" w:space="0" w:color="auto"/>
              <w:bottom w:val="single" w:sz="4" w:space="0" w:color="auto"/>
              <w:right w:val="single" w:sz="4" w:space="0" w:color="auto"/>
            </w:tcBorders>
            <w:vAlign w:val="center"/>
          </w:tcPr>
          <w:p w:rsidR="00047E31" w:rsidRPr="00047E31" w:rsidRDefault="00047E31" w:rsidP="00047E31">
            <w:pPr>
              <w:rPr>
                <w:bCs/>
                <w:sz w:val="16"/>
                <w:szCs w:val="16"/>
              </w:rPr>
            </w:pPr>
            <w:r w:rsidRPr="00047E31">
              <w:rPr>
                <w:bCs/>
                <w:sz w:val="16"/>
                <w:szCs w:val="16"/>
              </w:rPr>
              <w:t>Расп. №37-р от 28.02.2018</w:t>
            </w:r>
          </w:p>
        </w:tc>
        <w:tc>
          <w:tcPr>
            <w:tcW w:w="4266" w:type="pct"/>
            <w:gridSpan w:val="3"/>
            <w:tcBorders>
              <w:top w:val="single" w:sz="4" w:space="0" w:color="auto"/>
              <w:left w:val="single" w:sz="4" w:space="0" w:color="auto"/>
              <w:bottom w:val="single" w:sz="4" w:space="0" w:color="auto"/>
              <w:right w:val="single" w:sz="4" w:space="0" w:color="auto"/>
            </w:tcBorders>
            <w:vAlign w:val="center"/>
          </w:tcPr>
          <w:p w:rsidR="00047E31" w:rsidRPr="00047E31" w:rsidRDefault="00047E31" w:rsidP="00047E31">
            <w:pPr>
              <w:rPr>
                <w:bCs/>
                <w:sz w:val="16"/>
                <w:szCs w:val="16"/>
              </w:rPr>
            </w:pPr>
            <w:r w:rsidRPr="00047E31">
              <w:rPr>
                <w:bCs/>
                <w:sz w:val="16"/>
                <w:szCs w:val="16"/>
              </w:rPr>
              <w:t>Об организации безаварийного пропуска паводковых вод в период весеннего половодья  2018 года</w:t>
            </w:r>
          </w:p>
          <w:p w:rsidR="00047E31" w:rsidRDefault="00047E31" w:rsidP="00A55CA7">
            <w:pPr>
              <w:ind w:firstLine="708"/>
              <w:jc w:val="center"/>
              <w:rPr>
                <w:b/>
                <w:bCs/>
                <w:sz w:val="16"/>
                <w:szCs w:val="16"/>
              </w:rPr>
            </w:pPr>
          </w:p>
        </w:tc>
      </w:tr>
      <w:tr w:rsidR="00047E31" w:rsidRPr="007E5197" w:rsidTr="00047E31">
        <w:trPr>
          <w:trHeight w:val="703"/>
        </w:trPr>
        <w:tc>
          <w:tcPr>
            <w:tcW w:w="734" w:type="pct"/>
            <w:tcBorders>
              <w:top w:val="single" w:sz="4" w:space="0" w:color="auto"/>
              <w:left w:val="single" w:sz="4" w:space="0" w:color="auto"/>
              <w:bottom w:val="single" w:sz="4" w:space="0" w:color="auto"/>
              <w:right w:val="single" w:sz="4" w:space="0" w:color="auto"/>
            </w:tcBorders>
            <w:vAlign w:val="center"/>
          </w:tcPr>
          <w:p w:rsidR="00047E31" w:rsidRPr="008D6F8E" w:rsidRDefault="008D6F8E" w:rsidP="008D6F8E">
            <w:pPr>
              <w:rPr>
                <w:bCs/>
                <w:sz w:val="16"/>
                <w:szCs w:val="16"/>
              </w:rPr>
            </w:pPr>
            <w:r w:rsidRPr="008D6F8E">
              <w:rPr>
                <w:bCs/>
                <w:sz w:val="16"/>
                <w:szCs w:val="16"/>
              </w:rPr>
              <w:t>Расп. №39-р от 28.02.2018 года</w:t>
            </w:r>
          </w:p>
        </w:tc>
        <w:tc>
          <w:tcPr>
            <w:tcW w:w="4266" w:type="pct"/>
            <w:gridSpan w:val="3"/>
            <w:tcBorders>
              <w:top w:val="single" w:sz="4" w:space="0" w:color="auto"/>
              <w:left w:val="single" w:sz="4" w:space="0" w:color="auto"/>
              <w:bottom w:val="single" w:sz="4" w:space="0" w:color="auto"/>
              <w:right w:val="single" w:sz="4" w:space="0" w:color="auto"/>
            </w:tcBorders>
            <w:vAlign w:val="center"/>
          </w:tcPr>
          <w:p w:rsidR="008D6F8E" w:rsidRPr="008D6F8E" w:rsidRDefault="008D6F8E" w:rsidP="008D6F8E">
            <w:pPr>
              <w:jc w:val="both"/>
              <w:rPr>
                <w:sz w:val="16"/>
                <w:szCs w:val="16"/>
              </w:rPr>
            </w:pPr>
            <w:r w:rsidRPr="008D6F8E">
              <w:rPr>
                <w:sz w:val="16"/>
                <w:szCs w:val="16"/>
              </w:rPr>
              <w:t xml:space="preserve">О внесении изменений в распоряжение администрации Галичского муниципального района от 27 декабря 2017 года № 331-р </w:t>
            </w:r>
          </w:p>
          <w:p w:rsidR="008D6F8E" w:rsidRPr="006D002A" w:rsidRDefault="008D6F8E" w:rsidP="008D6F8E">
            <w:pPr>
              <w:jc w:val="both"/>
              <w:rPr>
                <w:sz w:val="16"/>
                <w:szCs w:val="16"/>
              </w:rPr>
            </w:pPr>
          </w:p>
          <w:p w:rsidR="00047E31" w:rsidRDefault="00047E31" w:rsidP="00A55CA7">
            <w:pPr>
              <w:ind w:firstLine="708"/>
              <w:jc w:val="center"/>
              <w:rPr>
                <w:b/>
                <w:bCs/>
                <w:sz w:val="16"/>
                <w:szCs w:val="16"/>
              </w:rPr>
            </w:pPr>
          </w:p>
        </w:tc>
      </w:tr>
      <w:tr w:rsidR="00047E31" w:rsidRPr="007E5197" w:rsidTr="00047E31">
        <w:trPr>
          <w:trHeight w:val="703"/>
        </w:trPr>
        <w:tc>
          <w:tcPr>
            <w:tcW w:w="734" w:type="pct"/>
            <w:tcBorders>
              <w:top w:val="single" w:sz="4" w:space="0" w:color="auto"/>
              <w:left w:val="single" w:sz="4" w:space="0" w:color="auto"/>
              <w:bottom w:val="single" w:sz="4" w:space="0" w:color="auto"/>
              <w:right w:val="single" w:sz="4" w:space="0" w:color="auto"/>
            </w:tcBorders>
            <w:vAlign w:val="center"/>
          </w:tcPr>
          <w:p w:rsidR="00047E31" w:rsidRPr="008D6F8E" w:rsidRDefault="008D6F8E" w:rsidP="008D6F8E">
            <w:pPr>
              <w:jc w:val="both"/>
              <w:rPr>
                <w:bCs/>
                <w:sz w:val="16"/>
                <w:szCs w:val="16"/>
              </w:rPr>
            </w:pPr>
            <w:r w:rsidRPr="008D6F8E">
              <w:rPr>
                <w:bCs/>
                <w:sz w:val="16"/>
                <w:szCs w:val="16"/>
              </w:rPr>
              <w:t>Расп. №48-р</w:t>
            </w:r>
            <w:r>
              <w:rPr>
                <w:bCs/>
                <w:sz w:val="16"/>
                <w:szCs w:val="16"/>
              </w:rPr>
              <w:t xml:space="preserve"> </w:t>
            </w:r>
            <w:r w:rsidRPr="008D6F8E">
              <w:rPr>
                <w:bCs/>
                <w:sz w:val="16"/>
                <w:szCs w:val="16"/>
              </w:rPr>
              <w:t>от 12.03.2018 года</w:t>
            </w:r>
          </w:p>
        </w:tc>
        <w:tc>
          <w:tcPr>
            <w:tcW w:w="4266" w:type="pct"/>
            <w:gridSpan w:val="3"/>
            <w:tcBorders>
              <w:top w:val="single" w:sz="4" w:space="0" w:color="auto"/>
              <w:left w:val="single" w:sz="4" w:space="0" w:color="auto"/>
              <w:bottom w:val="single" w:sz="4" w:space="0" w:color="auto"/>
              <w:right w:val="single" w:sz="4" w:space="0" w:color="auto"/>
            </w:tcBorders>
            <w:vAlign w:val="center"/>
          </w:tcPr>
          <w:p w:rsidR="008D6F8E" w:rsidRPr="008D6F8E" w:rsidRDefault="008D6F8E" w:rsidP="008D6F8E">
            <w:pPr>
              <w:jc w:val="both"/>
              <w:rPr>
                <w:sz w:val="16"/>
                <w:szCs w:val="16"/>
              </w:rPr>
            </w:pPr>
            <w:r w:rsidRPr="008D6F8E">
              <w:rPr>
                <w:sz w:val="16"/>
                <w:szCs w:val="16"/>
              </w:rPr>
              <w:t>О проведении  месячника, приуроченного к Всемирному дню борьбы с туберкулезом, на территории Галичского муниципального района</w:t>
            </w:r>
          </w:p>
          <w:p w:rsidR="008D6F8E" w:rsidRPr="006D002A" w:rsidRDefault="008D6F8E" w:rsidP="008D6F8E">
            <w:pPr>
              <w:rPr>
                <w:sz w:val="16"/>
                <w:szCs w:val="16"/>
              </w:rPr>
            </w:pPr>
          </w:p>
          <w:p w:rsidR="00047E31" w:rsidRDefault="00047E31" w:rsidP="00A55CA7">
            <w:pPr>
              <w:ind w:firstLine="708"/>
              <w:jc w:val="center"/>
              <w:rPr>
                <w:b/>
                <w:bCs/>
                <w:sz w:val="16"/>
                <w:szCs w:val="16"/>
              </w:rPr>
            </w:pPr>
          </w:p>
        </w:tc>
      </w:tr>
      <w:tr w:rsidR="006F1994" w:rsidRPr="007E5197" w:rsidTr="00047E31">
        <w:trPr>
          <w:trHeight w:val="703"/>
        </w:trPr>
        <w:tc>
          <w:tcPr>
            <w:tcW w:w="734" w:type="pct"/>
            <w:tcBorders>
              <w:top w:val="single" w:sz="4" w:space="0" w:color="auto"/>
              <w:left w:val="single" w:sz="4" w:space="0" w:color="auto"/>
              <w:bottom w:val="single" w:sz="4" w:space="0" w:color="auto"/>
              <w:right w:val="single" w:sz="4" w:space="0" w:color="auto"/>
            </w:tcBorders>
            <w:vAlign w:val="center"/>
          </w:tcPr>
          <w:p w:rsidR="006F1994" w:rsidRPr="008D6F8E" w:rsidRDefault="006F1994" w:rsidP="008D6F8E">
            <w:pPr>
              <w:jc w:val="both"/>
              <w:rPr>
                <w:bCs/>
                <w:sz w:val="16"/>
                <w:szCs w:val="16"/>
              </w:rPr>
            </w:pPr>
            <w:r>
              <w:rPr>
                <w:bCs/>
                <w:sz w:val="16"/>
                <w:szCs w:val="16"/>
              </w:rPr>
              <w:t>Расп. №62-р от 20.03.2018 года</w:t>
            </w:r>
          </w:p>
        </w:tc>
        <w:tc>
          <w:tcPr>
            <w:tcW w:w="4266" w:type="pct"/>
            <w:gridSpan w:val="3"/>
            <w:tcBorders>
              <w:top w:val="single" w:sz="4" w:space="0" w:color="auto"/>
              <w:left w:val="single" w:sz="4" w:space="0" w:color="auto"/>
              <w:bottom w:val="single" w:sz="4" w:space="0" w:color="auto"/>
              <w:right w:val="single" w:sz="4" w:space="0" w:color="auto"/>
            </w:tcBorders>
            <w:vAlign w:val="center"/>
          </w:tcPr>
          <w:p w:rsidR="006F1994" w:rsidRPr="006F1994" w:rsidRDefault="006F1994" w:rsidP="008D6F8E">
            <w:pPr>
              <w:jc w:val="both"/>
              <w:rPr>
                <w:sz w:val="16"/>
                <w:szCs w:val="16"/>
              </w:rPr>
            </w:pPr>
            <w:r w:rsidRPr="006F1994">
              <w:rPr>
                <w:rFonts w:eastAsiaTheme="minorEastAsia"/>
                <w:sz w:val="16"/>
                <w:szCs w:val="16"/>
              </w:rPr>
              <w:t>О подготовке проекта о внесении изменений в Правила землепользования и застройки сельских поселений Галичского муниципального района</w:t>
            </w:r>
          </w:p>
        </w:tc>
      </w:tr>
      <w:tr w:rsidR="004A3135" w:rsidRPr="007E5197" w:rsidTr="00257E2F">
        <w:trPr>
          <w:trHeight w:val="703"/>
        </w:trPr>
        <w:tc>
          <w:tcPr>
            <w:tcW w:w="5000" w:type="pct"/>
            <w:gridSpan w:val="4"/>
            <w:tcBorders>
              <w:top w:val="single" w:sz="4" w:space="0" w:color="auto"/>
              <w:left w:val="single" w:sz="4" w:space="0" w:color="auto"/>
              <w:bottom w:val="single" w:sz="4" w:space="0" w:color="auto"/>
              <w:right w:val="single" w:sz="4" w:space="0" w:color="auto"/>
            </w:tcBorders>
            <w:vAlign w:val="center"/>
          </w:tcPr>
          <w:p w:rsidR="004A3135" w:rsidRPr="00DF7E1A" w:rsidRDefault="008C698F" w:rsidP="006F1994">
            <w:pPr>
              <w:ind w:firstLine="708"/>
              <w:jc w:val="center"/>
              <w:rPr>
                <w:b/>
                <w:bCs/>
                <w:sz w:val="16"/>
                <w:szCs w:val="16"/>
              </w:rPr>
            </w:pPr>
            <w:r>
              <w:rPr>
                <w:b/>
                <w:bCs/>
                <w:sz w:val="16"/>
                <w:szCs w:val="16"/>
              </w:rPr>
              <w:t>Извещени</w:t>
            </w:r>
            <w:r w:rsidR="006F1994">
              <w:rPr>
                <w:b/>
                <w:bCs/>
                <w:sz w:val="16"/>
                <w:szCs w:val="16"/>
              </w:rPr>
              <w:t>я</w:t>
            </w:r>
            <w:r>
              <w:rPr>
                <w:b/>
                <w:bCs/>
                <w:sz w:val="16"/>
                <w:szCs w:val="16"/>
              </w:rPr>
              <w:t xml:space="preserve"> о проведении торгов</w:t>
            </w:r>
          </w:p>
        </w:tc>
      </w:tr>
    </w:tbl>
    <w:p w:rsidR="008C698F" w:rsidRDefault="008C698F" w:rsidP="008C698F">
      <w:pPr>
        <w:pStyle w:val="1"/>
        <w:tabs>
          <w:tab w:val="num" w:pos="432"/>
        </w:tabs>
        <w:suppressAutoHyphens/>
        <w:ind w:left="432" w:hanging="432"/>
        <w:rPr>
          <w:b/>
          <w:sz w:val="16"/>
          <w:szCs w:val="16"/>
        </w:rPr>
      </w:pPr>
    </w:p>
    <w:p w:rsidR="00064675" w:rsidRPr="00064675" w:rsidRDefault="00064675" w:rsidP="00064675">
      <w:pPr>
        <w:keepNext/>
        <w:numPr>
          <w:ilvl w:val="1"/>
          <w:numId w:val="0"/>
        </w:numPr>
        <w:tabs>
          <w:tab w:val="num" w:pos="576"/>
        </w:tabs>
        <w:ind w:left="576" w:hanging="576"/>
        <w:jc w:val="center"/>
        <w:outlineLvl w:val="1"/>
        <w:rPr>
          <w:b/>
          <w:bCs/>
          <w:sz w:val="16"/>
          <w:szCs w:val="16"/>
        </w:rPr>
      </w:pPr>
      <w:r w:rsidRPr="00064675">
        <w:rPr>
          <w:b/>
          <w:bCs/>
          <w:sz w:val="16"/>
          <w:szCs w:val="16"/>
        </w:rPr>
        <w:t xml:space="preserve">АДМИНИСТРАЦИЯ </w:t>
      </w:r>
    </w:p>
    <w:p w:rsidR="00064675" w:rsidRPr="00064675" w:rsidRDefault="00064675" w:rsidP="00064675">
      <w:pPr>
        <w:keepNext/>
        <w:numPr>
          <w:ilvl w:val="1"/>
          <w:numId w:val="0"/>
        </w:numPr>
        <w:tabs>
          <w:tab w:val="num" w:pos="576"/>
        </w:tabs>
        <w:ind w:left="576" w:hanging="576"/>
        <w:jc w:val="center"/>
        <w:outlineLvl w:val="1"/>
        <w:rPr>
          <w:b/>
          <w:bCs/>
          <w:sz w:val="16"/>
          <w:szCs w:val="16"/>
        </w:rPr>
      </w:pPr>
      <w:r w:rsidRPr="00064675">
        <w:rPr>
          <w:b/>
          <w:bCs/>
          <w:sz w:val="16"/>
          <w:szCs w:val="16"/>
        </w:rPr>
        <w:t xml:space="preserve"> ГАЛИЧСКОГО МУНИЦИПАЛЬНОГО  РАЙОНА </w:t>
      </w:r>
    </w:p>
    <w:p w:rsidR="00064675" w:rsidRPr="00064675" w:rsidRDefault="00064675" w:rsidP="00064675">
      <w:pPr>
        <w:keepNext/>
        <w:numPr>
          <w:ilvl w:val="1"/>
          <w:numId w:val="0"/>
        </w:numPr>
        <w:tabs>
          <w:tab w:val="num" w:pos="576"/>
        </w:tabs>
        <w:ind w:left="576" w:hanging="576"/>
        <w:jc w:val="center"/>
        <w:outlineLvl w:val="1"/>
        <w:rPr>
          <w:b/>
          <w:bCs/>
          <w:sz w:val="16"/>
          <w:szCs w:val="16"/>
        </w:rPr>
      </w:pPr>
      <w:r w:rsidRPr="00064675">
        <w:rPr>
          <w:b/>
          <w:bCs/>
          <w:sz w:val="16"/>
          <w:szCs w:val="16"/>
        </w:rPr>
        <w:t>КОСТРОМСКОЙ ОБЛАСТИ</w:t>
      </w:r>
    </w:p>
    <w:p w:rsidR="00064675" w:rsidRPr="00064675" w:rsidRDefault="00064675" w:rsidP="00064675">
      <w:pPr>
        <w:rPr>
          <w:sz w:val="16"/>
          <w:szCs w:val="16"/>
        </w:rPr>
      </w:pPr>
    </w:p>
    <w:p w:rsidR="00064675" w:rsidRPr="00064675" w:rsidRDefault="00064675" w:rsidP="00064675">
      <w:pPr>
        <w:keepNext/>
        <w:tabs>
          <w:tab w:val="num" w:pos="432"/>
        </w:tabs>
        <w:ind w:left="432" w:hanging="432"/>
        <w:jc w:val="center"/>
        <w:outlineLvl w:val="0"/>
        <w:rPr>
          <w:sz w:val="16"/>
          <w:szCs w:val="16"/>
        </w:rPr>
      </w:pPr>
      <w:r w:rsidRPr="00064675">
        <w:rPr>
          <w:sz w:val="16"/>
          <w:szCs w:val="16"/>
        </w:rPr>
        <w:t>П О С Т А Н О В Л Е Н И Е</w:t>
      </w:r>
    </w:p>
    <w:p w:rsidR="00064675" w:rsidRPr="00064675" w:rsidRDefault="00064675" w:rsidP="00064675">
      <w:pPr>
        <w:rPr>
          <w:sz w:val="16"/>
          <w:szCs w:val="16"/>
        </w:rPr>
      </w:pPr>
    </w:p>
    <w:p w:rsidR="00064675" w:rsidRPr="00064675" w:rsidRDefault="00064675" w:rsidP="00064675">
      <w:pPr>
        <w:keepNext/>
        <w:tabs>
          <w:tab w:val="num" w:pos="432"/>
        </w:tabs>
        <w:ind w:left="432" w:hanging="432"/>
        <w:jc w:val="center"/>
        <w:outlineLvl w:val="0"/>
        <w:rPr>
          <w:sz w:val="16"/>
          <w:szCs w:val="16"/>
        </w:rPr>
      </w:pPr>
      <w:r w:rsidRPr="00064675">
        <w:rPr>
          <w:sz w:val="16"/>
          <w:szCs w:val="16"/>
        </w:rPr>
        <w:t xml:space="preserve">от   « 14»  марта 2018 года  №43     </w:t>
      </w:r>
    </w:p>
    <w:p w:rsidR="00064675" w:rsidRPr="00064675" w:rsidRDefault="00064675" w:rsidP="00064675">
      <w:pPr>
        <w:rPr>
          <w:sz w:val="16"/>
          <w:szCs w:val="16"/>
        </w:rPr>
      </w:pPr>
    </w:p>
    <w:p w:rsidR="00064675" w:rsidRPr="00064675" w:rsidRDefault="00064675" w:rsidP="00064675">
      <w:pPr>
        <w:jc w:val="center"/>
        <w:rPr>
          <w:sz w:val="16"/>
          <w:szCs w:val="16"/>
        </w:rPr>
      </w:pPr>
      <w:r w:rsidRPr="00064675">
        <w:rPr>
          <w:sz w:val="16"/>
          <w:szCs w:val="16"/>
        </w:rPr>
        <w:t>г. Галич</w:t>
      </w:r>
    </w:p>
    <w:p w:rsidR="00064675" w:rsidRPr="00064675" w:rsidRDefault="00064675" w:rsidP="00064675">
      <w:pPr>
        <w:jc w:val="center"/>
        <w:rPr>
          <w:sz w:val="16"/>
          <w:szCs w:val="16"/>
        </w:rPr>
      </w:pPr>
    </w:p>
    <w:tbl>
      <w:tblPr>
        <w:tblW w:w="9639" w:type="dxa"/>
        <w:tblInd w:w="108" w:type="dxa"/>
        <w:tblLayout w:type="fixed"/>
        <w:tblLook w:val="0000"/>
      </w:tblPr>
      <w:tblGrid>
        <w:gridCol w:w="9639"/>
      </w:tblGrid>
      <w:tr w:rsidR="00064675" w:rsidRPr="00064675" w:rsidTr="0010535E">
        <w:tc>
          <w:tcPr>
            <w:tcW w:w="9639" w:type="dxa"/>
          </w:tcPr>
          <w:p w:rsidR="00064675" w:rsidRPr="00064675" w:rsidRDefault="00064675" w:rsidP="0010535E">
            <w:pPr>
              <w:jc w:val="center"/>
              <w:rPr>
                <w:b/>
                <w:bCs/>
                <w:sz w:val="16"/>
                <w:szCs w:val="16"/>
              </w:rPr>
            </w:pPr>
            <w:r w:rsidRPr="00064675">
              <w:rPr>
                <w:b/>
                <w:bCs/>
                <w:sz w:val="16"/>
                <w:szCs w:val="16"/>
              </w:rPr>
              <w:t>О внесении изменений в постановление администрации Галичского муниципального района от 30 ноября 2015 года № 200</w:t>
            </w:r>
          </w:p>
        </w:tc>
      </w:tr>
    </w:tbl>
    <w:p w:rsidR="00064675" w:rsidRPr="00064675" w:rsidRDefault="00064675" w:rsidP="00064675">
      <w:pPr>
        <w:ind w:firstLine="851"/>
        <w:jc w:val="both"/>
        <w:rPr>
          <w:sz w:val="16"/>
          <w:szCs w:val="16"/>
        </w:rPr>
      </w:pPr>
    </w:p>
    <w:p w:rsidR="00064675" w:rsidRPr="00064675" w:rsidRDefault="00064675" w:rsidP="00064675">
      <w:pPr>
        <w:tabs>
          <w:tab w:val="num" w:pos="0"/>
        </w:tabs>
        <w:ind w:firstLine="851"/>
        <w:jc w:val="both"/>
        <w:rPr>
          <w:sz w:val="16"/>
          <w:szCs w:val="16"/>
        </w:rPr>
      </w:pPr>
      <w:r w:rsidRPr="00064675">
        <w:rPr>
          <w:sz w:val="16"/>
          <w:szCs w:val="16"/>
        </w:rPr>
        <w:t>В целях приведения муниципального нормативного правового акта в соответствие с действующим законодательством:</w:t>
      </w:r>
    </w:p>
    <w:p w:rsidR="00064675" w:rsidRPr="00064675" w:rsidRDefault="00064675" w:rsidP="00064675">
      <w:pPr>
        <w:ind w:firstLine="851"/>
        <w:jc w:val="both"/>
        <w:rPr>
          <w:sz w:val="16"/>
          <w:szCs w:val="16"/>
        </w:rPr>
      </w:pPr>
      <w:r w:rsidRPr="00064675">
        <w:rPr>
          <w:sz w:val="16"/>
          <w:szCs w:val="16"/>
        </w:rPr>
        <w:t>ПОСТАНОВЛЯЮ:</w:t>
      </w:r>
    </w:p>
    <w:p w:rsidR="00064675" w:rsidRPr="00064675" w:rsidRDefault="00064675" w:rsidP="00064675">
      <w:pPr>
        <w:numPr>
          <w:ilvl w:val="0"/>
          <w:numId w:val="8"/>
        </w:numPr>
        <w:tabs>
          <w:tab w:val="clear" w:pos="1530"/>
          <w:tab w:val="num" w:pos="180"/>
          <w:tab w:val="num" w:pos="1440"/>
        </w:tabs>
        <w:suppressAutoHyphens w:val="0"/>
        <w:ind w:left="0" w:firstLine="900"/>
        <w:jc w:val="both"/>
        <w:rPr>
          <w:sz w:val="16"/>
          <w:szCs w:val="16"/>
        </w:rPr>
      </w:pPr>
      <w:r w:rsidRPr="00064675">
        <w:rPr>
          <w:sz w:val="16"/>
          <w:szCs w:val="16"/>
        </w:rPr>
        <w:t>Внести в приложение к постановлению администрации Галичского муниципального района от 30 ноября 2015 года № 200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выдаче (продлению срока действия) разрешений на строительство, реконструкцию объектов капитального строительства, внесению изменений в разрешение на строительство, в том  числе в электронном виде» (в редакции постановлений от 29 февраля 2016 года № 21, от 14 марта 2016 года № 29,   25 марта 2016 года № 40, от 30 мая 2016 года № 98, от 20 февраля 2017 года № 34, от 14 апреля 2017 года № 90, от 14 декабря 2017 года № 325)  следующие изменения:</w:t>
      </w:r>
    </w:p>
    <w:p w:rsidR="00064675" w:rsidRPr="00064675" w:rsidRDefault="00064675" w:rsidP="00064675">
      <w:pPr>
        <w:ind w:firstLine="900"/>
        <w:jc w:val="both"/>
        <w:rPr>
          <w:sz w:val="16"/>
          <w:szCs w:val="16"/>
        </w:rPr>
      </w:pPr>
      <w:r w:rsidRPr="00064675">
        <w:rPr>
          <w:sz w:val="16"/>
          <w:szCs w:val="16"/>
        </w:rPr>
        <w:t>1.1 в пункте 16:</w:t>
      </w:r>
    </w:p>
    <w:p w:rsidR="00064675" w:rsidRPr="00064675" w:rsidRDefault="00064675" w:rsidP="00064675">
      <w:pPr>
        <w:ind w:firstLine="900"/>
        <w:jc w:val="both"/>
        <w:rPr>
          <w:sz w:val="16"/>
          <w:szCs w:val="16"/>
        </w:rPr>
      </w:pPr>
      <w:r w:rsidRPr="00064675">
        <w:rPr>
          <w:sz w:val="16"/>
          <w:szCs w:val="16"/>
        </w:rPr>
        <w:t>– подпункт «б» исключить;</w:t>
      </w:r>
    </w:p>
    <w:p w:rsidR="00064675" w:rsidRPr="00064675" w:rsidRDefault="00064675" w:rsidP="00064675">
      <w:pPr>
        <w:ind w:firstLine="900"/>
        <w:jc w:val="both"/>
        <w:rPr>
          <w:sz w:val="16"/>
          <w:szCs w:val="16"/>
        </w:rPr>
      </w:pPr>
      <w:r w:rsidRPr="00064675">
        <w:rPr>
          <w:sz w:val="16"/>
          <w:szCs w:val="16"/>
        </w:rPr>
        <w:t>– слова «Документы, указанные в подпунктах «а», «б» настоящего пункта представляются заявителем самостоятельно» заменить словами «Документ, указанный в подпункте «а» настоящего пункта представляется заявителем самостоятельно».</w:t>
      </w:r>
    </w:p>
    <w:p w:rsidR="00064675" w:rsidRPr="00064675" w:rsidRDefault="00064675" w:rsidP="00064675">
      <w:pPr>
        <w:numPr>
          <w:ilvl w:val="0"/>
          <w:numId w:val="8"/>
        </w:numPr>
        <w:tabs>
          <w:tab w:val="clear" w:pos="1530"/>
          <w:tab w:val="num" w:pos="180"/>
          <w:tab w:val="num" w:pos="1440"/>
        </w:tabs>
        <w:suppressAutoHyphens w:val="0"/>
        <w:ind w:left="0" w:firstLine="900"/>
        <w:jc w:val="both"/>
        <w:rPr>
          <w:sz w:val="16"/>
          <w:szCs w:val="16"/>
        </w:rPr>
      </w:pPr>
      <w:r w:rsidRPr="00064675">
        <w:rPr>
          <w:sz w:val="16"/>
          <w:szCs w:val="16"/>
        </w:rPr>
        <w:lastRenderedPageBreak/>
        <w:t>Сектору архитектуры и строительства администрации муниципального района обеспечить соблюдение настоящего административного регламента.</w:t>
      </w:r>
    </w:p>
    <w:p w:rsidR="00064675" w:rsidRPr="00064675" w:rsidRDefault="00064675" w:rsidP="00064675">
      <w:pPr>
        <w:numPr>
          <w:ilvl w:val="0"/>
          <w:numId w:val="8"/>
        </w:numPr>
        <w:tabs>
          <w:tab w:val="clear" w:pos="1530"/>
          <w:tab w:val="num" w:pos="180"/>
          <w:tab w:val="num" w:pos="1440"/>
        </w:tabs>
        <w:suppressAutoHyphens w:val="0"/>
        <w:ind w:left="0" w:firstLine="900"/>
        <w:jc w:val="both"/>
        <w:rPr>
          <w:sz w:val="16"/>
          <w:szCs w:val="16"/>
        </w:rPr>
      </w:pPr>
      <w:r w:rsidRPr="00064675">
        <w:rPr>
          <w:sz w:val="16"/>
          <w:szCs w:val="16"/>
        </w:rPr>
        <w:t>Контроль за исполнением настоящего постановления возложить на первого заместителя главы администрации муниципального района В.А. Фоменко.</w:t>
      </w:r>
    </w:p>
    <w:p w:rsidR="00064675" w:rsidRPr="00064675" w:rsidRDefault="00064675" w:rsidP="00064675">
      <w:pPr>
        <w:numPr>
          <w:ilvl w:val="0"/>
          <w:numId w:val="8"/>
        </w:numPr>
        <w:tabs>
          <w:tab w:val="clear" w:pos="1530"/>
          <w:tab w:val="num" w:pos="180"/>
          <w:tab w:val="num" w:pos="1440"/>
        </w:tabs>
        <w:suppressAutoHyphens w:val="0"/>
        <w:ind w:left="0" w:firstLine="900"/>
        <w:jc w:val="both"/>
        <w:rPr>
          <w:sz w:val="16"/>
          <w:szCs w:val="16"/>
        </w:rPr>
      </w:pPr>
      <w:r w:rsidRPr="00064675">
        <w:rPr>
          <w:sz w:val="16"/>
          <w:szCs w:val="16"/>
        </w:rPr>
        <w:t>Настоящее постановление вступает в силу со дня официального опубликования.</w:t>
      </w:r>
    </w:p>
    <w:p w:rsidR="00064675" w:rsidRPr="00064675" w:rsidRDefault="00064675" w:rsidP="00064675">
      <w:pPr>
        <w:rPr>
          <w:sz w:val="16"/>
          <w:szCs w:val="16"/>
        </w:rPr>
      </w:pPr>
    </w:p>
    <w:p w:rsidR="00064675" w:rsidRPr="00064675" w:rsidRDefault="00064675" w:rsidP="00064675">
      <w:pPr>
        <w:rPr>
          <w:sz w:val="16"/>
          <w:szCs w:val="16"/>
        </w:rPr>
      </w:pPr>
    </w:p>
    <w:p w:rsidR="00064675" w:rsidRPr="00064675" w:rsidRDefault="00064675" w:rsidP="00064675">
      <w:pPr>
        <w:jc w:val="both"/>
        <w:rPr>
          <w:sz w:val="16"/>
          <w:szCs w:val="16"/>
        </w:rPr>
      </w:pPr>
      <w:r w:rsidRPr="00064675">
        <w:rPr>
          <w:sz w:val="16"/>
          <w:szCs w:val="16"/>
        </w:rPr>
        <w:t xml:space="preserve">Глава </w:t>
      </w:r>
    </w:p>
    <w:p w:rsidR="00064675" w:rsidRDefault="00064675" w:rsidP="00064675">
      <w:pPr>
        <w:jc w:val="both"/>
        <w:rPr>
          <w:sz w:val="16"/>
          <w:szCs w:val="16"/>
        </w:rPr>
      </w:pPr>
      <w:r w:rsidRPr="00064675">
        <w:rPr>
          <w:sz w:val="16"/>
          <w:szCs w:val="16"/>
        </w:rPr>
        <w:t>муниципального  района</w:t>
      </w:r>
      <w:r w:rsidRPr="00064675">
        <w:rPr>
          <w:sz w:val="16"/>
          <w:szCs w:val="16"/>
        </w:rPr>
        <w:tab/>
      </w:r>
      <w:r>
        <w:rPr>
          <w:sz w:val="16"/>
          <w:szCs w:val="16"/>
        </w:rPr>
        <w:t xml:space="preserve">                                                                                                          </w:t>
      </w:r>
      <w:r w:rsidRPr="00064675">
        <w:rPr>
          <w:sz w:val="16"/>
          <w:szCs w:val="16"/>
        </w:rPr>
        <w:tab/>
        <w:t xml:space="preserve">   </w:t>
      </w:r>
      <w:r w:rsidRPr="00064675">
        <w:rPr>
          <w:sz w:val="16"/>
          <w:szCs w:val="16"/>
        </w:rPr>
        <w:tab/>
      </w:r>
      <w:r w:rsidRPr="00064675">
        <w:rPr>
          <w:sz w:val="16"/>
          <w:szCs w:val="16"/>
        </w:rPr>
        <w:tab/>
      </w:r>
      <w:r w:rsidRPr="00064675">
        <w:rPr>
          <w:sz w:val="16"/>
          <w:szCs w:val="16"/>
        </w:rPr>
        <w:tab/>
        <w:t xml:space="preserve">        А.Н. Потехин  </w:t>
      </w:r>
    </w:p>
    <w:p w:rsidR="00047E31" w:rsidRPr="00064675" w:rsidRDefault="00047E31" w:rsidP="00064675">
      <w:pPr>
        <w:jc w:val="both"/>
        <w:rPr>
          <w:sz w:val="16"/>
          <w:szCs w:val="16"/>
        </w:rPr>
      </w:pPr>
    </w:p>
    <w:p w:rsidR="00047E31" w:rsidRDefault="00047E31" w:rsidP="00047E31">
      <w:pPr>
        <w:pStyle w:val="a7"/>
        <w:ind w:right="140"/>
        <w:rPr>
          <w:rFonts w:ascii="Times New Roman" w:hAnsi="Times New Roman"/>
          <w:b/>
          <w:bCs/>
          <w:sz w:val="16"/>
          <w:szCs w:val="16"/>
        </w:rPr>
      </w:pPr>
    </w:p>
    <w:p w:rsidR="00047E31" w:rsidRPr="00047E31" w:rsidRDefault="00047E31" w:rsidP="00047E31">
      <w:pPr>
        <w:pStyle w:val="a7"/>
        <w:ind w:right="140"/>
        <w:rPr>
          <w:rFonts w:ascii="Times New Roman" w:hAnsi="Times New Roman"/>
          <w:b/>
          <w:bCs/>
          <w:sz w:val="16"/>
          <w:szCs w:val="16"/>
        </w:rPr>
      </w:pPr>
      <w:r w:rsidRPr="00047E31">
        <w:rPr>
          <w:rFonts w:ascii="Times New Roman" w:hAnsi="Times New Roman"/>
          <w:b/>
          <w:bCs/>
          <w:sz w:val="16"/>
          <w:szCs w:val="16"/>
        </w:rPr>
        <w:t>АДМИНИСТРАЦИЯ</w:t>
      </w:r>
    </w:p>
    <w:p w:rsidR="00047E31" w:rsidRPr="00047E31" w:rsidRDefault="00047E31" w:rsidP="00047E31">
      <w:pPr>
        <w:pStyle w:val="a7"/>
        <w:ind w:right="140"/>
        <w:rPr>
          <w:rFonts w:ascii="Times New Roman" w:hAnsi="Times New Roman"/>
          <w:b/>
          <w:bCs/>
          <w:sz w:val="16"/>
          <w:szCs w:val="16"/>
        </w:rPr>
      </w:pPr>
      <w:r w:rsidRPr="00047E31">
        <w:rPr>
          <w:rFonts w:ascii="Times New Roman" w:hAnsi="Times New Roman"/>
          <w:b/>
          <w:bCs/>
          <w:sz w:val="16"/>
          <w:szCs w:val="16"/>
        </w:rPr>
        <w:t xml:space="preserve"> ГАЛИЧСКОГО МУНИЦИПАЛЬНОГО РАЙОНА</w:t>
      </w:r>
    </w:p>
    <w:p w:rsidR="00047E31" w:rsidRPr="00047E31" w:rsidRDefault="00047E31" w:rsidP="00047E31">
      <w:pPr>
        <w:pStyle w:val="2"/>
        <w:ind w:right="140"/>
        <w:rPr>
          <w:rFonts w:ascii="Times New Roman" w:hAnsi="Times New Roman"/>
          <w:bCs/>
          <w:sz w:val="16"/>
          <w:szCs w:val="16"/>
        </w:rPr>
      </w:pPr>
      <w:r w:rsidRPr="00047E31">
        <w:rPr>
          <w:rFonts w:ascii="Times New Roman" w:hAnsi="Times New Roman"/>
          <w:bCs/>
          <w:sz w:val="16"/>
          <w:szCs w:val="16"/>
        </w:rPr>
        <w:t xml:space="preserve"> КОСТРОМСКОЙ ОБЛАСТИ</w:t>
      </w:r>
    </w:p>
    <w:p w:rsidR="00047E31" w:rsidRPr="00047E31" w:rsidRDefault="00047E31" w:rsidP="00047E31">
      <w:pPr>
        <w:ind w:right="140"/>
        <w:jc w:val="center"/>
        <w:rPr>
          <w:b/>
          <w:i/>
          <w:sz w:val="16"/>
          <w:szCs w:val="16"/>
        </w:rPr>
      </w:pPr>
    </w:p>
    <w:p w:rsidR="00047E31" w:rsidRPr="00047E31" w:rsidRDefault="00047E31" w:rsidP="00047E31">
      <w:pPr>
        <w:pStyle w:val="1"/>
        <w:ind w:right="140"/>
        <w:rPr>
          <w:sz w:val="16"/>
          <w:szCs w:val="16"/>
        </w:rPr>
      </w:pPr>
      <w:r w:rsidRPr="00047E31">
        <w:rPr>
          <w:iCs/>
          <w:sz w:val="16"/>
          <w:szCs w:val="16"/>
        </w:rPr>
        <w:t>П О С Т А Н О В Л Е Н И Е</w:t>
      </w:r>
    </w:p>
    <w:p w:rsidR="00047E31" w:rsidRPr="00047E31" w:rsidRDefault="00047E31" w:rsidP="00047E31">
      <w:pPr>
        <w:ind w:right="140"/>
        <w:jc w:val="center"/>
        <w:rPr>
          <w:sz w:val="16"/>
          <w:szCs w:val="16"/>
        </w:rPr>
      </w:pPr>
    </w:p>
    <w:p w:rsidR="00047E31" w:rsidRPr="00047E31" w:rsidRDefault="00047E31" w:rsidP="00047E31">
      <w:pPr>
        <w:ind w:right="140"/>
        <w:jc w:val="center"/>
        <w:rPr>
          <w:sz w:val="16"/>
          <w:szCs w:val="16"/>
        </w:rPr>
      </w:pPr>
    </w:p>
    <w:p w:rsidR="00047E31" w:rsidRPr="00047E31" w:rsidRDefault="00047E31" w:rsidP="00047E31">
      <w:pPr>
        <w:ind w:right="140"/>
        <w:jc w:val="center"/>
        <w:rPr>
          <w:sz w:val="16"/>
          <w:szCs w:val="16"/>
        </w:rPr>
      </w:pPr>
      <w:r w:rsidRPr="00047E31">
        <w:rPr>
          <w:sz w:val="16"/>
          <w:szCs w:val="16"/>
        </w:rPr>
        <w:t>от   « 28 »   февраля  2018 года     № 38/1</w:t>
      </w:r>
    </w:p>
    <w:p w:rsidR="00047E31" w:rsidRPr="00047E31" w:rsidRDefault="00047E31" w:rsidP="00047E31">
      <w:pPr>
        <w:ind w:right="140"/>
        <w:rPr>
          <w:sz w:val="16"/>
          <w:szCs w:val="16"/>
        </w:rPr>
      </w:pPr>
    </w:p>
    <w:p w:rsidR="00047E31" w:rsidRPr="00047E31" w:rsidRDefault="00047E31" w:rsidP="00047E31">
      <w:pPr>
        <w:ind w:right="140"/>
        <w:rPr>
          <w:sz w:val="16"/>
          <w:szCs w:val="16"/>
        </w:rPr>
      </w:pPr>
    </w:p>
    <w:p w:rsidR="00047E31" w:rsidRPr="00047E31" w:rsidRDefault="00047E31" w:rsidP="00047E31">
      <w:pPr>
        <w:ind w:right="140"/>
        <w:jc w:val="center"/>
        <w:rPr>
          <w:sz w:val="16"/>
          <w:szCs w:val="16"/>
        </w:rPr>
      </w:pPr>
      <w:r w:rsidRPr="00047E31">
        <w:rPr>
          <w:sz w:val="16"/>
          <w:szCs w:val="16"/>
        </w:rPr>
        <w:t>г. Галич</w:t>
      </w:r>
    </w:p>
    <w:p w:rsidR="00047E31" w:rsidRPr="00047E31" w:rsidRDefault="00047E31" w:rsidP="00047E31">
      <w:pPr>
        <w:ind w:right="140"/>
        <w:rPr>
          <w:sz w:val="16"/>
          <w:szCs w:val="16"/>
        </w:rPr>
      </w:pPr>
    </w:p>
    <w:p w:rsidR="00047E31" w:rsidRPr="00047E31" w:rsidRDefault="00047E31" w:rsidP="00047E31">
      <w:pPr>
        <w:ind w:right="140"/>
        <w:rPr>
          <w:sz w:val="16"/>
          <w:szCs w:val="16"/>
        </w:rPr>
      </w:pPr>
    </w:p>
    <w:p w:rsidR="00047E31" w:rsidRPr="00047E31" w:rsidRDefault="00047E31" w:rsidP="00047E31">
      <w:pPr>
        <w:ind w:firstLine="567"/>
        <w:jc w:val="center"/>
        <w:rPr>
          <w:b/>
          <w:sz w:val="16"/>
          <w:szCs w:val="16"/>
        </w:rPr>
      </w:pPr>
      <w:r w:rsidRPr="00047E31">
        <w:rPr>
          <w:b/>
          <w:sz w:val="16"/>
          <w:szCs w:val="16"/>
        </w:rPr>
        <w:t xml:space="preserve">О повышении оплаты труда педагогических работников муниципальных образовательных учреждений дополнительного образования  Галичского муниципального района  </w:t>
      </w:r>
    </w:p>
    <w:p w:rsidR="00047E31" w:rsidRPr="00047E31" w:rsidRDefault="00047E31" w:rsidP="00047E31">
      <w:pPr>
        <w:ind w:right="140"/>
        <w:jc w:val="center"/>
        <w:rPr>
          <w:sz w:val="16"/>
          <w:szCs w:val="16"/>
        </w:rPr>
      </w:pPr>
    </w:p>
    <w:p w:rsidR="00047E31" w:rsidRPr="00047E31" w:rsidRDefault="00047E31" w:rsidP="00047E31">
      <w:pPr>
        <w:ind w:right="140"/>
        <w:jc w:val="center"/>
        <w:rPr>
          <w:sz w:val="16"/>
          <w:szCs w:val="16"/>
        </w:rPr>
      </w:pPr>
    </w:p>
    <w:p w:rsidR="00047E31" w:rsidRPr="00047E31" w:rsidRDefault="00047E31" w:rsidP="00047E31">
      <w:pPr>
        <w:ind w:firstLine="567"/>
        <w:jc w:val="both"/>
        <w:rPr>
          <w:sz w:val="16"/>
          <w:szCs w:val="16"/>
        </w:rPr>
      </w:pPr>
      <w:r w:rsidRPr="00047E31">
        <w:rPr>
          <w:sz w:val="16"/>
          <w:szCs w:val="16"/>
        </w:rPr>
        <w:t>В целях реализации Указа Президента Российской Федерации от 07.05.2012 года № 597 «О мероприятиях по реализации государственной социальной политики», на основании распоряжения администрации Костромской области от 06.02.2013 года № 15-ра « Об утверждении плана мероприятий («дорожной карты») «Изменения в отраслях  социальной сферы, направленных на повышение эффективности сферы культуры»</w:t>
      </w:r>
    </w:p>
    <w:p w:rsidR="00047E31" w:rsidRPr="00047E31" w:rsidRDefault="00047E31" w:rsidP="00047E31">
      <w:pPr>
        <w:ind w:firstLine="567"/>
        <w:jc w:val="both"/>
        <w:rPr>
          <w:sz w:val="16"/>
          <w:szCs w:val="16"/>
        </w:rPr>
      </w:pPr>
    </w:p>
    <w:p w:rsidR="00047E31" w:rsidRPr="00047E31" w:rsidRDefault="00047E31" w:rsidP="00047E31">
      <w:pPr>
        <w:ind w:right="140"/>
        <w:rPr>
          <w:sz w:val="16"/>
          <w:szCs w:val="16"/>
        </w:rPr>
      </w:pPr>
      <w:r w:rsidRPr="00047E31">
        <w:rPr>
          <w:sz w:val="16"/>
          <w:szCs w:val="16"/>
        </w:rPr>
        <w:t xml:space="preserve">       ПОСТАНОВЛЯЮ:</w:t>
      </w:r>
    </w:p>
    <w:p w:rsidR="00047E31" w:rsidRPr="00047E31" w:rsidRDefault="00047E31" w:rsidP="00047E31">
      <w:pPr>
        <w:numPr>
          <w:ilvl w:val="0"/>
          <w:numId w:val="9"/>
        </w:numPr>
        <w:suppressAutoHyphens w:val="0"/>
        <w:ind w:left="-142" w:firstLine="667"/>
        <w:jc w:val="both"/>
        <w:rPr>
          <w:sz w:val="16"/>
          <w:szCs w:val="16"/>
        </w:rPr>
      </w:pPr>
      <w:r w:rsidRPr="00047E31">
        <w:rPr>
          <w:sz w:val="16"/>
          <w:szCs w:val="16"/>
        </w:rPr>
        <w:t>Увеличить фонд оплаты труда педагогических работников муниципальных образовательных учреждений дополнительного образования  Галичского муниципального района за февраль 2018 года:</w:t>
      </w:r>
    </w:p>
    <w:p w:rsidR="00047E31" w:rsidRPr="00047E31" w:rsidRDefault="00047E31" w:rsidP="00047E31">
      <w:pPr>
        <w:ind w:left="-142"/>
        <w:jc w:val="both"/>
        <w:rPr>
          <w:sz w:val="16"/>
          <w:szCs w:val="16"/>
        </w:rPr>
      </w:pPr>
      <w:r w:rsidRPr="00047E31">
        <w:rPr>
          <w:sz w:val="16"/>
          <w:szCs w:val="16"/>
        </w:rPr>
        <w:t xml:space="preserve">         1) по муниципальному учреждению дополнительного образования  Ореховская детская музыкальная школа  Галичского муниципального района Костромской области  в сумме 13800  (Тринадцать тысяч восемьсот) рублей;</w:t>
      </w:r>
    </w:p>
    <w:p w:rsidR="00047E31" w:rsidRPr="00047E31" w:rsidRDefault="00047E31" w:rsidP="00047E31">
      <w:pPr>
        <w:ind w:left="-142"/>
        <w:jc w:val="both"/>
        <w:rPr>
          <w:sz w:val="16"/>
          <w:szCs w:val="16"/>
        </w:rPr>
      </w:pPr>
      <w:r w:rsidRPr="00047E31">
        <w:rPr>
          <w:sz w:val="16"/>
          <w:szCs w:val="16"/>
        </w:rPr>
        <w:t xml:space="preserve">         2) по муниципальному учреждению дополнительного образования  Степановская  детская школа искусств Галичского муниципального района Костромской области  в сумме 27600  (Двадцать семь тысяч шестьсот) рублей.</w:t>
      </w:r>
    </w:p>
    <w:p w:rsidR="00047E31" w:rsidRPr="00047E31" w:rsidRDefault="00047E31" w:rsidP="00047E31">
      <w:pPr>
        <w:numPr>
          <w:ilvl w:val="0"/>
          <w:numId w:val="9"/>
        </w:numPr>
        <w:suppressAutoHyphens w:val="0"/>
        <w:ind w:left="-142" w:firstLine="667"/>
        <w:jc w:val="both"/>
        <w:rPr>
          <w:sz w:val="16"/>
          <w:szCs w:val="16"/>
        </w:rPr>
      </w:pPr>
      <w:r w:rsidRPr="00047E31">
        <w:rPr>
          <w:sz w:val="16"/>
          <w:szCs w:val="16"/>
        </w:rPr>
        <w:t>Управлению финансов администрации Галичского муниципального района  предусмотреть в бюджете муниципального района средства, необходимые для повышения педагогических работников муниципальных образовательных учреждений дополнительного образования  района  в сумме 53902 (Пятьдесят три тысячи девятьсот два) рубля  80 копеек, с учётом отчислений во внебюджетные фонды.</w:t>
      </w:r>
    </w:p>
    <w:p w:rsidR="00047E31" w:rsidRPr="00047E31" w:rsidRDefault="00047E31" w:rsidP="00047E31">
      <w:pPr>
        <w:jc w:val="both"/>
        <w:rPr>
          <w:sz w:val="16"/>
          <w:szCs w:val="16"/>
        </w:rPr>
      </w:pPr>
      <w:r w:rsidRPr="00047E31">
        <w:rPr>
          <w:sz w:val="16"/>
          <w:szCs w:val="16"/>
        </w:rPr>
        <w:t xml:space="preserve">      3. Контроль за исполнением настоящего постановления возложить на заместителя главы администрации муниципального района по социально-гуманитарному развитию О.Ю. Поварову.</w:t>
      </w:r>
    </w:p>
    <w:p w:rsidR="00047E31" w:rsidRPr="00047E31" w:rsidRDefault="00047E31" w:rsidP="00047E31">
      <w:pPr>
        <w:tabs>
          <w:tab w:val="left" w:pos="426"/>
        </w:tabs>
        <w:ind w:right="140" w:firstLine="340"/>
        <w:jc w:val="both"/>
        <w:rPr>
          <w:sz w:val="16"/>
          <w:szCs w:val="16"/>
        </w:rPr>
      </w:pPr>
      <w:r w:rsidRPr="00047E31">
        <w:rPr>
          <w:sz w:val="16"/>
          <w:szCs w:val="16"/>
        </w:rPr>
        <w:t>4. Настоящее постановление вступает в силу со дня его подписания, подлежит официальному опубликованию.</w:t>
      </w:r>
    </w:p>
    <w:p w:rsidR="00047E31" w:rsidRPr="00047E31" w:rsidRDefault="00047E31" w:rsidP="00047E31">
      <w:pPr>
        <w:tabs>
          <w:tab w:val="left" w:pos="426"/>
        </w:tabs>
        <w:ind w:right="140" w:firstLine="340"/>
        <w:rPr>
          <w:sz w:val="16"/>
          <w:szCs w:val="16"/>
        </w:rPr>
      </w:pPr>
    </w:p>
    <w:p w:rsidR="00047E31" w:rsidRPr="00047E31" w:rsidRDefault="00047E31" w:rsidP="00047E31">
      <w:pPr>
        <w:tabs>
          <w:tab w:val="left" w:pos="426"/>
        </w:tabs>
        <w:ind w:right="140" w:firstLine="340"/>
        <w:rPr>
          <w:sz w:val="16"/>
          <w:szCs w:val="16"/>
        </w:rPr>
      </w:pPr>
    </w:p>
    <w:p w:rsidR="00047E31" w:rsidRPr="00047E31" w:rsidRDefault="00047E31" w:rsidP="00047E31">
      <w:pPr>
        <w:pStyle w:val="4"/>
        <w:rPr>
          <w:sz w:val="16"/>
          <w:szCs w:val="16"/>
        </w:rPr>
      </w:pPr>
      <w:r w:rsidRPr="00047E31">
        <w:rPr>
          <w:sz w:val="16"/>
          <w:szCs w:val="16"/>
        </w:rPr>
        <w:t xml:space="preserve">Глава </w:t>
      </w:r>
    </w:p>
    <w:p w:rsidR="00047E31" w:rsidRPr="00047E31" w:rsidRDefault="00047E31" w:rsidP="00047E31">
      <w:pPr>
        <w:rPr>
          <w:sz w:val="16"/>
          <w:szCs w:val="16"/>
        </w:rPr>
      </w:pPr>
      <w:r w:rsidRPr="00047E31">
        <w:rPr>
          <w:sz w:val="16"/>
          <w:szCs w:val="16"/>
        </w:rPr>
        <w:t xml:space="preserve">муниципального района                          </w:t>
      </w:r>
      <w:r>
        <w:rPr>
          <w:sz w:val="16"/>
          <w:szCs w:val="16"/>
        </w:rPr>
        <w:t xml:space="preserve">                                                                                                                            </w:t>
      </w:r>
      <w:r w:rsidRPr="00047E31">
        <w:rPr>
          <w:sz w:val="16"/>
          <w:szCs w:val="16"/>
        </w:rPr>
        <w:t xml:space="preserve">                                    А.Н. Потехин</w:t>
      </w:r>
    </w:p>
    <w:p w:rsidR="00047E31" w:rsidRPr="003F7B00" w:rsidRDefault="00047E31" w:rsidP="00047E31">
      <w:pPr>
        <w:rPr>
          <w:szCs w:val="28"/>
        </w:rPr>
      </w:pPr>
    </w:p>
    <w:p w:rsidR="00064675" w:rsidRPr="00064675" w:rsidRDefault="00064675" w:rsidP="00064675">
      <w:pPr>
        <w:rPr>
          <w:lang w:eastAsia="ru-RU"/>
        </w:rPr>
      </w:pPr>
    </w:p>
    <w:p w:rsidR="00064675" w:rsidRPr="00064675" w:rsidRDefault="00064675" w:rsidP="00064675">
      <w:pPr>
        <w:pStyle w:val="1"/>
        <w:tabs>
          <w:tab w:val="num" w:pos="432"/>
        </w:tabs>
        <w:suppressAutoHyphens/>
        <w:ind w:left="432" w:hanging="432"/>
        <w:rPr>
          <w:b/>
          <w:sz w:val="16"/>
          <w:szCs w:val="16"/>
        </w:rPr>
      </w:pPr>
      <w:r w:rsidRPr="00064675">
        <w:rPr>
          <w:b/>
          <w:sz w:val="16"/>
          <w:szCs w:val="16"/>
        </w:rPr>
        <w:t>АДМИНИСТРАЦИЯ</w:t>
      </w:r>
    </w:p>
    <w:p w:rsidR="00064675" w:rsidRPr="00064675" w:rsidRDefault="00064675" w:rsidP="00064675">
      <w:pPr>
        <w:jc w:val="center"/>
        <w:rPr>
          <w:b/>
          <w:sz w:val="16"/>
          <w:szCs w:val="16"/>
        </w:rPr>
      </w:pPr>
      <w:r w:rsidRPr="00064675">
        <w:rPr>
          <w:b/>
          <w:sz w:val="16"/>
          <w:szCs w:val="16"/>
        </w:rPr>
        <w:t>ГАЛИЧСКОГО МУНИЦИПАЛЬНОГО РАЙОНА</w:t>
      </w:r>
    </w:p>
    <w:p w:rsidR="00064675" w:rsidRPr="00064675" w:rsidRDefault="00064675" w:rsidP="00064675">
      <w:pPr>
        <w:jc w:val="center"/>
        <w:rPr>
          <w:b/>
          <w:sz w:val="16"/>
          <w:szCs w:val="16"/>
        </w:rPr>
      </w:pPr>
      <w:r w:rsidRPr="00064675">
        <w:rPr>
          <w:b/>
          <w:sz w:val="16"/>
          <w:szCs w:val="16"/>
        </w:rPr>
        <w:t xml:space="preserve">       КОСТРОМСКОЙ ОБЛАСТИ</w:t>
      </w:r>
    </w:p>
    <w:p w:rsidR="00064675" w:rsidRPr="00064675" w:rsidRDefault="00064675" w:rsidP="00064675">
      <w:pPr>
        <w:rPr>
          <w:sz w:val="16"/>
          <w:szCs w:val="16"/>
        </w:rPr>
      </w:pPr>
    </w:p>
    <w:p w:rsidR="00064675" w:rsidRPr="00064675" w:rsidRDefault="00064675" w:rsidP="00064675">
      <w:pPr>
        <w:pStyle w:val="1"/>
        <w:tabs>
          <w:tab w:val="num" w:pos="432"/>
        </w:tabs>
        <w:suppressAutoHyphens/>
        <w:spacing w:line="192" w:lineRule="auto"/>
        <w:ind w:left="432" w:hanging="432"/>
        <w:rPr>
          <w:sz w:val="16"/>
          <w:szCs w:val="16"/>
        </w:rPr>
      </w:pPr>
      <w:r w:rsidRPr="00064675">
        <w:rPr>
          <w:sz w:val="16"/>
          <w:szCs w:val="16"/>
        </w:rPr>
        <w:t>Р А С П О Р Я Ж Е Н И Е</w:t>
      </w:r>
    </w:p>
    <w:p w:rsidR="00064675" w:rsidRPr="00064675" w:rsidRDefault="00064675" w:rsidP="00064675">
      <w:pPr>
        <w:spacing w:line="192" w:lineRule="auto"/>
        <w:rPr>
          <w:sz w:val="16"/>
          <w:szCs w:val="16"/>
        </w:rPr>
      </w:pPr>
    </w:p>
    <w:p w:rsidR="00064675" w:rsidRPr="00064675" w:rsidRDefault="00064675" w:rsidP="00064675">
      <w:pPr>
        <w:spacing w:line="192" w:lineRule="auto"/>
        <w:jc w:val="center"/>
        <w:rPr>
          <w:sz w:val="16"/>
          <w:szCs w:val="16"/>
        </w:rPr>
      </w:pPr>
      <w:r w:rsidRPr="00064675">
        <w:rPr>
          <w:sz w:val="16"/>
          <w:szCs w:val="16"/>
        </w:rPr>
        <w:t>от  «  28  » февраля   2018 года   № 37-р</w:t>
      </w:r>
    </w:p>
    <w:p w:rsidR="00064675" w:rsidRPr="00064675" w:rsidRDefault="00064675" w:rsidP="00064675">
      <w:pPr>
        <w:jc w:val="both"/>
        <w:rPr>
          <w:sz w:val="16"/>
          <w:szCs w:val="16"/>
        </w:rPr>
      </w:pPr>
    </w:p>
    <w:p w:rsidR="00064675" w:rsidRPr="00064675" w:rsidRDefault="00064675" w:rsidP="00064675">
      <w:pPr>
        <w:spacing w:line="192" w:lineRule="auto"/>
        <w:jc w:val="center"/>
        <w:rPr>
          <w:sz w:val="16"/>
          <w:szCs w:val="16"/>
        </w:rPr>
      </w:pPr>
      <w:r w:rsidRPr="00064675">
        <w:rPr>
          <w:sz w:val="16"/>
          <w:szCs w:val="16"/>
        </w:rPr>
        <w:t>г. Галич</w:t>
      </w:r>
    </w:p>
    <w:p w:rsidR="00064675" w:rsidRPr="00064675" w:rsidRDefault="00064675" w:rsidP="00064675">
      <w:pPr>
        <w:spacing w:line="192" w:lineRule="auto"/>
        <w:jc w:val="center"/>
        <w:rPr>
          <w:sz w:val="16"/>
          <w:szCs w:val="16"/>
        </w:rPr>
      </w:pPr>
    </w:p>
    <w:p w:rsidR="00064675" w:rsidRPr="00064675" w:rsidRDefault="00064675" w:rsidP="00064675">
      <w:pPr>
        <w:jc w:val="center"/>
        <w:rPr>
          <w:b/>
          <w:bCs/>
          <w:sz w:val="16"/>
          <w:szCs w:val="16"/>
        </w:rPr>
      </w:pPr>
      <w:r w:rsidRPr="00064675">
        <w:rPr>
          <w:b/>
          <w:bCs/>
          <w:sz w:val="16"/>
          <w:szCs w:val="16"/>
        </w:rPr>
        <w:t>Об организации безаварийного пропуска паводковых вод в период весеннего половодья  2018 года</w:t>
      </w:r>
    </w:p>
    <w:p w:rsidR="00064675" w:rsidRPr="00064675" w:rsidRDefault="00064675" w:rsidP="00064675">
      <w:pPr>
        <w:jc w:val="center"/>
        <w:rPr>
          <w:b/>
          <w:bCs/>
          <w:sz w:val="16"/>
          <w:szCs w:val="16"/>
        </w:rPr>
      </w:pPr>
    </w:p>
    <w:p w:rsidR="00064675" w:rsidRPr="00064675" w:rsidRDefault="00064675" w:rsidP="00064675">
      <w:pPr>
        <w:suppressAutoHyphens w:val="0"/>
        <w:ind w:firstLine="708"/>
        <w:jc w:val="both"/>
        <w:rPr>
          <w:sz w:val="16"/>
          <w:szCs w:val="16"/>
        </w:rPr>
      </w:pPr>
      <w:r w:rsidRPr="00064675">
        <w:rPr>
          <w:sz w:val="16"/>
          <w:szCs w:val="16"/>
        </w:rPr>
        <w:t>В целях повышения готовности органов управления, сил и  средств к возможному половодью, а также обеспечения безаварийного пропуска паводковых вод, недопущения гибели людей, обеспечения сохранности жилых и общественных зданий, объектов экономики, мостов, дорог и других материальных ценностей:</w:t>
      </w:r>
    </w:p>
    <w:p w:rsidR="00064675" w:rsidRPr="00064675" w:rsidRDefault="00064675" w:rsidP="00064675">
      <w:pPr>
        <w:suppressAutoHyphens w:val="0"/>
        <w:ind w:left="-15" w:right="75" w:firstLine="585"/>
        <w:jc w:val="both"/>
        <w:rPr>
          <w:sz w:val="16"/>
          <w:szCs w:val="16"/>
        </w:rPr>
      </w:pPr>
      <w:r w:rsidRPr="00064675">
        <w:rPr>
          <w:sz w:val="16"/>
          <w:szCs w:val="16"/>
        </w:rPr>
        <w:t xml:space="preserve">1.Возложить общее руководство по организации и контролю за выполнением мероприятий по предупреждению и ликвидации чрезвычайных ситуаций на период весеннего половодья на Фоменко В.А. - первого заместителя главы администрации Галичского муниципального района, председателя комиссии по предупреждению и ликвидации чрезвычайных ситуаций и обеспечению пожарной безопасности муниципального района. </w:t>
      </w:r>
    </w:p>
    <w:p w:rsidR="00064675" w:rsidRPr="00064675" w:rsidRDefault="00064675" w:rsidP="00064675">
      <w:pPr>
        <w:suppressAutoHyphens w:val="0"/>
        <w:ind w:firstLine="567"/>
        <w:jc w:val="both"/>
        <w:rPr>
          <w:sz w:val="16"/>
          <w:szCs w:val="16"/>
        </w:rPr>
      </w:pPr>
      <w:r w:rsidRPr="00064675">
        <w:rPr>
          <w:sz w:val="16"/>
          <w:szCs w:val="16"/>
        </w:rPr>
        <w:t xml:space="preserve">2.Утвердить состав оперативной группы комиссии по предупреждению и ликвидации чрезвычайных ситуаций и обеспечению пожарной безопасности муниципального района на период весеннего половодья 2018 года, согласно приложению. </w:t>
      </w:r>
    </w:p>
    <w:p w:rsidR="00064675" w:rsidRPr="00064675" w:rsidRDefault="00064675" w:rsidP="00064675">
      <w:pPr>
        <w:suppressAutoHyphens w:val="0"/>
        <w:ind w:firstLine="567"/>
        <w:jc w:val="both"/>
        <w:rPr>
          <w:sz w:val="16"/>
          <w:szCs w:val="16"/>
        </w:rPr>
      </w:pPr>
      <w:r w:rsidRPr="00064675">
        <w:rPr>
          <w:sz w:val="16"/>
          <w:szCs w:val="16"/>
        </w:rPr>
        <w:t>3. Рекомендовать Галичскому филиалу ОГБУ «Костромаавтодор» (Окулов Н.И.):</w:t>
      </w:r>
    </w:p>
    <w:p w:rsidR="00064675" w:rsidRPr="00064675" w:rsidRDefault="00064675" w:rsidP="00064675">
      <w:pPr>
        <w:suppressAutoHyphens w:val="0"/>
        <w:ind w:firstLine="567"/>
        <w:jc w:val="both"/>
        <w:rPr>
          <w:sz w:val="16"/>
          <w:szCs w:val="16"/>
        </w:rPr>
      </w:pPr>
      <w:r w:rsidRPr="00064675">
        <w:rPr>
          <w:sz w:val="16"/>
          <w:szCs w:val="16"/>
        </w:rPr>
        <w:t>- принять меры по безаварийному пропуску паводковых вод на закрепленных участках автомобильных дорог, обеспечить сохранность мостов на реках района в период ледохода;</w:t>
      </w:r>
    </w:p>
    <w:p w:rsidR="00064675" w:rsidRPr="00064675" w:rsidRDefault="00064675" w:rsidP="00064675">
      <w:pPr>
        <w:suppressAutoHyphens w:val="0"/>
        <w:ind w:firstLine="567"/>
        <w:jc w:val="both"/>
        <w:rPr>
          <w:sz w:val="16"/>
          <w:szCs w:val="16"/>
        </w:rPr>
      </w:pPr>
      <w:r w:rsidRPr="00064675">
        <w:rPr>
          <w:sz w:val="16"/>
          <w:szCs w:val="16"/>
        </w:rPr>
        <w:t>- выделить в сводный отряд следующую технику:   экскаватор   –1 ед., автосамосвал КАМАЗ -2 ед., автокран МКАТ.</w:t>
      </w:r>
    </w:p>
    <w:p w:rsidR="00064675" w:rsidRPr="00064675" w:rsidRDefault="00064675" w:rsidP="00064675">
      <w:pPr>
        <w:tabs>
          <w:tab w:val="left" w:pos="6804"/>
        </w:tabs>
        <w:snapToGrid w:val="0"/>
        <w:rPr>
          <w:sz w:val="16"/>
          <w:szCs w:val="16"/>
        </w:rPr>
      </w:pPr>
      <w:r w:rsidRPr="00064675">
        <w:rPr>
          <w:sz w:val="16"/>
          <w:szCs w:val="16"/>
        </w:rPr>
        <w:t xml:space="preserve">        4.Рекомендовать поисково – спасательному подразделению «Поисково - спасательный отряд-4»  город  Галич ОГКУ «Служба спасения,  ГО и ЧС» (Шобанов М.К.) привести в готовность:</w:t>
      </w:r>
    </w:p>
    <w:p w:rsidR="00064675" w:rsidRPr="00064675" w:rsidRDefault="00064675" w:rsidP="00064675">
      <w:pPr>
        <w:numPr>
          <w:ilvl w:val="0"/>
          <w:numId w:val="3"/>
        </w:numPr>
        <w:tabs>
          <w:tab w:val="clear" w:pos="1068"/>
        </w:tabs>
        <w:suppressAutoHyphens w:val="0"/>
        <w:ind w:left="0" w:firstLine="567"/>
        <w:jc w:val="both"/>
        <w:rPr>
          <w:sz w:val="16"/>
          <w:szCs w:val="16"/>
        </w:rPr>
      </w:pPr>
      <w:r w:rsidRPr="00064675">
        <w:rPr>
          <w:sz w:val="16"/>
          <w:szCs w:val="16"/>
        </w:rPr>
        <w:t>лодку моторную типа «Прогресс» - 1 ед.;</w:t>
      </w:r>
    </w:p>
    <w:p w:rsidR="00064675" w:rsidRPr="00064675" w:rsidRDefault="00064675" w:rsidP="00064675">
      <w:pPr>
        <w:numPr>
          <w:ilvl w:val="0"/>
          <w:numId w:val="3"/>
        </w:numPr>
        <w:tabs>
          <w:tab w:val="clear" w:pos="1068"/>
        </w:tabs>
        <w:suppressAutoHyphens w:val="0"/>
        <w:ind w:left="0" w:firstLine="567"/>
        <w:jc w:val="both"/>
        <w:rPr>
          <w:sz w:val="16"/>
          <w:szCs w:val="16"/>
        </w:rPr>
      </w:pPr>
      <w:r w:rsidRPr="00064675">
        <w:rPr>
          <w:sz w:val="16"/>
          <w:szCs w:val="16"/>
        </w:rPr>
        <w:t>вёсельную шлюпку (легкую) – 1 ед.;</w:t>
      </w:r>
    </w:p>
    <w:p w:rsidR="00064675" w:rsidRPr="00064675" w:rsidRDefault="00064675" w:rsidP="00064675">
      <w:pPr>
        <w:numPr>
          <w:ilvl w:val="0"/>
          <w:numId w:val="3"/>
        </w:numPr>
        <w:tabs>
          <w:tab w:val="clear" w:pos="1068"/>
        </w:tabs>
        <w:suppressAutoHyphens w:val="0"/>
        <w:ind w:left="0" w:firstLine="567"/>
        <w:jc w:val="both"/>
        <w:rPr>
          <w:sz w:val="16"/>
          <w:szCs w:val="16"/>
        </w:rPr>
      </w:pPr>
      <w:r w:rsidRPr="00064675">
        <w:rPr>
          <w:sz w:val="16"/>
          <w:szCs w:val="16"/>
        </w:rPr>
        <w:t>водолазное снаряжение.</w:t>
      </w:r>
    </w:p>
    <w:p w:rsidR="00064675" w:rsidRPr="00064675" w:rsidRDefault="00064675" w:rsidP="00064675">
      <w:pPr>
        <w:suppressAutoHyphens w:val="0"/>
        <w:ind w:firstLine="540"/>
        <w:jc w:val="both"/>
        <w:rPr>
          <w:sz w:val="16"/>
          <w:szCs w:val="16"/>
        </w:rPr>
      </w:pPr>
      <w:r w:rsidRPr="00064675">
        <w:rPr>
          <w:sz w:val="16"/>
          <w:szCs w:val="16"/>
        </w:rPr>
        <w:lastRenderedPageBreak/>
        <w:t>5.Отделу образования администрации муниципального района (Алёшина И.А.) организовать проведение разъяснительной работы среди учащихся школ  и их родителей о необходимости соблюдения правил безопасности в период весеннего половодья и порядке действий при возможном подтоплении.</w:t>
      </w:r>
    </w:p>
    <w:p w:rsidR="00064675" w:rsidRPr="00064675" w:rsidRDefault="00064675" w:rsidP="00064675">
      <w:pPr>
        <w:suppressAutoHyphens w:val="0"/>
        <w:ind w:firstLine="540"/>
        <w:jc w:val="both"/>
        <w:rPr>
          <w:sz w:val="16"/>
          <w:szCs w:val="16"/>
        </w:rPr>
      </w:pPr>
      <w:r w:rsidRPr="00064675">
        <w:rPr>
          <w:sz w:val="16"/>
          <w:szCs w:val="16"/>
        </w:rPr>
        <w:t>6.Помощнику главы муниципального района по мобилизационной работе, ГО и ЧС Борисенко А.С. организовать информирование населения о мерах безопасности на водоёмах в период ледохода и паводка с использованием средств массовой информации.</w:t>
      </w:r>
    </w:p>
    <w:p w:rsidR="00064675" w:rsidRPr="00064675" w:rsidRDefault="00064675" w:rsidP="00064675">
      <w:pPr>
        <w:suppressAutoHyphens w:val="0"/>
        <w:ind w:firstLine="567"/>
        <w:jc w:val="both"/>
        <w:rPr>
          <w:sz w:val="16"/>
          <w:szCs w:val="16"/>
        </w:rPr>
      </w:pPr>
      <w:r w:rsidRPr="00064675">
        <w:rPr>
          <w:sz w:val="16"/>
          <w:szCs w:val="16"/>
        </w:rPr>
        <w:t>7.Рекомендовать руководителям сельхозпредприятий, предприятий торговли, учреждений здравоохранения расположенных на территории муниципального района:</w:t>
      </w:r>
    </w:p>
    <w:p w:rsidR="00064675" w:rsidRPr="00064675" w:rsidRDefault="00064675" w:rsidP="00064675">
      <w:pPr>
        <w:suppressAutoHyphens w:val="0"/>
        <w:ind w:firstLine="567"/>
        <w:jc w:val="both"/>
        <w:rPr>
          <w:sz w:val="16"/>
          <w:szCs w:val="16"/>
        </w:rPr>
      </w:pPr>
      <w:r w:rsidRPr="00064675">
        <w:rPr>
          <w:sz w:val="16"/>
          <w:szCs w:val="16"/>
        </w:rPr>
        <w:t>- организовать завоз продуктов питания, медикаментов для населения и кормов для скота  в населенные пункты, куда их доставка  в период паводка будет затруднена;</w:t>
      </w:r>
    </w:p>
    <w:p w:rsidR="00064675" w:rsidRPr="00064675" w:rsidRDefault="00064675" w:rsidP="00064675">
      <w:pPr>
        <w:suppressAutoHyphens w:val="0"/>
        <w:ind w:firstLine="567"/>
        <w:jc w:val="both"/>
        <w:rPr>
          <w:sz w:val="16"/>
          <w:szCs w:val="16"/>
        </w:rPr>
      </w:pPr>
      <w:r w:rsidRPr="00064675">
        <w:rPr>
          <w:sz w:val="16"/>
          <w:szCs w:val="16"/>
        </w:rPr>
        <w:t>- организовать вывод посевной, почвообрабатывающей техники  из зон возможного подтопления, оказать помощь главам администраций сельских поселений людьми и техникой  в период весеннего паводка 2018 года.</w:t>
      </w:r>
    </w:p>
    <w:p w:rsidR="00064675" w:rsidRPr="00064675" w:rsidRDefault="00064675" w:rsidP="00064675">
      <w:pPr>
        <w:suppressAutoHyphens w:val="0"/>
        <w:ind w:firstLine="567"/>
        <w:jc w:val="both"/>
        <w:rPr>
          <w:rStyle w:val="apple-style-span"/>
          <w:sz w:val="16"/>
          <w:szCs w:val="16"/>
          <w:shd w:val="clear" w:color="auto" w:fill="FFFFFF"/>
        </w:rPr>
      </w:pPr>
      <w:r w:rsidRPr="00064675">
        <w:rPr>
          <w:rStyle w:val="apple-style-span"/>
          <w:sz w:val="16"/>
          <w:szCs w:val="16"/>
          <w:shd w:val="clear" w:color="auto" w:fill="FFFFFF"/>
        </w:rPr>
        <w:t xml:space="preserve">8.Рекомендовать администрации Дмитриевского сельского поселения (Тютин А.В.) в срок до 20.03.2018 года провести предпаводковое обследование гидротехнического сооружения - дамбы пруда у села Нагатино и обеспечить безопасный пропуск паводковых вод через гидротехническое сооружение в период весеннего половодья 2018 года. </w:t>
      </w:r>
      <w:r w:rsidRPr="00064675">
        <w:rPr>
          <w:sz w:val="16"/>
          <w:szCs w:val="16"/>
        </w:rPr>
        <w:t>Копию акта обследования предоставить помощнику главы муниципального района по мобилизационной работе, ГО и ЧС</w:t>
      </w:r>
      <w:r w:rsidRPr="00064675">
        <w:rPr>
          <w:rStyle w:val="apple-style-span"/>
          <w:sz w:val="16"/>
          <w:szCs w:val="16"/>
          <w:shd w:val="clear" w:color="auto" w:fill="FFFFFF"/>
        </w:rPr>
        <w:t xml:space="preserve"> Борисенко А.С.</w:t>
      </w:r>
    </w:p>
    <w:p w:rsidR="00064675" w:rsidRPr="00064675" w:rsidRDefault="00064675" w:rsidP="00064675">
      <w:pPr>
        <w:suppressAutoHyphens w:val="0"/>
        <w:ind w:firstLine="567"/>
        <w:jc w:val="both"/>
        <w:rPr>
          <w:sz w:val="16"/>
          <w:szCs w:val="16"/>
        </w:rPr>
      </w:pPr>
      <w:r w:rsidRPr="00064675">
        <w:rPr>
          <w:sz w:val="16"/>
          <w:szCs w:val="16"/>
        </w:rPr>
        <w:t xml:space="preserve">9.Рекомендовать главам  сельских поселений муниципального района:             </w:t>
      </w:r>
    </w:p>
    <w:p w:rsidR="00064675" w:rsidRPr="00064675" w:rsidRDefault="00064675" w:rsidP="00064675">
      <w:pPr>
        <w:suppressAutoHyphens w:val="0"/>
        <w:jc w:val="both"/>
        <w:rPr>
          <w:sz w:val="16"/>
          <w:szCs w:val="16"/>
        </w:rPr>
      </w:pPr>
      <w:r w:rsidRPr="00064675">
        <w:rPr>
          <w:sz w:val="16"/>
          <w:szCs w:val="16"/>
        </w:rPr>
        <w:t xml:space="preserve">          - осуществлять контроль за ходом весеннего паводка, защитой населения, жилых и общественных зданий, животноводческих помещений и других материальных ценностей от возможного подтопления, организовать наблюдение за состоянием водоемов, о возможном подтоплении сообщать в единую дежурно –диспетчерскую службу городского округа и муниципального района  по телефону: 2-17-07 либо по с телефона мобильной связи на номер 112 и председателю комиссии </w:t>
      </w:r>
      <w:r w:rsidRPr="00064675">
        <w:rPr>
          <w:bCs/>
          <w:sz w:val="16"/>
          <w:szCs w:val="16"/>
        </w:rPr>
        <w:t>по предупреждению и ликвидации чрезвычайных ситуаций и обеспечению пожарной безопасности  Галичского муниципального района</w:t>
      </w:r>
      <w:r w:rsidRPr="00064675">
        <w:rPr>
          <w:sz w:val="16"/>
          <w:szCs w:val="16"/>
        </w:rPr>
        <w:t>;</w:t>
      </w:r>
    </w:p>
    <w:p w:rsidR="00064675" w:rsidRPr="00064675" w:rsidRDefault="00064675" w:rsidP="00064675">
      <w:pPr>
        <w:suppressAutoHyphens w:val="0"/>
        <w:ind w:firstLine="567"/>
        <w:jc w:val="both"/>
        <w:rPr>
          <w:sz w:val="16"/>
          <w:szCs w:val="16"/>
        </w:rPr>
      </w:pPr>
      <w:r w:rsidRPr="00064675">
        <w:rPr>
          <w:sz w:val="16"/>
          <w:szCs w:val="16"/>
        </w:rPr>
        <w:t>- определить необходимый состав сил и средств для привлечения на выполнение противопаводковых мероприятий, проведение спасательных, аварийно – восстановительных работ;</w:t>
      </w:r>
    </w:p>
    <w:p w:rsidR="00064675" w:rsidRPr="00064675" w:rsidRDefault="00064675" w:rsidP="00064675">
      <w:pPr>
        <w:suppressAutoHyphens w:val="0"/>
        <w:ind w:firstLine="567"/>
        <w:jc w:val="both"/>
        <w:rPr>
          <w:sz w:val="16"/>
          <w:szCs w:val="16"/>
        </w:rPr>
      </w:pPr>
      <w:r w:rsidRPr="00064675">
        <w:rPr>
          <w:sz w:val="16"/>
          <w:szCs w:val="16"/>
        </w:rPr>
        <w:t>- проводить разъяснительную работу среди населения о действиях в период половодья и мерах безопасности на водоемах в период паводка;</w:t>
      </w:r>
    </w:p>
    <w:p w:rsidR="00064675" w:rsidRPr="00064675" w:rsidRDefault="00064675" w:rsidP="00064675">
      <w:pPr>
        <w:suppressAutoHyphens w:val="0"/>
        <w:ind w:firstLine="567"/>
        <w:jc w:val="both"/>
        <w:rPr>
          <w:sz w:val="16"/>
          <w:szCs w:val="16"/>
        </w:rPr>
      </w:pPr>
      <w:r w:rsidRPr="00064675">
        <w:rPr>
          <w:sz w:val="16"/>
          <w:szCs w:val="16"/>
        </w:rPr>
        <w:t>- определить места сбора и жилые помещения, предназначенные для размещения отселяемого населения;</w:t>
      </w:r>
    </w:p>
    <w:p w:rsidR="00064675" w:rsidRPr="00064675" w:rsidRDefault="00064675" w:rsidP="00064675">
      <w:pPr>
        <w:suppressAutoHyphens w:val="0"/>
        <w:ind w:firstLine="567"/>
        <w:jc w:val="both"/>
        <w:rPr>
          <w:sz w:val="16"/>
          <w:szCs w:val="16"/>
        </w:rPr>
      </w:pPr>
      <w:r w:rsidRPr="00064675">
        <w:rPr>
          <w:sz w:val="16"/>
          <w:szCs w:val="16"/>
        </w:rPr>
        <w:t xml:space="preserve">- организовать агитационную работу с населением по страхованию  имущества на случай подтопления. </w:t>
      </w:r>
    </w:p>
    <w:p w:rsidR="00064675" w:rsidRPr="00064675" w:rsidRDefault="00064675" w:rsidP="00064675">
      <w:pPr>
        <w:suppressAutoHyphens w:val="0"/>
        <w:ind w:firstLine="567"/>
        <w:jc w:val="both"/>
        <w:rPr>
          <w:sz w:val="16"/>
          <w:szCs w:val="16"/>
        </w:rPr>
      </w:pPr>
      <w:r w:rsidRPr="00064675">
        <w:rPr>
          <w:sz w:val="16"/>
          <w:szCs w:val="16"/>
        </w:rPr>
        <w:t>10.Рекомендовать МО МВД РФ «Галичский» (Крусанов М.К.)  обеспечить охрану общественного  порядка, личного имущества граждан в населенных пунктах, попавших в зону подтопления.</w:t>
      </w:r>
    </w:p>
    <w:p w:rsidR="00064675" w:rsidRPr="00064675" w:rsidRDefault="00064675" w:rsidP="00064675">
      <w:pPr>
        <w:suppressAutoHyphens w:val="0"/>
        <w:ind w:firstLine="567"/>
        <w:jc w:val="both"/>
        <w:rPr>
          <w:sz w:val="16"/>
          <w:szCs w:val="16"/>
        </w:rPr>
      </w:pPr>
      <w:r w:rsidRPr="00064675">
        <w:rPr>
          <w:sz w:val="16"/>
          <w:szCs w:val="16"/>
        </w:rPr>
        <w:t>11. Рекомендовать территориальному отделу управления Федеральной службы по надзору в сфере защиты прав потребителей  и благополучия человека по Костромской области в Галичском районе (Волкова А.М.) совместно с сектором природных ресурсов и охраны труда администрации муниципального района (Деменок Н.Г.) усилить контроль за состоянием водоохранных зон  водных объектов и санитарно-защитных зон источников питьевого водоснабжения, расположенных на территории муниципального района, в период весеннего половодья 2018 года.</w:t>
      </w:r>
    </w:p>
    <w:p w:rsidR="00064675" w:rsidRPr="00064675" w:rsidRDefault="00064675" w:rsidP="00064675">
      <w:pPr>
        <w:ind w:left="-15" w:firstLine="570"/>
        <w:jc w:val="both"/>
        <w:rPr>
          <w:sz w:val="16"/>
          <w:szCs w:val="16"/>
        </w:rPr>
      </w:pPr>
      <w:r w:rsidRPr="00064675">
        <w:rPr>
          <w:sz w:val="16"/>
          <w:szCs w:val="16"/>
        </w:rPr>
        <w:t>12.Заместителю главы администрации муниципального района по социально-гуманитарному развитию Поваровой О.Ю. организовать подготовку мест эвакуации населения из зон  возможного  подтопления в период весеннего половодья.</w:t>
      </w:r>
    </w:p>
    <w:p w:rsidR="00064675" w:rsidRPr="00064675" w:rsidRDefault="00064675" w:rsidP="00064675">
      <w:pPr>
        <w:suppressAutoHyphens w:val="0"/>
        <w:ind w:firstLine="567"/>
        <w:jc w:val="both"/>
        <w:rPr>
          <w:sz w:val="16"/>
          <w:szCs w:val="16"/>
        </w:rPr>
      </w:pPr>
      <w:r w:rsidRPr="00064675">
        <w:rPr>
          <w:sz w:val="16"/>
          <w:szCs w:val="16"/>
        </w:rPr>
        <w:t>13.Рекомендовать старшему государственному инспектору Галичского инспекторского участка центра ГИМС МЧС РФ по Костромской области Уварову С.Ю. направить извещение в адрес глав сельских поселений о необходимости установки аншлагов, запрещающих выход на лед водных объектов в период весеннего половодья.</w:t>
      </w:r>
    </w:p>
    <w:p w:rsidR="00064675" w:rsidRPr="00064675" w:rsidRDefault="00064675" w:rsidP="00064675">
      <w:pPr>
        <w:suppressAutoHyphens w:val="0"/>
        <w:ind w:left="-15" w:firstLine="570"/>
        <w:jc w:val="both"/>
        <w:rPr>
          <w:sz w:val="16"/>
          <w:szCs w:val="16"/>
        </w:rPr>
      </w:pPr>
      <w:r w:rsidRPr="00064675">
        <w:rPr>
          <w:sz w:val="16"/>
          <w:szCs w:val="16"/>
        </w:rPr>
        <w:t xml:space="preserve">14. Распоряжение  администрации муниципального района от 10 февраля 2017 года № 26-р «Об организации безаварийного пропуска паводковых вод в период весеннего половодья 2017 года»  признать утратившим силу. </w:t>
      </w:r>
    </w:p>
    <w:p w:rsidR="00064675" w:rsidRPr="00064675" w:rsidRDefault="00064675" w:rsidP="00064675">
      <w:pPr>
        <w:suppressAutoHyphens w:val="0"/>
        <w:ind w:left="-15" w:firstLine="570"/>
        <w:jc w:val="both"/>
        <w:rPr>
          <w:sz w:val="16"/>
          <w:szCs w:val="16"/>
        </w:rPr>
      </w:pPr>
      <w:r w:rsidRPr="00064675">
        <w:rPr>
          <w:sz w:val="16"/>
          <w:szCs w:val="16"/>
        </w:rPr>
        <w:t>15.Настоящее распоряжение вступает в силу со дня его     официального опубликования.</w:t>
      </w:r>
    </w:p>
    <w:p w:rsidR="00064675" w:rsidRPr="00064675" w:rsidRDefault="00064675" w:rsidP="00064675">
      <w:pPr>
        <w:suppressAutoHyphens w:val="0"/>
        <w:ind w:firstLine="567"/>
        <w:jc w:val="both"/>
        <w:rPr>
          <w:sz w:val="16"/>
          <w:szCs w:val="16"/>
        </w:rPr>
      </w:pPr>
    </w:p>
    <w:p w:rsidR="00064675" w:rsidRPr="00064675" w:rsidRDefault="00064675" w:rsidP="00064675">
      <w:pPr>
        <w:tabs>
          <w:tab w:val="left" w:pos="6379"/>
        </w:tabs>
        <w:jc w:val="both"/>
        <w:rPr>
          <w:sz w:val="16"/>
          <w:szCs w:val="16"/>
        </w:rPr>
      </w:pPr>
    </w:p>
    <w:p w:rsidR="00064675" w:rsidRPr="00064675" w:rsidRDefault="00064675" w:rsidP="00064675">
      <w:pPr>
        <w:tabs>
          <w:tab w:val="left" w:pos="6379"/>
        </w:tabs>
        <w:jc w:val="both"/>
        <w:rPr>
          <w:sz w:val="16"/>
          <w:szCs w:val="16"/>
        </w:rPr>
      </w:pPr>
    </w:p>
    <w:p w:rsidR="00064675" w:rsidRPr="00064675" w:rsidRDefault="00064675" w:rsidP="00064675">
      <w:pPr>
        <w:jc w:val="both"/>
        <w:rPr>
          <w:sz w:val="16"/>
          <w:szCs w:val="16"/>
        </w:rPr>
      </w:pPr>
      <w:r w:rsidRPr="00064675">
        <w:rPr>
          <w:sz w:val="16"/>
          <w:szCs w:val="16"/>
        </w:rPr>
        <w:t xml:space="preserve">Глава    </w:t>
      </w:r>
    </w:p>
    <w:p w:rsidR="00064675" w:rsidRPr="00064675" w:rsidRDefault="00064675" w:rsidP="00064675">
      <w:pPr>
        <w:jc w:val="both"/>
        <w:rPr>
          <w:sz w:val="16"/>
          <w:szCs w:val="16"/>
        </w:rPr>
      </w:pPr>
      <w:r w:rsidRPr="00064675">
        <w:rPr>
          <w:sz w:val="16"/>
          <w:szCs w:val="16"/>
        </w:rPr>
        <w:t xml:space="preserve">муниципального района                                          </w:t>
      </w:r>
      <w:r>
        <w:rPr>
          <w:sz w:val="16"/>
          <w:szCs w:val="16"/>
        </w:rPr>
        <w:t xml:space="preserve">                                                                                                  </w:t>
      </w:r>
      <w:r w:rsidRPr="00064675">
        <w:rPr>
          <w:sz w:val="16"/>
          <w:szCs w:val="16"/>
        </w:rPr>
        <w:t xml:space="preserve">                       А.Н. Потехин</w:t>
      </w:r>
    </w:p>
    <w:p w:rsidR="00064675" w:rsidRPr="00064675" w:rsidRDefault="00064675" w:rsidP="00064675">
      <w:pPr>
        <w:ind w:firstLine="708"/>
        <w:jc w:val="both"/>
        <w:rPr>
          <w:sz w:val="16"/>
          <w:szCs w:val="16"/>
        </w:rPr>
      </w:pPr>
    </w:p>
    <w:p w:rsidR="00064675" w:rsidRPr="00064675" w:rsidRDefault="00064675" w:rsidP="00064675">
      <w:pPr>
        <w:pStyle w:val="1"/>
        <w:ind w:left="432"/>
        <w:jc w:val="right"/>
        <w:rPr>
          <w:sz w:val="16"/>
          <w:szCs w:val="16"/>
        </w:rPr>
      </w:pPr>
      <w:r w:rsidRPr="00064675">
        <w:rPr>
          <w:sz w:val="16"/>
          <w:szCs w:val="16"/>
        </w:rPr>
        <w:t xml:space="preserve">                                                                                 Приложение</w:t>
      </w:r>
    </w:p>
    <w:p w:rsidR="00064675" w:rsidRPr="00064675" w:rsidRDefault="00064675" w:rsidP="00064675">
      <w:pPr>
        <w:jc w:val="right"/>
        <w:rPr>
          <w:sz w:val="16"/>
          <w:szCs w:val="16"/>
        </w:rPr>
      </w:pPr>
      <w:r w:rsidRPr="00064675">
        <w:rPr>
          <w:sz w:val="16"/>
          <w:szCs w:val="16"/>
        </w:rPr>
        <w:t xml:space="preserve">                                                                               </w:t>
      </w:r>
      <w:r w:rsidRPr="00064675">
        <w:rPr>
          <w:sz w:val="16"/>
          <w:szCs w:val="16"/>
        </w:rPr>
        <w:tab/>
        <w:t xml:space="preserve">            к распоряжению администрации</w:t>
      </w:r>
    </w:p>
    <w:p w:rsidR="00064675" w:rsidRPr="00064675" w:rsidRDefault="00064675" w:rsidP="00064675">
      <w:pPr>
        <w:ind w:right="-796"/>
        <w:jc w:val="right"/>
        <w:rPr>
          <w:sz w:val="16"/>
          <w:szCs w:val="16"/>
        </w:rPr>
      </w:pPr>
      <w:r w:rsidRPr="00064675">
        <w:rPr>
          <w:sz w:val="16"/>
          <w:szCs w:val="16"/>
        </w:rPr>
        <w:t xml:space="preserve">                              </w:t>
      </w:r>
      <w:r>
        <w:rPr>
          <w:sz w:val="16"/>
          <w:szCs w:val="16"/>
        </w:rPr>
        <w:t xml:space="preserve">                </w:t>
      </w:r>
      <w:r w:rsidRPr="00064675">
        <w:rPr>
          <w:sz w:val="16"/>
          <w:szCs w:val="16"/>
        </w:rPr>
        <w:t>Галичского муниципального района</w:t>
      </w:r>
      <w:r w:rsidRPr="00064675">
        <w:rPr>
          <w:sz w:val="16"/>
          <w:szCs w:val="16"/>
        </w:rPr>
        <w:tab/>
      </w:r>
    </w:p>
    <w:p w:rsidR="00064675" w:rsidRPr="00064675" w:rsidRDefault="00064675" w:rsidP="00064675">
      <w:pPr>
        <w:ind w:right="-796"/>
        <w:rPr>
          <w:sz w:val="16"/>
          <w:szCs w:val="16"/>
        </w:rPr>
      </w:pPr>
      <w:r>
        <w:rPr>
          <w:sz w:val="16"/>
          <w:szCs w:val="16"/>
        </w:rPr>
        <w:t xml:space="preserve">                                                                                                                                                                                                      </w:t>
      </w:r>
      <w:r w:rsidRPr="00064675">
        <w:rPr>
          <w:sz w:val="16"/>
          <w:szCs w:val="16"/>
        </w:rPr>
        <w:t xml:space="preserve">от  « 28 » февраля 2018 года  № 37-р </w:t>
      </w:r>
    </w:p>
    <w:p w:rsidR="00064675" w:rsidRPr="00064675" w:rsidRDefault="00064675" w:rsidP="00064675">
      <w:pPr>
        <w:jc w:val="both"/>
        <w:rPr>
          <w:sz w:val="16"/>
          <w:szCs w:val="16"/>
        </w:rPr>
      </w:pPr>
    </w:p>
    <w:p w:rsidR="00064675" w:rsidRPr="00064675" w:rsidRDefault="00064675" w:rsidP="00064675">
      <w:pPr>
        <w:pStyle w:val="2"/>
        <w:numPr>
          <w:ilvl w:val="1"/>
          <w:numId w:val="0"/>
        </w:numPr>
        <w:tabs>
          <w:tab w:val="num" w:pos="576"/>
        </w:tabs>
        <w:suppressAutoHyphens/>
        <w:ind w:left="576" w:hanging="576"/>
        <w:rPr>
          <w:rFonts w:ascii="Times New Roman" w:hAnsi="Times New Roman"/>
          <w:sz w:val="16"/>
          <w:szCs w:val="16"/>
        </w:rPr>
      </w:pPr>
      <w:r w:rsidRPr="00064675">
        <w:rPr>
          <w:rFonts w:ascii="Times New Roman" w:hAnsi="Times New Roman"/>
          <w:sz w:val="16"/>
          <w:szCs w:val="16"/>
        </w:rPr>
        <w:t>С О С Т А В</w:t>
      </w:r>
    </w:p>
    <w:p w:rsidR="00064675" w:rsidRPr="00064675" w:rsidRDefault="00064675" w:rsidP="00064675">
      <w:pPr>
        <w:jc w:val="center"/>
        <w:rPr>
          <w:sz w:val="16"/>
          <w:szCs w:val="16"/>
        </w:rPr>
      </w:pPr>
      <w:r w:rsidRPr="00064675">
        <w:rPr>
          <w:sz w:val="16"/>
          <w:szCs w:val="16"/>
        </w:rPr>
        <w:t xml:space="preserve">оперативной группы комиссии по чрезвычайным ситуациям </w:t>
      </w:r>
    </w:p>
    <w:p w:rsidR="00064675" w:rsidRPr="00064675" w:rsidRDefault="00064675" w:rsidP="00064675">
      <w:pPr>
        <w:jc w:val="center"/>
        <w:rPr>
          <w:sz w:val="16"/>
          <w:szCs w:val="16"/>
        </w:rPr>
      </w:pPr>
      <w:r w:rsidRPr="00064675">
        <w:rPr>
          <w:sz w:val="16"/>
          <w:szCs w:val="16"/>
        </w:rPr>
        <w:t xml:space="preserve">и обеспечению пожарной безопасности Галичского </w:t>
      </w:r>
    </w:p>
    <w:p w:rsidR="00064675" w:rsidRPr="00064675" w:rsidRDefault="00064675" w:rsidP="00064675">
      <w:pPr>
        <w:jc w:val="center"/>
        <w:rPr>
          <w:sz w:val="16"/>
          <w:szCs w:val="16"/>
        </w:rPr>
      </w:pPr>
      <w:r w:rsidRPr="00064675">
        <w:rPr>
          <w:sz w:val="16"/>
          <w:szCs w:val="16"/>
        </w:rPr>
        <w:t>муниципального района на период паводка 2018 года</w:t>
      </w:r>
    </w:p>
    <w:p w:rsidR="00064675" w:rsidRPr="00064675" w:rsidRDefault="00064675" w:rsidP="00064675">
      <w:pPr>
        <w:jc w:val="both"/>
        <w:rPr>
          <w:sz w:val="16"/>
          <w:szCs w:val="16"/>
        </w:rPr>
      </w:pPr>
    </w:p>
    <w:tbl>
      <w:tblPr>
        <w:tblW w:w="9747" w:type="dxa"/>
        <w:tblLayout w:type="fixed"/>
        <w:tblLook w:val="0000"/>
      </w:tblPr>
      <w:tblGrid>
        <w:gridCol w:w="534"/>
        <w:gridCol w:w="1984"/>
        <w:gridCol w:w="4111"/>
        <w:gridCol w:w="1276"/>
        <w:gridCol w:w="1842"/>
      </w:tblGrid>
      <w:tr w:rsidR="00064675" w:rsidRPr="00064675" w:rsidTr="0010535E">
        <w:trPr>
          <w:trHeight w:val="521"/>
        </w:trPr>
        <w:tc>
          <w:tcPr>
            <w:tcW w:w="534" w:type="dxa"/>
            <w:tcBorders>
              <w:top w:val="single" w:sz="4" w:space="0" w:color="000000"/>
              <w:left w:val="single" w:sz="4" w:space="0" w:color="000000"/>
              <w:bottom w:val="single" w:sz="4" w:space="0" w:color="000000"/>
            </w:tcBorders>
            <w:vAlign w:val="center"/>
          </w:tcPr>
          <w:p w:rsidR="00064675" w:rsidRPr="00064675" w:rsidRDefault="00064675" w:rsidP="0010535E">
            <w:pPr>
              <w:snapToGrid w:val="0"/>
              <w:jc w:val="center"/>
              <w:rPr>
                <w:sz w:val="16"/>
                <w:szCs w:val="16"/>
              </w:rPr>
            </w:pPr>
            <w:r w:rsidRPr="00064675">
              <w:rPr>
                <w:sz w:val="16"/>
                <w:szCs w:val="16"/>
              </w:rPr>
              <w:t>№</w:t>
            </w:r>
          </w:p>
          <w:p w:rsidR="00064675" w:rsidRPr="00064675" w:rsidRDefault="00064675" w:rsidP="0010535E">
            <w:pPr>
              <w:jc w:val="center"/>
              <w:rPr>
                <w:sz w:val="16"/>
                <w:szCs w:val="16"/>
              </w:rPr>
            </w:pPr>
            <w:r w:rsidRPr="00064675">
              <w:rPr>
                <w:sz w:val="16"/>
                <w:szCs w:val="16"/>
              </w:rPr>
              <w:t>п.п.</w:t>
            </w:r>
          </w:p>
        </w:tc>
        <w:tc>
          <w:tcPr>
            <w:tcW w:w="1984" w:type="dxa"/>
            <w:tcBorders>
              <w:top w:val="single" w:sz="4" w:space="0" w:color="000000"/>
              <w:left w:val="single" w:sz="4" w:space="0" w:color="000000"/>
              <w:bottom w:val="single" w:sz="4" w:space="0" w:color="000000"/>
            </w:tcBorders>
            <w:vAlign w:val="center"/>
          </w:tcPr>
          <w:p w:rsidR="00064675" w:rsidRPr="00064675" w:rsidRDefault="00064675" w:rsidP="0010535E">
            <w:pPr>
              <w:snapToGrid w:val="0"/>
              <w:jc w:val="center"/>
              <w:rPr>
                <w:sz w:val="16"/>
                <w:szCs w:val="16"/>
              </w:rPr>
            </w:pPr>
            <w:r w:rsidRPr="00064675">
              <w:rPr>
                <w:sz w:val="16"/>
                <w:szCs w:val="16"/>
              </w:rPr>
              <w:t>Фамилия, имя, отчество</w:t>
            </w:r>
          </w:p>
        </w:tc>
        <w:tc>
          <w:tcPr>
            <w:tcW w:w="4111" w:type="dxa"/>
            <w:tcBorders>
              <w:top w:val="single" w:sz="4" w:space="0" w:color="000000"/>
              <w:left w:val="single" w:sz="4" w:space="0" w:color="000000"/>
              <w:bottom w:val="single" w:sz="4" w:space="0" w:color="000000"/>
            </w:tcBorders>
            <w:vAlign w:val="center"/>
          </w:tcPr>
          <w:p w:rsidR="00064675" w:rsidRPr="00064675" w:rsidRDefault="00064675" w:rsidP="0010535E">
            <w:pPr>
              <w:suppressAutoHyphens w:val="0"/>
              <w:snapToGrid w:val="0"/>
              <w:jc w:val="center"/>
              <w:rPr>
                <w:sz w:val="16"/>
                <w:szCs w:val="16"/>
              </w:rPr>
            </w:pPr>
            <w:r w:rsidRPr="00064675">
              <w:rPr>
                <w:sz w:val="16"/>
                <w:szCs w:val="16"/>
              </w:rPr>
              <w:t>Должность</w:t>
            </w:r>
          </w:p>
        </w:tc>
        <w:tc>
          <w:tcPr>
            <w:tcW w:w="1276" w:type="dxa"/>
            <w:tcBorders>
              <w:top w:val="single" w:sz="4" w:space="0" w:color="000000"/>
              <w:left w:val="single" w:sz="4" w:space="0" w:color="000000"/>
              <w:bottom w:val="single" w:sz="4" w:space="0" w:color="000000"/>
            </w:tcBorders>
            <w:vAlign w:val="center"/>
          </w:tcPr>
          <w:p w:rsidR="00064675" w:rsidRPr="00064675" w:rsidRDefault="00064675" w:rsidP="0010535E">
            <w:pPr>
              <w:snapToGrid w:val="0"/>
              <w:jc w:val="center"/>
              <w:rPr>
                <w:sz w:val="16"/>
                <w:szCs w:val="16"/>
              </w:rPr>
            </w:pPr>
            <w:r w:rsidRPr="00064675">
              <w:rPr>
                <w:sz w:val="16"/>
                <w:szCs w:val="16"/>
              </w:rPr>
              <w:t>№ телефона</w:t>
            </w:r>
          </w:p>
        </w:tc>
        <w:tc>
          <w:tcPr>
            <w:tcW w:w="1842" w:type="dxa"/>
            <w:tcBorders>
              <w:top w:val="single" w:sz="4" w:space="0" w:color="000000"/>
              <w:left w:val="single" w:sz="4" w:space="0" w:color="000000"/>
              <w:bottom w:val="single" w:sz="4" w:space="0" w:color="000000"/>
              <w:right w:val="single" w:sz="4" w:space="0" w:color="000000"/>
            </w:tcBorders>
            <w:vAlign w:val="center"/>
          </w:tcPr>
          <w:p w:rsidR="00064675" w:rsidRPr="00064675" w:rsidRDefault="00064675" w:rsidP="0010535E">
            <w:pPr>
              <w:suppressAutoHyphens w:val="0"/>
              <w:snapToGrid w:val="0"/>
              <w:jc w:val="center"/>
              <w:rPr>
                <w:sz w:val="16"/>
                <w:szCs w:val="16"/>
              </w:rPr>
            </w:pPr>
            <w:r w:rsidRPr="00064675">
              <w:rPr>
                <w:sz w:val="16"/>
                <w:szCs w:val="16"/>
              </w:rPr>
              <w:t>Примечание</w:t>
            </w:r>
          </w:p>
        </w:tc>
      </w:tr>
      <w:tr w:rsidR="00064675" w:rsidRPr="00064675" w:rsidTr="0010535E">
        <w:trPr>
          <w:trHeight w:val="896"/>
        </w:trPr>
        <w:tc>
          <w:tcPr>
            <w:tcW w:w="534" w:type="dxa"/>
            <w:tcBorders>
              <w:top w:val="single" w:sz="4" w:space="0" w:color="000000"/>
              <w:left w:val="single" w:sz="4" w:space="0" w:color="000000"/>
              <w:bottom w:val="single" w:sz="4" w:space="0" w:color="000000"/>
            </w:tcBorders>
          </w:tcPr>
          <w:p w:rsidR="00064675" w:rsidRPr="00064675" w:rsidRDefault="00064675" w:rsidP="0010535E">
            <w:pPr>
              <w:snapToGrid w:val="0"/>
              <w:jc w:val="center"/>
              <w:rPr>
                <w:sz w:val="16"/>
                <w:szCs w:val="16"/>
              </w:rPr>
            </w:pPr>
            <w:r w:rsidRPr="00064675">
              <w:rPr>
                <w:sz w:val="16"/>
                <w:szCs w:val="16"/>
              </w:rPr>
              <w:t>1.</w:t>
            </w:r>
          </w:p>
        </w:tc>
        <w:tc>
          <w:tcPr>
            <w:tcW w:w="1984" w:type="dxa"/>
            <w:tcBorders>
              <w:top w:val="single" w:sz="4" w:space="0" w:color="000000"/>
              <w:left w:val="single" w:sz="4" w:space="0" w:color="000000"/>
              <w:bottom w:val="single" w:sz="4" w:space="0" w:color="000000"/>
            </w:tcBorders>
          </w:tcPr>
          <w:p w:rsidR="00064675" w:rsidRPr="00064675" w:rsidRDefault="00064675" w:rsidP="0010535E">
            <w:pPr>
              <w:rPr>
                <w:sz w:val="16"/>
                <w:szCs w:val="16"/>
              </w:rPr>
            </w:pPr>
            <w:r w:rsidRPr="00064675">
              <w:rPr>
                <w:sz w:val="16"/>
                <w:szCs w:val="16"/>
              </w:rPr>
              <w:t xml:space="preserve">Фоменко </w:t>
            </w:r>
          </w:p>
          <w:p w:rsidR="00064675" w:rsidRPr="00064675" w:rsidRDefault="00064675" w:rsidP="0010535E">
            <w:pPr>
              <w:rPr>
                <w:sz w:val="16"/>
                <w:szCs w:val="16"/>
              </w:rPr>
            </w:pPr>
            <w:r w:rsidRPr="00064675">
              <w:rPr>
                <w:sz w:val="16"/>
                <w:szCs w:val="16"/>
              </w:rPr>
              <w:t xml:space="preserve">Владимир Александрович  </w:t>
            </w:r>
          </w:p>
        </w:tc>
        <w:tc>
          <w:tcPr>
            <w:tcW w:w="4111" w:type="dxa"/>
            <w:tcBorders>
              <w:top w:val="single" w:sz="4" w:space="0" w:color="000000"/>
              <w:left w:val="single" w:sz="4" w:space="0" w:color="000000"/>
              <w:bottom w:val="single" w:sz="4" w:space="0" w:color="000000"/>
            </w:tcBorders>
          </w:tcPr>
          <w:p w:rsidR="00064675" w:rsidRPr="00064675" w:rsidRDefault="00064675" w:rsidP="00064675">
            <w:pPr>
              <w:pStyle w:val="2"/>
              <w:numPr>
                <w:ilvl w:val="1"/>
                <w:numId w:val="0"/>
              </w:numPr>
              <w:snapToGrid w:val="0"/>
              <w:ind w:left="-10" w:right="-3"/>
              <w:jc w:val="both"/>
              <w:rPr>
                <w:rFonts w:ascii="Times New Roman" w:hAnsi="Times New Roman"/>
                <w:b w:val="0"/>
                <w:sz w:val="16"/>
                <w:szCs w:val="16"/>
              </w:rPr>
            </w:pPr>
            <w:r w:rsidRPr="00064675">
              <w:rPr>
                <w:rFonts w:ascii="Times New Roman" w:hAnsi="Times New Roman"/>
                <w:b w:val="0"/>
                <w:sz w:val="16"/>
                <w:szCs w:val="16"/>
              </w:rPr>
              <w:t>Первый заместитель главы администрации муниципального района, руководитель оперативной группы</w:t>
            </w:r>
          </w:p>
        </w:tc>
        <w:tc>
          <w:tcPr>
            <w:tcW w:w="1276" w:type="dxa"/>
            <w:tcBorders>
              <w:top w:val="single" w:sz="4" w:space="0" w:color="000000"/>
              <w:left w:val="single" w:sz="4" w:space="0" w:color="000000"/>
              <w:bottom w:val="single" w:sz="4" w:space="0" w:color="000000"/>
            </w:tcBorders>
          </w:tcPr>
          <w:p w:rsidR="00064675" w:rsidRPr="00064675" w:rsidRDefault="00064675" w:rsidP="0010535E">
            <w:pPr>
              <w:snapToGrid w:val="0"/>
              <w:jc w:val="center"/>
              <w:rPr>
                <w:sz w:val="16"/>
                <w:szCs w:val="16"/>
              </w:rPr>
            </w:pPr>
            <w:r w:rsidRPr="00064675">
              <w:rPr>
                <w:sz w:val="16"/>
                <w:szCs w:val="16"/>
              </w:rPr>
              <w:t>2-19-77</w:t>
            </w:r>
          </w:p>
        </w:tc>
        <w:tc>
          <w:tcPr>
            <w:tcW w:w="1842" w:type="dxa"/>
            <w:tcBorders>
              <w:top w:val="single" w:sz="4" w:space="0" w:color="000000"/>
              <w:left w:val="single" w:sz="4" w:space="0" w:color="000000"/>
              <w:bottom w:val="single" w:sz="4" w:space="0" w:color="000000"/>
              <w:right w:val="single" w:sz="4" w:space="0" w:color="000000"/>
            </w:tcBorders>
          </w:tcPr>
          <w:p w:rsidR="00064675" w:rsidRPr="00064675" w:rsidRDefault="00064675" w:rsidP="0010535E">
            <w:pPr>
              <w:suppressAutoHyphens w:val="0"/>
              <w:snapToGrid w:val="0"/>
              <w:jc w:val="center"/>
              <w:rPr>
                <w:sz w:val="16"/>
                <w:szCs w:val="16"/>
              </w:rPr>
            </w:pPr>
          </w:p>
        </w:tc>
      </w:tr>
      <w:tr w:rsidR="00064675" w:rsidRPr="00064675" w:rsidTr="0010535E">
        <w:trPr>
          <w:trHeight w:val="896"/>
        </w:trPr>
        <w:tc>
          <w:tcPr>
            <w:tcW w:w="534" w:type="dxa"/>
            <w:tcBorders>
              <w:top w:val="single" w:sz="4" w:space="0" w:color="000000"/>
              <w:left w:val="single" w:sz="4" w:space="0" w:color="000000"/>
              <w:bottom w:val="single" w:sz="4" w:space="0" w:color="000000"/>
            </w:tcBorders>
          </w:tcPr>
          <w:p w:rsidR="00064675" w:rsidRPr="00064675" w:rsidRDefault="00064675" w:rsidP="0010535E">
            <w:pPr>
              <w:snapToGrid w:val="0"/>
              <w:jc w:val="center"/>
              <w:rPr>
                <w:sz w:val="16"/>
                <w:szCs w:val="16"/>
              </w:rPr>
            </w:pPr>
          </w:p>
        </w:tc>
        <w:tc>
          <w:tcPr>
            <w:tcW w:w="1984" w:type="dxa"/>
            <w:tcBorders>
              <w:top w:val="single" w:sz="4" w:space="0" w:color="000000"/>
              <w:left w:val="single" w:sz="4" w:space="0" w:color="000000"/>
              <w:bottom w:val="single" w:sz="4" w:space="0" w:color="000000"/>
            </w:tcBorders>
          </w:tcPr>
          <w:p w:rsidR="00064675" w:rsidRPr="00064675" w:rsidRDefault="00064675" w:rsidP="0010535E">
            <w:pPr>
              <w:snapToGrid w:val="0"/>
              <w:jc w:val="both"/>
              <w:rPr>
                <w:sz w:val="16"/>
                <w:szCs w:val="16"/>
              </w:rPr>
            </w:pPr>
            <w:r w:rsidRPr="00064675">
              <w:rPr>
                <w:sz w:val="16"/>
                <w:szCs w:val="16"/>
              </w:rPr>
              <w:t>Борисенко Андрей Степанович</w:t>
            </w:r>
          </w:p>
        </w:tc>
        <w:tc>
          <w:tcPr>
            <w:tcW w:w="4111" w:type="dxa"/>
            <w:tcBorders>
              <w:top w:val="single" w:sz="4" w:space="0" w:color="000000"/>
              <w:left w:val="single" w:sz="4" w:space="0" w:color="000000"/>
              <w:bottom w:val="single" w:sz="4" w:space="0" w:color="000000"/>
            </w:tcBorders>
          </w:tcPr>
          <w:p w:rsidR="00064675" w:rsidRPr="00064675" w:rsidRDefault="00064675" w:rsidP="0010535E">
            <w:pPr>
              <w:suppressAutoHyphens w:val="0"/>
              <w:snapToGrid w:val="0"/>
              <w:jc w:val="both"/>
              <w:rPr>
                <w:sz w:val="16"/>
                <w:szCs w:val="16"/>
              </w:rPr>
            </w:pPr>
            <w:r w:rsidRPr="00064675">
              <w:rPr>
                <w:sz w:val="16"/>
                <w:szCs w:val="16"/>
              </w:rPr>
              <w:t xml:space="preserve">Помощник главы муниципального района по мобилизационной работе, ГО и ЧС </w:t>
            </w:r>
          </w:p>
        </w:tc>
        <w:tc>
          <w:tcPr>
            <w:tcW w:w="1276" w:type="dxa"/>
            <w:tcBorders>
              <w:top w:val="single" w:sz="4" w:space="0" w:color="000000"/>
              <w:left w:val="single" w:sz="4" w:space="0" w:color="000000"/>
              <w:bottom w:val="single" w:sz="4" w:space="0" w:color="000000"/>
            </w:tcBorders>
          </w:tcPr>
          <w:p w:rsidR="00064675" w:rsidRPr="00064675" w:rsidRDefault="00064675" w:rsidP="0010535E">
            <w:pPr>
              <w:snapToGrid w:val="0"/>
              <w:jc w:val="center"/>
              <w:rPr>
                <w:sz w:val="16"/>
                <w:szCs w:val="16"/>
              </w:rPr>
            </w:pPr>
            <w:r w:rsidRPr="00064675">
              <w:rPr>
                <w:sz w:val="16"/>
                <w:szCs w:val="16"/>
              </w:rPr>
              <w:t>2-14-50</w:t>
            </w:r>
          </w:p>
        </w:tc>
        <w:tc>
          <w:tcPr>
            <w:tcW w:w="1842" w:type="dxa"/>
            <w:tcBorders>
              <w:top w:val="single" w:sz="4" w:space="0" w:color="000000"/>
              <w:left w:val="single" w:sz="4" w:space="0" w:color="000000"/>
              <w:bottom w:val="single" w:sz="4" w:space="0" w:color="000000"/>
              <w:right w:val="single" w:sz="4" w:space="0" w:color="000000"/>
            </w:tcBorders>
          </w:tcPr>
          <w:p w:rsidR="00064675" w:rsidRPr="00064675" w:rsidRDefault="00064675" w:rsidP="0010535E">
            <w:pPr>
              <w:suppressAutoHyphens w:val="0"/>
              <w:snapToGrid w:val="0"/>
              <w:jc w:val="center"/>
              <w:rPr>
                <w:sz w:val="16"/>
                <w:szCs w:val="16"/>
              </w:rPr>
            </w:pPr>
          </w:p>
        </w:tc>
      </w:tr>
      <w:tr w:rsidR="00064675" w:rsidRPr="00064675" w:rsidTr="0010535E">
        <w:trPr>
          <w:trHeight w:val="679"/>
        </w:trPr>
        <w:tc>
          <w:tcPr>
            <w:tcW w:w="534" w:type="dxa"/>
            <w:tcBorders>
              <w:top w:val="single" w:sz="4" w:space="0" w:color="000000"/>
              <w:left w:val="single" w:sz="4" w:space="0" w:color="000000"/>
              <w:bottom w:val="single" w:sz="4" w:space="0" w:color="000000"/>
            </w:tcBorders>
          </w:tcPr>
          <w:p w:rsidR="00064675" w:rsidRPr="00064675" w:rsidRDefault="00064675" w:rsidP="0010535E">
            <w:pPr>
              <w:snapToGrid w:val="0"/>
              <w:jc w:val="center"/>
              <w:rPr>
                <w:sz w:val="16"/>
                <w:szCs w:val="16"/>
              </w:rPr>
            </w:pPr>
            <w:r w:rsidRPr="00064675">
              <w:rPr>
                <w:sz w:val="16"/>
                <w:szCs w:val="16"/>
              </w:rPr>
              <w:t>2.</w:t>
            </w:r>
          </w:p>
        </w:tc>
        <w:tc>
          <w:tcPr>
            <w:tcW w:w="1984" w:type="dxa"/>
            <w:tcBorders>
              <w:top w:val="single" w:sz="4" w:space="0" w:color="000000"/>
              <w:left w:val="single" w:sz="4" w:space="0" w:color="000000"/>
              <w:bottom w:val="single" w:sz="4" w:space="0" w:color="000000"/>
            </w:tcBorders>
          </w:tcPr>
          <w:p w:rsidR="00064675" w:rsidRPr="00064675" w:rsidRDefault="00064675" w:rsidP="0010535E">
            <w:pPr>
              <w:snapToGrid w:val="0"/>
              <w:rPr>
                <w:sz w:val="16"/>
                <w:szCs w:val="16"/>
              </w:rPr>
            </w:pPr>
            <w:r w:rsidRPr="00064675">
              <w:rPr>
                <w:sz w:val="16"/>
                <w:szCs w:val="16"/>
              </w:rPr>
              <w:t xml:space="preserve">Смирнов Дмитрий Станиславович </w:t>
            </w:r>
          </w:p>
        </w:tc>
        <w:tc>
          <w:tcPr>
            <w:tcW w:w="4111" w:type="dxa"/>
            <w:tcBorders>
              <w:top w:val="single" w:sz="4" w:space="0" w:color="000000"/>
              <w:left w:val="single" w:sz="4" w:space="0" w:color="000000"/>
              <w:bottom w:val="single" w:sz="4" w:space="0" w:color="000000"/>
            </w:tcBorders>
          </w:tcPr>
          <w:p w:rsidR="00064675" w:rsidRPr="00064675" w:rsidRDefault="00064675" w:rsidP="0010535E">
            <w:pPr>
              <w:suppressAutoHyphens w:val="0"/>
              <w:snapToGrid w:val="0"/>
              <w:jc w:val="both"/>
              <w:rPr>
                <w:sz w:val="16"/>
                <w:szCs w:val="16"/>
              </w:rPr>
            </w:pPr>
            <w:r w:rsidRPr="00064675">
              <w:rPr>
                <w:sz w:val="16"/>
                <w:szCs w:val="16"/>
              </w:rPr>
              <w:t>Начальник ПСЧ -43  гор. Галич</w:t>
            </w:r>
          </w:p>
        </w:tc>
        <w:tc>
          <w:tcPr>
            <w:tcW w:w="1276" w:type="dxa"/>
            <w:tcBorders>
              <w:top w:val="single" w:sz="4" w:space="0" w:color="000000"/>
              <w:left w:val="single" w:sz="4" w:space="0" w:color="000000"/>
              <w:bottom w:val="single" w:sz="4" w:space="0" w:color="000000"/>
            </w:tcBorders>
          </w:tcPr>
          <w:p w:rsidR="00064675" w:rsidRPr="00064675" w:rsidRDefault="00064675" w:rsidP="0010535E">
            <w:pPr>
              <w:snapToGrid w:val="0"/>
              <w:jc w:val="center"/>
              <w:rPr>
                <w:sz w:val="16"/>
                <w:szCs w:val="16"/>
              </w:rPr>
            </w:pPr>
            <w:r w:rsidRPr="00064675">
              <w:rPr>
                <w:sz w:val="16"/>
                <w:szCs w:val="16"/>
              </w:rPr>
              <w:t xml:space="preserve">2-19-64 </w:t>
            </w:r>
          </w:p>
        </w:tc>
        <w:tc>
          <w:tcPr>
            <w:tcW w:w="1842" w:type="dxa"/>
            <w:tcBorders>
              <w:top w:val="single" w:sz="4" w:space="0" w:color="000000"/>
              <w:left w:val="single" w:sz="4" w:space="0" w:color="000000"/>
              <w:bottom w:val="single" w:sz="4" w:space="0" w:color="000000"/>
              <w:right w:val="single" w:sz="4" w:space="0" w:color="000000"/>
            </w:tcBorders>
          </w:tcPr>
          <w:p w:rsidR="00064675" w:rsidRPr="00064675" w:rsidRDefault="00064675" w:rsidP="0010535E">
            <w:pPr>
              <w:snapToGrid w:val="0"/>
              <w:jc w:val="center"/>
              <w:rPr>
                <w:sz w:val="16"/>
                <w:szCs w:val="16"/>
              </w:rPr>
            </w:pPr>
            <w:r w:rsidRPr="00064675">
              <w:rPr>
                <w:sz w:val="16"/>
                <w:szCs w:val="16"/>
              </w:rPr>
              <w:t>по согласованию</w:t>
            </w:r>
          </w:p>
        </w:tc>
      </w:tr>
      <w:tr w:rsidR="00064675" w:rsidRPr="00064675" w:rsidTr="0010535E">
        <w:trPr>
          <w:trHeight w:val="896"/>
        </w:trPr>
        <w:tc>
          <w:tcPr>
            <w:tcW w:w="534" w:type="dxa"/>
            <w:tcBorders>
              <w:top w:val="single" w:sz="4" w:space="0" w:color="000000"/>
              <w:left w:val="single" w:sz="4" w:space="0" w:color="000000"/>
              <w:bottom w:val="single" w:sz="4" w:space="0" w:color="000000"/>
            </w:tcBorders>
          </w:tcPr>
          <w:p w:rsidR="00064675" w:rsidRPr="00064675" w:rsidRDefault="00064675" w:rsidP="0010535E">
            <w:pPr>
              <w:snapToGrid w:val="0"/>
              <w:jc w:val="center"/>
              <w:rPr>
                <w:sz w:val="16"/>
                <w:szCs w:val="16"/>
              </w:rPr>
            </w:pPr>
            <w:r w:rsidRPr="00064675">
              <w:rPr>
                <w:sz w:val="16"/>
                <w:szCs w:val="16"/>
              </w:rPr>
              <w:t>3.</w:t>
            </w:r>
          </w:p>
        </w:tc>
        <w:tc>
          <w:tcPr>
            <w:tcW w:w="1984" w:type="dxa"/>
            <w:tcBorders>
              <w:top w:val="single" w:sz="4" w:space="0" w:color="000000"/>
              <w:left w:val="single" w:sz="4" w:space="0" w:color="000000"/>
              <w:bottom w:val="single" w:sz="4" w:space="0" w:color="000000"/>
            </w:tcBorders>
          </w:tcPr>
          <w:p w:rsidR="00064675" w:rsidRPr="00064675" w:rsidRDefault="00064675" w:rsidP="0010535E">
            <w:pPr>
              <w:snapToGrid w:val="0"/>
              <w:rPr>
                <w:sz w:val="16"/>
                <w:szCs w:val="16"/>
              </w:rPr>
            </w:pPr>
            <w:r w:rsidRPr="00064675">
              <w:rPr>
                <w:sz w:val="16"/>
                <w:szCs w:val="16"/>
              </w:rPr>
              <w:t>Крусанов Михаил Константинович</w:t>
            </w:r>
          </w:p>
        </w:tc>
        <w:tc>
          <w:tcPr>
            <w:tcW w:w="4111" w:type="dxa"/>
            <w:tcBorders>
              <w:top w:val="single" w:sz="4" w:space="0" w:color="000000"/>
              <w:left w:val="single" w:sz="4" w:space="0" w:color="000000"/>
              <w:bottom w:val="single" w:sz="4" w:space="0" w:color="000000"/>
            </w:tcBorders>
          </w:tcPr>
          <w:p w:rsidR="00064675" w:rsidRPr="00064675" w:rsidRDefault="00064675" w:rsidP="0010535E">
            <w:pPr>
              <w:suppressAutoHyphens w:val="0"/>
              <w:snapToGrid w:val="0"/>
              <w:jc w:val="both"/>
              <w:rPr>
                <w:sz w:val="16"/>
                <w:szCs w:val="16"/>
              </w:rPr>
            </w:pPr>
            <w:r w:rsidRPr="00064675">
              <w:rPr>
                <w:sz w:val="16"/>
                <w:szCs w:val="16"/>
              </w:rPr>
              <w:t>Начальник МО МВД РФ «Галичский»</w:t>
            </w:r>
          </w:p>
        </w:tc>
        <w:tc>
          <w:tcPr>
            <w:tcW w:w="1276" w:type="dxa"/>
            <w:tcBorders>
              <w:top w:val="single" w:sz="4" w:space="0" w:color="000000"/>
              <w:left w:val="single" w:sz="4" w:space="0" w:color="000000"/>
              <w:bottom w:val="single" w:sz="4" w:space="0" w:color="000000"/>
            </w:tcBorders>
          </w:tcPr>
          <w:p w:rsidR="00064675" w:rsidRPr="00064675" w:rsidRDefault="00064675" w:rsidP="0010535E">
            <w:pPr>
              <w:snapToGrid w:val="0"/>
              <w:jc w:val="center"/>
              <w:rPr>
                <w:sz w:val="16"/>
                <w:szCs w:val="16"/>
              </w:rPr>
            </w:pPr>
            <w:r w:rsidRPr="00064675">
              <w:rPr>
                <w:sz w:val="16"/>
                <w:szCs w:val="16"/>
              </w:rPr>
              <w:t>3-71-01</w:t>
            </w:r>
          </w:p>
        </w:tc>
        <w:tc>
          <w:tcPr>
            <w:tcW w:w="1842" w:type="dxa"/>
            <w:tcBorders>
              <w:top w:val="single" w:sz="4" w:space="0" w:color="000000"/>
              <w:left w:val="single" w:sz="4" w:space="0" w:color="000000"/>
              <w:bottom w:val="single" w:sz="4" w:space="0" w:color="000000"/>
              <w:right w:val="single" w:sz="4" w:space="0" w:color="000000"/>
            </w:tcBorders>
          </w:tcPr>
          <w:p w:rsidR="00064675" w:rsidRPr="00064675" w:rsidRDefault="00064675" w:rsidP="0010535E">
            <w:pPr>
              <w:suppressAutoHyphens w:val="0"/>
              <w:snapToGrid w:val="0"/>
              <w:jc w:val="center"/>
              <w:rPr>
                <w:sz w:val="16"/>
                <w:szCs w:val="16"/>
              </w:rPr>
            </w:pPr>
            <w:r w:rsidRPr="00064675">
              <w:rPr>
                <w:sz w:val="16"/>
                <w:szCs w:val="16"/>
              </w:rPr>
              <w:t>по согласованию</w:t>
            </w:r>
          </w:p>
        </w:tc>
      </w:tr>
      <w:tr w:rsidR="00064675" w:rsidRPr="00064675" w:rsidTr="0010535E">
        <w:trPr>
          <w:trHeight w:val="896"/>
        </w:trPr>
        <w:tc>
          <w:tcPr>
            <w:tcW w:w="534" w:type="dxa"/>
            <w:tcBorders>
              <w:top w:val="single" w:sz="4" w:space="0" w:color="000000"/>
              <w:left w:val="single" w:sz="4" w:space="0" w:color="000000"/>
              <w:bottom w:val="single" w:sz="4" w:space="0" w:color="000000"/>
            </w:tcBorders>
          </w:tcPr>
          <w:p w:rsidR="00064675" w:rsidRPr="00064675" w:rsidRDefault="00064675" w:rsidP="0010535E">
            <w:pPr>
              <w:snapToGrid w:val="0"/>
              <w:jc w:val="center"/>
              <w:rPr>
                <w:sz w:val="16"/>
                <w:szCs w:val="16"/>
              </w:rPr>
            </w:pPr>
            <w:r w:rsidRPr="00064675">
              <w:rPr>
                <w:sz w:val="16"/>
                <w:szCs w:val="16"/>
              </w:rPr>
              <w:lastRenderedPageBreak/>
              <w:t>4.</w:t>
            </w:r>
          </w:p>
        </w:tc>
        <w:tc>
          <w:tcPr>
            <w:tcW w:w="1984" w:type="dxa"/>
            <w:tcBorders>
              <w:top w:val="single" w:sz="4" w:space="0" w:color="000000"/>
              <w:left w:val="single" w:sz="4" w:space="0" w:color="000000"/>
              <w:bottom w:val="single" w:sz="4" w:space="0" w:color="000000"/>
            </w:tcBorders>
          </w:tcPr>
          <w:p w:rsidR="00064675" w:rsidRPr="00064675" w:rsidRDefault="00064675" w:rsidP="00064675">
            <w:pPr>
              <w:pStyle w:val="1"/>
              <w:suppressAutoHyphens/>
              <w:snapToGrid w:val="0"/>
              <w:ind w:left="24" w:hanging="7"/>
              <w:jc w:val="left"/>
              <w:rPr>
                <w:sz w:val="16"/>
                <w:szCs w:val="16"/>
              </w:rPr>
            </w:pPr>
            <w:r w:rsidRPr="00064675">
              <w:rPr>
                <w:sz w:val="16"/>
                <w:szCs w:val="16"/>
              </w:rPr>
              <w:t>Окулов Николай Иванович</w:t>
            </w:r>
          </w:p>
        </w:tc>
        <w:tc>
          <w:tcPr>
            <w:tcW w:w="4111" w:type="dxa"/>
            <w:tcBorders>
              <w:top w:val="single" w:sz="4" w:space="0" w:color="000000"/>
              <w:left w:val="single" w:sz="4" w:space="0" w:color="000000"/>
              <w:bottom w:val="single" w:sz="4" w:space="0" w:color="000000"/>
            </w:tcBorders>
          </w:tcPr>
          <w:p w:rsidR="00064675" w:rsidRPr="00064675" w:rsidRDefault="00064675" w:rsidP="0010535E">
            <w:pPr>
              <w:suppressAutoHyphens w:val="0"/>
              <w:snapToGrid w:val="0"/>
              <w:jc w:val="both"/>
              <w:rPr>
                <w:sz w:val="16"/>
                <w:szCs w:val="16"/>
              </w:rPr>
            </w:pPr>
            <w:r w:rsidRPr="00064675">
              <w:rPr>
                <w:sz w:val="16"/>
                <w:szCs w:val="16"/>
              </w:rPr>
              <w:t>Директор Галичского филиала ОГБУ «Костромаавтодор»</w:t>
            </w:r>
          </w:p>
        </w:tc>
        <w:tc>
          <w:tcPr>
            <w:tcW w:w="1276" w:type="dxa"/>
            <w:tcBorders>
              <w:top w:val="single" w:sz="4" w:space="0" w:color="000000"/>
              <w:left w:val="single" w:sz="4" w:space="0" w:color="000000"/>
              <w:bottom w:val="single" w:sz="4" w:space="0" w:color="000000"/>
            </w:tcBorders>
          </w:tcPr>
          <w:p w:rsidR="00064675" w:rsidRPr="00064675" w:rsidRDefault="00064675" w:rsidP="0010535E">
            <w:pPr>
              <w:snapToGrid w:val="0"/>
              <w:jc w:val="center"/>
              <w:rPr>
                <w:sz w:val="16"/>
                <w:szCs w:val="16"/>
              </w:rPr>
            </w:pPr>
            <w:r w:rsidRPr="00064675">
              <w:rPr>
                <w:sz w:val="16"/>
                <w:szCs w:val="16"/>
              </w:rPr>
              <w:t>2-10-39</w:t>
            </w:r>
          </w:p>
        </w:tc>
        <w:tc>
          <w:tcPr>
            <w:tcW w:w="1842" w:type="dxa"/>
            <w:tcBorders>
              <w:top w:val="single" w:sz="4" w:space="0" w:color="000000"/>
              <w:left w:val="single" w:sz="4" w:space="0" w:color="000000"/>
              <w:bottom w:val="single" w:sz="4" w:space="0" w:color="000000"/>
              <w:right w:val="single" w:sz="4" w:space="0" w:color="000000"/>
            </w:tcBorders>
          </w:tcPr>
          <w:p w:rsidR="00064675" w:rsidRPr="00064675" w:rsidRDefault="00064675" w:rsidP="0010535E">
            <w:pPr>
              <w:suppressAutoHyphens w:val="0"/>
              <w:snapToGrid w:val="0"/>
              <w:jc w:val="center"/>
              <w:rPr>
                <w:sz w:val="16"/>
                <w:szCs w:val="16"/>
              </w:rPr>
            </w:pPr>
            <w:r w:rsidRPr="00064675">
              <w:rPr>
                <w:sz w:val="16"/>
                <w:szCs w:val="16"/>
              </w:rPr>
              <w:t>по</w:t>
            </w:r>
          </w:p>
          <w:p w:rsidR="00064675" w:rsidRPr="00064675" w:rsidRDefault="00064675" w:rsidP="0010535E">
            <w:pPr>
              <w:suppressAutoHyphens w:val="0"/>
              <w:snapToGrid w:val="0"/>
              <w:rPr>
                <w:sz w:val="16"/>
                <w:szCs w:val="16"/>
              </w:rPr>
            </w:pPr>
            <w:r w:rsidRPr="00064675">
              <w:rPr>
                <w:sz w:val="16"/>
                <w:szCs w:val="16"/>
              </w:rPr>
              <w:t>согласованию</w:t>
            </w:r>
          </w:p>
        </w:tc>
      </w:tr>
      <w:tr w:rsidR="00064675" w:rsidRPr="00064675" w:rsidTr="0010535E">
        <w:trPr>
          <w:trHeight w:val="587"/>
        </w:trPr>
        <w:tc>
          <w:tcPr>
            <w:tcW w:w="534" w:type="dxa"/>
            <w:tcBorders>
              <w:top w:val="single" w:sz="4" w:space="0" w:color="000000"/>
              <w:left w:val="single" w:sz="4" w:space="0" w:color="000000"/>
              <w:bottom w:val="single" w:sz="4" w:space="0" w:color="000000"/>
            </w:tcBorders>
          </w:tcPr>
          <w:p w:rsidR="00064675" w:rsidRPr="00064675" w:rsidRDefault="00064675" w:rsidP="0010535E">
            <w:pPr>
              <w:snapToGrid w:val="0"/>
              <w:jc w:val="center"/>
              <w:rPr>
                <w:sz w:val="16"/>
                <w:szCs w:val="16"/>
              </w:rPr>
            </w:pPr>
            <w:r w:rsidRPr="00064675">
              <w:rPr>
                <w:sz w:val="16"/>
                <w:szCs w:val="16"/>
              </w:rPr>
              <w:t>5.</w:t>
            </w:r>
          </w:p>
        </w:tc>
        <w:tc>
          <w:tcPr>
            <w:tcW w:w="1984" w:type="dxa"/>
            <w:tcBorders>
              <w:top w:val="single" w:sz="4" w:space="0" w:color="000000"/>
              <w:left w:val="single" w:sz="4" w:space="0" w:color="000000"/>
              <w:bottom w:val="single" w:sz="4" w:space="0" w:color="000000"/>
            </w:tcBorders>
          </w:tcPr>
          <w:p w:rsidR="00064675" w:rsidRPr="00064675" w:rsidRDefault="00064675" w:rsidP="0010535E">
            <w:pPr>
              <w:snapToGrid w:val="0"/>
              <w:jc w:val="both"/>
              <w:rPr>
                <w:sz w:val="16"/>
                <w:szCs w:val="16"/>
              </w:rPr>
            </w:pPr>
            <w:r w:rsidRPr="00064675">
              <w:rPr>
                <w:sz w:val="16"/>
                <w:szCs w:val="16"/>
              </w:rPr>
              <w:t>Поварова Оксана Юрьевна</w:t>
            </w:r>
          </w:p>
        </w:tc>
        <w:tc>
          <w:tcPr>
            <w:tcW w:w="4111" w:type="dxa"/>
            <w:tcBorders>
              <w:top w:val="single" w:sz="4" w:space="0" w:color="000000"/>
              <w:left w:val="single" w:sz="4" w:space="0" w:color="000000"/>
              <w:bottom w:val="single" w:sz="4" w:space="0" w:color="000000"/>
            </w:tcBorders>
          </w:tcPr>
          <w:p w:rsidR="00064675" w:rsidRPr="00064675" w:rsidRDefault="00064675" w:rsidP="00064675">
            <w:pPr>
              <w:pStyle w:val="2"/>
              <w:numPr>
                <w:ilvl w:val="1"/>
                <w:numId w:val="0"/>
              </w:numPr>
              <w:snapToGrid w:val="0"/>
              <w:ind w:left="-10" w:right="-3"/>
              <w:jc w:val="both"/>
              <w:rPr>
                <w:rFonts w:ascii="Times New Roman" w:hAnsi="Times New Roman"/>
                <w:b w:val="0"/>
                <w:sz w:val="16"/>
                <w:szCs w:val="16"/>
              </w:rPr>
            </w:pPr>
            <w:r w:rsidRPr="00064675">
              <w:rPr>
                <w:rFonts w:ascii="Times New Roman" w:hAnsi="Times New Roman"/>
                <w:b w:val="0"/>
                <w:sz w:val="16"/>
                <w:szCs w:val="16"/>
              </w:rPr>
              <w:t>Заместитель главы администрации муниципального района по социальным вопросам, председатель эвакоприемной комиссии</w:t>
            </w:r>
          </w:p>
        </w:tc>
        <w:tc>
          <w:tcPr>
            <w:tcW w:w="1276" w:type="dxa"/>
            <w:tcBorders>
              <w:top w:val="single" w:sz="4" w:space="0" w:color="000000"/>
              <w:left w:val="single" w:sz="4" w:space="0" w:color="000000"/>
              <w:bottom w:val="single" w:sz="4" w:space="0" w:color="000000"/>
            </w:tcBorders>
          </w:tcPr>
          <w:p w:rsidR="00064675" w:rsidRPr="00064675" w:rsidRDefault="00064675" w:rsidP="0010535E">
            <w:pPr>
              <w:snapToGrid w:val="0"/>
              <w:jc w:val="center"/>
              <w:rPr>
                <w:sz w:val="16"/>
                <w:szCs w:val="16"/>
              </w:rPr>
            </w:pPr>
            <w:r w:rsidRPr="00064675">
              <w:rPr>
                <w:sz w:val="16"/>
                <w:szCs w:val="16"/>
              </w:rPr>
              <w:t>2-17-42</w:t>
            </w:r>
          </w:p>
        </w:tc>
        <w:tc>
          <w:tcPr>
            <w:tcW w:w="1842" w:type="dxa"/>
            <w:tcBorders>
              <w:top w:val="single" w:sz="4" w:space="0" w:color="000000"/>
              <w:left w:val="single" w:sz="4" w:space="0" w:color="000000"/>
              <w:bottom w:val="single" w:sz="4" w:space="0" w:color="000000"/>
              <w:right w:val="single" w:sz="4" w:space="0" w:color="000000"/>
            </w:tcBorders>
          </w:tcPr>
          <w:p w:rsidR="00064675" w:rsidRPr="00064675" w:rsidRDefault="00064675" w:rsidP="0010535E">
            <w:pPr>
              <w:suppressAutoHyphens w:val="0"/>
              <w:snapToGrid w:val="0"/>
              <w:rPr>
                <w:sz w:val="16"/>
                <w:szCs w:val="16"/>
              </w:rPr>
            </w:pPr>
          </w:p>
        </w:tc>
      </w:tr>
      <w:tr w:rsidR="00064675" w:rsidRPr="00064675" w:rsidTr="0010535E">
        <w:trPr>
          <w:trHeight w:val="533"/>
        </w:trPr>
        <w:tc>
          <w:tcPr>
            <w:tcW w:w="534" w:type="dxa"/>
            <w:tcBorders>
              <w:left w:val="single" w:sz="4" w:space="0" w:color="000000"/>
              <w:bottom w:val="single" w:sz="4" w:space="0" w:color="000000"/>
            </w:tcBorders>
          </w:tcPr>
          <w:p w:rsidR="00064675" w:rsidRPr="00064675" w:rsidRDefault="00064675" w:rsidP="0010535E">
            <w:pPr>
              <w:snapToGrid w:val="0"/>
              <w:jc w:val="center"/>
              <w:rPr>
                <w:sz w:val="16"/>
                <w:szCs w:val="16"/>
              </w:rPr>
            </w:pPr>
            <w:r w:rsidRPr="00064675">
              <w:rPr>
                <w:sz w:val="16"/>
                <w:szCs w:val="16"/>
              </w:rPr>
              <w:t>6.</w:t>
            </w:r>
          </w:p>
          <w:p w:rsidR="00064675" w:rsidRPr="00064675" w:rsidRDefault="00064675" w:rsidP="0010535E">
            <w:pPr>
              <w:snapToGrid w:val="0"/>
              <w:jc w:val="center"/>
              <w:rPr>
                <w:sz w:val="16"/>
                <w:szCs w:val="16"/>
              </w:rPr>
            </w:pPr>
          </w:p>
        </w:tc>
        <w:tc>
          <w:tcPr>
            <w:tcW w:w="1984" w:type="dxa"/>
            <w:tcBorders>
              <w:left w:val="single" w:sz="4" w:space="0" w:color="000000"/>
              <w:bottom w:val="single" w:sz="4" w:space="0" w:color="000000"/>
            </w:tcBorders>
          </w:tcPr>
          <w:p w:rsidR="00064675" w:rsidRPr="00064675" w:rsidRDefault="00064675" w:rsidP="0010535E">
            <w:pPr>
              <w:snapToGrid w:val="0"/>
              <w:rPr>
                <w:sz w:val="16"/>
                <w:szCs w:val="16"/>
              </w:rPr>
            </w:pPr>
            <w:r w:rsidRPr="00064675">
              <w:rPr>
                <w:sz w:val="16"/>
                <w:szCs w:val="16"/>
              </w:rPr>
              <w:t xml:space="preserve">Уваров </w:t>
            </w:r>
          </w:p>
          <w:p w:rsidR="00064675" w:rsidRPr="00064675" w:rsidRDefault="00064675" w:rsidP="0010535E">
            <w:pPr>
              <w:rPr>
                <w:sz w:val="16"/>
                <w:szCs w:val="16"/>
              </w:rPr>
            </w:pPr>
            <w:r w:rsidRPr="00064675">
              <w:rPr>
                <w:sz w:val="16"/>
                <w:szCs w:val="16"/>
              </w:rPr>
              <w:t>Станислав Юрьевич</w:t>
            </w:r>
          </w:p>
        </w:tc>
        <w:tc>
          <w:tcPr>
            <w:tcW w:w="4111" w:type="dxa"/>
            <w:tcBorders>
              <w:left w:val="single" w:sz="4" w:space="0" w:color="000000"/>
              <w:bottom w:val="single" w:sz="4" w:space="0" w:color="000000"/>
            </w:tcBorders>
          </w:tcPr>
          <w:p w:rsidR="00064675" w:rsidRPr="00064675" w:rsidRDefault="00064675" w:rsidP="0010535E">
            <w:pPr>
              <w:pStyle w:val="1"/>
              <w:snapToGrid w:val="0"/>
              <w:ind w:left="-10" w:right="-3"/>
              <w:jc w:val="both"/>
              <w:rPr>
                <w:sz w:val="16"/>
                <w:szCs w:val="16"/>
              </w:rPr>
            </w:pPr>
            <w:r w:rsidRPr="00064675">
              <w:rPr>
                <w:sz w:val="16"/>
                <w:szCs w:val="16"/>
              </w:rPr>
              <w:t>Старший государственный инспектор Галичского инспекторского участка центра ГИМС МЧС РФ по Костромской области</w:t>
            </w:r>
          </w:p>
        </w:tc>
        <w:tc>
          <w:tcPr>
            <w:tcW w:w="1276" w:type="dxa"/>
            <w:tcBorders>
              <w:left w:val="single" w:sz="4" w:space="0" w:color="000000"/>
              <w:bottom w:val="single" w:sz="4" w:space="0" w:color="000000"/>
            </w:tcBorders>
          </w:tcPr>
          <w:p w:rsidR="00064675" w:rsidRPr="00064675" w:rsidRDefault="00064675" w:rsidP="0010535E">
            <w:pPr>
              <w:snapToGrid w:val="0"/>
              <w:jc w:val="center"/>
              <w:rPr>
                <w:sz w:val="16"/>
                <w:szCs w:val="16"/>
              </w:rPr>
            </w:pPr>
            <w:r w:rsidRPr="00064675">
              <w:rPr>
                <w:sz w:val="16"/>
                <w:szCs w:val="16"/>
              </w:rPr>
              <w:t>2-10-84</w:t>
            </w:r>
          </w:p>
        </w:tc>
        <w:tc>
          <w:tcPr>
            <w:tcW w:w="1842" w:type="dxa"/>
            <w:tcBorders>
              <w:left w:val="single" w:sz="4" w:space="0" w:color="000000"/>
              <w:bottom w:val="single" w:sz="4" w:space="0" w:color="000000"/>
              <w:right w:val="single" w:sz="4" w:space="0" w:color="000000"/>
            </w:tcBorders>
          </w:tcPr>
          <w:p w:rsidR="00064675" w:rsidRPr="00064675" w:rsidRDefault="00064675" w:rsidP="0010535E">
            <w:pPr>
              <w:suppressAutoHyphens w:val="0"/>
              <w:snapToGrid w:val="0"/>
              <w:jc w:val="center"/>
              <w:rPr>
                <w:sz w:val="16"/>
                <w:szCs w:val="16"/>
              </w:rPr>
            </w:pPr>
            <w:r w:rsidRPr="00064675">
              <w:rPr>
                <w:sz w:val="16"/>
                <w:szCs w:val="16"/>
              </w:rPr>
              <w:t>по согласованию</w:t>
            </w:r>
          </w:p>
        </w:tc>
      </w:tr>
      <w:tr w:rsidR="00064675" w:rsidRPr="00064675" w:rsidTr="0010535E">
        <w:trPr>
          <w:cantSplit/>
          <w:trHeight w:val="526"/>
        </w:trPr>
        <w:tc>
          <w:tcPr>
            <w:tcW w:w="534" w:type="dxa"/>
            <w:tcBorders>
              <w:left w:val="single" w:sz="4" w:space="0" w:color="000000"/>
              <w:bottom w:val="single" w:sz="4" w:space="0" w:color="000000"/>
            </w:tcBorders>
          </w:tcPr>
          <w:p w:rsidR="00064675" w:rsidRPr="00064675" w:rsidRDefault="00064675" w:rsidP="0010535E">
            <w:pPr>
              <w:snapToGrid w:val="0"/>
              <w:jc w:val="center"/>
              <w:rPr>
                <w:sz w:val="16"/>
                <w:szCs w:val="16"/>
              </w:rPr>
            </w:pPr>
            <w:r w:rsidRPr="00064675">
              <w:rPr>
                <w:sz w:val="16"/>
                <w:szCs w:val="16"/>
              </w:rPr>
              <w:t>7.</w:t>
            </w:r>
          </w:p>
          <w:p w:rsidR="00064675" w:rsidRPr="00064675" w:rsidRDefault="00064675" w:rsidP="0010535E">
            <w:pPr>
              <w:snapToGrid w:val="0"/>
              <w:jc w:val="center"/>
              <w:rPr>
                <w:sz w:val="16"/>
                <w:szCs w:val="16"/>
              </w:rPr>
            </w:pPr>
          </w:p>
        </w:tc>
        <w:tc>
          <w:tcPr>
            <w:tcW w:w="1984" w:type="dxa"/>
            <w:tcBorders>
              <w:left w:val="single" w:sz="4" w:space="0" w:color="000000"/>
              <w:bottom w:val="single" w:sz="4" w:space="0" w:color="000000"/>
            </w:tcBorders>
          </w:tcPr>
          <w:p w:rsidR="00064675" w:rsidRPr="00064675" w:rsidRDefault="00064675" w:rsidP="0010535E">
            <w:pPr>
              <w:pStyle w:val="1"/>
              <w:jc w:val="left"/>
              <w:rPr>
                <w:sz w:val="16"/>
                <w:szCs w:val="16"/>
              </w:rPr>
            </w:pPr>
            <w:r w:rsidRPr="00064675">
              <w:rPr>
                <w:sz w:val="16"/>
                <w:szCs w:val="16"/>
              </w:rPr>
              <w:t xml:space="preserve">Шобанов </w:t>
            </w:r>
          </w:p>
          <w:p w:rsidR="00064675" w:rsidRPr="00064675" w:rsidRDefault="00064675" w:rsidP="0010535E">
            <w:pPr>
              <w:pStyle w:val="1"/>
              <w:ind w:left="432" w:hanging="432"/>
              <w:jc w:val="left"/>
              <w:rPr>
                <w:sz w:val="16"/>
                <w:szCs w:val="16"/>
              </w:rPr>
            </w:pPr>
            <w:r w:rsidRPr="00064675">
              <w:rPr>
                <w:sz w:val="16"/>
                <w:szCs w:val="16"/>
              </w:rPr>
              <w:t xml:space="preserve">Михаил </w:t>
            </w:r>
          </w:p>
          <w:p w:rsidR="00064675" w:rsidRPr="00064675" w:rsidRDefault="00064675" w:rsidP="0010535E">
            <w:pPr>
              <w:pStyle w:val="1"/>
              <w:ind w:left="432" w:hanging="432"/>
              <w:jc w:val="left"/>
              <w:rPr>
                <w:sz w:val="16"/>
                <w:szCs w:val="16"/>
              </w:rPr>
            </w:pPr>
            <w:r w:rsidRPr="00064675">
              <w:rPr>
                <w:sz w:val="16"/>
                <w:szCs w:val="16"/>
              </w:rPr>
              <w:t>Кимович</w:t>
            </w:r>
          </w:p>
        </w:tc>
        <w:tc>
          <w:tcPr>
            <w:tcW w:w="4111" w:type="dxa"/>
            <w:tcBorders>
              <w:left w:val="single" w:sz="4" w:space="0" w:color="000000"/>
              <w:bottom w:val="single" w:sz="4" w:space="0" w:color="000000"/>
            </w:tcBorders>
          </w:tcPr>
          <w:p w:rsidR="00064675" w:rsidRPr="00064675" w:rsidRDefault="00064675" w:rsidP="0010535E">
            <w:pPr>
              <w:tabs>
                <w:tab w:val="left" w:pos="6804"/>
              </w:tabs>
              <w:snapToGrid w:val="0"/>
              <w:rPr>
                <w:sz w:val="16"/>
                <w:szCs w:val="16"/>
              </w:rPr>
            </w:pPr>
            <w:r w:rsidRPr="00064675">
              <w:rPr>
                <w:sz w:val="16"/>
                <w:szCs w:val="16"/>
              </w:rPr>
              <w:t xml:space="preserve">Начальник поисково – спасательного подразделения «Поисково - спасательный отряд-4» город  Галич ОГКУ «Служба спасения, ГО и ЧС» </w:t>
            </w:r>
          </w:p>
        </w:tc>
        <w:tc>
          <w:tcPr>
            <w:tcW w:w="1276" w:type="dxa"/>
            <w:tcBorders>
              <w:left w:val="single" w:sz="4" w:space="0" w:color="000000"/>
              <w:bottom w:val="single" w:sz="4" w:space="0" w:color="000000"/>
            </w:tcBorders>
          </w:tcPr>
          <w:p w:rsidR="00064675" w:rsidRPr="00064675" w:rsidRDefault="00064675" w:rsidP="0010535E">
            <w:pPr>
              <w:snapToGrid w:val="0"/>
              <w:jc w:val="center"/>
              <w:rPr>
                <w:sz w:val="16"/>
                <w:szCs w:val="16"/>
              </w:rPr>
            </w:pPr>
            <w:r w:rsidRPr="00064675">
              <w:rPr>
                <w:sz w:val="16"/>
                <w:szCs w:val="16"/>
              </w:rPr>
              <w:t>2-10-84</w:t>
            </w:r>
          </w:p>
        </w:tc>
        <w:tc>
          <w:tcPr>
            <w:tcW w:w="1842" w:type="dxa"/>
            <w:tcBorders>
              <w:left w:val="single" w:sz="4" w:space="0" w:color="000000"/>
              <w:bottom w:val="single" w:sz="4" w:space="0" w:color="000000"/>
              <w:right w:val="single" w:sz="4" w:space="0" w:color="000000"/>
            </w:tcBorders>
          </w:tcPr>
          <w:p w:rsidR="00064675" w:rsidRPr="00064675" w:rsidRDefault="00064675" w:rsidP="0010535E">
            <w:pPr>
              <w:suppressAutoHyphens w:val="0"/>
              <w:snapToGrid w:val="0"/>
              <w:jc w:val="center"/>
              <w:rPr>
                <w:sz w:val="16"/>
                <w:szCs w:val="16"/>
              </w:rPr>
            </w:pPr>
            <w:r w:rsidRPr="00064675">
              <w:rPr>
                <w:sz w:val="16"/>
                <w:szCs w:val="16"/>
              </w:rPr>
              <w:t>по согласованию</w:t>
            </w:r>
          </w:p>
        </w:tc>
      </w:tr>
    </w:tbl>
    <w:p w:rsidR="00064675" w:rsidRDefault="00064675" w:rsidP="00064675">
      <w:pPr>
        <w:jc w:val="center"/>
        <w:rPr>
          <w:b/>
          <w:bCs/>
          <w:sz w:val="16"/>
          <w:szCs w:val="16"/>
        </w:rPr>
      </w:pPr>
    </w:p>
    <w:p w:rsidR="006D002A" w:rsidRPr="006D002A" w:rsidRDefault="006D002A" w:rsidP="006D002A">
      <w:pPr>
        <w:pStyle w:val="2"/>
        <w:rPr>
          <w:rFonts w:ascii="Times New Roman" w:hAnsi="Times New Roman"/>
          <w:bCs/>
          <w:sz w:val="16"/>
          <w:szCs w:val="16"/>
        </w:rPr>
      </w:pPr>
      <w:r w:rsidRPr="006D002A">
        <w:rPr>
          <w:rFonts w:ascii="Times New Roman" w:hAnsi="Times New Roman"/>
          <w:bCs/>
          <w:sz w:val="16"/>
          <w:szCs w:val="16"/>
        </w:rPr>
        <w:t>АДМИНИСТРАЦИЯ</w:t>
      </w:r>
    </w:p>
    <w:p w:rsidR="006D002A" w:rsidRPr="006D002A" w:rsidRDefault="006D002A" w:rsidP="006D002A">
      <w:pPr>
        <w:pStyle w:val="2"/>
        <w:rPr>
          <w:rFonts w:ascii="Times New Roman" w:hAnsi="Times New Roman"/>
          <w:bCs/>
          <w:sz w:val="16"/>
          <w:szCs w:val="16"/>
        </w:rPr>
      </w:pPr>
      <w:r w:rsidRPr="006D002A">
        <w:rPr>
          <w:rFonts w:ascii="Times New Roman" w:hAnsi="Times New Roman"/>
          <w:bCs/>
          <w:sz w:val="16"/>
          <w:szCs w:val="16"/>
        </w:rPr>
        <w:t>ГАЛИЧСКОГО МУНИЦИПАЛЬНОГО  РАЙОНА</w:t>
      </w:r>
    </w:p>
    <w:p w:rsidR="006D002A" w:rsidRPr="006D002A" w:rsidRDefault="006D002A" w:rsidP="006D002A">
      <w:pPr>
        <w:pStyle w:val="2"/>
        <w:rPr>
          <w:rFonts w:ascii="Times New Roman" w:hAnsi="Times New Roman"/>
          <w:bCs/>
          <w:sz w:val="16"/>
          <w:szCs w:val="16"/>
        </w:rPr>
      </w:pPr>
      <w:r w:rsidRPr="006D002A">
        <w:rPr>
          <w:rFonts w:ascii="Times New Roman" w:hAnsi="Times New Roman"/>
          <w:bCs/>
          <w:sz w:val="16"/>
          <w:szCs w:val="16"/>
        </w:rPr>
        <w:t>КОСТРОМСКОЙ ОБЛАСТИ</w:t>
      </w:r>
    </w:p>
    <w:p w:rsidR="006D002A" w:rsidRPr="006D002A" w:rsidRDefault="006D002A" w:rsidP="006D002A">
      <w:pPr>
        <w:rPr>
          <w:sz w:val="16"/>
          <w:szCs w:val="16"/>
        </w:rPr>
      </w:pPr>
    </w:p>
    <w:p w:rsidR="006D002A" w:rsidRPr="006D002A" w:rsidRDefault="006D002A" w:rsidP="006D002A">
      <w:pPr>
        <w:pStyle w:val="1"/>
        <w:rPr>
          <w:sz w:val="16"/>
          <w:szCs w:val="16"/>
        </w:rPr>
      </w:pPr>
      <w:r w:rsidRPr="006D002A">
        <w:rPr>
          <w:sz w:val="16"/>
          <w:szCs w:val="16"/>
        </w:rPr>
        <w:t xml:space="preserve">Р А С П О Р Я Ж Е Н И Е </w:t>
      </w:r>
    </w:p>
    <w:p w:rsidR="006D002A" w:rsidRPr="006D002A" w:rsidRDefault="006D002A" w:rsidP="006D002A">
      <w:pPr>
        <w:rPr>
          <w:sz w:val="16"/>
          <w:szCs w:val="16"/>
        </w:rPr>
      </w:pPr>
    </w:p>
    <w:p w:rsidR="006D002A" w:rsidRPr="006D002A" w:rsidRDefault="006D002A" w:rsidP="006D002A">
      <w:pPr>
        <w:pStyle w:val="1"/>
        <w:rPr>
          <w:sz w:val="16"/>
          <w:szCs w:val="16"/>
        </w:rPr>
      </w:pPr>
      <w:r w:rsidRPr="006D002A">
        <w:rPr>
          <w:sz w:val="16"/>
          <w:szCs w:val="16"/>
        </w:rPr>
        <w:t xml:space="preserve">от   «   28  »  февраля 2018 года     №  39-р   </w:t>
      </w:r>
    </w:p>
    <w:p w:rsidR="006D002A" w:rsidRPr="006D002A" w:rsidRDefault="006D002A" w:rsidP="006D002A">
      <w:pPr>
        <w:rPr>
          <w:sz w:val="16"/>
          <w:szCs w:val="16"/>
        </w:rPr>
      </w:pPr>
    </w:p>
    <w:p w:rsidR="006D002A" w:rsidRPr="006D002A" w:rsidRDefault="006D002A" w:rsidP="006D002A">
      <w:pPr>
        <w:jc w:val="center"/>
        <w:rPr>
          <w:sz w:val="16"/>
          <w:szCs w:val="16"/>
        </w:rPr>
      </w:pPr>
      <w:r w:rsidRPr="006D002A">
        <w:rPr>
          <w:sz w:val="16"/>
          <w:szCs w:val="16"/>
        </w:rPr>
        <w:t>г. Галич</w:t>
      </w:r>
    </w:p>
    <w:p w:rsidR="006D002A" w:rsidRPr="006D002A" w:rsidRDefault="006D002A" w:rsidP="006D002A">
      <w:pPr>
        <w:jc w:val="center"/>
        <w:rPr>
          <w:sz w:val="16"/>
          <w:szCs w:val="16"/>
        </w:rPr>
      </w:pPr>
    </w:p>
    <w:p w:rsidR="006D002A" w:rsidRPr="006D002A" w:rsidRDefault="006D002A" w:rsidP="006D002A">
      <w:pPr>
        <w:jc w:val="center"/>
        <w:rPr>
          <w:b/>
          <w:sz w:val="16"/>
          <w:szCs w:val="16"/>
        </w:rPr>
      </w:pPr>
      <w:r w:rsidRPr="006D002A">
        <w:rPr>
          <w:b/>
          <w:sz w:val="16"/>
          <w:szCs w:val="16"/>
        </w:rPr>
        <w:t xml:space="preserve">О внесении изменений в распоряжение администрации Галичского муниципального района от 27 декабря 2017 года № 331-р </w:t>
      </w:r>
    </w:p>
    <w:p w:rsidR="006D002A" w:rsidRPr="006D002A" w:rsidRDefault="006D002A" w:rsidP="006D002A">
      <w:pPr>
        <w:jc w:val="both"/>
        <w:rPr>
          <w:sz w:val="16"/>
          <w:szCs w:val="16"/>
        </w:rPr>
      </w:pPr>
    </w:p>
    <w:p w:rsidR="006D002A" w:rsidRPr="006D002A" w:rsidRDefault="006D002A" w:rsidP="006D002A">
      <w:pPr>
        <w:jc w:val="both"/>
        <w:rPr>
          <w:sz w:val="16"/>
          <w:szCs w:val="16"/>
        </w:rPr>
      </w:pPr>
    </w:p>
    <w:p w:rsidR="006D002A" w:rsidRPr="006D002A" w:rsidRDefault="006D002A" w:rsidP="006D002A">
      <w:pPr>
        <w:jc w:val="both"/>
        <w:rPr>
          <w:sz w:val="16"/>
          <w:szCs w:val="16"/>
        </w:rPr>
      </w:pPr>
      <w:r w:rsidRPr="006D002A">
        <w:rPr>
          <w:sz w:val="16"/>
          <w:szCs w:val="16"/>
        </w:rPr>
        <w:tab/>
        <w:t>В целях приведения нормативного правового акта в соответствие с действующим законодательством</w:t>
      </w:r>
    </w:p>
    <w:p w:rsidR="006D002A" w:rsidRPr="006D002A" w:rsidRDefault="006D002A" w:rsidP="006D002A">
      <w:pPr>
        <w:jc w:val="both"/>
        <w:rPr>
          <w:sz w:val="16"/>
          <w:szCs w:val="16"/>
        </w:rPr>
      </w:pPr>
      <w:r w:rsidRPr="006D002A">
        <w:rPr>
          <w:sz w:val="16"/>
          <w:szCs w:val="16"/>
        </w:rPr>
        <w:tab/>
        <w:t xml:space="preserve">1.Внести в распоряжение администрации Галичского муниципального района от 27 декабря 2017 года № 331-р «Об  определении мест для отбывания  исправительных работ, назначенных осужденному, не имеющему основного места работы, а также видов обязательных работ, выполняемых осужденными и объектов, на которых отбываются указанные работы»  (в редакции распоряжения администрации муниципального района от 09 января 2018 года № 8-р)  следующие изменения: </w:t>
      </w:r>
    </w:p>
    <w:p w:rsidR="006D002A" w:rsidRPr="006D002A" w:rsidRDefault="006D002A" w:rsidP="006D002A">
      <w:pPr>
        <w:jc w:val="both"/>
        <w:rPr>
          <w:sz w:val="16"/>
          <w:szCs w:val="16"/>
        </w:rPr>
      </w:pPr>
      <w:r w:rsidRPr="006D002A">
        <w:rPr>
          <w:sz w:val="16"/>
          <w:szCs w:val="16"/>
        </w:rPr>
        <w:t xml:space="preserve">          1) приложение № 2 дополнить текстом следующего содержания:</w:t>
      </w:r>
    </w:p>
    <w:p w:rsidR="006D002A" w:rsidRPr="006D002A" w:rsidRDefault="006D002A" w:rsidP="006D002A">
      <w:pPr>
        <w:jc w:val="both"/>
        <w:rPr>
          <w:sz w:val="16"/>
          <w:szCs w:val="16"/>
        </w:rPr>
      </w:pPr>
    </w:p>
    <w:tbl>
      <w:tblPr>
        <w:tblStyle w:val="a6"/>
        <w:tblW w:w="9468" w:type="dxa"/>
        <w:tblLook w:val="01E0"/>
      </w:tblPr>
      <w:tblGrid>
        <w:gridCol w:w="821"/>
        <w:gridCol w:w="2640"/>
        <w:gridCol w:w="1620"/>
        <w:gridCol w:w="2654"/>
        <w:gridCol w:w="1733"/>
      </w:tblGrid>
      <w:tr w:rsidR="006D002A" w:rsidRPr="006D002A" w:rsidTr="00B83660">
        <w:tc>
          <w:tcPr>
            <w:tcW w:w="821"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jc w:val="center"/>
              <w:rPr>
                <w:sz w:val="16"/>
                <w:szCs w:val="16"/>
              </w:rPr>
            </w:pPr>
            <w:r w:rsidRPr="006D002A">
              <w:rPr>
                <w:sz w:val="16"/>
                <w:szCs w:val="16"/>
              </w:rPr>
              <w:t>№пп</w:t>
            </w:r>
          </w:p>
        </w:tc>
        <w:tc>
          <w:tcPr>
            <w:tcW w:w="2640"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jc w:val="center"/>
              <w:rPr>
                <w:sz w:val="16"/>
                <w:szCs w:val="16"/>
              </w:rPr>
            </w:pPr>
            <w:r w:rsidRPr="006D002A">
              <w:rPr>
                <w:sz w:val="16"/>
                <w:szCs w:val="16"/>
              </w:rPr>
              <w:t>Виды обязательных работ</w:t>
            </w:r>
          </w:p>
        </w:tc>
        <w:tc>
          <w:tcPr>
            <w:tcW w:w="1620"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jc w:val="center"/>
              <w:rPr>
                <w:sz w:val="16"/>
                <w:szCs w:val="16"/>
              </w:rPr>
            </w:pPr>
            <w:r w:rsidRPr="006D002A">
              <w:rPr>
                <w:sz w:val="16"/>
                <w:szCs w:val="16"/>
              </w:rPr>
              <w:t>Количество мест</w:t>
            </w:r>
          </w:p>
        </w:tc>
        <w:tc>
          <w:tcPr>
            <w:tcW w:w="2654"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jc w:val="center"/>
              <w:rPr>
                <w:sz w:val="16"/>
                <w:szCs w:val="16"/>
              </w:rPr>
            </w:pPr>
            <w:r w:rsidRPr="006D002A">
              <w:rPr>
                <w:sz w:val="16"/>
                <w:szCs w:val="16"/>
              </w:rPr>
              <w:t>Наименование объекта</w:t>
            </w:r>
          </w:p>
        </w:tc>
        <w:tc>
          <w:tcPr>
            <w:tcW w:w="1733"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jc w:val="center"/>
              <w:rPr>
                <w:sz w:val="16"/>
                <w:szCs w:val="16"/>
              </w:rPr>
            </w:pPr>
            <w:r w:rsidRPr="006D002A">
              <w:rPr>
                <w:sz w:val="16"/>
                <w:szCs w:val="16"/>
              </w:rPr>
              <w:t xml:space="preserve">Адрес </w:t>
            </w:r>
          </w:p>
        </w:tc>
      </w:tr>
      <w:tr w:rsidR="006D002A" w:rsidRPr="006D002A" w:rsidTr="00B83660">
        <w:tc>
          <w:tcPr>
            <w:tcW w:w="821"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jc w:val="center"/>
              <w:rPr>
                <w:sz w:val="16"/>
                <w:szCs w:val="16"/>
              </w:rPr>
            </w:pPr>
            <w:r w:rsidRPr="006D002A">
              <w:rPr>
                <w:sz w:val="16"/>
                <w:szCs w:val="16"/>
              </w:rPr>
              <w:t>3.</w:t>
            </w:r>
          </w:p>
        </w:tc>
        <w:tc>
          <w:tcPr>
            <w:tcW w:w="2640"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rPr>
                <w:sz w:val="16"/>
                <w:szCs w:val="16"/>
              </w:rPr>
            </w:pPr>
            <w:r w:rsidRPr="006D002A">
              <w:rPr>
                <w:sz w:val="16"/>
                <w:szCs w:val="16"/>
              </w:rPr>
              <w:t>Благоустройство, уборка помещений, здания, прилега-ющей территории, подсобные работы</w:t>
            </w:r>
          </w:p>
        </w:tc>
        <w:tc>
          <w:tcPr>
            <w:tcW w:w="1620"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rPr>
                <w:sz w:val="16"/>
                <w:szCs w:val="16"/>
              </w:rPr>
            </w:pPr>
            <w:r w:rsidRPr="006D002A">
              <w:rPr>
                <w:sz w:val="16"/>
                <w:szCs w:val="16"/>
              </w:rPr>
              <w:t>1</w:t>
            </w:r>
          </w:p>
        </w:tc>
        <w:tc>
          <w:tcPr>
            <w:tcW w:w="2654"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rPr>
                <w:sz w:val="16"/>
                <w:szCs w:val="16"/>
              </w:rPr>
            </w:pPr>
            <w:r w:rsidRPr="006D002A">
              <w:rPr>
                <w:sz w:val="16"/>
                <w:szCs w:val="16"/>
              </w:rPr>
              <w:t>Администрация Березовского сельского поселе-ния Галичского муниципального района Костром-ской области</w:t>
            </w:r>
          </w:p>
        </w:tc>
        <w:tc>
          <w:tcPr>
            <w:tcW w:w="1733"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rPr>
                <w:sz w:val="16"/>
                <w:szCs w:val="16"/>
              </w:rPr>
            </w:pPr>
            <w:r w:rsidRPr="006D002A">
              <w:rPr>
                <w:sz w:val="16"/>
                <w:szCs w:val="16"/>
              </w:rPr>
              <w:t>Костромская область, Галичский район, с. Березовец, ул. Советская, д. 5</w:t>
            </w:r>
          </w:p>
        </w:tc>
      </w:tr>
      <w:tr w:rsidR="006D002A" w:rsidRPr="006D002A" w:rsidTr="00B83660">
        <w:tc>
          <w:tcPr>
            <w:tcW w:w="821"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jc w:val="center"/>
              <w:rPr>
                <w:sz w:val="16"/>
                <w:szCs w:val="16"/>
              </w:rPr>
            </w:pPr>
            <w:r w:rsidRPr="006D002A">
              <w:rPr>
                <w:sz w:val="16"/>
                <w:szCs w:val="16"/>
              </w:rPr>
              <w:t>4.</w:t>
            </w:r>
          </w:p>
        </w:tc>
        <w:tc>
          <w:tcPr>
            <w:tcW w:w="2640"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rPr>
                <w:sz w:val="16"/>
                <w:szCs w:val="16"/>
              </w:rPr>
            </w:pPr>
            <w:r w:rsidRPr="006D002A">
              <w:rPr>
                <w:sz w:val="16"/>
                <w:szCs w:val="16"/>
              </w:rPr>
              <w:t>Благоустройство, уборка помещений, здания, прилега-ющей территории, подсобные работы</w:t>
            </w:r>
          </w:p>
        </w:tc>
        <w:tc>
          <w:tcPr>
            <w:tcW w:w="1620"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rPr>
                <w:sz w:val="16"/>
                <w:szCs w:val="16"/>
              </w:rPr>
            </w:pPr>
            <w:r w:rsidRPr="006D002A">
              <w:rPr>
                <w:sz w:val="16"/>
                <w:szCs w:val="16"/>
              </w:rPr>
              <w:t>1</w:t>
            </w:r>
          </w:p>
        </w:tc>
        <w:tc>
          <w:tcPr>
            <w:tcW w:w="2654"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rPr>
                <w:sz w:val="16"/>
                <w:szCs w:val="16"/>
              </w:rPr>
            </w:pPr>
            <w:r w:rsidRPr="006D002A">
              <w:rPr>
                <w:sz w:val="16"/>
                <w:szCs w:val="16"/>
              </w:rPr>
              <w:t>Администрация Дмитриевского сельского поселе-ния Галичского муниципального района Костром-ской области»</w:t>
            </w:r>
          </w:p>
        </w:tc>
        <w:tc>
          <w:tcPr>
            <w:tcW w:w="1733"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rPr>
                <w:sz w:val="16"/>
                <w:szCs w:val="16"/>
              </w:rPr>
            </w:pPr>
            <w:r w:rsidRPr="006D002A">
              <w:rPr>
                <w:sz w:val="16"/>
                <w:szCs w:val="16"/>
              </w:rPr>
              <w:t xml:space="preserve">Костромская область, Галичский район,д. Дмитриевское, ул. Централь-ная, д. 14 </w:t>
            </w:r>
          </w:p>
        </w:tc>
      </w:tr>
      <w:tr w:rsidR="006D002A" w:rsidRPr="006D002A" w:rsidTr="00B83660">
        <w:tc>
          <w:tcPr>
            <w:tcW w:w="821"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jc w:val="center"/>
              <w:rPr>
                <w:sz w:val="16"/>
                <w:szCs w:val="16"/>
              </w:rPr>
            </w:pPr>
            <w:r w:rsidRPr="006D002A">
              <w:rPr>
                <w:sz w:val="16"/>
                <w:szCs w:val="16"/>
              </w:rPr>
              <w:t>5.</w:t>
            </w:r>
          </w:p>
        </w:tc>
        <w:tc>
          <w:tcPr>
            <w:tcW w:w="2640"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rPr>
                <w:sz w:val="16"/>
                <w:szCs w:val="16"/>
              </w:rPr>
            </w:pPr>
            <w:r w:rsidRPr="006D002A">
              <w:rPr>
                <w:sz w:val="16"/>
                <w:szCs w:val="16"/>
              </w:rPr>
              <w:t>Благоустройство, уборка помещений, здания, прилега-ющей территории, подсобные работы</w:t>
            </w:r>
          </w:p>
        </w:tc>
        <w:tc>
          <w:tcPr>
            <w:tcW w:w="1620"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rPr>
                <w:sz w:val="16"/>
                <w:szCs w:val="16"/>
              </w:rPr>
            </w:pPr>
            <w:r w:rsidRPr="006D002A">
              <w:rPr>
                <w:sz w:val="16"/>
                <w:szCs w:val="16"/>
              </w:rPr>
              <w:t>1</w:t>
            </w:r>
          </w:p>
        </w:tc>
        <w:tc>
          <w:tcPr>
            <w:tcW w:w="2654"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rPr>
                <w:sz w:val="16"/>
                <w:szCs w:val="16"/>
              </w:rPr>
            </w:pPr>
            <w:r w:rsidRPr="006D002A">
              <w:rPr>
                <w:sz w:val="16"/>
                <w:szCs w:val="16"/>
              </w:rPr>
              <w:t>Администрация Лопаревского сельского поселе-ния Галичского муниципального района Костром-ской области</w:t>
            </w:r>
          </w:p>
        </w:tc>
        <w:tc>
          <w:tcPr>
            <w:tcW w:w="1733"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rPr>
                <w:sz w:val="16"/>
                <w:szCs w:val="16"/>
              </w:rPr>
            </w:pPr>
            <w:r w:rsidRPr="006D002A">
              <w:rPr>
                <w:sz w:val="16"/>
                <w:szCs w:val="16"/>
              </w:rPr>
              <w:t>Костромская область, Галичский район, п. Лопарево, ул. Совхозная, д.8</w:t>
            </w:r>
          </w:p>
        </w:tc>
      </w:tr>
      <w:tr w:rsidR="006D002A" w:rsidRPr="006D002A" w:rsidTr="00B83660">
        <w:tc>
          <w:tcPr>
            <w:tcW w:w="821"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jc w:val="center"/>
              <w:rPr>
                <w:sz w:val="16"/>
                <w:szCs w:val="16"/>
              </w:rPr>
            </w:pPr>
            <w:r w:rsidRPr="006D002A">
              <w:rPr>
                <w:sz w:val="16"/>
                <w:szCs w:val="16"/>
              </w:rPr>
              <w:t>6.</w:t>
            </w:r>
          </w:p>
        </w:tc>
        <w:tc>
          <w:tcPr>
            <w:tcW w:w="2640"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rPr>
                <w:sz w:val="16"/>
                <w:szCs w:val="16"/>
              </w:rPr>
            </w:pPr>
            <w:r w:rsidRPr="006D002A">
              <w:rPr>
                <w:sz w:val="16"/>
                <w:szCs w:val="16"/>
              </w:rPr>
              <w:t>Благоустройство, уборка помещений, здания, прилега-ющей территории, подсобные работы</w:t>
            </w:r>
          </w:p>
        </w:tc>
        <w:tc>
          <w:tcPr>
            <w:tcW w:w="1620"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rPr>
                <w:sz w:val="16"/>
                <w:szCs w:val="16"/>
              </w:rPr>
            </w:pPr>
            <w:r w:rsidRPr="006D002A">
              <w:rPr>
                <w:sz w:val="16"/>
                <w:szCs w:val="16"/>
              </w:rPr>
              <w:t>1</w:t>
            </w:r>
          </w:p>
        </w:tc>
        <w:tc>
          <w:tcPr>
            <w:tcW w:w="2654"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rPr>
                <w:sz w:val="16"/>
                <w:szCs w:val="16"/>
              </w:rPr>
            </w:pPr>
            <w:r w:rsidRPr="006D002A">
              <w:rPr>
                <w:sz w:val="16"/>
                <w:szCs w:val="16"/>
              </w:rPr>
              <w:t>Администрация Ореховского сельского поселе-ния Галичского муниципального района Костром-ской области</w:t>
            </w:r>
          </w:p>
        </w:tc>
        <w:tc>
          <w:tcPr>
            <w:tcW w:w="1733"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rPr>
                <w:sz w:val="16"/>
                <w:szCs w:val="16"/>
              </w:rPr>
            </w:pPr>
            <w:r w:rsidRPr="006D002A">
              <w:rPr>
                <w:sz w:val="16"/>
                <w:szCs w:val="16"/>
              </w:rPr>
              <w:t>Костромская область, Галичский район, с. Орехово, ул. Советская, д 12</w:t>
            </w:r>
          </w:p>
        </w:tc>
      </w:tr>
      <w:tr w:rsidR="006D002A" w:rsidRPr="006D002A" w:rsidTr="00B83660">
        <w:tc>
          <w:tcPr>
            <w:tcW w:w="821"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jc w:val="center"/>
              <w:rPr>
                <w:sz w:val="16"/>
                <w:szCs w:val="16"/>
              </w:rPr>
            </w:pPr>
            <w:r w:rsidRPr="006D002A">
              <w:rPr>
                <w:sz w:val="16"/>
                <w:szCs w:val="16"/>
              </w:rPr>
              <w:t>7.</w:t>
            </w:r>
          </w:p>
        </w:tc>
        <w:tc>
          <w:tcPr>
            <w:tcW w:w="2640"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rPr>
                <w:sz w:val="16"/>
                <w:szCs w:val="16"/>
              </w:rPr>
            </w:pPr>
            <w:r w:rsidRPr="006D002A">
              <w:rPr>
                <w:sz w:val="16"/>
                <w:szCs w:val="16"/>
              </w:rPr>
              <w:t>Благоустройство, уборка помещений, здания, прилега-ющей территории, подсобные работы</w:t>
            </w:r>
          </w:p>
        </w:tc>
        <w:tc>
          <w:tcPr>
            <w:tcW w:w="1620"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rPr>
                <w:sz w:val="16"/>
                <w:szCs w:val="16"/>
              </w:rPr>
            </w:pPr>
            <w:r w:rsidRPr="006D002A">
              <w:rPr>
                <w:sz w:val="16"/>
                <w:szCs w:val="16"/>
              </w:rPr>
              <w:t>1</w:t>
            </w:r>
          </w:p>
        </w:tc>
        <w:tc>
          <w:tcPr>
            <w:tcW w:w="2654"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rPr>
                <w:sz w:val="16"/>
                <w:szCs w:val="16"/>
              </w:rPr>
            </w:pPr>
            <w:r w:rsidRPr="006D002A">
              <w:rPr>
                <w:sz w:val="16"/>
                <w:szCs w:val="16"/>
              </w:rPr>
              <w:t>Администрация Степановского сельского поселе-ния Галичского муниципального района Костром-ской области</w:t>
            </w:r>
          </w:p>
        </w:tc>
        <w:tc>
          <w:tcPr>
            <w:tcW w:w="1733" w:type="dxa"/>
            <w:tcBorders>
              <w:top w:val="single" w:sz="4" w:space="0" w:color="auto"/>
              <w:left w:val="single" w:sz="4" w:space="0" w:color="auto"/>
              <w:bottom w:val="single" w:sz="4" w:space="0" w:color="auto"/>
              <w:right w:val="single" w:sz="4" w:space="0" w:color="auto"/>
            </w:tcBorders>
          </w:tcPr>
          <w:p w:rsidR="006D002A" w:rsidRPr="006D002A" w:rsidRDefault="006D002A" w:rsidP="00B83660">
            <w:pPr>
              <w:rPr>
                <w:sz w:val="16"/>
                <w:szCs w:val="16"/>
              </w:rPr>
            </w:pPr>
            <w:r w:rsidRPr="006D002A">
              <w:rPr>
                <w:sz w:val="16"/>
                <w:szCs w:val="16"/>
              </w:rPr>
              <w:t>Костромская область, Галичский район, д. Степаново, ул. Советская, д. 3</w:t>
            </w:r>
          </w:p>
        </w:tc>
      </w:tr>
    </w:tbl>
    <w:p w:rsidR="006D002A" w:rsidRPr="006D002A" w:rsidRDefault="006D002A" w:rsidP="006D002A">
      <w:pPr>
        <w:jc w:val="both"/>
        <w:rPr>
          <w:sz w:val="16"/>
          <w:szCs w:val="16"/>
        </w:rPr>
      </w:pPr>
    </w:p>
    <w:p w:rsidR="006D002A" w:rsidRPr="006D002A" w:rsidRDefault="006D002A" w:rsidP="006D002A">
      <w:pPr>
        <w:jc w:val="both"/>
        <w:rPr>
          <w:sz w:val="16"/>
          <w:szCs w:val="16"/>
        </w:rPr>
      </w:pPr>
      <w:r w:rsidRPr="006D002A">
        <w:rPr>
          <w:sz w:val="16"/>
          <w:szCs w:val="16"/>
        </w:rPr>
        <w:tab/>
        <w:t>2. Настоящее распоряжение вступает в силу со дня его подписания.</w:t>
      </w:r>
    </w:p>
    <w:p w:rsidR="006D002A" w:rsidRPr="006D002A" w:rsidRDefault="006D002A" w:rsidP="006D002A">
      <w:pPr>
        <w:jc w:val="both"/>
        <w:rPr>
          <w:sz w:val="16"/>
          <w:szCs w:val="16"/>
        </w:rPr>
      </w:pPr>
      <w:r w:rsidRPr="006D002A">
        <w:rPr>
          <w:sz w:val="16"/>
          <w:szCs w:val="16"/>
        </w:rPr>
        <w:t xml:space="preserve">          3. Настоящее распоряжение подлежит официальному опубликованию.</w:t>
      </w:r>
    </w:p>
    <w:p w:rsidR="006D002A" w:rsidRPr="006D002A" w:rsidRDefault="006D002A" w:rsidP="006D002A">
      <w:pPr>
        <w:jc w:val="both"/>
        <w:rPr>
          <w:sz w:val="16"/>
          <w:szCs w:val="16"/>
        </w:rPr>
      </w:pPr>
      <w:r w:rsidRPr="006D002A">
        <w:rPr>
          <w:sz w:val="16"/>
          <w:szCs w:val="16"/>
        </w:rPr>
        <w:tab/>
        <w:t>4. Контроль за исполнением настоящего распоряжения возложить на заместителя главы администрации  муниципального района по социально-гуманитарному развитию О. Ю. Поварову.</w:t>
      </w:r>
    </w:p>
    <w:p w:rsidR="006D002A" w:rsidRPr="006D002A" w:rsidRDefault="006D002A" w:rsidP="006D002A">
      <w:pPr>
        <w:jc w:val="both"/>
        <w:rPr>
          <w:sz w:val="16"/>
          <w:szCs w:val="16"/>
        </w:rPr>
      </w:pPr>
    </w:p>
    <w:p w:rsidR="006D002A" w:rsidRPr="006D002A" w:rsidRDefault="006D002A" w:rsidP="006D002A">
      <w:pPr>
        <w:jc w:val="both"/>
        <w:rPr>
          <w:sz w:val="16"/>
          <w:szCs w:val="16"/>
        </w:rPr>
      </w:pPr>
    </w:p>
    <w:p w:rsidR="006D002A" w:rsidRPr="006D002A" w:rsidRDefault="006D002A" w:rsidP="006D002A">
      <w:pPr>
        <w:jc w:val="both"/>
        <w:rPr>
          <w:sz w:val="16"/>
          <w:szCs w:val="16"/>
        </w:rPr>
      </w:pPr>
      <w:r w:rsidRPr="006D002A">
        <w:rPr>
          <w:sz w:val="16"/>
          <w:szCs w:val="16"/>
        </w:rPr>
        <w:t>Глава</w:t>
      </w:r>
    </w:p>
    <w:p w:rsidR="006D002A" w:rsidRPr="006D002A" w:rsidRDefault="006D002A" w:rsidP="006D002A">
      <w:pPr>
        <w:jc w:val="both"/>
        <w:rPr>
          <w:sz w:val="16"/>
          <w:szCs w:val="16"/>
        </w:rPr>
      </w:pPr>
      <w:r w:rsidRPr="006D002A">
        <w:rPr>
          <w:sz w:val="16"/>
          <w:szCs w:val="16"/>
        </w:rPr>
        <w:t xml:space="preserve">муниципального района                 </w:t>
      </w:r>
      <w:r>
        <w:rPr>
          <w:sz w:val="16"/>
          <w:szCs w:val="16"/>
        </w:rPr>
        <w:t xml:space="preserve">                                                                                                      </w:t>
      </w:r>
      <w:r w:rsidRPr="006D002A">
        <w:rPr>
          <w:sz w:val="16"/>
          <w:szCs w:val="16"/>
        </w:rPr>
        <w:t xml:space="preserve">                                         А. Н. Потехин</w:t>
      </w:r>
    </w:p>
    <w:p w:rsidR="006D002A" w:rsidRDefault="006D002A" w:rsidP="006D002A">
      <w:pPr>
        <w:pStyle w:val="2"/>
        <w:rPr>
          <w:rFonts w:ascii="Times New Roman" w:hAnsi="Times New Roman"/>
          <w:bCs/>
          <w:sz w:val="16"/>
          <w:szCs w:val="16"/>
        </w:rPr>
      </w:pPr>
    </w:p>
    <w:p w:rsidR="006D002A" w:rsidRPr="006D002A" w:rsidRDefault="006D002A" w:rsidP="006D002A">
      <w:pPr>
        <w:pStyle w:val="2"/>
        <w:rPr>
          <w:rFonts w:ascii="Times New Roman" w:hAnsi="Times New Roman"/>
          <w:bCs/>
          <w:sz w:val="16"/>
          <w:szCs w:val="16"/>
        </w:rPr>
      </w:pPr>
      <w:r w:rsidRPr="006D002A">
        <w:rPr>
          <w:rFonts w:ascii="Times New Roman" w:hAnsi="Times New Roman"/>
          <w:bCs/>
          <w:sz w:val="16"/>
          <w:szCs w:val="16"/>
        </w:rPr>
        <w:t>АДМИНИСТРАЦИЯ</w:t>
      </w:r>
    </w:p>
    <w:p w:rsidR="006D002A" w:rsidRPr="006D002A" w:rsidRDefault="006D002A" w:rsidP="006D002A">
      <w:pPr>
        <w:pStyle w:val="2"/>
        <w:rPr>
          <w:rFonts w:ascii="Times New Roman" w:hAnsi="Times New Roman"/>
          <w:bCs/>
          <w:sz w:val="16"/>
          <w:szCs w:val="16"/>
        </w:rPr>
      </w:pPr>
      <w:r w:rsidRPr="006D002A">
        <w:rPr>
          <w:rFonts w:ascii="Times New Roman" w:hAnsi="Times New Roman"/>
          <w:bCs/>
          <w:sz w:val="16"/>
          <w:szCs w:val="16"/>
        </w:rPr>
        <w:t>ГАЛИЧСКОГО МУНИЦИПАЛЬНОГО  РАЙОНА</w:t>
      </w:r>
    </w:p>
    <w:p w:rsidR="006D002A" w:rsidRPr="006D002A" w:rsidRDefault="006D002A" w:rsidP="006D002A">
      <w:pPr>
        <w:pStyle w:val="2"/>
        <w:rPr>
          <w:rFonts w:ascii="Times New Roman" w:hAnsi="Times New Roman"/>
          <w:bCs/>
          <w:sz w:val="16"/>
          <w:szCs w:val="16"/>
        </w:rPr>
      </w:pPr>
      <w:r w:rsidRPr="006D002A">
        <w:rPr>
          <w:rFonts w:ascii="Times New Roman" w:hAnsi="Times New Roman"/>
          <w:bCs/>
          <w:sz w:val="16"/>
          <w:szCs w:val="16"/>
        </w:rPr>
        <w:t>КОСТРОМСКОЙ ОБЛАСТИ</w:t>
      </w:r>
    </w:p>
    <w:p w:rsidR="006D002A" w:rsidRPr="006D002A" w:rsidRDefault="006D002A" w:rsidP="006D002A">
      <w:pPr>
        <w:jc w:val="center"/>
        <w:rPr>
          <w:sz w:val="16"/>
          <w:szCs w:val="16"/>
        </w:rPr>
      </w:pPr>
    </w:p>
    <w:p w:rsidR="006D002A" w:rsidRPr="006D002A" w:rsidRDefault="006D002A" w:rsidP="006D002A">
      <w:pPr>
        <w:pStyle w:val="1"/>
        <w:rPr>
          <w:b/>
          <w:sz w:val="16"/>
          <w:szCs w:val="16"/>
        </w:rPr>
      </w:pPr>
      <w:r w:rsidRPr="006D002A">
        <w:rPr>
          <w:b/>
          <w:sz w:val="16"/>
          <w:szCs w:val="16"/>
        </w:rPr>
        <w:t>Р А С П О Р Я Ж Е Н И Е</w:t>
      </w:r>
    </w:p>
    <w:p w:rsidR="006D002A" w:rsidRPr="006D002A" w:rsidRDefault="006D002A" w:rsidP="006D002A">
      <w:pPr>
        <w:jc w:val="center"/>
        <w:rPr>
          <w:sz w:val="16"/>
          <w:szCs w:val="16"/>
        </w:rPr>
      </w:pPr>
    </w:p>
    <w:p w:rsidR="006D002A" w:rsidRPr="006D002A" w:rsidRDefault="006D002A" w:rsidP="006D002A">
      <w:pPr>
        <w:pStyle w:val="1"/>
        <w:rPr>
          <w:b/>
          <w:sz w:val="16"/>
          <w:szCs w:val="16"/>
        </w:rPr>
      </w:pPr>
      <w:r w:rsidRPr="006D002A">
        <w:rPr>
          <w:b/>
          <w:sz w:val="16"/>
          <w:szCs w:val="16"/>
        </w:rPr>
        <w:t>от   «  12   »  марта  2018  года   №  48-р</w:t>
      </w:r>
    </w:p>
    <w:p w:rsidR="006D002A" w:rsidRPr="006D002A" w:rsidRDefault="006D002A" w:rsidP="006D002A">
      <w:pPr>
        <w:jc w:val="center"/>
        <w:rPr>
          <w:sz w:val="16"/>
          <w:szCs w:val="16"/>
        </w:rPr>
      </w:pPr>
    </w:p>
    <w:p w:rsidR="006D002A" w:rsidRPr="006D002A" w:rsidRDefault="006D002A" w:rsidP="006D002A">
      <w:pPr>
        <w:jc w:val="center"/>
        <w:rPr>
          <w:sz w:val="16"/>
          <w:szCs w:val="16"/>
        </w:rPr>
      </w:pPr>
      <w:r w:rsidRPr="006D002A">
        <w:rPr>
          <w:sz w:val="16"/>
          <w:szCs w:val="16"/>
        </w:rPr>
        <w:t>г. Галич</w:t>
      </w:r>
    </w:p>
    <w:p w:rsidR="006D002A" w:rsidRPr="006D002A" w:rsidRDefault="006D002A" w:rsidP="006D002A">
      <w:pPr>
        <w:jc w:val="center"/>
        <w:rPr>
          <w:sz w:val="16"/>
          <w:szCs w:val="16"/>
        </w:rPr>
      </w:pPr>
    </w:p>
    <w:p w:rsidR="006D002A" w:rsidRPr="006D002A" w:rsidRDefault="006D002A" w:rsidP="006D002A">
      <w:pPr>
        <w:jc w:val="center"/>
        <w:rPr>
          <w:sz w:val="16"/>
          <w:szCs w:val="16"/>
        </w:rPr>
      </w:pPr>
    </w:p>
    <w:p w:rsidR="006D002A" w:rsidRPr="006D002A" w:rsidRDefault="006D002A" w:rsidP="006D002A">
      <w:pPr>
        <w:jc w:val="center"/>
        <w:rPr>
          <w:sz w:val="16"/>
          <w:szCs w:val="16"/>
        </w:rPr>
      </w:pPr>
      <w:r w:rsidRPr="006D002A">
        <w:rPr>
          <w:b/>
          <w:sz w:val="16"/>
          <w:szCs w:val="16"/>
        </w:rPr>
        <w:t>О проведении  месячника, приуроченного к Всемирному дню борьбы с туберкулезом, на территории Галичского муниципального района</w:t>
      </w:r>
    </w:p>
    <w:p w:rsidR="006D002A" w:rsidRPr="006D002A" w:rsidRDefault="006D002A" w:rsidP="006D002A">
      <w:pPr>
        <w:rPr>
          <w:sz w:val="16"/>
          <w:szCs w:val="16"/>
        </w:rPr>
      </w:pPr>
    </w:p>
    <w:p w:rsidR="006D002A" w:rsidRPr="006D002A" w:rsidRDefault="006D002A" w:rsidP="006D002A">
      <w:pPr>
        <w:shd w:val="clear" w:color="auto" w:fill="FFFFFF"/>
        <w:jc w:val="both"/>
        <w:rPr>
          <w:sz w:val="16"/>
          <w:szCs w:val="16"/>
        </w:rPr>
      </w:pPr>
    </w:p>
    <w:p w:rsidR="006D002A" w:rsidRPr="006D002A" w:rsidRDefault="006D002A" w:rsidP="006D002A">
      <w:pPr>
        <w:shd w:val="clear" w:color="auto" w:fill="FFFFFF"/>
        <w:ind w:firstLine="851"/>
        <w:jc w:val="both"/>
        <w:rPr>
          <w:color w:val="000000"/>
          <w:sz w:val="16"/>
          <w:szCs w:val="16"/>
        </w:rPr>
      </w:pPr>
      <w:r w:rsidRPr="006D002A">
        <w:rPr>
          <w:color w:val="000000"/>
          <w:sz w:val="16"/>
          <w:szCs w:val="16"/>
        </w:rPr>
        <w:lastRenderedPageBreak/>
        <w:t xml:space="preserve">В целях повышения информированности населения Галичского муниципального района по вопросам профилактики туберкулёза и активизации работы, направленной на пропаганду здорового образа жизни:  </w:t>
      </w:r>
    </w:p>
    <w:p w:rsidR="006D002A" w:rsidRPr="006D002A" w:rsidRDefault="006D002A" w:rsidP="006D002A">
      <w:pPr>
        <w:shd w:val="clear" w:color="auto" w:fill="FFFFFF"/>
        <w:ind w:firstLine="851"/>
        <w:jc w:val="both"/>
        <w:rPr>
          <w:color w:val="000000"/>
          <w:sz w:val="16"/>
          <w:szCs w:val="16"/>
        </w:rPr>
      </w:pPr>
      <w:r w:rsidRPr="006D002A">
        <w:rPr>
          <w:color w:val="000000"/>
          <w:sz w:val="16"/>
          <w:szCs w:val="16"/>
        </w:rPr>
        <w:t xml:space="preserve">1.Объявить в период с </w:t>
      </w:r>
      <w:r w:rsidRPr="006D002A">
        <w:rPr>
          <w:sz w:val="16"/>
          <w:szCs w:val="16"/>
        </w:rPr>
        <w:t>01 марта по 31 марта 2018 года</w:t>
      </w:r>
      <w:r w:rsidRPr="006D002A">
        <w:rPr>
          <w:color w:val="000000"/>
          <w:sz w:val="16"/>
          <w:szCs w:val="16"/>
        </w:rPr>
        <w:t xml:space="preserve"> месячник, </w:t>
      </w:r>
      <w:r w:rsidRPr="006D002A">
        <w:rPr>
          <w:sz w:val="16"/>
          <w:szCs w:val="16"/>
        </w:rPr>
        <w:t>приуроченный к Всемирному дню борьбы с туберкулезом,</w:t>
      </w:r>
      <w:r w:rsidRPr="006D002A">
        <w:rPr>
          <w:color w:val="000000"/>
          <w:sz w:val="16"/>
          <w:szCs w:val="16"/>
        </w:rPr>
        <w:t xml:space="preserve"> на территории Галичского муниципального района.</w:t>
      </w:r>
    </w:p>
    <w:p w:rsidR="006D002A" w:rsidRPr="006D002A" w:rsidRDefault="006D002A" w:rsidP="006D002A">
      <w:pPr>
        <w:ind w:firstLine="851"/>
        <w:jc w:val="both"/>
        <w:rPr>
          <w:sz w:val="16"/>
          <w:szCs w:val="16"/>
        </w:rPr>
      </w:pPr>
      <w:r w:rsidRPr="006D002A">
        <w:rPr>
          <w:color w:val="000000"/>
          <w:sz w:val="16"/>
          <w:szCs w:val="16"/>
        </w:rPr>
        <w:t>2. Утвердить план мероприятий</w:t>
      </w:r>
      <w:r w:rsidRPr="006D002A">
        <w:rPr>
          <w:b/>
          <w:sz w:val="16"/>
          <w:szCs w:val="16"/>
        </w:rPr>
        <w:t xml:space="preserve"> </w:t>
      </w:r>
      <w:r w:rsidRPr="006D002A">
        <w:rPr>
          <w:sz w:val="16"/>
          <w:szCs w:val="16"/>
        </w:rPr>
        <w:t>по проведению в Галичском муниципальном районе месячника, приуроченного к Всемирному дню борьбы с туберкулезом с 01 марта по 31 марта 2018 года (приложение 1).</w:t>
      </w:r>
    </w:p>
    <w:p w:rsidR="006D002A" w:rsidRPr="006D002A" w:rsidRDefault="006D002A" w:rsidP="006D002A">
      <w:pPr>
        <w:shd w:val="clear" w:color="auto" w:fill="FFFFFF"/>
        <w:ind w:firstLine="851"/>
        <w:jc w:val="both"/>
        <w:rPr>
          <w:color w:val="000000"/>
          <w:sz w:val="16"/>
          <w:szCs w:val="16"/>
        </w:rPr>
      </w:pPr>
      <w:r w:rsidRPr="006D002A">
        <w:rPr>
          <w:color w:val="000000"/>
          <w:sz w:val="16"/>
          <w:szCs w:val="16"/>
        </w:rPr>
        <w:t xml:space="preserve">3. Итоги проведения месячника, </w:t>
      </w:r>
      <w:r w:rsidRPr="006D002A">
        <w:rPr>
          <w:sz w:val="16"/>
          <w:szCs w:val="16"/>
        </w:rPr>
        <w:t>приуроченного к Всемирному дню борьбы с туберкулезом</w:t>
      </w:r>
      <w:r w:rsidRPr="006D002A">
        <w:rPr>
          <w:color w:val="000000"/>
          <w:sz w:val="16"/>
          <w:szCs w:val="16"/>
        </w:rPr>
        <w:t>, рассмотреть на заседании  санитарно- противоэпидемической комиссии в срок до 10 апреля 2018 года.</w:t>
      </w:r>
    </w:p>
    <w:p w:rsidR="006D002A" w:rsidRPr="006D002A" w:rsidRDefault="006D002A" w:rsidP="006D002A">
      <w:pPr>
        <w:shd w:val="clear" w:color="auto" w:fill="FFFFFF"/>
        <w:ind w:firstLine="851"/>
        <w:jc w:val="both"/>
        <w:rPr>
          <w:color w:val="000000"/>
          <w:sz w:val="16"/>
          <w:szCs w:val="16"/>
        </w:rPr>
      </w:pPr>
      <w:r w:rsidRPr="006D002A">
        <w:rPr>
          <w:color w:val="000000"/>
          <w:sz w:val="16"/>
          <w:szCs w:val="16"/>
        </w:rPr>
        <w:t>4. Контроль за исполнением настоящего распоряжения возложить на заместителя главы администрации муниципального района  по социально-гуманитарному развитию О. Ю. Поварову.</w:t>
      </w:r>
    </w:p>
    <w:p w:rsidR="006D002A" w:rsidRPr="006D002A" w:rsidRDefault="006D002A" w:rsidP="006D002A">
      <w:pPr>
        <w:shd w:val="clear" w:color="auto" w:fill="FFFFFF"/>
        <w:ind w:firstLine="851"/>
        <w:jc w:val="both"/>
        <w:rPr>
          <w:color w:val="000000"/>
          <w:sz w:val="16"/>
          <w:szCs w:val="16"/>
        </w:rPr>
      </w:pPr>
      <w:r w:rsidRPr="006D002A">
        <w:rPr>
          <w:color w:val="000000"/>
          <w:sz w:val="16"/>
          <w:szCs w:val="16"/>
        </w:rPr>
        <w:t>5. Настоящее распоряжение подлежит официальному опубликованию в информационном бюллетене «Районный вестник».</w:t>
      </w:r>
    </w:p>
    <w:p w:rsidR="006D002A" w:rsidRPr="006D002A" w:rsidRDefault="006D002A" w:rsidP="006D002A">
      <w:pPr>
        <w:shd w:val="clear" w:color="auto" w:fill="FFFFFF"/>
        <w:ind w:firstLine="300"/>
        <w:jc w:val="both"/>
        <w:rPr>
          <w:color w:val="000000"/>
          <w:sz w:val="16"/>
          <w:szCs w:val="16"/>
        </w:rPr>
      </w:pPr>
      <w:r w:rsidRPr="006D002A">
        <w:rPr>
          <w:color w:val="000000"/>
          <w:sz w:val="16"/>
          <w:szCs w:val="16"/>
        </w:rPr>
        <w:t xml:space="preserve"> </w:t>
      </w:r>
    </w:p>
    <w:p w:rsidR="006D002A" w:rsidRPr="006D002A" w:rsidRDefault="006D002A" w:rsidP="006D002A">
      <w:pPr>
        <w:shd w:val="clear" w:color="auto" w:fill="FFFFFF"/>
        <w:ind w:firstLine="300"/>
        <w:jc w:val="both"/>
        <w:rPr>
          <w:color w:val="000000"/>
          <w:sz w:val="16"/>
          <w:szCs w:val="16"/>
        </w:rPr>
      </w:pPr>
      <w:r w:rsidRPr="006D002A">
        <w:rPr>
          <w:color w:val="000000"/>
          <w:sz w:val="16"/>
          <w:szCs w:val="16"/>
        </w:rPr>
        <w:t xml:space="preserve"> </w:t>
      </w:r>
    </w:p>
    <w:p w:rsidR="006D002A" w:rsidRPr="006D002A" w:rsidRDefault="006D002A" w:rsidP="006D002A">
      <w:pPr>
        <w:shd w:val="clear" w:color="auto" w:fill="FFFFFF"/>
        <w:ind w:firstLine="300"/>
        <w:jc w:val="both"/>
        <w:rPr>
          <w:color w:val="000000"/>
          <w:sz w:val="16"/>
          <w:szCs w:val="16"/>
        </w:rPr>
      </w:pPr>
      <w:r w:rsidRPr="006D002A">
        <w:rPr>
          <w:color w:val="000000"/>
          <w:sz w:val="16"/>
          <w:szCs w:val="16"/>
        </w:rPr>
        <w:t xml:space="preserve">Глава  </w:t>
      </w:r>
    </w:p>
    <w:p w:rsidR="006D002A" w:rsidRPr="006D002A" w:rsidRDefault="006D002A" w:rsidP="006D002A">
      <w:pPr>
        <w:shd w:val="clear" w:color="auto" w:fill="FFFFFF"/>
        <w:ind w:firstLine="300"/>
        <w:jc w:val="both"/>
        <w:rPr>
          <w:color w:val="000000"/>
          <w:sz w:val="16"/>
          <w:szCs w:val="16"/>
        </w:rPr>
      </w:pPr>
      <w:r w:rsidRPr="006D002A">
        <w:rPr>
          <w:color w:val="000000"/>
          <w:sz w:val="16"/>
          <w:szCs w:val="16"/>
        </w:rPr>
        <w:t xml:space="preserve">муниципального района                                           </w:t>
      </w:r>
      <w:r>
        <w:rPr>
          <w:color w:val="000000"/>
          <w:sz w:val="16"/>
          <w:szCs w:val="16"/>
        </w:rPr>
        <w:t xml:space="preserve">                                                                                             </w:t>
      </w:r>
      <w:r w:rsidRPr="006D002A">
        <w:rPr>
          <w:color w:val="000000"/>
          <w:sz w:val="16"/>
          <w:szCs w:val="16"/>
        </w:rPr>
        <w:t xml:space="preserve">                 А. Н. Потехин</w:t>
      </w:r>
    </w:p>
    <w:p w:rsidR="006D002A" w:rsidRDefault="006D002A" w:rsidP="006D002A">
      <w:pPr>
        <w:rPr>
          <w:sz w:val="28"/>
          <w:szCs w:val="28"/>
        </w:rPr>
      </w:pPr>
    </w:p>
    <w:p w:rsidR="006D002A" w:rsidRPr="006D002A" w:rsidRDefault="006D002A" w:rsidP="006D002A">
      <w:pPr>
        <w:pStyle w:val="af2"/>
        <w:spacing w:before="0" w:beforeAutospacing="0" w:after="0"/>
        <w:jc w:val="right"/>
        <w:rPr>
          <w:sz w:val="16"/>
          <w:szCs w:val="16"/>
        </w:rPr>
      </w:pPr>
      <w:r w:rsidRPr="006D002A">
        <w:rPr>
          <w:sz w:val="16"/>
          <w:szCs w:val="16"/>
        </w:rPr>
        <w:t>Приложение 1</w:t>
      </w:r>
    </w:p>
    <w:p w:rsidR="006D002A" w:rsidRPr="006D002A" w:rsidRDefault="006D002A" w:rsidP="006D002A">
      <w:pPr>
        <w:pStyle w:val="af2"/>
        <w:spacing w:before="0" w:beforeAutospacing="0" w:after="0"/>
        <w:jc w:val="right"/>
        <w:rPr>
          <w:sz w:val="16"/>
          <w:szCs w:val="16"/>
        </w:rPr>
      </w:pPr>
      <w:r w:rsidRPr="006D002A">
        <w:rPr>
          <w:sz w:val="16"/>
          <w:szCs w:val="16"/>
        </w:rPr>
        <w:t>Утверждено</w:t>
      </w:r>
    </w:p>
    <w:p w:rsidR="006D002A" w:rsidRPr="006D002A" w:rsidRDefault="006D002A" w:rsidP="006D002A">
      <w:pPr>
        <w:pStyle w:val="af2"/>
        <w:spacing w:before="0" w:beforeAutospacing="0" w:after="0"/>
        <w:jc w:val="right"/>
        <w:rPr>
          <w:sz w:val="16"/>
          <w:szCs w:val="16"/>
        </w:rPr>
      </w:pPr>
      <w:r w:rsidRPr="006D002A">
        <w:rPr>
          <w:sz w:val="16"/>
          <w:szCs w:val="16"/>
        </w:rPr>
        <w:t>распоряжением администрации</w:t>
      </w:r>
    </w:p>
    <w:p w:rsidR="006D002A" w:rsidRPr="006D002A" w:rsidRDefault="006D002A" w:rsidP="006D002A">
      <w:pPr>
        <w:pStyle w:val="af2"/>
        <w:spacing w:before="0" w:beforeAutospacing="0" w:after="0"/>
        <w:jc w:val="right"/>
        <w:rPr>
          <w:sz w:val="16"/>
          <w:szCs w:val="16"/>
        </w:rPr>
      </w:pPr>
      <w:r w:rsidRPr="006D002A">
        <w:rPr>
          <w:sz w:val="16"/>
          <w:szCs w:val="16"/>
        </w:rPr>
        <w:t>Галичского муниципального района</w:t>
      </w:r>
    </w:p>
    <w:p w:rsidR="006D002A" w:rsidRPr="006D002A" w:rsidRDefault="006D002A" w:rsidP="006D002A">
      <w:pPr>
        <w:pStyle w:val="af2"/>
        <w:spacing w:before="0" w:beforeAutospacing="0" w:after="0"/>
        <w:jc w:val="right"/>
        <w:rPr>
          <w:sz w:val="16"/>
          <w:szCs w:val="16"/>
        </w:rPr>
      </w:pPr>
      <w:r w:rsidRPr="006D002A">
        <w:rPr>
          <w:sz w:val="16"/>
          <w:szCs w:val="16"/>
        </w:rPr>
        <w:t xml:space="preserve">от « </w:t>
      </w:r>
      <w:r>
        <w:rPr>
          <w:sz w:val="16"/>
          <w:szCs w:val="16"/>
        </w:rPr>
        <w:t>12</w:t>
      </w:r>
      <w:r w:rsidRPr="006D002A">
        <w:rPr>
          <w:sz w:val="16"/>
          <w:szCs w:val="16"/>
        </w:rPr>
        <w:t xml:space="preserve"> »   марта  </w:t>
      </w:r>
      <w:smartTag w:uri="urn:schemas-microsoft-com:office:smarttags" w:element="metricconverter">
        <w:smartTagPr>
          <w:attr w:name="ProductID" w:val="2018 г"/>
        </w:smartTagPr>
        <w:r w:rsidRPr="006D002A">
          <w:rPr>
            <w:sz w:val="16"/>
            <w:szCs w:val="16"/>
          </w:rPr>
          <w:t>2018 г</w:t>
        </w:r>
      </w:smartTag>
      <w:r w:rsidRPr="006D002A">
        <w:rPr>
          <w:sz w:val="16"/>
          <w:szCs w:val="16"/>
        </w:rPr>
        <w:t>. №</w:t>
      </w:r>
      <w:r>
        <w:rPr>
          <w:sz w:val="16"/>
          <w:szCs w:val="16"/>
        </w:rPr>
        <w:t>48-р</w:t>
      </w:r>
    </w:p>
    <w:p w:rsidR="006D002A" w:rsidRPr="006D002A" w:rsidRDefault="006D002A" w:rsidP="006D002A">
      <w:pPr>
        <w:jc w:val="center"/>
        <w:rPr>
          <w:b/>
          <w:sz w:val="16"/>
          <w:szCs w:val="16"/>
        </w:rPr>
      </w:pPr>
    </w:p>
    <w:p w:rsidR="006D002A" w:rsidRPr="006D002A" w:rsidRDefault="006D002A" w:rsidP="006D002A">
      <w:pPr>
        <w:jc w:val="center"/>
        <w:rPr>
          <w:b/>
          <w:sz w:val="16"/>
          <w:szCs w:val="16"/>
        </w:rPr>
      </w:pPr>
      <w:r w:rsidRPr="006D002A">
        <w:rPr>
          <w:b/>
          <w:sz w:val="16"/>
          <w:szCs w:val="16"/>
        </w:rPr>
        <w:t xml:space="preserve">ПЛАН </w:t>
      </w:r>
    </w:p>
    <w:p w:rsidR="006D002A" w:rsidRPr="006D002A" w:rsidRDefault="006D002A" w:rsidP="006D002A">
      <w:pPr>
        <w:jc w:val="center"/>
        <w:rPr>
          <w:b/>
          <w:sz w:val="16"/>
          <w:szCs w:val="16"/>
        </w:rPr>
      </w:pPr>
      <w:r w:rsidRPr="006D002A">
        <w:rPr>
          <w:b/>
          <w:sz w:val="16"/>
          <w:szCs w:val="16"/>
        </w:rPr>
        <w:t xml:space="preserve">мероприятий по проведению в Галичском муниципальном районе месячника, приуроченного к Всемирному дню борьбы с туберкулезом </w:t>
      </w:r>
    </w:p>
    <w:p w:rsidR="006D002A" w:rsidRPr="006D002A" w:rsidRDefault="006D002A" w:rsidP="006D002A">
      <w:pPr>
        <w:jc w:val="center"/>
        <w:rPr>
          <w:b/>
          <w:sz w:val="16"/>
          <w:szCs w:val="16"/>
        </w:rPr>
      </w:pPr>
      <w:r w:rsidRPr="006D002A">
        <w:rPr>
          <w:b/>
          <w:sz w:val="16"/>
          <w:szCs w:val="16"/>
        </w:rPr>
        <w:t>(с 01 марта по 31 марта 2018 года)</w:t>
      </w:r>
    </w:p>
    <w:p w:rsidR="006D002A" w:rsidRPr="006D002A" w:rsidRDefault="006D002A" w:rsidP="006D002A">
      <w:pPr>
        <w:jc w:val="center"/>
        <w:rPr>
          <w:b/>
          <w:sz w:val="16"/>
          <w:szCs w:val="16"/>
        </w:rPr>
      </w:pPr>
    </w:p>
    <w:tbl>
      <w:tblPr>
        <w:tblW w:w="10583"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4676"/>
        <w:gridCol w:w="1455"/>
        <w:gridCol w:w="3892"/>
      </w:tblGrid>
      <w:tr w:rsidR="006D002A" w:rsidRPr="006D002A" w:rsidTr="00B83660">
        <w:tc>
          <w:tcPr>
            <w:tcW w:w="560" w:type="dxa"/>
            <w:shd w:val="clear" w:color="auto" w:fill="auto"/>
          </w:tcPr>
          <w:p w:rsidR="006D002A" w:rsidRPr="006D002A" w:rsidRDefault="006D002A" w:rsidP="00B83660">
            <w:pPr>
              <w:jc w:val="center"/>
              <w:rPr>
                <w:b/>
                <w:sz w:val="16"/>
                <w:szCs w:val="16"/>
              </w:rPr>
            </w:pPr>
            <w:r w:rsidRPr="006D002A">
              <w:rPr>
                <w:b/>
                <w:sz w:val="16"/>
                <w:szCs w:val="16"/>
              </w:rPr>
              <w:t>№ п/п</w:t>
            </w:r>
          </w:p>
        </w:tc>
        <w:tc>
          <w:tcPr>
            <w:tcW w:w="4676" w:type="dxa"/>
            <w:shd w:val="clear" w:color="auto" w:fill="auto"/>
          </w:tcPr>
          <w:p w:rsidR="006D002A" w:rsidRPr="006D002A" w:rsidRDefault="006D002A" w:rsidP="00B83660">
            <w:pPr>
              <w:jc w:val="center"/>
              <w:rPr>
                <w:b/>
                <w:sz w:val="16"/>
                <w:szCs w:val="16"/>
              </w:rPr>
            </w:pPr>
            <w:r w:rsidRPr="006D002A">
              <w:rPr>
                <w:b/>
                <w:sz w:val="16"/>
                <w:szCs w:val="16"/>
              </w:rPr>
              <w:t>Наименование мероприятия</w:t>
            </w:r>
          </w:p>
        </w:tc>
        <w:tc>
          <w:tcPr>
            <w:tcW w:w="1455" w:type="dxa"/>
            <w:shd w:val="clear" w:color="auto" w:fill="auto"/>
          </w:tcPr>
          <w:p w:rsidR="006D002A" w:rsidRPr="006D002A" w:rsidRDefault="006D002A" w:rsidP="00B83660">
            <w:pPr>
              <w:jc w:val="center"/>
              <w:rPr>
                <w:b/>
                <w:sz w:val="16"/>
                <w:szCs w:val="16"/>
              </w:rPr>
            </w:pPr>
            <w:r w:rsidRPr="006D002A">
              <w:rPr>
                <w:b/>
                <w:sz w:val="16"/>
                <w:szCs w:val="16"/>
              </w:rPr>
              <w:t>Срок исполнения</w:t>
            </w:r>
          </w:p>
        </w:tc>
        <w:tc>
          <w:tcPr>
            <w:tcW w:w="3892" w:type="dxa"/>
            <w:shd w:val="clear" w:color="auto" w:fill="auto"/>
          </w:tcPr>
          <w:p w:rsidR="006D002A" w:rsidRPr="006D002A" w:rsidRDefault="006D002A" w:rsidP="00B83660">
            <w:pPr>
              <w:jc w:val="center"/>
              <w:rPr>
                <w:b/>
                <w:sz w:val="16"/>
                <w:szCs w:val="16"/>
              </w:rPr>
            </w:pPr>
            <w:r w:rsidRPr="006D002A">
              <w:rPr>
                <w:b/>
                <w:sz w:val="16"/>
                <w:szCs w:val="16"/>
              </w:rPr>
              <w:t>Ответственный</w:t>
            </w:r>
          </w:p>
        </w:tc>
      </w:tr>
      <w:tr w:rsidR="006D002A" w:rsidRPr="006D002A" w:rsidTr="00B83660">
        <w:tc>
          <w:tcPr>
            <w:tcW w:w="560" w:type="dxa"/>
            <w:shd w:val="clear" w:color="auto" w:fill="auto"/>
          </w:tcPr>
          <w:p w:rsidR="006D002A" w:rsidRPr="006D002A" w:rsidRDefault="006D002A" w:rsidP="00B83660">
            <w:pPr>
              <w:rPr>
                <w:sz w:val="16"/>
                <w:szCs w:val="16"/>
              </w:rPr>
            </w:pPr>
            <w:r w:rsidRPr="006D002A">
              <w:rPr>
                <w:sz w:val="16"/>
                <w:szCs w:val="16"/>
              </w:rPr>
              <w:t>1.</w:t>
            </w:r>
          </w:p>
        </w:tc>
        <w:tc>
          <w:tcPr>
            <w:tcW w:w="4676" w:type="dxa"/>
            <w:shd w:val="clear" w:color="auto" w:fill="auto"/>
          </w:tcPr>
          <w:p w:rsidR="006D002A" w:rsidRPr="006D002A" w:rsidRDefault="006D002A" w:rsidP="00B83660">
            <w:pPr>
              <w:rPr>
                <w:b/>
                <w:sz w:val="16"/>
                <w:szCs w:val="16"/>
              </w:rPr>
            </w:pPr>
            <w:r w:rsidRPr="006D002A">
              <w:rPr>
                <w:sz w:val="16"/>
                <w:szCs w:val="16"/>
              </w:rPr>
              <w:t>Подготовить и утвердить План мероприятий по проведению в Галичском муниципальном районе месячника, приуроченного к Всемирному дню борьбы с туберкулезом (с 01 марта по 31 марта 2018 года)</w:t>
            </w:r>
          </w:p>
        </w:tc>
        <w:tc>
          <w:tcPr>
            <w:tcW w:w="1455" w:type="dxa"/>
            <w:shd w:val="clear" w:color="auto" w:fill="auto"/>
          </w:tcPr>
          <w:p w:rsidR="006D002A" w:rsidRPr="006D002A" w:rsidRDefault="006D002A" w:rsidP="00B83660">
            <w:pPr>
              <w:jc w:val="center"/>
              <w:rPr>
                <w:sz w:val="16"/>
                <w:szCs w:val="16"/>
              </w:rPr>
            </w:pPr>
            <w:r w:rsidRPr="006D002A">
              <w:rPr>
                <w:sz w:val="16"/>
                <w:szCs w:val="16"/>
              </w:rPr>
              <w:t xml:space="preserve">Февраль </w:t>
            </w:r>
            <w:smartTag w:uri="urn:schemas-microsoft-com:office:smarttags" w:element="metricconverter">
              <w:smartTagPr>
                <w:attr w:name="ProductID" w:val="2018 г"/>
              </w:smartTagPr>
              <w:r w:rsidRPr="006D002A">
                <w:rPr>
                  <w:sz w:val="16"/>
                  <w:szCs w:val="16"/>
                </w:rPr>
                <w:t>2018 г</w:t>
              </w:r>
            </w:smartTag>
            <w:r w:rsidRPr="006D002A">
              <w:rPr>
                <w:sz w:val="16"/>
                <w:szCs w:val="16"/>
              </w:rPr>
              <w:t>.</w:t>
            </w:r>
          </w:p>
        </w:tc>
        <w:tc>
          <w:tcPr>
            <w:tcW w:w="3892" w:type="dxa"/>
            <w:shd w:val="clear" w:color="auto" w:fill="auto"/>
          </w:tcPr>
          <w:p w:rsidR="006D002A" w:rsidRPr="006D002A" w:rsidRDefault="006D002A" w:rsidP="00B83660">
            <w:pPr>
              <w:rPr>
                <w:sz w:val="16"/>
                <w:szCs w:val="16"/>
              </w:rPr>
            </w:pPr>
            <w:r w:rsidRPr="006D002A">
              <w:rPr>
                <w:sz w:val="16"/>
                <w:szCs w:val="16"/>
              </w:rPr>
              <w:t>О. Ю. Поварова – заместитель главы администрации муниципального района по социально-гуманитарному развитию</w:t>
            </w:r>
          </w:p>
          <w:p w:rsidR="006D002A" w:rsidRPr="006D002A" w:rsidRDefault="006D002A" w:rsidP="00B83660">
            <w:pPr>
              <w:rPr>
                <w:sz w:val="16"/>
                <w:szCs w:val="16"/>
              </w:rPr>
            </w:pPr>
            <w:r w:rsidRPr="006D002A">
              <w:rPr>
                <w:sz w:val="16"/>
                <w:szCs w:val="16"/>
              </w:rPr>
              <w:t>Н. А.  Забродин – главный врач  ОГБУЗ «Галичская окружная больница»</w:t>
            </w:r>
          </w:p>
        </w:tc>
      </w:tr>
      <w:tr w:rsidR="006D002A" w:rsidRPr="006D002A" w:rsidTr="00B83660">
        <w:tc>
          <w:tcPr>
            <w:tcW w:w="560" w:type="dxa"/>
            <w:shd w:val="clear" w:color="auto" w:fill="auto"/>
          </w:tcPr>
          <w:p w:rsidR="006D002A" w:rsidRPr="006D002A" w:rsidRDefault="006D002A" w:rsidP="00B83660">
            <w:pPr>
              <w:rPr>
                <w:sz w:val="16"/>
                <w:szCs w:val="16"/>
              </w:rPr>
            </w:pPr>
            <w:r w:rsidRPr="006D002A">
              <w:rPr>
                <w:sz w:val="16"/>
                <w:szCs w:val="16"/>
              </w:rPr>
              <w:t>2.</w:t>
            </w:r>
          </w:p>
        </w:tc>
        <w:tc>
          <w:tcPr>
            <w:tcW w:w="4676" w:type="dxa"/>
            <w:shd w:val="clear" w:color="auto" w:fill="auto"/>
          </w:tcPr>
          <w:p w:rsidR="006D002A" w:rsidRPr="006D002A" w:rsidRDefault="006D002A" w:rsidP="00B83660">
            <w:pPr>
              <w:rPr>
                <w:sz w:val="16"/>
                <w:szCs w:val="16"/>
              </w:rPr>
            </w:pPr>
            <w:r w:rsidRPr="006D002A">
              <w:rPr>
                <w:sz w:val="16"/>
                <w:szCs w:val="16"/>
              </w:rPr>
              <w:t xml:space="preserve">Разместить на официальном сайте администрации Галичского муниципального района материалы о ситуации по заболеваемости туберкулезом в Костромской области, о необходимости профилактических осмотров населения, о мероприятиях по проведению в Костромской области месячника, приуроченного ко Всемирному дню борьбы с туберкулезом в </w:t>
            </w:r>
            <w:smartTag w:uri="urn:schemas-microsoft-com:office:smarttags" w:element="metricconverter">
              <w:smartTagPr>
                <w:attr w:name="ProductID" w:val="2018 г"/>
              </w:smartTagPr>
              <w:r w:rsidRPr="006D002A">
                <w:rPr>
                  <w:sz w:val="16"/>
                  <w:szCs w:val="16"/>
                </w:rPr>
                <w:t>2018 г</w:t>
              </w:r>
            </w:smartTag>
            <w:r w:rsidRPr="006D002A">
              <w:rPr>
                <w:sz w:val="16"/>
                <w:szCs w:val="16"/>
              </w:rPr>
              <w:t xml:space="preserve">. </w:t>
            </w:r>
          </w:p>
        </w:tc>
        <w:tc>
          <w:tcPr>
            <w:tcW w:w="1455" w:type="dxa"/>
            <w:shd w:val="clear" w:color="auto" w:fill="auto"/>
          </w:tcPr>
          <w:p w:rsidR="006D002A" w:rsidRPr="006D002A" w:rsidRDefault="006D002A" w:rsidP="00B83660">
            <w:pPr>
              <w:jc w:val="center"/>
              <w:rPr>
                <w:sz w:val="16"/>
                <w:szCs w:val="16"/>
              </w:rPr>
            </w:pPr>
            <w:r w:rsidRPr="006D002A">
              <w:rPr>
                <w:sz w:val="16"/>
                <w:szCs w:val="16"/>
              </w:rPr>
              <w:t>Март</w:t>
            </w:r>
          </w:p>
          <w:p w:rsidR="006D002A" w:rsidRPr="006D002A" w:rsidRDefault="006D002A" w:rsidP="00B83660">
            <w:pPr>
              <w:jc w:val="center"/>
              <w:rPr>
                <w:sz w:val="16"/>
                <w:szCs w:val="16"/>
              </w:rPr>
            </w:pPr>
            <w:r w:rsidRPr="006D002A">
              <w:rPr>
                <w:sz w:val="16"/>
                <w:szCs w:val="16"/>
              </w:rPr>
              <w:t xml:space="preserve"> </w:t>
            </w:r>
            <w:smartTag w:uri="urn:schemas-microsoft-com:office:smarttags" w:element="metricconverter">
              <w:smartTagPr>
                <w:attr w:name="ProductID" w:val="2018 г"/>
              </w:smartTagPr>
              <w:r w:rsidRPr="006D002A">
                <w:rPr>
                  <w:sz w:val="16"/>
                  <w:szCs w:val="16"/>
                </w:rPr>
                <w:t>2018 г</w:t>
              </w:r>
            </w:smartTag>
            <w:r w:rsidRPr="006D002A">
              <w:rPr>
                <w:sz w:val="16"/>
                <w:szCs w:val="16"/>
              </w:rPr>
              <w:t>.</w:t>
            </w:r>
          </w:p>
        </w:tc>
        <w:tc>
          <w:tcPr>
            <w:tcW w:w="3892" w:type="dxa"/>
            <w:shd w:val="clear" w:color="auto" w:fill="auto"/>
          </w:tcPr>
          <w:p w:rsidR="006D002A" w:rsidRPr="006D002A" w:rsidRDefault="006D002A" w:rsidP="00B83660">
            <w:pPr>
              <w:rPr>
                <w:sz w:val="16"/>
                <w:szCs w:val="16"/>
              </w:rPr>
            </w:pPr>
            <w:r w:rsidRPr="006D002A">
              <w:rPr>
                <w:sz w:val="16"/>
                <w:szCs w:val="16"/>
              </w:rPr>
              <w:t>Администрация Галичского муниципального района</w:t>
            </w:r>
          </w:p>
        </w:tc>
      </w:tr>
      <w:tr w:rsidR="006D002A" w:rsidRPr="006D002A" w:rsidTr="00B83660">
        <w:tc>
          <w:tcPr>
            <w:tcW w:w="560" w:type="dxa"/>
            <w:shd w:val="clear" w:color="auto" w:fill="auto"/>
          </w:tcPr>
          <w:p w:rsidR="006D002A" w:rsidRPr="006D002A" w:rsidRDefault="006D002A" w:rsidP="00B83660">
            <w:pPr>
              <w:rPr>
                <w:sz w:val="16"/>
                <w:szCs w:val="16"/>
              </w:rPr>
            </w:pPr>
            <w:r w:rsidRPr="006D002A">
              <w:rPr>
                <w:sz w:val="16"/>
                <w:szCs w:val="16"/>
              </w:rPr>
              <w:t>3.</w:t>
            </w:r>
          </w:p>
        </w:tc>
        <w:tc>
          <w:tcPr>
            <w:tcW w:w="4676" w:type="dxa"/>
            <w:shd w:val="clear" w:color="auto" w:fill="auto"/>
          </w:tcPr>
          <w:p w:rsidR="006D002A" w:rsidRPr="006D002A" w:rsidRDefault="006D002A" w:rsidP="00B83660">
            <w:pPr>
              <w:rPr>
                <w:sz w:val="16"/>
                <w:szCs w:val="16"/>
              </w:rPr>
            </w:pPr>
            <w:r w:rsidRPr="006D002A">
              <w:rPr>
                <w:sz w:val="16"/>
                <w:szCs w:val="16"/>
              </w:rPr>
              <w:t>Организовать рабочую группу по проведению месячника мероприятий, приуроченных к Всемирному дню борьбы с туберкулезом</w:t>
            </w:r>
          </w:p>
        </w:tc>
        <w:tc>
          <w:tcPr>
            <w:tcW w:w="1455" w:type="dxa"/>
            <w:shd w:val="clear" w:color="auto" w:fill="auto"/>
          </w:tcPr>
          <w:p w:rsidR="006D002A" w:rsidRPr="006D002A" w:rsidRDefault="006D002A" w:rsidP="00B83660">
            <w:pPr>
              <w:jc w:val="center"/>
              <w:rPr>
                <w:sz w:val="16"/>
                <w:szCs w:val="16"/>
              </w:rPr>
            </w:pPr>
            <w:r w:rsidRPr="006D002A">
              <w:rPr>
                <w:sz w:val="16"/>
                <w:szCs w:val="16"/>
              </w:rPr>
              <w:t xml:space="preserve">Март </w:t>
            </w:r>
          </w:p>
          <w:p w:rsidR="006D002A" w:rsidRPr="006D002A" w:rsidRDefault="006D002A" w:rsidP="00B83660">
            <w:pPr>
              <w:jc w:val="center"/>
              <w:rPr>
                <w:sz w:val="16"/>
                <w:szCs w:val="16"/>
              </w:rPr>
            </w:pPr>
            <w:smartTag w:uri="urn:schemas-microsoft-com:office:smarttags" w:element="metricconverter">
              <w:smartTagPr>
                <w:attr w:name="ProductID" w:val="2018 г"/>
              </w:smartTagPr>
              <w:r w:rsidRPr="006D002A">
                <w:rPr>
                  <w:sz w:val="16"/>
                  <w:szCs w:val="16"/>
                </w:rPr>
                <w:t>2018 г</w:t>
              </w:r>
            </w:smartTag>
            <w:r w:rsidRPr="006D002A">
              <w:rPr>
                <w:sz w:val="16"/>
                <w:szCs w:val="16"/>
              </w:rPr>
              <w:t>.</w:t>
            </w:r>
          </w:p>
        </w:tc>
        <w:tc>
          <w:tcPr>
            <w:tcW w:w="3892" w:type="dxa"/>
            <w:shd w:val="clear" w:color="auto" w:fill="auto"/>
          </w:tcPr>
          <w:p w:rsidR="006D002A" w:rsidRPr="006D002A" w:rsidRDefault="006D002A" w:rsidP="00B83660">
            <w:pPr>
              <w:rPr>
                <w:sz w:val="16"/>
                <w:szCs w:val="16"/>
              </w:rPr>
            </w:pPr>
            <w:r w:rsidRPr="006D002A">
              <w:rPr>
                <w:sz w:val="16"/>
                <w:szCs w:val="16"/>
              </w:rPr>
              <w:t xml:space="preserve">Администрация Галичского муниципального района, </w:t>
            </w:r>
          </w:p>
          <w:p w:rsidR="006D002A" w:rsidRPr="006D002A" w:rsidRDefault="006D002A" w:rsidP="00B83660">
            <w:pPr>
              <w:rPr>
                <w:sz w:val="16"/>
                <w:szCs w:val="16"/>
              </w:rPr>
            </w:pPr>
            <w:r w:rsidRPr="006D002A">
              <w:rPr>
                <w:sz w:val="16"/>
                <w:szCs w:val="16"/>
              </w:rPr>
              <w:t>Н. А.  Забродин – главный врач  ОГБУЗ «Галичская окружная больница»</w:t>
            </w:r>
          </w:p>
        </w:tc>
      </w:tr>
      <w:tr w:rsidR="006D002A" w:rsidRPr="006D002A" w:rsidTr="00B83660">
        <w:tc>
          <w:tcPr>
            <w:tcW w:w="560" w:type="dxa"/>
            <w:shd w:val="clear" w:color="auto" w:fill="auto"/>
          </w:tcPr>
          <w:p w:rsidR="006D002A" w:rsidRPr="006D002A" w:rsidRDefault="006D002A" w:rsidP="00B83660">
            <w:pPr>
              <w:rPr>
                <w:sz w:val="16"/>
                <w:szCs w:val="16"/>
              </w:rPr>
            </w:pPr>
            <w:r w:rsidRPr="006D002A">
              <w:rPr>
                <w:sz w:val="16"/>
                <w:szCs w:val="16"/>
              </w:rPr>
              <w:t>4.</w:t>
            </w:r>
          </w:p>
        </w:tc>
        <w:tc>
          <w:tcPr>
            <w:tcW w:w="4676" w:type="dxa"/>
            <w:shd w:val="clear" w:color="auto" w:fill="auto"/>
          </w:tcPr>
          <w:p w:rsidR="006D002A" w:rsidRPr="006D002A" w:rsidRDefault="006D002A" w:rsidP="00B83660">
            <w:pPr>
              <w:rPr>
                <w:sz w:val="16"/>
                <w:szCs w:val="16"/>
              </w:rPr>
            </w:pPr>
            <w:r w:rsidRPr="006D002A">
              <w:rPr>
                <w:sz w:val="16"/>
                <w:szCs w:val="16"/>
              </w:rPr>
              <w:t>Принять участие в работе областных школ здоровья по вопросам ранней диагностики и  профилактики туберкулеза в режиме видео связи</w:t>
            </w:r>
          </w:p>
        </w:tc>
        <w:tc>
          <w:tcPr>
            <w:tcW w:w="1455" w:type="dxa"/>
            <w:shd w:val="clear" w:color="auto" w:fill="auto"/>
          </w:tcPr>
          <w:p w:rsidR="006D002A" w:rsidRPr="006D002A" w:rsidRDefault="006D002A" w:rsidP="00B83660">
            <w:pPr>
              <w:jc w:val="center"/>
              <w:rPr>
                <w:sz w:val="16"/>
                <w:szCs w:val="16"/>
              </w:rPr>
            </w:pPr>
            <w:r w:rsidRPr="006D002A">
              <w:rPr>
                <w:sz w:val="16"/>
                <w:szCs w:val="16"/>
              </w:rPr>
              <w:t xml:space="preserve">Март </w:t>
            </w:r>
          </w:p>
          <w:p w:rsidR="006D002A" w:rsidRPr="006D002A" w:rsidRDefault="006D002A" w:rsidP="00B83660">
            <w:pPr>
              <w:jc w:val="center"/>
              <w:rPr>
                <w:sz w:val="16"/>
                <w:szCs w:val="16"/>
              </w:rPr>
            </w:pPr>
            <w:smartTag w:uri="urn:schemas-microsoft-com:office:smarttags" w:element="metricconverter">
              <w:smartTagPr>
                <w:attr w:name="ProductID" w:val="2018 г"/>
              </w:smartTagPr>
              <w:r w:rsidRPr="006D002A">
                <w:rPr>
                  <w:sz w:val="16"/>
                  <w:szCs w:val="16"/>
                </w:rPr>
                <w:t>2018 г</w:t>
              </w:r>
            </w:smartTag>
            <w:r w:rsidRPr="006D002A">
              <w:rPr>
                <w:sz w:val="16"/>
                <w:szCs w:val="16"/>
              </w:rPr>
              <w:t>.</w:t>
            </w:r>
          </w:p>
        </w:tc>
        <w:tc>
          <w:tcPr>
            <w:tcW w:w="3892" w:type="dxa"/>
            <w:shd w:val="clear" w:color="auto" w:fill="auto"/>
          </w:tcPr>
          <w:p w:rsidR="006D002A" w:rsidRPr="006D002A" w:rsidRDefault="006D002A" w:rsidP="00B83660">
            <w:pPr>
              <w:rPr>
                <w:sz w:val="16"/>
                <w:szCs w:val="16"/>
              </w:rPr>
            </w:pPr>
            <w:r w:rsidRPr="006D002A">
              <w:rPr>
                <w:sz w:val="16"/>
                <w:szCs w:val="16"/>
              </w:rPr>
              <w:t xml:space="preserve">Администрация Галичского муниципального района, </w:t>
            </w:r>
          </w:p>
          <w:p w:rsidR="006D002A" w:rsidRPr="006D002A" w:rsidRDefault="006D002A" w:rsidP="00B83660">
            <w:pPr>
              <w:rPr>
                <w:sz w:val="16"/>
                <w:szCs w:val="16"/>
              </w:rPr>
            </w:pPr>
            <w:r w:rsidRPr="006D002A">
              <w:rPr>
                <w:sz w:val="16"/>
                <w:szCs w:val="16"/>
              </w:rPr>
              <w:t>Н. А.  Забродин – главный врач  ОГБУЗ «Галичская окружная больница»</w:t>
            </w:r>
          </w:p>
        </w:tc>
      </w:tr>
      <w:tr w:rsidR="006D002A" w:rsidRPr="006D002A" w:rsidTr="00B83660">
        <w:tc>
          <w:tcPr>
            <w:tcW w:w="560" w:type="dxa"/>
            <w:shd w:val="clear" w:color="auto" w:fill="auto"/>
          </w:tcPr>
          <w:p w:rsidR="006D002A" w:rsidRPr="006D002A" w:rsidRDefault="006D002A" w:rsidP="00B83660">
            <w:pPr>
              <w:rPr>
                <w:sz w:val="16"/>
                <w:szCs w:val="16"/>
              </w:rPr>
            </w:pPr>
            <w:r w:rsidRPr="006D002A">
              <w:rPr>
                <w:sz w:val="16"/>
                <w:szCs w:val="16"/>
              </w:rPr>
              <w:t>5.</w:t>
            </w:r>
          </w:p>
        </w:tc>
        <w:tc>
          <w:tcPr>
            <w:tcW w:w="4676" w:type="dxa"/>
            <w:shd w:val="clear" w:color="auto" w:fill="auto"/>
          </w:tcPr>
          <w:p w:rsidR="006D002A" w:rsidRPr="006D002A" w:rsidRDefault="006D002A" w:rsidP="00B83660">
            <w:pPr>
              <w:rPr>
                <w:sz w:val="16"/>
                <w:szCs w:val="16"/>
              </w:rPr>
            </w:pPr>
            <w:r w:rsidRPr="006D002A">
              <w:rPr>
                <w:sz w:val="16"/>
                <w:szCs w:val="16"/>
              </w:rPr>
              <w:t>Провести на территории района мероприятия по вопросам ранней диагностики и  профилактики туберкулеза  для населения сельских территорий на базе учреждений культуры и образования</w:t>
            </w:r>
          </w:p>
        </w:tc>
        <w:tc>
          <w:tcPr>
            <w:tcW w:w="1455" w:type="dxa"/>
            <w:shd w:val="clear" w:color="auto" w:fill="auto"/>
          </w:tcPr>
          <w:p w:rsidR="006D002A" w:rsidRPr="006D002A" w:rsidRDefault="006D002A" w:rsidP="00B83660">
            <w:pPr>
              <w:jc w:val="center"/>
              <w:rPr>
                <w:sz w:val="16"/>
                <w:szCs w:val="16"/>
              </w:rPr>
            </w:pPr>
            <w:r w:rsidRPr="006D002A">
              <w:rPr>
                <w:sz w:val="16"/>
                <w:szCs w:val="16"/>
              </w:rPr>
              <w:t xml:space="preserve">Март </w:t>
            </w:r>
          </w:p>
          <w:p w:rsidR="006D002A" w:rsidRPr="006D002A" w:rsidRDefault="006D002A" w:rsidP="00B83660">
            <w:pPr>
              <w:jc w:val="center"/>
              <w:rPr>
                <w:sz w:val="16"/>
                <w:szCs w:val="16"/>
              </w:rPr>
            </w:pPr>
            <w:smartTag w:uri="urn:schemas-microsoft-com:office:smarttags" w:element="metricconverter">
              <w:smartTagPr>
                <w:attr w:name="ProductID" w:val="2018 г"/>
              </w:smartTagPr>
              <w:r w:rsidRPr="006D002A">
                <w:rPr>
                  <w:sz w:val="16"/>
                  <w:szCs w:val="16"/>
                </w:rPr>
                <w:t>2018 г</w:t>
              </w:r>
            </w:smartTag>
            <w:r w:rsidRPr="006D002A">
              <w:rPr>
                <w:sz w:val="16"/>
                <w:szCs w:val="16"/>
              </w:rPr>
              <w:t>.</w:t>
            </w:r>
          </w:p>
        </w:tc>
        <w:tc>
          <w:tcPr>
            <w:tcW w:w="3892" w:type="dxa"/>
            <w:shd w:val="clear" w:color="auto" w:fill="auto"/>
          </w:tcPr>
          <w:p w:rsidR="006D002A" w:rsidRPr="006D002A" w:rsidRDefault="006D002A" w:rsidP="00B83660">
            <w:pPr>
              <w:rPr>
                <w:sz w:val="16"/>
                <w:szCs w:val="16"/>
              </w:rPr>
            </w:pPr>
            <w:r w:rsidRPr="006D002A">
              <w:rPr>
                <w:sz w:val="16"/>
                <w:szCs w:val="16"/>
              </w:rPr>
              <w:t>Н. А.  Забродин – главный врач  ОГБУЗ «Галичская окружная больница»</w:t>
            </w:r>
          </w:p>
          <w:p w:rsidR="006D002A" w:rsidRPr="006D002A" w:rsidRDefault="006D002A" w:rsidP="00B83660">
            <w:pPr>
              <w:rPr>
                <w:sz w:val="16"/>
                <w:szCs w:val="16"/>
              </w:rPr>
            </w:pPr>
            <w:r w:rsidRPr="006D002A">
              <w:rPr>
                <w:sz w:val="16"/>
                <w:szCs w:val="16"/>
              </w:rPr>
              <w:t>Руководители учреждений культуры, образования</w:t>
            </w:r>
          </w:p>
        </w:tc>
      </w:tr>
      <w:tr w:rsidR="006D002A" w:rsidRPr="006D002A" w:rsidTr="00B83660">
        <w:tc>
          <w:tcPr>
            <w:tcW w:w="560" w:type="dxa"/>
            <w:shd w:val="clear" w:color="auto" w:fill="auto"/>
          </w:tcPr>
          <w:p w:rsidR="006D002A" w:rsidRPr="006D002A" w:rsidRDefault="006D002A" w:rsidP="00B83660">
            <w:pPr>
              <w:rPr>
                <w:sz w:val="16"/>
                <w:szCs w:val="16"/>
              </w:rPr>
            </w:pPr>
            <w:r w:rsidRPr="006D002A">
              <w:rPr>
                <w:sz w:val="16"/>
                <w:szCs w:val="16"/>
              </w:rPr>
              <w:t>6.</w:t>
            </w:r>
          </w:p>
        </w:tc>
        <w:tc>
          <w:tcPr>
            <w:tcW w:w="4676" w:type="dxa"/>
            <w:shd w:val="clear" w:color="auto" w:fill="auto"/>
          </w:tcPr>
          <w:p w:rsidR="006D002A" w:rsidRPr="006D002A" w:rsidRDefault="006D002A" w:rsidP="00B83660">
            <w:pPr>
              <w:rPr>
                <w:sz w:val="16"/>
                <w:szCs w:val="16"/>
              </w:rPr>
            </w:pPr>
            <w:r w:rsidRPr="006D002A">
              <w:rPr>
                <w:sz w:val="16"/>
                <w:szCs w:val="16"/>
              </w:rPr>
              <w:t>Подготовить и опубликовать в районной газете «Галичские известия» информационное сообщение об эпидемической ситуации по заболеваемости туберкулезом и его профилактике и своевременном выявлении</w:t>
            </w:r>
          </w:p>
        </w:tc>
        <w:tc>
          <w:tcPr>
            <w:tcW w:w="1455" w:type="dxa"/>
            <w:shd w:val="clear" w:color="auto" w:fill="auto"/>
          </w:tcPr>
          <w:p w:rsidR="006D002A" w:rsidRPr="006D002A" w:rsidRDefault="006D002A" w:rsidP="00B83660">
            <w:pPr>
              <w:jc w:val="center"/>
              <w:rPr>
                <w:sz w:val="16"/>
                <w:szCs w:val="16"/>
              </w:rPr>
            </w:pPr>
            <w:r w:rsidRPr="006D002A">
              <w:rPr>
                <w:sz w:val="16"/>
                <w:szCs w:val="16"/>
              </w:rPr>
              <w:t xml:space="preserve">Март  </w:t>
            </w:r>
          </w:p>
          <w:p w:rsidR="006D002A" w:rsidRPr="006D002A" w:rsidRDefault="006D002A" w:rsidP="00B83660">
            <w:pPr>
              <w:jc w:val="center"/>
              <w:rPr>
                <w:sz w:val="16"/>
                <w:szCs w:val="16"/>
              </w:rPr>
            </w:pPr>
            <w:smartTag w:uri="urn:schemas-microsoft-com:office:smarttags" w:element="metricconverter">
              <w:smartTagPr>
                <w:attr w:name="ProductID" w:val="2018 г"/>
              </w:smartTagPr>
              <w:r w:rsidRPr="006D002A">
                <w:rPr>
                  <w:sz w:val="16"/>
                  <w:szCs w:val="16"/>
                </w:rPr>
                <w:t>2018 г</w:t>
              </w:r>
            </w:smartTag>
            <w:r w:rsidRPr="006D002A">
              <w:rPr>
                <w:sz w:val="16"/>
                <w:szCs w:val="16"/>
              </w:rPr>
              <w:t>.</w:t>
            </w:r>
          </w:p>
        </w:tc>
        <w:tc>
          <w:tcPr>
            <w:tcW w:w="3892" w:type="dxa"/>
            <w:shd w:val="clear" w:color="auto" w:fill="auto"/>
          </w:tcPr>
          <w:p w:rsidR="006D002A" w:rsidRPr="006D002A" w:rsidRDefault="006D002A" w:rsidP="00B83660">
            <w:pPr>
              <w:rPr>
                <w:sz w:val="16"/>
                <w:szCs w:val="16"/>
              </w:rPr>
            </w:pPr>
            <w:r w:rsidRPr="006D002A">
              <w:rPr>
                <w:sz w:val="16"/>
                <w:szCs w:val="16"/>
              </w:rPr>
              <w:t>Н. А.  Забродин – главный врач  ОГБУЗ «Галичская окружная больница»</w:t>
            </w:r>
          </w:p>
          <w:p w:rsidR="006D002A" w:rsidRPr="006D002A" w:rsidRDefault="006D002A" w:rsidP="00B83660">
            <w:pPr>
              <w:rPr>
                <w:sz w:val="16"/>
                <w:szCs w:val="16"/>
              </w:rPr>
            </w:pPr>
            <w:r w:rsidRPr="006D002A">
              <w:rPr>
                <w:sz w:val="16"/>
                <w:szCs w:val="16"/>
              </w:rPr>
              <w:t>Ж. В. Серогодская – главный редактор газеты «Галичские известия»</w:t>
            </w:r>
          </w:p>
        </w:tc>
      </w:tr>
      <w:tr w:rsidR="006D002A" w:rsidRPr="006D002A" w:rsidTr="00B83660">
        <w:tc>
          <w:tcPr>
            <w:tcW w:w="560" w:type="dxa"/>
            <w:shd w:val="clear" w:color="auto" w:fill="auto"/>
          </w:tcPr>
          <w:p w:rsidR="006D002A" w:rsidRPr="006D002A" w:rsidRDefault="006D002A" w:rsidP="00B83660">
            <w:pPr>
              <w:rPr>
                <w:sz w:val="16"/>
                <w:szCs w:val="16"/>
              </w:rPr>
            </w:pPr>
            <w:r w:rsidRPr="006D002A">
              <w:rPr>
                <w:sz w:val="16"/>
                <w:szCs w:val="16"/>
              </w:rPr>
              <w:t>7.</w:t>
            </w:r>
          </w:p>
        </w:tc>
        <w:tc>
          <w:tcPr>
            <w:tcW w:w="4676" w:type="dxa"/>
            <w:shd w:val="clear" w:color="auto" w:fill="auto"/>
          </w:tcPr>
          <w:p w:rsidR="006D002A" w:rsidRPr="006D002A" w:rsidRDefault="006D002A" w:rsidP="00B83660">
            <w:pPr>
              <w:rPr>
                <w:sz w:val="16"/>
                <w:szCs w:val="16"/>
              </w:rPr>
            </w:pPr>
            <w:r w:rsidRPr="006D002A">
              <w:rPr>
                <w:sz w:val="16"/>
                <w:szCs w:val="16"/>
              </w:rPr>
              <w:t xml:space="preserve">Организовать работу телефона «Горячей линии», «Телефона здоровья»  по вопросам ранней диагностики и  профилактики туберкулеза  </w:t>
            </w:r>
          </w:p>
        </w:tc>
        <w:tc>
          <w:tcPr>
            <w:tcW w:w="1455" w:type="dxa"/>
            <w:shd w:val="clear" w:color="auto" w:fill="auto"/>
          </w:tcPr>
          <w:p w:rsidR="006D002A" w:rsidRPr="006D002A" w:rsidRDefault="006D002A" w:rsidP="00B83660">
            <w:pPr>
              <w:jc w:val="center"/>
              <w:rPr>
                <w:sz w:val="16"/>
                <w:szCs w:val="16"/>
              </w:rPr>
            </w:pPr>
            <w:r w:rsidRPr="006D002A">
              <w:rPr>
                <w:sz w:val="16"/>
                <w:szCs w:val="16"/>
              </w:rPr>
              <w:t xml:space="preserve">Март </w:t>
            </w:r>
          </w:p>
          <w:p w:rsidR="006D002A" w:rsidRPr="006D002A" w:rsidRDefault="006D002A" w:rsidP="00B83660">
            <w:pPr>
              <w:jc w:val="center"/>
              <w:rPr>
                <w:sz w:val="16"/>
                <w:szCs w:val="16"/>
              </w:rPr>
            </w:pPr>
            <w:smartTag w:uri="urn:schemas-microsoft-com:office:smarttags" w:element="metricconverter">
              <w:smartTagPr>
                <w:attr w:name="ProductID" w:val="2018 г"/>
              </w:smartTagPr>
              <w:r w:rsidRPr="006D002A">
                <w:rPr>
                  <w:sz w:val="16"/>
                  <w:szCs w:val="16"/>
                </w:rPr>
                <w:t>2018 г</w:t>
              </w:r>
            </w:smartTag>
            <w:r w:rsidRPr="006D002A">
              <w:rPr>
                <w:sz w:val="16"/>
                <w:szCs w:val="16"/>
              </w:rPr>
              <w:t>.</w:t>
            </w:r>
          </w:p>
        </w:tc>
        <w:tc>
          <w:tcPr>
            <w:tcW w:w="3892" w:type="dxa"/>
            <w:shd w:val="clear" w:color="auto" w:fill="auto"/>
          </w:tcPr>
          <w:p w:rsidR="006D002A" w:rsidRPr="006D002A" w:rsidRDefault="006D002A" w:rsidP="00B83660">
            <w:pPr>
              <w:rPr>
                <w:sz w:val="16"/>
                <w:szCs w:val="16"/>
              </w:rPr>
            </w:pPr>
            <w:r w:rsidRPr="006D002A">
              <w:rPr>
                <w:sz w:val="16"/>
                <w:szCs w:val="16"/>
              </w:rPr>
              <w:t>Н. А.  Забродин – главный врач  ОГБУЗ «Галичская окружная больница»</w:t>
            </w:r>
          </w:p>
          <w:p w:rsidR="006D002A" w:rsidRPr="006D002A" w:rsidRDefault="006D002A" w:rsidP="00B83660">
            <w:pPr>
              <w:rPr>
                <w:sz w:val="16"/>
                <w:szCs w:val="16"/>
              </w:rPr>
            </w:pPr>
            <w:r w:rsidRPr="006D002A">
              <w:rPr>
                <w:sz w:val="16"/>
                <w:szCs w:val="16"/>
              </w:rPr>
              <w:t>Администрация муниципального района</w:t>
            </w:r>
          </w:p>
          <w:p w:rsidR="006D002A" w:rsidRPr="006D002A" w:rsidRDefault="006D002A" w:rsidP="00B83660">
            <w:pPr>
              <w:rPr>
                <w:sz w:val="16"/>
                <w:szCs w:val="16"/>
              </w:rPr>
            </w:pPr>
            <w:r w:rsidRPr="006D002A">
              <w:rPr>
                <w:sz w:val="16"/>
                <w:szCs w:val="16"/>
              </w:rPr>
              <w:t>Главы сельских поселений</w:t>
            </w:r>
          </w:p>
        </w:tc>
      </w:tr>
      <w:tr w:rsidR="006D002A" w:rsidRPr="006D002A" w:rsidTr="00B83660">
        <w:tc>
          <w:tcPr>
            <w:tcW w:w="560" w:type="dxa"/>
            <w:shd w:val="clear" w:color="auto" w:fill="auto"/>
          </w:tcPr>
          <w:p w:rsidR="006D002A" w:rsidRPr="006D002A" w:rsidRDefault="006D002A" w:rsidP="00B83660">
            <w:pPr>
              <w:rPr>
                <w:sz w:val="16"/>
                <w:szCs w:val="16"/>
              </w:rPr>
            </w:pPr>
            <w:r w:rsidRPr="006D002A">
              <w:rPr>
                <w:sz w:val="16"/>
                <w:szCs w:val="16"/>
              </w:rPr>
              <w:t>8.</w:t>
            </w:r>
          </w:p>
        </w:tc>
        <w:tc>
          <w:tcPr>
            <w:tcW w:w="4676" w:type="dxa"/>
            <w:shd w:val="clear" w:color="auto" w:fill="auto"/>
          </w:tcPr>
          <w:p w:rsidR="006D002A" w:rsidRPr="006D002A" w:rsidRDefault="006D002A" w:rsidP="00B83660">
            <w:pPr>
              <w:rPr>
                <w:sz w:val="16"/>
                <w:szCs w:val="16"/>
              </w:rPr>
            </w:pPr>
            <w:r w:rsidRPr="006D002A">
              <w:rPr>
                <w:sz w:val="16"/>
                <w:szCs w:val="16"/>
              </w:rPr>
              <w:t>Подготовить в ОГБУЗ «Галичская окружная больница», ФАПах, образовательных организациях, учреждениях культуры,  отделах образования, по делам культуры, молодежи и спорта администрации муниципального района  информационные стенды, уголки здоровья и санбюллетени по вопросам профилактики туберкулеза</w:t>
            </w:r>
          </w:p>
        </w:tc>
        <w:tc>
          <w:tcPr>
            <w:tcW w:w="1455" w:type="dxa"/>
            <w:shd w:val="clear" w:color="auto" w:fill="auto"/>
          </w:tcPr>
          <w:p w:rsidR="006D002A" w:rsidRPr="006D002A" w:rsidRDefault="006D002A" w:rsidP="00B83660">
            <w:pPr>
              <w:jc w:val="center"/>
              <w:rPr>
                <w:sz w:val="16"/>
                <w:szCs w:val="16"/>
              </w:rPr>
            </w:pPr>
            <w:r w:rsidRPr="006D002A">
              <w:rPr>
                <w:sz w:val="16"/>
                <w:szCs w:val="16"/>
              </w:rPr>
              <w:t xml:space="preserve">Март </w:t>
            </w:r>
          </w:p>
          <w:p w:rsidR="006D002A" w:rsidRPr="006D002A" w:rsidRDefault="006D002A" w:rsidP="00B83660">
            <w:pPr>
              <w:jc w:val="center"/>
              <w:rPr>
                <w:sz w:val="16"/>
                <w:szCs w:val="16"/>
              </w:rPr>
            </w:pPr>
            <w:smartTag w:uri="urn:schemas-microsoft-com:office:smarttags" w:element="metricconverter">
              <w:smartTagPr>
                <w:attr w:name="ProductID" w:val="2018 г"/>
              </w:smartTagPr>
              <w:r w:rsidRPr="006D002A">
                <w:rPr>
                  <w:sz w:val="16"/>
                  <w:szCs w:val="16"/>
                </w:rPr>
                <w:t>2018 г</w:t>
              </w:r>
            </w:smartTag>
            <w:r w:rsidRPr="006D002A">
              <w:rPr>
                <w:sz w:val="16"/>
                <w:szCs w:val="16"/>
              </w:rPr>
              <w:t>.</w:t>
            </w:r>
          </w:p>
        </w:tc>
        <w:tc>
          <w:tcPr>
            <w:tcW w:w="3892" w:type="dxa"/>
            <w:shd w:val="clear" w:color="auto" w:fill="auto"/>
          </w:tcPr>
          <w:p w:rsidR="006D002A" w:rsidRPr="006D002A" w:rsidRDefault="006D002A" w:rsidP="00B83660">
            <w:pPr>
              <w:rPr>
                <w:sz w:val="16"/>
                <w:szCs w:val="16"/>
              </w:rPr>
            </w:pPr>
            <w:r w:rsidRPr="006D002A">
              <w:rPr>
                <w:sz w:val="16"/>
                <w:szCs w:val="16"/>
              </w:rPr>
              <w:t>Н. А.  Забродин – главный врач  ОГБУЗ «Галичская окружная больница»</w:t>
            </w:r>
          </w:p>
          <w:p w:rsidR="006D002A" w:rsidRPr="006D002A" w:rsidRDefault="006D002A" w:rsidP="00B83660">
            <w:pPr>
              <w:rPr>
                <w:sz w:val="16"/>
                <w:szCs w:val="16"/>
              </w:rPr>
            </w:pPr>
          </w:p>
        </w:tc>
      </w:tr>
      <w:tr w:rsidR="006D002A" w:rsidRPr="006D002A" w:rsidTr="00B83660">
        <w:tc>
          <w:tcPr>
            <w:tcW w:w="560" w:type="dxa"/>
            <w:shd w:val="clear" w:color="auto" w:fill="auto"/>
          </w:tcPr>
          <w:p w:rsidR="006D002A" w:rsidRPr="006D002A" w:rsidRDefault="006D002A" w:rsidP="00B83660">
            <w:pPr>
              <w:rPr>
                <w:sz w:val="16"/>
                <w:szCs w:val="16"/>
              </w:rPr>
            </w:pPr>
            <w:r w:rsidRPr="006D002A">
              <w:rPr>
                <w:sz w:val="16"/>
                <w:szCs w:val="16"/>
              </w:rPr>
              <w:t>9.</w:t>
            </w:r>
          </w:p>
        </w:tc>
        <w:tc>
          <w:tcPr>
            <w:tcW w:w="4676" w:type="dxa"/>
            <w:shd w:val="clear" w:color="auto" w:fill="auto"/>
          </w:tcPr>
          <w:p w:rsidR="006D002A" w:rsidRPr="006D002A" w:rsidRDefault="006D002A" w:rsidP="00B83660">
            <w:pPr>
              <w:rPr>
                <w:sz w:val="16"/>
                <w:szCs w:val="16"/>
              </w:rPr>
            </w:pPr>
            <w:r w:rsidRPr="006D002A">
              <w:rPr>
                <w:sz w:val="16"/>
                <w:szCs w:val="16"/>
              </w:rPr>
              <w:t>Организовать и провести книжно-иллюстрированные выставки по теме «Твое здоровье в твоих руках», «Профилактика туберкулеза» в библиотеках района</w:t>
            </w:r>
          </w:p>
        </w:tc>
        <w:tc>
          <w:tcPr>
            <w:tcW w:w="1455" w:type="dxa"/>
            <w:shd w:val="clear" w:color="auto" w:fill="auto"/>
          </w:tcPr>
          <w:p w:rsidR="006D002A" w:rsidRPr="006D002A" w:rsidRDefault="006D002A" w:rsidP="00B83660">
            <w:pPr>
              <w:jc w:val="center"/>
              <w:rPr>
                <w:sz w:val="16"/>
                <w:szCs w:val="16"/>
              </w:rPr>
            </w:pPr>
            <w:r w:rsidRPr="006D002A">
              <w:rPr>
                <w:sz w:val="16"/>
                <w:szCs w:val="16"/>
              </w:rPr>
              <w:t>Март</w:t>
            </w:r>
          </w:p>
          <w:p w:rsidR="006D002A" w:rsidRPr="006D002A" w:rsidRDefault="006D002A" w:rsidP="00B83660">
            <w:pPr>
              <w:jc w:val="center"/>
              <w:rPr>
                <w:sz w:val="16"/>
                <w:szCs w:val="16"/>
              </w:rPr>
            </w:pPr>
            <w:r w:rsidRPr="006D002A">
              <w:rPr>
                <w:sz w:val="16"/>
                <w:szCs w:val="16"/>
              </w:rPr>
              <w:t xml:space="preserve"> </w:t>
            </w:r>
            <w:smartTag w:uri="urn:schemas-microsoft-com:office:smarttags" w:element="metricconverter">
              <w:smartTagPr>
                <w:attr w:name="ProductID" w:val="2018 г"/>
              </w:smartTagPr>
              <w:r w:rsidRPr="006D002A">
                <w:rPr>
                  <w:sz w:val="16"/>
                  <w:szCs w:val="16"/>
                </w:rPr>
                <w:t>2018 г</w:t>
              </w:r>
            </w:smartTag>
            <w:r w:rsidRPr="006D002A">
              <w:rPr>
                <w:sz w:val="16"/>
                <w:szCs w:val="16"/>
              </w:rPr>
              <w:t>.</w:t>
            </w:r>
          </w:p>
        </w:tc>
        <w:tc>
          <w:tcPr>
            <w:tcW w:w="3892" w:type="dxa"/>
            <w:shd w:val="clear" w:color="auto" w:fill="auto"/>
          </w:tcPr>
          <w:p w:rsidR="006D002A" w:rsidRPr="006D002A" w:rsidRDefault="006D002A" w:rsidP="00B83660">
            <w:pPr>
              <w:rPr>
                <w:sz w:val="16"/>
                <w:szCs w:val="16"/>
              </w:rPr>
            </w:pPr>
            <w:r w:rsidRPr="006D002A">
              <w:rPr>
                <w:sz w:val="16"/>
                <w:szCs w:val="16"/>
              </w:rPr>
              <w:t>И. В. Голубева – и. о. заведующего отделом по делам  культуры, молодежи и спорта администрации Галичского муниципального района</w:t>
            </w:r>
          </w:p>
        </w:tc>
      </w:tr>
      <w:tr w:rsidR="006D002A" w:rsidRPr="006D002A" w:rsidTr="00B83660">
        <w:tc>
          <w:tcPr>
            <w:tcW w:w="560" w:type="dxa"/>
            <w:shd w:val="clear" w:color="auto" w:fill="auto"/>
          </w:tcPr>
          <w:p w:rsidR="006D002A" w:rsidRPr="006D002A" w:rsidRDefault="006D002A" w:rsidP="00B83660">
            <w:pPr>
              <w:rPr>
                <w:sz w:val="16"/>
                <w:szCs w:val="16"/>
              </w:rPr>
            </w:pPr>
            <w:r w:rsidRPr="006D002A">
              <w:rPr>
                <w:sz w:val="16"/>
                <w:szCs w:val="16"/>
              </w:rPr>
              <w:t>10.</w:t>
            </w:r>
          </w:p>
        </w:tc>
        <w:tc>
          <w:tcPr>
            <w:tcW w:w="4676" w:type="dxa"/>
            <w:shd w:val="clear" w:color="auto" w:fill="auto"/>
          </w:tcPr>
          <w:p w:rsidR="006D002A" w:rsidRPr="006D002A" w:rsidRDefault="006D002A" w:rsidP="00B83660">
            <w:pPr>
              <w:rPr>
                <w:sz w:val="16"/>
                <w:szCs w:val="16"/>
              </w:rPr>
            </w:pPr>
            <w:r w:rsidRPr="006D002A">
              <w:rPr>
                <w:sz w:val="16"/>
                <w:szCs w:val="16"/>
              </w:rPr>
              <w:t>Разместить наглядные пособия, оформить уголок здоровья по профилактике туберкулеза в ОГБУ «Галичский  КЦСОН»</w:t>
            </w:r>
          </w:p>
        </w:tc>
        <w:tc>
          <w:tcPr>
            <w:tcW w:w="1455" w:type="dxa"/>
            <w:shd w:val="clear" w:color="auto" w:fill="auto"/>
          </w:tcPr>
          <w:p w:rsidR="006D002A" w:rsidRPr="006D002A" w:rsidRDefault="006D002A" w:rsidP="00B83660">
            <w:pPr>
              <w:jc w:val="center"/>
              <w:rPr>
                <w:sz w:val="16"/>
                <w:szCs w:val="16"/>
              </w:rPr>
            </w:pPr>
            <w:r w:rsidRPr="006D002A">
              <w:rPr>
                <w:sz w:val="16"/>
                <w:szCs w:val="16"/>
              </w:rPr>
              <w:t xml:space="preserve">Март </w:t>
            </w:r>
          </w:p>
          <w:p w:rsidR="006D002A" w:rsidRPr="006D002A" w:rsidRDefault="006D002A" w:rsidP="00B83660">
            <w:pPr>
              <w:jc w:val="center"/>
              <w:rPr>
                <w:sz w:val="16"/>
                <w:szCs w:val="16"/>
              </w:rPr>
            </w:pPr>
            <w:smartTag w:uri="urn:schemas-microsoft-com:office:smarttags" w:element="metricconverter">
              <w:smartTagPr>
                <w:attr w:name="ProductID" w:val="2018 г"/>
              </w:smartTagPr>
              <w:r w:rsidRPr="006D002A">
                <w:rPr>
                  <w:sz w:val="16"/>
                  <w:szCs w:val="16"/>
                </w:rPr>
                <w:t>2018 г</w:t>
              </w:r>
            </w:smartTag>
            <w:r w:rsidRPr="006D002A">
              <w:rPr>
                <w:sz w:val="16"/>
                <w:szCs w:val="16"/>
              </w:rPr>
              <w:t>.</w:t>
            </w:r>
          </w:p>
        </w:tc>
        <w:tc>
          <w:tcPr>
            <w:tcW w:w="3892" w:type="dxa"/>
            <w:shd w:val="clear" w:color="auto" w:fill="auto"/>
          </w:tcPr>
          <w:p w:rsidR="006D002A" w:rsidRPr="006D002A" w:rsidRDefault="006D002A" w:rsidP="00B83660">
            <w:pPr>
              <w:rPr>
                <w:sz w:val="16"/>
                <w:szCs w:val="16"/>
              </w:rPr>
            </w:pPr>
            <w:r w:rsidRPr="006D002A">
              <w:rPr>
                <w:sz w:val="16"/>
                <w:szCs w:val="16"/>
              </w:rPr>
              <w:t>М. М. Гурьева – директор ОГБУ «Галичский КЦСОН»</w:t>
            </w:r>
          </w:p>
        </w:tc>
      </w:tr>
      <w:tr w:rsidR="006D002A" w:rsidRPr="006D002A" w:rsidTr="00B83660">
        <w:tc>
          <w:tcPr>
            <w:tcW w:w="560" w:type="dxa"/>
            <w:shd w:val="clear" w:color="auto" w:fill="auto"/>
          </w:tcPr>
          <w:p w:rsidR="006D002A" w:rsidRPr="006D002A" w:rsidRDefault="006D002A" w:rsidP="00B83660">
            <w:pPr>
              <w:rPr>
                <w:sz w:val="16"/>
                <w:szCs w:val="16"/>
              </w:rPr>
            </w:pPr>
            <w:r w:rsidRPr="006D002A">
              <w:rPr>
                <w:sz w:val="16"/>
                <w:szCs w:val="16"/>
              </w:rPr>
              <w:t>11.</w:t>
            </w:r>
          </w:p>
        </w:tc>
        <w:tc>
          <w:tcPr>
            <w:tcW w:w="4676" w:type="dxa"/>
            <w:shd w:val="clear" w:color="auto" w:fill="auto"/>
          </w:tcPr>
          <w:p w:rsidR="006D002A" w:rsidRPr="006D002A" w:rsidRDefault="006D002A" w:rsidP="00B83660">
            <w:pPr>
              <w:rPr>
                <w:sz w:val="16"/>
                <w:szCs w:val="16"/>
              </w:rPr>
            </w:pPr>
            <w:r w:rsidRPr="006D002A">
              <w:rPr>
                <w:sz w:val="16"/>
                <w:szCs w:val="16"/>
              </w:rPr>
              <w:t xml:space="preserve">На совещаниях с директорами общеобразовательных организаций Галичского муниципального района рассмотреть вопросы по теме «Предупреждение распространения </w:t>
            </w:r>
            <w:r w:rsidRPr="006D002A">
              <w:rPr>
                <w:sz w:val="16"/>
                <w:szCs w:val="16"/>
              </w:rPr>
              <w:lastRenderedPageBreak/>
              <w:t>туберкулеза среди детей и взрослых»</w:t>
            </w:r>
          </w:p>
        </w:tc>
        <w:tc>
          <w:tcPr>
            <w:tcW w:w="1455" w:type="dxa"/>
            <w:shd w:val="clear" w:color="auto" w:fill="auto"/>
          </w:tcPr>
          <w:p w:rsidR="006D002A" w:rsidRPr="006D002A" w:rsidRDefault="006D002A" w:rsidP="00B83660">
            <w:pPr>
              <w:jc w:val="center"/>
              <w:rPr>
                <w:sz w:val="16"/>
                <w:szCs w:val="16"/>
              </w:rPr>
            </w:pPr>
            <w:r w:rsidRPr="006D002A">
              <w:rPr>
                <w:sz w:val="16"/>
                <w:szCs w:val="16"/>
              </w:rPr>
              <w:lastRenderedPageBreak/>
              <w:t xml:space="preserve">Март </w:t>
            </w:r>
          </w:p>
          <w:p w:rsidR="006D002A" w:rsidRPr="006D002A" w:rsidRDefault="006D002A" w:rsidP="00B83660">
            <w:pPr>
              <w:jc w:val="center"/>
              <w:rPr>
                <w:sz w:val="16"/>
                <w:szCs w:val="16"/>
              </w:rPr>
            </w:pPr>
            <w:smartTag w:uri="urn:schemas-microsoft-com:office:smarttags" w:element="metricconverter">
              <w:smartTagPr>
                <w:attr w:name="ProductID" w:val="2018 г"/>
              </w:smartTagPr>
              <w:r w:rsidRPr="006D002A">
                <w:rPr>
                  <w:sz w:val="16"/>
                  <w:szCs w:val="16"/>
                </w:rPr>
                <w:t>2018 г</w:t>
              </w:r>
            </w:smartTag>
            <w:r w:rsidRPr="006D002A">
              <w:rPr>
                <w:sz w:val="16"/>
                <w:szCs w:val="16"/>
              </w:rPr>
              <w:t>.</w:t>
            </w:r>
          </w:p>
        </w:tc>
        <w:tc>
          <w:tcPr>
            <w:tcW w:w="3892" w:type="dxa"/>
            <w:shd w:val="clear" w:color="auto" w:fill="auto"/>
          </w:tcPr>
          <w:p w:rsidR="006D002A" w:rsidRPr="006D002A" w:rsidRDefault="006D002A" w:rsidP="00B83660">
            <w:pPr>
              <w:rPr>
                <w:sz w:val="16"/>
                <w:szCs w:val="16"/>
              </w:rPr>
            </w:pPr>
            <w:r w:rsidRPr="006D002A">
              <w:rPr>
                <w:sz w:val="16"/>
                <w:szCs w:val="16"/>
              </w:rPr>
              <w:t xml:space="preserve">И. А. Алешина - заведующий отделом образования админи-страции  муниципального района, </w:t>
            </w:r>
          </w:p>
          <w:p w:rsidR="006D002A" w:rsidRPr="006D002A" w:rsidRDefault="006D002A" w:rsidP="00B83660">
            <w:pPr>
              <w:rPr>
                <w:sz w:val="16"/>
                <w:szCs w:val="16"/>
              </w:rPr>
            </w:pPr>
            <w:r w:rsidRPr="006D002A">
              <w:rPr>
                <w:sz w:val="16"/>
                <w:szCs w:val="16"/>
              </w:rPr>
              <w:t xml:space="preserve">Н. А.  Забродин – главный врач  ОГБУЗ «Галичская </w:t>
            </w:r>
            <w:r w:rsidRPr="006D002A">
              <w:rPr>
                <w:sz w:val="16"/>
                <w:szCs w:val="16"/>
              </w:rPr>
              <w:lastRenderedPageBreak/>
              <w:t>окружная больница»</w:t>
            </w:r>
          </w:p>
        </w:tc>
      </w:tr>
      <w:tr w:rsidR="006D002A" w:rsidRPr="006D002A" w:rsidTr="00B83660">
        <w:tc>
          <w:tcPr>
            <w:tcW w:w="560" w:type="dxa"/>
            <w:shd w:val="clear" w:color="auto" w:fill="auto"/>
          </w:tcPr>
          <w:p w:rsidR="006D002A" w:rsidRPr="006D002A" w:rsidRDefault="006D002A" w:rsidP="00B83660">
            <w:pPr>
              <w:rPr>
                <w:sz w:val="16"/>
                <w:szCs w:val="16"/>
              </w:rPr>
            </w:pPr>
            <w:r w:rsidRPr="006D002A">
              <w:rPr>
                <w:sz w:val="16"/>
                <w:szCs w:val="16"/>
              </w:rPr>
              <w:lastRenderedPageBreak/>
              <w:t>12.</w:t>
            </w:r>
          </w:p>
        </w:tc>
        <w:tc>
          <w:tcPr>
            <w:tcW w:w="4676" w:type="dxa"/>
            <w:shd w:val="clear" w:color="auto" w:fill="auto"/>
          </w:tcPr>
          <w:p w:rsidR="006D002A" w:rsidRPr="006D002A" w:rsidRDefault="006D002A" w:rsidP="00B83660">
            <w:pPr>
              <w:rPr>
                <w:sz w:val="16"/>
                <w:szCs w:val="16"/>
              </w:rPr>
            </w:pPr>
            <w:r w:rsidRPr="006D002A">
              <w:rPr>
                <w:sz w:val="16"/>
                <w:szCs w:val="16"/>
              </w:rPr>
              <w:t>Провести информационную акцию для учащихся школ района «Вместе победим туберкулез»</w:t>
            </w:r>
          </w:p>
        </w:tc>
        <w:tc>
          <w:tcPr>
            <w:tcW w:w="1455" w:type="dxa"/>
            <w:shd w:val="clear" w:color="auto" w:fill="auto"/>
          </w:tcPr>
          <w:p w:rsidR="006D002A" w:rsidRPr="006D002A" w:rsidRDefault="006D002A" w:rsidP="00B83660">
            <w:pPr>
              <w:jc w:val="center"/>
              <w:rPr>
                <w:sz w:val="16"/>
                <w:szCs w:val="16"/>
              </w:rPr>
            </w:pPr>
            <w:r w:rsidRPr="006D002A">
              <w:rPr>
                <w:sz w:val="16"/>
                <w:szCs w:val="16"/>
              </w:rPr>
              <w:t xml:space="preserve">Март </w:t>
            </w:r>
          </w:p>
          <w:p w:rsidR="006D002A" w:rsidRPr="006D002A" w:rsidRDefault="006D002A" w:rsidP="00B83660">
            <w:pPr>
              <w:jc w:val="center"/>
              <w:rPr>
                <w:sz w:val="16"/>
                <w:szCs w:val="16"/>
              </w:rPr>
            </w:pPr>
            <w:smartTag w:uri="urn:schemas-microsoft-com:office:smarttags" w:element="metricconverter">
              <w:smartTagPr>
                <w:attr w:name="ProductID" w:val="2018 г"/>
              </w:smartTagPr>
              <w:r w:rsidRPr="006D002A">
                <w:rPr>
                  <w:sz w:val="16"/>
                  <w:szCs w:val="16"/>
                </w:rPr>
                <w:t>2018 г</w:t>
              </w:r>
            </w:smartTag>
            <w:r w:rsidRPr="006D002A">
              <w:rPr>
                <w:sz w:val="16"/>
                <w:szCs w:val="16"/>
              </w:rPr>
              <w:t>.</w:t>
            </w:r>
          </w:p>
        </w:tc>
        <w:tc>
          <w:tcPr>
            <w:tcW w:w="3892" w:type="dxa"/>
            <w:shd w:val="clear" w:color="auto" w:fill="auto"/>
          </w:tcPr>
          <w:p w:rsidR="006D002A" w:rsidRPr="006D002A" w:rsidRDefault="006D002A" w:rsidP="00B83660">
            <w:pPr>
              <w:rPr>
                <w:sz w:val="16"/>
                <w:szCs w:val="16"/>
              </w:rPr>
            </w:pPr>
            <w:r w:rsidRPr="006D002A">
              <w:rPr>
                <w:sz w:val="16"/>
                <w:szCs w:val="16"/>
              </w:rPr>
              <w:t>И. А. Алешина - заведующий отделом образования администрации Галичского муниципального района, Н. А.  Забродин – главный врач  ОГБУЗ «Галичская окружная больница»</w:t>
            </w:r>
          </w:p>
          <w:p w:rsidR="006D002A" w:rsidRPr="006D002A" w:rsidRDefault="006D002A" w:rsidP="00B83660">
            <w:pPr>
              <w:rPr>
                <w:sz w:val="16"/>
                <w:szCs w:val="16"/>
              </w:rPr>
            </w:pPr>
            <w:r w:rsidRPr="006D002A">
              <w:rPr>
                <w:sz w:val="16"/>
                <w:szCs w:val="16"/>
              </w:rPr>
              <w:t>Руководители образовательных организаций</w:t>
            </w:r>
          </w:p>
        </w:tc>
      </w:tr>
      <w:tr w:rsidR="006D002A" w:rsidRPr="006D002A" w:rsidTr="00B83660">
        <w:tc>
          <w:tcPr>
            <w:tcW w:w="560" w:type="dxa"/>
            <w:shd w:val="clear" w:color="auto" w:fill="auto"/>
          </w:tcPr>
          <w:p w:rsidR="006D002A" w:rsidRPr="006D002A" w:rsidRDefault="006D002A" w:rsidP="00B83660">
            <w:pPr>
              <w:rPr>
                <w:sz w:val="16"/>
                <w:szCs w:val="16"/>
              </w:rPr>
            </w:pPr>
            <w:r w:rsidRPr="006D002A">
              <w:rPr>
                <w:sz w:val="16"/>
                <w:szCs w:val="16"/>
              </w:rPr>
              <w:t>13.</w:t>
            </w:r>
          </w:p>
        </w:tc>
        <w:tc>
          <w:tcPr>
            <w:tcW w:w="4676" w:type="dxa"/>
            <w:shd w:val="clear" w:color="auto" w:fill="auto"/>
          </w:tcPr>
          <w:p w:rsidR="006D002A" w:rsidRPr="006D002A" w:rsidRDefault="006D002A" w:rsidP="00B83660">
            <w:pPr>
              <w:rPr>
                <w:sz w:val="16"/>
                <w:szCs w:val="16"/>
              </w:rPr>
            </w:pPr>
            <w:r w:rsidRPr="006D002A">
              <w:rPr>
                <w:sz w:val="16"/>
                <w:szCs w:val="16"/>
              </w:rPr>
              <w:t>Разместить информационные материалы о заболеваемости туберкулезом и мерах его профилактики на стенде ГУ «Центр занятости населения Галичского района»</w:t>
            </w:r>
          </w:p>
        </w:tc>
        <w:tc>
          <w:tcPr>
            <w:tcW w:w="1455" w:type="dxa"/>
            <w:shd w:val="clear" w:color="auto" w:fill="auto"/>
          </w:tcPr>
          <w:p w:rsidR="006D002A" w:rsidRPr="006D002A" w:rsidRDefault="006D002A" w:rsidP="00B83660">
            <w:pPr>
              <w:jc w:val="center"/>
              <w:rPr>
                <w:sz w:val="16"/>
                <w:szCs w:val="16"/>
              </w:rPr>
            </w:pPr>
            <w:r w:rsidRPr="006D002A">
              <w:rPr>
                <w:sz w:val="16"/>
                <w:szCs w:val="16"/>
              </w:rPr>
              <w:t xml:space="preserve">Март </w:t>
            </w:r>
          </w:p>
          <w:p w:rsidR="006D002A" w:rsidRPr="006D002A" w:rsidRDefault="006D002A" w:rsidP="00B83660">
            <w:pPr>
              <w:jc w:val="center"/>
              <w:rPr>
                <w:sz w:val="16"/>
                <w:szCs w:val="16"/>
              </w:rPr>
            </w:pPr>
            <w:smartTag w:uri="urn:schemas-microsoft-com:office:smarttags" w:element="metricconverter">
              <w:smartTagPr>
                <w:attr w:name="ProductID" w:val="2018 г"/>
              </w:smartTagPr>
              <w:r w:rsidRPr="006D002A">
                <w:rPr>
                  <w:sz w:val="16"/>
                  <w:szCs w:val="16"/>
                </w:rPr>
                <w:t>2018 г</w:t>
              </w:r>
            </w:smartTag>
            <w:r w:rsidRPr="006D002A">
              <w:rPr>
                <w:sz w:val="16"/>
                <w:szCs w:val="16"/>
              </w:rPr>
              <w:t>.</w:t>
            </w:r>
          </w:p>
        </w:tc>
        <w:tc>
          <w:tcPr>
            <w:tcW w:w="3892" w:type="dxa"/>
            <w:shd w:val="clear" w:color="auto" w:fill="auto"/>
          </w:tcPr>
          <w:p w:rsidR="006D002A" w:rsidRPr="006D002A" w:rsidRDefault="006D002A" w:rsidP="00B83660">
            <w:pPr>
              <w:rPr>
                <w:sz w:val="16"/>
                <w:szCs w:val="16"/>
              </w:rPr>
            </w:pPr>
            <w:r w:rsidRPr="006D002A">
              <w:rPr>
                <w:sz w:val="16"/>
                <w:szCs w:val="16"/>
              </w:rPr>
              <w:t>И. А. Сотникова – директор ГУ «Центр занятости населения Галичского района»</w:t>
            </w:r>
          </w:p>
        </w:tc>
      </w:tr>
      <w:tr w:rsidR="006D002A" w:rsidRPr="006D002A" w:rsidTr="00B83660">
        <w:tc>
          <w:tcPr>
            <w:tcW w:w="560" w:type="dxa"/>
            <w:shd w:val="clear" w:color="auto" w:fill="auto"/>
          </w:tcPr>
          <w:p w:rsidR="006D002A" w:rsidRPr="006D002A" w:rsidRDefault="006D002A" w:rsidP="00B83660">
            <w:pPr>
              <w:rPr>
                <w:sz w:val="16"/>
                <w:szCs w:val="16"/>
              </w:rPr>
            </w:pPr>
            <w:r w:rsidRPr="006D002A">
              <w:rPr>
                <w:sz w:val="16"/>
                <w:szCs w:val="16"/>
              </w:rPr>
              <w:t>14.</w:t>
            </w:r>
          </w:p>
        </w:tc>
        <w:tc>
          <w:tcPr>
            <w:tcW w:w="4676" w:type="dxa"/>
            <w:shd w:val="clear" w:color="auto" w:fill="auto"/>
          </w:tcPr>
          <w:p w:rsidR="006D002A" w:rsidRPr="006D002A" w:rsidRDefault="006D002A" w:rsidP="00B83660">
            <w:pPr>
              <w:rPr>
                <w:sz w:val="16"/>
                <w:szCs w:val="16"/>
              </w:rPr>
            </w:pPr>
            <w:r w:rsidRPr="006D002A">
              <w:rPr>
                <w:sz w:val="16"/>
                <w:szCs w:val="16"/>
              </w:rPr>
              <w:t>Участие в конкурсе плакатов и детских рисунков в школах района «Как уберечься от туберкулеза» и др.</w:t>
            </w:r>
          </w:p>
        </w:tc>
        <w:tc>
          <w:tcPr>
            <w:tcW w:w="1455" w:type="dxa"/>
            <w:shd w:val="clear" w:color="auto" w:fill="auto"/>
          </w:tcPr>
          <w:p w:rsidR="006D002A" w:rsidRPr="006D002A" w:rsidRDefault="006D002A" w:rsidP="00B83660">
            <w:pPr>
              <w:jc w:val="center"/>
              <w:rPr>
                <w:sz w:val="16"/>
                <w:szCs w:val="16"/>
              </w:rPr>
            </w:pPr>
            <w:r w:rsidRPr="006D002A">
              <w:rPr>
                <w:sz w:val="16"/>
                <w:szCs w:val="16"/>
              </w:rPr>
              <w:t xml:space="preserve">Март </w:t>
            </w:r>
          </w:p>
          <w:p w:rsidR="006D002A" w:rsidRPr="006D002A" w:rsidRDefault="006D002A" w:rsidP="00B83660">
            <w:pPr>
              <w:jc w:val="center"/>
              <w:rPr>
                <w:sz w:val="16"/>
                <w:szCs w:val="16"/>
              </w:rPr>
            </w:pPr>
            <w:smartTag w:uri="urn:schemas-microsoft-com:office:smarttags" w:element="metricconverter">
              <w:smartTagPr>
                <w:attr w:name="ProductID" w:val="2018 г"/>
              </w:smartTagPr>
              <w:r w:rsidRPr="006D002A">
                <w:rPr>
                  <w:sz w:val="16"/>
                  <w:szCs w:val="16"/>
                </w:rPr>
                <w:t>2018 г</w:t>
              </w:r>
            </w:smartTag>
            <w:r w:rsidRPr="006D002A">
              <w:rPr>
                <w:sz w:val="16"/>
                <w:szCs w:val="16"/>
              </w:rPr>
              <w:t>.</w:t>
            </w:r>
          </w:p>
        </w:tc>
        <w:tc>
          <w:tcPr>
            <w:tcW w:w="3892" w:type="dxa"/>
            <w:shd w:val="clear" w:color="auto" w:fill="auto"/>
          </w:tcPr>
          <w:p w:rsidR="006D002A" w:rsidRPr="006D002A" w:rsidRDefault="006D002A" w:rsidP="00B83660">
            <w:pPr>
              <w:rPr>
                <w:sz w:val="16"/>
                <w:szCs w:val="16"/>
              </w:rPr>
            </w:pPr>
            <w:r w:rsidRPr="006D002A">
              <w:rPr>
                <w:sz w:val="16"/>
                <w:szCs w:val="16"/>
              </w:rPr>
              <w:t>Руководители образовательных организаций, учреждений культуры</w:t>
            </w:r>
          </w:p>
        </w:tc>
      </w:tr>
      <w:tr w:rsidR="006D002A" w:rsidRPr="006D002A" w:rsidTr="00B83660">
        <w:tc>
          <w:tcPr>
            <w:tcW w:w="560" w:type="dxa"/>
            <w:shd w:val="clear" w:color="auto" w:fill="auto"/>
          </w:tcPr>
          <w:p w:rsidR="006D002A" w:rsidRPr="006D002A" w:rsidRDefault="006D002A" w:rsidP="00B83660">
            <w:pPr>
              <w:rPr>
                <w:sz w:val="16"/>
                <w:szCs w:val="16"/>
              </w:rPr>
            </w:pPr>
            <w:r w:rsidRPr="006D002A">
              <w:rPr>
                <w:sz w:val="16"/>
                <w:szCs w:val="16"/>
              </w:rPr>
              <w:t>15.</w:t>
            </w:r>
          </w:p>
        </w:tc>
        <w:tc>
          <w:tcPr>
            <w:tcW w:w="4676" w:type="dxa"/>
            <w:shd w:val="clear" w:color="auto" w:fill="auto"/>
          </w:tcPr>
          <w:p w:rsidR="006D002A" w:rsidRPr="006D002A" w:rsidRDefault="006D002A" w:rsidP="00B83660">
            <w:pPr>
              <w:rPr>
                <w:sz w:val="16"/>
                <w:szCs w:val="16"/>
              </w:rPr>
            </w:pPr>
            <w:r w:rsidRPr="006D002A">
              <w:rPr>
                <w:sz w:val="16"/>
                <w:szCs w:val="16"/>
              </w:rPr>
              <w:t>Представить отчеты об исполнении мероприятий плана</w:t>
            </w:r>
          </w:p>
        </w:tc>
        <w:tc>
          <w:tcPr>
            <w:tcW w:w="1455" w:type="dxa"/>
            <w:shd w:val="clear" w:color="auto" w:fill="auto"/>
          </w:tcPr>
          <w:p w:rsidR="006D002A" w:rsidRPr="006D002A" w:rsidRDefault="006D002A" w:rsidP="00B83660">
            <w:pPr>
              <w:jc w:val="center"/>
              <w:rPr>
                <w:sz w:val="16"/>
                <w:szCs w:val="16"/>
              </w:rPr>
            </w:pPr>
            <w:r w:rsidRPr="006D002A">
              <w:rPr>
                <w:sz w:val="16"/>
                <w:szCs w:val="16"/>
              </w:rPr>
              <w:t xml:space="preserve">До 10 марта </w:t>
            </w:r>
            <w:smartTag w:uri="urn:schemas-microsoft-com:office:smarttags" w:element="metricconverter">
              <w:smartTagPr>
                <w:attr w:name="ProductID" w:val="2018 г"/>
              </w:smartTagPr>
              <w:r w:rsidRPr="006D002A">
                <w:rPr>
                  <w:sz w:val="16"/>
                  <w:szCs w:val="16"/>
                </w:rPr>
                <w:t>2018 г</w:t>
              </w:r>
            </w:smartTag>
            <w:r w:rsidRPr="006D002A">
              <w:rPr>
                <w:sz w:val="16"/>
                <w:szCs w:val="16"/>
              </w:rPr>
              <w:t>.</w:t>
            </w:r>
          </w:p>
        </w:tc>
        <w:tc>
          <w:tcPr>
            <w:tcW w:w="3892" w:type="dxa"/>
            <w:shd w:val="clear" w:color="auto" w:fill="auto"/>
          </w:tcPr>
          <w:p w:rsidR="006D002A" w:rsidRPr="006D002A" w:rsidRDefault="006D002A" w:rsidP="00B83660">
            <w:pPr>
              <w:rPr>
                <w:sz w:val="16"/>
                <w:szCs w:val="16"/>
              </w:rPr>
            </w:pPr>
            <w:r w:rsidRPr="006D002A">
              <w:rPr>
                <w:sz w:val="16"/>
                <w:szCs w:val="16"/>
              </w:rPr>
              <w:t>Исполнители настоящего плана.</w:t>
            </w:r>
          </w:p>
        </w:tc>
      </w:tr>
      <w:tr w:rsidR="006D002A" w:rsidRPr="006D002A" w:rsidTr="00B83660">
        <w:tc>
          <w:tcPr>
            <w:tcW w:w="560" w:type="dxa"/>
            <w:shd w:val="clear" w:color="auto" w:fill="auto"/>
          </w:tcPr>
          <w:p w:rsidR="006D002A" w:rsidRPr="006D002A" w:rsidRDefault="006D002A" w:rsidP="00B83660">
            <w:pPr>
              <w:rPr>
                <w:sz w:val="16"/>
                <w:szCs w:val="16"/>
              </w:rPr>
            </w:pPr>
            <w:r w:rsidRPr="006D002A">
              <w:rPr>
                <w:sz w:val="16"/>
                <w:szCs w:val="16"/>
              </w:rPr>
              <w:t>16.</w:t>
            </w:r>
          </w:p>
        </w:tc>
        <w:tc>
          <w:tcPr>
            <w:tcW w:w="4676" w:type="dxa"/>
            <w:shd w:val="clear" w:color="auto" w:fill="auto"/>
          </w:tcPr>
          <w:p w:rsidR="006D002A" w:rsidRPr="006D002A" w:rsidRDefault="006D002A" w:rsidP="00B83660">
            <w:pPr>
              <w:rPr>
                <w:sz w:val="16"/>
                <w:szCs w:val="16"/>
              </w:rPr>
            </w:pPr>
            <w:r w:rsidRPr="006D002A">
              <w:rPr>
                <w:sz w:val="16"/>
                <w:szCs w:val="16"/>
              </w:rPr>
              <w:t>Направить обобщенный отчет в Управление Роспотребнадзора по Костромской области</w:t>
            </w:r>
          </w:p>
        </w:tc>
        <w:tc>
          <w:tcPr>
            <w:tcW w:w="1455" w:type="dxa"/>
            <w:shd w:val="clear" w:color="auto" w:fill="auto"/>
          </w:tcPr>
          <w:p w:rsidR="006D002A" w:rsidRPr="006D002A" w:rsidRDefault="006D002A" w:rsidP="00B83660">
            <w:pPr>
              <w:jc w:val="center"/>
              <w:rPr>
                <w:sz w:val="16"/>
                <w:szCs w:val="16"/>
              </w:rPr>
            </w:pPr>
            <w:r w:rsidRPr="006D002A">
              <w:rPr>
                <w:sz w:val="16"/>
                <w:szCs w:val="16"/>
              </w:rPr>
              <w:t xml:space="preserve">До 1 мая </w:t>
            </w:r>
            <w:smartTag w:uri="urn:schemas-microsoft-com:office:smarttags" w:element="metricconverter">
              <w:smartTagPr>
                <w:attr w:name="ProductID" w:val="2018 г"/>
              </w:smartTagPr>
              <w:r w:rsidRPr="006D002A">
                <w:rPr>
                  <w:sz w:val="16"/>
                  <w:szCs w:val="16"/>
                </w:rPr>
                <w:t>2018 г</w:t>
              </w:r>
            </w:smartTag>
            <w:r w:rsidRPr="006D002A">
              <w:rPr>
                <w:sz w:val="16"/>
                <w:szCs w:val="16"/>
              </w:rPr>
              <w:t>.</w:t>
            </w:r>
          </w:p>
        </w:tc>
        <w:tc>
          <w:tcPr>
            <w:tcW w:w="3892" w:type="dxa"/>
            <w:shd w:val="clear" w:color="auto" w:fill="auto"/>
          </w:tcPr>
          <w:p w:rsidR="006D002A" w:rsidRPr="006D002A" w:rsidRDefault="006D002A" w:rsidP="00B83660">
            <w:pPr>
              <w:rPr>
                <w:sz w:val="16"/>
                <w:szCs w:val="16"/>
              </w:rPr>
            </w:pPr>
            <w:r w:rsidRPr="006D002A">
              <w:rPr>
                <w:sz w:val="16"/>
                <w:szCs w:val="16"/>
              </w:rPr>
              <w:t>О. Ю. Поварова – заместитель главы администрации муниципального района</w:t>
            </w:r>
          </w:p>
        </w:tc>
      </w:tr>
    </w:tbl>
    <w:p w:rsidR="006D002A" w:rsidRDefault="006D002A" w:rsidP="00064675">
      <w:pPr>
        <w:jc w:val="center"/>
        <w:rPr>
          <w:b/>
          <w:bCs/>
          <w:sz w:val="16"/>
          <w:szCs w:val="16"/>
        </w:rPr>
      </w:pPr>
    </w:p>
    <w:p w:rsidR="006F1994" w:rsidRPr="006F1994" w:rsidRDefault="006F1994" w:rsidP="006F1994">
      <w:pPr>
        <w:pStyle w:val="2"/>
        <w:rPr>
          <w:rFonts w:ascii="Times New Roman" w:hAnsi="Times New Roman"/>
          <w:bCs/>
          <w:sz w:val="16"/>
          <w:szCs w:val="16"/>
        </w:rPr>
      </w:pPr>
      <w:r w:rsidRPr="006F1994">
        <w:rPr>
          <w:rFonts w:ascii="Times New Roman" w:hAnsi="Times New Roman"/>
          <w:bCs/>
          <w:sz w:val="16"/>
          <w:szCs w:val="16"/>
        </w:rPr>
        <w:t xml:space="preserve">АДМИНИСТРАЦИЯ </w:t>
      </w:r>
    </w:p>
    <w:p w:rsidR="006F1994" w:rsidRPr="006F1994" w:rsidRDefault="006F1994" w:rsidP="006F1994">
      <w:pPr>
        <w:pStyle w:val="2"/>
        <w:rPr>
          <w:rFonts w:ascii="Times New Roman" w:hAnsi="Times New Roman"/>
          <w:bCs/>
          <w:sz w:val="16"/>
          <w:szCs w:val="16"/>
        </w:rPr>
      </w:pPr>
      <w:r w:rsidRPr="006F1994">
        <w:rPr>
          <w:rFonts w:ascii="Times New Roman" w:hAnsi="Times New Roman"/>
          <w:bCs/>
          <w:sz w:val="16"/>
          <w:szCs w:val="16"/>
        </w:rPr>
        <w:t xml:space="preserve"> ГАЛИЧСКОГО МУНИЦИПАЛЬНОГО  РАЙОНА </w:t>
      </w:r>
    </w:p>
    <w:p w:rsidR="006F1994" w:rsidRPr="006F1994" w:rsidRDefault="006F1994" w:rsidP="006F1994">
      <w:pPr>
        <w:pStyle w:val="2"/>
        <w:rPr>
          <w:rFonts w:ascii="Times New Roman" w:hAnsi="Times New Roman"/>
          <w:bCs/>
          <w:sz w:val="16"/>
          <w:szCs w:val="16"/>
        </w:rPr>
      </w:pPr>
      <w:r w:rsidRPr="006F1994">
        <w:rPr>
          <w:rFonts w:ascii="Times New Roman" w:hAnsi="Times New Roman"/>
          <w:bCs/>
          <w:sz w:val="16"/>
          <w:szCs w:val="16"/>
        </w:rPr>
        <w:t>КОСТРОМСКОЙ ОБЛАСТИ</w:t>
      </w:r>
    </w:p>
    <w:p w:rsidR="006F1994" w:rsidRPr="006F1994" w:rsidRDefault="006F1994" w:rsidP="006F1994">
      <w:pPr>
        <w:rPr>
          <w:sz w:val="16"/>
          <w:szCs w:val="16"/>
        </w:rPr>
      </w:pPr>
    </w:p>
    <w:p w:rsidR="006F1994" w:rsidRPr="006F1994" w:rsidRDefault="006F1994" w:rsidP="006F1994">
      <w:pPr>
        <w:pStyle w:val="1"/>
        <w:rPr>
          <w:sz w:val="16"/>
          <w:szCs w:val="16"/>
        </w:rPr>
      </w:pPr>
      <w:r w:rsidRPr="006F1994">
        <w:rPr>
          <w:sz w:val="16"/>
          <w:szCs w:val="16"/>
        </w:rPr>
        <w:t>РАСПОРЯЖЕНИЕ</w:t>
      </w:r>
    </w:p>
    <w:p w:rsidR="006F1994" w:rsidRPr="006F1994" w:rsidRDefault="006F1994" w:rsidP="006F1994">
      <w:pPr>
        <w:rPr>
          <w:sz w:val="16"/>
          <w:szCs w:val="16"/>
        </w:rPr>
      </w:pPr>
    </w:p>
    <w:p w:rsidR="006F1994" w:rsidRPr="006F1994" w:rsidRDefault="006F1994" w:rsidP="006F1994">
      <w:pPr>
        <w:pStyle w:val="1"/>
        <w:rPr>
          <w:sz w:val="16"/>
          <w:szCs w:val="16"/>
        </w:rPr>
      </w:pPr>
      <w:r w:rsidRPr="006F1994">
        <w:rPr>
          <w:sz w:val="16"/>
          <w:szCs w:val="16"/>
        </w:rPr>
        <w:t>от   «   20   »  марта 2018 года  №  62-р</w:t>
      </w:r>
    </w:p>
    <w:p w:rsidR="006F1994" w:rsidRPr="006F1994" w:rsidRDefault="006F1994" w:rsidP="006F1994">
      <w:pPr>
        <w:rPr>
          <w:sz w:val="16"/>
          <w:szCs w:val="16"/>
        </w:rPr>
      </w:pPr>
    </w:p>
    <w:p w:rsidR="006F1994" w:rsidRPr="006F1994" w:rsidRDefault="006F1994" w:rsidP="006F1994">
      <w:pPr>
        <w:jc w:val="center"/>
        <w:rPr>
          <w:sz w:val="16"/>
          <w:szCs w:val="16"/>
        </w:rPr>
      </w:pPr>
      <w:r w:rsidRPr="006F1994">
        <w:rPr>
          <w:sz w:val="16"/>
          <w:szCs w:val="16"/>
        </w:rPr>
        <w:t>г. Галич</w:t>
      </w:r>
    </w:p>
    <w:p w:rsidR="006F1994" w:rsidRPr="006F1994" w:rsidRDefault="006F1994" w:rsidP="006F1994">
      <w:pPr>
        <w:jc w:val="center"/>
        <w:rPr>
          <w:sz w:val="16"/>
          <w:szCs w:val="16"/>
        </w:rPr>
      </w:pPr>
    </w:p>
    <w:p w:rsidR="006F1994" w:rsidRPr="006F1994" w:rsidRDefault="006F1994" w:rsidP="006F1994">
      <w:pPr>
        <w:jc w:val="center"/>
        <w:rPr>
          <w:sz w:val="16"/>
          <w:szCs w:val="16"/>
        </w:rPr>
      </w:pPr>
    </w:p>
    <w:tbl>
      <w:tblPr>
        <w:tblW w:w="0" w:type="auto"/>
        <w:tblLook w:val="00BF"/>
      </w:tblPr>
      <w:tblGrid>
        <w:gridCol w:w="9287"/>
      </w:tblGrid>
      <w:tr w:rsidR="006F1994" w:rsidRPr="006F1994" w:rsidTr="006F1994">
        <w:tc>
          <w:tcPr>
            <w:tcW w:w="9287" w:type="dxa"/>
            <w:hideMark/>
          </w:tcPr>
          <w:p w:rsidR="006F1994" w:rsidRPr="006F1994" w:rsidRDefault="006F1994">
            <w:pPr>
              <w:pStyle w:val="4"/>
              <w:jc w:val="center"/>
              <w:rPr>
                <w:rFonts w:eastAsiaTheme="minorEastAsia"/>
                <w:b/>
                <w:sz w:val="16"/>
                <w:szCs w:val="16"/>
              </w:rPr>
            </w:pPr>
            <w:r w:rsidRPr="006F1994">
              <w:rPr>
                <w:rFonts w:eastAsiaTheme="minorEastAsia"/>
                <w:b/>
                <w:sz w:val="16"/>
                <w:szCs w:val="16"/>
              </w:rPr>
              <w:t>О подготовке проекта о внесении изменений в Правила землепользования и застройки сельских поселений Галичского муниципального района</w:t>
            </w:r>
          </w:p>
        </w:tc>
      </w:tr>
    </w:tbl>
    <w:p w:rsidR="006F1994" w:rsidRPr="006F1994" w:rsidRDefault="006F1994" w:rsidP="006F1994">
      <w:pPr>
        <w:pStyle w:val="4"/>
        <w:jc w:val="both"/>
        <w:rPr>
          <w:sz w:val="16"/>
          <w:szCs w:val="16"/>
        </w:rPr>
      </w:pPr>
      <w:r w:rsidRPr="006F1994">
        <w:rPr>
          <w:sz w:val="16"/>
          <w:szCs w:val="16"/>
        </w:rPr>
        <w:t xml:space="preserve">      </w:t>
      </w:r>
    </w:p>
    <w:p w:rsidR="006F1994" w:rsidRPr="006F1994" w:rsidRDefault="006F1994" w:rsidP="006F1994">
      <w:pPr>
        <w:pStyle w:val="1"/>
        <w:jc w:val="both"/>
        <w:rPr>
          <w:sz w:val="16"/>
          <w:szCs w:val="16"/>
        </w:rPr>
      </w:pPr>
      <w:r w:rsidRPr="006F1994">
        <w:rPr>
          <w:sz w:val="16"/>
          <w:szCs w:val="16"/>
        </w:rPr>
        <w:t xml:space="preserve"> </w:t>
      </w:r>
      <w:r w:rsidRPr="006F1994">
        <w:rPr>
          <w:sz w:val="16"/>
          <w:szCs w:val="16"/>
        </w:rPr>
        <w:tab/>
        <w:t>На основании статьи 33 Градостроительного кодекса Российской Федерации, руководствуясь Уставом муниципального образования Галичский муниципальный район Костромской области, с учетом рекомендаций Комиссии по подготовке проекта Правил землепользования и застройки Галичского муниципального района Костромской области о внесении изменений в соответствии с поступившими предложениями в Правила землепользования и застройки сельских поселений Галичского муниципального района Костромской области</w:t>
      </w:r>
    </w:p>
    <w:p w:rsidR="006F1994" w:rsidRPr="006F1994" w:rsidRDefault="006F1994" w:rsidP="006F1994">
      <w:pPr>
        <w:ind w:firstLine="360"/>
        <w:jc w:val="both"/>
        <w:rPr>
          <w:sz w:val="16"/>
          <w:szCs w:val="16"/>
        </w:rPr>
      </w:pPr>
      <w:r w:rsidRPr="006F1994">
        <w:rPr>
          <w:sz w:val="16"/>
          <w:szCs w:val="16"/>
        </w:rPr>
        <w:t>1. Подготовить проект о внесении изменений в Правила землепользования и застройки сельских поселений Галичского муниципального района (далее – Проект).</w:t>
      </w:r>
    </w:p>
    <w:p w:rsidR="006F1994" w:rsidRPr="006F1994" w:rsidRDefault="006F1994" w:rsidP="006F1994">
      <w:pPr>
        <w:ind w:firstLine="360"/>
        <w:jc w:val="both"/>
        <w:rPr>
          <w:sz w:val="16"/>
          <w:szCs w:val="16"/>
        </w:rPr>
      </w:pPr>
      <w:r w:rsidRPr="006F1994">
        <w:rPr>
          <w:sz w:val="16"/>
          <w:szCs w:val="16"/>
        </w:rPr>
        <w:t>2. Комиссии по подготовке Проекта:</w:t>
      </w:r>
    </w:p>
    <w:p w:rsidR="006F1994" w:rsidRPr="006F1994" w:rsidRDefault="006F1994" w:rsidP="006F1994">
      <w:pPr>
        <w:ind w:left="360"/>
        <w:jc w:val="both"/>
        <w:rPr>
          <w:sz w:val="16"/>
          <w:szCs w:val="16"/>
        </w:rPr>
      </w:pPr>
      <w:r w:rsidRPr="006F1994">
        <w:rPr>
          <w:sz w:val="16"/>
          <w:szCs w:val="16"/>
        </w:rPr>
        <w:t>1) организовать подготовку Проекта;</w:t>
      </w:r>
    </w:p>
    <w:p w:rsidR="006F1994" w:rsidRPr="006F1994" w:rsidRDefault="006F1994" w:rsidP="006F1994">
      <w:pPr>
        <w:ind w:left="360"/>
        <w:jc w:val="both"/>
        <w:rPr>
          <w:sz w:val="16"/>
          <w:szCs w:val="16"/>
        </w:rPr>
      </w:pPr>
      <w:r w:rsidRPr="006F1994">
        <w:rPr>
          <w:sz w:val="16"/>
          <w:szCs w:val="16"/>
        </w:rPr>
        <w:t>2) направить подготовленный Проект на проверку в сектор архитектуры и строительства администрации Галичского муниципального района Костромской области;</w:t>
      </w:r>
    </w:p>
    <w:p w:rsidR="006F1994" w:rsidRPr="006F1994" w:rsidRDefault="006F1994" w:rsidP="006F1994">
      <w:pPr>
        <w:ind w:left="360"/>
        <w:jc w:val="both"/>
        <w:rPr>
          <w:sz w:val="16"/>
          <w:szCs w:val="16"/>
        </w:rPr>
      </w:pPr>
      <w:r w:rsidRPr="006F1994">
        <w:rPr>
          <w:sz w:val="16"/>
          <w:szCs w:val="16"/>
        </w:rPr>
        <w:t>3) организовать рассмотрение Проекта на публичных слушаниях;</w:t>
      </w:r>
    </w:p>
    <w:p w:rsidR="006F1994" w:rsidRPr="006F1994" w:rsidRDefault="006F1994" w:rsidP="006F1994">
      <w:pPr>
        <w:ind w:firstLine="360"/>
        <w:jc w:val="both"/>
        <w:rPr>
          <w:sz w:val="16"/>
          <w:szCs w:val="16"/>
        </w:rPr>
      </w:pPr>
      <w:r w:rsidRPr="006F1994">
        <w:rPr>
          <w:sz w:val="16"/>
          <w:szCs w:val="16"/>
        </w:rPr>
        <w:t>3. Контроль за исполнением настоящего распоряжения возложить на первого заместителя главы администрации Галичского муниципального района Фоменко В. А.</w:t>
      </w:r>
    </w:p>
    <w:p w:rsidR="006F1994" w:rsidRPr="006F1994" w:rsidRDefault="006F1994" w:rsidP="006F1994">
      <w:pPr>
        <w:ind w:firstLine="360"/>
        <w:jc w:val="both"/>
        <w:rPr>
          <w:sz w:val="16"/>
          <w:szCs w:val="16"/>
        </w:rPr>
      </w:pPr>
      <w:r w:rsidRPr="006F1994">
        <w:rPr>
          <w:sz w:val="16"/>
          <w:szCs w:val="16"/>
        </w:rPr>
        <w:t>4. Настоящее распоряжение подлежит официальному опубликованию и размещению на официальном сайте администрации Галичского муниципального района Костромской области в сети Интернет.</w:t>
      </w:r>
    </w:p>
    <w:p w:rsidR="006F1994" w:rsidRPr="006F1994" w:rsidRDefault="006F1994" w:rsidP="006F1994">
      <w:pPr>
        <w:rPr>
          <w:sz w:val="16"/>
          <w:szCs w:val="16"/>
        </w:rPr>
      </w:pPr>
    </w:p>
    <w:p w:rsidR="006F1994" w:rsidRPr="006F1994" w:rsidRDefault="006F1994" w:rsidP="006F1994">
      <w:pPr>
        <w:rPr>
          <w:sz w:val="16"/>
          <w:szCs w:val="16"/>
        </w:rPr>
      </w:pPr>
      <w:r w:rsidRPr="006F1994">
        <w:rPr>
          <w:sz w:val="16"/>
          <w:szCs w:val="16"/>
        </w:rPr>
        <w:t xml:space="preserve">Глава </w:t>
      </w:r>
    </w:p>
    <w:p w:rsidR="006F1994" w:rsidRPr="006F1994" w:rsidRDefault="006F1994" w:rsidP="006F1994">
      <w:pPr>
        <w:rPr>
          <w:sz w:val="16"/>
          <w:szCs w:val="16"/>
        </w:rPr>
      </w:pPr>
      <w:r w:rsidRPr="006F1994">
        <w:rPr>
          <w:sz w:val="16"/>
          <w:szCs w:val="16"/>
        </w:rPr>
        <w:t xml:space="preserve">муниципального района                                                </w:t>
      </w:r>
      <w:r>
        <w:rPr>
          <w:sz w:val="16"/>
          <w:szCs w:val="16"/>
        </w:rPr>
        <w:t xml:space="preserve">                                                                                                                         </w:t>
      </w:r>
      <w:r w:rsidRPr="006F1994">
        <w:rPr>
          <w:sz w:val="16"/>
          <w:szCs w:val="16"/>
        </w:rPr>
        <w:t xml:space="preserve">                   А.Н. Потехин</w:t>
      </w:r>
    </w:p>
    <w:p w:rsidR="006F1994" w:rsidRDefault="006F1994" w:rsidP="006F1994">
      <w:pPr>
        <w:rPr>
          <w:sz w:val="28"/>
          <w:szCs w:val="28"/>
        </w:rPr>
      </w:pPr>
    </w:p>
    <w:p w:rsidR="006F1994" w:rsidRDefault="006F1994" w:rsidP="00064675">
      <w:pPr>
        <w:jc w:val="center"/>
        <w:rPr>
          <w:b/>
          <w:bCs/>
          <w:sz w:val="16"/>
          <w:szCs w:val="16"/>
        </w:rPr>
      </w:pPr>
    </w:p>
    <w:p w:rsidR="00064675" w:rsidRPr="00064675" w:rsidRDefault="00064675" w:rsidP="00064675">
      <w:pPr>
        <w:jc w:val="center"/>
        <w:rPr>
          <w:sz w:val="16"/>
          <w:szCs w:val="16"/>
        </w:rPr>
      </w:pPr>
      <w:r w:rsidRPr="00064675">
        <w:rPr>
          <w:b/>
          <w:bCs/>
          <w:sz w:val="16"/>
          <w:szCs w:val="16"/>
        </w:rPr>
        <w:t>Извещение о проведении торгов</w:t>
      </w:r>
    </w:p>
    <w:p w:rsidR="00064675" w:rsidRPr="00064675" w:rsidRDefault="00064675" w:rsidP="00064675">
      <w:pPr>
        <w:ind w:firstLine="708"/>
        <w:jc w:val="center"/>
        <w:rPr>
          <w:sz w:val="16"/>
          <w:szCs w:val="16"/>
        </w:rPr>
      </w:pPr>
    </w:p>
    <w:p w:rsidR="00064675" w:rsidRPr="00064675" w:rsidRDefault="00064675" w:rsidP="00064675">
      <w:pPr>
        <w:ind w:firstLine="708"/>
        <w:jc w:val="both"/>
        <w:rPr>
          <w:sz w:val="16"/>
          <w:szCs w:val="16"/>
        </w:rPr>
      </w:pPr>
      <w:r w:rsidRPr="00064675">
        <w:rPr>
          <w:sz w:val="16"/>
          <w:szCs w:val="16"/>
        </w:rPr>
        <w:t>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w:t>
      </w:r>
      <w:r w:rsidRPr="00064675">
        <w:rPr>
          <w:color w:val="FF0000"/>
          <w:sz w:val="16"/>
          <w:szCs w:val="16"/>
        </w:rPr>
        <w:t xml:space="preserve">        </w:t>
      </w:r>
      <w:r w:rsidRPr="00064675">
        <w:rPr>
          <w:b/>
          <w:bCs/>
          <w:color w:val="FF0000"/>
          <w:sz w:val="16"/>
          <w:szCs w:val="16"/>
        </w:rPr>
        <w:t xml:space="preserve"> </w:t>
      </w:r>
      <w:r w:rsidRPr="00064675">
        <w:rPr>
          <w:b/>
          <w:bCs/>
          <w:sz w:val="16"/>
          <w:szCs w:val="16"/>
        </w:rPr>
        <w:t xml:space="preserve">04 мая  2018 года с 10 часов 00 </w:t>
      </w:r>
      <w:r w:rsidRPr="00064675">
        <w:rPr>
          <w:sz w:val="16"/>
          <w:szCs w:val="16"/>
        </w:rPr>
        <w:t>минут 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ур.Быково, государственная собственность на которые не разграничена.</w:t>
      </w:r>
    </w:p>
    <w:p w:rsidR="00064675" w:rsidRPr="00064675" w:rsidRDefault="00064675" w:rsidP="00064675">
      <w:pPr>
        <w:ind w:firstLine="540"/>
        <w:jc w:val="both"/>
        <w:rPr>
          <w:sz w:val="16"/>
          <w:szCs w:val="16"/>
        </w:rPr>
      </w:pPr>
      <w:r w:rsidRPr="00064675">
        <w:rPr>
          <w:b/>
          <w:sz w:val="16"/>
          <w:szCs w:val="16"/>
        </w:rPr>
        <w:t xml:space="preserve"> 1.</w:t>
      </w:r>
      <w:r w:rsidRPr="00064675">
        <w:rPr>
          <w:sz w:val="16"/>
          <w:szCs w:val="16"/>
        </w:rPr>
        <w:t xml:space="preserve"> </w:t>
      </w:r>
      <w:r w:rsidRPr="00064675">
        <w:rPr>
          <w:b/>
          <w:bCs/>
          <w:sz w:val="16"/>
          <w:szCs w:val="16"/>
        </w:rPr>
        <w:t>Организатор аукциона:</w:t>
      </w:r>
      <w:r w:rsidRPr="00064675">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064675" w:rsidRPr="00064675" w:rsidRDefault="00064675" w:rsidP="00064675">
      <w:pPr>
        <w:ind w:firstLine="540"/>
        <w:jc w:val="both"/>
        <w:rPr>
          <w:sz w:val="16"/>
          <w:szCs w:val="16"/>
        </w:rPr>
      </w:pPr>
      <w:r w:rsidRPr="00064675">
        <w:rPr>
          <w:b/>
          <w:sz w:val="16"/>
          <w:szCs w:val="16"/>
        </w:rPr>
        <w:t xml:space="preserve">Адрес организатора </w:t>
      </w:r>
      <w:r w:rsidRPr="00064675">
        <w:rPr>
          <w:rStyle w:val="af7"/>
          <w:sz w:val="16"/>
          <w:szCs w:val="16"/>
        </w:rPr>
        <w:t>аукциона</w:t>
      </w:r>
      <w:r w:rsidRPr="00064675">
        <w:rPr>
          <w:b/>
          <w:sz w:val="16"/>
          <w:szCs w:val="16"/>
        </w:rPr>
        <w:t xml:space="preserve">: </w:t>
      </w:r>
      <w:r w:rsidRPr="00064675">
        <w:rPr>
          <w:sz w:val="16"/>
          <w:szCs w:val="16"/>
        </w:rPr>
        <w:t xml:space="preserve">Костромская область, город Галич, площадь Революции, дом 23 А.,тел. (49437) 2-11-90, официальный сайт </w:t>
      </w:r>
      <w:hyperlink r:id="rId10" w:history="1">
        <w:r w:rsidRPr="00064675">
          <w:rPr>
            <w:rStyle w:val="a3"/>
            <w:sz w:val="16"/>
            <w:szCs w:val="16"/>
            <w:lang w:val="en-US"/>
          </w:rPr>
          <w:t>www</w:t>
        </w:r>
        <w:r w:rsidRPr="00064675">
          <w:rPr>
            <w:rStyle w:val="a3"/>
            <w:sz w:val="16"/>
            <w:szCs w:val="16"/>
          </w:rPr>
          <w:t xml:space="preserve">. </w:t>
        </w:r>
        <w:r w:rsidRPr="00064675">
          <w:rPr>
            <w:rStyle w:val="a3"/>
            <w:sz w:val="16"/>
            <w:szCs w:val="16"/>
            <w:lang w:val="en-US"/>
          </w:rPr>
          <w:t>gal</w:t>
        </w:r>
        <w:r w:rsidRPr="00064675">
          <w:rPr>
            <w:rStyle w:val="a3"/>
            <w:sz w:val="16"/>
            <w:szCs w:val="16"/>
          </w:rPr>
          <w:t>-</w:t>
        </w:r>
        <w:r w:rsidRPr="00064675">
          <w:rPr>
            <w:rStyle w:val="a3"/>
            <w:sz w:val="16"/>
            <w:szCs w:val="16"/>
            <w:lang w:val="en-US"/>
          </w:rPr>
          <w:t>mr</w:t>
        </w:r>
        <w:r w:rsidRPr="00064675">
          <w:rPr>
            <w:rStyle w:val="a3"/>
            <w:sz w:val="16"/>
            <w:szCs w:val="16"/>
          </w:rPr>
          <w:t>.</w:t>
        </w:r>
        <w:r w:rsidRPr="00064675">
          <w:rPr>
            <w:rStyle w:val="a3"/>
            <w:sz w:val="16"/>
            <w:szCs w:val="16"/>
            <w:lang w:val="en-US"/>
          </w:rPr>
          <w:t>ru</w:t>
        </w:r>
      </w:hyperlink>
    </w:p>
    <w:p w:rsidR="00064675" w:rsidRPr="00064675" w:rsidRDefault="00064675" w:rsidP="00064675">
      <w:pPr>
        <w:ind w:firstLine="708"/>
        <w:jc w:val="both"/>
        <w:rPr>
          <w:b/>
          <w:bCs/>
          <w:sz w:val="16"/>
          <w:szCs w:val="16"/>
        </w:rPr>
      </w:pPr>
      <w:r w:rsidRPr="00064675">
        <w:rPr>
          <w:b/>
          <w:sz w:val="16"/>
          <w:szCs w:val="16"/>
        </w:rPr>
        <w:t>2.</w:t>
      </w:r>
      <w:r w:rsidRPr="00064675">
        <w:rPr>
          <w:sz w:val="16"/>
          <w:szCs w:val="16"/>
        </w:rPr>
        <w:t xml:space="preserve"> Аукцион проводится в соответствии со ст.  39.11, 39.12 Земельного кодекса РФ.</w:t>
      </w:r>
    </w:p>
    <w:p w:rsidR="00064675" w:rsidRPr="00064675" w:rsidRDefault="00064675" w:rsidP="00064675">
      <w:pPr>
        <w:ind w:firstLine="708"/>
        <w:jc w:val="both"/>
        <w:rPr>
          <w:sz w:val="16"/>
          <w:szCs w:val="16"/>
        </w:rPr>
      </w:pPr>
      <w:r w:rsidRPr="00064675">
        <w:rPr>
          <w:b/>
          <w:bCs/>
          <w:sz w:val="16"/>
          <w:szCs w:val="16"/>
        </w:rPr>
        <w:t>Наименование органа, принявшего решение о проведении аукциона, реквизиты указанного решения:</w:t>
      </w:r>
      <w:r w:rsidRPr="00064675">
        <w:rPr>
          <w:sz w:val="16"/>
          <w:szCs w:val="16"/>
        </w:rPr>
        <w:t xml:space="preserve"> распоряжение администрации Галичского муниципального района Костромской области </w:t>
      </w:r>
      <w:r w:rsidRPr="00064675">
        <w:rPr>
          <w:sz w:val="16"/>
          <w:szCs w:val="16"/>
          <w:shd w:val="clear" w:color="auto" w:fill="FFFFFF"/>
        </w:rPr>
        <w:t>от 19 марта 2018 года № 57-р</w:t>
      </w:r>
      <w:r w:rsidRPr="00064675">
        <w:rPr>
          <w:sz w:val="16"/>
          <w:szCs w:val="16"/>
        </w:rPr>
        <w:t xml:space="preserve"> «Об организации и проведении аукциона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ур. Быково».</w:t>
      </w:r>
    </w:p>
    <w:p w:rsidR="00064675" w:rsidRPr="00064675" w:rsidRDefault="00064675" w:rsidP="00064675">
      <w:pPr>
        <w:ind w:firstLine="708"/>
        <w:jc w:val="both"/>
        <w:rPr>
          <w:sz w:val="16"/>
          <w:szCs w:val="16"/>
        </w:rPr>
      </w:pPr>
      <w:r w:rsidRPr="00064675">
        <w:rPr>
          <w:b/>
          <w:sz w:val="16"/>
          <w:szCs w:val="16"/>
        </w:rPr>
        <w:t>3.</w:t>
      </w:r>
      <w:r w:rsidRPr="00064675">
        <w:rPr>
          <w:sz w:val="16"/>
          <w:szCs w:val="16"/>
        </w:rPr>
        <w:t xml:space="preserve"> Аукцион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ур. Быково, государственная собственность на которые не разграничена, является открытым по составу участников и по форме подачи заявок.</w:t>
      </w:r>
    </w:p>
    <w:p w:rsidR="00064675" w:rsidRPr="00064675" w:rsidRDefault="00064675" w:rsidP="00064675">
      <w:pPr>
        <w:jc w:val="both"/>
        <w:rPr>
          <w:sz w:val="16"/>
          <w:szCs w:val="16"/>
          <w:shd w:val="clear" w:color="auto" w:fill="FFFFFF"/>
        </w:rPr>
      </w:pPr>
      <w:r w:rsidRPr="00064675">
        <w:rPr>
          <w:b/>
          <w:sz w:val="16"/>
          <w:szCs w:val="16"/>
        </w:rPr>
        <w:t xml:space="preserve">            4.</w:t>
      </w:r>
      <w:r w:rsidRPr="00064675">
        <w:rPr>
          <w:sz w:val="16"/>
          <w:szCs w:val="16"/>
        </w:rPr>
        <w:t xml:space="preserve"> </w:t>
      </w:r>
      <w:r w:rsidRPr="00064675">
        <w:rPr>
          <w:b/>
          <w:bCs/>
          <w:sz w:val="16"/>
          <w:szCs w:val="16"/>
        </w:rPr>
        <w:t xml:space="preserve">Характеристика предмета аукциона </w:t>
      </w:r>
    </w:p>
    <w:p w:rsidR="00064675" w:rsidRPr="00064675" w:rsidRDefault="00064675" w:rsidP="00064675">
      <w:pPr>
        <w:rPr>
          <w:b/>
          <w:bCs/>
          <w:sz w:val="16"/>
          <w:szCs w:val="16"/>
          <w:shd w:val="clear" w:color="auto" w:fill="FFFFFF"/>
        </w:rPr>
      </w:pPr>
      <w:r w:rsidRPr="00064675">
        <w:rPr>
          <w:sz w:val="16"/>
          <w:szCs w:val="16"/>
          <w:shd w:val="clear" w:color="auto" w:fill="FFFFFF"/>
        </w:rPr>
        <w:t xml:space="preserve">            </w:t>
      </w:r>
      <w:r w:rsidRPr="00064675">
        <w:rPr>
          <w:b/>
          <w:bCs/>
          <w:sz w:val="16"/>
          <w:szCs w:val="16"/>
          <w:shd w:val="clear" w:color="auto" w:fill="FFFFFF"/>
        </w:rPr>
        <w:t>Дата проведения аукциона</w:t>
      </w:r>
      <w:r w:rsidRPr="00064675">
        <w:rPr>
          <w:sz w:val="16"/>
          <w:szCs w:val="16"/>
          <w:shd w:val="clear" w:color="auto" w:fill="FFFFFF"/>
        </w:rPr>
        <w:t xml:space="preserve"> — 04 мая 2018  года</w:t>
      </w:r>
    </w:p>
    <w:p w:rsidR="00064675" w:rsidRPr="00064675" w:rsidRDefault="00064675" w:rsidP="00064675">
      <w:pPr>
        <w:ind w:firstLine="708"/>
        <w:jc w:val="both"/>
        <w:rPr>
          <w:b/>
          <w:bCs/>
          <w:sz w:val="16"/>
          <w:szCs w:val="16"/>
          <w:shd w:val="clear" w:color="auto" w:fill="FFFFFF"/>
        </w:rPr>
      </w:pPr>
      <w:r w:rsidRPr="00064675">
        <w:rPr>
          <w:b/>
          <w:bCs/>
          <w:sz w:val="16"/>
          <w:szCs w:val="16"/>
          <w:shd w:val="clear" w:color="auto" w:fill="FFFFFF"/>
        </w:rPr>
        <w:t>Время проведения аукциона</w:t>
      </w:r>
      <w:r w:rsidRPr="00064675">
        <w:rPr>
          <w:sz w:val="16"/>
          <w:szCs w:val="16"/>
          <w:shd w:val="clear" w:color="auto" w:fill="FFFFFF"/>
        </w:rPr>
        <w:t xml:space="preserve">  - 10:00 часов.</w:t>
      </w:r>
    </w:p>
    <w:p w:rsidR="00064675" w:rsidRPr="00064675" w:rsidRDefault="00064675" w:rsidP="00064675">
      <w:pPr>
        <w:ind w:firstLine="708"/>
        <w:jc w:val="both"/>
        <w:rPr>
          <w:b/>
          <w:bCs/>
          <w:sz w:val="16"/>
          <w:szCs w:val="16"/>
        </w:rPr>
      </w:pPr>
      <w:r w:rsidRPr="00064675">
        <w:rPr>
          <w:b/>
          <w:bCs/>
          <w:sz w:val="16"/>
          <w:szCs w:val="16"/>
          <w:shd w:val="clear" w:color="auto" w:fill="FFFFFF"/>
        </w:rPr>
        <w:t>Место проведения аукциона</w:t>
      </w:r>
      <w:r w:rsidRPr="00064675">
        <w:rPr>
          <w:sz w:val="16"/>
          <w:szCs w:val="16"/>
          <w:shd w:val="clear" w:color="auto" w:fill="FFFFFF"/>
        </w:rPr>
        <w:t xml:space="preserve"> - кабинет № 20 администрации Галичского муниципального района Костромской области. Юридический адрес: Костромская область, город Галич, площадь Революции, дом 23 А.</w:t>
      </w:r>
    </w:p>
    <w:p w:rsidR="00064675" w:rsidRPr="00064675" w:rsidRDefault="00064675" w:rsidP="00064675">
      <w:pPr>
        <w:jc w:val="both"/>
        <w:rPr>
          <w:sz w:val="16"/>
          <w:szCs w:val="16"/>
        </w:rPr>
      </w:pPr>
      <w:r w:rsidRPr="00064675">
        <w:rPr>
          <w:b/>
          <w:bCs/>
          <w:sz w:val="16"/>
          <w:szCs w:val="16"/>
        </w:rPr>
        <w:t xml:space="preserve">              </w:t>
      </w:r>
      <w:r w:rsidRPr="00064675">
        <w:rPr>
          <w:b/>
          <w:sz w:val="16"/>
          <w:szCs w:val="16"/>
        </w:rPr>
        <w:t>Предмет аукциона</w:t>
      </w:r>
      <w:r w:rsidRPr="00064675">
        <w:rPr>
          <w:b/>
          <w:bCs/>
          <w:sz w:val="16"/>
          <w:szCs w:val="16"/>
        </w:rPr>
        <w:t xml:space="preserve"> —  </w:t>
      </w:r>
      <w:r w:rsidRPr="00064675">
        <w:rPr>
          <w:sz w:val="16"/>
          <w:szCs w:val="16"/>
        </w:rPr>
        <w:t>продажа</w:t>
      </w:r>
      <w:r w:rsidRPr="00064675">
        <w:rPr>
          <w:b/>
          <w:bCs/>
          <w:sz w:val="16"/>
          <w:szCs w:val="16"/>
        </w:rPr>
        <w:t xml:space="preserve"> </w:t>
      </w:r>
      <w:r w:rsidRPr="00064675">
        <w:rPr>
          <w:sz w:val="16"/>
          <w:szCs w:val="16"/>
        </w:rPr>
        <w:t xml:space="preserve">земельного участка площадью 4 127 кв.м. с кадастровым номером </w:t>
      </w:r>
      <w:r w:rsidRPr="00064675">
        <w:rPr>
          <w:b/>
          <w:sz w:val="16"/>
          <w:szCs w:val="16"/>
        </w:rPr>
        <w:t>44:04:102801:5</w:t>
      </w:r>
      <w:r w:rsidRPr="00064675">
        <w:rPr>
          <w:sz w:val="16"/>
          <w:szCs w:val="16"/>
        </w:rPr>
        <w:t xml:space="preserve">, </w:t>
      </w:r>
      <w:r w:rsidRPr="00064675">
        <w:rPr>
          <w:sz w:val="16"/>
          <w:szCs w:val="16"/>
          <w:shd w:val="clear" w:color="auto" w:fill="FFFFFF"/>
        </w:rPr>
        <w:t>местоположение установлено относительно ориентира, расположенного в границах участка, почтовый адрес ориентира: Костромская область, Галичский район, ур. Быково</w:t>
      </w:r>
      <w:r w:rsidRPr="00064675">
        <w:rPr>
          <w:sz w:val="16"/>
          <w:szCs w:val="16"/>
        </w:rPr>
        <w:t>. Разрешенное использование земельного участка —   для ведения личного подсобного хозяйства.</w:t>
      </w:r>
    </w:p>
    <w:p w:rsidR="00064675" w:rsidRPr="00064675" w:rsidRDefault="00064675" w:rsidP="00064675">
      <w:pPr>
        <w:jc w:val="both"/>
        <w:rPr>
          <w:b/>
          <w:sz w:val="16"/>
          <w:szCs w:val="16"/>
        </w:rPr>
      </w:pPr>
      <w:r w:rsidRPr="00064675">
        <w:rPr>
          <w:sz w:val="16"/>
          <w:szCs w:val="16"/>
        </w:rPr>
        <w:t xml:space="preserve">      </w:t>
      </w:r>
      <w:r w:rsidRPr="00064675">
        <w:rPr>
          <w:b/>
          <w:bCs/>
          <w:sz w:val="16"/>
          <w:szCs w:val="16"/>
        </w:rPr>
        <w:t xml:space="preserve">        Категория земель -  </w:t>
      </w:r>
      <w:r w:rsidRPr="00064675">
        <w:rPr>
          <w:sz w:val="16"/>
          <w:szCs w:val="16"/>
        </w:rPr>
        <w:t>земли населенных пунктов.</w:t>
      </w:r>
    </w:p>
    <w:p w:rsidR="00064675" w:rsidRPr="00064675" w:rsidRDefault="00064675" w:rsidP="00064675">
      <w:pPr>
        <w:jc w:val="both"/>
        <w:rPr>
          <w:b/>
          <w:bCs/>
          <w:sz w:val="16"/>
          <w:szCs w:val="16"/>
        </w:rPr>
      </w:pPr>
      <w:r w:rsidRPr="00064675">
        <w:rPr>
          <w:b/>
          <w:sz w:val="16"/>
          <w:szCs w:val="16"/>
        </w:rPr>
        <w:t xml:space="preserve">             </w:t>
      </w:r>
      <w:r w:rsidRPr="00064675">
        <w:rPr>
          <w:b/>
          <w:bCs/>
          <w:sz w:val="16"/>
          <w:szCs w:val="16"/>
        </w:rPr>
        <w:t>Сведения о границах земельного участка</w:t>
      </w:r>
      <w:r w:rsidRPr="00064675">
        <w:rPr>
          <w:sz w:val="16"/>
          <w:szCs w:val="16"/>
        </w:rPr>
        <w:t>:</w:t>
      </w:r>
      <w:r w:rsidRPr="00064675">
        <w:rPr>
          <w:b/>
          <w:sz w:val="16"/>
          <w:szCs w:val="16"/>
        </w:rPr>
        <w:t xml:space="preserve"> </w:t>
      </w:r>
      <w:r w:rsidRPr="00064675">
        <w:rPr>
          <w:sz w:val="16"/>
          <w:szCs w:val="16"/>
        </w:rPr>
        <w:t xml:space="preserve">границы земельного участка определяются в соответствии с кадастровым паспортом земельного участка. </w:t>
      </w:r>
    </w:p>
    <w:p w:rsidR="00064675" w:rsidRPr="00064675" w:rsidRDefault="00064675" w:rsidP="00064675">
      <w:pPr>
        <w:jc w:val="both"/>
        <w:rPr>
          <w:b/>
          <w:sz w:val="16"/>
          <w:szCs w:val="16"/>
        </w:rPr>
      </w:pPr>
      <w:r w:rsidRPr="00064675">
        <w:rPr>
          <w:b/>
          <w:bCs/>
          <w:sz w:val="16"/>
          <w:szCs w:val="16"/>
        </w:rPr>
        <w:lastRenderedPageBreak/>
        <w:t xml:space="preserve">             Сведения об обременениях</w:t>
      </w:r>
      <w:r w:rsidRPr="00064675">
        <w:rPr>
          <w:sz w:val="16"/>
          <w:szCs w:val="16"/>
        </w:rPr>
        <w:t xml:space="preserve"> - </w:t>
      </w:r>
      <w:r w:rsidRPr="00064675">
        <w:rPr>
          <w:b/>
          <w:sz w:val="16"/>
          <w:szCs w:val="16"/>
        </w:rPr>
        <w:t xml:space="preserve"> </w:t>
      </w:r>
      <w:r w:rsidRPr="00064675">
        <w:rPr>
          <w:sz w:val="16"/>
          <w:szCs w:val="16"/>
        </w:rPr>
        <w:t>обременения отсутствуют</w:t>
      </w:r>
    </w:p>
    <w:p w:rsidR="00064675" w:rsidRPr="00064675" w:rsidRDefault="00064675" w:rsidP="00064675">
      <w:pPr>
        <w:jc w:val="both"/>
        <w:rPr>
          <w:sz w:val="16"/>
          <w:szCs w:val="16"/>
        </w:rPr>
      </w:pPr>
      <w:r w:rsidRPr="00064675">
        <w:rPr>
          <w:b/>
          <w:sz w:val="16"/>
          <w:szCs w:val="16"/>
        </w:rPr>
        <w:t xml:space="preserve">    </w:t>
      </w:r>
      <w:r w:rsidRPr="00064675">
        <w:rPr>
          <w:b/>
          <w:bCs/>
          <w:sz w:val="16"/>
          <w:szCs w:val="16"/>
        </w:rPr>
        <w:t xml:space="preserve">         Сведения об ограничениях</w:t>
      </w:r>
      <w:r w:rsidRPr="00064675">
        <w:rPr>
          <w:sz w:val="16"/>
          <w:szCs w:val="16"/>
        </w:rPr>
        <w:t xml:space="preserve"> </w:t>
      </w:r>
      <w:r w:rsidRPr="00064675">
        <w:rPr>
          <w:b/>
          <w:sz w:val="16"/>
          <w:szCs w:val="16"/>
        </w:rPr>
        <w:t>—</w:t>
      </w:r>
      <w:r w:rsidRPr="00064675">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письмо Инспекции по охране объектов культурного наследия Костромской области от 07.09.2017 года № 01-23/1638.</w:t>
      </w:r>
    </w:p>
    <w:p w:rsidR="00064675" w:rsidRPr="00064675" w:rsidRDefault="00064675" w:rsidP="00064675">
      <w:pPr>
        <w:jc w:val="both"/>
        <w:rPr>
          <w:b/>
          <w:bCs/>
          <w:sz w:val="16"/>
          <w:szCs w:val="16"/>
        </w:rPr>
      </w:pPr>
      <w:r w:rsidRPr="00064675">
        <w:rPr>
          <w:sz w:val="16"/>
          <w:szCs w:val="16"/>
        </w:rPr>
        <w:t xml:space="preserve">Участок является смежным с земельным участком по адресу: Костромская область, у д. Быково, 44:04:103111:207 в границах которого расположен объект культурного наследия регионального значения «Усадьба Быково. Парк. 1-я четв., 2-я пол. </w:t>
      </w:r>
      <w:r w:rsidRPr="00064675">
        <w:rPr>
          <w:sz w:val="16"/>
          <w:szCs w:val="16"/>
          <w:lang w:val="en-US"/>
        </w:rPr>
        <w:t>XIX</w:t>
      </w:r>
      <w:r w:rsidRPr="00064675">
        <w:rPr>
          <w:sz w:val="16"/>
          <w:szCs w:val="16"/>
        </w:rPr>
        <w:t xml:space="preserve"> в.». Поэтому возведение на Участке объектов капитального строительства будет возможно после разработки и согласования в инспекции границы территории указанного объекта культурного наследия.</w:t>
      </w:r>
    </w:p>
    <w:p w:rsidR="00064675" w:rsidRPr="00064675" w:rsidRDefault="00064675" w:rsidP="00064675">
      <w:pPr>
        <w:jc w:val="both"/>
        <w:rPr>
          <w:sz w:val="16"/>
          <w:szCs w:val="16"/>
        </w:rPr>
      </w:pPr>
      <w:r w:rsidRPr="00064675">
        <w:rPr>
          <w:b/>
          <w:bCs/>
          <w:sz w:val="16"/>
          <w:szCs w:val="16"/>
        </w:rPr>
        <w:t xml:space="preserve">             Максимально допустимые параметры разрешенного строительства объекта капитального строительства:</w:t>
      </w:r>
      <w:r w:rsidRPr="00064675">
        <w:rPr>
          <w:sz w:val="16"/>
          <w:szCs w:val="16"/>
        </w:rPr>
        <w:t xml:space="preserve"> данный земельный участок находиться в зоне сельскохозяйственного использования, разрешенное использование недвижимости: поля и участки для выращивания сельхозпродукции, луга, пастбища, животноводческие фермы, подсобные хозяйства и т.п.</w:t>
      </w:r>
    </w:p>
    <w:p w:rsidR="00064675" w:rsidRPr="00064675" w:rsidRDefault="00064675" w:rsidP="00064675">
      <w:pPr>
        <w:jc w:val="both"/>
        <w:rPr>
          <w:sz w:val="16"/>
          <w:szCs w:val="16"/>
        </w:rPr>
      </w:pPr>
      <w:r w:rsidRPr="00064675">
        <w:rPr>
          <w:sz w:val="16"/>
          <w:szCs w:val="16"/>
        </w:rPr>
        <w:t>Минимальный отступ от границ земельного участка не подлежит установлению. Предельное количество этажей не подлежит установлению, максимальный процент застройки не подлежит установлению.</w:t>
      </w:r>
    </w:p>
    <w:p w:rsidR="00064675" w:rsidRPr="00064675" w:rsidRDefault="00064675" w:rsidP="00064675">
      <w:pPr>
        <w:jc w:val="both"/>
        <w:rPr>
          <w:sz w:val="16"/>
          <w:szCs w:val="16"/>
          <w:shd w:val="clear" w:color="auto" w:fill="FFFFFF"/>
        </w:rPr>
      </w:pPr>
      <w:r w:rsidRPr="00064675">
        <w:rPr>
          <w:sz w:val="16"/>
          <w:szCs w:val="16"/>
        </w:rPr>
        <w:t xml:space="preserve">- </w:t>
      </w:r>
      <w:r w:rsidRPr="00064675">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r w:rsidRPr="00064675">
        <w:rPr>
          <w:sz w:val="16"/>
          <w:szCs w:val="16"/>
        </w:rPr>
        <w:t>:</w:t>
      </w:r>
    </w:p>
    <w:p w:rsidR="00064675" w:rsidRPr="00064675" w:rsidRDefault="00064675" w:rsidP="00064675">
      <w:pPr>
        <w:numPr>
          <w:ilvl w:val="0"/>
          <w:numId w:val="4"/>
        </w:numPr>
        <w:ind w:left="0" w:firstLine="539"/>
        <w:jc w:val="both"/>
        <w:rPr>
          <w:sz w:val="16"/>
          <w:szCs w:val="16"/>
          <w:shd w:val="clear" w:color="auto" w:fill="FFFFFF"/>
        </w:rPr>
      </w:pPr>
      <w:r w:rsidRPr="00064675">
        <w:rPr>
          <w:sz w:val="16"/>
          <w:szCs w:val="16"/>
          <w:shd w:val="clear" w:color="auto" w:fill="FFFFFF"/>
        </w:rPr>
        <w:t xml:space="preserve">технические условия электроснабжения и информация о плате за технологическое присоединение филиала ПАО «МРСК Центра» - «Костромаэнерго» от 15.09.2017 № МР1-КМ/5-3/5871/2. Возможность технологического присоединения указанного объекта  максимальной мощности в объеме 15 кВТ, </w:t>
      </w:r>
      <w:r w:rsidRPr="00064675">
        <w:rPr>
          <w:sz w:val="16"/>
          <w:szCs w:val="16"/>
          <w:shd w:val="clear" w:color="auto" w:fill="FFFFFF"/>
          <w:lang w:val="en-US"/>
        </w:rPr>
        <w:t>III</w:t>
      </w:r>
      <w:r w:rsidRPr="00064675">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064675" w:rsidRPr="00064675" w:rsidRDefault="00064675" w:rsidP="00064675">
      <w:pPr>
        <w:ind w:firstLine="539"/>
        <w:jc w:val="both"/>
        <w:rPr>
          <w:sz w:val="16"/>
          <w:szCs w:val="16"/>
        </w:rPr>
      </w:pPr>
      <w:r w:rsidRPr="00064675">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2017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064675" w:rsidRPr="00064675" w:rsidRDefault="00064675" w:rsidP="00064675">
      <w:pPr>
        <w:numPr>
          <w:ilvl w:val="0"/>
          <w:numId w:val="4"/>
        </w:numPr>
        <w:ind w:left="0" w:firstLine="539"/>
        <w:jc w:val="both"/>
        <w:rPr>
          <w:sz w:val="16"/>
          <w:szCs w:val="16"/>
        </w:rPr>
      </w:pPr>
      <w:r w:rsidRPr="00064675">
        <w:rPr>
          <w:sz w:val="16"/>
          <w:szCs w:val="16"/>
        </w:rPr>
        <w:t>технические условия на водоснабжение и водоотведение, информация о плате за технологическое присоединение ООО  «Благоустройство города» от 25.09.2017 № 164.</w:t>
      </w:r>
    </w:p>
    <w:p w:rsidR="00064675" w:rsidRPr="00064675" w:rsidRDefault="00064675" w:rsidP="00064675">
      <w:pPr>
        <w:jc w:val="both"/>
        <w:rPr>
          <w:sz w:val="16"/>
          <w:szCs w:val="16"/>
        </w:rPr>
      </w:pPr>
      <w:r w:rsidRPr="00064675">
        <w:rPr>
          <w:sz w:val="16"/>
          <w:szCs w:val="16"/>
        </w:rPr>
        <w:t xml:space="preserve">  Возможно произвести подключение в существующие водопроводные и канализационные сети.</w:t>
      </w:r>
    </w:p>
    <w:p w:rsidR="00064675" w:rsidRPr="00064675" w:rsidRDefault="00064675" w:rsidP="00064675">
      <w:pPr>
        <w:numPr>
          <w:ilvl w:val="0"/>
          <w:numId w:val="4"/>
        </w:numPr>
        <w:ind w:left="0" w:firstLine="567"/>
        <w:jc w:val="both"/>
        <w:rPr>
          <w:sz w:val="16"/>
          <w:szCs w:val="16"/>
        </w:rPr>
      </w:pPr>
      <w:r w:rsidRPr="00064675">
        <w:rPr>
          <w:sz w:val="16"/>
          <w:szCs w:val="16"/>
          <w:shd w:val="clear" w:color="auto" w:fill="FFFFFF"/>
        </w:rPr>
        <w:t xml:space="preserve">  </w:t>
      </w:r>
      <w:r w:rsidRPr="00064675">
        <w:rPr>
          <w:sz w:val="16"/>
          <w:szCs w:val="16"/>
        </w:rPr>
        <w:t>технические условия  на подключение к сетям газораспределения  от  АО «Газпром газораспределение Кострома» № АТ-15/3137 от 19.09.2017 года.  Для осуществления подключения (технологического присоединения) в соответствии со схемой газоснабжения Галичского района требуется строительство распределительных газопроводов в ур. Быково.  В настоящее время программой газификации Костромской области на  2018 год за счет средств от применения специальной надбавки к тарифам на услуги по транспортировке газа по газораспределительным сетям строительство вышеперечисленных распределительных газопроводов не предусмотрено.</w:t>
      </w:r>
    </w:p>
    <w:p w:rsidR="00064675" w:rsidRPr="00064675" w:rsidRDefault="00064675" w:rsidP="00064675">
      <w:pPr>
        <w:jc w:val="both"/>
        <w:rPr>
          <w:color w:val="FF0000"/>
          <w:sz w:val="16"/>
          <w:szCs w:val="16"/>
        </w:rPr>
      </w:pPr>
    </w:p>
    <w:p w:rsidR="00064675" w:rsidRPr="00064675" w:rsidRDefault="00064675" w:rsidP="00064675">
      <w:pPr>
        <w:jc w:val="both"/>
        <w:rPr>
          <w:sz w:val="16"/>
          <w:szCs w:val="16"/>
        </w:rPr>
      </w:pPr>
      <w:r w:rsidRPr="00064675">
        <w:rPr>
          <w:b/>
          <w:bCs/>
          <w:sz w:val="16"/>
          <w:szCs w:val="16"/>
        </w:rPr>
        <w:t>Начальная цена предмета аукциона</w:t>
      </w:r>
      <w:r w:rsidRPr="00064675">
        <w:rPr>
          <w:sz w:val="16"/>
          <w:szCs w:val="16"/>
        </w:rPr>
        <w:t>: 50 000,00 (Пятьдесят  тысяч) рублей 00 копеек.</w:t>
      </w:r>
    </w:p>
    <w:p w:rsidR="00064675" w:rsidRPr="00064675" w:rsidRDefault="00064675" w:rsidP="00064675">
      <w:pPr>
        <w:rPr>
          <w:sz w:val="16"/>
          <w:szCs w:val="16"/>
        </w:rPr>
      </w:pPr>
      <w:r w:rsidRPr="00064675">
        <w:rPr>
          <w:sz w:val="16"/>
          <w:szCs w:val="16"/>
        </w:rPr>
        <w:t xml:space="preserve">            - </w:t>
      </w:r>
      <w:r w:rsidRPr="00064675">
        <w:rPr>
          <w:b/>
          <w:bCs/>
          <w:sz w:val="16"/>
          <w:szCs w:val="16"/>
        </w:rPr>
        <w:t>Шаг аукциона</w:t>
      </w:r>
      <w:r w:rsidRPr="00064675">
        <w:rPr>
          <w:sz w:val="16"/>
          <w:szCs w:val="16"/>
        </w:rPr>
        <w:t>: 1 500,00 (Одна тысяча пятьсот) рублей 00 копеек.</w:t>
      </w:r>
    </w:p>
    <w:p w:rsidR="00064675" w:rsidRPr="00064675" w:rsidRDefault="00064675" w:rsidP="00064675">
      <w:pPr>
        <w:jc w:val="both"/>
        <w:rPr>
          <w:sz w:val="16"/>
          <w:szCs w:val="16"/>
        </w:rPr>
      </w:pPr>
      <w:r w:rsidRPr="00064675">
        <w:rPr>
          <w:sz w:val="16"/>
          <w:szCs w:val="16"/>
        </w:rPr>
        <w:t xml:space="preserve">            - </w:t>
      </w:r>
      <w:r w:rsidRPr="00064675">
        <w:rPr>
          <w:b/>
          <w:bCs/>
          <w:sz w:val="16"/>
          <w:szCs w:val="16"/>
        </w:rPr>
        <w:t>Задаток за участие в аукционе</w:t>
      </w:r>
      <w:r w:rsidRPr="00064675">
        <w:rPr>
          <w:sz w:val="16"/>
          <w:szCs w:val="16"/>
        </w:rPr>
        <w:t>: 10 000,00  (Десять тысяч) рублей 00 копеек.</w:t>
      </w:r>
    </w:p>
    <w:p w:rsidR="00064675" w:rsidRPr="00064675" w:rsidRDefault="00064675" w:rsidP="00064675">
      <w:pPr>
        <w:jc w:val="both"/>
        <w:rPr>
          <w:sz w:val="16"/>
          <w:szCs w:val="16"/>
        </w:rPr>
      </w:pPr>
      <w:r w:rsidRPr="00064675">
        <w:rPr>
          <w:b/>
          <w:sz w:val="16"/>
          <w:szCs w:val="16"/>
        </w:rPr>
        <w:t xml:space="preserve">            5. </w:t>
      </w:r>
      <w:r w:rsidRPr="00064675">
        <w:rPr>
          <w:b/>
          <w:bCs/>
          <w:sz w:val="16"/>
          <w:szCs w:val="16"/>
        </w:rPr>
        <w:t>Критерий определения победителя аукциона</w:t>
      </w:r>
      <w:r w:rsidRPr="00064675">
        <w:rPr>
          <w:sz w:val="16"/>
          <w:szCs w:val="16"/>
        </w:rPr>
        <w:t>: наибольшая цена земельного участка.</w:t>
      </w:r>
    </w:p>
    <w:p w:rsidR="00064675" w:rsidRPr="00064675" w:rsidRDefault="00064675" w:rsidP="00064675">
      <w:pPr>
        <w:jc w:val="both"/>
        <w:rPr>
          <w:b/>
          <w:sz w:val="16"/>
          <w:szCs w:val="16"/>
        </w:rPr>
      </w:pPr>
      <w:r w:rsidRPr="00064675">
        <w:rPr>
          <w:sz w:val="16"/>
          <w:szCs w:val="16"/>
        </w:rPr>
        <w:t xml:space="preserve">            6</w:t>
      </w:r>
      <w:r w:rsidRPr="00064675">
        <w:rPr>
          <w:bCs/>
          <w:sz w:val="16"/>
          <w:szCs w:val="16"/>
        </w:rPr>
        <w:t xml:space="preserve">. Организатор аукциона вправе отказаться от проведения аукциона </w:t>
      </w:r>
      <w:r w:rsidRPr="00064675">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064675">
        <w:rPr>
          <w:sz w:val="16"/>
          <w:szCs w:val="16"/>
        </w:rPr>
        <w:t xml:space="preserve">Извещение об отказе от проведения аукциона размещается на официальном сайте торгов </w:t>
      </w:r>
      <w:r w:rsidRPr="00064675">
        <w:rPr>
          <w:rStyle w:val="blk"/>
          <w:sz w:val="16"/>
          <w:szCs w:val="16"/>
        </w:rPr>
        <w:t>в течение трех дней со дня принятия данного решения</w:t>
      </w:r>
      <w:r w:rsidRPr="00064675">
        <w:rPr>
          <w:sz w:val="16"/>
          <w:szCs w:val="16"/>
        </w:rPr>
        <w:t xml:space="preserve">. В течение трех дней с даты принятия решения </w:t>
      </w:r>
      <w:r w:rsidRPr="00064675">
        <w:rPr>
          <w:rStyle w:val="blk"/>
          <w:sz w:val="16"/>
          <w:szCs w:val="16"/>
        </w:rPr>
        <w:t xml:space="preserve">об отказе в проведении аукциона </w:t>
      </w:r>
      <w:r w:rsidRPr="00064675">
        <w:rPr>
          <w:sz w:val="16"/>
          <w:szCs w:val="16"/>
        </w:rPr>
        <w:t xml:space="preserve">организатор аукциона обязан известить </w:t>
      </w:r>
      <w:r w:rsidRPr="00064675">
        <w:rPr>
          <w:rStyle w:val="blk"/>
          <w:sz w:val="16"/>
          <w:szCs w:val="16"/>
        </w:rPr>
        <w:t>участников аукциона об отказе в проведении аукциона и возвратить его участникам внесенные задатки.</w:t>
      </w:r>
    </w:p>
    <w:p w:rsidR="00064675" w:rsidRPr="00064675" w:rsidRDefault="00064675" w:rsidP="00064675">
      <w:pPr>
        <w:jc w:val="both"/>
        <w:rPr>
          <w:b/>
          <w:sz w:val="16"/>
          <w:szCs w:val="16"/>
        </w:rPr>
      </w:pPr>
      <w:r w:rsidRPr="00064675">
        <w:rPr>
          <w:b/>
          <w:sz w:val="16"/>
          <w:szCs w:val="16"/>
        </w:rPr>
        <w:t xml:space="preserve">          7. Срок приема заявок на участие в </w:t>
      </w:r>
      <w:r w:rsidRPr="00064675">
        <w:rPr>
          <w:rStyle w:val="af7"/>
          <w:b w:val="0"/>
          <w:sz w:val="16"/>
          <w:szCs w:val="16"/>
        </w:rPr>
        <w:t>аукционе</w:t>
      </w:r>
      <w:r w:rsidRPr="00064675">
        <w:rPr>
          <w:b/>
          <w:sz w:val="16"/>
          <w:szCs w:val="16"/>
        </w:rPr>
        <w:t xml:space="preserve">: </w:t>
      </w:r>
      <w:r w:rsidRPr="00064675">
        <w:rPr>
          <w:b/>
          <w:bCs/>
          <w:sz w:val="16"/>
          <w:szCs w:val="16"/>
        </w:rPr>
        <w:t>с 27 марта 2018  года по 28 апреля  2018 года</w:t>
      </w:r>
      <w:r w:rsidRPr="00064675">
        <w:rPr>
          <w:sz w:val="16"/>
          <w:szCs w:val="16"/>
        </w:rPr>
        <w:t>.</w:t>
      </w:r>
    </w:p>
    <w:p w:rsidR="00064675" w:rsidRPr="00064675" w:rsidRDefault="00064675" w:rsidP="00064675">
      <w:pPr>
        <w:tabs>
          <w:tab w:val="left" w:pos="720"/>
        </w:tabs>
        <w:jc w:val="both"/>
        <w:rPr>
          <w:b/>
          <w:sz w:val="16"/>
          <w:szCs w:val="16"/>
        </w:rPr>
      </w:pPr>
      <w:r w:rsidRPr="00064675">
        <w:rPr>
          <w:b/>
          <w:sz w:val="16"/>
          <w:szCs w:val="16"/>
        </w:rPr>
        <w:t xml:space="preserve">          Заявки с прилагаемыми к ним документами принимаются по адресу: </w:t>
      </w:r>
      <w:r w:rsidRPr="00064675">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064675" w:rsidRPr="00064675" w:rsidRDefault="00064675" w:rsidP="00064675">
      <w:pPr>
        <w:shd w:val="clear" w:color="auto" w:fill="FFFFFF"/>
        <w:tabs>
          <w:tab w:val="left" w:pos="540"/>
        </w:tabs>
        <w:ind w:firstLine="540"/>
        <w:jc w:val="both"/>
        <w:rPr>
          <w:sz w:val="16"/>
          <w:szCs w:val="16"/>
        </w:rPr>
      </w:pPr>
      <w:r w:rsidRPr="00064675">
        <w:rPr>
          <w:b/>
          <w:sz w:val="16"/>
          <w:szCs w:val="16"/>
        </w:rPr>
        <w:t xml:space="preserve">Порядок приема заявок на участие в </w:t>
      </w:r>
      <w:r w:rsidRPr="00064675">
        <w:rPr>
          <w:rStyle w:val="af7"/>
          <w:sz w:val="16"/>
          <w:szCs w:val="16"/>
        </w:rPr>
        <w:t>аукционе</w:t>
      </w:r>
      <w:r w:rsidRPr="00064675">
        <w:rPr>
          <w:b/>
          <w:sz w:val="16"/>
          <w:szCs w:val="16"/>
        </w:rPr>
        <w:t>:</w:t>
      </w:r>
    </w:p>
    <w:p w:rsidR="00064675" w:rsidRPr="00064675" w:rsidRDefault="00064675" w:rsidP="00064675">
      <w:pPr>
        <w:pStyle w:val="ConsPlusNormal8"/>
        <w:ind w:firstLine="540"/>
        <w:jc w:val="both"/>
        <w:rPr>
          <w:rFonts w:ascii="Times New Roman" w:hAnsi="Times New Roman" w:cs="Times New Roman"/>
          <w:sz w:val="16"/>
          <w:szCs w:val="16"/>
        </w:rPr>
      </w:pPr>
      <w:r w:rsidRPr="00064675">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2(двух) экземплярах, один- остается у «Организатора аукциона», другой- у претендента.</w:t>
      </w:r>
    </w:p>
    <w:p w:rsidR="00064675" w:rsidRPr="00064675" w:rsidRDefault="00064675" w:rsidP="00064675">
      <w:pPr>
        <w:ind w:firstLine="540"/>
        <w:jc w:val="both"/>
        <w:rPr>
          <w:b/>
          <w:bCs/>
          <w:sz w:val="16"/>
          <w:szCs w:val="16"/>
        </w:rPr>
      </w:pPr>
      <w:r w:rsidRPr="00064675">
        <w:rPr>
          <w:sz w:val="16"/>
          <w:szCs w:val="16"/>
        </w:rPr>
        <w:t>Один заявитель вправе подать только одну заявку на участие в аукционе.</w:t>
      </w:r>
    </w:p>
    <w:p w:rsidR="00064675" w:rsidRPr="00064675" w:rsidRDefault="00064675" w:rsidP="00064675">
      <w:pPr>
        <w:ind w:firstLine="540"/>
        <w:jc w:val="both"/>
        <w:rPr>
          <w:sz w:val="16"/>
          <w:szCs w:val="16"/>
        </w:rPr>
      </w:pPr>
      <w:r w:rsidRPr="00064675">
        <w:rPr>
          <w:b/>
          <w:bCs/>
          <w:sz w:val="16"/>
          <w:szCs w:val="16"/>
        </w:rPr>
        <w:t>К заявке прилагаются:</w:t>
      </w:r>
    </w:p>
    <w:p w:rsidR="00064675" w:rsidRPr="00064675" w:rsidRDefault="00064675" w:rsidP="00064675">
      <w:pPr>
        <w:jc w:val="both"/>
        <w:rPr>
          <w:sz w:val="16"/>
          <w:szCs w:val="16"/>
        </w:rPr>
      </w:pPr>
      <w:r w:rsidRPr="00064675">
        <w:rPr>
          <w:sz w:val="16"/>
          <w:szCs w:val="16"/>
        </w:rPr>
        <w:t xml:space="preserve">          1)   копии документов, удостоверяющих личность заявителя (для граждан);</w:t>
      </w:r>
    </w:p>
    <w:p w:rsidR="00064675" w:rsidRPr="00064675" w:rsidRDefault="00064675" w:rsidP="00064675">
      <w:pPr>
        <w:pStyle w:val="ConsPlusNormal9"/>
        <w:jc w:val="both"/>
        <w:rPr>
          <w:rFonts w:ascii="Times New Roman" w:eastAsia="Times New Roman" w:hAnsi="Times New Roman" w:cs="Times New Roman"/>
          <w:sz w:val="16"/>
          <w:szCs w:val="16"/>
        </w:rPr>
      </w:pPr>
      <w:r w:rsidRPr="00064675">
        <w:rPr>
          <w:rFonts w:ascii="Times New Roman" w:eastAsia="Times New Roman" w:hAnsi="Times New Roman" w:cs="Times New Roman"/>
          <w:sz w:val="16"/>
          <w:szCs w:val="16"/>
        </w:rPr>
        <w:t xml:space="preserve">          2</w:t>
      </w:r>
      <w:r w:rsidRPr="00064675">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64675" w:rsidRPr="00064675" w:rsidRDefault="00064675" w:rsidP="00064675">
      <w:pPr>
        <w:pStyle w:val="ConsPlusNormal9"/>
        <w:jc w:val="both"/>
        <w:rPr>
          <w:rFonts w:ascii="Times New Roman" w:eastAsia="Times New Roman" w:hAnsi="Times New Roman" w:cs="Times New Roman"/>
          <w:sz w:val="16"/>
          <w:szCs w:val="16"/>
        </w:rPr>
      </w:pPr>
      <w:r w:rsidRPr="00064675">
        <w:rPr>
          <w:rFonts w:ascii="Times New Roman" w:eastAsia="Times New Roman" w:hAnsi="Times New Roman" w:cs="Times New Roman"/>
          <w:sz w:val="16"/>
          <w:szCs w:val="16"/>
        </w:rPr>
        <w:t xml:space="preserve">         3</w:t>
      </w:r>
      <w:r w:rsidRPr="00064675">
        <w:rPr>
          <w:rFonts w:ascii="Times New Roman" w:hAnsi="Times New Roman" w:cs="Times New Roman"/>
          <w:sz w:val="16"/>
          <w:szCs w:val="16"/>
        </w:rPr>
        <w:t>) документы, подтверждающие внесение задатка.</w:t>
      </w:r>
    </w:p>
    <w:p w:rsidR="00064675" w:rsidRPr="00064675" w:rsidRDefault="00064675" w:rsidP="00064675">
      <w:pPr>
        <w:pStyle w:val="ConsPlusNormal9"/>
        <w:jc w:val="both"/>
        <w:rPr>
          <w:rFonts w:ascii="Times New Roman" w:eastAsia="Times New Roman" w:hAnsi="Times New Roman" w:cs="Times New Roman"/>
          <w:sz w:val="16"/>
          <w:szCs w:val="16"/>
        </w:rPr>
      </w:pPr>
      <w:r w:rsidRPr="00064675">
        <w:rPr>
          <w:rFonts w:ascii="Times New Roman" w:eastAsia="Times New Roman" w:hAnsi="Times New Roman" w:cs="Times New Roman"/>
          <w:sz w:val="16"/>
          <w:szCs w:val="16"/>
        </w:rPr>
        <w:t xml:space="preserve">        О</w:t>
      </w:r>
      <w:r w:rsidRPr="00064675">
        <w:rPr>
          <w:rFonts w:ascii="Times New Roman" w:hAnsi="Times New Roman" w:cs="Times New Roman"/>
          <w:sz w:val="16"/>
          <w:szCs w:val="16"/>
        </w:rPr>
        <w:t>дин претендент имеет право подать только одну заявку на участие в аукционе.</w:t>
      </w:r>
    </w:p>
    <w:p w:rsidR="00064675" w:rsidRPr="00064675" w:rsidRDefault="00064675" w:rsidP="00064675">
      <w:pPr>
        <w:pStyle w:val="ConsPlusNormal9"/>
        <w:jc w:val="both"/>
        <w:rPr>
          <w:rFonts w:ascii="Times New Roman" w:eastAsia="Times New Roman" w:hAnsi="Times New Roman" w:cs="Times New Roman"/>
          <w:b/>
          <w:sz w:val="16"/>
          <w:szCs w:val="16"/>
        </w:rPr>
      </w:pPr>
      <w:r w:rsidRPr="00064675">
        <w:rPr>
          <w:rFonts w:ascii="Times New Roman" w:eastAsia="Times New Roman" w:hAnsi="Times New Roman" w:cs="Times New Roman"/>
          <w:b/>
          <w:sz w:val="16"/>
          <w:szCs w:val="16"/>
        </w:rPr>
        <w:t xml:space="preserve">       </w:t>
      </w:r>
      <w:r w:rsidRPr="00064675">
        <w:rPr>
          <w:rFonts w:ascii="Times New Roman" w:hAnsi="Times New Roman" w:cs="Times New Roman"/>
          <w:b/>
          <w:sz w:val="16"/>
          <w:szCs w:val="16"/>
        </w:rPr>
        <w:t xml:space="preserve">8. </w:t>
      </w:r>
      <w:r w:rsidRPr="00064675">
        <w:rPr>
          <w:rFonts w:ascii="Times New Roman" w:hAnsi="Times New Roman" w:cs="Times New Roman"/>
          <w:b/>
          <w:bCs/>
          <w:sz w:val="16"/>
          <w:szCs w:val="16"/>
        </w:rPr>
        <w:t>Порядок и срок отзыва заявок.</w:t>
      </w:r>
    </w:p>
    <w:p w:rsidR="00064675" w:rsidRPr="00064675" w:rsidRDefault="00064675" w:rsidP="00064675">
      <w:pPr>
        <w:pStyle w:val="ConsPlusNormal9"/>
        <w:jc w:val="both"/>
        <w:rPr>
          <w:rFonts w:ascii="Times New Roman" w:eastAsia="Times New Roman" w:hAnsi="Times New Roman" w:cs="Times New Roman"/>
          <w:sz w:val="16"/>
          <w:szCs w:val="16"/>
        </w:rPr>
      </w:pPr>
      <w:r w:rsidRPr="00064675">
        <w:rPr>
          <w:rFonts w:ascii="Times New Roman" w:eastAsia="Times New Roman" w:hAnsi="Times New Roman" w:cs="Times New Roman"/>
          <w:sz w:val="16"/>
          <w:szCs w:val="16"/>
        </w:rPr>
        <w:t xml:space="preserve">  </w:t>
      </w:r>
      <w:r w:rsidRPr="00064675">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064675" w:rsidRPr="00064675" w:rsidRDefault="00064675" w:rsidP="00064675">
      <w:pPr>
        <w:jc w:val="both"/>
        <w:rPr>
          <w:b/>
          <w:bCs/>
          <w:sz w:val="16"/>
          <w:szCs w:val="16"/>
        </w:rPr>
      </w:pPr>
      <w:r w:rsidRPr="00064675">
        <w:rPr>
          <w:sz w:val="16"/>
          <w:szCs w:val="16"/>
        </w:rPr>
        <w:t xml:space="preserve">       9.</w:t>
      </w:r>
      <w:r w:rsidRPr="00064675">
        <w:rPr>
          <w:b/>
          <w:bCs/>
          <w:sz w:val="16"/>
          <w:szCs w:val="16"/>
        </w:rPr>
        <w:t xml:space="preserve"> Порядок внесения  и возврата задатков: </w:t>
      </w:r>
    </w:p>
    <w:p w:rsidR="00064675" w:rsidRPr="00064675" w:rsidRDefault="00064675" w:rsidP="00064675">
      <w:pPr>
        <w:ind w:firstLine="567"/>
        <w:jc w:val="both"/>
        <w:rPr>
          <w:sz w:val="16"/>
          <w:szCs w:val="16"/>
        </w:rPr>
      </w:pPr>
      <w:r w:rsidRPr="00064675">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064675">
        <w:rPr>
          <w:sz w:val="16"/>
          <w:szCs w:val="16"/>
          <w:lang w:val="en-US"/>
        </w:rPr>
        <w:t>D</w:t>
      </w:r>
      <w:r w:rsidRPr="00064675">
        <w:rPr>
          <w:sz w:val="16"/>
          <w:szCs w:val="16"/>
        </w:rPr>
        <w:t>00750, ИНН 4403003700, КПП 440301001, счет получателя 40302810934693000124 в отделении Кострома, БИК 043469001, ОКТМО 34708000.</w:t>
      </w:r>
    </w:p>
    <w:p w:rsidR="00064675" w:rsidRPr="00064675" w:rsidRDefault="00064675" w:rsidP="00064675">
      <w:pPr>
        <w:pStyle w:val="ConsPlusNormal9"/>
        <w:ind w:firstLine="540"/>
        <w:jc w:val="both"/>
        <w:rPr>
          <w:rStyle w:val="blk"/>
          <w:rFonts w:ascii="Times New Roman" w:hAnsi="Times New Roman"/>
          <w:sz w:val="16"/>
          <w:szCs w:val="16"/>
        </w:rPr>
      </w:pPr>
      <w:r w:rsidRPr="00064675">
        <w:rPr>
          <w:rFonts w:ascii="Times New Roman" w:hAnsi="Times New Roman" w:cs="Times New Roman"/>
          <w:sz w:val="16"/>
          <w:szCs w:val="16"/>
        </w:rPr>
        <w:t xml:space="preserve"> Задаток должен поступить на указанный счет не позднее </w:t>
      </w:r>
      <w:r w:rsidRPr="00064675">
        <w:rPr>
          <w:rFonts w:ascii="Times New Roman" w:hAnsi="Times New Roman" w:cs="Times New Roman"/>
          <w:b/>
          <w:bCs/>
          <w:sz w:val="16"/>
          <w:szCs w:val="16"/>
        </w:rPr>
        <w:t>16 часов 00 минут 28 апреля 2018 года</w:t>
      </w:r>
      <w:r w:rsidRPr="00064675">
        <w:rPr>
          <w:rFonts w:ascii="Times New Roman" w:hAnsi="Times New Roman" w:cs="Times New Roman"/>
          <w:sz w:val="16"/>
          <w:szCs w:val="16"/>
        </w:rPr>
        <w:t>. В платежном поручении должно быть указано местоположение земельного участка.</w:t>
      </w:r>
    </w:p>
    <w:p w:rsidR="00064675" w:rsidRPr="00064675" w:rsidRDefault="00064675" w:rsidP="00064675">
      <w:pPr>
        <w:ind w:firstLine="851"/>
        <w:jc w:val="both"/>
        <w:rPr>
          <w:rStyle w:val="blk"/>
          <w:sz w:val="16"/>
          <w:szCs w:val="16"/>
        </w:rPr>
      </w:pPr>
      <w:r w:rsidRPr="00064675">
        <w:rPr>
          <w:rStyle w:val="blk"/>
          <w:sz w:val="16"/>
          <w:szCs w:val="16"/>
        </w:rPr>
        <w:t>Задаток засчитываются в оплату приобретаемого земельного участка в случаях, если:</w:t>
      </w:r>
    </w:p>
    <w:p w:rsidR="00064675" w:rsidRPr="00064675" w:rsidRDefault="00064675" w:rsidP="00064675">
      <w:pPr>
        <w:ind w:firstLine="851"/>
        <w:rPr>
          <w:rStyle w:val="blk"/>
          <w:sz w:val="16"/>
          <w:szCs w:val="16"/>
        </w:rPr>
      </w:pPr>
      <w:r w:rsidRPr="00064675">
        <w:rPr>
          <w:rStyle w:val="blk"/>
          <w:sz w:val="16"/>
          <w:szCs w:val="16"/>
        </w:rPr>
        <w:t xml:space="preserve">- задаток внесен лицом, признанным победителем аукциона, </w:t>
      </w:r>
    </w:p>
    <w:p w:rsidR="00064675" w:rsidRPr="00064675" w:rsidRDefault="00064675" w:rsidP="00064675">
      <w:pPr>
        <w:jc w:val="both"/>
        <w:rPr>
          <w:rStyle w:val="blk"/>
          <w:sz w:val="16"/>
          <w:szCs w:val="16"/>
        </w:rPr>
      </w:pPr>
      <w:r w:rsidRPr="00064675">
        <w:rPr>
          <w:rStyle w:val="blk"/>
          <w:sz w:val="16"/>
          <w:szCs w:val="16"/>
        </w:rPr>
        <w:t xml:space="preserve">              - задаток внесен лицом, признанным единственным участником аукциона, с которым договор купли-продажи заключается в соответствии с пунктами 13, 14 статьи 39.12 Земельного кодекса Российской Федерации,</w:t>
      </w:r>
    </w:p>
    <w:p w:rsidR="00064675" w:rsidRPr="00064675" w:rsidRDefault="00064675" w:rsidP="00064675">
      <w:pPr>
        <w:ind w:firstLine="851"/>
        <w:jc w:val="both"/>
        <w:rPr>
          <w:rStyle w:val="blk"/>
          <w:sz w:val="16"/>
          <w:szCs w:val="16"/>
        </w:rPr>
      </w:pPr>
      <w:r w:rsidRPr="00064675">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купли-продажи заключается  в соответствии с пунктом 20 статьи 39.12 Земельного кодекса Российской Федерации.</w:t>
      </w:r>
    </w:p>
    <w:p w:rsidR="00064675" w:rsidRPr="00064675" w:rsidRDefault="00064675" w:rsidP="00064675">
      <w:pPr>
        <w:ind w:firstLine="851"/>
        <w:jc w:val="both"/>
        <w:rPr>
          <w:sz w:val="16"/>
          <w:szCs w:val="16"/>
        </w:rPr>
      </w:pPr>
      <w:r w:rsidRPr="00064675">
        <w:rPr>
          <w:rStyle w:val="blk"/>
          <w:sz w:val="16"/>
          <w:szCs w:val="16"/>
        </w:rPr>
        <w:t>Задатки, внесенные этими лицами, не заключившими в установленном порядке договор купли-продажи земельного участка вследствие уклонения от заключения указанных договоров, не возвращаются.</w:t>
      </w:r>
    </w:p>
    <w:p w:rsidR="00064675" w:rsidRPr="00064675" w:rsidRDefault="00064675" w:rsidP="00064675">
      <w:pPr>
        <w:ind w:firstLine="851"/>
        <w:rPr>
          <w:sz w:val="16"/>
          <w:szCs w:val="16"/>
        </w:rPr>
      </w:pPr>
      <w:r w:rsidRPr="00064675">
        <w:rPr>
          <w:sz w:val="16"/>
          <w:szCs w:val="16"/>
        </w:rPr>
        <w:t>Организатор аукциона обязан возвратить внесенный претендентом задаток:</w:t>
      </w:r>
    </w:p>
    <w:p w:rsidR="00064675" w:rsidRPr="00064675" w:rsidRDefault="00064675" w:rsidP="00064675">
      <w:pPr>
        <w:ind w:firstLine="851"/>
        <w:rPr>
          <w:sz w:val="16"/>
          <w:szCs w:val="16"/>
        </w:rPr>
      </w:pPr>
      <w:r w:rsidRPr="00064675">
        <w:rPr>
          <w:sz w:val="16"/>
          <w:szCs w:val="16"/>
        </w:rPr>
        <w:lastRenderedPageBreak/>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064675" w:rsidRPr="00064675" w:rsidRDefault="00064675" w:rsidP="00064675">
      <w:pPr>
        <w:ind w:firstLine="851"/>
        <w:rPr>
          <w:sz w:val="16"/>
          <w:szCs w:val="16"/>
        </w:rPr>
      </w:pPr>
      <w:r w:rsidRPr="00064675">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064675" w:rsidRPr="00064675" w:rsidRDefault="00064675" w:rsidP="00064675">
      <w:pPr>
        <w:ind w:firstLine="851"/>
        <w:jc w:val="both"/>
        <w:rPr>
          <w:sz w:val="16"/>
          <w:szCs w:val="16"/>
        </w:rPr>
      </w:pPr>
      <w:r w:rsidRPr="00064675">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064675" w:rsidRPr="00064675" w:rsidRDefault="00064675" w:rsidP="00064675">
      <w:pPr>
        <w:tabs>
          <w:tab w:val="left" w:pos="540"/>
        </w:tabs>
        <w:jc w:val="both"/>
        <w:rPr>
          <w:sz w:val="16"/>
          <w:szCs w:val="16"/>
        </w:rPr>
      </w:pPr>
      <w:r w:rsidRPr="00064675">
        <w:rPr>
          <w:sz w:val="16"/>
          <w:szCs w:val="16"/>
        </w:rPr>
        <w:t xml:space="preserve">    10. </w:t>
      </w:r>
      <w:r w:rsidRPr="00064675">
        <w:rPr>
          <w:b/>
          <w:sz w:val="16"/>
          <w:szCs w:val="16"/>
        </w:rPr>
        <w:t xml:space="preserve">Порядок определения участников </w:t>
      </w:r>
      <w:r w:rsidRPr="00064675">
        <w:rPr>
          <w:rStyle w:val="af7"/>
          <w:sz w:val="16"/>
          <w:szCs w:val="16"/>
        </w:rPr>
        <w:t>аукциона</w:t>
      </w:r>
      <w:r w:rsidRPr="00064675">
        <w:rPr>
          <w:b/>
          <w:sz w:val="16"/>
          <w:szCs w:val="16"/>
        </w:rPr>
        <w:t>:</w:t>
      </w:r>
    </w:p>
    <w:p w:rsidR="00064675" w:rsidRPr="00064675" w:rsidRDefault="00064675" w:rsidP="00064675">
      <w:pPr>
        <w:tabs>
          <w:tab w:val="left" w:pos="540"/>
        </w:tabs>
        <w:ind w:firstLine="540"/>
        <w:jc w:val="both"/>
        <w:rPr>
          <w:sz w:val="16"/>
          <w:szCs w:val="16"/>
        </w:rPr>
      </w:pPr>
      <w:r w:rsidRPr="00064675">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064675" w:rsidRPr="00064675" w:rsidRDefault="00064675" w:rsidP="00064675">
      <w:pPr>
        <w:ind w:firstLine="540"/>
        <w:jc w:val="both"/>
        <w:rPr>
          <w:sz w:val="16"/>
          <w:szCs w:val="16"/>
        </w:rPr>
      </w:pPr>
      <w:r w:rsidRPr="00064675">
        <w:rPr>
          <w:sz w:val="16"/>
          <w:szCs w:val="16"/>
        </w:rPr>
        <w:t>Претендент не допускается к участию в аукционе по следующим основаниям:</w:t>
      </w:r>
    </w:p>
    <w:p w:rsidR="00064675" w:rsidRPr="00064675" w:rsidRDefault="00064675" w:rsidP="00064675">
      <w:pPr>
        <w:pStyle w:val="ConsPlusNormal9"/>
        <w:ind w:firstLine="540"/>
        <w:jc w:val="both"/>
        <w:rPr>
          <w:rFonts w:ascii="Times New Roman" w:hAnsi="Times New Roman" w:cs="Times New Roman"/>
          <w:sz w:val="16"/>
          <w:szCs w:val="16"/>
        </w:rPr>
      </w:pPr>
      <w:r w:rsidRPr="00064675">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064675" w:rsidRPr="00064675" w:rsidRDefault="00064675" w:rsidP="00064675">
      <w:pPr>
        <w:pStyle w:val="ConsPlusNormal9"/>
        <w:ind w:firstLine="540"/>
        <w:jc w:val="both"/>
        <w:rPr>
          <w:rFonts w:ascii="Times New Roman" w:hAnsi="Times New Roman" w:cs="Times New Roman"/>
          <w:sz w:val="16"/>
          <w:szCs w:val="16"/>
        </w:rPr>
      </w:pPr>
      <w:r w:rsidRPr="00064675">
        <w:rPr>
          <w:rFonts w:ascii="Times New Roman" w:hAnsi="Times New Roman" w:cs="Times New Roman"/>
          <w:sz w:val="16"/>
          <w:szCs w:val="16"/>
        </w:rPr>
        <w:t>2) не поступление задатка на дату рассмотрения заявок на участие в аукционе;</w:t>
      </w:r>
    </w:p>
    <w:p w:rsidR="00064675" w:rsidRPr="00064675" w:rsidRDefault="00064675" w:rsidP="00064675">
      <w:pPr>
        <w:pStyle w:val="ConsPlusNormal9"/>
        <w:ind w:firstLine="540"/>
        <w:jc w:val="both"/>
        <w:rPr>
          <w:rFonts w:ascii="Times New Roman" w:hAnsi="Times New Roman" w:cs="Times New Roman"/>
          <w:sz w:val="16"/>
          <w:szCs w:val="16"/>
        </w:rPr>
      </w:pPr>
      <w:r w:rsidRPr="00064675">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064675" w:rsidRPr="00064675" w:rsidRDefault="00064675" w:rsidP="00064675">
      <w:pPr>
        <w:pStyle w:val="ConsPlusNormal9"/>
        <w:tabs>
          <w:tab w:val="left" w:pos="540"/>
        </w:tabs>
        <w:ind w:firstLine="540"/>
        <w:jc w:val="both"/>
        <w:rPr>
          <w:rFonts w:ascii="Times New Roman" w:hAnsi="Times New Roman" w:cs="Times New Roman"/>
          <w:b/>
          <w:bCs/>
          <w:sz w:val="16"/>
          <w:szCs w:val="16"/>
        </w:rPr>
      </w:pPr>
      <w:r w:rsidRPr="00064675">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064675" w:rsidRPr="00064675" w:rsidRDefault="00064675" w:rsidP="00064675">
      <w:pPr>
        <w:jc w:val="both"/>
        <w:rPr>
          <w:sz w:val="16"/>
          <w:szCs w:val="16"/>
        </w:rPr>
      </w:pPr>
      <w:r w:rsidRPr="00064675">
        <w:rPr>
          <w:b/>
          <w:bCs/>
          <w:sz w:val="16"/>
          <w:szCs w:val="16"/>
        </w:rPr>
        <w:t>Дата, время и место определения участников аукциона, подписания протокола приема заявок — 03 мая 2018 года в 11:00</w:t>
      </w:r>
      <w:r w:rsidRPr="00064675">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064675" w:rsidRPr="00064675" w:rsidRDefault="00064675" w:rsidP="00064675">
      <w:pPr>
        <w:jc w:val="both"/>
        <w:rPr>
          <w:sz w:val="16"/>
          <w:szCs w:val="16"/>
        </w:rPr>
      </w:pPr>
      <w:r w:rsidRPr="00064675">
        <w:rPr>
          <w:sz w:val="16"/>
          <w:szCs w:val="16"/>
        </w:rPr>
        <w:t xml:space="preserve">   </w:t>
      </w:r>
      <w:r w:rsidRPr="00064675">
        <w:rPr>
          <w:b/>
          <w:sz w:val="16"/>
          <w:szCs w:val="16"/>
        </w:rPr>
        <w:t>11.</w:t>
      </w:r>
      <w:r w:rsidRPr="00064675">
        <w:rPr>
          <w:b/>
          <w:bCs/>
          <w:sz w:val="16"/>
          <w:szCs w:val="16"/>
        </w:rPr>
        <w:t xml:space="preserve"> Порядок проведения аукциона и определения победителя.</w:t>
      </w:r>
    </w:p>
    <w:p w:rsidR="00064675" w:rsidRPr="00064675" w:rsidRDefault="00064675" w:rsidP="00064675">
      <w:pPr>
        <w:ind w:firstLine="851"/>
        <w:jc w:val="both"/>
        <w:rPr>
          <w:sz w:val="16"/>
          <w:szCs w:val="16"/>
        </w:rPr>
      </w:pPr>
      <w:r w:rsidRPr="00064675">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064675">
        <w:rPr>
          <w:b/>
          <w:sz w:val="16"/>
          <w:szCs w:val="16"/>
        </w:rPr>
        <w:t>04</w:t>
      </w:r>
      <w:r w:rsidRPr="00064675">
        <w:rPr>
          <w:b/>
          <w:bCs/>
          <w:sz w:val="16"/>
          <w:szCs w:val="16"/>
        </w:rPr>
        <w:t xml:space="preserve"> мая 2018 года с 10 часов 00</w:t>
      </w:r>
      <w:r w:rsidRPr="00064675">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064675" w:rsidRPr="00064675" w:rsidRDefault="00064675" w:rsidP="00064675">
      <w:pPr>
        <w:ind w:firstLine="851"/>
        <w:rPr>
          <w:sz w:val="16"/>
          <w:szCs w:val="16"/>
        </w:rPr>
      </w:pPr>
      <w:r w:rsidRPr="00064675">
        <w:rPr>
          <w:sz w:val="16"/>
          <w:szCs w:val="16"/>
        </w:rPr>
        <w:t xml:space="preserve">Аукцион ведет аукционист. </w:t>
      </w:r>
    </w:p>
    <w:p w:rsidR="00064675" w:rsidRPr="00064675" w:rsidRDefault="00064675" w:rsidP="00064675">
      <w:pPr>
        <w:ind w:firstLine="851"/>
        <w:jc w:val="both"/>
        <w:rPr>
          <w:sz w:val="16"/>
          <w:szCs w:val="16"/>
        </w:rPr>
      </w:pPr>
      <w:r w:rsidRPr="00064675">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билеты (далее — билеты);</w:t>
      </w:r>
    </w:p>
    <w:p w:rsidR="00064675" w:rsidRPr="00064675" w:rsidRDefault="00064675" w:rsidP="00064675">
      <w:pPr>
        <w:jc w:val="both"/>
        <w:rPr>
          <w:b/>
          <w:bCs/>
          <w:sz w:val="16"/>
          <w:szCs w:val="16"/>
        </w:rPr>
      </w:pPr>
      <w:r w:rsidRPr="00064675">
        <w:rPr>
          <w:sz w:val="16"/>
          <w:szCs w:val="16"/>
        </w:rPr>
        <w:t xml:space="preserve">         Аукцион проводится в следующем порядке:</w:t>
      </w:r>
    </w:p>
    <w:p w:rsidR="00064675" w:rsidRPr="00064675" w:rsidRDefault="00064675" w:rsidP="00064675">
      <w:pPr>
        <w:jc w:val="both"/>
        <w:rPr>
          <w:sz w:val="16"/>
          <w:szCs w:val="16"/>
        </w:rPr>
      </w:pPr>
      <w:r w:rsidRPr="00064675">
        <w:rPr>
          <w:b/>
          <w:bCs/>
          <w:sz w:val="16"/>
          <w:szCs w:val="16"/>
        </w:rPr>
        <w:t xml:space="preserve">         </w:t>
      </w:r>
      <w:r w:rsidRPr="00064675">
        <w:rPr>
          <w:sz w:val="16"/>
          <w:szCs w:val="16"/>
        </w:rPr>
        <w:t>1) аукцион ведет аукционист;</w:t>
      </w:r>
    </w:p>
    <w:p w:rsidR="00064675" w:rsidRPr="00064675" w:rsidRDefault="00064675" w:rsidP="00064675">
      <w:pPr>
        <w:jc w:val="both"/>
        <w:rPr>
          <w:sz w:val="16"/>
          <w:szCs w:val="16"/>
        </w:rPr>
      </w:pPr>
      <w:r w:rsidRPr="00064675">
        <w:rPr>
          <w:sz w:val="16"/>
          <w:szCs w:val="16"/>
        </w:rPr>
        <w:t xml:space="preserve">         2) аукцион начинается с оглашения аукционистом наименования земельного участка, его основных характеристик и начальной цены, «шага аукциона» и порядка проведения аукциона.</w:t>
      </w:r>
    </w:p>
    <w:p w:rsidR="00064675" w:rsidRPr="00064675" w:rsidRDefault="00064675" w:rsidP="00064675">
      <w:pPr>
        <w:ind w:firstLine="540"/>
        <w:jc w:val="both"/>
        <w:rPr>
          <w:sz w:val="16"/>
          <w:szCs w:val="16"/>
        </w:rPr>
      </w:pPr>
      <w:r w:rsidRPr="00064675">
        <w:rPr>
          <w:sz w:val="16"/>
          <w:szCs w:val="16"/>
        </w:rPr>
        <w:t>3) участники аукциона после оглашения аукционистом начальной цены земельного участка и каждой очередной цены поднимают билеты в случае, если готовы купить земельный участок в соответствии с этой ценой;</w:t>
      </w:r>
    </w:p>
    <w:p w:rsidR="00064675" w:rsidRPr="00064675" w:rsidRDefault="00064675" w:rsidP="00064675">
      <w:pPr>
        <w:ind w:firstLine="540"/>
        <w:jc w:val="both"/>
        <w:rPr>
          <w:sz w:val="16"/>
          <w:szCs w:val="16"/>
        </w:rPr>
      </w:pPr>
      <w:r w:rsidRPr="00064675">
        <w:rPr>
          <w:sz w:val="16"/>
          <w:szCs w:val="16"/>
        </w:rPr>
        <w:t>4)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064675" w:rsidRPr="00064675" w:rsidRDefault="00064675" w:rsidP="00064675">
      <w:pPr>
        <w:ind w:firstLine="540"/>
        <w:jc w:val="both"/>
        <w:rPr>
          <w:sz w:val="16"/>
          <w:szCs w:val="16"/>
        </w:rPr>
      </w:pPr>
      <w:r w:rsidRPr="00064675">
        <w:rPr>
          <w:sz w:val="16"/>
          <w:szCs w:val="16"/>
        </w:rPr>
        <w:t>5)  при отсутствии участников аукциона, готовых купить земельный участок в соответствии с названной аукционистом ценой, аукционист повторяет эту цену 3 раза</w:t>
      </w:r>
    </w:p>
    <w:p w:rsidR="00064675" w:rsidRPr="00064675" w:rsidRDefault="00064675" w:rsidP="00064675">
      <w:pPr>
        <w:ind w:firstLine="851"/>
        <w:jc w:val="both"/>
        <w:rPr>
          <w:sz w:val="16"/>
          <w:szCs w:val="16"/>
        </w:rPr>
      </w:pPr>
      <w:r w:rsidRPr="00064675">
        <w:rPr>
          <w:sz w:val="16"/>
          <w:szCs w:val="16"/>
        </w:rPr>
        <w:t>Если после троекратного объявления очередной цены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064675" w:rsidRPr="00064675" w:rsidRDefault="00064675" w:rsidP="00064675">
      <w:pPr>
        <w:ind w:firstLine="540"/>
        <w:jc w:val="both"/>
        <w:rPr>
          <w:sz w:val="16"/>
          <w:szCs w:val="16"/>
        </w:rPr>
      </w:pPr>
      <w:r w:rsidRPr="00064675">
        <w:rPr>
          <w:sz w:val="16"/>
          <w:szCs w:val="16"/>
        </w:rPr>
        <w:t>6) по завершении аукциона аукционист объявляет о продаже земельного участка, называет цену и номер билета победителя аукциона.</w:t>
      </w:r>
    </w:p>
    <w:p w:rsidR="00064675" w:rsidRPr="00064675" w:rsidRDefault="00064675" w:rsidP="00064675">
      <w:pPr>
        <w:ind w:firstLine="851"/>
        <w:jc w:val="both"/>
        <w:rPr>
          <w:sz w:val="16"/>
          <w:szCs w:val="16"/>
        </w:rPr>
      </w:pPr>
      <w:r w:rsidRPr="00064675">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064675" w:rsidRPr="00064675" w:rsidRDefault="00064675" w:rsidP="00064675">
      <w:pPr>
        <w:rPr>
          <w:rStyle w:val="blk"/>
          <w:sz w:val="16"/>
          <w:szCs w:val="16"/>
        </w:rPr>
      </w:pPr>
      <w:r w:rsidRPr="00064675">
        <w:rPr>
          <w:sz w:val="16"/>
          <w:szCs w:val="16"/>
        </w:rPr>
        <w:t xml:space="preserve">          12.  Порядок заключения договора купли-продажи земельного участка</w:t>
      </w:r>
      <w:r w:rsidRPr="00064675">
        <w:rPr>
          <w:b/>
          <w:bCs/>
          <w:sz w:val="16"/>
          <w:szCs w:val="16"/>
        </w:rPr>
        <w:t xml:space="preserve"> (Приложение 2).</w:t>
      </w:r>
    </w:p>
    <w:p w:rsidR="00064675" w:rsidRPr="00064675" w:rsidRDefault="00064675" w:rsidP="00064675">
      <w:pPr>
        <w:ind w:firstLine="851"/>
        <w:jc w:val="both"/>
        <w:rPr>
          <w:rStyle w:val="blk"/>
          <w:sz w:val="16"/>
          <w:szCs w:val="16"/>
        </w:rPr>
      </w:pPr>
      <w:r w:rsidRPr="00064675">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 </w:t>
      </w:r>
    </w:p>
    <w:p w:rsidR="00064675" w:rsidRPr="00064675" w:rsidRDefault="00064675" w:rsidP="00064675">
      <w:pPr>
        <w:jc w:val="both"/>
        <w:rPr>
          <w:rStyle w:val="blk"/>
          <w:sz w:val="16"/>
          <w:szCs w:val="16"/>
        </w:rPr>
      </w:pPr>
      <w:r w:rsidRPr="00064675">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купли-продажи.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064675" w:rsidRPr="00064675" w:rsidRDefault="00064675" w:rsidP="00064675">
      <w:pPr>
        <w:ind w:firstLine="851"/>
        <w:jc w:val="both"/>
        <w:rPr>
          <w:sz w:val="16"/>
          <w:szCs w:val="16"/>
        </w:rPr>
      </w:pPr>
      <w:r w:rsidRPr="00064675">
        <w:rPr>
          <w:rStyle w:val="blk"/>
          <w:sz w:val="16"/>
          <w:szCs w:val="16"/>
        </w:rPr>
        <w:t xml:space="preserve">Если договор купли-продажи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064675" w:rsidRPr="00064675" w:rsidRDefault="00064675" w:rsidP="00064675">
      <w:pPr>
        <w:rPr>
          <w:sz w:val="16"/>
          <w:szCs w:val="16"/>
        </w:rPr>
      </w:pPr>
      <w:r w:rsidRPr="00064675">
        <w:rPr>
          <w:sz w:val="16"/>
          <w:szCs w:val="16"/>
        </w:rPr>
        <w:t xml:space="preserve">      13. </w:t>
      </w:r>
      <w:r w:rsidRPr="00064675">
        <w:rPr>
          <w:b/>
          <w:bCs/>
          <w:sz w:val="16"/>
          <w:szCs w:val="16"/>
        </w:rPr>
        <w:t>Аукцион признается не состоявшимся в случаях, если:</w:t>
      </w:r>
    </w:p>
    <w:p w:rsidR="00064675" w:rsidRPr="00064675" w:rsidRDefault="00064675" w:rsidP="00064675">
      <w:pPr>
        <w:ind w:firstLine="851"/>
        <w:jc w:val="both"/>
        <w:rPr>
          <w:rStyle w:val="blk"/>
          <w:sz w:val="16"/>
          <w:szCs w:val="16"/>
        </w:rPr>
      </w:pPr>
      <w:r w:rsidRPr="00064675">
        <w:rPr>
          <w:sz w:val="16"/>
          <w:szCs w:val="16"/>
        </w:rPr>
        <w:t xml:space="preserve">- </w:t>
      </w:r>
      <w:r w:rsidRPr="00064675">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064675" w:rsidRPr="00064675" w:rsidRDefault="00064675" w:rsidP="00064675">
      <w:pPr>
        <w:ind w:firstLine="851"/>
        <w:jc w:val="both"/>
        <w:rPr>
          <w:sz w:val="16"/>
          <w:szCs w:val="16"/>
        </w:rPr>
      </w:pPr>
      <w:r w:rsidRPr="00064675">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064675" w:rsidRPr="00064675" w:rsidRDefault="00064675" w:rsidP="00064675">
      <w:pPr>
        <w:ind w:firstLine="851"/>
        <w:rPr>
          <w:sz w:val="16"/>
          <w:szCs w:val="16"/>
        </w:rPr>
      </w:pPr>
      <w:r w:rsidRPr="00064675">
        <w:rPr>
          <w:sz w:val="16"/>
          <w:szCs w:val="16"/>
        </w:rPr>
        <w:t xml:space="preserve">- </w:t>
      </w:r>
      <w:r w:rsidRPr="00064675">
        <w:rPr>
          <w:rStyle w:val="blk"/>
          <w:sz w:val="16"/>
          <w:szCs w:val="16"/>
        </w:rPr>
        <w:t>в аукционе участвовал только один участник,</w:t>
      </w:r>
    </w:p>
    <w:p w:rsidR="00064675" w:rsidRPr="00064675" w:rsidRDefault="00064675" w:rsidP="00064675">
      <w:pPr>
        <w:ind w:firstLine="851"/>
        <w:rPr>
          <w:rStyle w:val="blk"/>
          <w:sz w:val="16"/>
          <w:szCs w:val="16"/>
        </w:rPr>
      </w:pPr>
      <w:r w:rsidRPr="00064675">
        <w:rPr>
          <w:sz w:val="16"/>
          <w:szCs w:val="16"/>
        </w:rPr>
        <w:t>-</w:t>
      </w:r>
      <w:r w:rsidRPr="00064675">
        <w:rPr>
          <w:rStyle w:val="blk"/>
          <w:sz w:val="16"/>
          <w:szCs w:val="16"/>
        </w:rPr>
        <w:t xml:space="preserve"> при проведении аукциона не присутствовал ни один из участников аукциона,</w:t>
      </w:r>
    </w:p>
    <w:p w:rsidR="00064675" w:rsidRPr="00064675" w:rsidRDefault="00064675" w:rsidP="00064675">
      <w:pPr>
        <w:ind w:firstLine="851"/>
        <w:jc w:val="both"/>
        <w:rPr>
          <w:sz w:val="16"/>
          <w:szCs w:val="16"/>
        </w:rPr>
      </w:pPr>
      <w:r w:rsidRPr="00064675">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064675" w:rsidRPr="00064675" w:rsidRDefault="00064675" w:rsidP="00064675">
      <w:pPr>
        <w:jc w:val="both"/>
        <w:rPr>
          <w:sz w:val="16"/>
          <w:szCs w:val="16"/>
        </w:rPr>
      </w:pPr>
      <w:r w:rsidRPr="00064675">
        <w:rPr>
          <w:sz w:val="16"/>
          <w:szCs w:val="16"/>
        </w:rPr>
        <w:t xml:space="preserve">   14.</w:t>
      </w:r>
      <w:r w:rsidRPr="00064675">
        <w:rPr>
          <w:b/>
          <w:sz w:val="16"/>
          <w:szCs w:val="16"/>
        </w:rPr>
        <w:t xml:space="preserve"> Осмотр земельного участка осуществляется</w:t>
      </w:r>
      <w:r w:rsidRPr="00064675">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064675" w:rsidRPr="00064675" w:rsidRDefault="00064675" w:rsidP="00064675">
      <w:pPr>
        <w:jc w:val="both"/>
        <w:rPr>
          <w:b/>
          <w:bCs/>
          <w:sz w:val="16"/>
          <w:szCs w:val="16"/>
        </w:rPr>
      </w:pPr>
      <w:r w:rsidRPr="00064675">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064675" w:rsidRPr="00064675" w:rsidRDefault="00064675" w:rsidP="00064675">
      <w:pPr>
        <w:ind w:firstLine="850"/>
        <w:jc w:val="both"/>
        <w:rPr>
          <w:b/>
          <w:bCs/>
          <w:color w:val="FF0000"/>
          <w:sz w:val="16"/>
          <w:szCs w:val="16"/>
        </w:rPr>
      </w:pPr>
      <w:r w:rsidRPr="00064675">
        <w:rPr>
          <w:b/>
          <w:bCs/>
          <w:color w:val="FF0000"/>
          <w:sz w:val="16"/>
          <w:szCs w:val="16"/>
        </w:rPr>
        <w:tab/>
      </w:r>
    </w:p>
    <w:p w:rsidR="00064675" w:rsidRPr="00064675" w:rsidRDefault="00064675" w:rsidP="00064675">
      <w:pPr>
        <w:ind w:firstLine="850"/>
        <w:jc w:val="both"/>
        <w:rPr>
          <w:b/>
          <w:bCs/>
          <w:color w:val="FF0000"/>
          <w:sz w:val="16"/>
          <w:szCs w:val="16"/>
        </w:rPr>
      </w:pPr>
    </w:p>
    <w:p w:rsidR="006F1994" w:rsidRDefault="006F1994" w:rsidP="00064675">
      <w:pPr>
        <w:jc w:val="right"/>
        <w:rPr>
          <w:b/>
          <w:bCs/>
          <w:sz w:val="16"/>
          <w:szCs w:val="16"/>
        </w:rPr>
      </w:pPr>
    </w:p>
    <w:p w:rsidR="00064675" w:rsidRPr="00064675" w:rsidRDefault="00064675" w:rsidP="00064675">
      <w:pPr>
        <w:jc w:val="right"/>
        <w:rPr>
          <w:rFonts w:eastAsia="Courier New"/>
          <w:sz w:val="16"/>
          <w:szCs w:val="16"/>
          <w:lang w:eastAsia="en-US"/>
        </w:rPr>
      </w:pPr>
      <w:r w:rsidRPr="00064675">
        <w:rPr>
          <w:b/>
          <w:bCs/>
          <w:sz w:val="16"/>
          <w:szCs w:val="16"/>
        </w:rPr>
        <w:lastRenderedPageBreak/>
        <w:t>Приложение №1</w:t>
      </w:r>
    </w:p>
    <w:p w:rsidR="00064675" w:rsidRPr="00064675" w:rsidRDefault="00064675" w:rsidP="00064675">
      <w:pPr>
        <w:ind w:firstLine="709"/>
        <w:jc w:val="right"/>
        <w:rPr>
          <w:sz w:val="16"/>
          <w:szCs w:val="16"/>
          <w:u w:val="single"/>
          <w:lang w:eastAsia="en-US"/>
        </w:rPr>
      </w:pPr>
      <w:r w:rsidRPr="00064675">
        <w:rPr>
          <w:rFonts w:eastAsia="Courier New"/>
          <w:sz w:val="16"/>
          <w:szCs w:val="16"/>
          <w:lang w:eastAsia="en-US"/>
        </w:rPr>
        <w:t xml:space="preserve"> </w:t>
      </w:r>
      <w:r w:rsidRPr="00064675">
        <w:rPr>
          <w:sz w:val="16"/>
          <w:szCs w:val="16"/>
          <w:u w:val="single"/>
          <w:lang w:eastAsia="en-US"/>
        </w:rPr>
        <w:t xml:space="preserve">Комитет по управлению муниципальным имуществом </w:t>
      </w:r>
    </w:p>
    <w:p w:rsidR="00064675" w:rsidRPr="00064675" w:rsidRDefault="00064675" w:rsidP="00064675">
      <w:pPr>
        <w:ind w:firstLine="709"/>
        <w:jc w:val="right"/>
        <w:rPr>
          <w:sz w:val="16"/>
          <w:szCs w:val="16"/>
          <w:lang w:eastAsia="en-US"/>
        </w:rPr>
      </w:pPr>
      <w:r w:rsidRPr="00064675">
        <w:rPr>
          <w:sz w:val="16"/>
          <w:szCs w:val="16"/>
          <w:u w:val="single"/>
          <w:lang w:eastAsia="en-US"/>
        </w:rPr>
        <w:t>и земельными ресурсами администрации</w:t>
      </w:r>
    </w:p>
    <w:p w:rsidR="00064675" w:rsidRPr="00064675" w:rsidRDefault="00064675" w:rsidP="00064675">
      <w:pPr>
        <w:ind w:firstLine="709"/>
        <w:jc w:val="right"/>
        <w:rPr>
          <w:rFonts w:eastAsia="Courier New"/>
          <w:sz w:val="16"/>
          <w:szCs w:val="16"/>
          <w:lang w:eastAsia="en-US"/>
        </w:rPr>
      </w:pPr>
      <w:r w:rsidRPr="00064675">
        <w:rPr>
          <w:sz w:val="16"/>
          <w:szCs w:val="16"/>
          <w:lang w:eastAsia="en-US"/>
        </w:rPr>
        <w:t xml:space="preserve">                                             </w:t>
      </w:r>
      <w:r w:rsidRPr="00064675">
        <w:rPr>
          <w:sz w:val="16"/>
          <w:szCs w:val="16"/>
          <w:u w:val="single"/>
          <w:lang w:eastAsia="en-US"/>
        </w:rPr>
        <w:t xml:space="preserve"> Галичского муниципального района Костромской области</w:t>
      </w:r>
      <w:r w:rsidRPr="00064675">
        <w:rPr>
          <w:sz w:val="16"/>
          <w:szCs w:val="16"/>
          <w:lang w:eastAsia="en-US"/>
        </w:rPr>
        <w:t xml:space="preserve">                                           </w:t>
      </w:r>
    </w:p>
    <w:p w:rsidR="00064675" w:rsidRPr="00064675" w:rsidRDefault="00064675" w:rsidP="00064675">
      <w:pPr>
        <w:ind w:firstLine="709"/>
        <w:jc w:val="center"/>
        <w:rPr>
          <w:sz w:val="16"/>
          <w:szCs w:val="16"/>
          <w:lang w:eastAsia="en-US"/>
        </w:rPr>
      </w:pPr>
      <w:r w:rsidRPr="00064675">
        <w:rPr>
          <w:rFonts w:eastAsia="Courier New"/>
          <w:sz w:val="16"/>
          <w:szCs w:val="16"/>
          <w:lang w:eastAsia="en-US"/>
        </w:rPr>
        <w:t xml:space="preserve">                           </w:t>
      </w:r>
      <w:r w:rsidRPr="00064675">
        <w:rPr>
          <w:sz w:val="16"/>
          <w:szCs w:val="16"/>
          <w:lang w:eastAsia="en-US"/>
        </w:rPr>
        <w:t>(наименование ОМС)</w:t>
      </w:r>
    </w:p>
    <w:p w:rsidR="00064675" w:rsidRPr="00064675" w:rsidRDefault="00064675" w:rsidP="00064675">
      <w:pPr>
        <w:ind w:firstLine="709"/>
        <w:jc w:val="right"/>
        <w:rPr>
          <w:sz w:val="16"/>
          <w:szCs w:val="16"/>
          <w:lang w:eastAsia="en-US"/>
        </w:rPr>
      </w:pPr>
      <w:r w:rsidRPr="00064675">
        <w:rPr>
          <w:sz w:val="16"/>
          <w:szCs w:val="16"/>
          <w:lang w:eastAsia="en-US"/>
        </w:rPr>
        <w:t xml:space="preserve">                                     от ________________________________</w:t>
      </w:r>
    </w:p>
    <w:p w:rsidR="00064675" w:rsidRPr="00064675" w:rsidRDefault="00064675" w:rsidP="00064675">
      <w:pPr>
        <w:ind w:firstLine="709"/>
        <w:jc w:val="center"/>
        <w:rPr>
          <w:sz w:val="16"/>
          <w:szCs w:val="16"/>
          <w:lang w:eastAsia="en-US"/>
        </w:rPr>
      </w:pPr>
      <w:r w:rsidRPr="00064675">
        <w:rPr>
          <w:sz w:val="16"/>
          <w:szCs w:val="16"/>
          <w:lang w:eastAsia="en-US"/>
        </w:rPr>
        <w:t xml:space="preserve">                                                                  (наименование или Ф.И.О. заявителя)</w:t>
      </w:r>
    </w:p>
    <w:p w:rsidR="00064675" w:rsidRPr="00064675" w:rsidRDefault="00064675" w:rsidP="00064675">
      <w:pPr>
        <w:ind w:firstLine="709"/>
        <w:jc w:val="right"/>
        <w:rPr>
          <w:sz w:val="16"/>
          <w:szCs w:val="16"/>
          <w:lang w:eastAsia="en-US"/>
        </w:rPr>
      </w:pPr>
      <w:r w:rsidRPr="00064675">
        <w:rPr>
          <w:sz w:val="16"/>
          <w:szCs w:val="16"/>
          <w:lang w:eastAsia="en-US"/>
        </w:rPr>
        <w:t xml:space="preserve">                                    адрес: ____________________________,</w:t>
      </w:r>
    </w:p>
    <w:p w:rsidR="00064675" w:rsidRPr="00064675" w:rsidRDefault="00064675" w:rsidP="00064675">
      <w:pPr>
        <w:ind w:firstLine="709"/>
        <w:jc w:val="right"/>
        <w:rPr>
          <w:sz w:val="16"/>
          <w:szCs w:val="16"/>
          <w:lang w:eastAsia="en-US"/>
        </w:rPr>
      </w:pPr>
      <w:r w:rsidRPr="00064675">
        <w:rPr>
          <w:sz w:val="16"/>
          <w:szCs w:val="16"/>
          <w:lang w:eastAsia="en-US"/>
        </w:rPr>
        <w:t xml:space="preserve">                                     телефон: ___________, факс: _________,</w:t>
      </w:r>
    </w:p>
    <w:p w:rsidR="00064675" w:rsidRPr="00064675" w:rsidRDefault="00064675" w:rsidP="00064675">
      <w:pPr>
        <w:ind w:firstLine="709"/>
        <w:jc w:val="right"/>
        <w:rPr>
          <w:sz w:val="16"/>
          <w:szCs w:val="16"/>
        </w:rPr>
      </w:pPr>
      <w:r w:rsidRPr="00064675">
        <w:rPr>
          <w:sz w:val="16"/>
          <w:szCs w:val="16"/>
          <w:lang w:eastAsia="en-US"/>
        </w:rPr>
        <w:t xml:space="preserve">                                     эл. почта: __________________________</w:t>
      </w:r>
    </w:p>
    <w:p w:rsidR="00064675" w:rsidRPr="00064675" w:rsidRDefault="00064675" w:rsidP="00064675">
      <w:pPr>
        <w:ind w:firstLine="709"/>
        <w:jc w:val="right"/>
        <w:rPr>
          <w:sz w:val="16"/>
          <w:szCs w:val="16"/>
        </w:rPr>
      </w:pPr>
    </w:p>
    <w:p w:rsidR="00064675" w:rsidRPr="00064675" w:rsidRDefault="00064675" w:rsidP="00064675">
      <w:pPr>
        <w:ind w:firstLine="709"/>
        <w:jc w:val="center"/>
        <w:rPr>
          <w:sz w:val="16"/>
          <w:szCs w:val="16"/>
          <w:lang w:eastAsia="en-US"/>
        </w:rPr>
      </w:pPr>
      <w:r w:rsidRPr="00064675">
        <w:rPr>
          <w:b/>
          <w:bCs/>
          <w:sz w:val="16"/>
          <w:szCs w:val="16"/>
          <w:lang w:eastAsia="en-US"/>
        </w:rPr>
        <w:t xml:space="preserve">Заявка на участие в аукционе </w:t>
      </w:r>
    </w:p>
    <w:p w:rsidR="00064675" w:rsidRPr="00064675" w:rsidRDefault="00064675" w:rsidP="00064675">
      <w:pPr>
        <w:ind w:firstLine="709"/>
        <w:jc w:val="center"/>
        <w:rPr>
          <w:sz w:val="16"/>
          <w:szCs w:val="16"/>
          <w:lang w:eastAsia="en-US"/>
        </w:rPr>
      </w:pPr>
    </w:p>
    <w:p w:rsidR="00064675" w:rsidRPr="00064675" w:rsidRDefault="00064675" w:rsidP="00064675">
      <w:pPr>
        <w:rPr>
          <w:sz w:val="16"/>
          <w:szCs w:val="16"/>
          <w:lang w:eastAsia="en-US"/>
        </w:rPr>
      </w:pPr>
      <w:r w:rsidRPr="00064675">
        <w:rPr>
          <w:sz w:val="16"/>
          <w:szCs w:val="16"/>
          <w:lang w:eastAsia="en-US"/>
        </w:rPr>
        <w:t>Заявитель _______________________________________________________________________________</w:t>
      </w:r>
    </w:p>
    <w:p w:rsidR="00064675" w:rsidRPr="00064675" w:rsidRDefault="00064675" w:rsidP="00064675">
      <w:pPr>
        <w:ind w:firstLine="709"/>
        <w:rPr>
          <w:sz w:val="16"/>
          <w:szCs w:val="16"/>
          <w:lang w:eastAsia="en-US"/>
        </w:rPr>
      </w:pPr>
      <w:r w:rsidRPr="00064675">
        <w:rPr>
          <w:sz w:val="16"/>
          <w:szCs w:val="16"/>
          <w:lang w:eastAsia="en-US"/>
        </w:rPr>
        <w:t xml:space="preserve">                            (полное наименование юридического лица, подающего заявку ,_______________________________________________________________________________________</w:t>
      </w:r>
    </w:p>
    <w:p w:rsidR="00064675" w:rsidRPr="00064675" w:rsidRDefault="00064675" w:rsidP="00064675">
      <w:pPr>
        <w:ind w:firstLine="709"/>
        <w:rPr>
          <w:sz w:val="16"/>
          <w:szCs w:val="16"/>
          <w:lang w:eastAsia="en-US"/>
        </w:rPr>
      </w:pPr>
      <w:r w:rsidRPr="00064675">
        <w:rPr>
          <w:sz w:val="16"/>
          <w:szCs w:val="16"/>
          <w:lang w:eastAsia="en-US"/>
        </w:rPr>
        <w:t xml:space="preserve">                   (фамилия, имя, отчество и паспортные данные подающего заявку)</w:t>
      </w:r>
    </w:p>
    <w:p w:rsidR="00064675" w:rsidRPr="00064675" w:rsidRDefault="00064675" w:rsidP="00064675">
      <w:pPr>
        <w:rPr>
          <w:sz w:val="16"/>
          <w:szCs w:val="16"/>
          <w:lang w:eastAsia="en-US"/>
        </w:rPr>
      </w:pPr>
      <w:r w:rsidRPr="00064675">
        <w:rPr>
          <w:sz w:val="16"/>
          <w:szCs w:val="16"/>
          <w:lang w:eastAsia="en-US"/>
        </w:rPr>
        <w:t>в лице __________________________________________________________________________________</w:t>
      </w:r>
    </w:p>
    <w:p w:rsidR="00064675" w:rsidRPr="00064675" w:rsidRDefault="00064675" w:rsidP="00064675">
      <w:pPr>
        <w:ind w:firstLine="709"/>
        <w:rPr>
          <w:sz w:val="16"/>
          <w:szCs w:val="16"/>
          <w:lang w:eastAsia="en-US"/>
        </w:rPr>
      </w:pPr>
      <w:r w:rsidRPr="00064675">
        <w:rPr>
          <w:sz w:val="16"/>
          <w:szCs w:val="16"/>
          <w:lang w:eastAsia="en-US"/>
        </w:rPr>
        <w:t xml:space="preserve">                                                       (фамилия, имя, отчество, должность)</w:t>
      </w:r>
    </w:p>
    <w:p w:rsidR="00064675" w:rsidRPr="00064675" w:rsidRDefault="00064675" w:rsidP="00064675">
      <w:pPr>
        <w:rPr>
          <w:sz w:val="16"/>
          <w:szCs w:val="16"/>
          <w:lang w:eastAsia="en-US"/>
        </w:rPr>
      </w:pPr>
      <w:r w:rsidRPr="00064675">
        <w:rPr>
          <w:sz w:val="16"/>
          <w:szCs w:val="16"/>
          <w:lang w:eastAsia="en-US"/>
        </w:rPr>
        <w:t>действующего на основании _______________________________________________________________</w:t>
      </w:r>
    </w:p>
    <w:p w:rsidR="00064675" w:rsidRPr="00064675" w:rsidRDefault="00064675" w:rsidP="00064675">
      <w:pPr>
        <w:ind w:firstLine="709"/>
        <w:rPr>
          <w:sz w:val="16"/>
          <w:szCs w:val="16"/>
          <w:lang w:eastAsia="en-US"/>
        </w:rPr>
      </w:pPr>
      <w:r w:rsidRPr="00064675">
        <w:rPr>
          <w:sz w:val="16"/>
          <w:szCs w:val="16"/>
          <w:lang w:eastAsia="en-US"/>
        </w:rPr>
        <w:t xml:space="preserve">                                                      (наименование документа)</w:t>
      </w:r>
    </w:p>
    <w:p w:rsidR="00064675" w:rsidRPr="00064675" w:rsidRDefault="00064675" w:rsidP="00064675">
      <w:pPr>
        <w:ind w:firstLine="709"/>
        <w:jc w:val="both"/>
        <w:rPr>
          <w:sz w:val="16"/>
          <w:szCs w:val="16"/>
          <w:lang w:eastAsia="en-US"/>
        </w:rPr>
      </w:pPr>
      <w:r w:rsidRPr="00064675">
        <w:rPr>
          <w:sz w:val="16"/>
          <w:szCs w:val="16"/>
          <w:lang w:eastAsia="en-US"/>
        </w:rPr>
        <w:t xml:space="preserve">Ознакомившись   с   информацией   о   проведении  аукциона, опубликованной  ________________________________________________________________________________________ </w:t>
      </w:r>
    </w:p>
    <w:p w:rsidR="00064675" w:rsidRPr="00064675" w:rsidRDefault="00064675" w:rsidP="00064675">
      <w:pPr>
        <w:ind w:firstLine="709"/>
        <w:rPr>
          <w:sz w:val="16"/>
          <w:szCs w:val="16"/>
          <w:lang w:eastAsia="en-US"/>
        </w:rPr>
      </w:pPr>
      <w:r w:rsidRPr="00064675">
        <w:rPr>
          <w:sz w:val="16"/>
          <w:szCs w:val="16"/>
          <w:lang w:eastAsia="en-US"/>
        </w:rPr>
        <w:t xml:space="preserve">                                    (наименование средства массовой информации)</w:t>
      </w:r>
    </w:p>
    <w:p w:rsidR="00064675" w:rsidRPr="00064675" w:rsidRDefault="00064675" w:rsidP="00064675">
      <w:pPr>
        <w:jc w:val="both"/>
        <w:rPr>
          <w:sz w:val="16"/>
          <w:szCs w:val="16"/>
          <w:lang w:eastAsia="en-US"/>
        </w:rPr>
      </w:pPr>
      <w:r w:rsidRPr="00064675">
        <w:rPr>
          <w:sz w:val="16"/>
          <w:szCs w:val="16"/>
          <w:lang w:eastAsia="en-US"/>
        </w:rPr>
        <w:t>№ ___ от "___" ______ 20__ г. просит  допустить  к  участию  в аукционе  по   продаже________________________________________________________________________________________________________________________________________________________________________</w:t>
      </w:r>
    </w:p>
    <w:p w:rsidR="00064675" w:rsidRPr="00064675" w:rsidRDefault="00064675" w:rsidP="00064675">
      <w:pPr>
        <w:ind w:firstLine="709"/>
        <w:jc w:val="center"/>
        <w:rPr>
          <w:sz w:val="16"/>
          <w:szCs w:val="16"/>
          <w:lang w:eastAsia="en-US"/>
        </w:rPr>
      </w:pPr>
      <w:r w:rsidRPr="00064675">
        <w:rPr>
          <w:sz w:val="16"/>
          <w:szCs w:val="16"/>
          <w:lang w:eastAsia="en-US"/>
        </w:rPr>
        <w:t>(наименование и описание объекта аукциона)</w:t>
      </w:r>
    </w:p>
    <w:p w:rsidR="00064675" w:rsidRPr="00064675" w:rsidRDefault="00064675" w:rsidP="00064675">
      <w:pPr>
        <w:ind w:firstLine="709"/>
        <w:jc w:val="both"/>
        <w:rPr>
          <w:sz w:val="16"/>
          <w:szCs w:val="16"/>
          <w:lang w:eastAsia="en-US"/>
        </w:rPr>
      </w:pPr>
      <w:r w:rsidRPr="00064675">
        <w:rPr>
          <w:sz w:val="16"/>
          <w:szCs w:val="16"/>
          <w:lang w:eastAsia="en-US"/>
        </w:rPr>
        <w:t xml:space="preserve">Согласен(ны)   участвовать   в  аукционе  в  соответствии  с </w:t>
      </w:r>
      <w:hyperlink r:id="rId11" w:history="1">
        <w:r w:rsidRPr="00064675">
          <w:rPr>
            <w:rStyle w:val="a3"/>
            <w:sz w:val="16"/>
            <w:szCs w:val="16"/>
            <w:lang w:eastAsia="en-US"/>
          </w:rPr>
          <w:t>порядком</w:t>
        </w:r>
      </w:hyperlink>
      <w:r w:rsidRPr="00064675">
        <w:rPr>
          <w:sz w:val="16"/>
          <w:szCs w:val="16"/>
          <w:lang w:eastAsia="en-US"/>
        </w:rPr>
        <w:t xml:space="preserve"> проведения аукциона, установленного Земельным кодексом Российской Федерации. </w:t>
      </w:r>
    </w:p>
    <w:p w:rsidR="00064675" w:rsidRPr="00064675" w:rsidRDefault="00064675" w:rsidP="00064675">
      <w:pPr>
        <w:ind w:firstLine="709"/>
        <w:jc w:val="both"/>
        <w:rPr>
          <w:sz w:val="16"/>
          <w:szCs w:val="16"/>
          <w:lang w:eastAsia="en-US"/>
        </w:rPr>
      </w:pPr>
      <w:r w:rsidRPr="00064675">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аукциона_____________________________________________</w:t>
      </w:r>
    </w:p>
    <w:p w:rsidR="00064675" w:rsidRPr="00064675" w:rsidRDefault="00064675" w:rsidP="00064675">
      <w:pPr>
        <w:rPr>
          <w:sz w:val="16"/>
          <w:szCs w:val="16"/>
          <w:lang w:eastAsia="en-US"/>
        </w:rPr>
      </w:pPr>
      <w:r w:rsidRPr="00064675">
        <w:rPr>
          <w:sz w:val="16"/>
          <w:szCs w:val="16"/>
          <w:lang w:eastAsia="en-US"/>
        </w:rPr>
        <w:t>С  проектом   договора_____________________________ознакомлен(ны).</w:t>
      </w:r>
    </w:p>
    <w:p w:rsidR="00064675" w:rsidRPr="00064675" w:rsidRDefault="00064675" w:rsidP="00064675">
      <w:pPr>
        <w:ind w:firstLine="709"/>
        <w:jc w:val="both"/>
        <w:rPr>
          <w:sz w:val="16"/>
          <w:szCs w:val="16"/>
          <w:lang w:eastAsia="en-US"/>
        </w:rPr>
      </w:pPr>
      <w:r w:rsidRPr="00064675">
        <w:rPr>
          <w:sz w:val="16"/>
          <w:szCs w:val="16"/>
          <w:lang w:eastAsia="en-US"/>
        </w:rPr>
        <w:t xml:space="preserve"> К  заявке  прилагаются  следующие документы:</w:t>
      </w:r>
    </w:p>
    <w:p w:rsidR="00064675" w:rsidRPr="00064675" w:rsidRDefault="00064675" w:rsidP="00064675">
      <w:pPr>
        <w:ind w:firstLine="709"/>
        <w:rPr>
          <w:sz w:val="16"/>
          <w:szCs w:val="16"/>
          <w:lang w:eastAsia="en-US"/>
        </w:rPr>
      </w:pPr>
      <w:r w:rsidRPr="00064675">
        <w:rPr>
          <w:sz w:val="16"/>
          <w:szCs w:val="16"/>
          <w:lang w:eastAsia="en-US"/>
        </w:rPr>
        <w:t>1)_______________________________________________________________________________</w:t>
      </w:r>
    </w:p>
    <w:p w:rsidR="00064675" w:rsidRPr="00064675" w:rsidRDefault="00064675" w:rsidP="00064675">
      <w:pPr>
        <w:ind w:firstLine="709"/>
        <w:rPr>
          <w:sz w:val="16"/>
          <w:szCs w:val="16"/>
          <w:lang w:eastAsia="en-US"/>
        </w:rPr>
      </w:pPr>
      <w:r w:rsidRPr="00064675">
        <w:rPr>
          <w:sz w:val="16"/>
          <w:szCs w:val="16"/>
          <w:lang w:eastAsia="en-US"/>
        </w:rPr>
        <w:t>2)_______________________________________________________________________________</w:t>
      </w:r>
    </w:p>
    <w:p w:rsidR="00064675" w:rsidRPr="00064675" w:rsidRDefault="00064675" w:rsidP="00064675">
      <w:pPr>
        <w:ind w:firstLine="709"/>
        <w:jc w:val="both"/>
        <w:rPr>
          <w:sz w:val="16"/>
          <w:szCs w:val="16"/>
          <w:lang w:eastAsia="en-US"/>
        </w:rPr>
      </w:pPr>
      <w:r w:rsidRPr="00064675">
        <w:rPr>
          <w:sz w:val="16"/>
          <w:szCs w:val="16"/>
          <w:lang w:eastAsia="en-US"/>
        </w:rPr>
        <w:t>Банковские реквизиты для возврата задатка____________________________________________</w:t>
      </w:r>
    </w:p>
    <w:p w:rsidR="00064675" w:rsidRPr="00064675" w:rsidRDefault="00064675" w:rsidP="00064675">
      <w:pPr>
        <w:jc w:val="both"/>
        <w:rPr>
          <w:sz w:val="16"/>
          <w:szCs w:val="16"/>
        </w:rPr>
      </w:pPr>
      <w:r w:rsidRPr="00064675">
        <w:rPr>
          <w:sz w:val="16"/>
          <w:szCs w:val="16"/>
          <w:lang w:eastAsia="en-US"/>
        </w:rPr>
        <w:t>________________________________________________________________________________________</w:t>
      </w:r>
    </w:p>
    <w:p w:rsidR="00064675" w:rsidRPr="00064675" w:rsidRDefault="00064675" w:rsidP="00064675">
      <w:pPr>
        <w:jc w:val="both"/>
        <w:rPr>
          <w:sz w:val="16"/>
          <w:szCs w:val="16"/>
          <w:lang w:eastAsia="en-US"/>
        </w:rPr>
      </w:pPr>
      <w:r w:rsidRPr="00064675">
        <w:rPr>
          <w:sz w:val="16"/>
          <w:szCs w:val="16"/>
        </w:rPr>
        <w:t xml:space="preserve">Информировать меня  о ходе рассмотрения заявки прошу :_____________________________________ </w:t>
      </w:r>
    </w:p>
    <w:p w:rsidR="00064675" w:rsidRPr="00064675" w:rsidRDefault="00064675" w:rsidP="00064675">
      <w:pPr>
        <w:ind w:firstLine="709"/>
        <w:jc w:val="both"/>
        <w:rPr>
          <w:sz w:val="16"/>
          <w:szCs w:val="16"/>
          <w:lang w:eastAsia="en-US"/>
        </w:rPr>
      </w:pPr>
    </w:p>
    <w:p w:rsidR="00064675" w:rsidRPr="00064675" w:rsidRDefault="00064675" w:rsidP="00064675">
      <w:pPr>
        <w:ind w:firstLine="709"/>
        <w:rPr>
          <w:sz w:val="16"/>
          <w:szCs w:val="16"/>
          <w:lang w:eastAsia="en-US"/>
        </w:rPr>
      </w:pPr>
      <w:r w:rsidRPr="00064675">
        <w:rPr>
          <w:sz w:val="16"/>
          <w:szCs w:val="16"/>
          <w:lang w:eastAsia="en-US"/>
        </w:rPr>
        <w:t>Подпись заявителя _______________ /____________________/</w:t>
      </w:r>
    </w:p>
    <w:p w:rsidR="00064675" w:rsidRPr="00064675" w:rsidRDefault="00064675" w:rsidP="00064675">
      <w:pPr>
        <w:ind w:firstLine="709"/>
        <w:rPr>
          <w:sz w:val="16"/>
          <w:szCs w:val="16"/>
          <w:lang w:eastAsia="en-US"/>
        </w:rPr>
      </w:pPr>
      <w:r w:rsidRPr="00064675">
        <w:rPr>
          <w:sz w:val="16"/>
          <w:szCs w:val="16"/>
          <w:lang w:eastAsia="en-US"/>
        </w:rPr>
        <w:t xml:space="preserve">                                           М.П.                               (Ф.И.О)</w:t>
      </w:r>
    </w:p>
    <w:p w:rsidR="00064675" w:rsidRPr="00064675" w:rsidRDefault="00064675" w:rsidP="00064675">
      <w:pPr>
        <w:rPr>
          <w:sz w:val="16"/>
          <w:szCs w:val="16"/>
          <w:lang w:eastAsia="en-US"/>
        </w:rPr>
      </w:pPr>
      <w:r w:rsidRPr="00064675">
        <w:rPr>
          <w:sz w:val="16"/>
          <w:szCs w:val="16"/>
          <w:lang w:eastAsia="en-US"/>
        </w:rPr>
        <w:t>Отметка о принятии заявки: час. ___ мин. ___ "__" _________ 20__ г. № ___</w:t>
      </w:r>
    </w:p>
    <w:p w:rsidR="00064675" w:rsidRPr="00064675" w:rsidRDefault="00064675" w:rsidP="00064675">
      <w:pPr>
        <w:ind w:firstLine="709"/>
        <w:rPr>
          <w:sz w:val="16"/>
          <w:szCs w:val="16"/>
          <w:lang w:eastAsia="en-US"/>
        </w:rPr>
      </w:pPr>
      <w:r w:rsidRPr="00064675">
        <w:rPr>
          <w:sz w:val="16"/>
          <w:szCs w:val="16"/>
          <w:lang w:eastAsia="en-US"/>
        </w:rPr>
        <w:t>______________________________________/_____________/</w:t>
      </w:r>
    </w:p>
    <w:p w:rsidR="00064675" w:rsidRPr="00064675" w:rsidRDefault="00064675" w:rsidP="00064675">
      <w:pPr>
        <w:ind w:firstLine="709"/>
        <w:rPr>
          <w:sz w:val="16"/>
          <w:szCs w:val="16"/>
          <w:lang w:eastAsia="en-US"/>
        </w:rPr>
      </w:pPr>
      <w:r w:rsidRPr="00064675">
        <w:rPr>
          <w:sz w:val="16"/>
          <w:szCs w:val="16"/>
          <w:lang w:eastAsia="en-US"/>
        </w:rPr>
        <w:t>(Ф.И.О., подпись уполномоченного лица)</w:t>
      </w:r>
    </w:p>
    <w:p w:rsidR="00064675" w:rsidRPr="00064675" w:rsidRDefault="00064675" w:rsidP="00064675">
      <w:pPr>
        <w:ind w:firstLine="709"/>
        <w:rPr>
          <w:sz w:val="16"/>
          <w:szCs w:val="16"/>
          <w:lang w:eastAsia="en-US"/>
        </w:rPr>
      </w:pPr>
    </w:p>
    <w:p w:rsidR="00064675" w:rsidRPr="00064675" w:rsidRDefault="00064675" w:rsidP="00064675">
      <w:pPr>
        <w:ind w:firstLine="709"/>
        <w:rPr>
          <w:sz w:val="16"/>
          <w:szCs w:val="16"/>
          <w:lang w:eastAsia="en-US"/>
        </w:rPr>
      </w:pPr>
      <w:r w:rsidRPr="00064675">
        <w:rPr>
          <w:sz w:val="16"/>
          <w:szCs w:val="16"/>
          <w:lang w:eastAsia="en-US"/>
        </w:rPr>
        <w:t>М.П.</w:t>
      </w:r>
    </w:p>
    <w:p w:rsidR="00064675" w:rsidRPr="00064675" w:rsidRDefault="00064675" w:rsidP="00064675">
      <w:pPr>
        <w:ind w:firstLine="709"/>
        <w:rPr>
          <w:sz w:val="16"/>
          <w:szCs w:val="16"/>
          <w:lang w:eastAsia="en-US"/>
        </w:rPr>
      </w:pPr>
      <w:r w:rsidRPr="00064675">
        <w:rPr>
          <w:sz w:val="16"/>
          <w:szCs w:val="16"/>
          <w:lang w:eastAsia="en-US"/>
        </w:rPr>
        <w:t xml:space="preserve">    Заявка составлена в 2-х экземплярах, один из которых остается в администрации, другой - у заявителя.</w:t>
      </w:r>
    </w:p>
    <w:p w:rsidR="00064675" w:rsidRPr="00064675" w:rsidRDefault="00064675" w:rsidP="00064675">
      <w:pPr>
        <w:ind w:firstLine="709"/>
        <w:rPr>
          <w:sz w:val="16"/>
          <w:szCs w:val="16"/>
          <w:lang w:eastAsia="en-US"/>
        </w:rPr>
      </w:pPr>
      <w:r w:rsidRPr="00064675">
        <w:rPr>
          <w:sz w:val="16"/>
          <w:szCs w:val="16"/>
          <w:lang w:eastAsia="en-US"/>
        </w:rPr>
        <w:t>Отметка   в   случае   отказа   заявителю   в  принятии  документов  _______________________</w:t>
      </w:r>
    </w:p>
    <w:p w:rsidR="00064675" w:rsidRPr="00064675" w:rsidRDefault="00064675" w:rsidP="00064675">
      <w:pPr>
        <w:ind w:firstLine="709"/>
        <w:rPr>
          <w:sz w:val="16"/>
          <w:szCs w:val="16"/>
          <w:lang w:eastAsia="en-US"/>
        </w:rPr>
      </w:pPr>
      <w:r w:rsidRPr="00064675">
        <w:rPr>
          <w:sz w:val="16"/>
          <w:szCs w:val="16"/>
          <w:lang w:eastAsia="en-US"/>
        </w:rPr>
        <w:t xml:space="preserve">                                                                                                     (указываются основания для отказа)</w:t>
      </w:r>
    </w:p>
    <w:p w:rsidR="00064675" w:rsidRPr="00064675" w:rsidRDefault="00064675" w:rsidP="00064675">
      <w:pPr>
        <w:ind w:firstLine="709"/>
        <w:rPr>
          <w:sz w:val="16"/>
          <w:szCs w:val="16"/>
          <w:lang w:eastAsia="en-US"/>
        </w:rPr>
      </w:pPr>
      <w:r w:rsidRPr="00064675">
        <w:rPr>
          <w:sz w:val="16"/>
          <w:szCs w:val="16"/>
          <w:lang w:eastAsia="en-US"/>
        </w:rPr>
        <w:t>Документы возвращены "__" _______ 20__ г. _____ часов ___ мин.</w:t>
      </w:r>
    </w:p>
    <w:p w:rsidR="00064675" w:rsidRPr="00064675" w:rsidRDefault="00064675" w:rsidP="00064675">
      <w:pPr>
        <w:ind w:firstLine="709"/>
        <w:rPr>
          <w:sz w:val="16"/>
          <w:szCs w:val="16"/>
          <w:lang w:eastAsia="en-US"/>
        </w:rPr>
      </w:pPr>
    </w:p>
    <w:p w:rsidR="00064675" w:rsidRPr="00064675" w:rsidRDefault="00064675" w:rsidP="00064675">
      <w:pPr>
        <w:ind w:firstLine="709"/>
        <w:rPr>
          <w:sz w:val="16"/>
          <w:szCs w:val="16"/>
          <w:lang w:eastAsia="en-US"/>
        </w:rPr>
      </w:pPr>
      <w:r w:rsidRPr="00064675">
        <w:rPr>
          <w:sz w:val="16"/>
          <w:szCs w:val="16"/>
          <w:lang w:eastAsia="en-US"/>
        </w:rPr>
        <w:t>Подпись заявителя ______________________ /____________________/</w:t>
      </w:r>
    </w:p>
    <w:p w:rsidR="00064675" w:rsidRPr="00064675" w:rsidRDefault="00064675" w:rsidP="00064675">
      <w:pPr>
        <w:ind w:firstLine="709"/>
        <w:rPr>
          <w:sz w:val="16"/>
          <w:szCs w:val="16"/>
          <w:lang w:eastAsia="en-US"/>
        </w:rPr>
      </w:pPr>
      <w:r w:rsidRPr="00064675">
        <w:rPr>
          <w:sz w:val="16"/>
          <w:szCs w:val="16"/>
          <w:lang w:eastAsia="en-US"/>
        </w:rPr>
        <w:t xml:space="preserve">                                                                                             (Ф.И.О)</w:t>
      </w:r>
    </w:p>
    <w:p w:rsidR="00064675" w:rsidRPr="00064675" w:rsidRDefault="00064675" w:rsidP="00064675">
      <w:pPr>
        <w:ind w:firstLine="709"/>
        <w:rPr>
          <w:sz w:val="16"/>
          <w:szCs w:val="16"/>
          <w:lang w:eastAsia="en-US"/>
        </w:rPr>
      </w:pPr>
      <w:r w:rsidRPr="00064675">
        <w:rPr>
          <w:sz w:val="16"/>
          <w:szCs w:val="16"/>
          <w:lang w:eastAsia="en-US"/>
        </w:rPr>
        <w:t>Подпись уполномоченного лица _______________/________________/</w:t>
      </w:r>
    </w:p>
    <w:p w:rsidR="00064675" w:rsidRPr="00064675" w:rsidRDefault="00064675" w:rsidP="00064675">
      <w:pPr>
        <w:ind w:firstLine="709"/>
        <w:rPr>
          <w:sz w:val="16"/>
          <w:szCs w:val="16"/>
        </w:rPr>
      </w:pPr>
      <w:r w:rsidRPr="00064675">
        <w:rPr>
          <w:sz w:val="16"/>
          <w:szCs w:val="16"/>
          <w:lang w:eastAsia="en-US"/>
        </w:rPr>
        <w:t xml:space="preserve">                                                                                                 (Ф.И.О)</w:t>
      </w:r>
    </w:p>
    <w:p w:rsidR="00064675" w:rsidRPr="00064675" w:rsidRDefault="00064675" w:rsidP="00064675">
      <w:pPr>
        <w:pStyle w:val="afff1"/>
        <w:spacing w:before="0"/>
        <w:jc w:val="right"/>
        <w:rPr>
          <w:sz w:val="16"/>
          <w:szCs w:val="16"/>
        </w:rPr>
      </w:pPr>
      <w:r w:rsidRPr="00064675">
        <w:rPr>
          <w:sz w:val="16"/>
          <w:szCs w:val="16"/>
        </w:rPr>
        <w:t xml:space="preserve">     Приложение №2</w:t>
      </w:r>
    </w:p>
    <w:p w:rsidR="00064675" w:rsidRPr="00064675" w:rsidRDefault="00064675" w:rsidP="00064675">
      <w:pPr>
        <w:pStyle w:val="1"/>
        <w:tabs>
          <w:tab w:val="num" w:pos="0"/>
          <w:tab w:val="left" w:pos="1635"/>
        </w:tabs>
        <w:suppressAutoHyphens/>
        <w:rPr>
          <w:sz w:val="16"/>
          <w:szCs w:val="16"/>
        </w:rPr>
      </w:pPr>
      <w:r w:rsidRPr="00064675">
        <w:rPr>
          <w:sz w:val="16"/>
          <w:szCs w:val="16"/>
        </w:rPr>
        <w:t>ДОГОВОР  №   ________</w:t>
      </w:r>
    </w:p>
    <w:p w:rsidR="00064675" w:rsidRPr="00064675" w:rsidRDefault="00064675" w:rsidP="00064675">
      <w:pPr>
        <w:pStyle w:val="1"/>
        <w:tabs>
          <w:tab w:val="num" w:pos="0"/>
          <w:tab w:val="left" w:pos="1635"/>
        </w:tabs>
        <w:suppressAutoHyphens/>
        <w:rPr>
          <w:sz w:val="16"/>
          <w:szCs w:val="16"/>
        </w:rPr>
      </w:pPr>
      <w:r w:rsidRPr="00064675">
        <w:rPr>
          <w:sz w:val="16"/>
          <w:szCs w:val="16"/>
        </w:rPr>
        <w:t>КУПЛИ-ПРОДАЖИ  ЗЕМЕЛЬНОГО  УЧАСТКА</w:t>
      </w:r>
    </w:p>
    <w:p w:rsidR="00064675" w:rsidRPr="00064675" w:rsidRDefault="00064675" w:rsidP="00064675">
      <w:pPr>
        <w:rPr>
          <w:sz w:val="16"/>
          <w:szCs w:val="16"/>
        </w:rPr>
      </w:pPr>
    </w:p>
    <w:p w:rsidR="00064675" w:rsidRPr="00064675" w:rsidRDefault="00064675" w:rsidP="00064675">
      <w:pPr>
        <w:rPr>
          <w:sz w:val="16"/>
          <w:szCs w:val="16"/>
        </w:rPr>
      </w:pPr>
      <w:r w:rsidRPr="00064675">
        <w:rPr>
          <w:sz w:val="16"/>
          <w:szCs w:val="16"/>
        </w:rPr>
        <w:t xml:space="preserve">Костромская область                                                                                </w:t>
      </w:r>
    </w:p>
    <w:p w:rsidR="00064675" w:rsidRPr="00064675" w:rsidRDefault="00064675" w:rsidP="00064675">
      <w:pPr>
        <w:rPr>
          <w:sz w:val="16"/>
          <w:szCs w:val="16"/>
          <w:u w:val="single"/>
        </w:rPr>
      </w:pPr>
      <w:r w:rsidRPr="00064675">
        <w:rPr>
          <w:sz w:val="16"/>
          <w:szCs w:val="16"/>
        </w:rPr>
        <w:t xml:space="preserve">г. Галич                                                                                             «____»_________  </w:t>
      </w:r>
      <w:r w:rsidRPr="00064675">
        <w:rPr>
          <w:sz w:val="16"/>
          <w:szCs w:val="16"/>
          <w:u w:val="single"/>
        </w:rPr>
        <w:t xml:space="preserve"> 201__  года</w:t>
      </w:r>
    </w:p>
    <w:p w:rsidR="00064675" w:rsidRPr="00064675" w:rsidRDefault="00064675" w:rsidP="00064675">
      <w:pPr>
        <w:rPr>
          <w:sz w:val="16"/>
          <w:szCs w:val="16"/>
          <w:u w:val="single"/>
        </w:rPr>
      </w:pPr>
      <w:r w:rsidRPr="00064675">
        <w:rPr>
          <w:sz w:val="16"/>
          <w:szCs w:val="16"/>
        </w:rPr>
        <w:tab/>
        <w:t xml:space="preserve">                                                                                                         </w:t>
      </w:r>
    </w:p>
    <w:p w:rsidR="00064675" w:rsidRPr="00064675" w:rsidRDefault="00064675" w:rsidP="00064675">
      <w:pPr>
        <w:jc w:val="both"/>
        <w:rPr>
          <w:sz w:val="16"/>
          <w:szCs w:val="16"/>
        </w:rPr>
      </w:pPr>
      <w:r w:rsidRPr="00064675">
        <w:rPr>
          <w:sz w:val="16"/>
          <w:szCs w:val="16"/>
        </w:rPr>
        <w:tab/>
        <w:t xml:space="preserve">Муниципальное образование Галичский муниципальный район Костромской области, в лице Председателя комитета по управлению муниципальным имуществом и  земельными ресурсами администрации Галичского муниципального района Костромской области  </w:t>
      </w:r>
      <w:r w:rsidRPr="00064675">
        <w:rPr>
          <w:b/>
          <w:sz w:val="16"/>
          <w:szCs w:val="16"/>
        </w:rPr>
        <w:t>Киселева Михаила  Николаевича,</w:t>
      </w:r>
      <w:r w:rsidRPr="00064675">
        <w:rPr>
          <w:sz w:val="16"/>
          <w:szCs w:val="16"/>
        </w:rPr>
        <w:t xml:space="preserve"> действующего  на основании Положения, утвержденного Собранием депутатов Галичского муниципального района от 27.12.2016 года № 81 именуемый в дальнейшем </w:t>
      </w:r>
      <w:r w:rsidRPr="00064675">
        <w:rPr>
          <w:b/>
          <w:bCs/>
          <w:sz w:val="16"/>
          <w:szCs w:val="16"/>
        </w:rPr>
        <w:t>«Продавец»</w:t>
      </w:r>
      <w:r w:rsidRPr="00064675">
        <w:rPr>
          <w:sz w:val="16"/>
          <w:szCs w:val="16"/>
        </w:rPr>
        <w:t>, с одной стороны и гражданин</w:t>
      </w:r>
      <w:r w:rsidRPr="00064675">
        <w:rPr>
          <w:b/>
          <w:bCs/>
          <w:sz w:val="16"/>
          <w:szCs w:val="16"/>
        </w:rPr>
        <w:t xml:space="preserve"> </w:t>
      </w:r>
      <w:r w:rsidRPr="00064675">
        <w:rPr>
          <w:sz w:val="16"/>
          <w:szCs w:val="16"/>
        </w:rPr>
        <w:t>Российской Федерации ____________________(ФИО</w:t>
      </w:r>
      <w:r w:rsidRPr="00064675">
        <w:rPr>
          <w:b/>
          <w:sz w:val="16"/>
          <w:szCs w:val="16"/>
        </w:rPr>
        <w:t xml:space="preserve">)   </w:t>
      </w:r>
      <w:r w:rsidRPr="00064675">
        <w:rPr>
          <w:b/>
          <w:bCs/>
          <w:sz w:val="16"/>
          <w:szCs w:val="16"/>
        </w:rPr>
        <w:t xml:space="preserve">_________ </w:t>
      </w:r>
      <w:r w:rsidRPr="00064675">
        <w:rPr>
          <w:bCs/>
          <w:sz w:val="16"/>
          <w:szCs w:val="16"/>
        </w:rPr>
        <w:t xml:space="preserve"> года рождения паспорт серия ______ № ________ </w:t>
      </w:r>
      <w:r w:rsidRPr="00064675">
        <w:rPr>
          <w:i/>
          <w:iCs/>
          <w:sz w:val="16"/>
          <w:szCs w:val="16"/>
        </w:rPr>
        <w:t>выдан  _____________________________________________________________, проживающий по адресу___________________________________________</w:t>
      </w:r>
      <w:r w:rsidRPr="00064675">
        <w:rPr>
          <w:sz w:val="16"/>
          <w:szCs w:val="16"/>
        </w:rPr>
        <w:t xml:space="preserve">, именуемая в дальнейшем </w:t>
      </w:r>
      <w:r w:rsidRPr="00064675">
        <w:rPr>
          <w:b/>
          <w:bCs/>
          <w:sz w:val="16"/>
          <w:szCs w:val="16"/>
        </w:rPr>
        <w:t>«Покупатель»</w:t>
      </w:r>
      <w:r w:rsidRPr="00064675">
        <w:rPr>
          <w:sz w:val="16"/>
          <w:szCs w:val="16"/>
        </w:rPr>
        <w:t xml:space="preserve">, с другой стороны, заключили настоящий договор о нижеследующем:  </w:t>
      </w:r>
    </w:p>
    <w:p w:rsidR="00064675" w:rsidRPr="00064675" w:rsidRDefault="00064675" w:rsidP="00064675">
      <w:pPr>
        <w:pStyle w:val="1"/>
        <w:tabs>
          <w:tab w:val="num" w:pos="0"/>
          <w:tab w:val="center" w:pos="5130"/>
        </w:tabs>
        <w:suppressAutoHyphens/>
        <w:rPr>
          <w:sz w:val="16"/>
          <w:szCs w:val="16"/>
        </w:rPr>
      </w:pPr>
      <w:r w:rsidRPr="00064675">
        <w:rPr>
          <w:sz w:val="16"/>
          <w:szCs w:val="16"/>
        </w:rPr>
        <w:t>1. ПРЕДМЕТ ДОГОВОРА</w:t>
      </w:r>
    </w:p>
    <w:p w:rsidR="00064675" w:rsidRPr="00064675" w:rsidRDefault="00064675" w:rsidP="00064675">
      <w:pPr>
        <w:rPr>
          <w:sz w:val="16"/>
          <w:szCs w:val="16"/>
        </w:rPr>
      </w:pPr>
      <w:r w:rsidRPr="00064675">
        <w:rPr>
          <w:sz w:val="16"/>
          <w:szCs w:val="16"/>
        </w:rPr>
        <w:t xml:space="preserve">1.1. «Продавец»  продает, а «Покупатель» приобретает в собственность  земельный участок   из состава земель: ______________________ с кадастровым номером _________________, площадью __________  кв.м.   (______________________ ) кв.м., расположенный по адресу:  __________________________________________________,   именуемый далее по тексту договора  «Участок». </w:t>
      </w:r>
      <w:r w:rsidRPr="00064675">
        <w:rPr>
          <w:sz w:val="16"/>
          <w:szCs w:val="16"/>
        </w:rPr>
        <w:tab/>
        <w:t xml:space="preserve"> </w:t>
      </w:r>
    </w:p>
    <w:p w:rsidR="00064675" w:rsidRPr="00064675" w:rsidRDefault="00064675" w:rsidP="00064675">
      <w:pPr>
        <w:jc w:val="both"/>
        <w:rPr>
          <w:sz w:val="16"/>
          <w:szCs w:val="16"/>
        </w:rPr>
      </w:pPr>
      <w:r w:rsidRPr="00064675">
        <w:rPr>
          <w:sz w:val="16"/>
          <w:szCs w:val="16"/>
        </w:rPr>
        <w:t>1.2. «Покупатель» обязуется принять «Участок» и оплатить установленную договором цену.</w:t>
      </w:r>
    </w:p>
    <w:p w:rsidR="00064675" w:rsidRPr="00064675" w:rsidRDefault="00064675" w:rsidP="00064675">
      <w:pPr>
        <w:jc w:val="both"/>
        <w:rPr>
          <w:sz w:val="16"/>
          <w:szCs w:val="16"/>
        </w:rPr>
      </w:pPr>
      <w:r w:rsidRPr="00064675">
        <w:rPr>
          <w:sz w:val="16"/>
          <w:szCs w:val="16"/>
        </w:rPr>
        <w:t>1.3. Земельный участок, указанный в пункте 1.1 настоящего договора принадлежит     «Продавцу»  на праве собственности на основании ст. 3.1 Федерального закона «О введении в действие Земельного кодекса».</w:t>
      </w:r>
    </w:p>
    <w:p w:rsidR="00064675" w:rsidRPr="00064675" w:rsidRDefault="00064675" w:rsidP="00064675">
      <w:pPr>
        <w:ind w:left="360" w:hanging="360"/>
        <w:jc w:val="both"/>
        <w:rPr>
          <w:sz w:val="16"/>
          <w:szCs w:val="16"/>
        </w:rPr>
      </w:pPr>
      <w:r w:rsidRPr="00064675">
        <w:rPr>
          <w:sz w:val="16"/>
          <w:szCs w:val="16"/>
        </w:rPr>
        <w:t>1.4. Целевое назначение земельного Участка -  для ведения   личного подсобного   хозяйства.</w:t>
      </w:r>
    </w:p>
    <w:p w:rsidR="00064675" w:rsidRPr="00064675" w:rsidRDefault="00064675" w:rsidP="00064675">
      <w:pPr>
        <w:ind w:left="360" w:hanging="360"/>
        <w:jc w:val="both"/>
        <w:rPr>
          <w:sz w:val="16"/>
          <w:szCs w:val="16"/>
        </w:rPr>
      </w:pPr>
      <w:r w:rsidRPr="00064675">
        <w:rPr>
          <w:sz w:val="16"/>
          <w:szCs w:val="16"/>
        </w:rPr>
        <w:lastRenderedPageBreak/>
        <w:t xml:space="preserve">1.5. Участок продается на основании Постановления  главы муниципального района № ____   от «___»____________201____ года «О предоставлении земельного участка гр. ______________________.». </w:t>
      </w:r>
    </w:p>
    <w:p w:rsidR="00064675" w:rsidRPr="00064675" w:rsidRDefault="00064675" w:rsidP="00064675">
      <w:pPr>
        <w:jc w:val="both"/>
        <w:rPr>
          <w:sz w:val="16"/>
          <w:szCs w:val="16"/>
        </w:rPr>
      </w:pPr>
      <w:r w:rsidRPr="00064675">
        <w:rPr>
          <w:sz w:val="16"/>
          <w:szCs w:val="16"/>
        </w:rPr>
        <w:t>1.6. Продавец гарантирует, что на момент заключения настоящего договора на Участок не        имеется прав третьих лиц, спора по нему нет, под запретом, залогом, арестом он не состоит.</w:t>
      </w:r>
    </w:p>
    <w:p w:rsidR="00064675" w:rsidRPr="00064675" w:rsidRDefault="00064675" w:rsidP="00064675">
      <w:pPr>
        <w:ind w:left="360" w:hanging="360"/>
        <w:jc w:val="both"/>
        <w:rPr>
          <w:sz w:val="16"/>
          <w:szCs w:val="16"/>
        </w:rPr>
      </w:pPr>
      <w:r w:rsidRPr="00064675">
        <w:rPr>
          <w:sz w:val="16"/>
          <w:szCs w:val="16"/>
        </w:rPr>
        <w:t>1.7. Ограничения и обременения: отсутствуют.</w:t>
      </w:r>
    </w:p>
    <w:p w:rsidR="00064675" w:rsidRPr="00064675" w:rsidRDefault="00064675" w:rsidP="00064675">
      <w:pPr>
        <w:jc w:val="center"/>
        <w:rPr>
          <w:b/>
          <w:bCs/>
          <w:sz w:val="16"/>
          <w:szCs w:val="16"/>
        </w:rPr>
      </w:pPr>
      <w:r w:rsidRPr="00064675">
        <w:rPr>
          <w:b/>
          <w:bCs/>
          <w:sz w:val="16"/>
          <w:szCs w:val="16"/>
        </w:rPr>
        <w:t>2. ЦЕНА ПО ДОГОВОРУ</w:t>
      </w:r>
    </w:p>
    <w:p w:rsidR="00064675" w:rsidRPr="00064675" w:rsidRDefault="00064675" w:rsidP="00064675">
      <w:pPr>
        <w:jc w:val="both"/>
        <w:rPr>
          <w:sz w:val="16"/>
          <w:szCs w:val="16"/>
        </w:rPr>
      </w:pPr>
      <w:r w:rsidRPr="00064675">
        <w:rPr>
          <w:sz w:val="16"/>
          <w:szCs w:val="16"/>
        </w:rPr>
        <w:t>2.1. Согласованная Сторонами цена Участка  составляет  ___________   рублей (_______________________________________________).</w:t>
      </w:r>
    </w:p>
    <w:p w:rsidR="00064675" w:rsidRPr="00064675" w:rsidRDefault="00064675" w:rsidP="00064675">
      <w:pPr>
        <w:tabs>
          <w:tab w:val="left" w:pos="0"/>
        </w:tabs>
        <w:jc w:val="both"/>
        <w:rPr>
          <w:sz w:val="16"/>
          <w:szCs w:val="16"/>
        </w:rPr>
      </w:pPr>
      <w:r w:rsidRPr="00064675">
        <w:rPr>
          <w:sz w:val="16"/>
          <w:szCs w:val="16"/>
        </w:rPr>
        <w:t xml:space="preserve">2.2. Покупатель перечисляет денежные средства </w:t>
      </w:r>
      <w:r w:rsidRPr="00064675">
        <w:rPr>
          <w:sz w:val="16"/>
          <w:szCs w:val="16"/>
          <w:u w:val="single"/>
        </w:rPr>
        <w:t>в пятидневный срок со дня подписания           настоящего договора:</w:t>
      </w:r>
    </w:p>
    <w:p w:rsidR="00064675" w:rsidRPr="00064675" w:rsidRDefault="00064675" w:rsidP="00064675">
      <w:pPr>
        <w:tabs>
          <w:tab w:val="left" w:pos="0"/>
        </w:tabs>
        <w:jc w:val="both"/>
        <w:rPr>
          <w:sz w:val="16"/>
          <w:szCs w:val="16"/>
        </w:rPr>
      </w:pPr>
      <w:r w:rsidRPr="00064675">
        <w:rPr>
          <w:sz w:val="16"/>
          <w:szCs w:val="16"/>
        </w:rPr>
        <w:t>Получатель УФК по Костромской области, на расчетный счет 40101810700000010006      (Администрация Галичского муниципального района ИНН 4403001195 КПП 440301001), БИК 043469001 в ГРКЦ ГУ ЦБ России по Костромской области, ОКТМО 34608440, Код  90111406014100000430  (приложение № 3 к договору).</w:t>
      </w:r>
    </w:p>
    <w:p w:rsidR="00064675" w:rsidRPr="00064675" w:rsidRDefault="00064675" w:rsidP="00064675">
      <w:pPr>
        <w:jc w:val="both"/>
        <w:rPr>
          <w:sz w:val="16"/>
          <w:szCs w:val="16"/>
        </w:rPr>
      </w:pPr>
      <w:r w:rsidRPr="00064675">
        <w:rPr>
          <w:sz w:val="16"/>
          <w:szCs w:val="16"/>
        </w:rPr>
        <w:t>2.3. Покупатель несет все расходы, связанные с  оформлением настоящего Договора в                         соответствии с действующим законодательством. Настоящие расходы не включаются в сумму, указанную в п.  2.1  настоящего  Договора и уплачиваются по мере необходимости и своевременно.</w:t>
      </w:r>
    </w:p>
    <w:p w:rsidR="00064675" w:rsidRPr="00064675" w:rsidRDefault="00064675" w:rsidP="00064675">
      <w:pPr>
        <w:tabs>
          <w:tab w:val="left" w:pos="2700"/>
        </w:tabs>
        <w:ind w:left="2940"/>
        <w:rPr>
          <w:b/>
          <w:bCs/>
          <w:sz w:val="16"/>
          <w:szCs w:val="16"/>
        </w:rPr>
      </w:pPr>
      <w:r w:rsidRPr="00064675">
        <w:rPr>
          <w:b/>
          <w:bCs/>
          <w:sz w:val="16"/>
          <w:szCs w:val="16"/>
        </w:rPr>
        <w:t>3. ПЕРЕДАЧА  ИМУЩЕСТВА</w:t>
      </w:r>
    </w:p>
    <w:p w:rsidR="00064675" w:rsidRPr="00064675" w:rsidRDefault="00064675" w:rsidP="00064675">
      <w:pPr>
        <w:spacing w:line="20" w:lineRule="atLeast"/>
        <w:jc w:val="both"/>
        <w:rPr>
          <w:sz w:val="16"/>
          <w:szCs w:val="16"/>
        </w:rPr>
      </w:pPr>
      <w:r w:rsidRPr="00064675">
        <w:rPr>
          <w:sz w:val="16"/>
          <w:szCs w:val="16"/>
        </w:rPr>
        <w:t>3.1. Продавец обязан в 10 – ти  дневный срок с момента подписания настоящего договора передать Покупателю земельный участок по акту приема-передачи.</w:t>
      </w:r>
    </w:p>
    <w:p w:rsidR="00064675" w:rsidRPr="00064675" w:rsidRDefault="00064675" w:rsidP="00064675">
      <w:pPr>
        <w:spacing w:line="20" w:lineRule="atLeast"/>
        <w:rPr>
          <w:sz w:val="16"/>
          <w:szCs w:val="16"/>
        </w:rPr>
      </w:pPr>
    </w:p>
    <w:p w:rsidR="00064675" w:rsidRPr="00064675" w:rsidRDefault="00064675" w:rsidP="00064675">
      <w:pPr>
        <w:pStyle w:val="21"/>
        <w:spacing w:line="20" w:lineRule="atLeast"/>
        <w:jc w:val="center"/>
        <w:rPr>
          <w:b/>
          <w:bCs/>
          <w:sz w:val="16"/>
          <w:szCs w:val="16"/>
        </w:rPr>
      </w:pPr>
      <w:r w:rsidRPr="00064675">
        <w:rPr>
          <w:b/>
          <w:bCs/>
          <w:sz w:val="16"/>
          <w:szCs w:val="16"/>
        </w:rPr>
        <w:t>4. ВОЗНИКНОВЕНИЕ  ПРАВА  СОБСТВЕННОСТИ</w:t>
      </w:r>
    </w:p>
    <w:p w:rsidR="00064675" w:rsidRPr="00064675" w:rsidRDefault="00064675" w:rsidP="00064675">
      <w:pPr>
        <w:pStyle w:val="21"/>
        <w:spacing w:line="20" w:lineRule="atLeast"/>
        <w:ind w:left="0"/>
        <w:jc w:val="both"/>
        <w:rPr>
          <w:sz w:val="16"/>
          <w:szCs w:val="16"/>
        </w:rPr>
      </w:pPr>
      <w:r w:rsidRPr="00064675">
        <w:rPr>
          <w:sz w:val="16"/>
          <w:szCs w:val="16"/>
        </w:rPr>
        <w:t>4.1. Право собственности на Участок, являющийся предметом  настоящего договора возникает у Покупателя с момента  регистрации права собственности  в  Управлении</w:t>
      </w:r>
    </w:p>
    <w:p w:rsidR="00064675" w:rsidRPr="00064675" w:rsidRDefault="00064675" w:rsidP="00064675">
      <w:pPr>
        <w:pStyle w:val="21"/>
        <w:spacing w:line="20" w:lineRule="atLeast"/>
        <w:ind w:left="0"/>
        <w:jc w:val="both"/>
        <w:rPr>
          <w:sz w:val="16"/>
          <w:szCs w:val="16"/>
        </w:rPr>
      </w:pPr>
      <w:r w:rsidRPr="00064675">
        <w:rPr>
          <w:sz w:val="16"/>
          <w:szCs w:val="16"/>
        </w:rPr>
        <w:t xml:space="preserve"> Федеральной регистрационной службы по Костромской области.</w:t>
      </w:r>
    </w:p>
    <w:p w:rsidR="00064675" w:rsidRPr="00064675" w:rsidRDefault="00064675" w:rsidP="00064675">
      <w:pPr>
        <w:tabs>
          <w:tab w:val="left" w:pos="315"/>
          <w:tab w:val="left" w:pos="1560"/>
          <w:tab w:val="center" w:pos="5130"/>
        </w:tabs>
        <w:jc w:val="center"/>
        <w:rPr>
          <w:b/>
          <w:bCs/>
          <w:sz w:val="16"/>
          <w:szCs w:val="16"/>
        </w:rPr>
      </w:pPr>
      <w:r w:rsidRPr="00064675">
        <w:rPr>
          <w:b/>
          <w:bCs/>
          <w:sz w:val="16"/>
          <w:szCs w:val="16"/>
        </w:rPr>
        <w:t>5.  ПРАВА  И ОБЯЗАННОСТИ  СТОРОН</w:t>
      </w:r>
    </w:p>
    <w:p w:rsidR="00064675" w:rsidRPr="00064675" w:rsidRDefault="00064675" w:rsidP="00064675">
      <w:pPr>
        <w:jc w:val="both"/>
        <w:rPr>
          <w:sz w:val="16"/>
          <w:szCs w:val="16"/>
        </w:rPr>
      </w:pPr>
      <w:r w:rsidRPr="00064675">
        <w:rPr>
          <w:sz w:val="16"/>
          <w:szCs w:val="16"/>
        </w:rPr>
        <w:t>5.1. Продавец  обязан:</w:t>
      </w:r>
    </w:p>
    <w:p w:rsidR="00064675" w:rsidRPr="00064675" w:rsidRDefault="00064675" w:rsidP="00064675">
      <w:pPr>
        <w:jc w:val="both"/>
        <w:rPr>
          <w:sz w:val="16"/>
          <w:szCs w:val="16"/>
        </w:rPr>
      </w:pPr>
      <w:r w:rsidRPr="00064675">
        <w:rPr>
          <w:sz w:val="16"/>
          <w:szCs w:val="16"/>
        </w:rPr>
        <w:t>5.1.1. Передать Покупателю  в его собственность без каких-либо изъятий Участок,    являющийся предметом настоящего договора.</w:t>
      </w:r>
    </w:p>
    <w:p w:rsidR="00064675" w:rsidRPr="00064675" w:rsidRDefault="00064675" w:rsidP="00064675">
      <w:pPr>
        <w:jc w:val="both"/>
        <w:rPr>
          <w:sz w:val="16"/>
          <w:szCs w:val="16"/>
        </w:rPr>
      </w:pPr>
      <w:r w:rsidRPr="00064675">
        <w:rPr>
          <w:sz w:val="16"/>
          <w:szCs w:val="16"/>
        </w:rPr>
        <w:t>5.1.2.  Обеспечить явку своего уполномоченного представителя для подписания акта  сдачи приемки, а также предоставить Покупателю все необходимые документы для   государственной регистрации настоящего договора и оформления  прав землепользования.</w:t>
      </w:r>
    </w:p>
    <w:p w:rsidR="00064675" w:rsidRPr="00064675" w:rsidRDefault="00064675" w:rsidP="00064675">
      <w:pPr>
        <w:jc w:val="both"/>
        <w:rPr>
          <w:sz w:val="16"/>
          <w:szCs w:val="16"/>
        </w:rPr>
      </w:pPr>
      <w:r w:rsidRPr="00064675">
        <w:rPr>
          <w:sz w:val="16"/>
          <w:szCs w:val="16"/>
        </w:rPr>
        <w:t>5.2. Покупатель обязан:</w:t>
      </w:r>
    </w:p>
    <w:p w:rsidR="00064675" w:rsidRPr="00064675" w:rsidRDefault="00064675" w:rsidP="00064675">
      <w:pPr>
        <w:jc w:val="both"/>
        <w:rPr>
          <w:sz w:val="16"/>
          <w:szCs w:val="16"/>
        </w:rPr>
      </w:pPr>
      <w:r w:rsidRPr="00064675">
        <w:rPr>
          <w:sz w:val="16"/>
          <w:szCs w:val="16"/>
        </w:rPr>
        <w:t>5.2.1. Принять имущество на условиях, предусмотренных настоящим договором.</w:t>
      </w:r>
    </w:p>
    <w:p w:rsidR="00064675" w:rsidRPr="00064675" w:rsidRDefault="00064675" w:rsidP="00064675">
      <w:pPr>
        <w:jc w:val="both"/>
        <w:rPr>
          <w:sz w:val="16"/>
          <w:szCs w:val="16"/>
        </w:rPr>
      </w:pPr>
      <w:r w:rsidRPr="00064675">
        <w:rPr>
          <w:sz w:val="16"/>
          <w:szCs w:val="16"/>
        </w:rPr>
        <w:t xml:space="preserve"> 5.2.2. Не допускать действий, приводящих к ухудшению экологической обстановки, а также          к загрязнению прилегающей территории, не нарушать права других  землепользователей и природопользователей окружающих территорий.</w:t>
      </w:r>
    </w:p>
    <w:p w:rsidR="00064675" w:rsidRPr="00064675" w:rsidRDefault="00064675" w:rsidP="00064675">
      <w:pPr>
        <w:tabs>
          <w:tab w:val="left" w:pos="1080"/>
        </w:tabs>
        <w:jc w:val="center"/>
        <w:rPr>
          <w:b/>
          <w:bCs/>
          <w:sz w:val="16"/>
          <w:szCs w:val="16"/>
        </w:rPr>
      </w:pPr>
      <w:r w:rsidRPr="00064675">
        <w:rPr>
          <w:b/>
          <w:bCs/>
          <w:sz w:val="16"/>
          <w:szCs w:val="16"/>
        </w:rPr>
        <w:t>6.  ОТВЕТСТВЕННОСТЬ СТОРОН</w:t>
      </w:r>
    </w:p>
    <w:p w:rsidR="00064675" w:rsidRPr="00064675" w:rsidRDefault="00064675" w:rsidP="00064675">
      <w:pPr>
        <w:pStyle w:val="a4"/>
        <w:ind w:left="360" w:hanging="360"/>
        <w:jc w:val="both"/>
        <w:rPr>
          <w:bCs/>
          <w:sz w:val="16"/>
          <w:szCs w:val="16"/>
        </w:rPr>
      </w:pPr>
      <w:r w:rsidRPr="00064675">
        <w:rPr>
          <w:bCs/>
          <w:sz w:val="16"/>
          <w:szCs w:val="16"/>
        </w:rPr>
        <w:t>6.1. За неисполнение или ненадлежащее исполнение настоящего договора, стороны несут            ответственность в соответствии с действующим законодательством.</w:t>
      </w:r>
    </w:p>
    <w:p w:rsidR="00064675" w:rsidRPr="00064675" w:rsidRDefault="00064675" w:rsidP="00064675">
      <w:pPr>
        <w:ind w:left="426" w:hanging="426"/>
        <w:jc w:val="both"/>
        <w:rPr>
          <w:b/>
          <w:bCs/>
          <w:sz w:val="16"/>
          <w:szCs w:val="16"/>
        </w:rPr>
      </w:pPr>
      <w:r w:rsidRPr="00064675">
        <w:rPr>
          <w:sz w:val="16"/>
          <w:szCs w:val="16"/>
        </w:rPr>
        <w:t>6.2. Во всем остальном, что не предусмотрено настоящим договором, стороны руководствуются    Земельным кодексом РФ, Гражданским кодексом РФ и другим действующим  законодательством  РФ.</w:t>
      </w:r>
      <w:r w:rsidRPr="00064675">
        <w:rPr>
          <w:b/>
          <w:bCs/>
          <w:sz w:val="16"/>
          <w:szCs w:val="16"/>
        </w:rPr>
        <w:t xml:space="preserve"> 7.  </w:t>
      </w:r>
    </w:p>
    <w:p w:rsidR="00064675" w:rsidRPr="00064675" w:rsidRDefault="00064675" w:rsidP="00064675">
      <w:pPr>
        <w:jc w:val="center"/>
        <w:rPr>
          <w:b/>
          <w:bCs/>
          <w:sz w:val="16"/>
          <w:szCs w:val="16"/>
        </w:rPr>
      </w:pPr>
      <w:r w:rsidRPr="00064675">
        <w:rPr>
          <w:b/>
          <w:bCs/>
          <w:sz w:val="16"/>
          <w:szCs w:val="16"/>
        </w:rPr>
        <w:t>7.РАССМОТРЕНИЕ  СПОРОВ</w:t>
      </w:r>
    </w:p>
    <w:p w:rsidR="00064675" w:rsidRPr="00064675" w:rsidRDefault="00064675" w:rsidP="00064675">
      <w:pPr>
        <w:jc w:val="both"/>
        <w:rPr>
          <w:sz w:val="16"/>
          <w:szCs w:val="16"/>
        </w:rPr>
      </w:pPr>
      <w:r w:rsidRPr="00064675">
        <w:rPr>
          <w:sz w:val="16"/>
          <w:szCs w:val="16"/>
        </w:rPr>
        <w:t>7.1. Все споры и разногласия, которые могут возникнуть из настоящего договора, будут        разрешаться путем переговоров между сторонами, а при невозможности разрешения  споров путем переговоров стороны передают их на рассмотрение в суд или арбитражный суд.</w:t>
      </w:r>
    </w:p>
    <w:p w:rsidR="00064675" w:rsidRPr="00064675" w:rsidRDefault="00064675" w:rsidP="00064675">
      <w:pPr>
        <w:tabs>
          <w:tab w:val="left" w:pos="2295"/>
        </w:tabs>
        <w:jc w:val="center"/>
        <w:rPr>
          <w:b/>
          <w:bCs/>
          <w:sz w:val="16"/>
          <w:szCs w:val="16"/>
        </w:rPr>
      </w:pPr>
      <w:r w:rsidRPr="00064675">
        <w:rPr>
          <w:b/>
          <w:bCs/>
          <w:sz w:val="16"/>
          <w:szCs w:val="16"/>
        </w:rPr>
        <w:t>8.  ПРОЧИЕ  УСЛОВИЯ</w:t>
      </w:r>
    </w:p>
    <w:p w:rsidR="00064675" w:rsidRPr="00064675" w:rsidRDefault="00064675" w:rsidP="00064675">
      <w:pPr>
        <w:jc w:val="both"/>
        <w:rPr>
          <w:sz w:val="16"/>
          <w:szCs w:val="16"/>
        </w:rPr>
      </w:pPr>
      <w:r w:rsidRPr="00064675">
        <w:rPr>
          <w:sz w:val="16"/>
          <w:szCs w:val="16"/>
        </w:rPr>
        <w:t>8.1. Изменения условий настоящего Договора, его расторжение и прекращение возможно  только  при письменном соглашении сторон.</w:t>
      </w:r>
    </w:p>
    <w:p w:rsidR="00064675" w:rsidRPr="00064675" w:rsidRDefault="00064675" w:rsidP="00064675">
      <w:pPr>
        <w:jc w:val="both"/>
        <w:rPr>
          <w:sz w:val="16"/>
          <w:szCs w:val="16"/>
        </w:rPr>
      </w:pPr>
      <w:r w:rsidRPr="00064675">
        <w:rPr>
          <w:sz w:val="16"/>
          <w:szCs w:val="16"/>
        </w:rPr>
        <w:t xml:space="preserve">8.2.  Все дополнения и изменения к настоящему договору должны быть составлены  письменно и   подписаны обеими сторонами </w:t>
      </w:r>
    </w:p>
    <w:p w:rsidR="00064675" w:rsidRPr="00064675" w:rsidRDefault="00064675" w:rsidP="00064675">
      <w:pPr>
        <w:numPr>
          <w:ilvl w:val="1"/>
          <w:numId w:val="7"/>
        </w:numPr>
        <w:suppressAutoHyphens w:val="0"/>
        <w:jc w:val="both"/>
        <w:rPr>
          <w:sz w:val="16"/>
          <w:szCs w:val="16"/>
        </w:rPr>
      </w:pPr>
      <w:r w:rsidRPr="00064675">
        <w:rPr>
          <w:sz w:val="16"/>
          <w:szCs w:val="16"/>
        </w:rPr>
        <w:t xml:space="preserve">  Настоящий  Договор составлен в 4 (четырех) экземплярах по одному для каждой из сторон, один для органа осуществляющего государственную регистрацию и один в межрайонный комитет по земельным ресурсам и землеустройству.</w:t>
      </w:r>
    </w:p>
    <w:p w:rsidR="00064675" w:rsidRPr="00064675" w:rsidRDefault="00064675" w:rsidP="00064675">
      <w:pPr>
        <w:jc w:val="center"/>
        <w:rPr>
          <w:bCs/>
          <w:sz w:val="16"/>
          <w:szCs w:val="16"/>
        </w:rPr>
      </w:pPr>
      <w:r w:rsidRPr="00064675">
        <w:rPr>
          <w:bCs/>
          <w:sz w:val="16"/>
          <w:szCs w:val="16"/>
        </w:rPr>
        <w:t>РЕКВИЗИТЫ  СТОРОН:</w:t>
      </w:r>
    </w:p>
    <w:p w:rsidR="00064675" w:rsidRPr="00064675" w:rsidRDefault="00064675" w:rsidP="00064675">
      <w:pPr>
        <w:jc w:val="both"/>
        <w:rPr>
          <w:sz w:val="16"/>
          <w:szCs w:val="16"/>
        </w:rPr>
      </w:pPr>
      <w:r w:rsidRPr="00064675">
        <w:rPr>
          <w:b/>
          <w:bCs/>
          <w:sz w:val="16"/>
          <w:szCs w:val="16"/>
        </w:rPr>
        <w:t>Продавец</w:t>
      </w:r>
      <w:r w:rsidRPr="00064675">
        <w:rPr>
          <w:sz w:val="16"/>
          <w:szCs w:val="16"/>
        </w:rPr>
        <w:t>: Комитет по управлению муниципальным имуществом и земельными ресурсами муниципального района</w:t>
      </w:r>
    </w:p>
    <w:p w:rsidR="00064675" w:rsidRPr="00064675" w:rsidRDefault="00064675" w:rsidP="00064675">
      <w:pPr>
        <w:jc w:val="both"/>
        <w:rPr>
          <w:i/>
          <w:iCs/>
          <w:sz w:val="16"/>
          <w:szCs w:val="16"/>
        </w:rPr>
      </w:pPr>
      <w:r w:rsidRPr="00064675">
        <w:rPr>
          <w:b/>
          <w:sz w:val="16"/>
          <w:szCs w:val="16"/>
        </w:rPr>
        <w:t>Адрес:</w:t>
      </w:r>
      <w:r w:rsidRPr="00064675">
        <w:rPr>
          <w:sz w:val="16"/>
          <w:szCs w:val="16"/>
        </w:rPr>
        <w:t xml:space="preserve"> </w:t>
      </w:r>
      <w:r w:rsidRPr="00064675">
        <w:rPr>
          <w:i/>
          <w:iCs/>
          <w:sz w:val="16"/>
          <w:szCs w:val="16"/>
        </w:rPr>
        <w:t>157200,</w:t>
      </w:r>
      <w:r w:rsidRPr="00064675">
        <w:rPr>
          <w:sz w:val="16"/>
          <w:szCs w:val="16"/>
        </w:rPr>
        <w:t xml:space="preserve"> </w:t>
      </w:r>
      <w:r w:rsidRPr="00064675">
        <w:rPr>
          <w:i/>
          <w:iCs/>
          <w:sz w:val="16"/>
          <w:szCs w:val="16"/>
        </w:rPr>
        <w:t>Костромская область, г. Галич, пл. Революции 23-а</w:t>
      </w:r>
    </w:p>
    <w:p w:rsidR="00064675" w:rsidRPr="00064675" w:rsidRDefault="00064675" w:rsidP="00064675">
      <w:pPr>
        <w:jc w:val="both"/>
        <w:rPr>
          <w:sz w:val="16"/>
          <w:szCs w:val="16"/>
        </w:rPr>
      </w:pPr>
      <w:r w:rsidRPr="00064675">
        <w:rPr>
          <w:b/>
          <w:sz w:val="16"/>
          <w:szCs w:val="16"/>
        </w:rPr>
        <w:t xml:space="preserve">Расчетный счет: </w:t>
      </w:r>
      <w:r w:rsidRPr="00064675">
        <w:rPr>
          <w:sz w:val="16"/>
          <w:szCs w:val="16"/>
        </w:rPr>
        <w:t>40101810700000010006  ИНН 4403003700, КПП 440301001, БИК 043469001 в ГРКЦ ГУ ЦБ России по Костромской области</w:t>
      </w:r>
    </w:p>
    <w:p w:rsidR="00064675" w:rsidRPr="00064675" w:rsidRDefault="00064675" w:rsidP="00064675">
      <w:pPr>
        <w:jc w:val="both"/>
        <w:rPr>
          <w:b/>
          <w:bCs/>
          <w:sz w:val="16"/>
          <w:szCs w:val="16"/>
        </w:rPr>
      </w:pPr>
      <w:r w:rsidRPr="00064675">
        <w:rPr>
          <w:b/>
          <w:bCs/>
          <w:sz w:val="16"/>
          <w:szCs w:val="16"/>
        </w:rPr>
        <w:t>Покупатель:</w:t>
      </w:r>
      <w:r w:rsidRPr="00064675">
        <w:rPr>
          <w:sz w:val="16"/>
          <w:szCs w:val="16"/>
        </w:rPr>
        <w:t xml:space="preserve">   Гражданин РФ </w:t>
      </w:r>
      <w:r w:rsidRPr="00064675">
        <w:rPr>
          <w:b/>
          <w:sz w:val="16"/>
          <w:szCs w:val="16"/>
        </w:rPr>
        <w:t xml:space="preserve">_________________________,   </w:t>
      </w:r>
      <w:r w:rsidRPr="00064675">
        <w:rPr>
          <w:b/>
          <w:bCs/>
          <w:sz w:val="16"/>
          <w:szCs w:val="16"/>
        </w:rPr>
        <w:t xml:space="preserve">___________ </w:t>
      </w:r>
      <w:r w:rsidRPr="00064675">
        <w:rPr>
          <w:bCs/>
          <w:sz w:val="16"/>
          <w:szCs w:val="16"/>
        </w:rPr>
        <w:t xml:space="preserve"> года рождения паспорт серия ________ № _________ </w:t>
      </w:r>
      <w:r w:rsidRPr="00064675">
        <w:rPr>
          <w:i/>
          <w:iCs/>
          <w:sz w:val="16"/>
          <w:szCs w:val="16"/>
        </w:rPr>
        <w:t xml:space="preserve">выдан  ________________________________________, проживающий по адресу:  </w:t>
      </w:r>
      <w:r w:rsidRPr="00064675">
        <w:rPr>
          <w:sz w:val="16"/>
          <w:szCs w:val="16"/>
        </w:rPr>
        <w:t>_________________________________________________________.</w:t>
      </w:r>
    </w:p>
    <w:p w:rsidR="00064675" w:rsidRPr="00064675" w:rsidRDefault="00064675" w:rsidP="00064675">
      <w:pPr>
        <w:jc w:val="both"/>
        <w:rPr>
          <w:b/>
          <w:bCs/>
          <w:sz w:val="16"/>
          <w:szCs w:val="16"/>
        </w:rPr>
      </w:pPr>
    </w:p>
    <w:p w:rsidR="00064675" w:rsidRPr="00064675" w:rsidRDefault="00064675" w:rsidP="00064675">
      <w:pPr>
        <w:jc w:val="both"/>
        <w:rPr>
          <w:b/>
          <w:bCs/>
          <w:sz w:val="16"/>
          <w:szCs w:val="16"/>
        </w:rPr>
      </w:pPr>
      <w:r w:rsidRPr="00064675">
        <w:rPr>
          <w:b/>
          <w:bCs/>
          <w:sz w:val="16"/>
          <w:szCs w:val="16"/>
        </w:rPr>
        <w:t xml:space="preserve">                                                            Подписи сторон:</w:t>
      </w:r>
    </w:p>
    <w:p w:rsidR="00064675" w:rsidRPr="00064675" w:rsidRDefault="00064675" w:rsidP="00064675">
      <w:pPr>
        <w:jc w:val="both"/>
        <w:rPr>
          <w:b/>
          <w:bCs/>
          <w:sz w:val="16"/>
          <w:szCs w:val="16"/>
        </w:rPr>
      </w:pPr>
    </w:p>
    <w:p w:rsidR="00064675" w:rsidRPr="00064675" w:rsidRDefault="00064675" w:rsidP="00064675">
      <w:pPr>
        <w:jc w:val="both"/>
        <w:rPr>
          <w:sz w:val="16"/>
          <w:szCs w:val="16"/>
        </w:rPr>
      </w:pPr>
      <w:r w:rsidRPr="00064675">
        <w:rPr>
          <w:sz w:val="16"/>
          <w:szCs w:val="16"/>
        </w:rPr>
        <w:t xml:space="preserve">                Продавец:                                                                    Покупатель</w:t>
      </w:r>
    </w:p>
    <w:tbl>
      <w:tblPr>
        <w:tblW w:w="9948" w:type="dxa"/>
        <w:tblLook w:val="01E0"/>
      </w:tblPr>
      <w:tblGrid>
        <w:gridCol w:w="3708"/>
        <w:gridCol w:w="1200"/>
        <w:gridCol w:w="5040"/>
      </w:tblGrid>
      <w:tr w:rsidR="00064675" w:rsidRPr="00064675" w:rsidTr="0010535E">
        <w:tc>
          <w:tcPr>
            <w:tcW w:w="3708" w:type="dxa"/>
          </w:tcPr>
          <w:p w:rsidR="00064675" w:rsidRPr="00064675" w:rsidRDefault="00064675" w:rsidP="0010535E">
            <w:pPr>
              <w:jc w:val="center"/>
              <w:rPr>
                <w:sz w:val="16"/>
                <w:szCs w:val="16"/>
              </w:rPr>
            </w:pPr>
            <w:r w:rsidRPr="00064675">
              <w:rPr>
                <w:sz w:val="16"/>
                <w:szCs w:val="16"/>
              </w:rPr>
              <w:t>Председатель  комитета по управлению муниципальным имуществом и земельными ресурсами администрации Галичского муниципального района</w:t>
            </w:r>
          </w:p>
          <w:p w:rsidR="00064675" w:rsidRPr="00064675" w:rsidRDefault="00064675" w:rsidP="0010535E">
            <w:pPr>
              <w:rPr>
                <w:sz w:val="16"/>
                <w:szCs w:val="16"/>
              </w:rPr>
            </w:pPr>
            <w:r w:rsidRPr="00064675">
              <w:rPr>
                <w:sz w:val="16"/>
                <w:szCs w:val="16"/>
              </w:rPr>
              <w:t xml:space="preserve">    Киселев Михаил Николаевич</w:t>
            </w:r>
          </w:p>
          <w:p w:rsidR="00064675" w:rsidRPr="00064675" w:rsidRDefault="00064675" w:rsidP="0010535E">
            <w:pPr>
              <w:rPr>
                <w:sz w:val="16"/>
                <w:szCs w:val="16"/>
              </w:rPr>
            </w:pPr>
            <w:r w:rsidRPr="00064675">
              <w:rPr>
                <w:sz w:val="16"/>
                <w:szCs w:val="16"/>
              </w:rPr>
              <w:t xml:space="preserve">      _____________________</w:t>
            </w:r>
          </w:p>
          <w:p w:rsidR="00064675" w:rsidRPr="00064675" w:rsidRDefault="00064675" w:rsidP="0010535E">
            <w:pPr>
              <w:jc w:val="center"/>
              <w:rPr>
                <w:sz w:val="16"/>
                <w:szCs w:val="16"/>
              </w:rPr>
            </w:pPr>
            <w:r w:rsidRPr="00064675">
              <w:rPr>
                <w:sz w:val="16"/>
                <w:szCs w:val="16"/>
              </w:rPr>
              <w:t>(подпись)</w:t>
            </w:r>
          </w:p>
        </w:tc>
        <w:tc>
          <w:tcPr>
            <w:tcW w:w="1200" w:type="dxa"/>
          </w:tcPr>
          <w:p w:rsidR="006D002A" w:rsidRDefault="006D002A" w:rsidP="0010535E">
            <w:pPr>
              <w:rPr>
                <w:sz w:val="16"/>
                <w:szCs w:val="16"/>
              </w:rPr>
            </w:pPr>
            <w:r>
              <w:rPr>
                <w:sz w:val="16"/>
                <w:szCs w:val="16"/>
              </w:rPr>
              <w:t xml:space="preserve"> </w:t>
            </w:r>
          </w:p>
          <w:p w:rsidR="006D002A" w:rsidRPr="006D002A" w:rsidRDefault="006D002A" w:rsidP="006D002A">
            <w:pPr>
              <w:rPr>
                <w:sz w:val="16"/>
                <w:szCs w:val="16"/>
              </w:rPr>
            </w:pPr>
          </w:p>
          <w:p w:rsidR="006D002A" w:rsidRPr="006D002A" w:rsidRDefault="006D002A" w:rsidP="006D002A">
            <w:pPr>
              <w:rPr>
                <w:sz w:val="16"/>
                <w:szCs w:val="16"/>
              </w:rPr>
            </w:pPr>
          </w:p>
          <w:p w:rsidR="006D002A" w:rsidRPr="006D002A" w:rsidRDefault="006D002A" w:rsidP="006D002A">
            <w:pPr>
              <w:rPr>
                <w:sz w:val="16"/>
                <w:szCs w:val="16"/>
              </w:rPr>
            </w:pPr>
          </w:p>
          <w:p w:rsidR="006D002A" w:rsidRPr="006D002A" w:rsidRDefault="006D002A" w:rsidP="006D002A">
            <w:pPr>
              <w:rPr>
                <w:sz w:val="16"/>
                <w:szCs w:val="16"/>
              </w:rPr>
            </w:pPr>
          </w:p>
          <w:p w:rsidR="006D002A" w:rsidRDefault="006D002A" w:rsidP="006D002A">
            <w:pPr>
              <w:rPr>
                <w:sz w:val="16"/>
                <w:szCs w:val="16"/>
              </w:rPr>
            </w:pPr>
          </w:p>
          <w:p w:rsidR="00064675" w:rsidRPr="006D002A" w:rsidRDefault="006D002A" w:rsidP="006D002A">
            <w:pPr>
              <w:tabs>
                <w:tab w:val="left" w:pos="735"/>
              </w:tabs>
              <w:rPr>
                <w:sz w:val="16"/>
                <w:szCs w:val="16"/>
              </w:rPr>
            </w:pPr>
            <w:r>
              <w:rPr>
                <w:sz w:val="16"/>
                <w:szCs w:val="16"/>
              </w:rPr>
              <w:tab/>
              <w:t xml:space="preserve">                </w:t>
            </w:r>
          </w:p>
        </w:tc>
        <w:tc>
          <w:tcPr>
            <w:tcW w:w="5040" w:type="dxa"/>
          </w:tcPr>
          <w:p w:rsidR="00064675" w:rsidRPr="00064675" w:rsidRDefault="00064675" w:rsidP="0010535E">
            <w:pPr>
              <w:jc w:val="center"/>
              <w:rPr>
                <w:sz w:val="16"/>
                <w:szCs w:val="16"/>
              </w:rPr>
            </w:pPr>
          </w:p>
          <w:p w:rsidR="00064675" w:rsidRPr="00064675" w:rsidRDefault="00064675" w:rsidP="0010535E">
            <w:pPr>
              <w:rPr>
                <w:sz w:val="16"/>
                <w:szCs w:val="16"/>
              </w:rPr>
            </w:pPr>
          </w:p>
          <w:p w:rsidR="00064675" w:rsidRPr="00064675" w:rsidRDefault="00064675" w:rsidP="0010535E">
            <w:pPr>
              <w:rPr>
                <w:sz w:val="16"/>
                <w:szCs w:val="16"/>
              </w:rPr>
            </w:pPr>
          </w:p>
          <w:p w:rsidR="00064675" w:rsidRPr="00064675" w:rsidRDefault="00064675" w:rsidP="0010535E">
            <w:pPr>
              <w:rPr>
                <w:sz w:val="16"/>
                <w:szCs w:val="16"/>
              </w:rPr>
            </w:pPr>
          </w:p>
          <w:p w:rsidR="00064675" w:rsidRPr="00064675" w:rsidRDefault="00064675" w:rsidP="0010535E">
            <w:pPr>
              <w:rPr>
                <w:sz w:val="16"/>
                <w:szCs w:val="16"/>
              </w:rPr>
            </w:pPr>
          </w:p>
          <w:p w:rsidR="00064675" w:rsidRPr="00064675" w:rsidRDefault="00064675" w:rsidP="0010535E">
            <w:pPr>
              <w:rPr>
                <w:sz w:val="16"/>
                <w:szCs w:val="16"/>
              </w:rPr>
            </w:pPr>
            <w:r w:rsidRPr="00064675">
              <w:rPr>
                <w:sz w:val="16"/>
                <w:szCs w:val="16"/>
              </w:rPr>
              <w:t xml:space="preserve">          </w:t>
            </w:r>
          </w:p>
          <w:p w:rsidR="00064675" w:rsidRPr="00064675" w:rsidRDefault="00064675" w:rsidP="0010535E">
            <w:pPr>
              <w:rPr>
                <w:sz w:val="16"/>
                <w:szCs w:val="16"/>
              </w:rPr>
            </w:pPr>
            <w:r w:rsidRPr="00064675">
              <w:rPr>
                <w:sz w:val="16"/>
                <w:szCs w:val="16"/>
              </w:rPr>
              <w:t xml:space="preserve">        ______________________________                                              </w:t>
            </w:r>
          </w:p>
          <w:p w:rsidR="00064675" w:rsidRPr="00064675" w:rsidRDefault="00064675" w:rsidP="0010535E">
            <w:pPr>
              <w:rPr>
                <w:sz w:val="16"/>
                <w:szCs w:val="16"/>
              </w:rPr>
            </w:pPr>
            <w:r w:rsidRPr="00064675">
              <w:rPr>
                <w:sz w:val="16"/>
                <w:szCs w:val="16"/>
              </w:rPr>
              <w:t xml:space="preserve">                                 (подпись)</w:t>
            </w:r>
          </w:p>
        </w:tc>
      </w:tr>
    </w:tbl>
    <w:p w:rsidR="00064675" w:rsidRPr="00064675" w:rsidRDefault="00064675" w:rsidP="00064675">
      <w:pPr>
        <w:rPr>
          <w:color w:val="FF0000"/>
          <w:sz w:val="16"/>
          <w:szCs w:val="16"/>
        </w:rPr>
      </w:pPr>
    </w:p>
    <w:p w:rsidR="00064675" w:rsidRPr="00064675" w:rsidRDefault="00064675" w:rsidP="00064675">
      <w:pPr>
        <w:tabs>
          <w:tab w:val="left" w:pos="7815"/>
        </w:tabs>
        <w:jc w:val="both"/>
        <w:rPr>
          <w:color w:val="FF0000"/>
          <w:sz w:val="16"/>
          <w:szCs w:val="16"/>
        </w:rPr>
      </w:pPr>
      <w:r w:rsidRPr="00064675">
        <w:rPr>
          <w:color w:val="FF0000"/>
          <w:sz w:val="16"/>
          <w:szCs w:val="16"/>
        </w:rPr>
        <w:t xml:space="preserve">    </w:t>
      </w:r>
    </w:p>
    <w:tbl>
      <w:tblPr>
        <w:tblpPr w:leftFromText="180" w:rightFromText="180" w:vertAnchor="text" w:tblpY="1"/>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tblPr>
      <w:tblGrid>
        <w:gridCol w:w="4143"/>
      </w:tblGrid>
      <w:tr w:rsidR="00064675" w:rsidRPr="00064675" w:rsidTr="0010535E">
        <w:trPr>
          <w:trHeight w:val="1800"/>
        </w:trPr>
        <w:tc>
          <w:tcPr>
            <w:tcW w:w="4143" w:type="dxa"/>
            <w:tcBorders>
              <w:top w:val="single" w:sz="4" w:space="0" w:color="FFFFFF"/>
              <w:left w:val="single" w:sz="4" w:space="0" w:color="FFFFFF"/>
              <w:bottom w:val="single" w:sz="4" w:space="0" w:color="FFFFFF"/>
              <w:right w:val="single" w:sz="4" w:space="0" w:color="FFFFFF"/>
            </w:tcBorders>
          </w:tcPr>
          <w:p w:rsidR="00064675" w:rsidRPr="00064675" w:rsidRDefault="00064675" w:rsidP="0010535E">
            <w:pPr>
              <w:tabs>
                <w:tab w:val="left" w:pos="2130"/>
                <w:tab w:val="left" w:pos="2205"/>
              </w:tabs>
              <w:rPr>
                <w:color w:val="FF0000"/>
                <w:sz w:val="16"/>
                <w:szCs w:val="16"/>
              </w:rPr>
            </w:pPr>
          </w:p>
        </w:tc>
      </w:tr>
    </w:tbl>
    <w:p w:rsidR="006F1994" w:rsidRDefault="00064675" w:rsidP="00064675">
      <w:pPr>
        <w:jc w:val="right"/>
        <w:rPr>
          <w:sz w:val="16"/>
          <w:szCs w:val="16"/>
        </w:rPr>
      </w:pPr>
      <w:r w:rsidRPr="00064675">
        <w:rPr>
          <w:sz w:val="16"/>
          <w:szCs w:val="16"/>
        </w:rPr>
        <w:t xml:space="preserve">                                </w:t>
      </w:r>
    </w:p>
    <w:p w:rsidR="00064675" w:rsidRPr="00064675" w:rsidRDefault="00064675" w:rsidP="00064675">
      <w:pPr>
        <w:jc w:val="right"/>
        <w:rPr>
          <w:sz w:val="16"/>
          <w:szCs w:val="16"/>
        </w:rPr>
      </w:pPr>
      <w:r w:rsidRPr="00064675">
        <w:rPr>
          <w:sz w:val="16"/>
          <w:szCs w:val="16"/>
        </w:rPr>
        <w:t xml:space="preserve"> Приложение 2</w:t>
      </w:r>
    </w:p>
    <w:p w:rsidR="00064675" w:rsidRPr="00064675" w:rsidRDefault="00064675" w:rsidP="00064675">
      <w:pPr>
        <w:jc w:val="right"/>
        <w:rPr>
          <w:sz w:val="16"/>
          <w:szCs w:val="16"/>
        </w:rPr>
      </w:pPr>
      <w:r w:rsidRPr="00064675">
        <w:rPr>
          <w:sz w:val="16"/>
          <w:szCs w:val="16"/>
        </w:rPr>
        <w:t xml:space="preserve">                                  к договору № _______   </w:t>
      </w:r>
    </w:p>
    <w:p w:rsidR="00064675" w:rsidRPr="00064675" w:rsidRDefault="00064675" w:rsidP="00064675">
      <w:pPr>
        <w:jc w:val="right"/>
        <w:rPr>
          <w:sz w:val="16"/>
          <w:szCs w:val="16"/>
        </w:rPr>
      </w:pPr>
      <w:r w:rsidRPr="00064675">
        <w:rPr>
          <w:sz w:val="16"/>
          <w:szCs w:val="16"/>
        </w:rPr>
        <w:t xml:space="preserve">                             купли-продажи</w:t>
      </w:r>
    </w:p>
    <w:p w:rsidR="00064675" w:rsidRPr="00064675" w:rsidRDefault="00064675" w:rsidP="00064675">
      <w:pPr>
        <w:tabs>
          <w:tab w:val="left" w:pos="6375"/>
        </w:tabs>
        <w:jc w:val="right"/>
        <w:rPr>
          <w:sz w:val="16"/>
          <w:szCs w:val="16"/>
        </w:rPr>
      </w:pPr>
      <w:r w:rsidRPr="00064675">
        <w:rPr>
          <w:sz w:val="16"/>
          <w:szCs w:val="16"/>
        </w:rPr>
        <w:t xml:space="preserve">                                  земельного участка от</w:t>
      </w:r>
    </w:p>
    <w:p w:rsidR="00064675" w:rsidRPr="00064675" w:rsidRDefault="00064675" w:rsidP="00064675">
      <w:pPr>
        <w:tabs>
          <w:tab w:val="left" w:pos="6375"/>
        </w:tabs>
        <w:jc w:val="right"/>
        <w:rPr>
          <w:sz w:val="16"/>
          <w:szCs w:val="16"/>
          <w:u w:val="single"/>
        </w:rPr>
      </w:pPr>
      <w:r w:rsidRPr="00064675">
        <w:rPr>
          <w:sz w:val="16"/>
          <w:szCs w:val="16"/>
        </w:rPr>
        <w:t xml:space="preserve">                                      «___»___________   </w:t>
      </w:r>
      <w:r w:rsidRPr="00064675">
        <w:rPr>
          <w:sz w:val="16"/>
          <w:szCs w:val="16"/>
          <w:u w:val="single"/>
        </w:rPr>
        <w:t>2018 года</w:t>
      </w:r>
    </w:p>
    <w:p w:rsidR="00064675" w:rsidRPr="00064675" w:rsidRDefault="00064675" w:rsidP="00064675">
      <w:pPr>
        <w:tabs>
          <w:tab w:val="left" w:pos="2130"/>
          <w:tab w:val="left" w:pos="2205"/>
        </w:tabs>
        <w:jc w:val="right"/>
        <w:rPr>
          <w:sz w:val="16"/>
          <w:szCs w:val="16"/>
        </w:rPr>
      </w:pPr>
    </w:p>
    <w:p w:rsidR="00064675" w:rsidRPr="00064675" w:rsidRDefault="00064675" w:rsidP="00064675">
      <w:pPr>
        <w:tabs>
          <w:tab w:val="left" w:pos="2130"/>
          <w:tab w:val="left" w:pos="2205"/>
        </w:tabs>
        <w:jc w:val="center"/>
        <w:rPr>
          <w:sz w:val="16"/>
          <w:szCs w:val="16"/>
        </w:rPr>
      </w:pPr>
      <w:r w:rsidRPr="00064675">
        <w:rPr>
          <w:sz w:val="16"/>
          <w:szCs w:val="16"/>
        </w:rPr>
        <w:br w:type="textWrapping" w:clear="all"/>
      </w:r>
    </w:p>
    <w:p w:rsidR="00064675" w:rsidRPr="00064675" w:rsidRDefault="00064675" w:rsidP="00064675">
      <w:pPr>
        <w:pStyle w:val="1"/>
        <w:tabs>
          <w:tab w:val="num" w:pos="0"/>
        </w:tabs>
        <w:suppressAutoHyphens/>
        <w:rPr>
          <w:sz w:val="16"/>
          <w:szCs w:val="16"/>
        </w:rPr>
      </w:pPr>
      <w:r w:rsidRPr="00064675">
        <w:rPr>
          <w:sz w:val="16"/>
          <w:szCs w:val="16"/>
        </w:rPr>
        <w:t>АКТ</w:t>
      </w:r>
    </w:p>
    <w:p w:rsidR="00064675" w:rsidRPr="00064675" w:rsidRDefault="00064675" w:rsidP="00064675">
      <w:pPr>
        <w:tabs>
          <w:tab w:val="left" w:pos="2130"/>
          <w:tab w:val="left" w:pos="2205"/>
        </w:tabs>
        <w:jc w:val="center"/>
        <w:rPr>
          <w:sz w:val="16"/>
          <w:szCs w:val="16"/>
        </w:rPr>
      </w:pPr>
      <w:r w:rsidRPr="00064675">
        <w:rPr>
          <w:sz w:val="16"/>
          <w:szCs w:val="16"/>
        </w:rPr>
        <w:t xml:space="preserve">приема-передачи земельного(ых) участка(ов) </w:t>
      </w:r>
    </w:p>
    <w:p w:rsidR="00064675" w:rsidRPr="00064675" w:rsidRDefault="00064675" w:rsidP="00064675">
      <w:pPr>
        <w:tabs>
          <w:tab w:val="left" w:pos="2130"/>
          <w:tab w:val="left" w:pos="2205"/>
        </w:tabs>
        <w:jc w:val="center"/>
        <w:rPr>
          <w:sz w:val="16"/>
          <w:szCs w:val="16"/>
        </w:rPr>
      </w:pPr>
      <w:r w:rsidRPr="00064675">
        <w:rPr>
          <w:sz w:val="16"/>
          <w:szCs w:val="16"/>
        </w:rPr>
        <w:t xml:space="preserve">к договору   _______ купли-продажи земельного </w:t>
      </w:r>
    </w:p>
    <w:p w:rsidR="00064675" w:rsidRPr="00064675" w:rsidRDefault="00064675" w:rsidP="00064675">
      <w:pPr>
        <w:tabs>
          <w:tab w:val="left" w:pos="2130"/>
          <w:tab w:val="left" w:pos="2205"/>
        </w:tabs>
        <w:jc w:val="center"/>
        <w:rPr>
          <w:sz w:val="16"/>
          <w:szCs w:val="16"/>
        </w:rPr>
      </w:pPr>
      <w:r w:rsidRPr="00064675">
        <w:rPr>
          <w:sz w:val="16"/>
          <w:szCs w:val="16"/>
        </w:rPr>
        <w:t xml:space="preserve">участка от «____» ______________   </w:t>
      </w:r>
      <w:r w:rsidRPr="00064675">
        <w:rPr>
          <w:sz w:val="16"/>
          <w:szCs w:val="16"/>
          <w:u w:val="single"/>
        </w:rPr>
        <w:t>201___ г.</w:t>
      </w:r>
      <w:r w:rsidRPr="00064675">
        <w:rPr>
          <w:sz w:val="16"/>
          <w:szCs w:val="16"/>
        </w:rPr>
        <w:t xml:space="preserve"> </w:t>
      </w:r>
    </w:p>
    <w:p w:rsidR="00064675" w:rsidRPr="00064675" w:rsidRDefault="00064675" w:rsidP="00064675">
      <w:pPr>
        <w:tabs>
          <w:tab w:val="left" w:pos="2130"/>
          <w:tab w:val="left" w:pos="2205"/>
        </w:tabs>
        <w:rPr>
          <w:sz w:val="16"/>
          <w:szCs w:val="16"/>
        </w:rPr>
      </w:pPr>
    </w:p>
    <w:p w:rsidR="00064675" w:rsidRPr="00064675" w:rsidRDefault="00064675" w:rsidP="00064675">
      <w:pPr>
        <w:tabs>
          <w:tab w:val="left" w:pos="2130"/>
          <w:tab w:val="left" w:pos="2205"/>
        </w:tabs>
        <w:jc w:val="center"/>
        <w:rPr>
          <w:sz w:val="16"/>
          <w:szCs w:val="16"/>
          <w:u w:val="single"/>
        </w:rPr>
      </w:pPr>
      <w:r w:rsidRPr="00064675">
        <w:rPr>
          <w:sz w:val="16"/>
          <w:szCs w:val="16"/>
        </w:rPr>
        <w:t xml:space="preserve">                                                                                                      «___» ______________    </w:t>
      </w:r>
      <w:r w:rsidRPr="00064675">
        <w:rPr>
          <w:sz w:val="16"/>
          <w:szCs w:val="16"/>
          <w:u w:val="single"/>
        </w:rPr>
        <w:t>201___ г.</w:t>
      </w:r>
    </w:p>
    <w:p w:rsidR="00064675" w:rsidRPr="00064675" w:rsidRDefault="00064675" w:rsidP="00064675">
      <w:pPr>
        <w:tabs>
          <w:tab w:val="left" w:pos="2130"/>
          <w:tab w:val="left" w:pos="2205"/>
        </w:tabs>
        <w:jc w:val="center"/>
        <w:rPr>
          <w:sz w:val="16"/>
          <w:szCs w:val="16"/>
          <w:u w:val="single"/>
        </w:rPr>
      </w:pPr>
    </w:p>
    <w:p w:rsidR="00064675" w:rsidRPr="00064675" w:rsidRDefault="00064675" w:rsidP="00064675">
      <w:pPr>
        <w:jc w:val="both"/>
        <w:rPr>
          <w:sz w:val="16"/>
          <w:szCs w:val="16"/>
        </w:rPr>
      </w:pPr>
      <w:r w:rsidRPr="00064675">
        <w:rPr>
          <w:sz w:val="16"/>
          <w:szCs w:val="16"/>
        </w:rPr>
        <w:t xml:space="preserve">1. Мы, нижеподписавшиеся, «Продавец» Муниципальное образование Галичский муниципальный район Костромской области, в лице Председателя комитета по управлению муниципальным имуществом и  земельными ресурсами  администрации Галичского муниципального района </w:t>
      </w:r>
      <w:r w:rsidRPr="00064675">
        <w:rPr>
          <w:b/>
          <w:sz w:val="16"/>
          <w:szCs w:val="16"/>
        </w:rPr>
        <w:t>Киселева  Михаила  Николаевича,</w:t>
      </w:r>
      <w:r w:rsidRPr="00064675">
        <w:rPr>
          <w:sz w:val="16"/>
          <w:szCs w:val="16"/>
        </w:rPr>
        <w:t xml:space="preserve"> действующего  на основании Положения, утвержденного Собранием депутатов Галичского муниципального района от 27.12.2016 года № 81 с одной стороны, и гражданин</w:t>
      </w:r>
      <w:r w:rsidRPr="00064675">
        <w:rPr>
          <w:b/>
          <w:bCs/>
          <w:sz w:val="16"/>
          <w:szCs w:val="16"/>
        </w:rPr>
        <w:t xml:space="preserve"> </w:t>
      </w:r>
      <w:r w:rsidRPr="00064675">
        <w:rPr>
          <w:sz w:val="16"/>
          <w:szCs w:val="16"/>
        </w:rPr>
        <w:t>Российской Федерации</w:t>
      </w:r>
      <w:r w:rsidRPr="00064675">
        <w:rPr>
          <w:b/>
          <w:sz w:val="16"/>
          <w:szCs w:val="16"/>
        </w:rPr>
        <w:t xml:space="preserve"> </w:t>
      </w:r>
      <w:r w:rsidRPr="00064675">
        <w:rPr>
          <w:sz w:val="16"/>
          <w:szCs w:val="16"/>
        </w:rPr>
        <w:t>__________________(ФИО)</w:t>
      </w:r>
      <w:r w:rsidRPr="00064675">
        <w:rPr>
          <w:b/>
          <w:sz w:val="16"/>
          <w:szCs w:val="16"/>
        </w:rPr>
        <w:t xml:space="preserve">   __________</w:t>
      </w:r>
      <w:r w:rsidRPr="00064675">
        <w:rPr>
          <w:bCs/>
          <w:sz w:val="16"/>
          <w:szCs w:val="16"/>
        </w:rPr>
        <w:t xml:space="preserve">года рождения паспорт серия _____ № _______ </w:t>
      </w:r>
      <w:r w:rsidRPr="00064675">
        <w:rPr>
          <w:i/>
          <w:iCs/>
          <w:sz w:val="16"/>
          <w:szCs w:val="16"/>
        </w:rPr>
        <w:t>выдан ___________ _______________________________________________________________, проживающий по адресу_______________________________________________</w:t>
      </w:r>
      <w:r w:rsidRPr="00064675">
        <w:rPr>
          <w:sz w:val="16"/>
          <w:szCs w:val="16"/>
        </w:rPr>
        <w:t>,</w:t>
      </w:r>
      <w:r w:rsidRPr="00064675">
        <w:rPr>
          <w:bCs/>
          <w:sz w:val="16"/>
          <w:szCs w:val="16"/>
        </w:rPr>
        <w:t xml:space="preserve"> </w:t>
      </w:r>
      <w:r w:rsidRPr="00064675">
        <w:rPr>
          <w:sz w:val="16"/>
          <w:szCs w:val="16"/>
        </w:rPr>
        <w:t>с другой стороны, составили настоящий акт о том, что «Продавец» передал, а «Покупатель» принял земельный участок общей площадью _________  (___________ ) кв.м., с кадастровым  номером_______________, расположенный по адресу:  ________________________________________________________</w:t>
      </w:r>
    </w:p>
    <w:p w:rsidR="00064675" w:rsidRPr="00064675" w:rsidRDefault="00064675" w:rsidP="00064675">
      <w:pPr>
        <w:tabs>
          <w:tab w:val="left" w:pos="2130"/>
          <w:tab w:val="left" w:pos="2205"/>
        </w:tabs>
        <w:jc w:val="both"/>
        <w:rPr>
          <w:sz w:val="16"/>
          <w:szCs w:val="16"/>
        </w:rPr>
      </w:pPr>
      <w:r w:rsidRPr="00064675">
        <w:rPr>
          <w:sz w:val="16"/>
          <w:szCs w:val="16"/>
        </w:rPr>
        <w:t>2. Стороны подтверждают, что передаваемый(ые) участок(и) соответствует(ют) всем установленным требованиям.</w:t>
      </w:r>
    </w:p>
    <w:p w:rsidR="00064675" w:rsidRPr="00064675" w:rsidRDefault="00064675" w:rsidP="00064675">
      <w:pPr>
        <w:tabs>
          <w:tab w:val="left" w:pos="2130"/>
          <w:tab w:val="left" w:pos="2205"/>
        </w:tabs>
        <w:jc w:val="both"/>
        <w:rPr>
          <w:sz w:val="16"/>
          <w:szCs w:val="16"/>
        </w:rPr>
      </w:pPr>
      <w:r w:rsidRPr="00064675">
        <w:rPr>
          <w:sz w:val="16"/>
          <w:szCs w:val="16"/>
        </w:rPr>
        <w:t>3. Настоящий акт составлен в 4 экземплярах и служит в соответствии с условиями договора основанием для владения, пользования и распоряжения передаваемым(ми) земельным(ми) участком(ми) с момента подписания настоящего акта.</w:t>
      </w:r>
    </w:p>
    <w:p w:rsidR="00064675" w:rsidRPr="00064675" w:rsidRDefault="00064675" w:rsidP="00064675">
      <w:pPr>
        <w:tabs>
          <w:tab w:val="left" w:pos="2130"/>
          <w:tab w:val="left" w:pos="2205"/>
        </w:tabs>
        <w:jc w:val="both"/>
        <w:rPr>
          <w:sz w:val="16"/>
          <w:szCs w:val="16"/>
        </w:rPr>
      </w:pPr>
      <w:r w:rsidRPr="00064675">
        <w:rPr>
          <w:sz w:val="16"/>
          <w:szCs w:val="16"/>
        </w:rPr>
        <w:t>4. Расчеты по указанному договору произведены сторонами полностью, согласно п.п. 2.1, 2.2 договора №  ______ от «____» ______________  201____ года.</w:t>
      </w:r>
    </w:p>
    <w:p w:rsidR="00064675" w:rsidRPr="00064675" w:rsidRDefault="00064675" w:rsidP="00064675">
      <w:pPr>
        <w:tabs>
          <w:tab w:val="left" w:pos="2130"/>
          <w:tab w:val="left" w:pos="2205"/>
        </w:tabs>
        <w:jc w:val="both"/>
        <w:rPr>
          <w:sz w:val="16"/>
          <w:szCs w:val="16"/>
        </w:rPr>
      </w:pPr>
      <w:r w:rsidRPr="00064675">
        <w:rPr>
          <w:sz w:val="16"/>
          <w:szCs w:val="16"/>
        </w:rPr>
        <w:t xml:space="preserve">        </w:t>
      </w:r>
    </w:p>
    <w:p w:rsidR="00064675" w:rsidRPr="00064675" w:rsidRDefault="00064675" w:rsidP="00064675">
      <w:pPr>
        <w:tabs>
          <w:tab w:val="left" w:pos="2130"/>
          <w:tab w:val="left" w:pos="2205"/>
        </w:tabs>
        <w:jc w:val="both"/>
        <w:rPr>
          <w:sz w:val="16"/>
          <w:szCs w:val="16"/>
        </w:rPr>
      </w:pPr>
      <w:r w:rsidRPr="00064675">
        <w:rPr>
          <w:sz w:val="16"/>
          <w:szCs w:val="16"/>
        </w:rPr>
        <w:t xml:space="preserve">         «Продавец»                                                                                «Покупатель»                                                          </w:t>
      </w:r>
    </w:p>
    <w:p w:rsidR="00064675" w:rsidRPr="00064675" w:rsidRDefault="00064675" w:rsidP="00064675">
      <w:pPr>
        <w:tabs>
          <w:tab w:val="left" w:pos="2130"/>
          <w:tab w:val="left" w:pos="2205"/>
        </w:tabs>
        <w:jc w:val="both"/>
        <w:rPr>
          <w:sz w:val="16"/>
          <w:szCs w:val="16"/>
        </w:rPr>
      </w:pPr>
    </w:p>
    <w:tbl>
      <w:tblPr>
        <w:tblW w:w="0" w:type="auto"/>
        <w:tblLook w:val="01E0"/>
      </w:tblPr>
      <w:tblGrid>
        <w:gridCol w:w="3336"/>
        <w:gridCol w:w="2292"/>
        <w:gridCol w:w="3942"/>
      </w:tblGrid>
      <w:tr w:rsidR="00064675" w:rsidRPr="00064675" w:rsidTr="0010535E">
        <w:tc>
          <w:tcPr>
            <w:tcW w:w="3336" w:type="dxa"/>
          </w:tcPr>
          <w:p w:rsidR="00064675" w:rsidRPr="00064675" w:rsidRDefault="00064675" w:rsidP="0010535E">
            <w:pPr>
              <w:tabs>
                <w:tab w:val="left" w:pos="2130"/>
                <w:tab w:val="left" w:pos="2205"/>
              </w:tabs>
              <w:rPr>
                <w:sz w:val="16"/>
                <w:szCs w:val="16"/>
              </w:rPr>
            </w:pPr>
            <w:r w:rsidRPr="00064675">
              <w:rPr>
                <w:sz w:val="16"/>
                <w:szCs w:val="16"/>
              </w:rPr>
              <w:t>Председатель комитета по управлению муниципальным имуществом и  земельными ресурсами администрации Галичского муниципального района</w:t>
            </w:r>
          </w:p>
          <w:p w:rsidR="00064675" w:rsidRPr="00064675" w:rsidRDefault="00064675" w:rsidP="0010535E">
            <w:pPr>
              <w:tabs>
                <w:tab w:val="left" w:pos="2130"/>
                <w:tab w:val="left" w:pos="2205"/>
              </w:tabs>
              <w:rPr>
                <w:sz w:val="16"/>
                <w:szCs w:val="16"/>
              </w:rPr>
            </w:pPr>
            <w:r w:rsidRPr="00064675">
              <w:rPr>
                <w:sz w:val="16"/>
                <w:szCs w:val="16"/>
              </w:rPr>
              <w:t>М.Н. Киселев</w:t>
            </w:r>
          </w:p>
          <w:p w:rsidR="00064675" w:rsidRPr="00064675" w:rsidRDefault="00064675" w:rsidP="0010535E">
            <w:pPr>
              <w:rPr>
                <w:sz w:val="16"/>
                <w:szCs w:val="16"/>
              </w:rPr>
            </w:pPr>
          </w:p>
          <w:p w:rsidR="00064675" w:rsidRPr="00064675" w:rsidRDefault="00064675" w:rsidP="0010535E">
            <w:pPr>
              <w:rPr>
                <w:sz w:val="16"/>
                <w:szCs w:val="16"/>
              </w:rPr>
            </w:pPr>
          </w:p>
          <w:p w:rsidR="00064675" w:rsidRPr="00064675" w:rsidRDefault="00064675" w:rsidP="0010535E">
            <w:pPr>
              <w:jc w:val="center"/>
              <w:rPr>
                <w:sz w:val="16"/>
                <w:szCs w:val="16"/>
              </w:rPr>
            </w:pPr>
            <w:r w:rsidRPr="00064675">
              <w:rPr>
                <w:sz w:val="16"/>
                <w:szCs w:val="16"/>
              </w:rPr>
              <w:t>__________________________</w:t>
            </w:r>
          </w:p>
          <w:p w:rsidR="00064675" w:rsidRPr="00064675" w:rsidRDefault="00064675" w:rsidP="0010535E">
            <w:pPr>
              <w:jc w:val="center"/>
              <w:rPr>
                <w:sz w:val="16"/>
                <w:szCs w:val="16"/>
              </w:rPr>
            </w:pPr>
            <w:r w:rsidRPr="00064675">
              <w:rPr>
                <w:sz w:val="16"/>
                <w:szCs w:val="16"/>
              </w:rPr>
              <w:t>(подпись)</w:t>
            </w:r>
          </w:p>
        </w:tc>
        <w:tc>
          <w:tcPr>
            <w:tcW w:w="2292" w:type="dxa"/>
          </w:tcPr>
          <w:p w:rsidR="00064675" w:rsidRPr="00064675" w:rsidRDefault="00064675" w:rsidP="0010535E">
            <w:pPr>
              <w:tabs>
                <w:tab w:val="left" w:pos="2130"/>
                <w:tab w:val="left" w:pos="2205"/>
              </w:tabs>
              <w:jc w:val="both"/>
              <w:rPr>
                <w:sz w:val="16"/>
                <w:szCs w:val="16"/>
              </w:rPr>
            </w:pPr>
          </w:p>
        </w:tc>
        <w:tc>
          <w:tcPr>
            <w:tcW w:w="3942" w:type="dxa"/>
          </w:tcPr>
          <w:p w:rsidR="00064675" w:rsidRPr="00064675" w:rsidRDefault="00064675" w:rsidP="0010535E">
            <w:pPr>
              <w:tabs>
                <w:tab w:val="left" w:pos="2130"/>
                <w:tab w:val="left" w:pos="2205"/>
              </w:tabs>
              <w:rPr>
                <w:sz w:val="16"/>
                <w:szCs w:val="16"/>
              </w:rPr>
            </w:pPr>
          </w:p>
          <w:p w:rsidR="00064675" w:rsidRPr="00064675" w:rsidRDefault="00064675" w:rsidP="0010535E">
            <w:pPr>
              <w:tabs>
                <w:tab w:val="left" w:pos="2130"/>
                <w:tab w:val="left" w:pos="2205"/>
              </w:tabs>
              <w:rPr>
                <w:sz w:val="16"/>
                <w:szCs w:val="16"/>
              </w:rPr>
            </w:pPr>
          </w:p>
          <w:p w:rsidR="00064675" w:rsidRPr="00064675" w:rsidRDefault="00064675" w:rsidP="0010535E">
            <w:pPr>
              <w:tabs>
                <w:tab w:val="left" w:pos="2130"/>
                <w:tab w:val="left" w:pos="2205"/>
              </w:tabs>
              <w:rPr>
                <w:sz w:val="16"/>
                <w:szCs w:val="16"/>
              </w:rPr>
            </w:pPr>
          </w:p>
          <w:p w:rsidR="00064675" w:rsidRPr="00064675" w:rsidRDefault="00064675" w:rsidP="0010535E">
            <w:pPr>
              <w:tabs>
                <w:tab w:val="left" w:pos="2130"/>
                <w:tab w:val="left" w:pos="2205"/>
              </w:tabs>
              <w:rPr>
                <w:sz w:val="16"/>
                <w:szCs w:val="16"/>
              </w:rPr>
            </w:pPr>
          </w:p>
          <w:p w:rsidR="00064675" w:rsidRPr="00064675" w:rsidRDefault="00064675" w:rsidP="0010535E">
            <w:pPr>
              <w:tabs>
                <w:tab w:val="left" w:pos="2130"/>
                <w:tab w:val="left" w:pos="2205"/>
              </w:tabs>
              <w:rPr>
                <w:sz w:val="16"/>
                <w:szCs w:val="16"/>
              </w:rPr>
            </w:pPr>
          </w:p>
          <w:p w:rsidR="00064675" w:rsidRPr="00064675" w:rsidRDefault="00064675" w:rsidP="0010535E">
            <w:pPr>
              <w:tabs>
                <w:tab w:val="left" w:pos="2130"/>
                <w:tab w:val="left" w:pos="2205"/>
              </w:tabs>
              <w:rPr>
                <w:sz w:val="16"/>
                <w:szCs w:val="16"/>
              </w:rPr>
            </w:pPr>
            <w:r w:rsidRPr="00064675">
              <w:rPr>
                <w:sz w:val="16"/>
                <w:szCs w:val="16"/>
              </w:rPr>
              <w:t xml:space="preserve">                  </w:t>
            </w:r>
          </w:p>
          <w:p w:rsidR="00064675" w:rsidRPr="00064675" w:rsidRDefault="00064675" w:rsidP="0010535E">
            <w:pPr>
              <w:tabs>
                <w:tab w:val="left" w:pos="2130"/>
                <w:tab w:val="left" w:pos="2205"/>
              </w:tabs>
              <w:rPr>
                <w:sz w:val="16"/>
                <w:szCs w:val="16"/>
              </w:rPr>
            </w:pPr>
            <w:r w:rsidRPr="00064675">
              <w:rPr>
                <w:sz w:val="16"/>
                <w:szCs w:val="16"/>
              </w:rPr>
              <w:t xml:space="preserve">   </w:t>
            </w:r>
          </w:p>
          <w:p w:rsidR="00064675" w:rsidRPr="00064675" w:rsidRDefault="00064675" w:rsidP="0010535E">
            <w:pPr>
              <w:tabs>
                <w:tab w:val="left" w:pos="2130"/>
                <w:tab w:val="left" w:pos="2205"/>
              </w:tabs>
              <w:rPr>
                <w:sz w:val="16"/>
                <w:szCs w:val="16"/>
              </w:rPr>
            </w:pPr>
            <w:r w:rsidRPr="00064675">
              <w:rPr>
                <w:sz w:val="16"/>
                <w:szCs w:val="16"/>
                <w:u w:val="single"/>
              </w:rPr>
              <w:t xml:space="preserve">                  _____________________</w:t>
            </w:r>
          </w:p>
          <w:p w:rsidR="00064675" w:rsidRPr="00064675" w:rsidRDefault="00064675" w:rsidP="0010535E">
            <w:pPr>
              <w:tabs>
                <w:tab w:val="left" w:pos="2130"/>
                <w:tab w:val="left" w:pos="2205"/>
              </w:tabs>
              <w:jc w:val="center"/>
              <w:rPr>
                <w:sz w:val="16"/>
                <w:szCs w:val="16"/>
              </w:rPr>
            </w:pPr>
            <w:r w:rsidRPr="00064675">
              <w:rPr>
                <w:sz w:val="16"/>
                <w:szCs w:val="16"/>
              </w:rPr>
              <w:t>(подпись)</w:t>
            </w:r>
          </w:p>
        </w:tc>
      </w:tr>
    </w:tbl>
    <w:p w:rsidR="00064675" w:rsidRPr="006F377D" w:rsidRDefault="00064675" w:rsidP="00064675">
      <w:pPr>
        <w:ind w:firstLine="850"/>
        <w:jc w:val="both"/>
        <w:rPr>
          <w:color w:val="FF0000"/>
          <w:sz w:val="22"/>
          <w:szCs w:val="22"/>
        </w:rPr>
      </w:pPr>
    </w:p>
    <w:p w:rsidR="00064675" w:rsidRPr="006F377D" w:rsidRDefault="00064675" w:rsidP="00064675">
      <w:pPr>
        <w:jc w:val="both"/>
        <w:rPr>
          <w:color w:val="FF0000"/>
          <w:sz w:val="22"/>
          <w:szCs w:val="22"/>
        </w:rPr>
      </w:pPr>
    </w:p>
    <w:p w:rsidR="00064675" w:rsidRPr="006F377D" w:rsidRDefault="00064675" w:rsidP="00064675">
      <w:pPr>
        <w:jc w:val="both"/>
        <w:rPr>
          <w:color w:val="FF0000"/>
          <w:sz w:val="22"/>
          <w:szCs w:val="22"/>
        </w:rPr>
      </w:pPr>
    </w:p>
    <w:p w:rsidR="006D002A" w:rsidRPr="006D002A" w:rsidRDefault="006D002A" w:rsidP="006D002A">
      <w:pPr>
        <w:ind w:firstLine="708"/>
        <w:jc w:val="center"/>
        <w:rPr>
          <w:sz w:val="16"/>
          <w:szCs w:val="16"/>
        </w:rPr>
      </w:pPr>
      <w:r w:rsidRPr="006D002A">
        <w:rPr>
          <w:b/>
          <w:bCs/>
          <w:sz w:val="16"/>
          <w:szCs w:val="16"/>
        </w:rPr>
        <w:t xml:space="preserve">Извещение о проведении торгов </w:t>
      </w:r>
    </w:p>
    <w:p w:rsidR="006D002A" w:rsidRPr="006D002A" w:rsidRDefault="006D002A" w:rsidP="006D002A">
      <w:pPr>
        <w:ind w:firstLine="708"/>
        <w:jc w:val="center"/>
        <w:rPr>
          <w:sz w:val="16"/>
          <w:szCs w:val="16"/>
        </w:rPr>
      </w:pPr>
    </w:p>
    <w:p w:rsidR="006D002A" w:rsidRPr="006D002A" w:rsidRDefault="006D002A" w:rsidP="006D002A">
      <w:pPr>
        <w:ind w:firstLine="708"/>
        <w:jc w:val="both"/>
        <w:rPr>
          <w:sz w:val="16"/>
          <w:szCs w:val="16"/>
        </w:rPr>
      </w:pPr>
      <w:r w:rsidRPr="006D002A">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6D002A">
        <w:rPr>
          <w:b/>
          <w:sz w:val="16"/>
          <w:szCs w:val="16"/>
        </w:rPr>
        <w:t>04</w:t>
      </w:r>
      <w:r w:rsidRPr="006D002A">
        <w:rPr>
          <w:b/>
          <w:bCs/>
          <w:sz w:val="16"/>
          <w:szCs w:val="16"/>
        </w:rPr>
        <w:t xml:space="preserve"> мая 2018 года с 11 часов 00 минут </w:t>
      </w:r>
      <w:r w:rsidRPr="006D002A">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w:t>
      </w:r>
    </w:p>
    <w:p w:rsidR="006D002A" w:rsidRPr="006D002A" w:rsidRDefault="006D002A" w:rsidP="006D002A">
      <w:pPr>
        <w:ind w:firstLine="540"/>
        <w:jc w:val="both"/>
        <w:rPr>
          <w:sz w:val="16"/>
          <w:szCs w:val="16"/>
        </w:rPr>
      </w:pPr>
      <w:r w:rsidRPr="006D002A">
        <w:rPr>
          <w:sz w:val="16"/>
          <w:szCs w:val="16"/>
        </w:rPr>
        <w:t xml:space="preserve">   1. </w:t>
      </w:r>
      <w:r w:rsidRPr="006D002A">
        <w:rPr>
          <w:b/>
          <w:bCs/>
          <w:sz w:val="16"/>
          <w:szCs w:val="16"/>
        </w:rPr>
        <w:t>Организатор аукциона:</w:t>
      </w:r>
      <w:r w:rsidRPr="006D002A">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6D002A" w:rsidRPr="006D002A" w:rsidRDefault="006D002A" w:rsidP="006D002A">
      <w:pPr>
        <w:ind w:firstLine="540"/>
        <w:jc w:val="both"/>
        <w:rPr>
          <w:sz w:val="16"/>
          <w:szCs w:val="16"/>
        </w:rPr>
      </w:pPr>
      <w:r w:rsidRPr="006D002A">
        <w:rPr>
          <w:sz w:val="16"/>
          <w:szCs w:val="16"/>
        </w:rPr>
        <w:t xml:space="preserve"> </w:t>
      </w:r>
      <w:r w:rsidRPr="006D002A">
        <w:rPr>
          <w:b/>
          <w:sz w:val="16"/>
          <w:szCs w:val="16"/>
        </w:rPr>
        <w:t xml:space="preserve">Адрес организатора </w:t>
      </w:r>
      <w:r w:rsidRPr="006D002A">
        <w:rPr>
          <w:rStyle w:val="af7"/>
          <w:sz w:val="16"/>
          <w:szCs w:val="16"/>
        </w:rPr>
        <w:t>аукциона</w:t>
      </w:r>
      <w:r w:rsidRPr="006D002A">
        <w:rPr>
          <w:b/>
          <w:sz w:val="16"/>
          <w:szCs w:val="16"/>
        </w:rPr>
        <w:t xml:space="preserve">: </w:t>
      </w:r>
      <w:r w:rsidRPr="006D002A">
        <w:rPr>
          <w:sz w:val="16"/>
          <w:szCs w:val="16"/>
        </w:rPr>
        <w:t xml:space="preserve">Костромская область, город Галич, площадь Революции, дом 23 А.,тел. (49437) 2-11-90, официальный сайт </w:t>
      </w:r>
      <w:hyperlink r:id="rId12" w:history="1">
        <w:r w:rsidRPr="006D002A">
          <w:rPr>
            <w:rStyle w:val="a3"/>
            <w:sz w:val="16"/>
            <w:szCs w:val="16"/>
            <w:lang w:val="en-US"/>
          </w:rPr>
          <w:t>www</w:t>
        </w:r>
        <w:r w:rsidRPr="006D002A">
          <w:rPr>
            <w:rStyle w:val="a3"/>
            <w:sz w:val="16"/>
            <w:szCs w:val="16"/>
          </w:rPr>
          <w:t xml:space="preserve">. </w:t>
        </w:r>
        <w:r w:rsidRPr="006D002A">
          <w:rPr>
            <w:rStyle w:val="a3"/>
            <w:sz w:val="16"/>
            <w:szCs w:val="16"/>
            <w:lang w:val="en-US"/>
          </w:rPr>
          <w:t>gal</w:t>
        </w:r>
        <w:r w:rsidRPr="006D002A">
          <w:rPr>
            <w:rStyle w:val="a3"/>
            <w:sz w:val="16"/>
            <w:szCs w:val="16"/>
          </w:rPr>
          <w:t>-</w:t>
        </w:r>
        <w:r w:rsidRPr="006D002A">
          <w:rPr>
            <w:rStyle w:val="a3"/>
            <w:sz w:val="16"/>
            <w:szCs w:val="16"/>
            <w:lang w:val="en-US"/>
          </w:rPr>
          <w:t>mr</w:t>
        </w:r>
        <w:r w:rsidRPr="006D002A">
          <w:rPr>
            <w:rStyle w:val="a3"/>
            <w:sz w:val="16"/>
            <w:szCs w:val="16"/>
          </w:rPr>
          <w:t>.</w:t>
        </w:r>
        <w:r w:rsidRPr="006D002A">
          <w:rPr>
            <w:rStyle w:val="a3"/>
            <w:sz w:val="16"/>
            <w:szCs w:val="16"/>
            <w:lang w:val="en-US"/>
          </w:rPr>
          <w:t>ru</w:t>
        </w:r>
      </w:hyperlink>
    </w:p>
    <w:p w:rsidR="006D002A" w:rsidRPr="006D002A" w:rsidRDefault="006D002A" w:rsidP="006D002A">
      <w:pPr>
        <w:ind w:firstLine="708"/>
        <w:jc w:val="both"/>
        <w:rPr>
          <w:b/>
          <w:bCs/>
          <w:sz w:val="16"/>
          <w:szCs w:val="16"/>
        </w:rPr>
      </w:pPr>
      <w:r w:rsidRPr="006D002A">
        <w:rPr>
          <w:sz w:val="16"/>
          <w:szCs w:val="16"/>
        </w:rPr>
        <w:t>2. Аукцион проводится в соответствии со ст.  39.11, 39.12 Земельного кодекса РФ.</w:t>
      </w:r>
    </w:p>
    <w:p w:rsidR="006D002A" w:rsidRPr="006D002A" w:rsidRDefault="006D002A" w:rsidP="006D002A">
      <w:pPr>
        <w:ind w:firstLine="708"/>
        <w:jc w:val="both"/>
        <w:rPr>
          <w:sz w:val="16"/>
          <w:szCs w:val="16"/>
        </w:rPr>
      </w:pPr>
      <w:r w:rsidRPr="006D002A">
        <w:rPr>
          <w:b/>
          <w:bCs/>
          <w:sz w:val="16"/>
          <w:szCs w:val="16"/>
        </w:rPr>
        <w:t>Наименование органа, принявшего решение о проведении аукциона, реквизиты указанного решения:</w:t>
      </w:r>
      <w:r w:rsidRPr="006D002A">
        <w:rPr>
          <w:sz w:val="16"/>
          <w:szCs w:val="16"/>
        </w:rPr>
        <w:t xml:space="preserve"> распоряжение администрации Галичского муниципального района Костромской области </w:t>
      </w:r>
      <w:r w:rsidRPr="006D002A">
        <w:rPr>
          <w:sz w:val="16"/>
          <w:szCs w:val="16"/>
          <w:shd w:val="clear" w:color="auto" w:fill="FFFFFF"/>
        </w:rPr>
        <w:t xml:space="preserve">от </w:t>
      </w:r>
      <w:r w:rsidRPr="006D002A">
        <w:rPr>
          <w:b/>
          <w:sz w:val="16"/>
          <w:szCs w:val="16"/>
          <w:shd w:val="clear" w:color="auto" w:fill="FFFFFF"/>
        </w:rPr>
        <w:t>19 марта 2018 года № 58-р</w:t>
      </w:r>
      <w:r w:rsidRPr="006D002A">
        <w:rPr>
          <w:sz w:val="16"/>
          <w:szCs w:val="16"/>
        </w:rPr>
        <w:t xml:space="preserve">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у.д.Богчино».</w:t>
      </w:r>
    </w:p>
    <w:p w:rsidR="006D002A" w:rsidRPr="006D002A" w:rsidRDefault="006D002A" w:rsidP="006D002A">
      <w:pPr>
        <w:ind w:firstLine="708"/>
        <w:jc w:val="both"/>
        <w:rPr>
          <w:sz w:val="16"/>
          <w:szCs w:val="16"/>
        </w:rPr>
      </w:pPr>
      <w:r w:rsidRPr="006D002A">
        <w:rPr>
          <w:sz w:val="16"/>
          <w:szCs w:val="16"/>
        </w:rPr>
        <w:t>3. Аукцион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6D002A" w:rsidRPr="006D002A" w:rsidRDefault="006D002A" w:rsidP="006D002A">
      <w:pPr>
        <w:jc w:val="both"/>
        <w:rPr>
          <w:sz w:val="16"/>
          <w:szCs w:val="16"/>
        </w:rPr>
      </w:pPr>
      <w:r w:rsidRPr="006D002A">
        <w:rPr>
          <w:sz w:val="16"/>
          <w:szCs w:val="16"/>
        </w:rPr>
        <w:t xml:space="preserve">            4. Характеристика предмета аукциона:</w:t>
      </w:r>
    </w:p>
    <w:p w:rsidR="006D002A" w:rsidRPr="006D002A" w:rsidRDefault="006D002A" w:rsidP="006D002A">
      <w:pPr>
        <w:jc w:val="both"/>
        <w:rPr>
          <w:b/>
          <w:bCs/>
          <w:sz w:val="16"/>
          <w:szCs w:val="16"/>
        </w:rPr>
      </w:pPr>
      <w:r w:rsidRPr="006D002A">
        <w:rPr>
          <w:b/>
          <w:bCs/>
          <w:sz w:val="16"/>
          <w:szCs w:val="16"/>
        </w:rPr>
        <w:t>- адрес:</w:t>
      </w:r>
      <w:r w:rsidRPr="006D002A">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 Богчино;</w:t>
      </w:r>
    </w:p>
    <w:p w:rsidR="006D002A" w:rsidRPr="006D002A" w:rsidRDefault="006D002A" w:rsidP="006D002A">
      <w:pPr>
        <w:rPr>
          <w:b/>
          <w:bCs/>
          <w:sz w:val="16"/>
          <w:szCs w:val="16"/>
        </w:rPr>
      </w:pPr>
      <w:r w:rsidRPr="006D002A">
        <w:rPr>
          <w:b/>
          <w:bCs/>
          <w:sz w:val="16"/>
          <w:szCs w:val="16"/>
        </w:rPr>
        <w:t>- площадь</w:t>
      </w:r>
      <w:r w:rsidRPr="006D002A">
        <w:rPr>
          <w:sz w:val="16"/>
          <w:szCs w:val="16"/>
        </w:rPr>
        <w:t>: 2364 кв.м.;</w:t>
      </w:r>
    </w:p>
    <w:p w:rsidR="006D002A" w:rsidRPr="006D002A" w:rsidRDefault="006D002A" w:rsidP="006D002A">
      <w:pPr>
        <w:rPr>
          <w:b/>
          <w:bCs/>
          <w:sz w:val="16"/>
          <w:szCs w:val="16"/>
        </w:rPr>
      </w:pPr>
      <w:r w:rsidRPr="006D002A">
        <w:rPr>
          <w:b/>
          <w:bCs/>
          <w:sz w:val="16"/>
          <w:szCs w:val="16"/>
        </w:rPr>
        <w:t>- кадастровый номер</w:t>
      </w:r>
      <w:r w:rsidRPr="006D002A">
        <w:rPr>
          <w:sz w:val="16"/>
          <w:szCs w:val="16"/>
        </w:rPr>
        <w:t>: 44:04:023304:196;</w:t>
      </w:r>
    </w:p>
    <w:p w:rsidR="006D002A" w:rsidRPr="006D002A" w:rsidRDefault="006D002A" w:rsidP="006D002A">
      <w:pPr>
        <w:jc w:val="both"/>
        <w:rPr>
          <w:b/>
          <w:bCs/>
          <w:sz w:val="16"/>
          <w:szCs w:val="16"/>
        </w:rPr>
      </w:pPr>
      <w:r w:rsidRPr="006D002A">
        <w:rPr>
          <w:b/>
          <w:bCs/>
          <w:sz w:val="16"/>
          <w:szCs w:val="16"/>
        </w:rPr>
        <w:t>- категория земель</w:t>
      </w:r>
      <w:r w:rsidRPr="006D002A">
        <w:rPr>
          <w:sz w:val="16"/>
          <w:szCs w:val="16"/>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6D002A" w:rsidRPr="006D002A" w:rsidRDefault="006D002A" w:rsidP="006D002A">
      <w:pPr>
        <w:jc w:val="both"/>
        <w:rPr>
          <w:b/>
          <w:bCs/>
          <w:sz w:val="16"/>
          <w:szCs w:val="16"/>
        </w:rPr>
      </w:pPr>
      <w:r w:rsidRPr="006D002A">
        <w:rPr>
          <w:b/>
          <w:bCs/>
          <w:sz w:val="16"/>
          <w:szCs w:val="16"/>
        </w:rPr>
        <w:t>- разрешенное использование</w:t>
      </w:r>
      <w:r w:rsidRPr="006D002A">
        <w:rPr>
          <w:sz w:val="16"/>
          <w:szCs w:val="16"/>
        </w:rPr>
        <w:t>: производственная деятельность;</w:t>
      </w:r>
    </w:p>
    <w:p w:rsidR="006D002A" w:rsidRPr="006D002A" w:rsidRDefault="006D002A" w:rsidP="006D002A">
      <w:pPr>
        <w:rPr>
          <w:b/>
          <w:bCs/>
          <w:sz w:val="16"/>
          <w:szCs w:val="16"/>
        </w:rPr>
      </w:pPr>
      <w:r w:rsidRPr="006D002A">
        <w:rPr>
          <w:b/>
          <w:bCs/>
          <w:sz w:val="16"/>
          <w:szCs w:val="16"/>
        </w:rPr>
        <w:t xml:space="preserve">- обременения - </w:t>
      </w:r>
      <w:r w:rsidRPr="006D002A">
        <w:rPr>
          <w:sz w:val="16"/>
          <w:szCs w:val="16"/>
        </w:rPr>
        <w:t xml:space="preserve"> отсутствуют;</w:t>
      </w:r>
    </w:p>
    <w:p w:rsidR="006D002A" w:rsidRPr="006D002A" w:rsidRDefault="006D002A" w:rsidP="006D002A">
      <w:pPr>
        <w:jc w:val="both"/>
        <w:rPr>
          <w:sz w:val="16"/>
          <w:szCs w:val="16"/>
        </w:rPr>
      </w:pPr>
      <w:r w:rsidRPr="006D002A">
        <w:rPr>
          <w:b/>
          <w:bCs/>
          <w:sz w:val="16"/>
          <w:szCs w:val="16"/>
        </w:rPr>
        <w:t>- ограничения</w:t>
      </w:r>
      <w:r w:rsidRPr="006D002A">
        <w:rPr>
          <w:b/>
          <w:sz w:val="16"/>
          <w:szCs w:val="16"/>
        </w:rPr>
        <w:t xml:space="preserve"> - </w:t>
      </w:r>
      <w:r w:rsidRPr="006D002A">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01.03.2018 г. №01-23/422;</w:t>
      </w:r>
    </w:p>
    <w:p w:rsidR="006D002A" w:rsidRPr="006D002A" w:rsidRDefault="006D002A" w:rsidP="006D002A">
      <w:pPr>
        <w:jc w:val="both"/>
        <w:rPr>
          <w:sz w:val="16"/>
          <w:szCs w:val="16"/>
        </w:rPr>
      </w:pPr>
      <w:r w:rsidRPr="006D002A">
        <w:rPr>
          <w:sz w:val="16"/>
          <w:szCs w:val="16"/>
        </w:rPr>
        <w:t xml:space="preserve">- </w:t>
      </w:r>
      <w:r w:rsidRPr="006D002A">
        <w:rPr>
          <w:b/>
          <w:bCs/>
          <w:sz w:val="16"/>
          <w:szCs w:val="16"/>
        </w:rPr>
        <w:t>сведения о границах земельного участка</w:t>
      </w:r>
      <w:r w:rsidRPr="006D002A">
        <w:rPr>
          <w:sz w:val="16"/>
          <w:szCs w:val="16"/>
        </w:rPr>
        <w:t>:</w:t>
      </w:r>
      <w:r w:rsidRPr="006D002A">
        <w:rPr>
          <w:b/>
          <w:sz w:val="16"/>
          <w:szCs w:val="16"/>
        </w:rPr>
        <w:t xml:space="preserve"> </w:t>
      </w:r>
      <w:r w:rsidRPr="006D002A">
        <w:rPr>
          <w:sz w:val="16"/>
          <w:szCs w:val="16"/>
        </w:rPr>
        <w:t>границы земельного участка определяются в соответствии с кадастровым паспортом земельного участка.</w:t>
      </w:r>
    </w:p>
    <w:p w:rsidR="006D002A" w:rsidRPr="006D002A" w:rsidRDefault="006D002A" w:rsidP="006D002A">
      <w:pPr>
        <w:rPr>
          <w:sz w:val="16"/>
          <w:szCs w:val="16"/>
        </w:rPr>
      </w:pPr>
      <w:r w:rsidRPr="006D002A">
        <w:rPr>
          <w:sz w:val="16"/>
          <w:szCs w:val="16"/>
        </w:rPr>
        <w:t xml:space="preserve">- </w:t>
      </w:r>
      <w:r w:rsidRPr="006D002A">
        <w:rPr>
          <w:b/>
          <w:bCs/>
          <w:sz w:val="16"/>
          <w:szCs w:val="16"/>
        </w:rPr>
        <w:t>срок аренды земельного участка</w:t>
      </w:r>
      <w:r w:rsidRPr="006D002A">
        <w:rPr>
          <w:sz w:val="16"/>
          <w:szCs w:val="16"/>
        </w:rPr>
        <w:t xml:space="preserve"> – 10 лет;</w:t>
      </w:r>
    </w:p>
    <w:p w:rsidR="006D002A" w:rsidRPr="006D002A" w:rsidRDefault="006D002A" w:rsidP="006D002A">
      <w:pPr>
        <w:jc w:val="both"/>
        <w:rPr>
          <w:sz w:val="16"/>
          <w:szCs w:val="16"/>
          <w:shd w:val="clear" w:color="auto" w:fill="FFFFFF"/>
        </w:rPr>
      </w:pPr>
      <w:r w:rsidRPr="006D002A">
        <w:rPr>
          <w:sz w:val="16"/>
          <w:szCs w:val="16"/>
        </w:rPr>
        <w:t xml:space="preserve">- </w:t>
      </w:r>
      <w:r w:rsidRPr="006D002A">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6D002A" w:rsidRPr="006D002A" w:rsidRDefault="006D002A" w:rsidP="006D002A">
      <w:pPr>
        <w:numPr>
          <w:ilvl w:val="0"/>
          <w:numId w:val="5"/>
        </w:numPr>
        <w:tabs>
          <w:tab w:val="clear" w:pos="780"/>
          <w:tab w:val="num" w:pos="0"/>
        </w:tabs>
        <w:ind w:left="0" w:firstLine="420"/>
        <w:jc w:val="both"/>
        <w:rPr>
          <w:sz w:val="16"/>
          <w:szCs w:val="16"/>
          <w:shd w:val="clear" w:color="auto" w:fill="FFFFFF"/>
        </w:rPr>
      </w:pPr>
      <w:r w:rsidRPr="006D002A">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исх № 1114-ГЭС-18 от 12.03.2018  Возможность технологического присоединения объекта назначения  максимальной мощности в объеме 15 кВТ, </w:t>
      </w:r>
      <w:r w:rsidRPr="006D002A">
        <w:rPr>
          <w:sz w:val="16"/>
          <w:szCs w:val="16"/>
          <w:shd w:val="clear" w:color="auto" w:fill="FFFFFF"/>
          <w:lang w:val="en-US"/>
        </w:rPr>
        <w:t>III</w:t>
      </w:r>
      <w:r w:rsidRPr="006D002A">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6D002A" w:rsidRPr="006D002A" w:rsidRDefault="006D002A" w:rsidP="006D002A">
      <w:pPr>
        <w:jc w:val="both"/>
        <w:rPr>
          <w:sz w:val="16"/>
          <w:szCs w:val="16"/>
          <w:shd w:val="clear" w:color="auto" w:fill="FFFFFF"/>
        </w:rPr>
      </w:pPr>
      <w:r w:rsidRPr="006D002A">
        <w:rPr>
          <w:sz w:val="16"/>
          <w:szCs w:val="16"/>
          <w:shd w:val="clear" w:color="auto" w:fill="FFFFFF"/>
        </w:rPr>
        <w:t xml:space="preserve">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27.12.2017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w:t>
      </w:r>
      <w:r w:rsidRPr="006D002A">
        <w:rPr>
          <w:sz w:val="16"/>
          <w:szCs w:val="16"/>
          <w:shd w:val="clear" w:color="auto" w:fill="FFFFFF"/>
        </w:rPr>
        <w:lastRenderedPageBreak/>
        <w:t>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6D002A" w:rsidRPr="006D002A" w:rsidRDefault="006D002A" w:rsidP="006D002A">
      <w:pPr>
        <w:numPr>
          <w:ilvl w:val="0"/>
          <w:numId w:val="4"/>
        </w:numPr>
        <w:ind w:left="0" w:firstLine="539"/>
        <w:jc w:val="both"/>
        <w:rPr>
          <w:sz w:val="16"/>
          <w:szCs w:val="16"/>
        </w:rPr>
      </w:pPr>
      <w:r w:rsidRPr="006D002A">
        <w:rPr>
          <w:sz w:val="16"/>
          <w:szCs w:val="16"/>
          <w:shd w:val="clear" w:color="auto" w:fill="FFFFFF"/>
        </w:rPr>
        <w:t xml:space="preserve">- </w:t>
      </w:r>
      <w:r w:rsidRPr="006D002A">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исх. № 24 от 01.03.2018 г., </w:t>
      </w:r>
    </w:p>
    <w:p w:rsidR="006D002A" w:rsidRPr="006D002A" w:rsidRDefault="006D002A" w:rsidP="006D002A">
      <w:pPr>
        <w:ind w:firstLine="539"/>
        <w:jc w:val="both"/>
        <w:rPr>
          <w:sz w:val="16"/>
          <w:szCs w:val="16"/>
        </w:rPr>
      </w:pPr>
      <w:r w:rsidRPr="006D002A">
        <w:rPr>
          <w:sz w:val="16"/>
          <w:szCs w:val="16"/>
        </w:rPr>
        <w:t>Имеется техническая возможность подключения объекта: земельного участка с кадастровым номером 44:04:023304:196 по адресу: Костромская область, Галичский район, у д. Богчино к существующим сетям водоснабжения и водоотведения.</w:t>
      </w:r>
    </w:p>
    <w:p w:rsidR="006D002A" w:rsidRPr="006D002A" w:rsidRDefault="006D002A" w:rsidP="006D002A">
      <w:pPr>
        <w:numPr>
          <w:ilvl w:val="0"/>
          <w:numId w:val="4"/>
        </w:numPr>
        <w:ind w:left="0" w:firstLine="567"/>
        <w:jc w:val="both"/>
        <w:rPr>
          <w:sz w:val="16"/>
          <w:szCs w:val="16"/>
        </w:rPr>
      </w:pPr>
      <w:r w:rsidRPr="006D002A">
        <w:rPr>
          <w:sz w:val="16"/>
          <w:szCs w:val="16"/>
        </w:rPr>
        <w:t>технические условия  на подключение к сетям газораспределения  от  АО «Газпром газораспределение Кострома» № АТ-15/682 от 06.03.2018 года.  Для осуществления подключения (технологического присоединения) в соответствии со схемой газоснабжения Галичского района требуется строительство распределительных газопроводов в д. Богчино.  В настоящее время программой газификации Костромской области на  2018 год счет средств от применения специальной надбавки к тарифам на услуги по транспортировке газа по газораспределительным сетям строительство вышеперечисленных распределительных газопроводов не предусмотрено.</w:t>
      </w:r>
    </w:p>
    <w:p w:rsidR="006D002A" w:rsidRPr="006D002A" w:rsidRDefault="006D002A" w:rsidP="006D002A">
      <w:pPr>
        <w:jc w:val="both"/>
        <w:rPr>
          <w:sz w:val="16"/>
          <w:szCs w:val="16"/>
        </w:rPr>
      </w:pPr>
      <w:r w:rsidRPr="006D002A">
        <w:rPr>
          <w:sz w:val="16"/>
          <w:szCs w:val="16"/>
        </w:rPr>
        <w:t xml:space="preserve">- </w:t>
      </w:r>
      <w:r w:rsidRPr="006D002A">
        <w:rPr>
          <w:b/>
          <w:bCs/>
          <w:sz w:val="16"/>
          <w:szCs w:val="16"/>
        </w:rPr>
        <w:t>начальный размер ежегодной арендной платы</w:t>
      </w:r>
      <w:r w:rsidRPr="006D002A">
        <w:rPr>
          <w:sz w:val="16"/>
          <w:szCs w:val="16"/>
        </w:rPr>
        <w:t>: 1918,03 руб.  (Одна тысяча девятьсот восемнадцать) рублей 03 копейки;</w:t>
      </w:r>
    </w:p>
    <w:p w:rsidR="006D002A" w:rsidRPr="006D002A" w:rsidRDefault="006D002A" w:rsidP="006D002A">
      <w:pPr>
        <w:jc w:val="both"/>
        <w:rPr>
          <w:sz w:val="16"/>
          <w:szCs w:val="16"/>
        </w:rPr>
      </w:pPr>
      <w:r w:rsidRPr="006D002A">
        <w:rPr>
          <w:sz w:val="16"/>
          <w:szCs w:val="16"/>
        </w:rPr>
        <w:t xml:space="preserve">- </w:t>
      </w:r>
      <w:r w:rsidRPr="006D002A">
        <w:rPr>
          <w:b/>
          <w:bCs/>
          <w:sz w:val="16"/>
          <w:szCs w:val="16"/>
        </w:rPr>
        <w:t>шаг аукциона</w:t>
      </w:r>
      <w:r w:rsidRPr="006D002A">
        <w:rPr>
          <w:sz w:val="16"/>
          <w:szCs w:val="16"/>
        </w:rPr>
        <w:t>: 57,54  (Пятьдесят семь) рублей 54 копейки;</w:t>
      </w:r>
    </w:p>
    <w:p w:rsidR="006D002A" w:rsidRPr="006D002A" w:rsidRDefault="006D002A" w:rsidP="006D002A">
      <w:pPr>
        <w:jc w:val="both"/>
        <w:rPr>
          <w:sz w:val="16"/>
          <w:szCs w:val="16"/>
        </w:rPr>
      </w:pPr>
      <w:r w:rsidRPr="006D002A">
        <w:rPr>
          <w:sz w:val="16"/>
          <w:szCs w:val="16"/>
        </w:rPr>
        <w:t xml:space="preserve">- </w:t>
      </w:r>
      <w:r w:rsidRPr="006D002A">
        <w:rPr>
          <w:b/>
          <w:bCs/>
          <w:sz w:val="16"/>
          <w:szCs w:val="16"/>
        </w:rPr>
        <w:t>задаток за участие в аукционе</w:t>
      </w:r>
      <w:r w:rsidRPr="006D002A">
        <w:rPr>
          <w:sz w:val="16"/>
          <w:szCs w:val="16"/>
        </w:rPr>
        <w:t>: 383,61  (Триста восемьдесят три) рубля 61 копейка.</w:t>
      </w:r>
    </w:p>
    <w:p w:rsidR="006D002A" w:rsidRPr="006D002A" w:rsidRDefault="006D002A" w:rsidP="006D002A">
      <w:pPr>
        <w:jc w:val="both"/>
        <w:rPr>
          <w:sz w:val="16"/>
          <w:szCs w:val="16"/>
        </w:rPr>
      </w:pPr>
      <w:r w:rsidRPr="006D002A">
        <w:rPr>
          <w:sz w:val="16"/>
          <w:szCs w:val="16"/>
        </w:rPr>
        <w:t xml:space="preserve">       5. </w:t>
      </w:r>
      <w:r w:rsidRPr="006D002A">
        <w:rPr>
          <w:b/>
          <w:bCs/>
          <w:sz w:val="16"/>
          <w:szCs w:val="16"/>
        </w:rPr>
        <w:t>Критерий определения победителя аукциона</w:t>
      </w:r>
      <w:r w:rsidRPr="006D002A">
        <w:rPr>
          <w:sz w:val="16"/>
          <w:szCs w:val="16"/>
        </w:rPr>
        <w:t>: наибольший размер ежегодной арендной платы за земельный участок.</w:t>
      </w:r>
    </w:p>
    <w:p w:rsidR="006D002A" w:rsidRPr="006D002A" w:rsidRDefault="006D002A" w:rsidP="006D002A">
      <w:pPr>
        <w:jc w:val="both"/>
        <w:rPr>
          <w:b/>
          <w:sz w:val="16"/>
          <w:szCs w:val="16"/>
        </w:rPr>
      </w:pPr>
      <w:r w:rsidRPr="006D002A">
        <w:rPr>
          <w:sz w:val="16"/>
          <w:szCs w:val="16"/>
        </w:rPr>
        <w:t xml:space="preserve">      </w:t>
      </w:r>
      <w:r w:rsidRPr="006D002A">
        <w:rPr>
          <w:b/>
          <w:bCs/>
          <w:sz w:val="16"/>
          <w:szCs w:val="16"/>
        </w:rPr>
        <w:t xml:space="preserve"> </w:t>
      </w:r>
      <w:r w:rsidRPr="006D002A">
        <w:rPr>
          <w:sz w:val="16"/>
          <w:szCs w:val="16"/>
        </w:rPr>
        <w:t>6</w:t>
      </w:r>
      <w:r w:rsidRPr="006D002A">
        <w:rPr>
          <w:b/>
          <w:bCs/>
          <w:sz w:val="16"/>
          <w:szCs w:val="16"/>
        </w:rPr>
        <w:t xml:space="preserve">. Организатор аукциона вправе отказаться от проведения аукциона </w:t>
      </w:r>
      <w:r w:rsidRPr="006D002A">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6D002A">
        <w:rPr>
          <w:sz w:val="16"/>
          <w:szCs w:val="16"/>
        </w:rPr>
        <w:t xml:space="preserve">Извещение об отказе от проведения аукциона размещается на официальном сайте торгов </w:t>
      </w:r>
      <w:r w:rsidRPr="006D002A">
        <w:rPr>
          <w:rStyle w:val="blk"/>
          <w:sz w:val="16"/>
          <w:szCs w:val="16"/>
        </w:rPr>
        <w:t>в течение трех дней со дня принятия данного решения</w:t>
      </w:r>
      <w:r w:rsidRPr="006D002A">
        <w:rPr>
          <w:sz w:val="16"/>
          <w:szCs w:val="16"/>
        </w:rPr>
        <w:t xml:space="preserve">. В течение трех дней с даты принятия решения </w:t>
      </w:r>
      <w:r w:rsidRPr="006D002A">
        <w:rPr>
          <w:rStyle w:val="blk"/>
          <w:sz w:val="16"/>
          <w:szCs w:val="16"/>
        </w:rPr>
        <w:t xml:space="preserve">об отказе в проведении аукциона </w:t>
      </w:r>
      <w:r w:rsidRPr="006D002A">
        <w:rPr>
          <w:sz w:val="16"/>
          <w:szCs w:val="16"/>
        </w:rPr>
        <w:t xml:space="preserve">организатор аукциона обязан известить </w:t>
      </w:r>
      <w:r w:rsidRPr="006D002A">
        <w:rPr>
          <w:rStyle w:val="blk"/>
          <w:sz w:val="16"/>
          <w:szCs w:val="16"/>
        </w:rPr>
        <w:t>участников аукциона об отказе в проведении аукциона и возвратить его участникам внесенные задатки.</w:t>
      </w:r>
    </w:p>
    <w:p w:rsidR="006D002A" w:rsidRPr="006D002A" w:rsidRDefault="006D002A" w:rsidP="006D002A">
      <w:pPr>
        <w:tabs>
          <w:tab w:val="left" w:pos="720"/>
        </w:tabs>
        <w:jc w:val="both"/>
        <w:rPr>
          <w:b/>
          <w:sz w:val="16"/>
          <w:szCs w:val="16"/>
        </w:rPr>
      </w:pPr>
      <w:r w:rsidRPr="006D002A">
        <w:rPr>
          <w:b/>
          <w:sz w:val="16"/>
          <w:szCs w:val="16"/>
        </w:rPr>
        <w:t xml:space="preserve">      </w:t>
      </w:r>
      <w:r w:rsidRPr="006D002A">
        <w:rPr>
          <w:sz w:val="16"/>
          <w:szCs w:val="16"/>
        </w:rPr>
        <w:t>7.</w:t>
      </w:r>
      <w:r w:rsidRPr="006D002A">
        <w:rPr>
          <w:b/>
          <w:sz w:val="16"/>
          <w:szCs w:val="16"/>
        </w:rPr>
        <w:t xml:space="preserve"> Срок приема заявок на участие в </w:t>
      </w:r>
      <w:r w:rsidRPr="006D002A">
        <w:rPr>
          <w:rStyle w:val="af7"/>
          <w:sz w:val="16"/>
          <w:szCs w:val="16"/>
        </w:rPr>
        <w:t>аукционе</w:t>
      </w:r>
      <w:r w:rsidRPr="006D002A">
        <w:rPr>
          <w:b/>
          <w:sz w:val="16"/>
          <w:szCs w:val="16"/>
        </w:rPr>
        <w:t xml:space="preserve">: </w:t>
      </w:r>
      <w:r w:rsidRPr="006D002A">
        <w:rPr>
          <w:b/>
          <w:bCs/>
          <w:sz w:val="16"/>
          <w:szCs w:val="16"/>
        </w:rPr>
        <w:t>с 26 марта  2018 года по 27 апреля 2018  года</w:t>
      </w:r>
      <w:r w:rsidRPr="006D002A">
        <w:rPr>
          <w:sz w:val="16"/>
          <w:szCs w:val="16"/>
        </w:rPr>
        <w:t>.</w:t>
      </w:r>
    </w:p>
    <w:p w:rsidR="006D002A" w:rsidRPr="006D002A" w:rsidRDefault="006D002A" w:rsidP="006D002A">
      <w:pPr>
        <w:tabs>
          <w:tab w:val="left" w:pos="720"/>
        </w:tabs>
        <w:jc w:val="both"/>
        <w:rPr>
          <w:b/>
          <w:sz w:val="16"/>
          <w:szCs w:val="16"/>
        </w:rPr>
      </w:pPr>
      <w:r w:rsidRPr="006D002A">
        <w:rPr>
          <w:b/>
          <w:sz w:val="16"/>
          <w:szCs w:val="16"/>
        </w:rPr>
        <w:t xml:space="preserve">     Заявки с прилагаемыми к ним документами принимаются по адресу: </w:t>
      </w:r>
      <w:r w:rsidRPr="006D002A">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6D002A" w:rsidRPr="006D002A" w:rsidRDefault="006D002A" w:rsidP="006D002A">
      <w:pPr>
        <w:shd w:val="clear" w:color="auto" w:fill="FFFFFF"/>
        <w:tabs>
          <w:tab w:val="left" w:pos="540"/>
        </w:tabs>
        <w:ind w:firstLine="540"/>
        <w:jc w:val="both"/>
        <w:rPr>
          <w:sz w:val="16"/>
          <w:szCs w:val="16"/>
        </w:rPr>
      </w:pPr>
      <w:r w:rsidRPr="006D002A">
        <w:rPr>
          <w:b/>
          <w:sz w:val="16"/>
          <w:szCs w:val="16"/>
        </w:rPr>
        <w:t xml:space="preserve">Порядок приема заявок на участие в </w:t>
      </w:r>
      <w:r w:rsidRPr="006D002A">
        <w:rPr>
          <w:rStyle w:val="af7"/>
          <w:sz w:val="16"/>
          <w:szCs w:val="16"/>
        </w:rPr>
        <w:t>аукционе</w:t>
      </w:r>
      <w:r w:rsidRPr="006D002A">
        <w:rPr>
          <w:b/>
          <w:sz w:val="16"/>
          <w:szCs w:val="16"/>
        </w:rPr>
        <w:t>:</w:t>
      </w:r>
    </w:p>
    <w:p w:rsidR="006D002A" w:rsidRPr="006D002A" w:rsidRDefault="006D002A" w:rsidP="006D002A">
      <w:pPr>
        <w:pStyle w:val="ConsPlusNormal9"/>
        <w:ind w:firstLine="540"/>
        <w:jc w:val="both"/>
        <w:rPr>
          <w:rFonts w:ascii="Times New Roman" w:hAnsi="Times New Roman" w:cs="Times New Roman"/>
          <w:sz w:val="16"/>
          <w:szCs w:val="16"/>
        </w:rPr>
      </w:pPr>
      <w:r w:rsidRPr="006D002A">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(Приложение №1)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6D002A" w:rsidRPr="006D002A" w:rsidRDefault="006D002A" w:rsidP="006D002A">
      <w:pPr>
        <w:ind w:firstLine="540"/>
        <w:jc w:val="both"/>
        <w:rPr>
          <w:b/>
          <w:bCs/>
          <w:sz w:val="16"/>
          <w:szCs w:val="16"/>
        </w:rPr>
      </w:pPr>
      <w:r w:rsidRPr="006D002A">
        <w:rPr>
          <w:sz w:val="16"/>
          <w:szCs w:val="16"/>
        </w:rPr>
        <w:t>Один заявитель вправе подать только одну заявку на участие в аукционе.</w:t>
      </w:r>
    </w:p>
    <w:p w:rsidR="006D002A" w:rsidRPr="006D002A" w:rsidRDefault="006D002A" w:rsidP="006D002A">
      <w:pPr>
        <w:ind w:firstLine="540"/>
        <w:jc w:val="both"/>
        <w:rPr>
          <w:sz w:val="16"/>
          <w:szCs w:val="16"/>
        </w:rPr>
      </w:pPr>
      <w:r w:rsidRPr="006D002A">
        <w:rPr>
          <w:b/>
          <w:bCs/>
          <w:sz w:val="16"/>
          <w:szCs w:val="16"/>
        </w:rPr>
        <w:t>К заявке прилагаются:</w:t>
      </w:r>
    </w:p>
    <w:p w:rsidR="006D002A" w:rsidRPr="006D002A" w:rsidRDefault="006D002A" w:rsidP="006D002A">
      <w:pPr>
        <w:jc w:val="both"/>
        <w:rPr>
          <w:sz w:val="16"/>
          <w:szCs w:val="16"/>
        </w:rPr>
      </w:pPr>
      <w:r w:rsidRPr="006D002A">
        <w:rPr>
          <w:sz w:val="16"/>
          <w:szCs w:val="16"/>
        </w:rPr>
        <w:t xml:space="preserve">          1)  копии документов, удостоверяющих личность заявителя (для граждан);</w:t>
      </w:r>
    </w:p>
    <w:p w:rsidR="006D002A" w:rsidRPr="006D002A" w:rsidRDefault="006D002A" w:rsidP="006D002A">
      <w:pPr>
        <w:pStyle w:val="ConsPlusNormala"/>
        <w:jc w:val="both"/>
        <w:rPr>
          <w:rFonts w:ascii="Times New Roman" w:eastAsia="Times New Roman" w:hAnsi="Times New Roman" w:cs="Times New Roman"/>
          <w:sz w:val="16"/>
          <w:szCs w:val="16"/>
        </w:rPr>
      </w:pPr>
      <w:r w:rsidRPr="006D002A">
        <w:rPr>
          <w:rFonts w:ascii="Times New Roman" w:eastAsia="Times New Roman" w:hAnsi="Times New Roman" w:cs="Times New Roman"/>
          <w:sz w:val="16"/>
          <w:szCs w:val="16"/>
        </w:rPr>
        <w:t xml:space="preserve">          2</w:t>
      </w:r>
      <w:r w:rsidRPr="006D002A">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6D002A" w:rsidRPr="006D002A" w:rsidRDefault="006D002A" w:rsidP="006D002A">
      <w:pPr>
        <w:pStyle w:val="ConsPlusNormala"/>
        <w:jc w:val="both"/>
        <w:rPr>
          <w:rFonts w:ascii="Times New Roman" w:eastAsia="Times New Roman" w:hAnsi="Times New Roman" w:cs="Times New Roman"/>
          <w:sz w:val="16"/>
          <w:szCs w:val="16"/>
        </w:rPr>
      </w:pPr>
      <w:r w:rsidRPr="006D002A">
        <w:rPr>
          <w:rFonts w:ascii="Times New Roman" w:eastAsia="Times New Roman" w:hAnsi="Times New Roman" w:cs="Times New Roman"/>
          <w:sz w:val="16"/>
          <w:szCs w:val="16"/>
        </w:rPr>
        <w:t xml:space="preserve">         3</w:t>
      </w:r>
      <w:r w:rsidRPr="006D002A">
        <w:rPr>
          <w:rFonts w:ascii="Times New Roman" w:hAnsi="Times New Roman" w:cs="Times New Roman"/>
          <w:sz w:val="16"/>
          <w:szCs w:val="16"/>
        </w:rPr>
        <w:t>) документы, подтверждающие внесение задатка.</w:t>
      </w:r>
    </w:p>
    <w:p w:rsidR="006D002A" w:rsidRPr="006D002A" w:rsidRDefault="006D002A" w:rsidP="006D002A">
      <w:pPr>
        <w:pStyle w:val="ConsPlusNormala"/>
        <w:jc w:val="both"/>
        <w:rPr>
          <w:rFonts w:ascii="Times New Roman" w:eastAsia="Times New Roman" w:hAnsi="Times New Roman" w:cs="Times New Roman"/>
          <w:sz w:val="16"/>
          <w:szCs w:val="16"/>
        </w:rPr>
      </w:pPr>
      <w:r w:rsidRPr="006D002A">
        <w:rPr>
          <w:rFonts w:ascii="Times New Roman" w:eastAsia="Times New Roman" w:hAnsi="Times New Roman" w:cs="Times New Roman"/>
          <w:sz w:val="16"/>
          <w:szCs w:val="16"/>
        </w:rPr>
        <w:t xml:space="preserve">          </w:t>
      </w:r>
      <w:r w:rsidRPr="006D002A">
        <w:rPr>
          <w:rFonts w:ascii="Times New Roman" w:hAnsi="Times New Roman" w:cs="Times New Roman"/>
          <w:sz w:val="16"/>
          <w:szCs w:val="16"/>
          <w:u w:val="single"/>
        </w:rPr>
        <w:t xml:space="preserve">На каждый лот  </w:t>
      </w:r>
      <w:r w:rsidRPr="006D002A">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6D002A" w:rsidRPr="006D002A" w:rsidRDefault="006D002A" w:rsidP="006D002A">
      <w:pPr>
        <w:pStyle w:val="ConsPlusNormala"/>
        <w:jc w:val="both"/>
        <w:rPr>
          <w:rFonts w:ascii="Times New Roman" w:eastAsia="Times New Roman" w:hAnsi="Times New Roman" w:cs="Times New Roman"/>
          <w:sz w:val="16"/>
          <w:szCs w:val="16"/>
        </w:rPr>
      </w:pPr>
      <w:r w:rsidRPr="006D002A">
        <w:rPr>
          <w:rFonts w:ascii="Times New Roman" w:eastAsia="Times New Roman" w:hAnsi="Times New Roman" w:cs="Times New Roman"/>
          <w:sz w:val="16"/>
          <w:szCs w:val="16"/>
        </w:rPr>
        <w:t xml:space="preserve">       </w:t>
      </w:r>
      <w:r w:rsidRPr="006D002A">
        <w:rPr>
          <w:rFonts w:ascii="Times New Roman" w:hAnsi="Times New Roman" w:cs="Times New Roman"/>
          <w:sz w:val="16"/>
          <w:szCs w:val="16"/>
        </w:rPr>
        <w:t xml:space="preserve">8. </w:t>
      </w:r>
      <w:r w:rsidRPr="006D002A">
        <w:rPr>
          <w:rFonts w:ascii="Times New Roman" w:hAnsi="Times New Roman" w:cs="Times New Roman"/>
          <w:b/>
          <w:bCs/>
          <w:sz w:val="16"/>
          <w:szCs w:val="16"/>
        </w:rPr>
        <w:t>Порядок и срок отзыва заявок.</w:t>
      </w:r>
    </w:p>
    <w:p w:rsidR="006D002A" w:rsidRPr="006D002A" w:rsidRDefault="006D002A" w:rsidP="006D002A">
      <w:pPr>
        <w:pStyle w:val="ConsPlusNormala"/>
        <w:jc w:val="both"/>
        <w:rPr>
          <w:rFonts w:ascii="Times New Roman" w:hAnsi="Times New Roman" w:cs="Times New Roman"/>
          <w:sz w:val="16"/>
          <w:szCs w:val="16"/>
        </w:rPr>
      </w:pPr>
      <w:r w:rsidRPr="006D002A">
        <w:rPr>
          <w:rFonts w:ascii="Times New Roman" w:eastAsia="Times New Roman" w:hAnsi="Times New Roman" w:cs="Times New Roman"/>
          <w:sz w:val="16"/>
          <w:szCs w:val="16"/>
        </w:rPr>
        <w:t xml:space="preserve">  </w:t>
      </w:r>
      <w:r w:rsidRPr="006D002A">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6D002A" w:rsidRPr="006D002A" w:rsidRDefault="006D002A" w:rsidP="006D002A">
      <w:pPr>
        <w:jc w:val="both"/>
        <w:rPr>
          <w:b/>
          <w:bCs/>
          <w:sz w:val="16"/>
          <w:szCs w:val="16"/>
        </w:rPr>
      </w:pPr>
      <w:r w:rsidRPr="006D002A">
        <w:rPr>
          <w:sz w:val="16"/>
          <w:szCs w:val="16"/>
        </w:rPr>
        <w:t xml:space="preserve">       9.</w:t>
      </w:r>
      <w:r w:rsidRPr="006D002A">
        <w:rPr>
          <w:b/>
          <w:bCs/>
          <w:sz w:val="16"/>
          <w:szCs w:val="16"/>
        </w:rPr>
        <w:t xml:space="preserve"> Порядок внесения  и возврата задатков: </w:t>
      </w:r>
    </w:p>
    <w:p w:rsidR="006D002A" w:rsidRPr="006D002A" w:rsidRDefault="006D002A" w:rsidP="006D002A">
      <w:pPr>
        <w:autoSpaceDE w:val="0"/>
        <w:autoSpaceDN w:val="0"/>
        <w:adjustRightInd w:val="0"/>
        <w:ind w:firstLine="567"/>
        <w:jc w:val="both"/>
        <w:rPr>
          <w:b/>
          <w:bCs/>
          <w:sz w:val="16"/>
          <w:szCs w:val="16"/>
        </w:rPr>
      </w:pPr>
      <w:r w:rsidRPr="006D002A">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6D002A">
        <w:rPr>
          <w:bCs/>
          <w:sz w:val="16"/>
          <w:szCs w:val="16"/>
        </w:rPr>
        <w:t>.</w:t>
      </w:r>
      <w:r w:rsidRPr="006D002A">
        <w:rPr>
          <w:sz w:val="16"/>
          <w:szCs w:val="16"/>
        </w:rPr>
        <w:t xml:space="preserve"> Срок поступления задатка на лицевой счет – </w:t>
      </w:r>
      <w:r w:rsidRPr="006D002A">
        <w:rPr>
          <w:b/>
          <w:sz w:val="16"/>
          <w:szCs w:val="16"/>
        </w:rPr>
        <w:t>не позднее 16 часов  00 минут  27 апреля  2018 года</w:t>
      </w:r>
      <w:r w:rsidRPr="006D002A">
        <w:rPr>
          <w:sz w:val="16"/>
          <w:szCs w:val="16"/>
        </w:rPr>
        <w:t>.</w:t>
      </w:r>
    </w:p>
    <w:p w:rsidR="006D002A" w:rsidRPr="006D002A" w:rsidRDefault="006D002A" w:rsidP="006D002A">
      <w:pPr>
        <w:ind w:firstLine="567"/>
        <w:jc w:val="both"/>
        <w:rPr>
          <w:sz w:val="16"/>
          <w:szCs w:val="16"/>
        </w:rPr>
      </w:pPr>
      <w:r w:rsidRPr="006D002A">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6D002A">
        <w:rPr>
          <w:sz w:val="16"/>
          <w:szCs w:val="16"/>
          <w:lang w:val="en-US"/>
        </w:rPr>
        <w:t>D</w:t>
      </w:r>
      <w:r w:rsidRPr="006D002A">
        <w:rPr>
          <w:sz w:val="16"/>
          <w:szCs w:val="16"/>
        </w:rPr>
        <w:t>00750, ИНН 4403003700, КПП 440301001, счет получателя 40302810934693000124 в отделении Кострома, БИК 043469001, ОКТМО 34708000.</w:t>
      </w:r>
    </w:p>
    <w:p w:rsidR="006D002A" w:rsidRPr="006D002A" w:rsidRDefault="006D002A" w:rsidP="006D002A">
      <w:pPr>
        <w:pStyle w:val="ConsPlusNormala"/>
        <w:ind w:firstLine="540"/>
        <w:jc w:val="both"/>
        <w:rPr>
          <w:rStyle w:val="blk"/>
          <w:rFonts w:ascii="Times New Roman" w:hAnsi="Times New Roman"/>
          <w:sz w:val="16"/>
          <w:szCs w:val="16"/>
        </w:rPr>
      </w:pPr>
      <w:r w:rsidRPr="006D002A">
        <w:rPr>
          <w:rFonts w:ascii="Times New Roman" w:hAnsi="Times New Roman" w:cs="Times New Roman"/>
          <w:sz w:val="16"/>
          <w:szCs w:val="16"/>
        </w:rPr>
        <w:t>В платежном поручении должно быть указано местоположение земельного участка.</w:t>
      </w:r>
    </w:p>
    <w:p w:rsidR="006D002A" w:rsidRPr="006D002A" w:rsidRDefault="006D002A" w:rsidP="006D002A">
      <w:pPr>
        <w:ind w:firstLine="851"/>
        <w:jc w:val="both"/>
        <w:rPr>
          <w:rStyle w:val="blk"/>
          <w:sz w:val="16"/>
          <w:szCs w:val="16"/>
        </w:rPr>
      </w:pPr>
      <w:r w:rsidRPr="006D002A">
        <w:rPr>
          <w:rStyle w:val="blk"/>
          <w:sz w:val="16"/>
          <w:szCs w:val="16"/>
        </w:rPr>
        <w:t>Задаток засчитываются в оплату ежегодной арендной платы за земельный участок в случаях, если:</w:t>
      </w:r>
    </w:p>
    <w:p w:rsidR="006D002A" w:rsidRPr="006D002A" w:rsidRDefault="006D002A" w:rsidP="006D002A">
      <w:pPr>
        <w:ind w:firstLine="851"/>
        <w:rPr>
          <w:rStyle w:val="blk"/>
          <w:sz w:val="16"/>
          <w:szCs w:val="16"/>
        </w:rPr>
      </w:pPr>
      <w:r w:rsidRPr="006D002A">
        <w:rPr>
          <w:rStyle w:val="blk"/>
          <w:sz w:val="16"/>
          <w:szCs w:val="16"/>
        </w:rPr>
        <w:t xml:space="preserve">- задаток внесен лицом, признанным победителем аукциона, </w:t>
      </w:r>
    </w:p>
    <w:p w:rsidR="006D002A" w:rsidRPr="006D002A" w:rsidRDefault="006D002A" w:rsidP="006D002A">
      <w:pPr>
        <w:ind w:firstLine="851"/>
        <w:rPr>
          <w:rStyle w:val="blk"/>
          <w:sz w:val="16"/>
          <w:szCs w:val="16"/>
        </w:rPr>
      </w:pPr>
      <w:r w:rsidRPr="006D002A">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6D002A" w:rsidRPr="006D002A" w:rsidRDefault="006D002A" w:rsidP="006D002A">
      <w:pPr>
        <w:ind w:firstLine="851"/>
        <w:jc w:val="both"/>
        <w:rPr>
          <w:rStyle w:val="blk"/>
          <w:sz w:val="16"/>
          <w:szCs w:val="16"/>
        </w:rPr>
      </w:pPr>
      <w:r w:rsidRPr="006D002A">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6D002A" w:rsidRPr="006D002A" w:rsidRDefault="006D002A" w:rsidP="006D002A">
      <w:pPr>
        <w:ind w:firstLine="851"/>
        <w:jc w:val="both"/>
        <w:rPr>
          <w:sz w:val="16"/>
          <w:szCs w:val="16"/>
        </w:rPr>
      </w:pPr>
      <w:r w:rsidRPr="006D002A">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6D002A" w:rsidRPr="006D002A" w:rsidRDefault="006D002A" w:rsidP="006D002A">
      <w:pPr>
        <w:ind w:firstLine="851"/>
        <w:rPr>
          <w:sz w:val="16"/>
          <w:szCs w:val="16"/>
        </w:rPr>
      </w:pPr>
      <w:r w:rsidRPr="006D002A">
        <w:rPr>
          <w:sz w:val="16"/>
          <w:szCs w:val="16"/>
        </w:rPr>
        <w:t>Организатор аукциона обязан возвратить внесенный претендентом задаток:</w:t>
      </w:r>
    </w:p>
    <w:p w:rsidR="006D002A" w:rsidRPr="006D002A" w:rsidRDefault="006D002A" w:rsidP="006D002A">
      <w:pPr>
        <w:ind w:firstLine="851"/>
        <w:rPr>
          <w:sz w:val="16"/>
          <w:szCs w:val="16"/>
        </w:rPr>
      </w:pPr>
      <w:r w:rsidRPr="006D002A">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6D002A" w:rsidRPr="006D002A" w:rsidRDefault="006D002A" w:rsidP="006D002A">
      <w:pPr>
        <w:ind w:firstLine="851"/>
        <w:rPr>
          <w:sz w:val="16"/>
          <w:szCs w:val="16"/>
        </w:rPr>
      </w:pPr>
      <w:r w:rsidRPr="006D002A">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6D002A" w:rsidRPr="006D002A" w:rsidRDefault="006D002A" w:rsidP="006D002A">
      <w:pPr>
        <w:ind w:firstLine="851"/>
        <w:jc w:val="both"/>
        <w:rPr>
          <w:sz w:val="16"/>
          <w:szCs w:val="16"/>
        </w:rPr>
      </w:pPr>
      <w:r w:rsidRPr="006D002A">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6D002A" w:rsidRPr="006D002A" w:rsidRDefault="006D002A" w:rsidP="006D002A">
      <w:pPr>
        <w:tabs>
          <w:tab w:val="left" w:pos="540"/>
        </w:tabs>
        <w:jc w:val="both"/>
        <w:rPr>
          <w:sz w:val="16"/>
          <w:szCs w:val="16"/>
        </w:rPr>
      </w:pPr>
      <w:r w:rsidRPr="006D002A">
        <w:rPr>
          <w:sz w:val="16"/>
          <w:szCs w:val="16"/>
        </w:rPr>
        <w:t xml:space="preserve">    10. </w:t>
      </w:r>
      <w:r w:rsidRPr="006D002A">
        <w:rPr>
          <w:b/>
          <w:sz w:val="16"/>
          <w:szCs w:val="16"/>
        </w:rPr>
        <w:t xml:space="preserve">Порядок определения участников </w:t>
      </w:r>
      <w:r w:rsidRPr="006D002A">
        <w:rPr>
          <w:rStyle w:val="af7"/>
          <w:sz w:val="16"/>
          <w:szCs w:val="16"/>
        </w:rPr>
        <w:t>аукциона</w:t>
      </w:r>
      <w:r w:rsidRPr="006D002A">
        <w:rPr>
          <w:b/>
          <w:sz w:val="16"/>
          <w:szCs w:val="16"/>
        </w:rPr>
        <w:t>:</w:t>
      </w:r>
    </w:p>
    <w:p w:rsidR="006D002A" w:rsidRPr="006D002A" w:rsidRDefault="006D002A" w:rsidP="006D002A">
      <w:pPr>
        <w:tabs>
          <w:tab w:val="left" w:pos="540"/>
        </w:tabs>
        <w:ind w:firstLine="540"/>
        <w:jc w:val="both"/>
        <w:rPr>
          <w:sz w:val="16"/>
          <w:szCs w:val="16"/>
        </w:rPr>
      </w:pPr>
      <w:r w:rsidRPr="006D002A">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6D002A" w:rsidRPr="006D002A" w:rsidRDefault="006D002A" w:rsidP="006D002A">
      <w:pPr>
        <w:ind w:firstLine="540"/>
        <w:jc w:val="both"/>
        <w:rPr>
          <w:sz w:val="16"/>
          <w:szCs w:val="16"/>
        </w:rPr>
      </w:pPr>
      <w:r w:rsidRPr="006D002A">
        <w:rPr>
          <w:sz w:val="16"/>
          <w:szCs w:val="16"/>
        </w:rPr>
        <w:t>Претендент не допускается к участию в аукционе по следующим основаниям:</w:t>
      </w:r>
    </w:p>
    <w:p w:rsidR="006D002A" w:rsidRPr="006D002A" w:rsidRDefault="006D002A" w:rsidP="006D002A">
      <w:pPr>
        <w:pStyle w:val="ConsPlusNormala"/>
        <w:ind w:firstLine="540"/>
        <w:jc w:val="both"/>
        <w:rPr>
          <w:rFonts w:ascii="Times New Roman" w:hAnsi="Times New Roman" w:cs="Times New Roman"/>
          <w:sz w:val="16"/>
          <w:szCs w:val="16"/>
        </w:rPr>
      </w:pPr>
      <w:r w:rsidRPr="006D002A">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6D002A" w:rsidRPr="006D002A" w:rsidRDefault="006D002A" w:rsidP="006D002A">
      <w:pPr>
        <w:pStyle w:val="ConsPlusNormala"/>
        <w:ind w:firstLine="540"/>
        <w:jc w:val="both"/>
        <w:rPr>
          <w:rFonts w:ascii="Times New Roman" w:hAnsi="Times New Roman" w:cs="Times New Roman"/>
          <w:sz w:val="16"/>
          <w:szCs w:val="16"/>
        </w:rPr>
      </w:pPr>
      <w:r w:rsidRPr="006D002A">
        <w:rPr>
          <w:rFonts w:ascii="Times New Roman" w:hAnsi="Times New Roman" w:cs="Times New Roman"/>
          <w:sz w:val="16"/>
          <w:szCs w:val="16"/>
        </w:rPr>
        <w:t>2) не поступление задатка на дату рассмотрения заявок на участие в аукционе;</w:t>
      </w:r>
    </w:p>
    <w:p w:rsidR="006D002A" w:rsidRPr="006D002A" w:rsidRDefault="006D002A" w:rsidP="006D002A">
      <w:pPr>
        <w:pStyle w:val="ConsPlusNormala"/>
        <w:ind w:firstLine="540"/>
        <w:jc w:val="both"/>
        <w:rPr>
          <w:rFonts w:ascii="Times New Roman" w:hAnsi="Times New Roman" w:cs="Times New Roman"/>
          <w:sz w:val="16"/>
          <w:szCs w:val="16"/>
        </w:rPr>
      </w:pPr>
      <w:r w:rsidRPr="006D002A">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6D002A" w:rsidRPr="006D002A" w:rsidRDefault="006D002A" w:rsidP="006D002A">
      <w:pPr>
        <w:pStyle w:val="ConsPlusNormala"/>
        <w:tabs>
          <w:tab w:val="left" w:pos="540"/>
        </w:tabs>
        <w:ind w:firstLine="540"/>
        <w:jc w:val="both"/>
        <w:rPr>
          <w:rFonts w:ascii="Times New Roman" w:hAnsi="Times New Roman" w:cs="Times New Roman"/>
          <w:b/>
          <w:bCs/>
          <w:sz w:val="16"/>
          <w:szCs w:val="16"/>
        </w:rPr>
      </w:pPr>
      <w:r w:rsidRPr="006D002A">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6D002A" w:rsidRPr="006D002A" w:rsidRDefault="006D002A" w:rsidP="006D002A">
      <w:pPr>
        <w:jc w:val="both"/>
        <w:rPr>
          <w:sz w:val="16"/>
          <w:szCs w:val="16"/>
        </w:rPr>
      </w:pPr>
      <w:r w:rsidRPr="006D002A">
        <w:rPr>
          <w:b/>
          <w:bCs/>
          <w:sz w:val="16"/>
          <w:szCs w:val="16"/>
        </w:rPr>
        <w:t>Дата, время и место определения участников аукциона, подписания протокола приема заявок —  03 мая  2018 года с 11:30</w:t>
      </w:r>
      <w:r w:rsidRPr="006D002A">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6D002A" w:rsidRPr="006D002A" w:rsidRDefault="006D002A" w:rsidP="006D002A">
      <w:pPr>
        <w:jc w:val="both"/>
        <w:rPr>
          <w:sz w:val="16"/>
          <w:szCs w:val="16"/>
        </w:rPr>
      </w:pPr>
      <w:r w:rsidRPr="006D002A">
        <w:rPr>
          <w:sz w:val="16"/>
          <w:szCs w:val="16"/>
        </w:rPr>
        <w:t xml:space="preserve">   11.</w:t>
      </w:r>
      <w:r w:rsidRPr="006D002A">
        <w:rPr>
          <w:b/>
          <w:bCs/>
          <w:sz w:val="16"/>
          <w:szCs w:val="16"/>
        </w:rPr>
        <w:t xml:space="preserve"> Порядок проведения аукциона и определения победителя.</w:t>
      </w:r>
    </w:p>
    <w:p w:rsidR="006D002A" w:rsidRPr="006D002A" w:rsidRDefault="006D002A" w:rsidP="006D002A">
      <w:pPr>
        <w:ind w:firstLine="851"/>
        <w:jc w:val="both"/>
        <w:rPr>
          <w:sz w:val="16"/>
          <w:szCs w:val="16"/>
        </w:rPr>
      </w:pPr>
      <w:r w:rsidRPr="006D002A">
        <w:rPr>
          <w:sz w:val="16"/>
          <w:szCs w:val="16"/>
        </w:rPr>
        <w:lastRenderedPageBreak/>
        <w:t xml:space="preserve">Аукцион проводится организатором аукциона в присутствии членов аукционной комиссии и участников аукциона (их представителей) </w:t>
      </w:r>
      <w:r w:rsidRPr="006D002A">
        <w:rPr>
          <w:b/>
          <w:sz w:val="16"/>
          <w:szCs w:val="16"/>
        </w:rPr>
        <w:t>04</w:t>
      </w:r>
      <w:r w:rsidRPr="006D002A">
        <w:rPr>
          <w:b/>
          <w:bCs/>
          <w:sz w:val="16"/>
          <w:szCs w:val="16"/>
        </w:rPr>
        <w:t xml:space="preserve"> мая 2018 года с 11 часов 00</w:t>
      </w:r>
      <w:r w:rsidRPr="006D002A">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6D002A" w:rsidRPr="006D002A" w:rsidRDefault="006D002A" w:rsidP="006D002A">
      <w:pPr>
        <w:ind w:firstLine="851"/>
        <w:rPr>
          <w:sz w:val="16"/>
          <w:szCs w:val="16"/>
        </w:rPr>
      </w:pPr>
      <w:r w:rsidRPr="006D002A">
        <w:rPr>
          <w:sz w:val="16"/>
          <w:szCs w:val="16"/>
        </w:rPr>
        <w:t xml:space="preserve">Аукцион ведет аукционист. </w:t>
      </w:r>
    </w:p>
    <w:p w:rsidR="006D002A" w:rsidRPr="006D002A" w:rsidRDefault="006D002A" w:rsidP="006D002A">
      <w:pPr>
        <w:ind w:firstLine="851"/>
        <w:jc w:val="both"/>
        <w:rPr>
          <w:sz w:val="16"/>
          <w:szCs w:val="16"/>
        </w:rPr>
      </w:pPr>
      <w:r w:rsidRPr="006D002A">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6D002A" w:rsidRPr="006D002A" w:rsidRDefault="006D002A" w:rsidP="006D002A">
      <w:pPr>
        <w:jc w:val="both"/>
        <w:rPr>
          <w:b/>
          <w:bCs/>
          <w:sz w:val="16"/>
          <w:szCs w:val="16"/>
        </w:rPr>
      </w:pPr>
      <w:r w:rsidRPr="006D002A">
        <w:rPr>
          <w:sz w:val="16"/>
          <w:szCs w:val="16"/>
        </w:rPr>
        <w:t xml:space="preserve">         Аукцион проводится в следующем порядке:</w:t>
      </w:r>
    </w:p>
    <w:p w:rsidR="006D002A" w:rsidRPr="006D002A" w:rsidRDefault="006D002A" w:rsidP="006D002A">
      <w:pPr>
        <w:jc w:val="both"/>
        <w:rPr>
          <w:sz w:val="16"/>
          <w:szCs w:val="16"/>
        </w:rPr>
      </w:pPr>
      <w:r w:rsidRPr="006D002A">
        <w:rPr>
          <w:b/>
          <w:bCs/>
          <w:sz w:val="16"/>
          <w:szCs w:val="16"/>
        </w:rPr>
        <w:t xml:space="preserve">         </w:t>
      </w:r>
      <w:r w:rsidRPr="006D002A">
        <w:rPr>
          <w:sz w:val="16"/>
          <w:szCs w:val="16"/>
        </w:rPr>
        <w:t>1) аукцион ведет аукционист;</w:t>
      </w:r>
    </w:p>
    <w:p w:rsidR="006D002A" w:rsidRPr="006D002A" w:rsidRDefault="006D002A" w:rsidP="006D002A">
      <w:pPr>
        <w:jc w:val="both"/>
        <w:rPr>
          <w:sz w:val="16"/>
          <w:szCs w:val="16"/>
        </w:rPr>
      </w:pPr>
      <w:r w:rsidRPr="006D002A">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6D002A" w:rsidRPr="006D002A" w:rsidRDefault="006D002A" w:rsidP="006D002A">
      <w:pPr>
        <w:ind w:firstLine="540"/>
        <w:jc w:val="both"/>
        <w:rPr>
          <w:sz w:val="16"/>
          <w:szCs w:val="16"/>
        </w:rPr>
      </w:pPr>
      <w:r w:rsidRPr="006D002A">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6D002A" w:rsidRPr="006D002A" w:rsidRDefault="006D002A" w:rsidP="006D002A">
      <w:pPr>
        <w:ind w:firstLine="540"/>
        <w:jc w:val="both"/>
        <w:rPr>
          <w:sz w:val="16"/>
          <w:szCs w:val="16"/>
        </w:rPr>
      </w:pPr>
      <w:r w:rsidRPr="006D002A">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6D002A" w:rsidRPr="006D002A" w:rsidRDefault="006D002A" w:rsidP="006D002A">
      <w:pPr>
        <w:ind w:firstLine="540"/>
        <w:jc w:val="both"/>
        <w:rPr>
          <w:sz w:val="16"/>
          <w:szCs w:val="16"/>
        </w:rPr>
      </w:pPr>
      <w:r w:rsidRPr="006D002A">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6D002A" w:rsidRPr="006D002A" w:rsidRDefault="006D002A" w:rsidP="006D002A">
      <w:pPr>
        <w:ind w:firstLine="540"/>
        <w:jc w:val="both"/>
        <w:rPr>
          <w:sz w:val="16"/>
          <w:szCs w:val="16"/>
        </w:rPr>
      </w:pPr>
      <w:r w:rsidRPr="006D002A">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w:t>
      </w:r>
      <w:r w:rsidRPr="006D002A">
        <w:rPr>
          <w:color w:val="FF0000"/>
          <w:sz w:val="16"/>
          <w:szCs w:val="16"/>
        </w:rPr>
        <w:t xml:space="preserve"> </w:t>
      </w:r>
      <w:r w:rsidRPr="006D002A">
        <w:rPr>
          <w:sz w:val="16"/>
          <w:szCs w:val="16"/>
        </w:rPr>
        <w:t>участник аукциона, номер билета которого был назван аукционистом последним;</w:t>
      </w:r>
    </w:p>
    <w:p w:rsidR="006D002A" w:rsidRPr="006D002A" w:rsidRDefault="006D002A" w:rsidP="006D002A">
      <w:pPr>
        <w:ind w:firstLine="540"/>
        <w:jc w:val="both"/>
        <w:rPr>
          <w:sz w:val="16"/>
          <w:szCs w:val="16"/>
        </w:rPr>
      </w:pPr>
      <w:r w:rsidRPr="006D002A">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6D002A" w:rsidRPr="006D002A" w:rsidRDefault="006D002A" w:rsidP="006D002A">
      <w:pPr>
        <w:ind w:firstLine="851"/>
        <w:jc w:val="both"/>
        <w:rPr>
          <w:sz w:val="16"/>
          <w:szCs w:val="16"/>
        </w:rPr>
      </w:pPr>
      <w:r w:rsidRPr="006D002A">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6D002A" w:rsidRPr="006D002A" w:rsidRDefault="006D002A" w:rsidP="006D002A">
      <w:pPr>
        <w:rPr>
          <w:rStyle w:val="blk"/>
          <w:sz w:val="16"/>
          <w:szCs w:val="16"/>
        </w:rPr>
      </w:pPr>
      <w:r w:rsidRPr="006D002A">
        <w:rPr>
          <w:sz w:val="16"/>
          <w:szCs w:val="16"/>
        </w:rPr>
        <w:t xml:space="preserve">          12.  </w:t>
      </w:r>
      <w:r w:rsidRPr="006D002A">
        <w:rPr>
          <w:b/>
          <w:bCs/>
          <w:sz w:val="16"/>
          <w:szCs w:val="16"/>
        </w:rPr>
        <w:t>Порядок заключения договора аренды земельного участка (Приложение №2).</w:t>
      </w:r>
    </w:p>
    <w:p w:rsidR="006D002A" w:rsidRPr="006D002A" w:rsidRDefault="006D002A" w:rsidP="006D002A">
      <w:pPr>
        <w:ind w:firstLine="851"/>
        <w:jc w:val="both"/>
        <w:rPr>
          <w:rStyle w:val="blk"/>
          <w:sz w:val="16"/>
          <w:szCs w:val="16"/>
        </w:rPr>
      </w:pPr>
      <w:r w:rsidRPr="006D002A">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6D002A" w:rsidRPr="006D002A" w:rsidRDefault="006D002A" w:rsidP="006D002A">
      <w:pPr>
        <w:jc w:val="both"/>
        <w:rPr>
          <w:rStyle w:val="blk"/>
          <w:sz w:val="16"/>
          <w:szCs w:val="16"/>
        </w:rPr>
      </w:pPr>
      <w:r w:rsidRPr="006D002A">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6D002A">
        <w:rPr>
          <w:sz w:val="16"/>
          <w:szCs w:val="16"/>
        </w:rPr>
        <w:t>размер ежегодной арендной платы по договору аренды земельного участка определяется в размере</w:t>
      </w:r>
      <w:r w:rsidRPr="006D002A">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6D002A">
        <w:rPr>
          <w:sz w:val="16"/>
          <w:szCs w:val="16"/>
        </w:rPr>
        <w:t xml:space="preserve"> </w:t>
      </w:r>
    </w:p>
    <w:p w:rsidR="006D002A" w:rsidRPr="006D002A" w:rsidRDefault="006D002A" w:rsidP="006D002A">
      <w:pPr>
        <w:ind w:firstLine="851"/>
        <w:jc w:val="both"/>
        <w:rPr>
          <w:sz w:val="16"/>
          <w:szCs w:val="16"/>
        </w:rPr>
      </w:pPr>
      <w:r w:rsidRPr="006D002A">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6D002A" w:rsidRPr="006D002A" w:rsidRDefault="006D002A" w:rsidP="006D002A">
      <w:pPr>
        <w:rPr>
          <w:sz w:val="16"/>
          <w:szCs w:val="16"/>
        </w:rPr>
      </w:pPr>
      <w:r w:rsidRPr="006D002A">
        <w:rPr>
          <w:sz w:val="16"/>
          <w:szCs w:val="16"/>
        </w:rPr>
        <w:t xml:space="preserve">      13. </w:t>
      </w:r>
      <w:r w:rsidRPr="006D002A">
        <w:rPr>
          <w:b/>
          <w:bCs/>
          <w:sz w:val="16"/>
          <w:szCs w:val="16"/>
        </w:rPr>
        <w:t>Аукцион признается не состоявшимся в случаях, если:</w:t>
      </w:r>
    </w:p>
    <w:p w:rsidR="006D002A" w:rsidRPr="006D002A" w:rsidRDefault="006D002A" w:rsidP="006D002A">
      <w:pPr>
        <w:ind w:firstLine="851"/>
        <w:jc w:val="both"/>
        <w:rPr>
          <w:rStyle w:val="blk"/>
          <w:sz w:val="16"/>
          <w:szCs w:val="16"/>
        </w:rPr>
      </w:pPr>
      <w:r w:rsidRPr="006D002A">
        <w:rPr>
          <w:sz w:val="16"/>
          <w:szCs w:val="16"/>
        </w:rPr>
        <w:t xml:space="preserve">- </w:t>
      </w:r>
      <w:r w:rsidRPr="006D002A">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6D002A" w:rsidRPr="006D002A" w:rsidRDefault="006D002A" w:rsidP="006D002A">
      <w:pPr>
        <w:ind w:firstLine="851"/>
        <w:jc w:val="both"/>
        <w:rPr>
          <w:sz w:val="16"/>
          <w:szCs w:val="16"/>
        </w:rPr>
      </w:pPr>
      <w:r w:rsidRPr="006D002A">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6D002A" w:rsidRPr="006D002A" w:rsidRDefault="006D002A" w:rsidP="006D002A">
      <w:pPr>
        <w:ind w:firstLine="851"/>
        <w:rPr>
          <w:sz w:val="16"/>
          <w:szCs w:val="16"/>
        </w:rPr>
      </w:pPr>
      <w:r w:rsidRPr="006D002A">
        <w:rPr>
          <w:sz w:val="16"/>
          <w:szCs w:val="16"/>
        </w:rPr>
        <w:t xml:space="preserve">- </w:t>
      </w:r>
      <w:r w:rsidRPr="006D002A">
        <w:rPr>
          <w:rStyle w:val="blk"/>
          <w:sz w:val="16"/>
          <w:szCs w:val="16"/>
        </w:rPr>
        <w:t>в аукционе участвовал только один участник,</w:t>
      </w:r>
    </w:p>
    <w:p w:rsidR="006D002A" w:rsidRPr="006D002A" w:rsidRDefault="006D002A" w:rsidP="006D002A">
      <w:pPr>
        <w:ind w:firstLine="851"/>
        <w:rPr>
          <w:rStyle w:val="blk"/>
          <w:sz w:val="16"/>
          <w:szCs w:val="16"/>
        </w:rPr>
      </w:pPr>
      <w:r w:rsidRPr="006D002A">
        <w:rPr>
          <w:sz w:val="16"/>
          <w:szCs w:val="16"/>
        </w:rPr>
        <w:t>-</w:t>
      </w:r>
      <w:r w:rsidRPr="006D002A">
        <w:rPr>
          <w:rStyle w:val="blk"/>
          <w:sz w:val="16"/>
          <w:szCs w:val="16"/>
        </w:rPr>
        <w:t xml:space="preserve"> при проведении аукциона не присутствовал ни один из участников аукциона,</w:t>
      </w:r>
    </w:p>
    <w:p w:rsidR="006D002A" w:rsidRPr="006D002A" w:rsidRDefault="006D002A" w:rsidP="006D002A">
      <w:pPr>
        <w:ind w:firstLine="851"/>
        <w:jc w:val="both"/>
        <w:rPr>
          <w:sz w:val="16"/>
          <w:szCs w:val="16"/>
        </w:rPr>
      </w:pPr>
      <w:r w:rsidRPr="006D002A">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6D002A" w:rsidRPr="006D002A" w:rsidRDefault="006D002A" w:rsidP="006D002A">
      <w:pPr>
        <w:jc w:val="both"/>
        <w:rPr>
          <w:sz w:val="16"/>
          <w:szCs w:val="16"/>
        </w:rPr>
      </w:pPr>
      <w:r w:rsidRPr="006D002A">
        <w:rPr>
          <w:sz w:val="16"/>
          <w:szCs w:val="16"/>
        </w:rPr>
        <w:t xml:space="preserve">        14.</w:t>
      </w:r>
      <w:r w:rsidRPr="006D002A">
        <w:rPr>
          <w:b/>
          <w:sz w:val="16"/>
          <w:szCs w:val="16"/>
        </w:rPr>
        <w:t xml:space="preserve"> Осмотр земельного участка осуществляется</w:t>
      </w:r>
      <w:r w:rsidRPr="006D002A">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6D002A" w:rsidRPr="006D002A" w:rsidRDefault="006D002A" w:rsidP="006D002A">
      <w:pPr>
        <w:jc w:val="both"/>
        <w:rPr>
          <w:b/>
          <w:bCs/>
          <w:sz w:val="16"/>
          <w:szCs w:val="16"/>
        </w:rPr>
      </w:pPr>
      <w:r w:rsidRPr="006D002A">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6D002A" w:rsidRPr="006D002A" w:rsidRDefault="006D002A" w:rsidP="006D002A">
      <w:pPr>
        <w:ind w:firstLine="850"/>
        <w:jc w:val="both"/>
        <w:rPr>
          <w:b/>
          <w:bCs/>
          <w:color w:val="FF0000"/>
          <w:sz w:val="16"/>
          <w:szCs w:val="16"/>
        </w:rPr>
      </w:pPr>
    </w:p>
    <w:p w:rsidR="006D002A" w:rsidRPr="006D002A" w:rsidRDefault="006D002A" w:rsidP="006D002A">
      <w:pPr>
        <w:jc w:val="right"/>
        <w:rPr>
          <w:b/>
          <w:bCs/>
          <w:color w:val="FF0000"/>
          <w:sz w:val="16"/>
          <w:szCs w:val="16"/>
        </w:rPr>
      </w:pPr>
    </w:p>
    <w:p w:rsidR="006D002A" w:rsidRPr="006D002A" w:rsidRDefault="006D002A" w:rsidP="006D002A">
      <w:pPr>
        <w:jc w:val="right"/>
        <w:rPr>
          <w:b/>
          <w:bCs/>
          <w:color w:val="FF0000"/>
          <w:sz w:val="16"/>
          <w:szCs w:val="16"/>
        </w:rPr>
      </w:pPr>
    </w:p>
    <w:p w:rsidR="006D002A" w:rsidRPr="006D002A" w:rsidRDefault="006D002A" w:rsidP="006D002A">
      <w:pPr>
        <w:jc w:val="right"/>
        <w:rPr>
          <w:rFonts w:eastAsia="Courier New"/>
          <w:sz w:val="16"/>
          <w:szCs w:val="16"/>
          <w:lang w:eastAsia="en-US"/>
        </w:rPr>
      </w:pPr>
      <w:r w:rsidRPr="006D002A">
        <w:rPr>
          <w:b/>
          <w:bCs/>
          <w:sz w:val="16"/>
          <w:szCs w:val="16"/>
        </w:rPr>
        <w:t>Приложение №1</w:t>
      </w:r>
    </w:p>
    <w:p w:rsidR="006D002A" w:rsidRPr="006D002A" w:rsidRDefault="006D002A" w:rsidP="006D002A">
      <w:pPr>
        <w:ind w:firstLine="709"/>
        <w:jc w:val="right"/>
        <w:rPr>
          <w:sz w:val="16"/>
          <w:szCs w:val="16"/>
          <w:u w:val="single"/>
          <w:lang w:eastAsia="en-US"/>
        </w:rPr>
      </w:pPr>
      <w:r w:rsidRPr="006D002A">
        <w:rPr>
          <w:rFonts w:eastAsia="Courier New"/>
          <w:sz w:val="16"/>
          <w:szCs w:val="16"/>
          <w:lang w:eastAsia="en-US"/>
        </w:rPr>
        <w:t xml:space="preserve"> </w:t>
      </w:r>
      <w:r w:rsidRPr="006D002A">
        <w:rPr>
          <w:sz w:val="16"/>
          <w:szCs w:val="16"/>
          <w:u w:val="single"/>
          <w:lang w:eastAsia="en-US"/>
        </w:rPr>
        <w:t xml:space="preserve">Комитет по управлению муниципальным имуществом </w:t>
      </w:r>
    </w:p>
    <w:p w:rsidR="006D002A" w:rsidRPr="006D002A" w:rsidRDefault="006D002A" w:rsidP="006D002A">
      <w:pPr>
        <w:ind w:firstLine="709"/>
        <w:jc w:val="right"/>
        <w:rPr>
          <w:sz w:val="16"/>
          <w:szCs w:val="16"/>
          <w:lang w:eastAsia="en-US"/>
        </w:rPr>
      </w:pPr>
      <w:r w:rsidRPr="006D002A">
        <w:rPr>
          <w:sz w:val="16"/>
          <w:szCs w:val="16"/>
          <w:u w:val="single"/>
          <w:lang w:eastAsia="en-US"/>
        </w:rPr>
        <w:t>и земельными ресурсами администрации</w:t>
      </w:r>
    </w:p>
    <w:p w:rsidR="006D002A" w:rsidRPr="006D002A" w:rsidRDefault="006D002A" w:rsidP="006D002A">
      <w:pPr>
        <w:ind w:firstLine="709"/>
        <w:jc w:val="right"/>
        <w:rPr>
          <w:sz w:val="16"/>
          <w:szCs w:val="16"/>
          <w:u w:val="single"/>
          <w:lang w:eastAsia="en-US"/>
        </w:rPr>
      </w:pPr>
      <w:r w:rsidRPr="006D002A">
        <w:rPr>
          <w:sz w:val="16"/>
          <w:szCs w:val="16"/>
          <w:u w:val="single"/>
          <w:lang w:eastAsia="en-US"/>
        </w:rPr>
        <w:t>Галичского муниципального района</w:t>
      </w:r>
    </w:p>
    <w:p w:rsidR="006D002A" w:rsidRPr="006D002A" w:rsidRDefault="006D002A" w:rsidP="006D002A">
      <w:pPr>
        <w:ind w:firstLine="709"/>
        <w:jc w:val="right"/>
        <w:rPr>
          <w:rFonts w:eastAsia="Courier New"/>
          <w:sz w:val="16"/>
          <w:szCs w:val="16"/>
          <w:lang w:eastAsia="en-US"/>
        </w:rPr>
      </w:pPr>
      <w:r w:rsidRPr="006D002A">
        <w:rPr>
          <w:sz w:val="16"/>
          <w:szCs w:val="16"/>
          <w:u w:val="single"/>
          <w:lang w:eastAsia="en-US"/>
        </w:rPr>
        <w:t>Костромской области</w:t>
      </w:r>
      <w:r w:rsidRPr="006D002A">
        <w:rPr>
          <w:sz w:val="16"/>
          <w:szCs w:val="16"/>
          <w:lang w:eastAsia="en-US"/>
        </w:rPr>
        <w:t xml:space="preserve">                                           </w:t>
      </w:r>
    </w:p>
    <w:p w:rsidR="006D002A" w:rsidRPr="006D002A" w:rsidRDefault="006D002A" w:rsidP="006D002A">
      <w:pPr>
        <w:ind w:firstLine="709"/>
        <w:jc w:val="center"/>
        <w:rPr>
          <w:sz w:val="16"/>
          <w:szCs w:val="16"/>
          <w:lang w:eastAsia="en-US"/>
        </w:rPr>
      </w:pPr>
      <w:r w:rsidRPr="006D002A">
        <w:rPr>
          <w:rFonts w:eastAsia="Courier New"/>
          <w:sz w:val="16"/>
          <w:szCs w:val="16"/>
          <w:lang w:eastAsia="en-US"/>
        </w:rPr>
        <w:t xml:space="preserve">                                                          </w:t>
      </w:r>
      <w:r w:rsidRPr="006D002A">
        <w:rPr>
          <w:sz w:val="16"/>
          <w:szCs w:val="16"/>
          <w:lang w:eastAsia="en-US"/>
        </w:rPr>
        <w:t xml:space="preserve">(наименование ОМС) </w:t>
      </w:r>
    </w:p>
    <w:p w:rsidR="006D002A" w:rsidRPr="006D002A" w:rsidRDefault="006D002A" w:rsidP="006D002A">
      <w:pPr>
        <w:ind w:firstLine="709"/>
        <w:jc w:val="right"/>
        <w:rPr>
          <w:sz w:val="16"/>
          <w:szCs w:val="16"/>
          <w:lang w:eastAsia="en-US"/>
        </w:rPr>
      </w:pPr>
      <w:r w:rsidRPr="006D002A">
        <w:rPr>
          <w:sz w:val="16"/>
          <w:szCs w:val="16"/>
          <w:lang w:eastAsia="en-US"/>
        </w:rPr>
        <w:t xml:space="preserve">                                     от ______________________________________</w:t>
      </w:r>
    </w:p>
    <w:p w:rsidR="006D002A" w:rsidRPr="006D002A" w:rsidRDefault="006D002A" w:rsidP="006D002A">
      <w:pPr>
        <w:ind w:firstLine="709"/>
        <w:jc w:val="center"/>
        <w:rPr>
          <w:sz w:val="16"/>
          <w:szCs w:val="16"/>
          <w:lang w:eastAsia="en-US"/>
        </w:rPr>
      </w:pPr>
      <w:r w:rsidRPr="006D002A">
        <w:rPr>
          <w:sz w:val="16"/>
          <w:szCs w:val="16"/>
          <w:lang w:eastAsia="en-US"/>
        </w:rPr>
        <w:t xml:space="preserve">                                                                                                                  (наименование или Ф.И.О. заявителя)</w:t>
      </w:r>
    </w:p>
    <w:p w:rsidR="006D002A" w:rsidRPr="006D002A" w:rsidRDefault="006D002A" w:rsidP="006D002A">
      <w:pPr>
        <w:ind w:firstLine="709"/>
        <w:jc w:val="right"/>
        <w:rPr>
          <w:sz w:val="16"/>
          <w:szCs w:val="16"/>
          <w:lang w:eastAsia="en-US"/>
        </w:rPr>
      </w:pPr>
      <w:r w:rsidRPr="006D002A">
        <w:rPr>
          <w:sz w:val="16"/>
          <w:szCs w:val="16"/>
          <w:lang w:eastAsia="en-US"/>
        </w:rPr>
        <w:t xml:space="preserve">                                    адрес: __________________________________,</w:t>
      </w:r>
    </w:p>
    <w:p w:rsidR="006D002A" w:rsidRPr="006D002A" w:rsidRDefault="006D002A" w:rsidP="006D002A">
      <w:pPr>
        <w:ind w:firstLine="709"/>
        <w:jc w:val="right"/>
        <w:rPr>
          <w:sz w:val="16"/>
          <w:szCs w:val="16"/>
          <w:lang w:eastAsia="en-US"/>
        </w:rPr>
      </w:pPr>
      <w:r w:rsidRPr="006D002A">
        <w:rPr>
          <w:sz w:val="16"/>
          <w:szCs w:val="16"/>
          <w:lang w:eastAsia="en-US"/>
        </w:rPr>
        <w:t xml:space="preserve">                                     телефон: _________________, факс: _________,</w:t>
      </w:r>
    </w:p>
    <w:p w:rsidR="006D002A" w:rsidRPr="006D002A" w:rsidRDefault="006D002A" w:rsidP="006D002A">
      <w:pPr>
        <w:ind w:firstLine="709"/>
        <w:jc w:val="right"/>
        <w:rPr>
          <w:sz w:val="16"/>
          <w:szCs w:val="16"/>
        </w:rPr>
      </w:pPr>
      <w:r w:rsidRPr="006D002A">
        <w:rPr>
          <w:sz w:val="16"/>
          <w:szCs w:val="16"/>
          <w:lang w:eastAsia="en-US"/>
        </w:rPr>
        <w:t xml:space="preserve">                                     эл. почта: ________________________________</w:t>
      </w:r>
    </w:p>
    <w:p w:rsidR="006D002A" w:rsidRPr="006D002A" w:rsidRDefault="006D002A" w:rsidP="006D002A">
      <w:pPr>
        <w:ind w:firstLine="709"/>
        <w:jc w:val="right"/>
        <w:rPr>
          <w:sz w:val="16"/>
          <w:szCs w:val="16"/>
        </w:rPr>
      </w:pPr>
    </w:p>
    <w:p w:rsidR="006D002A" w:rsidRPr="006D002A" w:rsidRDefault="006D002A" w:rsidP="006D002A">
      <w:pPr>
        <w:ind w:firstLine="709"/>
        <w:jc w:val="center"/>
        <w:rPr>
          <w:sz w:val="16"/>
          <w:szCs w:val="16"/>
          <w:lang w:eastAsia="en-US"/>
        </w:rPr>
      </w:pPr>
      <w:r w:rsidRPr="006D002A">
        <w:rPr>
          <w:b/>
          <w:bCs/>
          <w:sz w:val="16"/>
          <w:szCs w:val="16"/>
          <w:lang w:eastAsia="en-US"/>
        </w:rPr>
        <w:t xml:space="preserve">Заявка на участие в аукционе </w:t>
      </w:r>
    </w:p>
    <w:p w:rsidR="006D002A" w:rsidRPr="006D002A" w:rsidRDefault="006D002A" w:rsidP="006D002A">
      <w:pPr>
        <w:ind w:firstLine="709"/>
        <w:jc w:val="center"/>
        <w:rPr>
          <w:sz w:val="16"/>
          <w:szCs w:val="16"/>
          <w:lang w:eastAsia="en-US"/>
        </w:rPr>
      </w:pPr>
    </w:p>
    <w:p w:rsidR="006D002A" w:rsidRPr="006D002A" w:rsidRDefault="006D002A" w:rsidP="006D002A">
      <w:pPr>
        <w:rPr>
          <w:sz w:val="16"/>
          <w:szCs w:val="16"/>
          <w:lang w:eastAsia="en-US"/>
        </w:rPr>
      </w:pPr>
      <w:r w:rsidRPr="006D002A">
        <w:rPr>
          <w:sz w:val="16"/>
          <w:szCs w:val="16"/>
          <w:lang w:eastAsia="en-US"/>
        </w:rPr>
        <w:t>Заявитель _______________________________________________________________________________________</w:t>
      </w:r>
    </w:p>
    <w:p w:rsidR="006D002A" w:rsidRPr="006D002A" w:rsidRDefault="006D002A" w:rsidP="006D002A">
      <w:pPr>
        <w:ind w:firstLine="709"/>
        <w:rPr>
          <w:sz w:val="16"/>
          <w:szCs w:val="16"/>
          <w:lang w:eastAsia="en-US"/>
        </w:rPr>
      </w:pPr>
      <w:r w:rsidRPr="006D002A">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6D002A" w:rsidRPr="006D002A" w:rsidRDefault="006D002A" w:rsidP="006D002A">
      <w:pPr>
        <w:ind w:firstLine="709"/>
        <w:rPr>
          <w:sz w:val="16"/>
          <w:szCs w:val="16"/>
          <w:lang w:eastAsia="en-US"/>
        </w:rPr>
      </w:pPr>
      <w:r w:rsidRPr="006D002A">
        <w:rPr>
          <w:sz w:val="16"/>
          <w:szCs w:val="16"/>
          <w:lang w:eastAsia="en-US"/>
        </w:rPr>
        <w:t xml:space="preserve">                   (фамилия, имя, отчество и паспортные данные подающего заявку)</w:t>
      </w:r>
    </w:p>
    <w:p w:rsidR="006D002A" w:rsidRPr="006D002A" w:rsidRDefault="006D002A" w:rsidP="006D002A">
      <w:pPr>
        <w:rPr>
          <w:sz w:val="16"/>
          <w:szCs w:val="16"/>
          <w:lang w:eastAsia="en-US"/>
        </w:rPr>
      </w:pPr>
      <w:r w:rsidRPr="006D002A">
        <w:rPr>
          <w:sz w:val="16"/>
          <w:szCs w:val="16"/>
          <w:lang w:eastAsia="en-US"/>
        </w:rPr>
        <w:t>в лице __________________________________________________________________________________________</w:t>
      </w:r>
    </w:p>
    <w:p w:rsidR="006D002A" w:rsidRPr="006D002A" w:rsidRDefault="006D002A" w:rsidP="006D002A">
      <w:pPr>
        <w:ind w:firstLine="709"/>
        <w:rPr>
          <w:sz w:val="16"/>
          <w:szCs w:val="16"/>
          <w:lang w:eastAsia="en-US"/>
        </w:rPr>
      </w:pPr>
      <w:r w:rsidRPr="006D002A">
        <w:rPr>
          <w:sz w:val="16"/>
          <w:szCs w:val="16"/>
          <w:lang w:eastAsia="en-US"/>
        </w:rPr>
        <w:lastRenderedPageBreak/>
        <w:t xml:space="preserve">                                                       (фамилия, имя, отчество, должность)</w:t>
      </w:r>
    </w:p>
    <w:p w:rsidR="006D002A" w:rsidRPr="006D002A" w:rsidRDefault="006D002A" w:rsidP="006D002A">
      <w:pPr>
        <w:rPr>
          <w:sz w:val="16"/>
          <w:szCs w:val="16"/>
          <w:lang w:eastAsia="en-US"/>
        </w:rPr>
      </w:pPr>
      <w:r w:rsidRPr="006D002A">
        <w:rPr>
          <w:sz w:val="16"/>
          <w:szCs w:val="16"/>
          <w:lang w:eastAsia="en-US"/>
        </w:rPr>
        <w:t>действующего на основании __________________________________________________________________</w:t>
      </w:r>
    </w:p>
    <w:p w:rsidR="006D002A" w:rsidRPr="006D002A" w:rsidRDefault="006D002A" w:rsidP="006D002A">
      <w:pPr>
        <w:ind w:firstLine="709"/>
        <w:rPr>
          <w:sz w:val="16"/>
          <w:szCs w:val="16"/>
          <w:lang w:eastAsia="en-US"/>
        </w:rPr>
      </w:pPr>
      <w:r w:rsidRPr="006D002A">
        <w:rPr>
          <w:sz w:val="16"/>
          <w:szCs w:val="16"/>
          <w:lang w:eastAsia="en-US"/>
        </w:rPr>
        <w:t xml:space="preserve">                                                      (наименование документа)</w:t>
      </w:r>
    </w:p>
    <w:p w:rsidR="006D002A" w:rsidRPr="006D002A" w:rsidRDefault="006D002A" w:rsidP="006D002A">
      <w:pPr>
        <w:ind w:firstLine="709"/>
        <w:jc w:val="both"/>
        <w:rPr>
          <w:sz w:val="16"/>
          <w:szCs w:val="16"/>
          <w:lang w:eastAsia="en-US"/>
        </w:rPr>
      </w:pPr>
      <w:r w:rsidRPr="006D002A">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6D002A" w:rsidRPr="006D002A" w:rsidRDefault="006D002A" w:rsidP="006D002A">
      <w:pPr>
        <w:ind w:firstLine="709"/>
        <w:rPr>
          <w:sz w:val="16"/>
          <w:szCs w:val="16"/>
          <w:lang w:eastAsia="en-US"/>
        </w:rPr>
      </w:pPr>
      <w:r w:rsidRPr="006D002A">
        <w:rPr>
          <w:sz w:val="16"/>
          <w:szCs w:val="16"/>
          <w:lang w:eastAsia="en-US"/>
        </w:rPr>
        <w:t xml:space="preserve">                                    (наименование средства массовой информации)</w:t>
      </w:r>
    </w:p>
    <w:p w:rsidR="006D002A" w:rsidRPr="006D002A" w:rsidRDefault="006D002A" w:rsidP="006D002A">
      <w:pPr>
        <w:jc w:val="both"/>
        <w:rPr>
          <w:sz w:val="16"/>
          <w:szCs w:val="16"/>
          <w:lang w:eastAsia="en-US"/>
        </w:rPr>
      </w:pPr>
      <w:r w:rsidRPr="006D002A">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002A" w:rsidRPr="006D002A" w:rsidRDefault="006D002A" w:rsidP="006D002A">
      <w:pPr>
        <w:ind w:firstLine="709"/>
        <w:jc w:val="center"/>
        <w:rPr>
          <w:sz w:val="16"/>
          <w:szCs w:val="16"/>
          <w:lang w:eastAsia="en-US"/>
        </w:rPr>
      </w:pPr>
      <w:r w:rsidRPr="006D002A">
        <w:rPr>
          <w:sz w:val="16"/>
          <w:szCs w:val="16"/>
          <w:lang w:eastAsia="en-US"/>
        </w:rPr>
        <w:t>(наименование и описание объекта аукциона)</w:t>
      </w:r>
    </w:p>
    <w:p w:rsidR="006D002A" w:rsidRPr="006D002A" w:rsidRDefault="006D002A" w:rsidP="006D002A">
      <w:pPr>
        <w:ind w:firstLine="709"/>
        <w:jc w:val="both"/>
        <w:rPr>
          <w:sz w:val="16"/>
          <w:szCs w:val="16"/>
          <w:lang w:eastAsia="en-US"/>
        </w:rPr>
      </w:pPr>
      <w:r w:rsidRPr="006D002A">
        <w:rPr>
          <w:sz w:val="16"/>
          <w:szCs w:val="16"/>
          <w:lang w:eastAsia="en-US"/>
        </w:rPr>
        <w:t xml:space="preserve">Согласен(ны)   участвовать   в  аукционе  в  соответствии  с </w:t>
      </w:r>
      <w:hyperlink r:id="rId13" w:history="1">
        <w:r w:rsidRPr="006D002A">
          <w:rPr>
            <w:rStyle w:val="a3"/>
            <w:sz w:val="16"/>
            <w:szCs w:val="16"/>
            <w:lang w:eastAsia="en-US"/>
          </w:rPr>
          <w:t>порядком</w:t>
        </w:r>
      </w:hyperlink>
      <w:r w:rsidRPr="006D002A">
        <w:rPr>
          <w:sz w:val="16"/>
          <w:szCs w:val="16"/>
          <w:lang w:eastAsia="en-US"/>
        </w:rPr>
        <w:t xml:space="preserve"> проведения аукциона, установленного Земельным кодексом Российской Федерации. </w:t>
      </w:r>
    </w:p>
    <w:p w:rsidR="006D002A" w:rsidRPr="006D002A" w:rsidRDefault="006D002A" w:rsidP="006D002A">
      <w:pPr>
        <w:ind w:firstLine="709"/>
        <w:jc w:val="both"/>
        <w:rPr>
          <w:sz w:val="16"/>
          <w:szCs w:val="16"/>
          <w:lang w:eastAsia="en-US"/>
        </w:rPr>
      </w:pPr>
      <w:r w:rsidRPr="006D002A">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6D002A" w:rsidRPr="006D002A" w:rsidRDefault="006D002A" w:rsidP="006D002A">
      <w:pPr>
        <w:rPr>
          <w:sz w:val="16"/>
          <w:szCs w:val="16"/>
          <w:lang w:eastAsia="en-US"/>
        </w:rPr>
      </w:pPr>
      <w:r w:rsidRPr="006D002A">
        <w:rPr>
          <w:sz w:val="16"/>
          <w:szCs w:val="16"/>
          <w:lang w:eastAsia="en-US"/>
        </w:rPr>
        <w:t>С  проектом   договора_____________________________ознакомлен(ны).</w:t>
      </w:r>
    </w:p>
    <w:p w:rsidR="006D002A" w:rsidRPr="006D002A" w:rsidRDefault="006D002A" w:rsidP="006D002A">
      <w:pPr>
        <w:ind w:firstLine="709"/>
        <w:jc w:val="both"/>
        <w:rPr>
          <w:sz w:val="16"/>
          <w:szCs w:val="16"/>
          <w:lang w:eastAsia="en-US"/>
        </w:rPr>
      </w:pPr>
      <w:r w:rsidRPr="006D002A">
        <w:rPr>
          <w:sz w:val="16"/>
          <w:szCs w:val="16"/>
          <w:lang w:eastAsia="en-US"/>
        </w:rPr>
        <w:t xml:space="preserve"> К  заявке  прилагаются  следующие документы:</w:t>
      </w:r>
    </w:p>
    <w:p w:rsidR="006D002A" w:rsidRPr="006D002A" w:rsidRDefault="006D002A" w:rsidP="006D002A">
      <w:pPr>
        <w:ind w:firstLine="709"/>
        <w:rPr>
          <w:sz w:val="16"/>
          <w:szCs w:val="16"/>
          <w:lang w:eastAsia="en-US"/>
        </w:rPr>
      </w:pPr>
      <w:r w:rsidRPr="006D002A">
        <w:rPr>
          <w:sz w:val="16"/>
          <w:szCs w:val="16"/>
          <w:lang w:eastAsia="en-US"/>
        </w:rPr>
        <w:t>1)______________________________________________________________</w:t>
      </w:r>
    </w:p>
    <w:p w:rsidR="006D002A" w:rsidRPr="006D002A" w:rsidRDefault="006D002A" w:rsidP="006D002A">
      <w:pPr>
        <w:ind w:firstLine="709"/>
        <w:rPr>
          <w:sz w:val="16"/>
          <w:szCs w:val="16"/>
          <w:lang w:eastAsia="en-US"/>
        </w:rPr>
      </w:pPr>
      <w:r w:rsidRPr="006D002A">
        <w:rPr>
          <w:sz w:val="16"/>
          <w:szCs w:val="16"/>
          <w:lang w:eastAsia="en-US"/>
        </w:rPr>
        <w:t>2)______________________________________________________________</w:t>
      </w:r>
    </w:p>
    <w:p w:rsidR="006D002A" w:rsidRPr="006D002A" w:rsidRDefault="006D002A" w:rsidP="006D002A">
      <w:pPr>
        <w:ind w:firstLine="709"/>
        <w:rPr>
          <w:sz w:val="16"/>
          <w:szCs w:val="16"/>
          <w:lang w:eastAsia="en-US"/>
        </w:rPr>
      </w:pPr>
    </w:p>
    <w:p w:rsidR="006D002A" w:rsidRPr="006D002A" w:rsidRDefault="006D002A" w:rsidP="006D002A">
      <w:pPr>
        <w:ind w:firstLine="709"/>
        <w:jc w:val="both"/>
        <w:rPr>
          <w:sz w:val="16"/>
          <w:szCs w:val="16"/>
          <w:lang w:eastAsia="en-US"/>
        </w:rPr>
      </w:pPr>
      <w:r w:rsidRPr="006D002A">
        <w:rPr>
          <w:sz w:val="16"/>
          <w:szCs w:val="16"/>
          <w:lang w:eastAsia="en-US"/>
        </w:rPr>
        <w:t>Банковские реквизиты для возврата задатка__________________________________________</w:t>
      </w:r>
    </w:p>
    <w:p w:rsidR="006D002A" w:rsidRPr="006D002A" w:rsidRDefault="006D002A" w:rsidP="006D002A">
      <w:pPr>
        <w:jc w:val="both"/>
        <w:rPr>
          <w:sz w:val="16"/>
          <w:szCs w:val="16"/>
        </w:rPr>
      </w:pPr>
      <w:r w:rsidRPr="006D002A">
        <w:rPr>
          <w:sz w:val="16"/>
          <w:szCs w:val="16"/>
          <w:lang w:eastAsia="en-US"/>
        </w:rPr>
        <w:t>_______________________________________________________________________________________</w:t>
      </w:r>
    </w:p>
    <w:p w:rsidR="006D002A" w:rsidRPr="006D002A" w:rsidRDefault="006D002A" w:rsidP="006D002A">
      <w:pPr>
        <w:jc w:val="both"/>
        <w:rPr>
          <w:sz w:val="16"/>
          <w:szCs w:val="16"/>
        </w:rPr>
      </w:pPr>
    </w:p>
    <w:p w:rsidR="006D002A" w:rsidRPr="006D002A" w:rsidRDefault="006D002A" w:rsidP="006D002A">
      <w:pPr>
        <w:jc w:val="both"/>
        <w:rPr>
          <w:sz w:val="16"/>
          <w:szCs w:val="16"/>
          <w:lang w:eastAsia="en-US"/>
        </w:rPr>
      </w:pPr>
      <w:r w:rsidRPr="006D002A">
        <w:rPr>
          <w:sz w:val="16"/>
          <w:szCs w:val="16"/>
        </w:rPr>
        <w:t xml:space="preserve">Информировать меня  о ходе рассмотрения заявки прошу :_____________________ </w:t>
      </w:r>
    </w:p>
    <w:p w:rsidR="006D002A" w:rsidRPr="006D002A" w:rsidRDefault="006D002A" w:rsidP="006D002A">
      <w:pPr>
        <w:ind w:firstLine="709"/>
        <w:jc w:val="both"/>
        <w:rPr>
          <w:sz w:val="16"/>
          <w:szCs w:val="16"/>
          <w:lang w:eastAsia="en-US"/>
        </w:rPr>
      </w:pPr>
    </w:p>
    <w:p w:rsidR="006D002A" w:rsidRPr="006D002A" w:rsidRDefault="006D002A" w:rsidP="006D002A">
      <w:pPr>
        <w:ind w:firstLine="709"/>
        <w:rPr>
          <w:sz w:val="16"/>
          <w:szCs w:val="16"/>
          <w:lang w:eastAsia="en-US"/>
        </w:rPr>
      </w:pPr>
      <w:r w:rsidRPr="006D002A">
        <w:rPr>
          <w:sz w:val="16"/>
          <w:szCs w:val="16"/>
          <w:lang w:eastAsia="en-US"/>
        </w:rPr>
        <w:t>Подпись заявителя _______________ /____________________/</w:t>
      </w:r>
    </w:p>
    <w:p w:rsidR="006D002A" w:rsidRPr="006D002A" w:rsidRDefault="006D002A" w:rsidP="006D002A">
      <w:pPr>
        <w:ind w:firstLine="709"/>
        <w:rPr>
          <w:sz w:val="16"/>
          <w:szCs w:val="16"/>
          <w:lang w:eastAsia="en-US"/>
        </w:rPr>
      </w:pPr>
      <w:r w:rsidRPr="006D002A">
        <w:rPr>
          <w:sz w:val="16"/>
          <w:szCs w:val="16"/>
          <w:lang w:eastAsia="en-US"/>
        </w:rPr>
        <w:t xml:space="preserve">                                           М.П.                               (Ф.И.О)</w:t>
      </w:r>
    </w:p>
    <w:p w:rsidR="006D002A" w:rsidRPr="006D002A" w:rsidRDefault="006D002A" w:rsidP="006D002A">
      <w:pPr>
        <w:ind w:firstLine="709"/>
        <w:rPr>
          <w:sz w:val="16"/>
          <w:szCs w:val="16"/>
          <w:lang w:eastAsia="en-US"/>
        </w:rPr>
      </w:pPr>
    </w:p>
    <w:p w:rsidR="006D002A" w:rsidRPr="006D002A" w:rsidRDefault="006D002A" w:rsidP="006D002A">
      <w:pPr>
        <w:rPr>
          <w:sz w:val="16"/>
          <w:szCs w:val="16"/>
          <w:lang w:eastAsia="en-US"/>
        </w:rPr>
      </w:pPr>
      <w:r w:rsidRPr="006D002A">
        <w:rPr>
          <w:sz w:val="16"/>
          <w:szCs w:val="16"/>
          <w:lang w:eastAsia="en-US"/>
        </w:rPr>
        <w:t>Отметка о принятии заявки: час. ___ мин. ___ "__" _________ 20__ г. № ___</w:t>
      </w:r>
    </w:p>
    <w:p w:rsidR="006D002A" w:rsidRPr="006D002A" w:rsidRDefault="006D002A" w:rsidP="006D002A">
      <w:pPr>
        <w:ind w:firstLine="709"/>
        <w:rPr>
          <w:sz w:val="16"/>
          <w:szCs w:val="16"/>
          <w:lang w:eastAsia="en-US"/>
        </w:rPr>
      </w:pPr>
      <w:r w:rsidRPr="006D002A">
        <w:rPr>
          <w:sz w:val="16"/>
          <w:szCs w:val="16"/>
          <w:lang w:eastAsia="en-US"/>
        </w:rPr>
        <w:t>______________________________________/_____________/</w:t>
      </w:r>
    </w:p>
    <w:p w:rsidR="006D002A" w:rsidRPr="006D002A" w:rsidRDefault="006D002A" w:rsidP="006D002A">
      <w:pPr>
        <w:ind w:firstLine="709"/>
        <w:rPr>
          <w:sz w:val="16"/>
          <w:szCs w:val="16"/>
          <w:lang w:eastAsia="en-US"/>
        </w:rPr>
      </w:pPr>
      <w:r w:rsidRPr="006D002A">
        <w:rPr>
          <w:sz w:val="16"/>
          <w:szCs w:val="16"/>
          <w:lang w:eastAsia="en-US"/>
        </w:rPr>
        <w:t>(Ф.И.О., подпись уполномоченного лица)</w:t>
      </w:r>
    </w:p>
    <w:p w:rsidR="006D002A" w:rsidRPr="006D002A" w:rsidRDefault="006D002A" w:rsidP="006D002A">
      <w:pPr>
        <w:ind w:firstLine="709"/>
        <w:rPr>
          <w:sz w:val="16"/>
          <w:szCs w:val="16"/>
          <w:lang w:eastAsia="en-US"/>
        </w:rPr>
      </w:pPr>
    </w:p>
    <w:p w:rsidR="006D002A" w:rsidRPr="006D002A" w:rsidRDefault="006D002A" w:rsidP="006D002A">
      <w:pPr>
        <w:ind w:firstLine="709"/>
        <w:rPr>
          <w:sz w:val="16"/>
          <w:szCs w:val="16"/>
          <w:lang w:eastAsia="en-US"/>
        </w:rPr>
      </w:pPr>
      <w:r w:rsidRPr="006D002A">
        <w:rPr>
          <w:sz w:val="16"/>
          <w:szCs w:val="16"/>
          <w:lang w:eastAsia="en-US"/>
        </w:rPr>
        <w:t>М.П.</w:t>
      </w:r>
    </w:p>
    <w:p w:rsidR="006D002A" w:rsidRPr="006D002A" w:rsidRDefault="006D002A" w:rsidP="006D002A">
      <w:pPr>
        <w:ind w:firstLine="709"/>
        <w:jc w:val="both"/>
        <w:rPr>
          <w:sz w:val="16"/>
          <w:szCs w:val="16"/>
          <w:lang w:eastAsia="en-US"/>
        </w:rPr>
      </w:pPr>
      <w:r w:rsidRPr="006D002A">
        <w:rPr>
          <w:sz w:val="16"/>
          <w:szCs w:val="16"/>
          <w:lang w:eastAsia="en-US"/>
        </w:rPr>
        <w:t xml:space="preserve">    Заявка составлена в 2-х экземплярах, один из которых остается в администрации, другой - у заявителя.</w:t>
      </w:r>
    </w:p>
    <w:p w:rsidR="006D002A" w:rsidRPr="006D002A" w:rsidRDefault="006D002A" w:rsidP="006D002A">
      <w:pPr>
        <w:ind w:firstLine="709"/>
        <w:rPr>
          <w:sz w:val="16"/>
          <w:szCs w:val="16"/>
          <w:lang w:eastAsia="en-US"/>
        </w:rPr>
      </w:pPr>
    </w:p>
    <w:p w:rsidR="006D002A" w:rsidRPr="006D002A" w:rsidRDefault="006D002A" w:rsidP="006D002A">
      <w:pPr>
        <w:ind w:firstLine="709"/>
        <w:rPr>
          <w:sz w:val="16"/>
          <w:szCs w:val="16"/>
          <w:lang w:eastAsia="en-US"/>
        </w:rPr>
      </w:pPr>
      <w:r w:rsidRPr="006D002A">
        <w:rPr>
          <w:sz w:val="16"/>
          <w:szCs w:val="16"/>
          <w:lang w:eastAsia="en-US"/>
        </w:rPr>
        <w:t>Отметка   в   случае   отказа   заявителю   в  принятии  документов ________________________________</w:t>
      </w:r>
    </w:p>
    <w:p w:rsidR="006D002A" w:rsidRPr="006D002A" w:rsidRDefault="006D002A" w:rsidP="006D002A">
      <w:pPr>
        <w:ind w:firstLine="709"/>
        <w:rPr>
          <w:sz w:val="16"/>
          <w:szCs w:val="16"/>
          <w:lang w:eastAsia="en-US"/>
        </w:rPr>
      </w:pPr>
      <w:r w:rsidRPr="006D002A">
        <w:rPr>
          <w:sz w:val="16"/>
          <w:szCs w:val="16"/>
          <w:lang w:eastAsia="en-US"/>
        </w:rPr>
        <w:t xml:space="preserve">                                                                                                                    (указываются основания для отказа)</w:t>
      </w:r>
    </w:p>
    <w:p w:rsidR="006D002A" w:rsidRPr="006D002A" w:rsidRDefault="006D002A" w:rsidP="006D002A">
      <w:pPr>
        <w:ind w:firstLine="709"/>
        <w:rPr>
          <w:sz w:val="16"/>
          <w:szCs w:val="16"/>
          <w:lang w:eastAsia="en-US"/>
        </w:rPr>
      </w:pPr>
    </w:p>
    <w:p w:rsidR="006D002A" w:rsidRPr="006D002A" w:rsidRDefault="006D002A" w:rsidP="006D002A">
      <w:pPr>
        <w:ind w:firstLine="709"/>
        <w:rPr>
          <w:sz w:val="16"/>
          <w:szCs w:val="16"/>
          <w:lang w:eastAsia="en-US"/>
        </w:rPr>
      </w:pPr>
      <w:r w:rsidRPr="006D002A">
        <w:rPr>
          <w:sz w:val="16"/>
          <w:szCs w:val="16"/>
          <w:lang w:eastAsia="en-US"/>
        </w:rPr>
        <w:t>Документы возвращены "__" _______ 20__ г. _____ часов ___ мин.</w:t>
      </w:r>
    </w:p>
    <w:p w:rsidR="006D002A" w:rsidRPr="006D002A" w:rsidRDefault="006D002A" w:rsidP="006D002A">
      <w:pPr>
        <w:ind w:firstLine="709"/>
        <w:rPr>
          <w:sz w:val="16"/>
          <w:szCs w:val="16"/>
          <w:lang w:eastAsia="en-US"/>
        </w:rPr>
      </w:pPr>
    </w:p>
    <w:p w:rsidR="006D002A" w:rsidRPr="006D002A" w:rsidRDefault="006D002A" w:rsidP="006D002A">
      <w:pPr>
        <w:ind w:firstLine="709"/>
        <w:rPr>
          <w:sz w:val="16"/>
          <w:szCs w:val="16"/>
          <w:lang w:eastAsia="en-US"/>
        </w:rPr>
      </w:pPr>
      <w:r w:rsidRPr="006D002A">
        <w:rPr>
          <w:sz w:val="16"/>
          <w:szCs w:val="16"/>
          <w:lang w:eastAsia="en-US"/>
        </w:rPr>
        <w:t>Подпись заявителя ______________________ /____________________/</w:t>
      </w:r>
    </w:p>
    <w:p w:rsidR="006D002A" w:rsidRPr="006D002A" w:rsidRDefault="006D002A" w:rsidP="006D002A">
      <w:pPr>
        <w:ind w:firstLine="709"/>
        <w:rPr>
          <w:sz w:val="16"/>
          <w:szCs w:val="16"/>
          <w:lang w:eastAsia="en-US"/>
        </w:rPr>
      </w:pPr>
      <w:r w:rsidRPr="006D002A">
        <w:rPr>
          <w:sz w:val="16"/>
          <w:szCs w:val="16"/>
          <w:lang w:eastAsia="en-US"/>
        </w:rPr>
        <w:t xml:space="preserve">                                                                                                  (Ф.И.О)</w:t>
      </w:r>
    </w:p>
    <w:p w:rsidR="006D002A" w:rsidRPr="006D002A" w:rsidRDefault="006D002A" w:rsidP="006D002A">
      <w:pPr>
        <w:ind w:firstLine="709"/>
        <w:rPr>
          <w:sz w:val="16"/>
          <w:szCs w:val="16"/>
          <w:lang w:eastAsia="en-US"/>
        </w:rPr>
      </w:pPr>
      <w:r w:rsidRPr="006D002A">
        <w:rPr>
          <w:sz w:val="16"/>
          <w:szCs w:val="16"/>
          <w:lang w:eastAsia="en-US"/>
        </w:rPr>
        <w:t>Подпись уполномоченного лица _______________/________________/</w:t>
      </w:r>
    </w:p>
    <w:p w:rsidR="006D002A" w:rsidRPr="006D002A" w:rsidRDefault="006D002A" w:rsidP="006D002A">
      <w:pPr>
        <w:ind w:firstLine="709"/>
        <w:rPr>
          <w:sz w:val="16"/>
          <w:szCs w:val="16"/>
        </w:rPr>
      </w:pPr>
      <w:r w:rsidRPr="006D002A">
        <w:rPr>
          <w:sz w:val="16"/>
          <w:szCs w:val="16"/>
          <w:lang w:eastAsia="en-US"/>
        </w:rPr>
        <w:t xml:space="preserve">                                                                                                    (Ф.И.О)</w:t>
      </w:r>
    </w:p>
    <w:p w:rsidR="006D002A" w:rsidRPr="006D002A" w:rsidRDefault="006D002A" w:rsidP="006D002A">
      <w:pPr>
        <w:widowControl w:val="0"/>
        <w:tabs>
          <w:tab w:val="left" w:pos="5848"/>
        </w:tabs>
        <w:autoSpaceDE w:val="0"/>
        <w:ind w:firstLine="709"/>
        <w:jc w:val="center"/>
        <w:rPr>
          <w:sz w:val="16"/>
          <w:szCs w:val="16"/>
        </w:rPr>
      </w:pPr>
    </w:p>
    <w:p w:rsidR="006D002A" w:rsidRPr="006D002A" w:rsidRDefault="006D002A" w:rsidP="006D002A">
      <w:pPr>
        <w:rPr>
          <w:sz w:val="16"/>
          <w:szCs w:val="16"/>
        </w:rPr>
      </w:pPr>
      <w:r w:rsidRPr="006D002A">
        <w:rPr>
          <w:sz w:val="16"/>
          <w:szCs w:val="16"/>
        </w:rPr>
        <w:t xml:space="preserve"> </w:t>
      </w:r>
    </w:p>
    <w:p w:rsidR="006D002A" w:rsidRPr="006D002A" w:rsidRDefault="006D002A" w:rsidP="006D002A">
      <w:pPr>
        <w:jc w:val="right"/>
        <w:rPr>
          <w:rFonts w:eastAsia="Courier New"/>
          <w:sz w:val="16"/>
          <w:szCs w:val="16"/>
          <w:lang w:eastAsia="en-US"/>
        </w:rPr>
      </w:pPr>
      <w:r w:rsidRPr="006D002A">
        <w:rPr>
          <w:b/>
          <w:sz w:val="16"/>
          <w:szCs w:val="16"/>
        </w:rPr>
        <w:t xml:space="preserve">     </w:t>
      </w:r>
      <w:r w:rsidRPr="006D002A">
        <w:rPr>
          <w:b/>
          <w:bCs/>
          <w:sz w:val="16"/>
          <w:szCs w:val="16"/>
        </w:rPr>
        <w:t>Приложение №2</w:t>
      </w:r>
    </w:p>
    <w:p w:rsidR="006D002A" w:rsidRPr="006D002A" w:rsidRDefault="006D002A" w:rsidP="006D002A">
      <w:pPr>
        <w:pStyle w:val="afff1"/>
        <w:tabs>
          <w:tab w:val="left" w:pos="8222"/>
        </w:tabs>
        <w:spacing w:before="0"/>
        <w:jc w:val="right"/>
        <w:rPr>
          <w:sz w:val="16"/>
          <w:szCs w:val="16"/>
        </w:rPr>
      </w:pPr>
    </w:p>
    <w:p w:rsidR="006D002A" w:rsidRPr="006D002A" w:rsidRDefault="006D002A" w:rsidP="006D002A">
      <w:pPr>
        <w:pStyle w:val="1"/>
        <w:tabs>
          <w:tab w:val="num" w:pos="0"/>
        </w:tabs>
        <w:suppressAutoHyphens/>
        <w:rPr>
          <w:bCs/>
          <w:sz w:val="16"/>
          <w:szCs w:val="16"/>
          <w:u w:val="single"/>
        </w:rPr>
      </w:pPr>
      <w:r w:rsidRPr="006D002A">
        <w:rPr>
          <w:bCs/>
          <w:sz w:val="16"/>
          <w:szCs w:val="16"/>
        </w:rPr>
        <w:t>ДОГОВОР    №  _____</w:t>
      </w:r>
    </w:p>
    <w:p w:rsidR="006D002A" w:rsidRPr="006D002A" w:rsidRDefault="006D002A" w:rsidP="006D002A">
      <w:pPr>
        <w:pStyle w:val="1"/>
        <w:tabs>
          <w:tab w:val="num" w:pos="0"/>
        </w:tabs>
        <w:suppressAutoHyphens/>
        <w:rPr>
          <w:bCs/>
          <w:sz w:val="16"/>
          <w:szCs w:val="16"/>
        </w:rPr>
      </w:pPr>
      <w:r w:rsidRPr="006D002A">
        <w:rPr>
          <w:bCs/>
          <w:sz w:val="16"/>
          <w:szCs w:val="16"/>
        </w:rPr>
        <w:t>аренды земельного участка</w:t>
      </w:r>
    </w:p>
    <w:p w:rsidR="006D002A" w:rsidRPr="006D002A" w:rsidRDefault="006D002A" w:rsidP="006D002A">
      <w:pPr>
        <w:jc w:val="both"/>
        <w:rPr>
          <w:sz w:val="16"/>
          <w:szCs w:val="16"/>
          <w:u w:val="single"/>
        </w:rPr>
      </w:pPr>
      <w:r w:rsidRPr="006D002A">
        <w:rPr>
          <w:sz w:val="16"/>
          <w:szCs w:val="16"/>
        </w:rPr>
        <w:t>г. Галич                                                                                                                       «___»  _________  20__ года</w:t>
      </w:r>
    </w:p>
    <w:p w:rsidR="006D002A" w:rsidRPr="006D002A" w:rsidRDefault="006D002A" w:rsidP="006D002A">
      <w:pPr>
        <w:jc w:val="both"/>
        <w:rPr>
          <w:sz w:val="16"/>
          <w:szCs w:val="16"/>
        </w:rPr>
      </w:pPr>
    </w:p>
    <w:p w:rsidR="006D002A" w:rsidRPr="006D002A" w:rsidRDefault="006D002A" w:rsidP="006D002A">
      <w:pPr>
        <w:jc w:val="both"/>
        <w:rPr>
          <w:sz w:val="16"/>
          <w:szCs w:val="16"/>
        </w:rPr>
      </w:pPr>
      <w:r w:rsidRPr="006D002A">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6D002A">
        <w:rPr>
          <w:b/>
          <w:sz w:val="16"/>
          <w:szCs w:val="16"/>
        </w:rPr>
        <w:t>Киселева Михаила Николаевича,</w:t>
      </w:r>
      <w:r w:rsidRPr="006D002A">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6D002A">
        <w:rPr>
          <w:i/>
          <w:sz w:val="16"/>
          <w:szCs w:val="16"/>
        </w:rPr>
        <w:t xml:space="preserve"> </w:t>
      </w:r>
      <w:r w:rsidRPr="006D002A">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6D002A">
        <w:rPr>
          <w:sz w:val="16"/>
          <w:szCs w:val="16"/>
        </w:rPr>
        <w:t>__________________________________________________________</w:t>
      </w:r>
      <w:r w:rsidRPr="006D002A">
        <w:rPr>
          <w:i/>
          <w:iCs/>
          <w:sz w:val="16"/>
          <w:szCs w:val="16"/>
        </w:rPr>
        <w:t xml:space="preserve">, </w:t>
      </w:r>
      <w:r w:rsidRPr="006D002A">
        <w:rPr>
          <w:bCs/>
          <w:sz w:val="16"/>
          <w:szCs w:val="16"/>
        </w:rPr>
        <w:t xml:space="preserve"> </w:t>
      </w:r>
      <w:r w:rsidRPr="006D002A">
        <w:rPr>
          <w:sz w:val="16"/>
          <w:szCs w:val="16"/>
        </w:rPr>
        <w:t>именуемый в дальнейшем Арендатор, с другой стороны, заключили настоящий договор о нижеследующем:</w:t>
      </w:r>
    </w:p>
    <w:p w:rsidR="006D002A" w:rsidRPr="006D002A" w:rsidRDefault="006D002A" w:rsidP="006D002A">
      <w:pPr>
        <w:jc w:val="center"/>
        <w:rPr>
          <w:b/>
          <w:sz w:val="16"/>
          <w:szCs w:val="16"/>
        </w:rPr>
      </w:pPr>
      <w:r w:rsidRPr="006D002A">
        <w:rPr>
          <w:b/>
          <w:sz w:val="16"/>
          <w:szCs w:val="16"/>
        </w:rPr>
        <w:t>1.</w:t>
      </w:r>
      <w:r w:rsidRPr="006D002A">
        <w:rPr>
          <w:sz w:val="16"/>
          <w:szCs w:val="16"/>
        </w:rPr>
        <w:t xml:space="preserve"> </w:t>
      </w:r>
      <w:r w:rsidRPr="006D002A">
        <w:rPr>
          <w:b/>
          <w:sz w:val="16"/>
          <w:szCs w:val="16"/>
        </w:rPr>
        <w:t>ПРЕДМЕТ И УСЛОВИЯ ДОГОВОРА</w:t>
      </w:r>
    </w:p>
    <w:p w:rsidR="006D002A" w:rsidRPr="006D002A" w:rsidRDefault="006D002A" w:rsidP="006D002A">
      <w:pPr>
        <w:tabs>
          <w:tab w:val="left" w:pos="2595"/>
        </w:tabs>
        <w:jc w:val="both"/>
        <w:rPr>
          <w:i/>
          <w:iCs/>
          <w:sz w:val="16"/>
          <w:szCs w:val="16"/>
        </w:rPr>
      </w:pPr>
      <w:r w:rsidRPr="006D002A">
        <w:rPr>
          <w:sz w:val="16"/>
          <w:szCs w:val="16"/>
        </w:rPr>
        <w:t xml:space="preserve">1.1. Арендодатель передает, а Арендатор принимает и  использует на условиях настоящего договора земельный  участок </w:t>
      </w:r>
      <w:r w:rsidRPr="006D002A">
        <w:rPr>
          <w:b/>
          <w:sz w:val="16"/>
          <w:szCs w:val="16"/>
        </w:rPr>
        <w:t>с кадастровым номером ___________________</w:t>
      </w:r>
      <w:r w:rsidRPr="006D002A">
        <w:rPr>
          <w:sz w:val="16"/>
          <w:szCs w:val="16"/>
        </w:rPr>
        <w:t xml:space="preserve"> общей площадью: </w:t>
      </w:r>
      <w:r w:rsidRPr="006D002A">
        <w:rPr>
          <w:b/>
          <w:sz w:val="16"/>
          <w:szCs w:val="16"/>
        </w:rPr>
        <w:t>_______ кв.м</w:t>
      </w:r>
      <w:r w:rsidRPr="006D002A">
        <w:rPr>
          <w:sz w:val="16"/>
          <w:szCs w:val="16"/>
        </w:rPr>
        <w:t xml:space="preserve">, именуемый в дальнейшем «Участок», </w:t>
      </w:r>
      <w:r w:rsidRPr="006D002A">
        <w:rPr>
          <w:b/>
          <w:sz w:val="16"/>
          <w:szCs w:val="16"/>
        </w:rPr>
        <w:t>расположенный по адресу</w:t>
      </w:r>
      <w:r w:rsidRPr="006D002A">
        <w:rPr>
          <w:sz w:val="16"/>
          <w:szCs w:val="16"/>
        </w:rPr>
        <w:t xml:space="preserve">: </w:t>
      </w:r>
      <w:r w:rsidRPr="006D002A">
        <w:rPr>
          <w:i/>
          <w:iCs/>
          <w:sz w:val="16"/>
          <w:szCs w:val="16"/>
        </w:rPr>
        <w:t xml:space="preserve">__________________________________________________, </w:t>
      </w:r>
      <w:r w:rsidRPr="006D002A">
        <w:rPr>
          <w:b/>
          <w:sz w:val="16"/>
          <w:szCs w:val="16"/>
        </w:rPr>
        <w:t>предоставленный на основании</w:t>
      </w:r>
      <w:r w:rsidRPr="006D002A">
        <w:rPr>
          <w:sz w:val="16"/>
          <w:szCs w:val="16"/>
        </w:rPr>
        <w:t xml:space="preserve">: </w:t>
      </w:r>
      <w:r w:rsidRPr="006D002A">
        <w:rPr>
          <w:i/>
          <w:iCs/>
          <w:sz w:val="16"/>
          <w:szCs w:val="16"/>
        </w:rPr>
        <w:t>_____________________________________________________________________________________________.</w:t>
      </w:r>
    </w:p>
    <w:p w:rsidR="006D002A" w:rsidRPr="006D002A" w:rsidRDefault="006D002A" w:rsidP="006D002A">
      <w:pPr>
        <w:rPr>
          <w:sz w:val="16"/>
          <w:szCs w:val="16"/>
        </w:rPr>
      </w:pPr>
      <w:r w:rsidRPr="006D002A">
        <w:rPr>
          <w:sz w:val="16"/>
          <w:szCs w:val="16"/>
        </w:rPr>
        <w:t>1.2 Характеристика участка</w:t>
      </w:r>
    </w:p>
    <w:p w:rsidR="006D002A" w:rsidRPr="006D002A" w:rsidRDefault="006D002A" w:rsidP="006D002A">
      <w:pPr>
        <w:pStyle w:val="26"/>
        <w:jc w:val="both"/>
        <w:rPr>
          <w:sz w:val="16"/>
          <w:szCs w:val="16"/>
        </w:rPr>
      </w:pPr>
      <w:r w:rsidRPr="006D002A">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6D002A" w:rsidRPr="006D002A" w:rsidRDefault="006D002A" w:rsidP="006D002A">
      <w:pPr>
        <w:rPr>
          <w:i/>
          <w:iCs/>
          <w:sz w:val="16"/>
          <w:szCs w:val="16"/>
        </w:rPr>
      </w:pPr>
      <w:r w:rsidRPr="006D002A">
        <w:rPr>
          <w:b/>
          <w:sz w:val="16"/>
          <w:szCs w:val="16"/>
        </w:rPr>
        <w:t>1.2.2 Категория земель</w:t>
      </w:r>
      <w:r w:rsidRPr="006D002A">
        <w:rPr>
          <w:sz w:val="16"/>
          <w:szCs w:val="16"/>
        </w:rPr>
        <w:t xml:space="preserve">: </w:t>
      </w:r>
      <w:r w:rsidRPr="006D002A">
        <w:rPr>
          <w:i/>
          <w:iCs/>
          <w:sz w:val="16"/>
          <w:szCs w:val="16"/>
        </w:rPr>
        <w:t xml:space="preserve">_______________________________________________________________________ </w:t>
      </w:r>
    </w:p>
    <w:p w:rsidR="006D002A" w:rsidRPr="006D002A" w:rsidRDefault="006D002A" w:rsidP="006D002A">
      <w:pPr>
        <w:rPr>
          <w:b/>
          <w:i/>
          <w:iCs/>
          <w:sz w:val="16"/>
          <w:szCs w:val="16"/>
          <w:u w:val="single"/>
        </w:rPr>
      </w:pPr>
      <w:r w:rsidRPr="006D002A">
        <w:rPr>
          <w:b/>
          <w:iCs/>
          <w:sz w:val="16"/>
          <w:szCs w:val="16"/>
        </w:rPr>
        <w:t xml:space="preserve">1.2.3 Разрешенное использование участка: </w:t>
      </w:r>
      <w:r w:rsidRPr="006D002A">
        <w:rPr>
          <w:i/>
          <w:iCs/>
          <w:sz w:val="16"/>
          <w:szCs w:val="16"/>
        </w:rPr>
        <w:t>______________________________________________________</w:t>
      </w:r>
    </w:p>
    <w:p w:rsidR="006D002A" w:rsidRPr="006D002A" w:rsidRDefault="006D002A" w:rsidP="006D002A">
      <w:pPr>
        <w:rPr>
          <w:i/>
          <w:iCs/>
          <w:sz w:val="16"/>
          <w:szCs w:val="16"/>
        </w:rPr>
      </w:pPr>
      <w:r w:rsidRPr="006D002A">
        <w:rPr>
          <w:b/>
          <w:sz w:val="16"/>
          <w:szCs w:val="16"/>
        </w:rPr>
        <w:t>1.2.4. Наличие на Участке объектов недвижимости:</w:t>
      </w:r>
      <w:r w:rsidRPr="006D002A">
        <w:rPr>
          <w:i/>
          <w:iCs/>
          <w:sz w:val="16"/>
          <w:szCs w:val="16"/>
        </w:rPr>
        <w:t xml:space="preserve"> ______________________________________________</w:t>
      </w:r>
    </w:p>
    <w:p w:rsidR="006D002A" w:rsidRPr="006D002A" w:rsidRDefault="006D002A" w:rsidP="006D002A">
      <w:pPr>
        <w:rPr>
          <w:i/>
          <w:sz w:val="16"/>
          <w:szCs w:val="16"/>
        </w:rPr>
      </w:pPr>
      <w:r w:rsidRPr="006D002A">
        <w:rPr>
          <w:b/>
          <w:iCs/>
          <w:sz w:val="16"/>
          <w:szCs w:val="16"/>
        </w:rPr>
        <w:t xml:space="preserve">1.2.5 </w:t>
      </w:r>
      <w:r w:rsidRPr="006D002A">
        <w:rPr>
          <w:b/>
          <w:sz w:val="16"/>
          <w:szCs w:val="16"/>
        </w:rPr>
        <w:t xml:space="preserve">Ограничения, обременения: </w:t>
      </w:r>
      <w:r w:rsidRPr="006D002A">
        <w:rPr>
          <w:i/>
          <w:sz w:val="16"/>
          <w:szCs w:val="16"/>
        </w:rPr>
        <w:t>______________________________________________________________</w:t>
      </w:r>
    </w:p>
    <w:p w:rsidR="006D002A" w:rsidRPr="006D002A" w:rsidRDefault="006D002A" w:rsidP="006D002A">
      <w:pPr>
        <w:rPr>
          <w:i/>
          <w:sz w:val="16"/>
          <w:szCs w:val="16"/>
        </w:rPr>
      </w:pPr>
    </w:p>
    <w:p w:rsidR="006D002A" w:rsidRPr="006D002A" w:rsidRDefault="006D002A" w:rsidP="006D002A">
      <w:pPr>
        <w:jc w:val="center"/>
        <w:rPr>
          <w:b/>
          <w:bCs/>
          <w:sz w:val="16"/>
          <w:szCs w:val="16"/>
        </w:rPr>
      </w:pPr>
      <w:r w:rsidRPr="006D002A">
        <w:rPr>
          <w:b/>
          <w:bCs/>
          <w:sz w:val="16"/>
          <w:szCs w:val="16"/>
        </w:rPr>
        <w:t>2.СРОК ДЕЙСТВИЯ ДОГОВОРА И АРЕНДНАЯ ПЛАТА</w:t>
      </w:r>
    </w:p>
    <w:p w:rsidR="006D002A" w:rsidRPr="006D002A" w:rsidRDefault="006D002A" w:rsidP="006D002A">
      <w:pPr>
        <w:tabs>
          <w:tab w:val="left" w:pos="2415"/>
        </w:tabs>
        <w:jc w:val="both"/>
        <w:rPr>
          <w:b/>
          <w:sz w:val="16"/>
          <w:szCs w:val="16"/>
          <w:u w:val="single"/>
        </w:rPr>
      </w:pPr>
      <w:r w:rsidRPr="006D002A">
        <w:rPr>
          <w:sz w:val="16"/>
          <w:szCs w:val="16"/>
        </w:rPr>
        <w:t xml:space="preserve">2.1. Срок действия договора устанавливается </w:t>
      </w:r>
      <w:r w:rsidRPr="006D002A">
        <w:rPr>
          <w:b/>
          <w:sz w:val="16"/>
          <w:szCs w:val="16"/>
        </w:rPr>
        <w:t>с</w:t>
      </w:r>
      <w:r w:rsidRPr="006D002A">
        <w:rPr>
          <w:sz w:val="16"/>
          <w:szCs w:val="16"/>
        </w:rPr>
        <w:t xml:space="preserve"> </w:t>
      </w:r>
      <w:r w:rsidRPr="006D002A">
        <w:rPr>
          <w:b/>
          <w:sz w:val="16"/>
          <w:szCs w:val="16"/>
        </w:rPr>
        <w:t>_________________ года по ______________________ года</w:t>
      </w:r>
    </w:p>
    <w:p w:rsidR="006D002A" w:rsidRPr="006D002A" w:rsidRDefault="006D002A" w:rsidP="006D002A">
      <w:pPr>
        <w:jc w:val="both"/>
        <w:rPr>
          <w:b/>
          <w:sz w:val="16"/>
          <w:szCs w:val="16"/>
        </w:rPr>
      </w:pPr>
      <w:r w:rsidRPr="006D002A">
        <w:rPr>
          <w:sz w:val="16"/>
          <w:szCs w:val="16"/>
        </w:rPr>
        <w:t xml:space="preserve">2.2. Сумма арендной платы определяется согласно прилагаемому расчету (Приложение №2) в соответствии с нормативными правовыми актами Российской Федерации и (или) Костромской области, органов местного самоуправления и составляет: </w:t>
      </w:r>
      <w:r w:rsidRPr="006D002A">
        <w:rPr>
          <w:b/>
          <w:i/>
          <w:iCs/>
          <w:sz w:val="16"/>
          <w:szCs w:val="16"/>
        </w:rPr>
        <w:t xml:space="preserve"> </w:t>
      </w:r>
      <w:r w:rsidRPr="006D002A">
        <w:rPr>
          <w:b/>
          <w:sz w:val="16"/>
          <w:szCs w:val="16"/>
          <w:u w:val="single"/>
        </w:rPr>
        <w:t>__________</w:t>
      </w:r>
      <w:r w:rsidRPr="006D002A">
        <w:rPr>
          <w:b/>
          <w:i/>
          <w:iCs/>
          <w:sz w:val="16"/>
          <w:szCs w:val="16"/>
        </w:rPr>
        <w:t xml:space="preserve">   </w:t>
      </w:r>
      <w:r w:rsidRPr="006D002A">
        <w:rPr>
          <w:sz w:val="16"/>
          <w:szCs w:val="16"/>
          <w:u w:val="single"/>
        </w:rPr>
        <w:t>(</w:t>
      </w:r>
      <w:r w:rsidRPr="006D002A">
        <w:rPr>
          <w:b/>
          <w:sz w:val="16"/>
          <w:szCs w:val="16"/>
          <w:u w:val="single"/>
        </w:rPr>
        <w:t>____________________________</w:t>
      </w:r>
      <w:r w:rsidRPr="006D002A">
        <w:rPr>
          <w:sz w:val="16"/>
          <w:szCs w:val="16"/>
          <w:u w:val="single"/>
        </w:rPr>
        <w:t xml:space="preserve"> )</w:t>
      </w:r>
      <w:r w:rsidRPr="006D002A">
        <w:rPr>
          <w:b/>
          <w:i/>
          <w:iCs/>
          <w:sz w:val="16"/>
          <w:szCs w:val="16"/>
          <w:u w:val="single"/>
        </w:rPr>
        <w:t xml:space="preserve">  </w:t>
      </w:r>
      <w:r w:rsidRPr="006D002A">
        <w:rPr>
          <w:b/>
          <w:i/>
          <w:iCs/>
          <w:sz w:val="16"/>
          <w:szCs w:val="16"/>
        </w:rPr>
        <w:t>руб. __  коп.  в  год</w:t>
      </w:r>
    </w:p>
    <w:p w:rsidR="006D002A" w:rsidRPr="006D002A" w:rsidRDefault="006D002A" w:rsidP="006D002A">
      <w:pPr>
        <w:jc w:val="both"/>
        <w:rPr>
          <w:sz w:val="16"/>
          <w:szCs w:val="16"/>
        </w:rPr>
      </w:pPr>
      <w:r w:rsidRPr="006D002A">
        <w:rPr>
          <w:sz w:val="16"/>
          <w:szCs w:val="16"/>
        </w:rPr>
        <w:t xml:space="preserve">2.3. Арендная плата за пользование и владение Участком выплачивается равными долями в сроки </w:t>
      </w:r>
      <w:r w:rsidRPr="006D002A">
        <w:rPr>
          <w:b/>
          <w:i/>
          <w:iCs/>
          <w:sz w:val="16"/>
          <w:szCs w:val="16"/>
        </w:rPr>
        <w:t xml:space="preserve">15 мая;  15 ноября </w:t>
      </w:r>
      <w:r w:rsidRPr="006D002A">
        <w:rPr>
          <w:i/>
          <w:iCs/>
          <w:sz w:val="16"/>
          <w:szCs w:val="16"/>
        </w:rPr>
        <w:t xml:space="preserve"> путем перечисления</w:t>
      </w:r>
      <w:r w:rsidRPr="006D002A">
        <w:rPr>
          <w:sz w:val="16"/>
          <w:szCs w:val="16"/>
        </w:rPr>
        <w:t xml:space="preserve">  </w:t>
      </w:r>
      <w:r w:rsidRPr="006D002A">
        <w:rPr>
          <w:b/>
          <w:sz w:val="16"/>
          <w:szCs w:val="16"/>
        </w:rPr>
        <w:t>по реквизитам:</w:t>
      </w:r>
      <w:r w:rsidRPr="006D002A">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6D002A" w:rsidRPr="006D002A" w:rsidRDefault="006D002A" w:rsidP="006D002A">
      <w:pPr>
        <w:jc w:val="both"/>
        <w:rPr>
          <w:sz w:val="16"/>
          <w:szCs w:val="16"/>
        </w:rPr>
      </w:pPr>
      <w:r w:rsidRPr="006D002A">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6D002A" w:rsidRPr="006D002A" w:rsidRDefault="006D002A" w:rsidP="006D002A">
      <w:pPr>
        <w:jc w:val="both"/>
        <w:rPr>
          <w:sz w:val="16"/>
          <w:szCs w:val="16"/>
        </w:rPr>
      </w:pPr>
      <w:r w:rsidRPr="006D002A">
        <w:rPr>
          <w:sz w:val="16"/>
          <w:szCs w:val="16"/>
        </w:rPr>
        <w:t>2.5. Пени, уплачиваемые арендатором, выделяются в платежном поручении отдельной строкой.</w:t>
      </w:r>
    </w:p>
    <w:p w:rsidR="006D002A" w:rsidRPr="006D002A" w:rsidRDefault="006D002A" w:rsidP="006D002A">
      <w:pPr>
        <w:jc w:val="both"/>
        <w:rPr>
          <w:sz w:val="16"/>
          <w:szCs w:val="16"/>
        </w:rPr>
      </w:pPr>
      <w:r w:rsidRPr="006D002A">
        <w:rPr>
          <w:sz w:val="16"/>
          <w:szCs w:val="16"/>
        </w:rPr>
        <w:t>2.6. Платеж, внесенный без указания оплачиваемого периода, распределяется следующим образом:</w:t>
      </w:r>
    </w:p>
    <w:p w:rsidR="006D002A" w:rsidRPr="006D002A" w:rsidRDefault="006D002A" w:rsidP="006D002A">
      <w:pPr>
        <w:tabs>
          <w:tab w:val="left" w:pos="1065"/>
        </w:tabs>
        <w:jc w:val="both"/>
        <w:rPr>
          <w:sz w:val="16"/>
          <w:szCs w:val="16"/>
        </w:rPr>
      </w:pPr>
      <w:r w:rsidRPr="006D002A">
        <w:rPr>
          <w:sz w:val="16"/>
          <w:szCs w:val="16"/>
        </w:rPr>
        <w:tab/>
        <w:t>а) погашается начисленная на дату платежа сумма пеней за несвоевременное внесение арендной платы;</w:t>
      </w:r>
    </w:p>
    <w:p w:rsidR="006D002A" w:rsidRPr="006D002A" w:rsidRDefault="006D002A" w:rsidP="006D002A">
      <w:pPr>
        <w:tabs>
          <w:tab w:val="left" w:pos="1065"/>
        </w:tabs>
        <w:jc w:val="both"/>
        <w:rPr>
          <w:sz w:val="16"/>
          <w:szCs w:val="16"/>
        </w:rPr>
      </w:pPr>
      <w:r w:rsidRPr="006D002A">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6D002A" w:rsidRPr="006D002A" w:rsidRDefault="006D002A" w:rsidP="006D002A">
      <w:pPr>
        <w:tabs>
          <w:tab w:val="left" w:pos="1065"/>
        </w:tabs>
        <w:jc w:val="both"/>
        <w:rPr>
          <w:sz w:val="16"/>
          <w:szCs w:val="16"/>
        </w:rPr>
      </w:pPr>
      <w:r w:rsidRPr="006D002A">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6D002A" w:rsidRPr="006D002A" w:rsidRDefault="006D002A" w:rsidP="006D002A">
      <w:pPr>
        <w:jc w:val="both"/>
        <w:rPr>
          <w:sz w:val="16"/>
          <w:szCs w:val="16"/>
        </w:rPr>
      </w:pPr>
      <w:r w:rsidRPr="006D002A">
        <w:rPr>
          <w:sz w:val="16"/>
          <w:szCs w:val="16"/>
        </w:rPr>
        <w:t>2.7. Датой оплаты считается дата зачисления средств на соответствующий расчетный счет.</w:t>
      </w:r>
    </w:p>
    <w:p w:rsidR="006D002A" w:rsidRPr="006D002A" w:rsidRDefault="006D002A" w:rsidP="006D002A">
      <w:pPr>
        <w:jc w:val="both"/>
        <w:rPr>
          <w:sz w:val="16"/>
          <w:szCs w:val="16"/>
        </w:rPr>
      </w:pPr>
      <w:r w:rsidRPr="006D002A">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6D002A" w:rsidRPr="006D002A" w:rsidRDefault="006D002A" w:rsidP="006D002A">
      <w:pPr>
        <w:jc w:val="both"/>
        <w:rPr>
          <w:sz w:val="16"/>
          <w:szCs w:val="16"/>
        </w:rPr>
      </w:pPr>
      <w:r w:rsidRPr="006D002A">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6D002A" w:rsidRPr="006D002A" w:rsidRDefault="006D002A" w:rsidP="006D002A">
      <w:pPr>
        <w:jc w:val="both"/>
        <w:rPr>
          <w:sz w:val="16"/>
          <w:szCs w:val="16"/>
        </w:rPr>
      </w:pPr>
      <w:r w:rsidRPr="006D002A">
        <w:rPr>
          <w:sz w:val="16"/>
          <w:szCs w:val="16"/>
        </w:rPr>
        <w:t>2.9. Изменение арендной платы производится:</w:t>
      </w:r>
    </w:p>
    <w:p w:rsidR="006D002A" w:rsidRPr="006D002A" w:rsidRDefault="006D002A" w:rsidP="006D002A">
      <w:pPr>
        <w:jc w:val="both"/>
        <w:rPr>
          <w:sz w:val="16"/>
          <w:szCs w:val="16"/>
        </w:rPr>
      </w:pPr>
      <w:r w:rsidRPr="006D002A">
        <w:rPr>
          <w:sz w:val="16"/>
          <w:szCs w:val="16"/>
        </w:rPr>
        <w:t>а) по соглашению сторон;</w:t>
      </w:r>
    </w:p>
    <w:p w:rsidR="006D002A" w:rsidRPr="006D002A" w:rsidRDefault="006D002A" w:rsidP="006D002A">
      <w:pPr>
        <w:jc w:val="both"/>
        <w:rPr>
          <w:sz w:val="16"/>
          <w:szCs w:val="16"/>
        </w:rPr>
      </w:pPr>
      <w:r w:rsidRPr="006D002A">
        <w:rPr>
          <w:sz w:val="16"/>
          <w:szCs w:val="16"/>
        </w:rPr>
        <w:t>б) в одностороннем порядке Арендодателем (принимается Арендатором в безусловном порядке):</w:t>
      </w:r>
    </w:p>
    <w:p w:rsidR="006D002A" w:rsidRPr="006D002A" w:rsidRDefault="006D002A" w:rsidP="006D002A">
      <w:pPr>
        <w:numPr>
          <w:ilvl w:val="0"/>
          <w:numId w:val="6"/>
        </w:numPr>
        <w:suppressAutoHyphens w:val="0"/>
        <w:jc w:val="both"/>
        <w:rPr>
          <w:sz w:val="16"/>
          <w:szCs w:val="16"/>
        </w:rPr>
      </w:pPr>
      <w:r w:rsidRPr="006D002A">
        <w:rPr>
          <w:sz w:val="16"/>
          <w:szCs w:val="16"/>
        </w:rPr>
        <w:t>Ежегодно на основании инфляционных коэффициентов</w:t>
      </w:r>
    </w:p>
    <w:p w:rsidR="006D002A" w:rsidRPr="006D002A" w:rsidRDefault="006D002A" w:rsidP="006D002A">
      <w:pPr>
        <w:numPr>
          <w:ilvl w:val="0"/>
          <w:numId w:val="6"/>
        </w:numPr>
        <w:suppressAutoHyphens w:val="0"/>
        <w:jc w:val="both"/>
        <w:rPr>
          <w:sz w:val="16"/>
          <w:szCs w:val="16"/>
        </w:rPr>
      </w:pPr>
      <w:r w:rsidRPr="006D002A">
        <w:rPr>
          <w:sz w:val="16"/>
          <w:szCs w:val="16"/>
        </w:rPr>
        <w:t>По мере введения новых ставок арендной платы</w:t>
      </w:r>
    </w:p>
    <w:p w:rsidR="006D002A" w:rsidRPr="006D002A" w:rsidRDefault="006D002A" w:rsidP="006D002A">
      <w:pPr>
        <w:numPr>
          <w:ilvl w:val="0"/>
          <w:numId w:val="6"/>
        </w:numPr>
        <w:suppressAutoHyphens w:val="0"/>
        <w:jc w:val="both"/>
        <w:rPr>
          <w:sz w:val="16"/>
          <w:szCs w:val="16"/>
        </w:rPr>
      </w:pPr>
      <w:r w:rsidRPr="006D002A">
        <w:rPr>
          <w:sz w:val="16"/>
          <w:szCs w:val="16"/>
        </w:rPr>
        <w:t>В связи с переоценкой имущества</w:t>
      </w:r>
    </w:p>
    <w:p w:rsidR="006D002A" w:rsidRPr="006D002A" w:rsidRDefault="006D002A" w:rsidP="006D002A">
      <w:pPr>
        <w:numPr>
          <w:ilvl w:val="0"/>
          <w:numId w:val="6"/>
        </w:numPr>
        <w:suppressAutoHyphens w:val="0"/>
        <w:jc w:val="both"/>
        <w:rPr>
          <w:sz w:val="16"/>
          <w:szCs w:val="16"/>
        </w:rPr>
      </w:pPr>
      <w:r w:rsidRPr="006D002A">
        <w:rPr>
          <w:sz w:val="16"/>
          <w:szCs w:val="16"/>
        </w:rPr>
        <w:t>В иных случаях, предусмотренных действующим законодательством</w:t>
      </w:r>
    </w:p>
    <w:p w:rsidR="006D002A" w:rsidRPr="006D002A" w:rsidRDefault="006D002A" w:rsidP="006D002A">
      <w:pPr>
        <w:numPr>
          <w:ilvl w:val="0"/>
          <w:numId w:val="6"/>
        </w:numPr>
        <w:suppressAutoHyphens w:val="0"/>
        <w:jc w:val="both"/>
        <w:rPr>
          <w:sz w:val="16"/>
          <w:szCs w:val="16"/>
        </w:rPr>
      </w:pPr>
      <w:r w:rsidRPr="006D002A">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6D002A" w:rsidRPr="006D002A" w:rsidRDefault="006D002A" w:rsidP="006D002A">
      <w:pPr>
        <w:ind w:left="360"/>
        <w:jc w:val="both"/>
        <w:rPr>
          <w:sz w:val="16"/>
          <w:szCs w:val="16"/>
        </w:rPr>
      </w:pPr>
      <w:r w:rsidRPr="006D002A">
        <w:rPr>
          <w:sz w:val="16"/>
          <w:szCs w:val="16"/>
        </w:rPr>
        <w:t>Новый размер арендной платы устанавливается со срока указанного в уведомлении</w:t>
      </w:r>
    </w:p>
    <w:p w:rsidR="006D002A" w:rsidRPr="006D002A" w:rsidRDefault="006D002A" w:rsidP="006D002A">
      <w:pPr>
        <w:jc w:val="center"/>
        <w:rPr>
          <w:b/>
          <w:bCs/>
          <w:sz w:val="16"/>
          <w:szCs w:val="16"/>
        </w:rPr>
      </w:pPr>
      <w:r w:rsidRPr="006D002A">
        <w:rPr>
          <w:b/>
          <w:bCs/>
          <w:sz w:val="16"/>
          <w:szCs w:val="16"/>
        </w:rPr>
        <w:t>3. ПРАВА И ОБЯЗАННОСТИ АРЕНДАТОРА.</w:t>
      </w:r>
    </w:p>
    <w:p w:rsidR="006D002A" w:rsidRPr="006D002A" w:rsidRDefault="006D002A" w:rsidP="006D002A">
      <w:pPr>
        <w:jc w:val="both"/>
        <w:rPr>
          <w:sz w:val="16"/>
          <w:szCs w:val="16"/>
        </w:rPr>
      </w:pPr>
      <w:r w:rsidRPr="006D002A">
        <w:rPr>
          <w:sz w:val="16"/>
          <w:szCs w:val="16"/>
        </w:rPr>
        <w:t>3.1. Арендатор обязан:</w:t>
      </w:r>
    </w:p>
    <w:p w:rsidR="006D002A" w:rsidRPr="006D002A" w:rsidRDefault="006D002A" w:rsidP="006D002A">
      <w:pPr>
        <w:jc w:val="both"/>
        <w:rPr>
          <w:sz w:val="16"/>
          <w:szCs w:val="16"/>
        </w:rPr>
      </w:pPr>
      <w:r w:rsidRPr="006D002A">
        <w:rPr>
          <w:sz w:val="16"/>
          <w:szCs w:val="16"/>
        </w:rPr>
        <w:t>3.1.1. Использовать Участок только по целевому назначению в соответствии с пунктом 1.2.3. настоящего договора.</w:t>
      </w:r>
    </w:p>
    <w:p w:rsidR="006D002A" w:rsidRPr="006D002A" w:rsidRDefault="006D002A" w:rsidP="006D002A">
      <w:pPr>
        <w:jc w:val="both"/>
        <w:rPr>
          <w:sz w:val="16"/>
          <w:szCs w:val="16"/>
        </w:rPr>
      </w:pPr>
      <w:r w:rsidRPr="006D002A">
        <w:rPr>
          <w:sz w:val="16"/>
          <w:szCs w:val="16"/>
        </w:rPr>
        <w:t>3.1.2. Своевременно вносить арендную плату в размере и в порядке, установленном настоящим договором.</w:t>
      </w:r>
    </w:p>
    <w:p w:rsidR="006D002A" w:rsidRPr="006D002A" w:rsidRDefault="006D002A" w:rsidP="006D002A">
      <w:pPr>
        <w:jc w:val="both"/>
        <w:rPr>
          <w:sz w:val="16"/>
          <w:szCs w:val="16"/>
        </w:rPr>
      </w:pPr>
      <w:r w:rsidRPr="006D002A">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6D002A" w:rsidRPr="006D002A" w:rsidRDefault="006D002A" w:rsidP="006D002A">
      <w:pPr>
        <w:jc w:val="both"/>
        <w:rPr>
          <w:sz w:val="16"/>
          <w:szCs w:val="16"/>
        </w:rPr>
      </w:pPr>
      <w:r w:rsidRPr="006D002A">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6D002A" w:rsidRPr="006D002A" w:rsidRDefault="006D002A" w:rsidP="006D002A">
      <w:pPr>
        <w:jc w:val="both"/>
        <w:rPr>
          <w:sz w:val="16"/>
          <w:szCs w:val="16"/>
        </w:rPr>
      </w:pPr>
      <w:r w:rsidRPr="006D002A">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6D002A" w:rsidRPr="006D002A" w:rsidRDefault="006D002A" w:rsidP="006D002A">
      <w:pPr>
        <w:jc w:val="both"/>
        <w:rPr>
          <w:sz w:val="16"/>
          <w:szCs w:val="16"/>
        </w:rPr>
      </w:pPr>
      <w:r w:rsidRPr="006D002A">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6D002A" w:rsidRPr="006D002A" w:rsidRDefault="006D002A" w:rsidP="006D002A">
      <w:pPr>
        <w:jc w:val="both"/>
        <w:rPr>
          <w:sz w:val="16"/>
          <w:szCs w:val="16"/>
        </w:rPr>
      </w:pPr>
      <w:r w:rsidRPr="006D002A">
        <w:rPr>
          <w:sz w:val="16"/>
          <w:szCs w:val="16"/>
        </w:rPr>
        <w:t>В случае если Участок не передан в установленный срок, вносить арендную плату за все время просрочки.</w:t>
      </w:r>
    </w:p>
    <w:p w:rsidR="006D002A" w:rsidRPr="006D002A" w:rsidRDefault="006D002A" w:rsidP="006D002A">
      <w:pPr>
        <w:jc w:val="both"/>
        <w:rPr>
          <w:sz w:val="16"/>
          <w:szCs w:val="16"/>
        </w:rPr>
      </w:pPr>
      <w:r w:rsidRPr="006D002A">
        <w:rPr>
          <w:sz w:val="16"/>
          <w:szCs w:val="16"/>
        </w:rPr>
        <w:t>3.1.7.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6D002A" w:rsidRPr="006D002A" w:rsidRDefault="006D002A" w:rsidP="006D002A">
      <w:pPr>
        <w:pStyle w:val="a4"/>
        <w:tabs>
          <w:tab w:val="left" w:pos="3045"/>
          <w:tab w:val="center" w:pos="5040"/>
        </w:tabs>
        <w:rPr>
          <w:sz w:val="16"/>
          <w:szCs w:val="16"/>
        </w:rPr>
      </w:pPr>
      <w:r w:rsidRPr="006D002A">
        <w:rPr>
          <w:sz w:val="16"/>
          <w:szCs w:val="16"/>
        </w:rPr>
        <w:t>4. ПРАВА И ОБЯЗАННОСТИ АРЕНДОДАТЕЛЯ.</w:t>
      </w:r>
    </w:p>
    <w:p w:rsidR="006D002A" w:rsidRPr="006D002A" w:rsidRDefault="006D002A" w:rsidP="006D002A">
      <w:pPr>
        <w:pStyle w:val="a4"/>
        <w:tabs>
          <w:tab w:val="left" w:pos="3045"/>
        </w:tabs>
        <w:jc w:val="both"/>
        <w:rPr>
          <w:b/>
          <w:bCs/>
          <w:sz w:val="16"/>
          <w:szCs w:val="16"/>
        </w:rPr>
      </w:pPr>
      <w:r w:rsidRPr="006D002A">
        <w:rPr>
          <w:b/>
          <w:bCs/>
          <w:sz w:val="16"/>
          <w:szCs w:val="16"/>
        </w:rPr>
        <w:t>4.1. Арендодатель имеет право осуществлять  контроль   за  использованием Участка Арендатором.</w:t>
      </w:r>
    </w:p>
    <w:p w:rsidR="006D002A" w:rsidRPr="006D002A" w:rsidRDefault="006D002A" w:rsidP="006D002A">
      <w:pPr>
        <w:jc w:val="both"/>
        <w:rPr>
          <w:sz w:val="16"/>
          <w:szCs w:val="16"/>
        </w:rPr>
      </w:pPr>
      <w:r w:rsidRPr="006D002A">
        <w:rPr>
          <w:sz w:val="16"/>
          <w:szCs w:val="16"/>
        </w:rPr>
        <w:t>4.2. Арендодатель обязан:</w:t>
      </w:r>
    </w:p>
    <w:p w:rsidR="006D002A" w:rsidRPr="006D002A" w:rsidRDefault="006D002A" w:rsidP="006D002A">
      <w:pPr>
        <w:jc w:val="both"/>
        <w:rPr>
          <w:sz w:val="16"/>
          <w:szCs w:val="16"/>
        </w:rPr>
      </w:pPr>
      <w:r w:rsidRPr="006D002A">
        <w:rPr>
          <w:sz w:val="16"/>
          <w:szCs w:val="16"/>
        </w:rPr>
        <w:t>4.2.1. Передать Арендатору Участок в состоянии, соответствующем условиям договора.</w:t>
      </w:r>
    </w:p>
    <w:p w:rsidR="006D002A" w:rsidRPr="006D002A" w:rsidRDefault="006D002A" w:rsidP="006D002A">
      <w:pPr>
        <w:jc w:val="both"/>
        <w:rPr>
          <w:sz w:val="16"/>
          <w:szCs w:val="16"/>
        </w:rPr>
      </w:pPr>
      <w:r w:rsidRPr="006D002A">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6D002A" w:rsidRPr="006D002A" w:rsidRDefault="006D002A" w:rsidP="006D002A">
      <w:pPr>
        <w:jc w:val="both"/>
        <w:rPr>
          <w:sz w:val="16"/>
          <w:szCs w:val="16"/>
        </w:rPr>
      </w:pPr>
      <w:r w:rsidRPr="006D002A">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6D002A">
        <w:rPr>
          <w:sz w:val="16"/>
          <w:szCs w:val="16"/>
          <w:u w:val="single"/>
        </w:rPr>
        <w:t>10</w:t>
      </w:r>
      <w:r w:rsidRPr="006D002A">
        <w:rPr>
          <w:sz w:val="16"/>
          <w:szCs w:val="16"/>
        </w:rPr>
        <w:t xml:space="preserve">   дней.</w:t>
      </w:r>
    </w:p>
    <w:p w:rsidR="006D002A" w:rsidRPr="006D002A" w:rsidRDefault="006D002A" w:rsidP="006D002A">
      <w:pPr>
        <w:tabs>
          <w:tab w:val="left" w:pos="2955"/>
        </w:tabs>
        <w:jc w:val="center"/>
        <w:rPr>
          <w:b/>
          <w:bCs/>
          <w:sz w:val="16"/>
          <w:szCs w:val="16"/>
        </w:rPr>
      </w:pPr>
      <w:r w:rsidRPr="006D002A">
        <w:rPr>
          <w:b/>
          <w:bCs/>
          <w:sz w:val="16"/>
          <w:szCs w:val="16"/>
        </w:rPr>
        <w:t>5. ИЗМЕНЕНИЕ, РАСТОРЖЕНИЕ И ПРЕКРАЩЕНИЕ  ДОГОВОРА.</w:t>
      </w:r>
    </w:p>
    <w:p w:rsidR="006D002A" w:rsidRPr="006D002A" w:rsidRDefault="006D002A" w:rsidP="006D002A">
      <w:pPr>
        <w:tabs>
          <w:tab w:val="left" w:pos="3465"/>
        </w:tabs>
        <w:jc w:val="both"/>
        <w:rPr>
          <w:sz w:val="16"/>
          <w:szCs w:val="16"/>
        </w:rPr>
      </w:pPr>
      <w:r w:rsidRPr="006D002A">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6D002A" w:rsidRPr="006D002A" w:rsidRDefault="006D002A" w:rsidP="006D002A">
      <w:pPr>
        <w:jc w:val="both"/>
        <w:rPr>
          <w:sz w:val="16"/>
          <w:szCs w:val="16"/>
        </w:rPr>
      </w:pPr>
      <w:r w:rsidRPr="006D002A">
        <w:rPr>
          <w:sz w:val="16"/>
          <w:szCs w:val="16"/>
        </w:rPr>
        <w:t>5.2. Договор может быть расторгнут досрочно по соглашению сторон.</w:t>
      </w:r>
    </w:p>
    <w:p w:rsidR="006D002A" w:rsidRPr="006D002A" w:rsidRDefault="006D002A" w:rsidP="006D002A">
      <w:pPr>
        <w:jc w:val="both"/>
        <w:rPr>
          <w:sz w:val="16"/>
          <w:szCs w:val="16"/>
        </w:rPr>
      </w:pPr>
      <w:r w:rsidRPr="006D002A">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6D002A" w:rsidRPr="006D002A" w:rsidRDefault="006D002A" w:rsidP="006D002A">
      <w:pPr>
        <w:jc w:val="both"/>
        <w:rPr>
          <w:sz w:val="16"/>
          <w:szCs w:val="16"/>
        </w:rPr>
      </w:pPr>
      <w:r w:rsidRPr="006D002A">
        <w:rPr>
          <w:sz w:val="16"/>
          <w:szCs w:val="16"/>
        </w:rPr>
        <w:t>5.3. Договор может быть расторгнут досрочно в одностороннем порядке по требованию  Арендатора.</w:t>
      </w:r>
    </w:p>
    <w:p w:rsidR="006D002A" w:rsidRPr="006D002A" w:rsidRDefault="006D002A" w:rsidP="006D002A">
      <w:pPr>
        <w:jc w:val="both"/>
        <w:rPr>
          <w:sz w:val="16"/>
          <w:szCs w:val="16"/>
        </w:rPr>
      </w:pPr>
      <w:r w:rsidRPr="006D002A">
        <w:rPr>
          <w:sz w:val="16"/>
          <w:szCs w:val="16"/>
        </w:rPr>
        <w:t>5.3.1. Если Арендодатель  не предоставляет Участок в пользование, либо создает препятствия пользованию Арендатора.</w:t>
      </w:r>
    </w:p>
    <w:p w:rsidR="006D002A" w:rsidRPr="006D002A" w:rsidRDefault="006D002A" w:rsidP="006D002A">
      <w:pPr>
        <w:jc w:val="both"/>
        <w:rPr>
          <w:sz w:val="16"/>
          <w:szCs w:val="16"/>
        </w:rPr>
      </w:pPr>
      <w:r w:rsidRPr="006D002A">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6D002A" w:rsidRPr="006D002A" w:rsidRDefault="006D002A" w:rsidP="006D002A">
      <w:pPr>
        <w:jc w:val="both"/>
        <w:rPr>
          <w:sz w:val="16"/>
          <w:szCs w:val="16"/>
        </w:rPr>
      </w:pPr>
      <w:r w:rsidRPr="006D002A">
        <w:rPr>
          <w:sz w:val="16"/>
          <w:szCs w:val="16"/>
        </w:rPr>
        <w:t>5.3.3. По другим основаниям, которые предусмотрены гражданским и земельным законодательством.</w:t>
      </w:r>
    </w:p>
    <w:p w:rsidR="006D002A" w:rsidRPr="006D002A" w:rsidRDefault="006D002A" w:rsidP="006D002A">
      <w:pPr>
        <w:tabs>
          <w:tab w:val="left" w:pos="3765"/>
        </w:tabs>
        <w:jc w:val="center"/>
        <w:rPr>
          <w:b/>
          <w:bCs/>
          <w:sz w:val="16"/>
          <w:szCs w:val="16"/>
        </w:rPr>
      </w:pPr>
      <w:r w:rsidRPr="006D002A">
        <w:rPr>
          <w:b/>
          <w:bCs/>
          <w:sz w:val="16"/>
          <w:szCs w:val="16"/>
        </w:rPr>
        <w:t>6. ПРОЧИЕ УСЛОВИЯ.</w:t>
      </w:r>
    </w:p>
    <w:p w:rsidR="006D002A" w:rsidRPr="006D002A" w:rsidRDefault="006D002A" w:rsidP="006D002A">
      <w:pPr>
        <w:jc w:val="both"/>
        <w:rPr>
          <w:sz w:val="16"/>
          <w:szCs w:val="16"/>
        </w:rPr>
      </w:pPr>
      <w:r w:rsidRPr="006D002A">
        <w:rPr>
          <w:sz w:val="16"/>
          <w:szCs w:val="16"/>
        </w:rPr>
        <w:t>6.1. Все расходы по содержанию Участка несет Арендатор.</w:t>
      </w:r>
    </w:p>
    <w:p w:rsidR="006D002A" w:rsidRPr="006D002A" w:rsidRDefault="006D002A" w:rsidP="006D002A">
      <w:pPr>
        <w:jc w:val="both"/>
        <w:rPr>
          <w:sz w:val="16"/>
          <w:szCs w:val="16"/>
        </w:rPr>
      </w:pPr>
      <w:r w:rsidRPr="006D002A">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6D002A" w:rsidRPr="006D002A" w:rsidRDefault="006D002A" w:rsidP="006D002A">
      <w:pPr>
        <w:jc w:val="both"/>
        <w:rPr>
          <w:sz w:val="16"/>
          <w:szCs w:val="16"/>
        </w:rPr>
      </w:pPr>
      <w:r w:rsidRPr="006D002A">
        <w:rPr>
          <w:sz w:val="16"/>
          <w:szCs w:val="16"/>
        </w:rPr>
        <w:t>6.3. При досрочном расторжении  договора внесенные авансом платежи за аренду Участка не возмещаются.</w:t>
      </w:r>
    </w:p>
    <w:p w:rsidR="006D002A" w:rsidRPr="006D002A" w:rsidRDefault="006D002A" w:rsidP="006D002A">
      <w:pPr>
        <w:jc w:val="both"/>
        <w:rPr>
          <w:sz w:val="16"/>
          <w:szCs w:val="16"/>
        </w:rPr>
      </w:pPr>
      <w:r w:rsidRPr="006D002A">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6D002A" w:rsidRPr="006D002A" w:rsidRDefault="006D002A" w:rsidP="006D002A">
      <w:pPr>
        <w:jc w:val="both"/>
        <w:rPr>
          <w:sz w:val="16"/>
          <w:szCs w:val="16"/>
        </w:rPr>
      </w:pPr>
      <w:r w:rsidRPr="006D002A">
        <w:rPr>
          <w:sz w:val="16"/>
          <w:szCs w:val="16"/>
        </w:rPr>
        <w:t>6.5. Правоотношения сторон, не урегулированные настоящим договором, регулируются действующим законодательством.</w:t>
      </w:r>
    </w:p>
    <w:p w:rsidR="006D002A" w:rsidRPr="006D002A" w:rsidRDefault="006D002A" w:rsidP="006D002A">
      <w:pPr>
        <w:jc w:val="both"/>
        <w:rPr>
          <w:sz w:val="16"/>
          <w:szCs w:val="16"/>
        </w:rPr>
      </w:pPr>
      <w:r w:rsidRPr="006D002A">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6D002A" w:rsidRPr="006D002A" w:rsidRDefault="006D002A" w:rsidP="006D002A">
      <w:pPr>
        <w:jc w:val="both"/>
        <w:rPr>
          <w:sz w:val="16"/>
          <w:szCs w:val="16"/>
        </w:rPr>
      </w:pPr>
      <w:r w:rsidRPr="006D002A">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6D002A" w:rsidRPr="006D002A" w:rsidRDefault="006D002A" w:rsidP="006D002A">
      <w:pPr>
        <w:jc w:val="both"/>
        <w:rPr>
          <w:sz w:val="16"/>
          <w:szCs w:val="16"/>
        </w:rPr>
      </w:pPr>
      <w:r w:rsidRPr="006D002A">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6D002A" w:rsidRPr="006D002A" w:rsidRDefault="006D002A" w:rsidP="006D002A">
      <w:pPr>
        <w:jc w:val="center"/>
        <w:rPr>
          <w:b/>
          <w:bCs/>
          <w:sz w:val="16"/>
          <w:szCs w:val="16"/>
        </w:rPr>
      </w:pPr>
      <w:r w:rsidRPr="006D002A">
        <w:rPr>
          <w:b/>
          <w:bCs/>
          <w:sz w:val="16"/>
          <w:szCs w:val="16"/>
        </w:rPr>
        <w:t>7 . ОТВЕТСТВЕННОСТЬ СТОРОН.</w:t>
      </w:r>
    </w:p>
    <w:p w:rsidR="006D002A" w:rsidRPr="006D002A" w:rsidRDefault="006D002A" w:rsidP="006D002A">
      <w:pPr>
        <w:tabs>
          <w:tab w:val="left" w:pos="2895"/>
        </w:tabs>
        <w:jc w:val="both"/>
        <w:rPr>
          <w:sz w:val="16"/>
          <w:szCs w:val="16"/>
        </w:rPr>
      </w:pPr>
      <w:r w:rsidRPr="006D002A">
        <w:rPr>
          <w:sz w:val="16"/>
          <w:szCs w:val="16"/>
        </w:rPr>
        <w:lastRenderedPageBreak/>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6D002A" w:rsidRPr="006D002A" w:rsidRDefault="006D002A" w:rsidP="006D002A">
      <w:pPr>
        <w:tabs>
          <w:tab w:val="left" w:pos="2895"/>
        </w:tabs>
        <w:jc w:val="both"/>
        <w:rPr>
          <w:sz w:val="16"/>
          <w:szCs w:val="16"/>
        </w:rPr>
      </w:pPr>
      <w:r w:rsidRPr="006D002A">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6D002A" w:rsidRPr="006D002A" w:rsidRDefault="006D002A" w:rsidP="006D002A">
      <w:pPr>
        <w:jc w:val="both"/>
        <w:rPr>
          <w:sz w:val="16"/>
          <w:szCs w:val="16"/>
        </w:rPr>
      </w:pPr>
      <w:r w:rsidRPr="006D002A">
        <w:rPr>
          <w:sz w:val="16"/>
          <w:szCs w:val="16"/>
        </w:rPr>
        <w:t>7.2. Уплата пени не освобождает Стороны от выполнения обязательств по договору</w:t>
      </w:r>
    </w:p>
    <w:p w:rsidR="006D002A" w:rsidRPr="006D002A" w:rsidRDefault="006D002A" w:rsidP="006D002A">
      <w:pPr>
        <w:jc w:val="both"/>
        <w:rPr>
          <w:sz w:val="16"/>
          <w:szCs w:val="16"/>
        </w:rPr>
      </w:pPr>
      <w:r w:rsidRPr="006D002A">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6D002A" w:rsidRPr="006D002A" w:rsidRDefault="006D002A" w:rsidP="006D002A">
      <w:pPr>
        <w:tabs>
          <w:tab w:val="left" w:pos="2595"/>
          <w:tab w:val="left" w:pos="2940"/>
        </w:tabs>
        <w:jc w:val="center"/>
        <w:rPr>
          <w:b/>
          <w:bCs/>
          <w:sz w:val="16"/>
          <w:szCs w:val="16"/>
        </w:rPr>
      </w:pPr>
      <w:r w:rsidRPr="006D002A">
        <w:rPr>
          <w:b/>
          <w:bCs/>
          <w:sz w:val="16"/>
          <w:szCs w:val="16"/>
        </w:rPr>
        <w:t>8. ПРИЛОЖЕНИЕ К ДОГОВОРУ АРЕНДЫ  УЧАСТКА.</w:t>
      </w:r>
    </w:p>
    <w:p w:rsidR="006D002A" w:rsidRPr="006D002A" w:rsidRDefault="006D002A" w:rsidP="006D002A">
      <w:pPr>
        <w:jc w:val="both"/>
        <w:rPr>
          <w:sz w:val="16"/>
          <w:szCs w:val="16"/>
        </w:rPr>
      </w:pPr>
      <w:r w:rsidRPr="006D002A">
        <w:rPr>
          <w:sz w:val="16"/>
          <w:szCs w:val="16"/>
        </w:rPr>
        <w:t>Неотъемлемыми частями договора являются следующие приложения:</w:t>
      </w:r>
    </w:p>
    <w:p w:rsidR="006D002A" w:rsidRPr="006D002A" w:rsidRDefault="006D002A" w:rsidP="006D002A">
      <w:pPr>
        <w:jc w:val="both"/>
        <w:rPr>
          <w:sz w:val="16"/>
          <w:szCs w:val="16"/>
        </w:rPr>
      </w:pPr>
      <w:r w:rsidRPr="006D002A">
        <w:rPr>
          <w:sz w:val="16"/>
          <w:szCs w:val="16"/>
        </w:rPr>
        <w:t>1. Кадастровый паспорт земельного участка.</w:t>
      </w:r>
    </w:p>
    <w:p w:rsidR="006D002A" w:rsidRPr="006D002A" w:rsidRDefault="006D002A" w:rsidP="006D002A">
      <w:pPr>
        <w:jc w:val="both"/>
        <w:rPr>
          <w:sz w:val="16"/>
          <w:szCs w:val="16"/>
        </w:rPr>
      </w:pPr>
      <w:r w:rsidRPr="006D002A">
        <w:rPr>
          <w:sz w:val="16"/>
          <w:szCs w:val="16"/>
        </w:rPr>
        <w:t>2. Расчет арендной платы.</w:t>
      </w:r>
    </w:p>
    <w:p w:rsidR="006D002A" w:rsidRPr="006D002A" w:rsidRDefault="006D002A" w:rsidP="006D002A">
      <w:pPr>
        <w:jc w:val="both"/>
        <w:rPr>
          <w:sz w:val="16"/>
          <w:szCs w:val="16"/>
        </w:rPr>
      </w:pPr>
      <w:r w:rsidRPr="006D002A">
        <w:rPr>
          <w:sz w:val="16"/>
          <w:szCs w:val="16"/>
        </w:rPr>
        <w:t>3. Протокол комиссии.</w:t>
      </w:r>
    </w:p>
    <w:p w:rsidR="006D002A" w:rsidRPr="006D002A" w:rsidRDefault="006D002A" w:rsidP="006D002A">
      <w:pPr>
        <w:tabs>
          <w:tab w:val="left" w:pos="2355"/>
        </w:tabs>
        <w:jc w:val="center"/>
        <w:rPr>
          <w:sz w:val="16"/>
          <w:szCs w:val="16"/>
        </w:rPr>
      </w:pPr>
      <w:r w:rsidRPr="006D002A">
        <w:rPr>
          <w:b/>
          <w:bCs/>
          <w:sz w:val="16"/>
          <w:szCs w:val="16"/>
        </w:rPr>
        <w:t>9. РЕКВИЗИТЫ СТОРОН.</w:t>
      </w:r>
    </w:p>
    <w:p w:rsidR="006D002A" w:rsidRPr="006D002A" w:rsidRDefault="006D002A" w:rsidP="006D002A">
      <w:pPr>
        <w:pStyle w:val="3"/>
        <w:numPr>
          <w:ilvl w:val="2"/>
          <w:numId w:val="0"/>
        </w:numPr>
        <w:tabs>
          <w:tab w:val="num" w:pos="0"/>
        </w:tabs>
        <w:spacing w:before="0" w:after="0"/>
        <w:jc w:val="both"/>
        <w:rPr>
          <w:rFonts w:ascii="Times New Roman" w:hAnsi="Times New Roman"/>
          <w:sz w:val="16"/>
          <w:szCs w:val="16"/>
          <w:u w:val="single"/>
        </w:rPr>
      </w:pPr>
      <w:r w:rsidRPr="006D002A">
        <w:rPr>
          <w:rFonts w:ascii="Times New Roman" w:hAnsi="Times New Roman"/>
          <w:sz w:val="16"/>
          <w:szCs w:val="16"/>
        </w:rPr>
        <w:t>Арендодатель:</w:t>
      </w:r>
      <w:r w:rsidRPr="006D002A">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6D002A" w:rsidRPr="006D002A" w:rsidRDefault="006D002A" w:rsidP="006D002A">
      <w:pPr>
        <w:jc w:val="both"/>
        <w:rPr>
          <w:i/>
          <w:iCs/>
          <w:sz w:val="16"/>
          <w:szCs w:val="16"/>
        </w:rPr>
      </w:pPr>
      <w:r w:rsidRPr="006D002A">
        <w:rPr>
          <w:b/>
          <w:sz w:val="16"/>
          <w:szCs w:val="16"/>
        </w:rPr>
        <w:t>Адрес:</w:t>
      </w:r>
      <w:r w:rsidRPr="006D002A">
        <w:rPr>
          <w:sz w:val="16"/>
          <w:szCs w:val="16"/>
        </w:rPr>
        <w:t xml:space="preserve"> </w:t>
      </w:r>
      <w:r w:rsidRPr="006D002A">
        <w:rPr>
          <w:i/>
          <w:iCs/>
          <w:sz w:val="16"/>
          <w:szCs w:val="16"/>
        </w:rPr>
        <w:t>157200,</w:t>
      </w:r>
      <w:r w:rsidRPr="006D002A">
        <w:rPr>
          <w:sz w:val="16"/>
          <w:szCs w:val="16"/>
        </w:rPr>
        <w:t xml:space="preserve"> </w:t>
      </w:r>
      <w:r w:rsidRPr="006D002A">
        <w:rPr>
          <w:i/>
          <w:iCs/>
          <w:sz w:val="16"/>
          <w:szCs w:val="16"/>
        </w:rPr>
        <w:t>Костромская область, г. Галич, пл. Революции 23-а</w:t>
      </w:r>
    </w:p>
    <w:p w:rsidR="006D002A" w:rsidRPr="006D002A" w:rsidRDefault="006D002A" w:rsidP="006D002A">
      <w:pPr>
        <w:jc w:val="both"/>
        <w:rPr>
          <w:sz w:val="16"/>
          <w:szCs w:val="16"/>
        </w:rPr>
      </w:pPr>
      <w:r w:rsidRPr="006D002A">
        <w:rPr>
          <w:b/>
          <w:sz w:val="16"/>
          <w:szCs w:val="16"/>
        </w:rPr>
        <w:t xml:space="preserve">Расчетный счет: </w:t>
      </w:r>
      <w:r w:rsidRPr="006D002A">
        <w:rPr>
          <w:sz w:val="16"/>
          <w:szCs w:val="16"/>
        </w:rPr>
        <w:t xml:space="preserve">40703810029060100006  </w:t>
      </w:r>
    </w:p>
    <w:p w:rsidR="006D002A" w:rsidRPr="006D002A" w:rsidRDefault="006D002A" w:rsidP="006D002A">
      <w:pPr>
        <w:jc w:val="both"/>
        <w:rPr>
          <w:sz w:val="16"/>
          <w:szCs w:val="16"/>
        </w:rPr>
      </w:pPr>
      <w:r w:rsidRPr="006D002A">
        <w:rPr>
          <w:sz w:val="16"/>
          <w:szCs w:val="16"/>
        </w:rPr>
        <w:t xml:space="preserve">ИНН 4403003700, КПП 440301001, БИК 043469001 в Костромском ОСБ № 8640, </w:t>
      </w:r>
    </w:p>
    <w:p w:rsidR="006D002A" w:rsidRPr="006D002A" w:rsidRDefault="006D002A" w:rsidP="006D002A">
      <w:pPr>
        <w:jc w:val="both"/>
        <w:rPr>
          <w:sz w:val="16"/>
          <w:szCs w:val="16"/>
        </w:rPr>
      </w:pPr>
      <w:r w:rsidRPr="006D002A">
        <w:rPr>
          <w:sz w:val="16"/>
          <w:szCs w:val="16"/>
        </w:rPr>
        <w:t>ОКТМО 34708000</w:t>
      </w:r>
    </w:p>
    <w:p w:rsidR="006D002A" w:rsidRPr="006D002A" w:rsidRDefault="006D002A" w:rsidP="006D002A">
      <w:pPr>
        <w:jc w:val="both"/>
        <w:rPr>
          <w:sz w:val="16"/>
          <w:szCs w:val="16"/>
        </w:rPr>
      </w:pPr>
    </w:p>
    <w:p w:rsidR="006D002A" w:rsidRPr="006D002A" w:rsidRDefault="006D002A" w:rsidP="006D002A">
      <w:pPr>
        <w:jc w:val="both"/>
        <w:rPr>
          <w:b/>
          <w:bCs/>
          <w:sz w:val="16"/>
          <w:szCs w:val="16"/>
        </w:rPr>
      </w:pPr>
      <w:r w:rsidRPr="006D002A">
        <w:rPr>
          <w:b/>
          <w:bCs/>
          <w:sz w:val="16"/>
          <w:szCs w:val="16"/>
        </w:rPr>
        <w:t>Арендатор</w:t>
      </w:r>
      <w:r w:rsidRPr="006D002A">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D002A">
        <w:rPr>
          <w:b/>
          <w:bCs/>
          <w:sz w:val="16"/>
          <w:szCs w:val="16"/>
        </w:rPr>
        <w:t xml:space="preserve">       </w:t>
      </w:r>
    </w:p>
    <w:p w:rsidR="006D002A" w:rsidRPr="006D002A" w:rsidRDefault="006D002A" w:rsidP="006D002A">
      <w:pPr>
        <w:jc w:val="both"/>
        <w:rPr>
          <w:b/>
          <w:bCs/>
          <w:sz w:val="16"/>
          <w:szCs w:val="16"/>
        </w:rPr>
      </w:pPr>
      <w:r w:rsidRPr="006D002A">
        <w:rPr>
          <w:b/>
          <w:bCs/>
          <w:sz w:val="16"/>
          <w:szCs w:val="16"/>
        </w:rPr>
        <w:t xml:space="preserve">                                                 </w:t>
      </w:r>
    </w:p>
    <w:p w:rsidR="006D002A" w:rsidRPr="006D002A" w:rsidRDefault="006D002A" w:rsidP="006D002A">
      <w:pPr>
        <w:jc w:val="both"/>
        <w:rPr>
          <w:b/>
          <w:bCs/>
          <w:sz w:val="16"/>
          <w:szCs w:val="16"/>
        </w:rPr>
      </w:pPr>
      <w:r w:rsidRPr="006D002A">
        <w:rPr>
          <w:b/>
          <w:bCs/>
          <w:sz w:val="16"/>
          <w:szCs w:val="16"/>
        </w:rPr>
        <w:t xml:space="preserve">                                                                Подписи сторон:</w:t>
      </w:r>
    </w:p>
    <w:p w:rsidR="006D002A" w:rsidRPr="006D002A" w:rsidRDefault="006D002A" w:rsidP="006D002A">
      <w:pPr>
        <w:jc w:val="both"/>
        <w:rPr>
          <w:b/>
          <w:bCs/>
          <w:sz w:val="16"/>
          <w:szCs w:val="16"/>
        </w:rPr>
      </w:pPr>
    </w:p>
    <w:tbl>
      <w:tblPr>
        <w:tblW w:w="9464" w:type="dxa"/>
        <w:tblLook w:val="04A0"/>
      </w:tblPr>
      <w:tblGrid>
        <w:gridCol w:w="4644"/>
        <w:gridCol w:w="567"/>
        <w:gridCol w:w="4253"/>
      </w:tblGrid>
      <w:tr w:rsidR="006D002A" w:rsidRPr="006D002A" w:rsidTr="00B83660">
        <w:tc>
          <w:tcPr>
            <w:tcW w:w="4644" w:type="dxa"/>
          </w:tcPr>
          <w:p w:rsidR="006D002A" w:rsidRPr="006D002A" w:rsidRDefault="006D002A" w:rsidP="00B83660">
            <w:pPr>
              <w:jc w:val="center"/>
              <w:rPr>
                <w:bCs/>
                <w:sz w:val="16"/>
                <w:szCs w:val="16"/>
              </w:rPr>
            </w:pPr>
            <w:r w:rsidRPr="006D002A">
              <w:rPr>
                <w:bCs/>
                <w:sz w:val="16"/>
                <w:szCs w:val="16"/>
              </w:rPr>
              <w:t>От арендодателя</w:t>
            </w:r>
          </w:p>
        </w:tc>
        <w:tc>
          <w:tcPr>
            <w:tcW w:w="567" w:type="dxa"/>
          </w:tcPr>
          <w:p w:rsidR="006D002A" w:rsidRPr="006D002A" w:rsidRDefault="006D002A" w:rsidP="00B83660">
            <w:pPr>
              <w:jc w:val="both"/>
              <w:rPr>
                <w:bCs/>
                <w:sz w:val="16"/>
                <w:szCs w:val="16"/>
              </w:rPr>
            </w:pPr>
          </w:p>
        </w:tc>
        <w:tc>
          <w:tcPr>
            <w:tcW w:w="4253" w:type="dxa"/>
          </w:tcPr>
          <w:p w:rsidR="006D002A" w:rsidRPr="006D002A" w:rsidRDefault="006D002A" w:rsidP="00B83660">
            <w:pPr>
              <w:ind w:left="246" w:hanging="246"/>
              <w:jc w:val="center"/>
              <w:rPr>
                <w:bCs/>
                <w:sz w:val="16"/>
                <w:szCs w:val="16"/>
              </w:rPr>
            </w:pPr>
            <w:r w:rsidRPr="006D002A">
              <w:rPr>
                <w:bCs/>
                <w:sz w:val="16"/>
                <w:szCs w:val="16"/>
              </w:rPr>
              <w:t>От Арендатора</w:t>
            </w:r>
          </w:p>
        </w:tc>
      </w:tr>
      <w:tr w:rsidR="006D002A" w:rsidRPr="006D002A" w:rsidTr="00B83660">
        <w:tc>
          <w:tcPr>
            <w:tcW w:w="4644" w:type="dxa"/>
          </w:tcPr>
          <w:p w:rsidR="006D002A" w:rsidRPr="006D002A" w:rsidRDefault="006D002A" w:rsidP="00B83660">
            <w:pPr>
              <w:jc w:val="both"/>
              <w:rPr>
                <w:sz w:val="16"/>
                <w:szCs w:val="16"/>
              </w:rPr>
            </w:pPr>
            <w:r w:rsidRPr="006D002A">
              <w:rPr>
                <w:sz w:val="16"/>
                <w:szCs w:val="16"/>
              </w:rPr>
              <w:t>Председатель комитета</w:t>
            </w:r>
          </w:p>
          <w:p w:rsidR="006D002A" w:rsidRPr="006D002A" w:rsidRDefault="006D002A" w:rsidP="00B83660">
            <w:pPr>
              <w:tabs>
                <w:tab w:val="center" w:pos="4677"/>
              </w:tabs>
              <w:rPr>
                <w:sz w:val="16"/>
                <w:szCs w:val="16"/>
              </w:rPr>
            </w:pPr>
            <w:r w:rsidRPr="006D002A">
              <w:rPr>
                <w:sz w:val="16"/>
                <w:szCs w:val="16"/>
              </w:rPr>
              <w:t>по управлению муниципальным имуществом, и земельными ресурсами администрации Галичского  муниципального района</w:t>
            </w:r>
          </w:p>
          <w:p w:rsidR="006D002A" w:rsidRPr="006D002A" w:rsidRDefault="006D002A" w:rsidP="00B83660">
            <w:pPr>
              <w:tabs>
                <w:tab w:val="center" w:pos="4677"/>
              </w:tabs>
              <w:rPr>
                <w:sz w:val="16"/>
                <w:szCs w:val="16"/>
              </w:rPr>
            </w:pPr>
          </w:p>
          <w:p w:rsidR="006D002A" w:rsidRPr="006D002A" w:rsidRDefault="006D002A" w:rsidP="00B83660">
            <w:pPr>
              <w:tabs>
                <w:tab w:val="center" w:pos="4677"/>
              </w:tabs>
              <w:rPr>
                <w:sz w:val="16"/>
                <w:szCs w:val="16"/>
              </w:rPr>
            </w:pPr>
            <w:r w:rsidRPr="006D002A">
              <w:rPr>
                <w:sz w:val="16"/>
                <w:szCs w:val="16"/>
              </w:rPr>
              <w:t>М.Н. Киселев</w:t>
            </w:r>
          </w:p>
          <w:p w:rsidR="006D002A" w:rsidRPr="006D002A" w:rsidRDefault="006D002A" w:rsidP="00B83660">
            <w:pPr>
              <w:tabs>
                <w:tab w:val="center" w:pos="4677"/>
              </w:tabs>
              <w:rPr>
                <w:sz w:val="16"/>
                <w:szCs w:val="16"/>
              </w:rPr>
            </w:pPr>
          </w:p>
          <w:p w:rsidR="006D002A" w:rsidRPr="006D002A" w:rsidRDefault="006D002A" w:rsidP="00B83660">
            <w:pPr>
              <w:tabs>
                <w:tab w:val="center" w:pos="4677"/>
              </w:tabs>
              <w:rPr>
                <w:sz w:val="16"/>
                <w:szCs w:val="16"/>
              </w:rPr>
            </w:pPr>
            <w:r w:rsidRPr="006D002A">
              <w:rPr>
                <w:sz w:val="16"/>
                <w:szCs w:val="16"/>
              </w:rPr>
              <w:t>_______________________________________</w:t>
            </w:r>
          </w:p>
          <w:p w:rsidR="006D002A" w:rsidRPr="006D002A" w:rsidRDefault="006D002A" w:rsidP="00B83660">
            <w:pPr>
              <w:tabs>
                <w:tab w:val="center" w:pos="4677"/>
              </w:tabs>
              <w:jc w:val="center"/>
              <w:rPr>
                <w:bCs/>
                <w:sz w:val="16"/>
                <w:szCs w:val="16"/>
              </w:rPr>
            </w:pPr>
            <w:r w:rsidRPr="006D002A">
              <w:rPr>
                <w:sz w:val="16"/>
                <w:szCs w:val="16"/>
              </w:rPr>
              <w:t>(подпись)</w:t>
            </w:r>
          </w:p>
        </w:tc>
        <w:tc>
          <w:tcPr>
            <w:tcW w:w="567" w:type="dxa"/>
          </w:tcPr>
          <w:p w:rsidR="006D002A" w:rsidRPr="006D002A" w:rsidRDefault="006D002A" w:rsidP="00B83660">
            <w:pPr>
              <w:jc w:val="both"/>
              <w:rPr>
                <w:bCs/>
                <w:sz w:val="16"/>
                <w:szCs w:val="16"/>
              </w:rPr>
            </w:pPr>
          </w:p>
        </w:tc>
        <w:tc>
          <w:tcPr>
            <w:tcW w:w="4253" w:type="dxa"/>
          </w:tcPr>
          <w:p w:rsidR="006D002A" w:rsidRPr="006D002A" w:rsidRDefault="006D002A" w:rsidP="00B83660">
            <w:pPr>
              <w:jc w:val="both"/>
              <w:rPr>
                <w:bCs/>
                <w:sz w:val="16"/>
                <w:szCs w:val="16"/>
              </w:rPr>
            </w:pPr>
          </w:p>
          <w:p w:rsidR="006D002A" w:rsidRPr="006D002A" w:rsidRDefault="006D002A" w:rsidP="00B83660">
            <w:pPr>
              <w:jc w:val="both"/>
              <w:rPr>
                <w:bCs/>
                <w:sz w:val="16"/>
                <w:szCs w:val="16"/>
              </w:rPr>
            </w:pPr>
            <w:r w:rsidRPr="006D002A">
              <w:rPr>
                <w:bCs/>
                <w:sz w:val="16"/>
                <w:szCs w:val="16"/>
              </w:rPr>
              <w:t>_______________________________________</w:t>
            </w:r>
          </w:p>
          <w:p w:rsidR="006D002A" w:rsidRPr="006D002A" w:rsidRDefault="006D002A" w:rsidP="00B83660">
            <w:pPr>
              <w:jc w:val="both"/>
              <w:rPr>
                <w:bCs/>
                <w:sz w:val="16"/>
                <w:szCs w:val="16"/>
              </w:rPr>
            </w:pPr>
            <w:r w:rsidRPr="006D002A">
              <w:rPr>
                <w:bCs/>
                <w:sz w:val="16"/>
                <w:szCs w:val="16"/>
              </w:rPr>
              <w:t>______________________________________</w:t>
            </w:r>
          </w:p>
          <w:p w:rsidR="006D002A" w:rsidRPr="006D002A" w:rsidRDefault="006D002A" w:rsidP="00B83660">
            <w:pPr>
              <w:jc w:val="both"/>
              <w:rPr>
                <w:bCs/>
                <w:sz w:val="16"/>
                <w:szCs w:val="16"/>
              </w:rPr>
            </w:pPr>
            <w:r w:rsidRPr="006D002A">
              <w:rPr>
                <w:bCs/>
                <w:sz w:val="16"/>
                <w:szCs w:val="16"/>
              </w:rPr>
              <w:t>_________________________________________</w:t>
            </w:r>
          </w:p>
          <w:p w:rsidR="006D002A" w:rsidRPr="006D002A" w:rsidRDefault="006D002A" w:rsidP="00B83660">
            <w:pPr>
              <w:jc w:val="center"/>
              <w:rPr>
                <w:bCs/>
                <w:sz w:val="16"/>
                <w:szCs w:val="16"/>
              </w:rPr>
            </w:pPr>
            <w:r w:rsidRPr="006D002A">
              <w:rPr>
                <w:bCs/>
                <w:sz w:val="16"/>
                <w:szCs w:val="16"/>
              </w:rPr>
              <w:t>(ФИО)</w:t>
            </w:r>
          </w:p>
          <w:p w:rsidR="006D002A" w:rsidRPr="006D002A" w:rsidRDefault="006D002A" w:rsidP="00B83660">
            <w:pPr>
              <w:jc w:val="both"/>
              <w:rPr>
                <w:bCs/>
                <w:sz w:val="16"/>
                <w:szCs w:val="16"/>
              </w:rPr>
            </w:pPr>
          </w:p>
          <w:p w:rsidR="006D002A" w:rsidRPr="006D002A" w:rsidRDefault="006D002A" w:rsidP="00B83660">
            <w:pPr>
              <w:jc w:val="both"/>
              <w:rPr>
                <w:bCs/>
                <w:sz w:val="16"/>
                <w:szCs w:val="16"/>
              </w:rPr>
            </w:pPr>
          </w:p>
          <w:p w:rsidR="006D002A" w:rsidRPr="006D002A" w:rsidRDefault="006D002A" w:rsidP="00B83660">
            <w:pPr>
              <w:jc w:val="both"/>
              <w:rPr>
                <w:bCs/>
                <w:sz w:val="16"/>
                <w:szCs w:val="16"/>
              </w:rPr>
            </w:pPr>
          </w:p>
          <w:p w:rsidR="006D002A" w:rsidRPr="006D002A" w:rsidRDefault="006D002A" w:rsidP="00B83660">
            <w:pPr>
              <w:jc w:val="both"/>
              <w:rPr>
                <w:bCs/>
                <w:sz w:val="16"/>
                <w:szCs w:val="16"/>
              </w:rPr>
            </w:pPr>
            <w:r w:rsidRPr="006D002A">
              <w:rPr>
                <w:bCs/>
                <w:sz w:val="16"/>
                <w:szCs w:val="16"/>
              </w:rPr>
              <w:t>______________________________________</w:t>
            </w:r>
          </w:p>
          <w:p w:rsidR="006D002A" w:rsidRPr="006D002A" w:rsidRDefault="006D002A" w:rsidP="00B83660">
            <w:pPr>
              <w:jc w:val="center"/>
              <w:rPr>
                <w:bCs/>
                <w:sz w:val="16"/>
                <w:szCs w:val="16"/>
              </w:rPr>
            </w:pPr>
            <w:r w:rsidRPr="006D002A">
              <w:rPr>
                <w:bCs/>
                <w:sz w:val="16"/>
                <w:szCs w:val="16"/>
              </w:rPr>
              <w:t>(подпись)</w:t>
            </w:r>
          </w:p>
        </w:tc>
      </w:tr>
    </w:tbl>
    <w:p w:rsidR="006D002A" w:rsidRPr="006D002A" w:rsidRDefault="006D002A" w:rsidP="006D002A">
      <w:pPr>
        <w:jc w:val="right"/>
        <w:rPr>
          <w:sz w:val="16"/>
          <w:szCs w:val="16"/>
        </w:rPr>
      </w:pPr>
      <w:r w:rsidRPr="006D002A">
        <w:rPr>
          <w:sz w:val="16"/>
          <w:szCs w:val="16"/>
        </w:rPr>
        <w:t xml:space="preserve">                                                                                                                 </w:t>
      </w:r>
    </w:p>
    <w:p w:rsidR="006D002A" w:rsidRPr="006D002A" w:rsidRDefault="006D002A" w:rsidP="006D002A">
      <w:pPr>
        <w:jc w:val="right"/>
        <w:rPr>
          <w:b/>
          <w:bCs/>
          <w:sz w:val="16"/>
          <w:szCs w:val="16"/>
        </w:rPr>
      </w:pPr>
      <w:r w:rsidRPr="006D002A">
        <w:rPr>
          <w:sz w:val="16"/>
          <w:szCs w:val="16"/>
        </w:rPr>
        <w:t xml:space="preserve">  </w:t>
      </w:r>
      <w:r w:rsidRPr="006D002A">
        <w:rPr>
          <w:b/>
          <w:bCs/>
          <w:sz w:val="16"/>
          <w:szCs w:val="16"/>
        </w:rPr>
        <w:t>Приложение № 2 к договору аренды</w:t>
      </w:r>
    </w:p>
    <w:p w:rsidR="006D002A" w:rsidRPr="006D002A" w:rsidRDefault="006D002A" w:rsidP="006D002A">
      <w:pPr>
        <w:jc w:val="right"/>
        <w:rPr>
          <w:b/>
          <w:bCs/>
          <w:sz w:val="16"/>
          <w:szCs w:val="16"/>
        </w:rPr>
      </w:pPr>
      <w:r w:rsidRPr="006D002A">
        <w:rPr>
          <w:b/>
          <w:bCs/>
          <w:sz w:val="16"/>
          <w:szCs w:val="16"/>
        </w:rPr>
        <w:t xml:space="preserve">                                                                                                                №  _____ от __________ г.</w:t>
      </w:r>
    </w:p>
    <w:p w:rsidR="006D002A" w:rsidRPr="006D002A" w:rsidRDefault="006D002A" w:rsidP="006D002A">
      <w:pPr>
        <w:ind w:left="45"/>
        <w:jc w:val="right"/>
        <w:rPr>
          <w:b/>
          <w:bCs/>
          <w:sz w:val="16"/>
          <w:szCs w:val="16"/>
        </w:rPr>
      </w:pPr>
    </w:p>
    <w:p w:rsidR="006D002A" w:rsidRPr="006D002A" w:rsidRDefault="006D002A" w:rsidP="006D002A">
      <w:pPr>
        <w:pStyle w:val="3"/>
        <w:numPr>
          <w:ilvl w:val="2"/>
          <w:numId w:val="0"/>
        </w:numPr>
        <w:tabs>
          <w:tab w:val="num" w:pos="0"/>
          <w:tab w:val="left" w:pos="45"/>
        </w:tabs>
        <w:spacing w:before="0" w:after="0"/>
        <w:ind w:left="45"/>
        <w:jc w:val="center"/>
        <w:rPr>
          <w:rFonts w:ascii="Times New Roman" w:hAnsi="Times New Roman"/>
          <w:sz w:val="16"/>
          <w:szCs w:val="16"/>
        </w:rPr>
      </w:pPr>
    </w:p>
    <w:p w:rsidR="006D002A" w:rsidRPr="006D002A" w:rsidRDefault="006D002A" w:rsidP="006D002A">
      <w:pPr>
        <w:pStyle w:val="3"/>
        <w:numPr>
          <w:ilvl w:val="2"/>
          <w:numId w:val="0"/>
        </w:numPr>
        <w:tabs>
          <w:tab w:val="num" w:pos="0"/>
          <w:tab w:val="left" w:pos="45"/>
        </w:tabs>
        <w:spacing w:before="0" w:after="0"/>
        <w:ind w:left="45"/>
        <w:jc w:val="center"/>
        <w:rPr>
          <w:rFonts w:ascii="Times New Roman" w:hAnsi="Times New Roman"/>
          <w:sz w:val="16"/>
          <w:szCs w:val="16"/>
        </w:rPr>
      </w:pPr>
      <w:r w:rsidRPr="006D002A">
        <w:rPr>
          <w:rFonts w:ascii="Times New Roman" w:hAnsi="Times New Roman"/>
          <w:sz w:val="16"/>
          <w:szCs w:val="16"/>
        </w:rPr>
        <w:t>АКТ</w:t>
      </w:r>
    </w:p>
    <w:p w:rsidR="006D002A" w:rsidRPr="006D002A" w:rsidRDefault="006D002A" w:rsidP="006D002A">
      <w:pPr>
        <w:ind w:left="45"/>
        <w:rPr>
          <w:b/>
          <w:sz w:val="16"/>
          <w:szCs w:val="16"/>
        </w:rPr>
      </w:pPr>
    </w:p>
    <w:p w:rsidR="006D002A" w:rsidRPr="006D002A" w:rsidRDefault="006D002A" w:rsidP="006D002A">
      <w:pPr>
        <w:ind w:left="45"/>
        <w:jc w:val="center"/>
        <w:rPr>
          <w:b/>
          <w:bCs/>
          <w:sz w:val="16"/>
          <w:szCs w:val="16"/>
        </w:rPr>
      </w:pPr>
      <w:r w:rsidRPr="006D002A">
        <w:rPr>
          <w:b/>
          <w:sz w:val="16"/>
          <w:szCs w:val="16"/>
        </w:rPr>
        <w:t>ПРИЁМА-СДАЧИ  В АРЕНДУ ЗЕМЕЛЬНОГО УЧАСТКА</w:t>
      </w:r>
    </w:p>
    <w:p w:rsidR="006D002A" w:rsidRPr="006D002A" w:rsidRDefault="006D002A" w:rsidP="006D002A">
      <w:pPr>
        <w:pBdr>
          <w:bottom w:val="single" w:sz="4" w:space="1" w:color="000000"/>
        </w:pBdr>
        <w:tabs>
          <w:tab w:val="right" w:pos="10632"/>
        </w:tabs>
        <w:spacing w:before="240" w:after="360"/>
        <w:ind w:left="45"/>
        <w:rPr>
          <w:b/>
          <w:sz w:val="16"/>
          <w:szCs w:val="16"/>
        </w:rPr>
      </w:pPr>
      <w:r w:rsidRPr="006D002A">
        <w:rPr>
          <w:b/>
          <w:bCs/>
          <w:sz w:val="16"/>
          <w:szCs w:val="16"/>
        </w:rPr>
        <w:t xml:space="preserve">  </w:t>
      </w:r>
      <w:r w:rsidRPr="006D002A">
        <w:rPr>
          <w:sz w:val="16"/>
          <w:szCs w:val="16"/>
        </w:rPr>
        <w:t xml:space="preserve">                                                                                                                </w:t>
      </w:r>
      <w:r w:rsidRPr="006D002A">
        <w:rPr>
          <w:b/>
          <w:bCs/>
          <w:sz w:val="16"/>
          <w:szCs w:val="16"/>
        </w:rPr>
        <w:t xml:space="preserve"> </w:t>
      </w:r>
    </w:p>
    <w:p w:rsidR="006D002A" w:rsidRPr="006D002A" w:rsidRDefault="006D002A" w:rsidP="006D002A">
      <w:pPr>
        <w:tabs>
          <w:tab w:val="left" w:leader="underscore" w:pos="9356"/>
        </w:tabs>
        <w:spacing w:before="240" w:after="120"/>
        <w:rPr>
          <w:b/>
          <w:bCs/>
          <w:sz w:val="16"/>
          <w:szCs w:val="16"/>
        </w:rPr>
      </w:pPr>
      <w:r w:rsidRPr="006D002A">
        <w:rPr>
          <w:b/>
          <w:sz w:val="16"/>
          <w:szCs w:val="16"/>
        </w:rPr>
        <w:t>_________________________________________</w:t>
      </w:r>
      <w:r w:rsidRPr="006D002A">
        <w:rPr>
          <w:sz w:val="16"/>
          <w:szCs w:val="16"/>
        </w:rPr>
        <w:t>, именуемый в дальнейшем "Арендодатель", юридический адрес:</w:t>
      </w:r>
      <w:r w:rsidRPr="006D002A">
        <w:rPr>
          <w:sz w:val="16"/>
          <w:szCs w:val="16"/>
          <w:lang w:eastAsia="ru-RU"/>
        </w:rPr>
        <w:t xml:space="preserve"> </w:t>
      </w:r>
      <w:r w:rsidRPr="006D002A">
        <w:rPr>
          <w:b/>
          <w:sz w:val="16"/>
          <w:szCs w:val="16"/>
          <w:lang w:eastAsia="ru-RU"/>
        </w:rPr>
        <w:t>____________________________________</w:t>
      </w:r>
      <w:r w:rsidRPr="006D002A">
        <w:rPr>
          <w:sz w:val="16"/>
          <w:szCs w:val="16"/>
        </w:rPr>
        <w:t xml:space="preserve"> в лице  </w:t>
      </w:r>
      <w:r w:rsidRPr="006D002A">
        <w:rPr>
          <w:b/>
          <w:sz w:val="16"/>
          <w:szCs w:val="16"/>
          <w:lang w:eastAsia="ru-RU"/>
        </w:rPr>
        <w:t>______________________________________</w:t>
      </w:r>
      <w:r w:rsidRPr="006D002A">
        <w:rPr>
          <w:sz w:val="16"/>
          <w:szCs w:val="16"/>
        </w:rPr>
        <w:t xml:space="preserve">, действующей на основании </w:t>
      </w:r>
      <w:r w:rsidRPr="006D002A">
        <w:rPr>
          <w:sz w:val="16"/>
          <w:szCs w:val="16"/>
          <w:lang w:eastAsia="ru-RU"/>
        </w:rPr>
        <w:t>_______________________________________</w:t>
      </w:r>
      <w:r w:rsidRPr="006D002A">
        <w:rPr>
          <w:b/>
          <w:sz w:val="16"/>
          <w:szCs w:val="16"/>
        </w:rPr>
        <w:t xml:space="preserve"> и гр. </w:t>
      </w:r>
      <w:r w:rsidRPr="006D002A">
        <w:rPr>
          <w:sz w:val="16"/>
          <w:szCs w:val="16"/>
        </w:rPr>
        <w:t>_________________________________________</w:t>
      </w:r>
      <w:r w:rsidRPr="006D002A">
        <w:rPr>
          <w:b/>
          <w:sz w:val="16"/>
          <w:szCs w:val="16"/>
        </w:rPr>
        <w:t xml:space="preserve">, </w:t>
      </w:r>
      <w:r w:rsidRPr="006D002A">
        <w:rPr>
          <w:sz w:val="16"/>
          <w:szCs w:val="16"/>
        </w:rPr>
        <w:t xml:space="preserve">именуемый в дальнейшем "Арендатор",  составили настоящий акт в том, что Арендодатель сдал, а Арендатор принял </w:t>
      </w:r>
      <w:r w:rsidRPr="006D002A">
        <w:rPr>
          <w:sz w:val="16"/>
          <w:szCs w:val="16"/>
          <w:lang w:eastAsia="ru-RU"/>
        </w:rPr>
        <w:t>земельный участок</w:t>
      </w:r>
      <w:r w:rsidRPr="006D002A">
        <w:rPr>
          <w:sz w:val="16"/>
          <w:szCs w:val="16"/>
        </w:rPr>
        <w:t xml:space="preserve">  с кадастровым номером </w:t>
      </w:r>
      <w:r w:rsidRPr="006D002A">
        <w:rPr>
          <w:b/>
          <w:sz w:val="16"/>
          <w:szCs w:val="16"/>
        </w:rPr>
        <w:t>__________________________</w:t>
      </w:r>
      <w:r w:rsidRPr="006D002A">
        <w:rPr>
          <w:sz w:val="16"/>
          <w:szCs w:val="16"/>
        </w:rPr>
        <w:t xml:space="preserve">, площадью </w:t>
      </w:r>
      <w:r w:rsidRPr="006D002A">
        <w:rPr>
          <w:b/>
          <w:bCs/>
          <w:sz w:val="16"/>
          <w:szCs w:val="16"/>
        </w:rPr>
        <w:t>_________</w:t>
      </w:r>
      <w:r w:rsidRPr="006D002A">
        <w:rPr>
          <w:b/>
          <w:sz w:val="16"/>
          <w:szCs w:val="16"/>
        </w:rPr>
        <w:t xml:space="preserve"> </w:t>
      </w:r>
      <w:r w:rsidRPr="006D002A">
        <w:rPr>
          <w:sz w:val="16"/>
          <w:szCs w:val="16"/>
        </w:rPr>
        <w:t>кв.м.</w:t>
      </w:r>
      <w:r w:rsidRPr="006D002A">
        <w:rPr>
          <w:b/>
          <w:bCs/>
          <w:iCs/>
          <w:sz w:val="16"/>
          <w:szCs w:val="16"/>
        </w:rPr>
        <w:t xml:space="preserve">, </w:t>
      </w:r>
      <w:r w:rsidRPr="006D002A">
        <w:rPr>
          <w:iCs/>
          <w:sz w:val="16"/>
          <w:szCs w:val="16"/>
        </w:rPr>
        <w:t>расположенного по адресу: ___________________________________________</w:t>
      </w:r>
      <w:r w:rsidRPr="006D002A">
        <w:rPr>
          <w:b/>
          <w:bCs/>
          <w:iCs/>
          <w:sz w:val="16"/>
          <w:szCs w:val="16"/>
        </w:rPr>
        <w:t xml:space="preserve">, </w:t>
      </w:r>
      <w:r w:rsidRPr="006D002A">
        <w:rPr>
          <w:b/>
          <w:sz w:val="16"/>
          <w:szCs w:val="16"/>
        </w:rPr>
        <w:t xml:space="preserve">под ________________________ </w:t>
      </w:r>
      <w:r w:rsidRPr="006D002A">
        <w:rPr>
          <w:sz w:val="16"/>
          <w:szCs w:val="16"/>
        </w:rPr>
        <w:t xml:space="preserve">в состоянии, пригодном для его использования. </w:t>
      </w:r>
    </w:p>
    <w:p w:rsidR="006D002A" w:rsidRPr="006D002A" w:rsidRDefault="006D002A" w:rsidP="006D002A">
      <w:pPr>
        <w:tabs>
          <w:tab w:val="left" w:leader="underscore" w:pos="9356"/>
        </w:tabs>
        <w:spacing w:before="240" w:after="120"/>
        <w:jc w:val="center"/>
        <w:rPr>
          <w:sz w:val="16"/>
          <w:szCs w:val="16"/>
        </w:rPr>
      </w:pPr>
      <w:r w:rsidRPr="006D002A">
        <w:rPr>
          <w:b/>
          <w:bCs/>
          <w:sz w:val="16"/>
          <w:szCs w:val="16"/>
        </w:rPr>
        <w:t>Подписи сторон</w:t>
      </w:r>
    </w:p>
    <w:p w:rsidR="006D002A" w:rsidRPr="006D002A" w:rsidRDefault="006D002A" w:rsidP="006D002A">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6D002A" w:rsidRPr="006D002A" w:rsidTr="00B83660">
        <w:tc>
          <w:tcPr>
            <w:tcW w:w="5125" w:type="dxa"/>
            <w:shd w:val="clear" w:color="auto" w:fill="auto"/>
          </w:tcPr>
          <w:p w:rsidR="006D002A" w:rsidRPr="006D002A" w:rsidRDefault="006D002A" w:rsidP="00B83660">
            <w:pPr>
              <w:pStyle w:val="af6"/>
              <w:snapToGrid w:val="0"/>
              <w:jc w:val="center"/>
              <w:rPr>
                <w:sz w:val="16"/>
                <w:szCs w:val="16"/>
              </w:rPr>
            </w:pPr>
            <w:r w:rsidRPr="006D002A">
              <w:rPr>
                <w:sz w:val="16"/>
                <w:szCs w:val="16"/>
              </w:rPr>
              <w:t>АРЕНДОДАТЕЛЬ</w:t>
            </w:r>
          </w:p>
        </w:tc>
        <w:tc>
          <w:tcPr>
            <w:tcW w:w="5165" w:type="dxa"/>
            <w:shd w:val="clear" w:color="auto" w:fill="auto"/>
          </w:tcPr>
          <w:p w:rsidR="006D002A" w:rsidRPr="006D002A" w:rsidRDefault="006D002A" w:rsidP="00B83660">
            <w:pPr>
              <w:pStyle w:val="af6"/>
              <w:snapToGrid w:val="0"/>
              <w:jc w:val="center"/>
              <w:rPr>
                <w:sz w:val="16"/>
                <w:szCs w:val="16"/>
              </w:rPr>
            </w:pPr>
            <w:r w:rsidRPr="006D002A">
              <w:rPr>
                <w:sz w:val="16"/>
                <w:szCs w:val="16"/>
              </w:rPr>
              <w:t>АРЕНДАТОР</w:t>
            </w:r>
          </w:p>
        </w:tc>
      </w:tr>
      <w:tr w:rsidR="006D002A" w:rsidRPr="006D002A" w:rsidTr="00B83660">
        <w:tc>
          <w:tcPr>
            <w:tcW w:w="5125" w:type="dxa"/>
            <w:shd w:val="clear" w:color="auto" w:fill="auto"/>
          </w:tcPr>
          <w:p w:rsidR="006D002A" w:rsidRPr="006D002A" w:rsidRDefault="006D002A" w:rsidP="00B83660">
            <w:pPr>
              <w:pStyle w:val="af6"/>
              <w:snapToGrid w:val="0"/>
              <w:rPr>
                <w:sz w:val="16"/>
                <w:szCs w:val="16"/>
              </w:rPr>
            </w:pPr>
            <w:r w:rsidRPr="006D002A">
              <w:rPr>
                <w:b/>
                <w:sz w:val="16"/>
                <w:szCs w:val="16"/>
              </w:rPr>
              <w:t>_____________________________________</w:t>
            </w:r>
          </w:p>
        </w:tc>
        <w:tc>
          <w:tcPr>
            <w:tcW w:w="5165" w:type="dxa"/>
            <w:shd w:val="clear" w:color="auto" w:fill="auto"/>
          </w:tcPr>
          <w:p w:rsidR="006D002A" w:rsidRPr="006D002A" w:rsidRDefault="006D002A" w:rsidP="00B83660">
            <w:pPr>
              <w:pStyle w:val="af6"/>
              <w:rPr>
                <w:sz w:val="16"/>
                <w:szCs w:val="16"/>
              </w:rPr>
            </w:pPr>
            <w:r w:rsidRPr="006D002A">
              <w:rPr>
                <w:sz w:val="16"/>
                <w:szCs w:val="16"/>
              </w:rPr>
              <w:t>__________________________________</w:t>
            </w:r>
          </w:p>
        </w:tc>
      </w:tr>
      <w:tr w:rsidR="006D002A" w:rsidRPr="006D002A" w:rsidTr="00B83660">
        <w:tc>
          <w:tcPr>
            <w:tcW w:w="5125" w:type="dxa"/>
            <w:shd w:val="clear" w:color="auto" w:fill="auto"/>
          </w:tcPr>
          <w:p w:rsidR="006D002A" w:rsidRPr="006D002A" w:rsidRDefault="006D002A" w:rsidP="00B83660">
            <w:pPr>
              <w:pStyle w:val="af6"/>
              <w:snapToGrid w:val="0"/>
              <w:rPr>
                <w:sz w:val="16"/>
                <w:szCs w:val="16"/>
              </w:rPr>
            </w:pPr>
          </w:p>
        </w:tc>
        <w:tc>
          <w:tcPr>
            <w:tcW w:w="5165" w:type="dxa"/>
            <w:shd w:val="clear" w:color="auto" w:fill="auto"/>
          </w:tcPr>
          <w:p w:rsidR="006D002A" w:rsidRPr="006D002A" w:rsidRDefault="006D002A" w:rsidP="00B83660">
            <w:pPr>
              <w:pStyle w:val="af6"/>
              <w:snapToGrid w:val="0"/>
              <w:rPr>
                <w:sz w:val="16"/>
                <w:szCs w:val="16"/>
              </w:rPr>
            </w:pPr>
          </w:p>
        </w:tc>
      </w:tr>
    </w:tbl>
    <w:p w:rsidR="006D002A" w:rsidRPr="006D002A" w:rsidRDefault="006D002A" w:rsidP="006D002A">
      <w:pPr>
        <w:jc w:val="both"/>
        <w:rPr>
          <w:sz w:val="16"/>
          <w:szCs w:val="16"/>
        </w:rPr>
      </w:pPr>
    </w:p>
    <w:p w:rsidR="006D002A" w:rsidRPr="006D002A" w:rsidRDefault="006D002A" w:rsidP="006D002A">
      <w:pPr>
        <w:ind w:firstLine="850"/>
        <w:jc w:val="both"/>
        <w:rPr>
          <w:sz w:val="16"/>
          <w:szCs w:val="16"/>
        </w:rPr>
      </w:pPr>
    </w:p>
    <w:p w:rsidR="006D002A" w:rsidRPr="006D002A" w:rsidRDefault="006D002A" w:rsidP="006D002A">
      <w:pPr>
        <w:rPr>
          <w:sz w:val="16"/>
          <w:szCs w:val="16"/>
        </w:rPr>
      </w:pPr>
      <w:r w:rsidRPr="006D002A">
        <w:rPr>
          <w:sz w:val="16"/>
          <w:szCs w:val="16"/>
        </w:rPr>
        <w:t>Председатель КУМИ и ЗР</w:t>
      </w:r>
    </w:p>
    <w:p w:rsidR="006D002A" w:rsidRPr="006D002A" w:rsidRDefault="006D002A" w:rsidP="006D002A">
      <w:pPr>
        <w:rPr>
          <w:sz w:val="16"/>
          <w:szCs w:val="16"/>
        </w:rPr>
      </w:pPr>
      <w:r w:rsidRPr="006D002A">
        <w:rPr>
          <w:sz w:val="16"/>
          <w:szCs w:val="16"/>
        </w:rPr>
        <w:t xml:space="preserve">администрации  Галичского муниципального района </w:t>
      </w:r>
    </w:p>
    <w:p w:rsidR="006D002A" w:rsidRPr="006D002A" w:rsidRDefault="006D002A" w:rsidP="006D002A">
      <w:pPr>
        <w:jc w:val="both"/>
        <w:rPr>
          <w:sz w:val="16"/>
          <w:szCs w:val="16"/>
        </w:rPr>
      </w:pPr>
      <w:r w:rsidRPr="006D002A">
        <w:rPr>
          <w:sz w:val="16"/>
          <w:szCs w:val="16"/>
        </w:rPr>
        <w:t>Костромской области</w:t>
      </w:r>
    </w:p>
    <w:p w:rsidR="006D002A" w:rsidRPr="006D002A" w:rsidRDefault="006D002A" w:rsidP="006D002A">
      <w:pPr>
        <w:jc w:val="both"/>
        <w:rPr>
          <w:sz w:val="16"/>
          <w:szCs w:val="16"/>
        </w:rPr>
      </w:pPr>
      <w:r w:rsidRPr="006D002A">
        <w:rPr>
          <w:sz w:val="16"/>
          <w:szCs w:val="16"/>
        </w:rPr>
        <w:t xml:space="preserve">М.Н.Киселёв                </w:t>
      </w:r>
    </w:p>
    <w:p w:rsidR="00064675" w:rsidRPr="006F377D" w:rsidRDefault="00064675" w:rsidP="00064675">
      <w:pPr>
        <w:rPr>
          <w:color w:val="FF0000"/>
        </w:rPr>
      </w:pPr>
    </w:p>
    <w:p w:rsidR="004A3135" w:rsidRDefault="004A3135" w:rsidP="004A3135">
      <w:pPr>
        <w:ind w:firstLine="570"/>
        <w:jc w:val="center"/>
        <w:rPr>
          <w:b/>
          <w:sz w:val="16"/>
          <w:szCs w:val="16"/>
        </w:rPr>
      </w:pPr>
    </w:p>
    <w:tbl>
      <w:tblPr>
        <w:tblpPr w:leftFromText="180" w:rightFromText="180" w:vertAnchor="text" w:horzAnchor="margin" w:tblpY="23"/>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6"/>
        <w:gridCol w:w="3017"/>
        <w:gridCol w:w="3472"/>
      </w:tblGrid>
      <w:tr w:rsidR="007031B7" w:rsidRPr="0013187E" w:rsidTr="00E87B1E">
        <w:trPr>
          <w:trHeight w:val="515"/>
        </w:trPr>
        <w:tc>
          <w:tcPr>
            <w:tcW w:w="3256"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17"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6F1994">
              <w:rPr>
                <w:b/>
                <w:sz w:val="16"/>
                <w:szCs w:val="16"/>
                <w:u w:val="single"/>
              </w:rPr>
              <w:t>1</w:t>
            </w:r>
            <w:r w:rsidR="00E2117B">
              <w:rPr>
                <w:b/>
                <w:sz w:val="16"/>
                <w:szCs w:val="16"/>
                <w:u w:val="single"/>
              </w:rPr>
              <w:t>6</w:t>
            </w:r>
            <w:r w:rsidR="009248EF">
              <w:rPr>
                <w:b/>
                <w:sz w:val="16"/>
                <w:szCs w:val="16"/>
                <w:u w:val="single"/>
              </w:rPr>
              <w:t xml:space="preserve"> лист</w:t>
            </w:r>
            <w:r w:rsidR="00BA384E">
              <w:rPr>
                <w:b/>
                <w:sz w:val="16"/>
                <w:szCs w:val="16"/>
                <w:u w:val="single"/>
              </w:rPr>
              <w:t>ов</w:t>
            </w:r>
            <w:r w:rsidRPr="0013187E">
              <w:rPr>
                <w:b/>
                <w:sz w:val="16"/>
                <w:szCs w:val="16"/>
              </w:rPr>
              <w:t xml:space="preserve"> А4</w:t>
            </w:r>
          </w:p>
          <w:p w:rsidR="007031B7" w:rsidRPr="0013187E" w:rsidRDefault="007031B7" w:rsidP="00047E31">
            <w:pPr>
              <w:ind w:right="-96"/>
              <w:jc w:val="both"/>
              <w:rPr>
                <w:b/>
                <w:sz w:val="16"/>
                <w:szCs w:val="16"/>
              </w:rPr>
            </w:pPr>
            <w:r w:rsidRPr="0013187E">
              <w:rPr>
                <w:b/>
                <w:sz w:val="16"/>
                <w:szCs w:val="16"/>
              </w:rPr>
              <w:t xml:space="preserve">    Номер подписан </w:t>
            </w:r>
            <w:r w:rsidR="00047E31">
              <w:rPr>
                <w:b/>
                <w:sz w:val="16"/>
                <w:szCs w:val="16"/>
              </w:rPr>
              <w:t>23</w:t>
            </w:r>
            <w:r w:rsidR="004A3135">
              <w:rPr>
                <w:b/>
                <w:sz w:val="16"/>
                <w:szCs w:val="16"/>
              </w:rPr>
              <w:t xml:space="preserve"> марта</w:t>
            </w:r>
            <w:r w:rsidR="008621F4">
              <w:rPr>
                <w:b/>
                <w:sz w:val="16"/>
                <w:szCs w:val="16"/>
              </w:rPr>
              <w:t xml:space="preserve"> 2018</w:t>
            </w:r>
            <w:r w:rsidRPr="0013187E">
              <w:rPr>
                <w:b/>
                <w:sz w:val="16"/>
                <w:szCs w:val="16"/>
              </w:rPr>
              <w:t xml:space="preserve"> г.</w:t>
            </w:r>
          </w:p>
        </w:tc>
      </w:tr>
      <w:tr w:rsidR="007031B7" w:rsidRPr="0013187E" w:rsidTr="00E87B1E">
        <w:trPr>
          <w:trHeight w:val="294"/>
        </w:trPr>
        <w:tc>
          <w:tcPr>
            <w:tcW w:w="0" w:type="auto"/>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17"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С.В.Розова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DB1C36">
      <w:footerReference w:type="even" r:id="rId14"/>
      <w:footerReference w:type="default" r:id="rId15"/>
      <w:pgSz w:w="11906" w:h="16838"/>
      <w:pgMar w:top="489" w:right="566" w:bottom="1276" w:left="113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7210" w:rsidRDefault="00CC7210">
      <w:r>
        <w:separator/>
      </w:r>
    </w:p>
  </w:endnote>
  <w:endnote w:type="continuationSeparator" w:id="1">
    <w:p w:rsidR="00CC7210" w:rsidRDefault="00CC72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CD0" w:rsidRDefault="00270057" w:rsidP="001A27C7">
    <w:pPr>
      <w:framePr w:wrap="around" w:vAnchor="text" w:hAnchor="margin" w:xAlign="right" w:y="1"/>
    </w:pPr>
    <w:r>
      <w:fldChar w:fldCharType="begin"/>
    </w:r>
    <w:r w:rsidR="00390CD0">
      <w:instrText xml:space="preserve">PAGE  </w:instrText>
    </w:r>
    <w:r>
      <w:fldChar w:fldCharType="end"/>
    </w:r>
  </w:p>
  <w:p w:rsidR="00390CD0" w:rsidRDefault="00390CD0"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CD0" w:rsidRDefault="00270057" w:rsidP="001A27C7">
    <w:pPr>
      <w:framePr w:wrap="around" w:vAnchor="text" w:hAnchor="margin" w:xAlign="right" w:y="1"/>
    </w:pPr>
    <w:r>
      <w:fldChar w:fldCharType="begin"/>
    </w:r>
    <w:r w:rsidR="00390CD0">
      <w:instrText xml:space="preserve">PAGE  </w:instrText>
    </w:r>
    <w:r>
      <w:fldChar w:fldCharType="separate"/>
    </w:r>
    <w:r w:rsidR="006F1994">
      <w:rPr>
        <w:noProof/>
      </w:rPr>
      <w:t>16</w:t>
    </w:r>
    <w:r>
      <w:fldChar w:fldCharType="end"/>
    </w:r>
  </w:p>
  <w:p w:rsidR="00390CD0" w:rsidRDefault="00390CD0"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7210" w:rsidRDefault="00CC7210">
      <w:r>
        <w:separator/>
      </w:r>
    </w:p>
  </w:footnote>
  <w:footnote w:type="continuationSeparator" w:id="1">
    <w:p w:rsidR="00CC7210" w:rsidRDefault="00CC72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lvl w:ilvl="0">
      <w:start w:val="5"/>
      <w:numFmt w:val="bullet"/>
      <w:lvlText w:val="-"/>
      <w:lvlJc w:val="left"/>
      <w:pPr>
        <w:tabs>
          <w:tab w:val="num" w:pos="1068"/>
        </w:tabs>
        <w:ind w:left="1068" w:hanging="360"/>
      </w:pPr>
      <w:rPr>
        <w:rFonts w:ascii="Times New Roman" w:hAnsi="Times New Roman" w:cs="Times New Roman"/>
      </w:r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4">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5">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9">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0">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
    <w:nsid w:val="315D66EE"/>
    <w:multiLevelType w:val="multilevel"/>
    <w:tmpl w:val="FFA622C2"/>
    <w:lvl w:ilvl="0">
      <w:start w:val="1"/>
      <w:numFmt w:val="decimal"/>
      <w:lvlText w:val="%1."/>
      <w:lvlJc w:val="left"/>
      <w:pPr>
        <w:tabs>
          <w:tab w:val="num" w:pos="435"/>
        </w:tabs>
        <w:ind w:left="435" w:hanging="435"/>
      </w:pPr>
      <w:rPr>
        <w:rFonts w:cs="Times New Roman" w:hint="default"/>
      </w:rPr>
    </w:lvl>
    <w:lvl w:ilvl="1">
      <w:start w:val="6"/>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Zero"/>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13">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2"/>
  </w:num>
  <w:num w:numId="2">
    <w:abstractNumId w:val="0"/>
  </w:num>
  <w:num w:numId="3">
    <w:abstractNumId w:val="1"/>
  </w:num>
  <w:num w:numId="4">
    <w:abstractNumId w:val="2"/>
  </w:num>
  <w:num w:numId="5">
    <w:abstractNumId w:val="11"/>
  </w:num>
  <w:num w:numId="6">
    <w:abstractNumId w:val="13"/>
  </w:num>
  <w:num w:numId="7">
    <w:abstractNumId w:val="10"/>
  </w:num>
  <w:num w:numId="8">
    <w:abstractNumId w:val="14"/>
  </w:num>
  <w:num w:numId="9">
    <w:abstractNumId w:val="8"/>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27650"/>
  </w:hdrShapeDefaults>
  <w:footnotePr>
    <w:footnote w:id="0"/>
    <w:footnote w:id="1"/>
  </w:footnotePr>
  <w:endnotePr>
    <w:endnote w:id="0"/>
    <w:endnote w:id="1"/>
  </w:endnotePr>
  <w:compat/>
  <w:rsids>
    <w:rsidRoot w:val="00823B1D"/>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4E21"/>
    <w:rsid w:val="00046461"/>
    <w:rsid w:val="000476A0"/>
    <w:rsid w:val="00047E31"/>
    <w:rsid w:val="00050028"/>
    <w:rsid w:val="00050E68"/>
    <w:rsid w:val="0005149F"/>
    <w:rsid w:val="00053763"/>
    <w:rsid w:val="00053A57"/>
    <w:rsid w:val="000545E1"/>
    <w:rsid w:val="00060E0A"/>
    <w:rsid w:val="000614A0"/>
    <w:rsid w:val="00061728"/>
    <w:rsid w:val="00064675"/>
    <w:rsid w:val="00064DBF"/>
    <w:rsid w:val="00071299"/>
    <w:rsid w:val="00071EAD"/>
    <w:rsid w:val="00072B9C"/>
    <w:rsid w:val="00072BB7"/>
    <w:rsid w:val="0007358A"/>
    <w:rsid w:val="00083001"/>
    <w:rsid w:val="00084D99"/>
    <w:rsid w:val="00087A42"/>
    <w:rsid w:val="00087E1E"/>
    <w:rsid w:val="000909CA"/>
    <w:rsid w:val="000926AB"/>
    <w:rsid w:val="00094EA1"/>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100AEE"/>
    <w:rsid w:val="00102A64"/>
    <w:rsid w:val="00103778"/>
    <w:rsid w:val="00103C3F"/>
    <w:rsid w:val="001101E9"/>
    <w:rsid w:val="00112897"/>
    <w:rsid w:val="00117DDF"/>
    <w:rsid w:val="00121824"/>
    <w:rsid w:val="001225EE"/>
    <w:rsid w:val="00122B1F"/>
    <w:rsid w:val="00124CDC"/>
    <w:rsid w:val="00130563"/>
    <w:rsid w:val="00130FD1"/>
    <w:rsid w:val="0013187E"/>
    <w:rsid w:val="001354D6"/>
    <w:rsid w:val="00136492"/>
    <w:rsid w:val="00137817"/>
    <w:rsid w:val="00142CBA"/>
    <w:rsid w:val="00143248"/>
    <w:rsid w:val="001515DD"/>
    <w:rsid w:val="0015180A"/>
    <w:rsid w:val="001522BC"/>
    <w:rsid w:val="00155084"/>
    <w:rsid w:val="001556F4"/>
    <w:rsid w:val="0015671A"/>
    <w:rsid w:val="0015742B"/>
    <w:rsid w:val="0016250F"/>
    <w:rsid w:val="0016295E"/>
    <w:rsid w:val="00163ED1"/>
    <w:rsid w:val="00170F37"/>
    <w:rsid w:val="00171B8A"/>
    <w:rsid w:val="00175BE7"/>
    <w:rsid w:val="00175CF9"/>
    <w:rsid w:val="00182D32"/>
    <w:rsid w:val="0018326A"/>
    <w:rsid w:val="001874A8"/>
    <w:rsid w:val="001908D9"/>
    <w:rsid w:val="00193F8A"/>
    <w:rsid w:val="001940DB"/>
    <w:rsid w:val="00194BAC"/>
    <w:rsid w:val="00195DE1"/>
    <w:rsid w:val="001977E1"/>
    <w:rsid w:val="001A27C7"/>
    <w:rsid w:val="001B1A0E"/>
    <w:rsid w:val="001B431E"/>
    <w:rsid w:val="001B558F"/>
    <w:rsid w:val="001B7DFE"/>
    <w:rsid w:val="001C2519"/>
    <w:rsid w:val="001C4186"/>
    <w:rsid w:val="001C5898"/>
    <w:rsid w:val="001C601F"/>
    <w:rsid w:val="001D0597"/>
    <w:rsid w:val="001D6C9B"/>
    <w:rsid w:val="001E1C24"/>
    <w:rsid w:val="001E22FD"/>
    <w:rsid w:val="001E591E"/>
    <w:rsid w:val="001E6D29"/>
    <w:rsid w:val="001E7B78"/>
    <w:rsid w:val="001F2F44"/>
    <w:rsid w:val="001F72C6"/>
    <w:rsid w:val="00200343"/>
    <w:rsid w:val="00201804"/>
    <w:rsid w:val="00201E94"/>
    <w:rsid w:val="00203CF8"/>
    <w:rsid w:val="00205D5D"/>
    <w:rsid w:val="00205DBE"/>
    <w:rsid w:val="00207BB3"/>
    <w:rsid w:val="002100F6"/>
    <w:rsid w:val="0021377B"/>
    <w:rsid w:val="002139C4"/>
    <w:rsid w:val="00215B12"/>
    <w:rsid w:val="00225384"/>
    <w:rsid w:val="00225A38"/>
    <w:rsid w:val="002273CD"/>
    <w:rsid w:val="002308BD"/>
    <w:rsid w:val="00232E5B"/>
    <w:rsid w:val="00233565"/>
    <w:rsid w:val="002347A4"/>
    <w:rsid w:val="00234F10"/>
    <w:rsid w:val="00236FC9"/>
    <w:rsid w:val="00237A59"/>
    <w:rsid w:val="00237BF2"/>
    <w:rsid w:val="00240CBF"/>
    <w:rsid w:val="00246B9E"/>
    <w:rsid w:val="0024783A"/>
    <w:rsid w:val="002506E6"/>
    <w:rsid w:val="00251176"/>
    <w:rsid w:val="0025211D"/>
    <w:rsid w:val="002523D6"/>
    <w:rsid w:val="00254020"/>
    <w:rsid w:val="0025479A"/>
    <w:rsid w:val="00254C96"/>
    <w:rsid w:val="00254E7A"/>
    <w:rsid w:val="002562E9"/>
    <w:rsid w:val="00256ED2"/>
    <w:rsid w:val="00257E2F"/>
    <w:rsid w:val="00262EDA"/>
    <w:rsid w:val="00270057"/>
    <w:rsid w:val="00270276"/>
    <w:rsid w:val="002712EF"/>
    <w:rsid w:val="00271B4E"/>
    <w:rsid w:val="002726A5"/>
    <w:rsid w:val="00272F37"/>
    <w:rsid w:val="00273E91"/>
    <w:rsid w:val="0027742E"/>
    <w:rsid w:val="0027778C"/>
    <w:rsid w:val="002875AA"/>
    <w:rsid w:val="0028798A"/>
    <w:rsid w:val="00287A6E"/>
    <w:rsid w:val="00287F7B"/>
    <w:rsid w:val="002900CB"/>
    <w:rsid w:val="00290331"/>
    <w:rsid w:val="00291C5D"/>
    <w:rsid w:val="002942FF"/>
    <w:rsid w:val="002A3705"/>
    <w:rsid w:val="002A6359"/>
    <w:rsid w:val="002A7242"/>
    <w:rsid w:val="002B1185"/>
    <w:rsid w:val="002B3E14"/>
    <w:rsid w:val="002B560F"/>
    <w:rsid w:val="002B737C"/>
    <w:rsid w:val="002C0064"/>
    <w:rsid w:val="002C0AF1"/>
    <w:rsid w:val="002C34EC"/>
    <w:rsid w:val="002C7D58"/>
    <w:rsid w:val="002D2D47"/>
    <w:rsid w:val="002D7C98"/>
    <w:rsid w:val="002E0415"/>
    <w:rsid w:val="002E11D2"/>
    <w:rsid w:val="002E2AA4"/>
    <w:rsid w:val="002E3369"/>
    <w:rsid w:val="002E458E"/>
    <w:rsid w:val="002E61A3"/>
    <w:rsid w:val="002E6403"/>
    <w:rsid w:val="002E6B0A"/>
    <w:rsid w:val="002F4E84"/>
    <w:rsid w:val="002F62A7"/>
    <w:rsid w:val="002F7051"/>
    <w:rsid w:val="0030241D"/>
    <w:rsid w:val="00302461"/>
    <w:rsid w:val="00304B29"/>
    <w:rsid w:val="003152D5"/>
    <w:rsid w:val="00315375"/>
    <w:rsid w:val="0031744B"/>
    <w:rsid w:val="003221CE"/>
    <w:rsid w:val="0032263B"/>
    <w:rsid w:val="00326328"/>
    <w:rsid w:val="00327B2F"/>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6DD2"/>
    <w:rsid w:val="0036011A"/>
    <w:rsid w:val="00364CBF"/>
    <w:rsid w:val="003701EC"/>
    <w:rsid w:val="0037050C"/>
    <w:rsid w:val="00371FB4"/>
    <w:rsid w:val="00373B1E"/>
    <w:rsid w:val="00376210"/>
    <w:rsid w:val="00380257"/>
    <w:rsid w:val="00381FD5"/>
    <w:rsid w:val="0038270B"/>
    <w:rsid w:val="0038293A"/>
    <w:rsid w:val="003834AD"/>
    <w:rsid w:val="003847EF"/>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1307"/>
    <w:rsid w:val="003F515A"/>
    <w:rsid w:val="003F52CD"/>
    <w:rsid w:val="003F5762"/>
    <w:rsid w:val="003F5A57"/>
    <w:rsid w:val="0040010B"/>
    <w:rsid w:val="00400961"/>
    <w:rsid w:val="004033D7"/>
    <w:rsid w:val="00411369"/>
    <w:rsid w:val="00411493"/>
    <w:rsid w:val="00412E57"/>
    <w:rsid w:val="00414B81"/>
    <w:rsid w:val="0041644C"/>
    <w:rsid w:val="00425C01"/>
    <w:rsid w:val="00425FBD"/>
    <w:rsid w:val="004279B1"/>
    <w:rsid w:val="00427B65"/>
    <w:rsid w:val="00427D0D"/>
    <w:rsid w:val="00427E97"/>
    <w:rsid w:val="00430000"/>
    <w:rsid w:val="00430B21"/>
    <w:rsid w:val="004315A9"/>
    <w:rsid w:val="00436F89"/>
    <w:rsid w:val="004419C8"/>
    <w:rsid w:val="00450DC4"/>
    <w:rsid w:val="00451D38"/>
    <w:rsid w:val="0045345E"/>
    <w:rsid w:val="00453E16"/>
    <w:rsid w:val="00455172"/>
    <w:rsid w:val="00457FFC"/>
    <w:rsid w:val="00465B35"/>
    <w:rsid w:val="00467311"/>
    <w:rsid w:val="00467A6B"/>
    <w:rsid w:val="00467A8D"/>
    <w:rsid w:val="00470D87"/>
    <w:rsid w:val="00471D76"/>
    <w:rsid w:val="00472291"/>
    <w:rsid w:val="00473EE7"/>
    <w:rsid w:val="00473FB5"/>
    <w:rsid w:val="004758AF"/>
    <w:rsid w:val="00475FAE"/>
    <w:rsid w:val="00481BC7"/>
    <w:rsid w:val="00481E4A"/>
    <w:rsid w:val="00485392"/>
    <w:rsid w:val="00486228"/>
    <w:rsid w:val="004901B9"/>
    <w:rsid w:val="00492B13"/>
    <w:rsid w:val="004977A5"/>
    <w:rsid w:val="004979E6"/>
    <w:rsid w:val="004A29AB"/>
    <w:rsid w:val="004A3135"/>
    <w:rsid w:val="004A4D52"/>
    <w:rsid w:val="004A7D42"/>
    <w:rsid w:val="004B2AF8"/>
    <w:rsid w:val="004B2B59"/>
    <w:rsid w:val="004B57EC"/>
    <w:rsid w:val="004B6EF0"/>
    <w:rsid w:val="004B7FE3"/>
    <w:rsid w:val="004C3CB4"/>
    <w:rsid w:val="004C756A"/>
    <w:rsid w:val="004D2142"/>
    <w:rsid w:val="004D3E5D"/>
    <w:rsid w:val="004D7758"/>
    <w:rsid w:val="004E38FB"/>
    <w:rsid w:val="004E3905"/>
    <w:rsid w:val="004E63B2"/>
    <w:rsid w:val="004E7450"/>
    <w:rsid w:val="004E77C5"/>
    <w:rsid w:val="004F15F8"/>
    <w:rsid w:val="004F1610"/>
    <w:rsid w:val="004F3361"/>
    <w:rsid w:val="004F3E60"/>
    <w:rsid w:val="004F52EC"/>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35AB"/>
    <w:rsid w:val="00573A9D"/>
    <w:rsid w:val="00574019"/>
    <w:rsid w:val="00574813"/>
    <w:rsid w:val="0057557C"/>
    <w:rsid w:val="0057630F"/>
    <w:rsid w:val="00580F3A"/>
    <w:rsid w:val="00584263"/>
    <w:rsid w:val="00584C15"/>
    <w:rsid w:val="005853E9"/>
    <w:rsid w:val="00590BD0"/>
    <w:rsid w:val="00591291"/>
    <w:rsid w:val="00592C68"/>
    <w:rsid w:val="005971F4"/>
    <w:rsid w:val="00597BD9"/>
    <w:rsid w:val="005A0514"/>
    <w:rsid w:val="005A11C8"/>
    <w:rsid w:val="005A324B"/>
    <w:rsid w:val="005B34D7"/>
    <w:rsid w:val="005B3DB7"/>
    <w:rsid w:val="005B40DE"/>
    <w:rsid w:val="005C1D2E"/>
    <w:rsid w:val="005C2DFF"/>
    <w:rsid w:val="005C36DB"/>
    <w:rsid w:val="005D6227"/>
    <w:rsid w:val="005D79A6"/>
    <w:rsid w:val="005E05BC"/>
    <w:rsid w:val="005E08C7"/>
    <w:rsid w:val="005E09DF"/>
    <w:rsid w:val="005E0BDE"/>
    <w:rsid w:val="005E0E46"/>
    <w:rsid w:val="005E1195"/>
    <w:rsid w:val="005F13C4"/>
    <w:rsid w:val="005F2E7A"/>
    <w:rsid w:val="005F461C"/>
    <w:rsid w:val="00601A15"/>
    <w:rsid w:val="00607479"/>
    <w:rsid w:val="00610225"/>
    <w:rsid w:val="00611066"/>
    <w:rsid w:val="00612E00"/>
    <w:rsid w:val="00616110"/>
    <w:rsid w:val="00620543"/>
    <w:rsid w:val="00621CC7"/>
    <w:rsid w:val="006238D8"/>
    <w:rsid w:val="0062400A"/>
    <w:rsid w:val="00630339"/>
    <w:rsid w:val="006315ED"/>
    <w:rsid w:val="006401CE"/>
    <w:rsid w:val="0064031D"/>
    <w:rsid w:val="006413F7"/>
    <w:rsid w:val="0064293B"/>
    <w:rsid w:val="00653745"/>
    <w:rsid w:val="00653765"/>
    <w:rsid w:val="00654226"/>
    <w:rsid w:val="006556AD"/>
    <w:rsid w:val="00657526"/>
    <w:rsid w:val="0066065E"/>
    <w:rsid w:val="006635D8"/>
    <w:rsid w:val="006657E0"/>
    <w:rsid w:val="006669ED"/>
    <w:rsid w:val="00666D29"/>
    <w:rsid w:val="00667861"/>
    <w:rsid w:val="00667E7F"/>
    <w:rsid w:val="00671BAA"/>
    <w:rsid w:val="00673BCC"/>
    <w:rsid w:val="00674A4B"/>
    <w:rsid w:val="00674E57"/>
    <w:rsid w:val="00675B40"/>
    <w:rsid w:val="00676D30"/>
    <w:rsid w:val="00682962"/>
    <w:rsid w:val="00685BCF"/>
    <w:rsid w:val="00686A3A"/>
    <w:rsid w:val="00687D4F"/>
    <w:rsid w:val="006930CC"/>
    <w:rsid w:val="006943F6"/>
    <w:rsid w:val="006A14F5"/>
    <w:rsid w:val="006A342A"/>
    <w:rsid w:val="006A41B8"/>
    <w:rsid w:val="006A5D00"/>
    <w:rsid w:val="006A6FD3"/>
    <w:rsid w:val="006B057A"/>
    <w:rsid w:val="006B1511"/>
    <w:rsid w:val="006B2C5D"/>
    <w:rsid w:val="006B3096"/>
    <w:rsid w:val="006B59AA"/>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994"/>
    <w:rsid w:val="006F215B"/>
    <w:rsid w:val="006F4A66"/>
    <w:rsid w:val="007031B7"/>
    <w:rsid w:val="00703FCD"/>
    <w:rsid w:val="00711686"/>
    <w:rsid w:val="00712099"/>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6C35"/>
    <w:rsid w:val="00770744"/>
    <w:rsid w:val="0077140A"/>
    <w:rsid w:val="00775227"/>
    <w:rsid w:val="007755A3"/>
    <w:rsid w:val="0077688B"/>
    <w:rsid w:val="00776907"/>
    <w:rsid w:val="00776D63"/>
    <w:rsid w:val="00781518"/>
    <w:rsid w:val="00781D0B"/>
    <w:rsid w:val="007822CE"/>
    <w:rsid w:val="00784D19"/>
    <w:rsid w:val="00790AFF"/>
    <w:rsid w:val="00797C52"/>
    <w:rsid w:val="007A2413"/>
    <w:rsid w:val="007A2967"/>
    <w:rsid w:val="007A71E4"/>
    <w:rsid w:val="007B14ED"/>
    <w:rsid w:val="007B1FF4"/>
    <w:rsid w:val="007C0234"/>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51B12"/>
    <w:rsid w:val="008525C2"/>
    <w:rsid w:val="00854A24"/>
    <w:rsid w:val="00856915"/>
    <w:rsid w:val="00856981"/>
    <w:rsid w:val="00856C87"/>
    <w:rsid w:val="008579FD"/>
    <w:rsid w:val="008621F4"/>
    <w:rsid w:val="00862940"/>
    <w:rsid w:val="0086474C"/>
    <w:rsid w:val="0086551F"/>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698F"/>
    <w:rsid w:val="008C6ADF"/>
    <w:rsid w:val="008D2089"/>
    <w:rsid w:val="008D518E"/>
    <w:rsid w:val="008D6F8E"/>
    <w:rsid w:val="008D7E02"/>
    <w:rsid w:val="008E08A3"/>
    <w:rsid w:val="008E6563"/>
    <w:rsid w:val="008F0032"/>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48EF"/>
    <w:rsid w:val="009249D3"/>
    <w:rsid w:val="00925CD5"/>
    <w:rsid w:val="00927248"/>
    <w:rsid w:val="009313EB"/>
    <w:rsid w:val="00932110"/>
    <w:rsid w:val="00934300"/>
    <w:rsid w:val="00934A4A"/>
    <w:rsid w:val="00935610"/>
    <w:rsid w:val="0094508E"/>
    <w:rsid w:val="009478EC"/>
    <w:rsid w:val="00947DF0"/>
    <w:rsid w:val="00950A0B"/>
    <w:rsid w:val="00951DE9"/>
    <w:rsid w:val="00953C35"/>
    <w:rsid w:val="0095533F"/>
    <w:rsid w:val="00962A70"/>
    <w:rsid w:val="00965DB4"/>
    <w:rsid w:val="00973878"/>
    <w:rsid w:val="00974524"/>
    <w:rsid w:val="00974899"/>
    <w:rsid w:val="00975AA5"/>
    <w:rsid w:val="0097739B"/>
    <w:rsid w:val="009827B3"/>
    <w:rsid w:val="00982B2A"/>
    <w:rsid w:val="00984729"/>
    <w:rsid w:val="00984D61"/>
    <w:rsid w:val="00986CD1"/>
    <w:rsid w:val="00986EB4"/>
    <w:rsid w:val="0098787E"/>
    <w:rsid w:val="009A52B7"/>
    <w:rsid w:val="009B0F78"/>
    <w:rsid w:val="009B10B0"/>
    <w:rsid w:val="009B5290"/>
    <w:rsid w:val="009C1F9B"/>
    <w:rsid w:val="009D0588"/>
    <w:rsid w:val="009D30EB"/>
    <w:rsid w:val="009D6D08"/>
    <w:rsid w:val="009E0E08"/>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7CEF"/>
    <w:rsid w:val="00A323C6"/>
    <w:rsid w:val="00A33E39"/>
    <w:rsid w:val="00A34594"/>
    <w:rsid w:val="00A42F24"/>
    <w:rsid w:val="00A451D2"/>
    <w:rsid w:val="00A45A95"/>
    <w:rsid w:val="00A45C6F"/>
    <w:rsid w:val="00A5201E"/>
    <w:rsid w:val="00A532ED"/>
    <w:rsid w:val="00A538DB"/>
    <w:rsid w:val="00A53F9B"/>
    <w:rsid w:val="00A55CA7"/>
    <w:rsid w:val="00A6029B"/>
    <w:rsid w:val="00A65168"/>
    <w:rsid w:val="00A65397"/>
    <w:rsid w:val="00A70CE7"/>
    <w:rsid w:val="00A71679"/>
    <w:rsid w:val="00A768DA"/>
    <w:rsid w:val="00A77FA9"/>
    <w:rsid w:val="00A80855"/>
    <w:rsid w:val="00A852F2"/>
    <w:rsid w:val="00A86C1C"/>
    <w:rsid w:val="00A86D78"/>
    <w:rsid w:val="00A903BE"/>
    <w:rsid w:val="00A9199F"/>
    <w:rsid w:val="00A93CED"/>
    <w:rsid w:val="00A95079"/>
    <w:rsid w:val="00A9574A"/>
    <w:rsid w:val="00A97D86"/>
    <w:rsid w:val="00AA2E87"/>
    <w:rsid w:val="00AA3CA9"/>
    <w:rsid w:val="00AA49AE"/>
    <w:rsid w:val="00AB2E95"/>
    <w:rsid w:val="00AB3E9B"/>
    <w:rsid w:val="00AB585F"/>
    <w:rsid w:val="00AB5AAD"/>
    <w:rsid w:val="00AC0FE8"/>
    <w:rsid w:val="00AC1FD1"/>
    <w:rsid w:val="00AC2B09"/>
    <w:rsid w:val="00AC5ACE"/>
    <w:rsid w:val="00AC7490"/>
    <w:rsid w:val="00AD23B9"/>
    <w:rsid w:val="00AD3936"/>
    <w:rsid w:val="00AD558B"/>
    <w:rsid w:val="00AD5ABF"/>
    <w:rsid w:val="00AD659B"/>
    <w:rsid w:val="00AE2921"/>
    <w:rsid w:val="00AE3A1D"/>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790C"/>
    <w:rsid w:val="00B220B0"/>
    <w:rsid w:val="00B22D39"/>
    <w:rsid w:val="00B24DBE"/>
    <w:rsid w:val="00B268C5"/>
    <w:rsid w:val="00B327C5"/>
    <w:rsid w:val="00B3372F"/>
    <w:rsid w:val="00B33C21"/>
    <w:rsid w:val="00B34628"/>
    <w:rsid w:val="00B40859"/>
    <w:rsid w:val="00B4123D"/>
    <w:rsid w:val="00B45BA1"/>
    <w:rsid w:val="00B46255"/>
    <w:rsid w:val="00B51961"/>
    <w:rsid w:val="00B548DA"/>
    <w:rsid w:val="00B57B3A"/>
    <w:rsid w:val="00B619F2"/>
    <w:rsid w:val="00B6263D"/>
    <w:rsid w:val="00B62D26"/>
    <w:rsid w:val="00B674D9"/>
    <w:rsid w:val="00B74BB7"/>
    <w:rsid w:val="00B76564"/>
    <w:rsid w:val="00B76BC4"/>
    <w:rsid w:val="00B81B52"/>
    <w:rsid w:val="00B90496"/>
    <w:rsid w:val="00B91052"/>
    <w:rsid w:val="00B94098"/>
    <w:rsid w:val="00B97608"/>
    <w:rsid w:val="00BA2F01"/>
    <w:rsid w:val="00BA384E"/>
    <w:rsid w:val="00BB60E6"/>
    <w:rsid w:val="00BC0C07"/>
    <w:rsid w:val="00BC636F"/>
    <w:rsid w:val="00BC7919"/>
    <w:rsid w:val="00BD3A3D"/>
    <w:rsid w:val="00BD4A6D"/>
    <w:rsid w:val="00BD4E27"/>
    <w:rsid w:val="00BD5CBB"/>
    <w:rsid w:val="00BD7E59"/>
    <w:rsid w:val="00BE1039"/>
    <w:rsid w:val="00BE2284"/>
    <w:rsid w:val="00BE2D53"/>
    <w:rsid w:val="00BE3A4E"/>
    <w:rsid w:val="00BE4A57"/>
    <w:rsid w:val="00BE6BC7"/>
    <w:rsid w:val="00BE6FFF"/>
    <w:rsid w:val="00BF5D3A"/>
    <w:rsid w:val="00C05A91"/>
    <w:rsid w:val="00C07266"/>
    <w:rsid w:val="00C07848"/>
    <w:rsid w:val="00C100FA"/>
    <w:rsid w:val="00C11DB1"/>
    <w:rsid w:val="00C13E3B"/>
    <w:rsid w:val="00C1506A"/>
    <w:rsid w:val="00C17DDF"/>
    <w:rsid w:val="00C201D2"/>
    <w:rsid w:val="00C22926"/>
    <w:rsid w:val="00C23A48"/>
    <w:rsid w:val="00C25EA0"/>
    <w:rsid w:val="00C32643"/>
    <w:rsid w:val="00C35879"/>
    <w:rsid w:val="00C35D10"/>
    <w:rsid w:val="00C36820"/>
    <w:rsid w:val="00C36AA7"/>
    <w:rsid w:val="00C36E7F"/>
    <w:rsid w:val="00C415D0"/>
    <w:rsid w:val="00C41BD1"/>
    <w:rsid w:val="00C47434"/>
    <w:rsid w:val="00C50920"/>
    <w:rsid w:val="00C55C22"/>
    <w:rsid w:val="00C56A0B"/>
    <w:rsid w:val="00C56D06"/>
    <w:rsid w:val="00C6066E"/>
    <w:rsid w:val="00C723AC"/>
    <w:rsid w:val="00C733C3"/>
    <w:rsid w:val="00C74C32"/>
    <w:rsid w:val="00C801FC"/>
    <w:rsid w:val="00C817D9"/>
    <w:rsid w:val="00C85DC6"/>
    <w:rsid w:val="00C92C1F"/>
    <w:rsid w:val="00C948F0"/>
    <w:rsid w:val="00CA0C31"/>
    <w:rsid w:val="00CA34FC"/>
    <w:rsid w:val="00CA3807"/>
    <w:rsid w:val="00CA5719"/>
    <w:rsid w:val="00CB4572"/>
    <w:rsid w:val="00CB5B6A"/>
    <w:rsid w:val="00CB6347"/>
    <w:rsid w:val="00CC4478"/>
    <w:rsid w:val="00CC4A56"/>
    <w:rsid w:val="00CC7210"/>
    <w:rsid w:val="00CD2910"/>
    <w:rsid w:val="00CD568E"/>
    <w:rsid w:val="00CD5E5F"/>
    <w:rsid w:val="00CD71E5"/>
    <w:rsid w:val="00CE1D03"/>
    <w:rsid w:val="00CE23A8"/>
    <w:rsid w:val="00CE2BB2"/>
    <w:rsid w:val="00CE2E95"/>
    <w:rsid w:val="00CE6243"/>
    <w:rsid w:val="00CE76C2"/>
    <w:rsid w:val="00CF04C7"/>
    <w:rsid w:val="00CF139B"/>
    <w:rsid w:val="00CF1FC0"/>
    <w:rsid w:val="00CF3058"/>
    <w:rsid w:val="00CF39DA"/>
    <w:rsid w:val="00CF450E"/>
    <w:rsid w:val="00CF5F7B"/>
    <w:rsid w:val="00D017F8"/>
    <w:rsid w:val="00D07DB3"/>
    <w:rsid w:val="00D1144F"/>
    <w:rsid w:val="00D135C7"/>
    <w:rsid w:val="00D1377D"/>
    <w:rsid w:val="00D152C3"/>
    <w:rsid w:val="00D1578D"/>
    <w:rsid w:val="00D205EE"/>
    <w:rsid w:val="00D22181"/>
    <w:rsid w:val="00D22751"/>
    <w:rsid w:val="00D26FA1"/>
    <w:rsid w:val="00D31042"/>
    <w:rsid w:val="00D33DA5"/>
    <w:rsid w:val="00D3529A"/>
    <w:rsid w:val="00D37CAC"/>
    <w:rsid w:val="00D46139"/>
    <w:rsid w:val="00D47085"/>
    <w:rsid w:val="00D50DF7"/>
    <w:rsid w:val="00D51148"/>
    <w:rsid w:val="00D512D1"/>
    <w:rsid w:val="00D51412"/>
    <w:rsid w:val="00D54F22"/>
    <w:rsid w:val="00D553D0"/>
    <w:rsid w:val="00D57EDC"/>
    <w:rsid w:val="00D601C6"/>
    <w:rsid w:val="00D66CC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A0939"/>
    <w:rsid w:val="00DA2953"/>
    <w:rsid w:val="00DA5048"/>
    <w:rsid w:val="00DA6558"/>
    <w:rsid w:val="00DB1860"/>
    <w:rsid w:val="00DB1969"/>
    <w:rsid w:val="00DB1C36"/>
    <w:rsid w:val="00DB2AAD"/>
    <w:rsid w:val="00DB4367"/>
    <w:rsid w:val="00DB5392"/>
    <w:rsid w:val="00DB57A4"/>
    <w:rsid w:val="00DB7E12"/>
    <w:rsid w:val="00DC7986"/>
    <w:rsid w:val="00DD11B4"/>
    <w:rsid w:val="00DD345D"/>
    <w:rsid w:val="00DD4441"/>
    <w:rsid w:val="00DE0DDD"/>
    <w:rsid w:val="00DE3A9D"/>
    <w:rsid w:val="00DF697E"/>
    <w:rsid w:val="00DF7E1A"/>
    <w:rsid w:val="00E0185D"/>
    <w:rsid w:val="00E04918"/>
    <w:rsid w:val="00E04C51"/>
    <w:rsid w:val="00E12CB3"/>
    <w:rsid w:val="00E15F66"/>
    <w:rsid w:val="00E16EC1"/>
    <w:rsid w:val="00E20CED"/>
    <w:rsid w:val="00E2117B"/>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721DE"/>
    <w:rsid w:val="00E76AC5"/>
    <w:rsid w:val="00E80230"/>
    <w:rsid w:val="00E852EF"/>
    <w:rsid w:val="00E85758"/>
    <w:rsid w:val="00E86B1A"/>
    <w:rsid w:val="00E87164"/>
    <w:rsid w:val="00E871A1"/>
    <w:rsid w:val="00E87B1E"/>
    <w:rsid w:val="00E919D0"/>
    <w:rsid w:val="00E91C49"/>
    <w:rsid w:val="00E9298A"/>
    <w:rsid w:val="00E92BC9"/>
    <w:rsid w:val="00EA5D9D"/>
    <w:rsid w:val="00EB17CA"/>
    <w:rsid w:val="00EB243E"/>
    <w:rsid w:val="00EB4443"/>
    <w:rsid w:val="00EB5406"/>
    <w:rsid w:val="00EB7134"/>
    <w:rsid w:val="00EB757F"/>
    <w:rsid w:val="00EB7B12"/>
    <w:rsid w:val="00EC0775"/>
    <w:rsid w:val="00EC1027"/>
    <w:rsid w:val="00EC1AF7"/>
    <w:rsid w:val="00EC52B9"/>
    <w:rsid w:val="00ED49A8"/>
    <w:rsid w:val="00ED621B"/>
    <w:rsid w:val="00ED631A"/>
    <w:rsid w:val="00EE269F"/>
    <w:rsid w:val="00EE3502"/>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422C7"/>
    <w:rsid w:val="00F440A3"/>
    <w:rsid w:val="00F4580E"/>
    <w:rsid w:val="00F4640D"/>
    <w:rsid w:val="00F53E50"/>
    <w:rsid w:val="00F574A6"/>
    <w:rsid w:val="00F5770D"/>
    <w:rsid w:val="00F62659"/>
    <w:rsid w:val="00F62838"/>
    <w:rsid w:val="00F63928"/>
    <w:rsid w:val="00F657F9"/>
    <w:rsid w:val="00F66D1B"/>
    <w:rsid w:val="00F6717C"/>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3C78"/>
    <w:rsid w:val="00FB6369"/>
    <w:rsid w:val="00FB6C59"/>
    <w:rsid w:val="00FB6CF6"/>
    <w:rsid w:val="00FB797B"/>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34A4A"/>
    <w:rPr>
      <w:rFonts w:cs="Times New Roman"/>
      <w:sz w:val="28"/>
    </w:rPr>
  </w:style>
  <w:style w:type="character" w:customStyle="1" w:styleId="20">
    <w:name w:val="Заголовок 2 Знак"/>
    <w:basedOn w:val="a0"/>
    <w:link w:val="2"/>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semiHidden/>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semiHidden/>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semiHidden/>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0">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rsid w:val="00430000"/>
    <w:pPr>
      <w:tabs>
        <w:tab w:val="center" w:pos="4677"/>
        <w:tab w:val="right" w:pos="9355"/>
      </w:tabs>
    </w:pPr>
  </w:style>
  <w:style w:type="character" w:customStyle="1" w:styleId="ad">
    <w:name w:val="Верхний колонтитул Знак"/>
    <w:basedOn w:val="a0"/>
    <w:link w:val="ac"/>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semiHidden/>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semiHidden/>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semiHidden/>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99"/>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374115725">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ABFCE6C8D4D4D5A79889D6D17FF6C70F40C0773EB6EFA7E7F2C07028060FF623309E37FD6B1D06DC25EC13A9u2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dmgalich.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BFCE6C8D4D4D5A79889D6D17FF6C70F40C0773EB6EFA7E7F2C07028060FF623309E37FD6B1D06DC25EC13A9u2I"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admgalich.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1963</TotalTime>
  <Pages>1</Pages>
  <Words>13906</Words>
  <Characters>79269</Characters>
  <Application>Microsoft Office Word</Application>
  <DocSecurity>0</DocSecurity>
  <Lines>660</Lines>
  <Paragraphs>185</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92990</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17</cp:revision>
  <cp:lastPrinted>2018-03-26T11:22:00Z</cp:lastPrinted>
  <dcterms:created xsi:type="dcterms:W3CDTF">2017-07-28T05:12:00Z</dcterms:created>
  <dcterms:modified xsi:type="dcterms:W3CDTF">2018-03-26T11:22:00Z</dcterms:modified>
</cp:coreProperties>
</file>