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BA2F01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28889211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BA2F01" w:rsidRPr="00E9298A" w:rsidRDefault="00BA2F01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657526" w:rsidRPr="00657526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6.5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BA2F01" w:rsidRPr="00E9298A" w:rsidRDefault="00BA2F01" w:rsidP="00590BD0">
            <w:pPr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>Выходит 1 раз в месяц   Бесплатно</w:t>
            </w:r>
          </w:p>
        </w:tc>
      </w:tr>
      <w:tr w:rsidR="00BA2F01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D67BA1" w:rsidRPr="00E9298A">
              <w:rPr>
                <w:rFonts w:ascii="Impact" w:hAnsi="Impact"/>
              </w:rPr>
              <w:t xml:space="preserve"> </w:t>
            </w:r>
            <w:r w:rsidR="00C85DC6" w:rsidRPr="00E9298A">
              <w:rPr>
                <w:rFonts w:ascii="Impact" w:hAnsi="Impact"/>
              </w:rPr>
              <w:t>1</w:t>
            </w:r>
            <w:r w:rsidR="000F36F6">
              <w:rPr>
                <w:rFonts w:ascii="Impact" w:hAnsi="Impact"/>
              </w:rPr>
              <w:t>6</w:t>
            </w:r>
            <w:r w:rsidR="00CF5F7B" w:rsidRPr="00E9298A">
              <w:rPr>
                <w:rFonts w:ascii="Impact" w:hAnsi="Impact"/>
              </w:rPr>
              <w:t xml:space="preserve"> </w:t>
            </w:r>
            <w:r w:rsidRPr="00E9298A">
              <w:rPr>
                <w:rFonts w:ascii="Impact" w:hAnsi="Impact"/>
              </w:rPr>
              <w:t>(</w:t>
            </w:r>
            <w:r w:rsidR="00C85DC6" w:rsidRPr="00E9298A">
              <w:rPr>
                <w:rFonts w:ascii="Impact" w:hAnsi="Impact"/>
              </w:rPr>
              <w:t>43</w:t>
            </w:r>
            <w:r w:rsidR="000F36F6">
              <w:rPr>
                <w:rFonts w:ascii="Impact" w:hAnsi="Impact"/>
              </w:rPr>
              <w:t>4</w:t>
            </w:r>
            <w:r w:rsidRPr="00E9298A">
              <w:rPr>
                <w:rFonts w:ascii="Impact" w:hAnsi="Impact"/>
              </w:rPr>
              <w:t>)</w:t>
            </w:r>
          </w:p>
          <w:p w:rsidR="00BA2F01" w:rsidRPr="00E9298A" w:rsidRDefault="000F36F6" w:rsidP="00170F37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07  июня</w:t>
            </w:r>
            <w:r w:rsidR="00BA2F01" w:rsidRPr="00E9298A">
              <w:rPr>
                <w:rFonts w:ascii="Impact" w:hAnsi="Impact"/>
              </w:rPr>
              <w:t xml:space="preserve">  2016 года</w:t>
            </w:r>
          </w:p>
        </w:tc>
      </w:tr>
    </w:tbl>
    <w:p w:rsidR="00BA2F01" w:rsidRPr="00E9298A" w:rsidRDefault="00BA2F01" w:rsidP="00823B1D">
      <w:pPr>
        <w:jc w:val="both"/>
        <w:rPr>
          <w:sz w:val="18"/>
          <w:szCs w:val="18"/>
        </w:rPr>
      </w:pPr>
    </w:p>
    <w:tbl>
      <w:tblPr>
        <w:tblW w:w="9747" w:type="dxa"/>
        <w:tblLayout w:type="fixed"/>
        <w:tblLook w:val="01E0"/>
      </w:tblPr>
      <w:tblGrid>
        <w:gridCol w:w="1596"/>
        <w:gridCol w:w="8050"/>
        <w:gridCol w:w="101"/>
      </w:tblGrid>
      <w:tr w:rsidR="00BA2F01" w:rsidRPr="007E5197" w:rsidTr="007E5197">
        <w:trPr>
          <w:gridAfter w:val="1"/>
          <w:wAfter w:w="101" w:type="dxa"/>
          <w:trHeight w:val="318"/>
        </w:trPr>
        <w:tc>
          <w:tcPr>
            <w:tcW w:w="96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2F01" w:rsidRPr="007E5197" w:rsidRDefault="00BA2F01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103C3F" w:rsidRPr="007E5197" w:rsidTr="007E5197">
        <w:trPr>
          <w:trHeight w:val="359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7E5197" w:rsidRDefault="000F36F6" w:rsidP="005C36DB">
            <w:pPr>
              <w:pStyle w:val="af4"/>
              <w:shd w:val="clear" w:color="auto" w:fill="FFFFFF"/>
              <w:jc w:val="center"/>
              <w:rPr>
                <w:b/>
                <w:sz w:val="18"/>
                <w:szCs w:val="18"/>
              </w:rPr>
            </w:pPr>
            <w:r w:rsidRPr="007E5197">
              <w:rPr>
                <w:b/>
                <w:sz w:val="18"/>
                <w:szCs w:val="18"/>
              </w:rPr>
              <w:t>Постановления</w:t>
            </w:r>
            <w:r w:rsidR="008579FD" w:rsidRPr="007E5197">
              <w:rPr>
                <w:b/>
                <w:sz w:val="18"/>
                <w:szCs w:val="18"/>
              </w:rPr>
              <w:t xml:space="preserve"> администрации Галичского муниципального района </w:t>
            </w:r>
          </w:p>
        </w:tc>
      </w:tr>
      <w:tr w:rsidR="00103C3F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197" w:rsidRDefault="007E5197" w:rsidP="007E519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№99 </w:t>
            </w:r>
            <w:r w:rsidR="000F36F6" w:rsidRPr="007E5197">
              <w:rPr>
                <w:sz w:val="18"/>
                <w:szCs w:val="18"/>
              </w:rPr>
              <w:t>от</w:t>
            </w:r>
          </w:p>
          <w:p w:rsidR="008579FD" w:rsidRPr="007E5197" w:rsidRDefault="000F36F6" w:rsidP="007E5197">
            <w:pPr>
              <w:jc w:val="both"/>
              <w:rPr>
                <w:sz w:val="18"/>
                <w:szCs w:val="18"/>
              </w:rPr>
            </w:pPr>
            <w:r w:rsidRPr="007E5197">
              <w:rPr>
                <w:sz w:val="18"/>
                <w:szCs w:val="18"/>
              </w:rPr>
              <w:t xml:space="preserve"> 07.06.2016 года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7E5197" w:rsidRDefault="000F36F6" w:rsidP="007E5197">
            <w:pPr>
              <w:spacing w:before="120" w:after="120"/>
              <w:jc w:val="both"/>
              <w:rPr>
                <w:rStyle w:val="af9"/>
                <w:noProof/>
                <w:sz w:val="18"/>
                <w:szCs w:val="18"/>
              </w:rPr>
            </w:pPr>
            <w:r w:rsidRPr="007E5197">
              <w:rPr>
                <w:sz w:val="18"/>
                <w:szCs w:val="18"/>
              </w:rPr>
              <w:t>О внесении изменений в постановление администрации Галичского муниципального района от 28 февраля 2011 года № 58</w:t>
            </w:r>
          </w:p>
        </w:tc>
      </w:tr>
      <w:tr w:rsidR="000F36F6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6F6" w:rsidRPr="007E5197" w:rsidRDefault="007E5197" w:rsidP="007E519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№102</w:t>
            </w:r>
            <w:r w:rsidR="000F36F6" w:rsidRPr="007E5197">
              <w:rPr>
                <w:sz w:val="18"/>
                <w:szCs w:val="18"/>
              </w:rPr>
              <w:t>от 07.06.2016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6F6" w:rsidRPr="007E5197" w:rsidRDefault="000F36F6" w:rsidP="007E5197">
            <w:pPr>
              <w:jc w:val="both"/>
              <w:rPr>
                <w:sz w:val="18"/>
                <w:szCs w:val="18"/>
              </w:rPr>
            </w:pPr>
            <w:r w:rsidRPr="007E5197">
              <w:rPr>
                <w:sz w:val="18"/>
                <w:szCs w:val="18"/>
              </w:rPr>
              <w:t>О внесении изменений в постановление  администрации Галичского муниципального района от 21 августа 2014 года № 275</w:t>
            </w:r>
          </w:p>
        </w:tc>
      </w:tr>
      <w:tr w:rsidR="000F36F6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6F6" w:rsidRPr="007E5197" w:rsidRDefault="000F36F6" w:rsidP="007E5197">
            <w:pPr>
              <w:rPr>
                <w:sz w:val="18"/>
                <w:szCs w:val="18"/>
              </w:rPr>
            </w:pPr>
            <w:r w:rsidRPr="007E5197">
              <w:rPr>
                <w:sz w:val="18"/>
                <w:szCs w:val="18"/>
              </w:rPr>
              <w:t>№ 103 от 07.06.2016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0" w:type="auto"/>
              <w:tblLayout w:type="fixed"/>
              <w:tblLook w:val="00BF"/>
            </w:tblPr>
            <w:tblGrid>
              <w:gridCol w:w="9287"/>
            </w:tblGrid>
            <w:tr w:rsidR="000F36F6" w:rsidRPr="007E5197" w:rsidTr="004D3E5D">
              <w:tc>
                <w:tcPr>
                  <w:tcW w:w="9287" w:type="dxa"/>
                </w:tcPr>
                <w:p w:rsidR="000F36F6" w:rsidRPr="007E5197" w:rsidRDefault="000F36F6" w:rsidP="007E5197">
                  <w:pPr>
                    <w:shd w:val="clear" w:color="auto" w:fill="FFFFFF"/>
                    <w:jc w:val="both"/>
                    <w:rPr>
                      <w:bCs/>
                      <w:sz w:val="18"/>
                      <w:szCs w:val="18"/>
                    </w:rPr>
                  </w:pPr>
                  <w:r w:rsidRPr="007E5197">
                    <w:rPr>
                      <w:bCs/>
                      <w:sz w:val="18"/>
                      <w:szCs w:val="18"/>
                    </w:rPr>
                    <w:t>О внесении изменений  в постановление главы администрации Галичского муниципального района от 30 октября 2008 года № 332</w:t>
                  </w:r>
                </w:p>
              </w:tc>
            </w:tr>
          </w:tbl>
          <w:p w:rsidR="000F36F6" w:rsidRPr="007E5197" w:rsidRDefault="000F36F6" w:rsidP="007E5197">
            <w:pPr>
              <w:spacing w:before="120" w:after="120"/>
              <w:jc w:val="both"/>
              <w:rPr>
                <w:sz w:val="18"/>
                <w:szCs w:val="18"/>
              </w:rPr>
            </w:pPr>
          </w:p>
        </w:tc>
      </w:tr>
      <w:tr w:rsidR="00050E68" w:rsidRPr="007E5197" w:rsidTr="007E5197">
        <w:trPr>
          <w:trHeight w:val="592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68" w:rsidRPr="007E5197" w:rsidRDefault="000F36F6" w:rsidP="006D7DC1">
            <w:pPr>
              <w:pStyle w:val="af4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b/>
                <w:sz w:val="18"/>
                <w:szCs w:val="18"/>
              </w:rPr>
            </w:pPr>
            <w:r w:rsidRPr="007E5197">
              <w:rPr>
                <w:b/>
                <w:sz w:val="18"/>
                <w:szCs w:val="18"/>
              </w:rPr>
              <w:t>Постановления Избирательной комиссии Галичского муниципального района</w:t>
            </w:r>
          </w:p>
        </w:tc>
      </w:tr>
      <w:tr w:rsidR="000426A0" w:rsidRPr="007E5197" w:rsidTr="007E5197">
        <w:trPr>
          <w:trHeight w:val="516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197" w:rsidRDefault="000F36F6" w:rsidP="007E5197">
            <w:pPr>
              <w:rPr>
                <w:sz w:val="18"/>
                <w:szCs w:val="18"/>
              </w:rPr>
            </w:pPr>
            <w:r w:rsidRPr="007E5197">
              <w:rPr>
                <w:sz w:val="18"/>
                <w:szCs w:val="18"/>
              </w:rPr>
              <w:t xml:space="preserve">№ 1 от </w:t>
            </w:r>
          </w:p>
          <w:p w:rsidR="000426A0" w:rsidRPr="007E5197" w:rsidRDefault="000F36F6" w:rsidP="007E5197">
            <w:pPr>
              <w:rPr>
                <w:sz w:val="18"/>
                <w:szCs w:val="18"/>
              </w:rPr>
            </w:pPr>
            <w:r w:rsidRPr="007E5197">
              <w:rPr>
                <w:sz w:val="18"/>
                <w:szCs w:val="18"/>
              </w:rPr>
              <w:t>30.05.2016</w:t>
            </w:r>
            <w:r w:rsidR="007E5197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6A0" w:rsidRPr="007E5197" w:rsidRDefault="000F36F6" w:rsidP="007E5197">
            <w:pPr>
              <w:pStyle w:val="1"/>
              <w:tabs>
                <w:tab w:val="left" w:pos="7490"/>
                <w:tab w:val="left" w:pos="7632"/>
                <w:tab w:val="left" w:pos="9360"/>
              </w:tabs>
              <w:ind w:right="190"/>
              <w:contextualSpacing/>
              <w:jc w:val="left"/>
              <w:rPr>
                <w:rFonts w:eastAsiaTheme="minorEastAsia"/>
                <w:sz w:val="18"/>
                <w:szCs w:val="18"/>
              </w:rPr>
            </w:pPr>
            <w:r w:rsidRPr="007E5197">
              <w:rPr>
                <w:rFonts w:eastAsiaTheme="minorEastAsia"/>
                <w:sz w:val="18"/>
                <w:szCs w:val="18"/>
              </w:rPr>
              <w:t>О возложении полномочий окружных избирательных комиссий по подготовке и проведению выборов депутатов Совета депутатов Лопаревского сельского поселения Галичского муниципального района Костромской области второго созыва</w:t>
            </w:r>
          </w:p>
        </w:tc>
      </w:tr>
      <w:tr w:rsidR="00050E68" w:rsidRPr="007E5197" w:rsidTr="007E5197">
        <w:trPr>
          <w:trHeight w:val="552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197" w:rsidRDefault="000F36F6" w:rsidP="007E5197">
            <w:pPr>
              <w:rPr>
                <w:sz w:val="18"/>
                <w:szCs w:val="18"/>
              </w:rPr>
            </w:pPr>
            <w:r w:rsidRPr="007E5197">
              <w:rPr>
                <w:sz w:val="18"/>
                <w:szCs w:val="18"/>
              </w:rPr>
              <w:t xml:space="preserve">№ 2 от </w:t>
            </w:r>
          </w:p>
          <w:p w:rsidR="008579FD" w:rsidRPr="007E5197" w:rsidRDefault="000F36F6" w:rsidP="007E5197">
            <w:pPr>
              <w:rPr>
                <w:sz w:val="18"/>
                <w:szCs w:val="18"/>
              </w:rPr>
            </w:pPr>
            <w:r w:rsidRPr="007E5197">
              <w:rPr>
                <w:sz w:val="18"/>
                <w:szCs w:val="18"/>
              </w:rPr>
              <w:t>30.05.2016</w:t>
            </w:r>
            <w:r w:rsidR="007E5197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68" w:rsidRPr="007E5197" w:rsidRDefault="000F36F6" w:rsidP="007E5197">
            <w:pPr>
              <w:pStyle w:val="1"/>
              <w:tabs>
                <w:tab w:val="left" w:pos="7490"/>
                <w:tab w:val="left" w:pos="7632"/>
                <w:tab w:val="left" w:pos="9360"/>
              </w:tabs>
              <w:spacing w:line="276" w:lineRule="auto"/>
              <w:ind w:right="190"/>
              <w:contextualSpacing/>
              <w:jc w:val="left"/>
              <w:rPr>
                <w:rFonts w:eastAsiaTheme="minorEastAsia"/>
                <w:sz w:val="18"/>
                <w:szCs w:val="18"/>
              </w:rPr>
            </w:pPr>
            <w:r w:rsidRPr="007E5197">
              <w:rPr>
                <w:rFonts w:eastAsiaTheme="minorEastAsia"/>
                <w:sz w:val="18"/>
                <w:szCs w:val="18"/>
              </w:rPr>
              <w:t>О форме удостоверения зарегистрированного кандидата на должность главы Берёзовского сельского поселения</w:t>
            </w:r>
            <w:r w:rsidR="007E5197">
              <w:rPr>
                <w:rFonts w:eastAsiaTheme="minorEastAsia"/>
                <w:sz w:val="18"/>
                <w:szCs w:val="18"/>
              </w:rPr>
              <w:t xml:space="preserve"> </w:t>
            </w:r>
            <w:r w:rsidRPr="007E5197">
              <w:rPr>
                <w:rFonts w:eastAsiaTheme="minorEastAsia"/>
                <w:sz w:val="18"/>
                <w:szCs w:val="18"/>
              </w:rPr>
              <w:t>Галичского муниципального района Костромской области</w:t>
            </w:r>
          </w:p>
        </w:tc>
      </w:tr>
      <w:tr w:rsidR="008579FD" w:rsidRPr="007E5197" w:rsidTr="007E5197">
        <w:trPr>
          <w:trHeight w:val="552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197" w:rsidRDefault="00EF7118" w:rsidP="007E5197">
            <w:pPr>
              <w:rPr>
                <w:sz w:val="18"/>
                <w:szCs w:val="18"/>
              </w:rPr>
            </w:pPr>
            <w:r w:rsidRPr="007E5197">
              <w:rPr>
                <w:sz w:val="18"/>
                <w:szCs w:val="18"/>
              </w:rPr>
              <w:t xml:space="preserve">№ 3 от </w:t>
            </w:r>
          </w:p>
          <w:p w:rsidR="008579FD" w:rsidRPr="007E5197" w:rsidRDefault="00EF7118" w:rsidP="007E5197">
            <w:pPr>
              <w:rPr>
                <w:sz w:val="18"/>
                <w:szCs w:val="18"/>
              </w:rPr>
            </w:pPr>
            <w:r w:rsidRPr="007E5197">
              <w:rPr>
                <w:sz w:val="18"/>
                <w:szCs w:val="18"/>
              </w:rPr>
              <w:t>30.05.2016</w:t>
            </w:r>
            <w:r w:rsidR="007E5197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9FD" w:rsidRPr="007E5197" w:rsidRDefault="00EF7118" w:rsidP="007E5197">
            <w:pPr>
              <w:pStyle w:val="af4"/>
              <w:shd w:val="clear" w:color="auto" w:fill="FFFFFF"/>
              <w:rPr>
                <w:bCs/>
                <w:sz w:val="18"/>
                <w:szCs w:val="18"/>
              </w:rPr>
            </w:pPr>
            <w:r w:rsidRPr="007E5197">
              <w:rPr>
                <w:rStyle w:val="af9"/>
                <w:rFonts w:eastAsiaTheme="majorEastAsia"/>
                <w:b w:val="0"/>
                <w:sz w:val="18"/>
                <w:szCs w:val="18"/>
              </w:rPr>
              <w:t xml:space="preserve">О форме удостоверения уполномоченного представителя по финансовым вопросам кандидата, зарегистрированного кандидата в депутаты Совета депутатов </w:t>
            </w:r>
            <w:r w:rsidRPr="007E5197">
              <w:rPr>
                <w:rStyle w:val="af9"/>
                <w:b w:val="0"/>
                <w:sz w:val="18"/>
                <w:szCs w:val="18"/>
              </w:rPr>
              <w:t xml:space="preserve"> Лопаревского сельского поселения  Галичского   муниципального района Костромской области</w:t>
            </w:r>
          </w:p>
        </w:tc>
      </w:tr>
      <w:tr w:rsidR="008579FD" w:rsidRPr="007E5197" w:rsidTr="007E5197">
        <w:trPr>
          <w:trHeight w:val="552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9FD" w:rsidRPr="007E5197" w:rsidRDefault="00EF7118" w:rsidP="007E5197">
            <w:pPr>
              <w:rPr>
                <w:sz w:val="18"/>
                <w:szCs w:val="18"/>
              </w:rPr>
            </w:pPr>
            <w:r w:rsidRPr="007E5197">
              <w:rPr>
                <w:sz w:val="18"/>
                <w:szCs w:val="18"/>
              </w:rPr>
              <w:t>№ 6 от  30.05.2016</w:t>
            </w:r>
            <w:r w:rsidR="007E5197">
              <w:rPr>
                <w:sz w:val="18"/>
                <w:szCs w:val="18"/>
              </w:rPr>
              <w:t xml:space="preserve"> </w:t>
            </w:r>
            <w:r w:rsidRPr="007E5197">
              <w:rPr>
                <w:sz w:val="18"/>
                <w:szCs w:val="18"/>
              </w:rPr>
              <w:t>г</w:t>
            </w:r>
            <w:r w:rsidR="007E5197">
              <w:rPr>
                <w:sz w:val="18"/>
                <w:szCs w:val="18"/>
              </w:rPr>
              <w:t>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9FD" w:rsidRPr="007E5197" w:rsidRDefault="00EF7118" w:rsidP="007E5197">
            <w:pPr>
              <w:pStyle w:val="af4"/>
              <w:shd w:val="clear" w:color="auto" w:fill="FFFFFF"/>
              <w:rPr>
                <w:bCs/>
                <w:sz w:val="18"/>
                <w:szCs w:val="18"/>
              </w:rPr>
            </w:pPr>
            <w:r w:rsidRPr="007E5197">
              <w:rPr>
                <w:rStyle w:val="af9"/>
                <w:b w:val="0"/>
                <w:sz w:val="18"/>
                <w:szCs w:val="18"/>
              </w:rPr>
              <w:t>О формах удостоверений доверенных лиц кандидата на должность главы Лопаревского сельского поселения Галичского муниципального района Костромской области</w:t>
            </w:r>
          </w:p>
        </w:tc>
      </w:tr>
      <w:tr w:rsidR="004D3E5D" w:rsidRPr="007E5197" w:rsidTr="007E5197">
        <w:trPr>
          <w:trHeight w:val="552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197" w:rsidRDefault="004D3E5D" w:rsidP="007E5197">
            <w:pPr>
              <w:rPr>
                <w:sz w:val="18"/>
                <w:szCs w:val="18"/>
              </w:rPr>
            </w:pPr>
            <w:r w:rsidRPr="007E5197">
              <w:rPr>
                <w:sz w:val="18"/>
                <w:szCs w:val="18"/>
              </w:rPr>
              <w:t xml:space="preserve">№1 от </w:t>
            </w:r>
          </w:p>
          <w:p w:rsidR="004D3E5D" w:rsidRPr="007E5197" w:rsidRDefault="004D3E5D" w:rsidP="007E5197">
            <w:pPr>
              <w:rPr>
                <w:sz w:val="18"/>
                <w:szCs w:val="18"/>
              </w:rPr>
            </w:pPr>
            <w:r w:rsidRPr="007E5197">
              <w:rPr>
                <w:sz w:val="18"/>
                <w:szCs w:val="18"/>
              </w:rPr>
              <w:t>30.05.2016</w:t>
            </w:r>
            <w:r w:rsidR="007E5197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E5D" w:rsidRPr="007E5197" w:rsidRDefault="004D3E5D" w:rsidP="007E5197">
            <w:pPr>
              <w:pStyle w:val="1"/>
              <w:tabs>
                <w:tab w:val="left" w:pos="7490"/>
                <w:tab w:val="left" w:pos="7632"/>
                <w:tab w:val="left" w:pos="9360"/>
              </w:tabs>
              <w:spacing w:line="276" w:lineRule="auto"/>
              <w:ind w:right="190"/>
              <w:contextualSpacing/>
              <w:jc w:val="left"/>
              <w:rPr>
                <w:rStyle w:val="af9"/>
                <w:rFonts w:eastAsiaTheme="minorEastAsia"/>
                <w:b w:val="0"/>
                <w:sz w:val="18"/>
                <w:szCs w:val="18"/>
              </w:rPr>
            </w:pPr>
            <w:r w:rsidRPr="007E5197">
              <w:rPr>
                <w:rFonts w:eastAsiaTheme="minorEastAsia"/>
                <w:sz w:val="18"/>
                <w:szCs w:val="18"/>
              </w:rPr>
              <w:t>О форме удостоверения зарегистрированного кандидата в депутаты на выборах депутатов Совета депутатов Лопаревского сельского поселения Галичского муниципального района Костромской области</w:t>
            </w:r>
          </w:p>
        </w:tc>
      </w:tr>
      <w:tr w:rsidR="004D3E5D" w:rsidRPr="007E5197" w:rsidTr="007E5197">
        <w:trPr>
          <w:trHeight w:val="552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E5D" w:rsidRPr="007E5197" w:rsidRDefault="004D3E5D" w:rsidP="007E5197">
            <w:pPr>
              <w:rPr>
                <w:sz w:val="18"/>
                <w:szCs w:val="18"/>
              </w:rPr>
            </w:pPr>
            <w:r w:rsidRPr="007E5197">
              <w:rPr>
                <w:sz w:val="18"/>
                <w:szCs w:val="18"/>
              </w:rPr>
              <w:t>№</w:t>
            </w:r>
            <w:r w:rsidR="007E5197">
              <w:rPr>
                <w:sz w:val="18"/>
                <w:szCs w:val="18"/>
              </w:rPr>
              <w:t xml:space="preserve"> </w:t>
            </w:r>
            <w:r w:rsidRPr="007E5197">
              <w:rPr>
                <w:sz w:val="18"/>
                <w:szCs w:val="18"/>
              </w:rPr>
              <w:t>2 от  30.05.2016</w:t>
            </w:r>
            <w:r w:rsidR="007E5197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E5D" w:rsidRPr="007E5197" w:rsidRDefault="004D3E5D" w:rsidP="007E5197">
            <w:pPr>
              <w:pStyle w:val="1"/>
              <w:tabs>
                <w:tab w:val="left" w:pos="7490"/>
                <w:tab w:val="left" w:pos="7632"/>
                <w:tab w:val="left" w:pos="9360"/>
              </w:tabs>
              <w:spacing w:line="276" w:lineRule="auto"/>
              <w:ind w:right="190"/>
              <w:contextualSpacing/>
              <w:jc w:val="left"/>
              <w:rPr>
                <w:rStyle w:val="af9"/>
                <w:rFonts w:eastAsiaTheme="minorEastAsia"/>
                <w:b w:val="0"/>
                <w:sz w:val="18"/>
                <w:szCs w:val="18"/>
              </w:rPr>
            </w:pPr>
            <w:r w:rsidRPr="007E5197">
              <w:rPr>
                <w:rFonts w:eastAsiaTheme="minorEastAsia"/>
                <w:sz w:val="18"/>
                <w:szCs w:val="18"/>
              </w:rPr>
              <w:t>О форме удостоверения члена участковой избирательной комиссии по выборам главы (депутатов  Совета депутатов) Лопаревского сельского поселения Галичского муниципального района Костромской области с правом совещательного голоса</w:t>
            </w:r>
          </w:p>
        </w:tc>
      </w:tr>
      <w:tr w:rsidR="004D3E5D" w:rsidRPr="007E5197" w:rsidTr="007E5197">
        <w:trPr>
          <w:trHeight w:val="552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197" w:rsidRDefault="004D3E5D" w:rsidP="007E5197">
            <w:pPr>
              <w:rPr>
                <w:sz w:val="18"/>
                <w:szCs w:val="18"/>
              </w:rPr>
            </w:pPr>
            <w:r w:rsidRPr="007E5197">
              <w:rPr>
                <w:sz w:val="18"/>
                <w:szCs w:val="18"/>
              </w:rPr>
              <w:t>№</w:t>
            </w:r>
            <w:r w:rsidR="007E5197">
              <w:rPr>
                <w:sz w:val="18"/>
                <w:szCs w:val="18"/>
              </w:rPr>
              <w:t xml:space="preserve"> </w:t>
            </w:r>
            <w:r w:rsidRPr="007E5197">
              <w:rPr>
                <w:sz w:val="18"/>
                <w:szCs w:val="18"/>
              </w:rPr>
              <w:t>4 от</w:t>
            </w:r>
          </w:p>
          <w:p w:rsidR="004D3E5D" w:rsidRPr="007E5197" w:rsidRDefault="004D3E5D" w:rsidP="007E5197">
            <w:pPr>
              <w:rPr>
                <w:sz w:val="18"/>
                <w:szCs w:val="18"/>
              </w:rPr>
            </w:pPr>
            <w:r w:rsidRPr="007E5197">
              <w:rPr>
                <w:sz w:val="18"/>
                <w:szCs w:val="18"/>
              </w:rPr>
              <w:t xml:space="preserve"> 30.05.2016</w:t>
            </w:r>
            <w:r w:rsidR="007E5197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E5D" w:rsidRPr="007E5197" w:rsidRDefault="004D3E5D" w:rsidP="007E5197">
            <w:pPr>
              <w:pStyle w:val="af4"/>
              <w:shd w:val="clear" w:color="auto" w:fill="FFFFFF"/>
              <w:rPr>
                <w:rStyle w:val="af9"/>
                <w:b w:val="0"/>
                <w:sz w:val="18"/>
                <w:szCs w:val="18"/>
              </w:rPr>
            </w:pPr>
            <w:r w:rsidRPr="007E5197">
              <w:rPr>
                <w:rStyle w:val="af9"/>
                <w:b w:val="0"/>
                <w:sz w:val="18"/>
                <w:szCs w:val="18"/>
              </w:rPr>
              <w:t>О форме и описании нагрудного знака наблюдателя, присутствующего при голосовании и подсчете голосов избирателей в участковых избирательных комиссиях при проведении выборов главы Берёзовского сельского поселения</w:t>
            </w:r>
          </w:p>
        </w:tc>
      </w:tr>
      <w:tr w:rsidR="004D3E5D" w:rsidRPr="007E5197" w:rsidTr="007E5197">
        <w:trPr>
          <w:trHeight w:val="552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197" w:rsidRDefault="004D3E5D" w:rsidP="007E5197">
            <w:pPr>
              <w:rPr>
                <w:sz w:val="18"/>
                <w:szCs w:val="18"/>
              </w:rPr>
            </w:pPr>
            <w:r w:rsidRPr="007E5197">
              <w:rPr>
                <w:sz w:val="18"/>
                <w:szCs w:val="18"/>
              </w:rPr>
              <w:t xml:space="preserve">№ 7 от </w:t>
            </w:r>
          </w:p>
          <w:p w:rsidR="004D3E5D" w:rsidRPr="007E5197" w:rsidRDefault="004D3E5D" w:rsidP="007E5197">
            <w:pPr>
              <w:rPr>
                <w:sz w:val="18"/>
                <w:szCs w:val="18"/>
              </w:rPr>
            </w:pPr>
            <w:r w:rsidRPr="007E5197">
              <w:rPr>
                <w:sz w:val="18"/>
                <w:szCs w:val="18"/>
              </w:rPr>
              <w:t>30.05.2016</w:t>
            </w:r>
            <w:r w:rsidR="007E5197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E5D" w:rsidRPr="007E5197" w:rsidRDefault="004D3E5D" w:rsidP="007E5197">
            <w:pPr>
              <w:pStyle w:val="af4"/>
              <w:shd w:val="clear" w:color="auto" w:fill="FFFFFF"/>
              <w:rPr>
                <w:rStyle w:val="af9"/>
                <w:b w:val="0"/>
                <w:bCs/>
                <w:sz w:val="18"/>
                <w:szCs w:val="18"/>
              </w:rPr>
            </w:pPr>
            <w:r w:rsidRPr="007E5197">
              <w:rPr>
                <w:rStyle w:val="af9"/>
                <w:rFonts w:eastAsiaTheme="majorEastAsia"/>
                <w:b w:val="0"/>
                <w:sz w:val="18"/>
                <w:szCs w:val="18"/>
              </w:rPr>
              <w:t xml:space="preserve">О форме удостоверения уполномоченного представителя по финансовым вопросам кандидата, зарегистрированного кандидата, </w:t>
            </w:r>
            <w:r w:rsidRPr="007E5197">
              <w:rPr>
                <w:rStyle w:val="af9"/>
                <w:b w:val="0"/>
                <w:sz w:val="18"/>
                <w:szCs w:val="18"/>
              </w:rPr>
              <w:t>на должность главы Лопаревского сельского поселения Галичского муниципального района Костромской области</w:t>
            </w:r>
          </w:p>
        </w:tc>
      </w:tr>
      <w:tr w:rsidR="004D3E5D" w:rsidRPr="007E5197" w:rsidTr="007E5197">
        <w:trPr>
          <w:trHeight w:val="552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197" w:rsidRDefault="004D3E5D" w:rsidP="000426A0">
            <w:pPr>
              <w:rPr>
                <w:sz w:val="18"/>
                <w:szCs w:val="18"/>
              </w:rPr>
            </w:pPr>
            <w:r w:rsidRPr="007E5197">
              <w:rPr>
                <w:sz w:val="18"/>
                <w:szCs w:val="18"/>
              </w:rPr>
              <w:t xml:space="preserve">№ 1 от </w:t>
            </w:r>
          </w:p>
          <w:p w:rsidR="004D3E5D" w:rsidRPr="007E5197" w:rsidRDefault="004D3E5D" w:rsidP="000426A0">
            <w:pPr>
              <w:rPr>
                <w:sz w:val="18"/>
                <w:szCs w:val="18"/>
              </w:rPr>
            </w:pPr>
            <w:r w:rsidRPr="007E5197">
              <w:rPr>
                <w:sz w:val="18"/>
                <w:szCs w:val="18"/>
              </w:rPr>
              <w:t>30.05.2016</w:t>
            </w:r>
            <w:r w:rsidR="007E5197" w:rsidRPr="007E5197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E5D" w:rsidRPr="007E5197" w:rsidRDefault="004D3E5D" w:rsidP="007E5197">
            <w:pPr>
              <w:pStyle w:val="af4"/>
              <w:shd w:val="clear" w:color="auto" w:fill="FFFFFF"/>
              <w:rPr>
                <w:rStyle w:val="af9"/>
                <w:rFonts w:eastAsiaTheme="majorEastAsia"/>
                <w:sz w:val="18"/>
                <w:szCs w:val="18"/>
              </w:rPr>
            </w:pPr>
            <w:r w:rsidRPr="007E5197">
              <w:rPr>
                <w:rFonts w:eastAsiaTheme="minorEastAsia"/>
                <w:sz w:val="18"/>
                <w:szCs w:val="18"/>
              </w:rPr>
              <w:t>О форме удостоверения члена участковой избирательной комиссии по выборам главы  Берёзовского сельского поселения Галичского муниципального района  Костромской области с правом совещательного голоса</w:t>
            </w:r>
          </w:p>
        </w:tc>
      </w:tr>
      <w:tr w:rsidR="004D3E5D" w:rsidRPr="007E5197" w:rsidTr="007E5197">
        <w:trPr>
          <w:trHeight w:val="552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197" w:rsidRDefault="004D3E5D" w:rsidP="000426A0">
            <w:pPr>
              <w:rPr>
                <w:sz w:val="18"/>
                <w:szCs w:val="18"/>
              </w:rPr>
            </w:pPr>
            <w:r w:rsidRPr="007E5197">
              <w:rPr>
                <w:sz w:val="18"/>
                <w:szCs w:val="18"/>
              </w:rPr>
              <w:t xml:space="preserve">№ 3 от </w:t>
            </w:r>
          </w:p>
          <w:p w:rsidR="004D3E5D" w:rsidRPr="007E5197" w:rsidRDefault="004D3E5D" w:rsidP="000426A0">
            <w:pPr>
              <w:rPr>
                <w:sz w:val="18"/>
                <w:szCs w:val="18"/>
              </w:rPr>
            </w:pPr>
            <w:r w:rsidRPr="007E5197">
              <w:rPr>
                <w:sz w:val="18"/>
                <w:szCs w:val="18"/>
              </w:rPr>
              <w:t>30.05.2016</w:t>
            </w:r>
            <w:r w:rsidR="007E5197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E5D" w:rsidRPr="007E5197" w:rsidRDefault="004D3E5D" w:rsidP="007E5197">
            <w:pPr>
              <w:pStyle w:val="af4"/>
              <w:shd w:val="clear" w:color="auto" w:fill="FFFFFF"/>
              <w:rPr>
                <w:rStyle w:val="af9"/>
                <w:bCs/>
                <w:sz w:val="18"/>
                <w:szCs w:val="18"/>
              </w:rPr>
            </w:pPr>
            <w:r w:rsidRPr="007E5197">
              <w:rPr>
                <w:rStyle w:val="af9"/>
                <w:b w:val="0"/>
                <w:sz w:val="18"/>
                <w:szCs w:val="18"/>
              </w:rPr>
              <w:t>О формах удостоверений доверенных лиц кандидата на должность главы Берёзовского сельского поселения Галичского муниципального района Костромской области</w:t>
            </w:r>
          </w:p>
        </w:tc>
      </w:tr>
      <w:tr w:rsidR="004D3E5D" w:rsidRPr="007E5197" w:rsidTr="007E5197">
        <w:trPr>
          <w:trHeight w:val="552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197" w:rsidRDefault="00475FAE" w:rsidP="000426A0">
            <w:pPr>
              <w:rPr>
                <w:sz w:val="18"/>
                <w:szCs w:val="18"/>
              </w:rPr>
            </w:pPr>
            <w:r w:rsidRPr="007E5197">
              <w:rPr>
                <w:sz w:val="18"/>
                <w:szCs w:val="18"/>
              </w:rPr>
              <w:t xml:space="preserve">№ 4 от </w:t>
            </w:r>
          </w:p>
          <w:p w:rsidR="004D3E5D" w:rsidRPr="007E5197" w:rsidRDefault="00475FAE" w:rsidP="000426A0">
            <w:pPr>
              <w:rPr>
                <w:sz w:val="18"/>
                <w:szCs w:val="18"/>
              </w:rPr>
            </w:pPr>
            <w:r w:rsidRPr="007E5197">
              <w:rPr>
                <w:sz w:val="18"/>
                <w:szCs w:val="18"/>
              </w:rPr>
              <w:t>30.05.2016</w:t>
            </w:r>
            <w:r w:rsidR="007E5197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E5D" w:rsidRPr="007E5197" w:rsidRDefault="004D3E5D" w:rsidP="007E5197">
            <w:pPr>
              <w:pStyle w:val="af4"/>
              <w:shd w:val="clear" w:color="auto" w:fill="FFFFFF"/>
              <w:rPr>
                <w:rStyle w:val="af9"/>
                <w:sz w:val="18"/>
                <w:szCs w:val="18"/>
              </w:rPr>
            </w:pPr>
            <w:r w:rsidRPr="007E5197">
              <w:rPr>
                <w:rStyle w:val="af9"/>
                <w:b w:val="0"/>
                <w:sz w:val="18"/>
                <w:szCs w:val="18"/>
              </w:rPr>
              <w:t>О форме и описании нагрудного знака наблюдателя, присутствующего при голосовании и подсчете голосов избирателей в участковых избирательных комиссиях при проведении выборов главы Лопаревского сельского поселения</w:t>
            </w:r>
          </w:p>
        </w:tc>
      </w:tr>
      <w:tr w:rsidR="004D3E5D" w:rsidRPr="007E5197" w:rsidTr="007E5197">
        <w:trPr>
          <w:trHeight w:val="552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E5D" w:rsidRPr="007E5197" w:rsidRDefault="00475FAE" w:rsidP="007E5197">
            <w:pPr>
              <w:rPr>
                <w:sz w:val="18"/>
                <w:szCs w:val="18"/>
              </w:rPr>
            </w:pPr>
            <w:r w:rsidRPr="007E5197">
              <w:rPr>
                <w:sz w:val="18"/>
                <w:szCs w:val="18"/>
              </w:rPr>
              <w:t>№ 2 от  30.05.2016</w:t>
            </w:r>
            <w:r w:rsidR="007E5197" w:rsidRPr="007E5197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E5D" w:rsidRPr="007E5197" w:rsidRDefault="00475FAE" w:rsidP="007E5197">
            <w:pPr>
              <w:pStyle w:val="af4"/>
              <w:shd w:val="clear" w:color="auto" w:fill="FFFFFF"/>
              <w:rPr>
                <w:rStyle w:val="af9"/>
                <w:b w:val="0"/>
                <w:bCs/>
                <w:sz w:val="18"/>
                <w:szCs w:val="18"/>
              </w:rPr>
            </w:pPr>
            <w:r w:rsidRPr="007E5197">
              <w:rPr>
                <w:rStyle w:val="af9"/>
                <w:b w:val="0"/>
                <w:sz w:val="18"/>
                <w:szCs w:val="18"/>
              </w:rPr>
              <w:t>О форме удостоверения  доверенных лиц кандидата в депутаты на выборах депутатов Совета депутатов Лопаревского сельского поселения Галичского муниципального района Костромской области</w:t>
            </w:r>
          </w:p>
        </w:tc>
      </w:tr>
      <w:tr w:rsidR="004D3E5D" w:rsidRPr="007E5197" w:rsidTr="007E5197">
        <w:trPr>
          <w:trHeight w:val="552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E5D" w:rsidRPr="007E5197" w:rsidRDefault="007E5197" w:rsidP="007E5197">
            <w:pPr>
              <w:rPr>
                <w:sz w:val="18"/>
                <w:szCs w:val="18"/>
              </w:rPr>
            </w:pPr>
            <w:r w:rsidRPr="007E5197">
              <w:rPr>
                <w:sz w:val="18"/>
                <w:szCs w:val="18"/>
              </w:rPr>
              <w:lastRenderedPageBreak/>
              <w:t>№3 от 30.05.2016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E5D" w:rsidRPr="007E5197" w:rsidRDefault="007E5197" w:rsidP="007E5197">
            <w:pPr>
              <w:pStyle w:val="af4"/>
              <w:shd w:val="clear" w:color="auto" w:fill="FFFFFF"/>
              <w:spacing w:line="276" w:lineRule="auto"/>
              <w:rPr>
                <w:rStyle w:val="af9"/>
                <w:b w:val="0"/>
                <w:bCs/>
                <w:sz w:val="18"/>
                <w:szCs w:val="18"/>
              </w:rPr>
            </w:pPr>
            <w:r w:rsidRPr="007E5197">
              <w:rPr>
                <w:rStyle w:val="af9"/>
                <w:rFonts w:eastAsiaTheme="majorEastAsia"/>
                <w:b w:val="0"/>
                <w:sz w:val="18"/>
                <w:szCs w:val="18"/>
              </w:rPr>
              <w:t xml:space="preserve">О форме удостоверения уполномоченного представителя избирательного объединения, выдвинувшего список кандидатов в депутаты Совета депутатов </w:t>
            </w:r>
            <w:r w:rsidRPr="007E5197">
              <w:rPr>
                <w:rStyle w:val="af9"/>
                <w:b w:val="0"/>
                <w:sz w:val="18"/>
                <w:szCs w:val="18"/>
              </w:rPr>
              <w:t>Лопаревского сельского поселения Галичского муниципального района Костромской области</w:t>
            </w:r>
          </w:p>
        </w:tc>
      </w:tr>
      <w:tr w:rsidR="007E5197" w:rsidRPr="007E5197" w:rsidTr="007E5197">
        <w:trPr>
          <w:trHeight w:val="552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197" w:rsidRPr="007E5197" w:rsidRDefault="007E5197" w:rsidP="007E5197">
            <w:pPr>
              <w:rPr>
                <w:sz w:val="18"/>
                <w:szCs w:val="18"/>
              </w:rPr>
            </w:pPr>
            <w:r w:rsidRPr="007E5197">
              <w:rPr>
                <w:sz w:val="18"/>
                <w:szCs w:val="18"/>
              </w:rPr>
              <w:t>№ 5 от 30.05.2016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197" w:rsidRPr="007E5197" w:rsidRDefault="007E5197" w:rsidP="007E5197">
            <w:pPr>
              <w:pStyle w:val="af4"/>
              <w:shd w:val="clear" w:color="auto" w:fill="FFFFFF"/>
              <w:rPr>
                <w:rStyle w:val="af9"/>
                <w:b w:val="0"/>
                <w:bCs/>
                <w:sz w:val="18"/>
                <w:szCs w:val="18"/>
              </w:rPr>
            </w:pPr>
            <w:r w:rsidRPr="007E5197">
              <w:rPr>
                <w:rStyle w:val="af9"/>
                <w:b w:val="0"/>
                <w:sz w:val="18"/>
                <w:szCs w:val="18"/>
              </w:rPr>
              <w:t>О форме удостоверения уполномоченного представителя по финансовым вопросам кандидата, зарегистрированного кандидата, на должность главы Берёзовского сельского поселения Галичского муниципального района Костромской области</w:t>
            </w:r>
          </w:p>
        </w:tc>
      </w:tr>
    </w:tbl>
    <w:p w:rsidR="000F36F6" w:rsidRPr="007E5197" w:rsidRDefault="005C36DB" w:rsidP="007E5197">
      <w:pPr>
        <w:tabs>
          <w:tab w:val="right" w:pos="10035"/>
        </w:tabs>
        <w:rPr>
          <w:shadow/>
        </w:rPr>
      </w:pPr>
      <w:r w:rsidRPr="00E9298A">
        <w:rPr>
          <w:shadow/>
        </w:rPr>
        <w:tab/>
        <w:t xml:space="preserve">                                                                                                                                  </w:t>
      </w:r>
    </w:p>
    <w:p w:rsidR="000F36F6" w:rsidRPr="009478EC" w:rsidRDefault="000F36F6" w:rsidP="009478EC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9478EC">
        <w:rPr>
          <w:rFonts w:ascii="Times New Roman" w:hAnsi="Times New Roman"/>
          <w:b w:val="0"/>
          <w:bCs/>
          <w:sz w:val="16"/>
          <w:szCs w:val="16"/>
        </w:rPr>
        <w:t xml:space="preserve">АДМИНИСТРАЦИЯ </w:t>
      </w:r>
      <w:r w:rsidR="009478EC">
        <w:rPr>
          <w:rFonts w:ascii="Times New Roman" w:hAnsi="Times New Roman"/>
          <w:b w:val="0"/>
          <w:bCs/>
          <w:sz w:val="16"/>
          <w:szCs w:val="16"/>
        </w:rPr>
        <w:t xml:space="preserve"> </w:t>
      </w:r>
      <w:r w:rsidRPr="009478EC">
        <w:rPr>
          <w:rFonts w:ascii="Times New Roman" w:hAnsi="Times New Roman"/>
          <w:b w:val="0"/>
          <w:bCs/>
          <w:sz w:val="16"/>
          <w:szCs w:val="16"/>
        </w:rPr>
        <w:t xml:space="preserve"> ГАЛИЧСКОГО МУНИЦИПАЛЬНОГО  РАЙОНА КОСТРОМСКОЙ ОБЛАСТИ</w:t>
      </w:r>
    </w:p>
    <w:p w:rsidR="000F36F6" w:rsidRPr="007E5197" w:rsidRDefault="000F36F6" w:rsidP="009478EC">
      <w:pPr>
        <w:pStyle w:val="1"/>
        <w:rPr>
          <w:sz w:val="16"/>
          <w:szCs w:val="16"/>
        </w:rPr>
      </w:pPr>
      <w:r w:rsidRPr="007E5197">
        <w:rPr>
          <w:sz w:val="16"/>
          <w:szCs w:val="16"/>
        </w:rPr>
        <w:t>П О С Т А Н О В Л Е Н И Е</w:t>
      </w:r>
    </w:p>
    <w:p w:rsidR="000F36F6" w:rsidRPr="007E5197" w:rsidRDefault="000F36F6" w:rsidP="009478EC">
      <w:pPr>
        <w:pStyle w:val="1"/>
        <w:rPr>
          <w:sz w:val="16"/>
          <w:szCs w:val="16"/>
        </w:rPr>
      </w:pPr>
      <w:r w:rsidRPr="007E5197">
        <w:rPr>
          <w:sz w:val="16"/>
          <w:szCs w:val="16"/>
        </w:rPr>
        <w:t>от   «  07  »     июня 2016 года     №  99</w:t>
      </w:r>
    </w:p>
    <w:p w:rsidR="000F36F6" w:rsidRPr="007E5197" w:rsidRDefault="000F36F6" w:rsidP="009478EC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>г. Галич</w:t>
      </w:r>
    </w:p>
    <w:tbl>
      <w:tblPr>
        <w:tblStyle w:val="a6"/>
        <w:tblW w:w="104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10419"/>
      </w:tblGrid>
      <w:tr w:rsidR="000F36F6" w:rsidRPr="007E5197" w:rsidTr="009478EC">
        <w:trPr>
          <w:trHeight w:val="322"/>
        </w:trPr>
        <w:tc>
          <w:tcPr>
            <w:tcW w:w="10419" w:type="dxa"/>
          </w:tcPr>
          <w:p w:rsidR="000F36F6" w:rsidRPr="007E5197" w:rsidRDefault="000F36F6" w:rsidP="004D3E5D">
            <w:pPr>
              <w:pStyle w:val="4"/>
              <w:jc w:val="center"/>
              <w:rPr>
                <w:b/>
                <w:sz w:val="16"/>
                <w:szCs w:val="16"/>
              </w:rPr>
            </w:pPr>
            <w:r w:rsidRPr="007E5197">
              <w:rPr>
                <w:b/>
                <w:sz w:val="16"/>
                <w:szCs w:val="16"/>
              </w:rPr>
              <w:t>О внесении изменений в постановление администрации Галичского муниципального района от 28 февраля 2011 года № 58</w:t>
            </w:r>
          </w:p>
        </w:tc>
      </w:tr>
    </w:tbl>
    <w:p w:rsidR="000F36F6" w:rsidRPr="007E5197" w:rsidRDefault="000F36F6" w:rsidP="000F36F6">
      <w:pPr>
        <w:pStyle w:val="ConsPlusNormal"/>
        <w:widowControl/>
        <w:ind w:firstLine="0"/>
        <w:jc w:val="both"/>
        <w:rPr>
          <w:rFonts w:ascii="Times New Roman" w:hAnsi="Times New Roman"/>
          <w:sz w:val="16"/>
          <w:szCs w:val="16"/>
        </w:rPr>
      </w:pPr>
    </w:p>
    <w:p w:rsidR="000F36F6" w:rsidRPr="007E5197" w:rsidRDefault="000F36F6" w:rsidP="000F36F6">
      <w:pPr>
        <w:pStyle w:val="a4"/>
        <w:jc w:val="both"/>
        <w:rPr>
          <w:sz w:val="16"/>
          <w:szCs w:val="16"/>
        </w:rPr>
      </w:pPr>
      <w:r w:rsidRPr="007E5197">
        <w:rPr>
          <w:sz w:val="16"/>
          <w:szCs w:val="16"/>
        </w:rPr>
        <w:tab/>
        <w:t xml:space="preserve">В целях упорядочения условий оплаты труда работников муниципального казенного учреждения «Отраслевая служба Галичского муниципального  района Костромской области» </w:t>
      </w:r>
    </w:p>
    <w:p w:rsidR="000F36F6" w:rsidRPr="007E5197" w:rsidRDefault="000F36F6" w:rsidP="000F36F6">
      <w:pPr>
        <w:pStyle w:val="ConsPlusNormal"/>
        <w:widowControl/>
        <w:ind w:firstLine="540"/>
        <w:jc w:val="both"/>
        <w:rPr>
          <w:rFonts w:ascii="Times New Roman" w:hAnsi="Times New Roman"/>
          <w:sz w:val="16"/>
          <w:szCs w:val="16"/>
        </w:rPr>
      </w:pPr>
      <w:r w:rsidRPr="007E5197">
        <w:rPr>
          <w:rFonts w:ascii="Times New Roman" w:hAnsi="Times New Roman"/>
          <w:sz w:val="16"/>
          <w:szCs w:val="16"/>
        </w:rPr>
        <w:t>ПОСТАНОВЛЯЮ:</w:t>
      </w:r>
    </w:p>
    <w:p w:rsidR="000F36F6" w:rsidRPr="007E5197" w:rsidRDefault="000F36F6" w:rsidP="000F36F6">
      <w:pPr>
        <w:pStyle w:val="1"/>
        <w:jc w:val="both"/>
        <w:rPr>
          <w:sz w:val="16"/>
          <w:szCs w:val="16"/>
        </w:rPr>
      </w:pPr>
      <w:r w:rsidRPr="007E5197">
        <w:rPr>
          <w:sz w:val="16"/>
          <w:szCs w:val="16"/>
        </w:rPr>
        <w:tab/>
        <w:t>1. Внести в постановление администрации Галичского муниципального района от 28 февраля 2011 года № 58 «Об оплате труда работников муниципального бюджетного учреждения «Бюджетно-отраслевая служба Галичского муниципального  района Костромской области» (в редакции постановлений администрации муниципального района от 27 апреля 2011 года № 135, от 05 августа 2011 года № 251, от 14 октября 2011 года № 344, от 30 ноября 2011 года № 423, от 29 июня 2012 года № 239, от 27 июля 2012 года № 288, от 21 сентября 2012 года № 409, от 30 октября 2012 года № 478, от 22 октября 2013 года № 392, от              13 октября 2014 года № 349/1, от 10 декабря 2014 года № 445, от                29  февраля  2016 года  № 23)  следующие изменения:</w:t>
      </w:r>
    </w:p>
    <w:p w:rsidR="000F36F6" w:rsidRPr="007E5197" w:rsidRDefault="000F36F6" w:rsidP="000F36F6">
      <w:pPr>
        <w:pStyle w:val="ConsPlusTitle"/>
        <w:widowControl/>
        <w:jc w:val="both"/>
        <w:rPr>
          <w:b w:val="0"/>
          <w:sz w:val="16"/>
          <w:szCs w:val="16"/>
        </w:rPr>
      </w:pPr>
      <w:r w:rsidRPr="007E5197">
        <w:rPr>
          <w:sz w:val="16"/>
          <w:szCs w:val="16"/>
        </w:rPr>
        <w:tab/>
      </w:r>
      <w:r w:rsidRPr="007E5197">
        <w:rPr>
          <w:b w:val="0"/>
          <w:sz w:val="16"/>
          <w:szCs w:val="16"/>
        </w:rPr>
        <w:t>1) приложения 1 и 2 к Положению об оплате труда работников муниципального казенного учреждения «Отраслевая служба Галичского муниципального  района Костромской области» изложить в новой редакции согласно приложениям  1 и 2 к настоящему постановлению.</w:t>
      </w:r>
    </w:p>
    <w:p w:rsidR="000F36F6" w:rsidRPr="007E5197" w:rsidRDefault="000F36F6" w:rsidP="009478EC">
      <w:pPr>
        <w:shd w:val="clear" w:color="auto" w:fill="FFFFFF"/>
        <w:tabs>
          <w:tab w:val="left" w:pos="0"/>
        </w:tabs>
        <w:ind w:left="48" w:right="141" w:firstLine="661"/>
        <w:jc w:val="both"/>
        <w:rPr>
          <w:sz w:val="16"/>
          <w:szCs w:val="16"/>
        </w:rPr>
      </w:pPr>
      <w:r w:rsidRPr="007E5197">
        <w:rPr>
          <w:sz w:val="16"/>
          <w:szCs w:val="16"/>
        </w:rPr>
        <w:tab/>
        <w:t>2 Настоящее постановление вступает в силу 14 июня 2016 года и подлежит официальному опубликованию.</w:t>
      </w:r>
    </w:p>
    <w:p w:rsidR="000F36F6" w:rsidRPr="007E5197" w:rsidRDefault="000F36F6" w:rsidP="009478EC">
      <w:pPr>
        <w:pStyle w:val="ConsPlusNormal"/>
        <w:ind w:firstLine="0"/>
        <w:jc w:val="both"/>
        <w:rPr>
          <w:rFonts w:ascii="Times New Roman" w:hAnsi="Times New Roman"/>
          <w:sz w:val="16"/>
          <w:szCs w:val="16"/>
        </w:rPr>
      </w:pPr>
      <w:r w:rsidRPr="007E5197">
        <w:rPr>
          <w:rFonts w:ascii="Times New Roman" w:hAnsi="Times New Roman"/>
          <w:sz w:val="16"/>
          <w:szCs w:val="16"/>
        </w:rPr>
        <w:t xml:space="preserve">Глава муниципального района  А.Н. Потехин   </w:t>
      </w:r>
    </w:p>
    <w:p w:rsidR="000F36F6" w:rsidRPr="007E5197" w:rsidRDefault="000F36F6" w:rsidP="000F36F6">
      <w:pPr>
        <w:pStyle w:val="ConsPlusNormal"/>
        <w:widowControl/>
        <w:ind w:firstLine="540"/>
        <w:jc w:val="right"/>
        <w:rPr>
          <w:rFonts w:ascii="Times New Roman" w:hAnsi="Times New Roman"/>
          <w:sz w:val="16"/>
          <w:szCs w:val="16"/>
        </w:rPr>
      </w:pPr>
      <w:r w:rsidRPr="007E5197">
        <w:rPr>
          <w:rFonts w:ascii="Times New Roman" w:hAnsi="Times New Roman"/>
          <w:sz w:val="16"/>
          <w:szCs w:val="16"/>
        </w:rPr>
        <w:t xml:space="preserve">Приложение 1  </w:t>
      </w:r>
    </w:p>
    <w:p w:rsidR="000F36F6" w:rsidRPr="007E5197" w:rsidRDefault="000F36F6" w:rsidP="000F36F6">
      <w:pPr>
        <w:pStyle w:val="ConsPlusNormal"/>
        <w:widowControl/>
        <w:ind w:firstLine="540"/>
        <w:jc w:val="right"/>
        <w:rPr>
          <w:rFonts w:ascii="Times New Roman" w:hAnsi="Times New Roman"/>
          <w:sz w:val="16"/>
          <w:szCs w:val="16"/>
        </w:rPr>
      </w:pPr>
      <w:r w:rsidRPr="007E5197">
        <w:rPr>
          <w:rFonts w:ascii="Times New Roman" w:hAnsi="Times New Roman"/>
          <w:sz w:val="16"/>
          <w:szCs w:val="16"/>
        </w:rPr>
        <w:t>к постановлению администрации</w:t>
      </w:r>
    </w:p>
    <w:p w:rsidR="000F36F6" w:rsidRPr="007E5197" w:rsidRDefault="000F36F6" w:rsidP="000F36F6">
      <w:pPr>
        <w:pStyle w:val="ConsPlusNormal"/>
        <w:widowControl/>
        <w:ind w:firstLine="540"/>
        <w:jc w:val="right"/>
        <w:rPr>
          <w:rFonts w:ascii="Times New Roman" w:hAnsi="Times New Roman"/>
          <w:sz w:val="16"/>
          <w:szCs w:val="16"/>
        </w:rPr>
      </w:pPr>
      <w:r w:rsidRPr="007E5197">
        <w:rPr>
          <w:rFonts w:ascii="Times New Roman" w:hAnsi="Times New Roman"/>
          <w:sz w:val="16"/>
          <w:szCs w:val="16"/>
        </w:rPr>
        <w:t>муниципального района</w:t>
      </w:r>
    </w:p>
    <w:p w:rsidR="000F36F6" w:rsidRPr="007E5197" w:rsidRDefault="000F36F6" w:rsidP="009478EC">
      <w:pPr>
        <w:pStyle w:val="ConsPlusNormal"/>
        <w:widowControl/>
        <w:ind w:firstLine="540"/>
        <w:jc w:val="right"/>
        <w:rPr>
          <w:rFonts w:ascii="Times New Roman" w:hAnsi="Times New Roman"/>
          <w:sz w:val="16"/>
          <w:szCs w:val="16"/>
        </w:rPr>
      </w:pPr>
      <w:r w:rsidRPr="007E5197">
        <w:rPr>
          <w:rFonts w:ascii="Times New Roman" w:hAnsi="Times New Roman"/>
          <w:sz w:val="16"/>
          <w:szCs w:val="16"/>
        </w:rPr>
        <w:t>от  « 07   » июня  2016 года № 99</w:t>
      </w:r>
    </w:p>
    <w:p w:rsidR="000F36F6" w:rsidRPr="007E5197" w:rsidRDefault="000F36F6" w:rsidP="000F36F6">
      <w:pPr>
        <w:pStyle w:val="ConsPlusNormal"/>
        <w:widowControl/>
        <w:ind w:firstLine="0"/>
        <w:jc w:val="right"/>
        <w:rPr>
          <w:rFonts w:ascii="Times New Roman" w:hAnsi="Times New Roman"/>
          <w:sz w:val="16"/>
          <w:szCs w:val="16"/>
        </w:rPr>
      </w:pPr>
    </w:p>
    <w:p w:rsidR="000F36F6" w:rsidRPr="007E5197" w:rsidRDefault="000F36F6" w:rsidP="000F36F6">
      <w:pPr>
        <w:pStyle w:val="ConsPlusNormal"/>
        <w:widowControl/>
        <w:ind w:firstLine="0"/>
        <w:jc w:val="center"/>
        <w:rPr>
          <w:rFonts w:ascii="Times New Roman" w:hAnsi="Times New Roman"/>
          <w:sz w:val="16"/>
          <w:szCs w:val="16"/>
        </w:rPr>
      </w:pPr>
      <w:r w:rsidRPr="007E5197">
        <w:rPr>
          <w:rFonts w:ascii="Times New Roman" w:hAnsi="Times New Roman"/>
          <w:sz w:val="16"/>
          <w:szCs w:val="16"/>
        </w:rPr>
        <w:t>Базовые оклады (базовые должностные оклады), базовые ставки заработной платы и коэффициенты по должности по профессиональным квалификационным группам и квалификационным уровням работников муниципального казенного учреждения «Отраслевая служба Галичского муниципального  района Костромской области»</w:t>
      </w:r>
    </w:p>
    <w:p w:rsidR="000F36F6" w:rsidRPr="007E5197" w:rsidRDefault="000F36F6" w:rsidP="000F36F6">
      <w:pPr>
        <w:pStyle w:val="ConsPlusNormal"/>
        <w:widowControl/>
        <w:ind w:firstLine="0"/>
        <w:jc w:val="center"/>
        <w:rPr>
          <w:rFonts w:ascii="Times New Roman" w:hAnsi="Times New Roman"/>
          <w:sz w:val="16"/>
          <w:szCs w:val="16"/>
        </w:rPr>
      </w:pPr>
    </w:p>
    <w:tbl>
      <w:tblPr>
        <w:tblStyle w:val="a6"/>
        <w:tblW w:w="9864" w:type="dxa"/>
        <w:tblLayout w:type="fixed"/>
        <w:tblLook w:val="01E0"/>
      </w:tblPr>
      <w:tblGrid>
        <w:gridCol w:w="1809"/>
        <w:gridCol w:w="4820"/>
        <w:gridCol w:w="1701"/>
        <w:gridCol w:w="1534"/>
      </w:tblGrid>
      <w:tr w:rsidR="000F36F6" w:rsidRPr="007E5197" w:rsidTr="004D3E5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Квалификационные уровни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Должности, отнесенные к квалификационным уровням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Базовый оклад (базовый должностной оклад), в рублях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Коэффициент по должности (Кд)</w:t>
            </w:r>
          </w:p>
        </w:tc>
      </w:tr>
      <w:tr w:rsidR="000F36F6" w:rsidRPr="007E5197" w:rsidTr="004D3E5D">
        <w:tc>
          <w:tcPr>
            <w:tcW w:w="98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 xml:space="preserve">Профессиональная квалификационная группа "Общеотраслевые профессии рабочих первого уровня"  (Приказ Минздравсоцразвития от 29 мая 2008 г. N 248н)         </w:t>
            </w:r>
          </w:p>
        </w:tc>
      </w:tr>
      <w:tr w:rsidR="000F36F6" w:rsidRPr="007E5197" w:rsidTr="004D3E5D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1 квалификационный уровень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 xml:space="preserve">Наименование профессий рабочих, по которым предусмотрено присвоение 1,2 и 3 квалификационных  разрядов в соответствии с Единым тарифно-квалификационным справочником работ и профессий рабочих, из них: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ind w:firstLine="486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2334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</w:tr>
      <w:tr w:rsidR="000F36F6" w:rsidRPr="007E5197" w:rsidTr="004D3E5D"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Рабочий по комплексному обслуживанию и ремонту зданий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</w:tr>
      <w:tr w:rsidR="000F36F6" w:rsidRPr="007E5197" w:rsidTr="004D3E5D"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Уборщик служебных помещений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</w:tr>
      <w:tr w:rsidR="000F36F6" w:rsidRPr="007E5197" w:rsidTr="004D3E5D">
        <w:tc>
          <w:tcPr>
            <w:tcW w:w="98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 xml:space="preserve">Профессиональная квалификационная группа "Общеотраслевые профессии рабочих второго уровня"  (Приказ Минздравсоцразвития от 29 мая 2008 г. N 248н)         </w:t>
            </w:r>
          </w:p>
        </w:tc>
      </w:tr>
      <w:tr w:rsidR="000F36F6" w:rsidRPr="007E5197" w:rsidTr="004D3E5D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1 квалификационный уровень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Наименование профессий рабочих, по которым предусмотрено присвоение 4 и 5 квалификационных  разрядов в соответствии с Единым тарифно-квалификационным справочником работ и профессий рабочих, из них: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3631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1,0 – 1,5</w:t>
            </w:r>
          </w:p>
        </w:tc>
      </w:tr>
      <w:tr w:rsidR="000F36F6" w:rsidRPr="007E5197" w:rsidTr="004D3E5D"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Водитель автомобиля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1,15</w:t>
            </w:r>
          </w:p>
        </w:tc>
      </w:tr>
      <w:tr w:rsidR="000F36F6" w:rsidRPr="007E5197" w:rsidTr="004D3E5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2 квалификационный уровень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Наименования профессий рабочих, по которым предусмотрено присвоение 6 и 7 квалификационных разрядов в соответствии с Единым тарифно-квалификационным справочником работ и профессий рабочих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3673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F36F6" w:rsidRPr="007E5197" w:rsidTr="004D3E5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3 квалификационный уровень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Наименования профессий рабочих, по которым предусмотрено присвоение 8 квалификационного разряда в соответствии с Единым тарифно-квалификационным справочником работ и профессий рабочих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3730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F36F6" w:rsidRPr="007E5197" w:rsidTr="004D3E5D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4 квалификационный уровень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Наименования профессий рабочих, предусмотренных 1-3 квалификационными уровнями настоящей профессиональной квалификационной группы, выполняющих важные (особо важные) и ответственные (особо ответственные работы), из них: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3772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F36F6" w:rsidRPr="007E5197" w:rsidTr="004D3E5D">
        <w:tc>
          <w:tcPr>
            <w:tcW w:w="1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Старший водитель автомобиля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1,15</w:t>
            </w:r>
          </w:p>
        </w:tc>
      </w:tr>
      <w:tr w:rsidR="000F36F6" w:rsidRPr="007E5197" w:rsidTr="004D3E5D">
        <w:tc>
          <w:tcPr>
            <w:tcW w:w="986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 xml:space="preserve">Профессиональная квалификационная группа "Общеотраслевые должности служащих первого уровня"  (Приказ Минздравсоцразвития от 29 мая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7E5197">
                <w:rPr>
                  <w:rFonts w:ascii="Times New Roman" w:hAnsi="Times New Roman"/>
                  <w:sz w:val="16"/>
                  <w:szCs w:val="16"/>
                </w:rPr>
                <w:t>2008 г</w:t>
              </w:r>
            </w:smartTag>
            <w:r w:rsidRPr="007E5197">
              <w:rPr>
                <w:rFonts w:ascii="Times New Roman" w:hAnsi="Times New Roman"/>
                <w:sz w:val="16"/>
                <w:szCs w:val="16"/>
              </w:rPr>
              <w:t xml:space="preserve">. N 247н)         </w:t>
            </w:r>
          </w:p>
        </w:tc>
      </w:tr>
      <w:tr w:rsidR="000F36F6" w:rsidRPr="007E5197" w:rsidTr="004D3E5D">
        <w:tc>
          <w:tcPr>
            <w:tcW w:w="18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1 квалификационный уровень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Секретарь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3600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</w:tr>
      <w:tr w:rsidR="000F36F6" w:rsidRPr="007E5197" w:rsidTr="004D3E5D">
        <w:tc>
          <w:tcPr>
            <w:tcW w:w="986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 xml:space="preserve">Профессиональная квалификационная группа "Общеотраслевые должности служащих второго уровня"  (Приказ Минздравсоцразвития от 29 мая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7E5197">
                <w:rPr>
                  <w:rFonts w:ascii="Times New Roman" w:hAnsi="Times New Roman"/>
                  <w:sz w:val="16"/>
                  <w:szCs w:val="16"/>
                </w:rPr>
                <w:t>2008 г</w:t>
              </w:r>
            </w:smartTag>
            <w:r w:rsidRPr="007E5197">
              <w:rPr>
                <w:rFonts w:ascii="Times New Roman" w:hAnsi="Times New Roman"/>
                <w:sz w:val="16"/>
                <w:szCs w:val="16"/>
              </w:rPr>
              <w:t>. N 247н)</w:t>
            </w:r>
          </w:p>
        </w:tc>
      </w:tr>
      <w:tr w:rsidR="000F36F6" w:rsidRPr="007E5197" w:rsidTr="004D3E5D">
        <w:tc>
          <w:tcPr>
            <w:tcW w:w="18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1 квалификационный уровень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Диспетчер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3685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</w:tr>
      <w:tr w:rsidR="000F36F6" w:rsidRPr="007E5197" w:rsidTr="004D3E5D">
        <w:tc>
          <w:tcPr>
            <w:tcW w:w="18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 xml:space="preserve">2 квалификационный </w:t>
            </w:r>
            <w:r w:rsidRPr="007E5197">
              <w:rPr>
                <w:rFonts w:ascii="Times New Roman" w:hAnsi="Times New Roman"/>
                <w:sz w:val="16"/>
                <w:szCs w:val="16"/>
              </w:rPr>
              <w:lastRenderedPageBreak/>
              <w:t>уровень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lastRenderedPageBreak/>
              <w:t>Старший диспетчер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4100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</w:tr>
      <w:tr w:rsidR="000F36F6" w:rsidRPr="007E5197" w:rsidTr="004D3E5D">
        <w:tc>
          <w:tcPr>
            <w:tcW w:w="98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Профессиональная квалификационная группа "Общеотраслевые должности служащих третьего уровня"  (Приказ Минздравсоцразвития от 29 мая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7E5197">
                <w:rPr>
                  <w:rFonts w:ascii="Times New Roman" w:hAnsi="Times New Roman"/>
                  <w:sz w:val="16"/>
                  <w:szCs w:val="16"/>
                </w:rPr>
                <w:t>2008 г</w:t>
              </w:r>
            </w:smartTag>
            <w:r w:rsidRPr="007E5197">
              <w:rPr>
                <w:rFonts w:ascii="Times New Roman" w:hAnsi="Times New Roman"/>
                <w:sz w:val="16"/>
                <w:szCs w:val="16"/>
              </w:rPr>
              <w:t xml:space="preserve">. N 247н)         </w:t>
            </w:r>
          </w:p>
        </w:tc>
      </w:tr>
      <w:tr w:rsidR="000F36F6" w:rsidRPr="007E5197" w:rsidTr="004D3E5D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1 квалификационный уровень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Бухгалтер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4175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</w:tr>
      <w:tr w:rsidR="000F36F6" w:rsidRPr="007E5197" w:rsidTr="004D3E5D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rPr>
                <w:rFonts w:ascii="Times New Roman" w:hAnsi="Times New Roman"/>
                <w:sz w:val="16"/>
                <w:szCs w:val="16"/>
                <w:highlight w:val="red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 xml:space="preserve">Инженер 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1,22</w:t>
            </w:r>
          </w:p>
        </w:tc>
      </w:tr>
      <w:tr w:rsidR="000F36F6" w:rsidRPr="007E5197" w:rsidTr="004D3E5D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Экономист по финансовой работе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1,22</w:t>
            </w:r>
          </w:p>
        </w:tc>
      </w:tr>
      <w:tr w:rsidR="000F36F6" w:rsidRPr="007E5197" w:rsidTr="004D3E5D">
        <w:tc>
          <w:tcPr>
            <w:tcW w:w="1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Программист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1,84</w:t>
            </w:r>
          </w:p>
        </w:tc>
      </w:tr>
      <w:tr w:rsidR="000F36F6" w:rsidRPr="007E5197" w:rsidTr="004D3E5D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2 квалификационный уровень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 xml:space="preserve">Должности служащих первого квалификационного уровня, по которым может устанавливаться </w:t>
            </w:r>
            <w:r w:rsidRPr="007E5197">
              <w:rPr>
                <w:rFonts w:ascii="Times New Roman" w:hAnsi="Times New Roman"/>
                <w:sz w:val="16"/>
                <w:szCs w:val="16"/>
                <w:lang w:val="en-US"/>
              </w:rPr>
              <w:t>II</w:t>
            </w:r>
            <w:r w:rsidRPr="007E5197">
              <w:rPr>
                <w:rFonts w:ascii="Times New Roman" w:hAnsi="Times New Roman"/>
                <w:sz w:val="16"/>
                <w:szCs w:val="16"/>
              </w:rPr>
              <w:t xml:space="preserve"> внутридолжностная категория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4338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F36F6" w:rsidRPr="007E5197" w:rsidTr="004D3E5D">
        <w:tc>
          <w:tcPr>
            <w:tcW w:w="1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 xml:space="preserve">Инженер </w:t>
            </w:r>
            <w:r w:rsidRPr="007E5197">
              <w:rPr>
                <w:rFonts w:ascii="Times New Roman" w:hAnsi="Times New Roman"/>
                <w:sz w:val="16"/>
                <w:szCs w:val="16"/>
                <w:lang w:val="en-US"/>
              </w:rPr>
              <w:t>II</w:t>
            </w:r>
            <w:r w:rsidRPr="007E5197">
              <w:rPr>
                <w:rFonts w:ascii="Times New Roman" w:hAnsi="Times New Roman"/>
                <w:sz w:val="16"/>
                <w:szCs w:val="16"/>
              </w:rPr>
              <w:t xml:space="preserve"> категории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1,28</w:t>
            </w:r>
          </w:p>
        </w:tc>
      </w:tr>
      <w:tr w:rsidR="000F36F6" w:rsidRPr="007E5197" w:rsidTr="004D3E5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3 квалификационный уровень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 xml:space="preserve">Должности служащих первого квалификационного уровня, по которым может устанавливаться </w:t>
            </w:r>
            <w:r w:rsidRPr="007E5197">
              <w:rPr>
                <w:rFonts w:ascii="Times New Roman" w:hAnsi="Times New Roman"/>
                <w:sz w:val="16"/>
                <w:szCs w:val="16"/>
                <w:lang w:val="en-US"/>
              </w:rPr>
              <w:t>I</w:t>
            </w:r>
            <w:r w:rsidRPr="007E5197">
              <w:rPr>
                <w:rFonts w:ascii="Times New Roman" w:hAnsi="Times New Roman"/>
                <w:sz w:val="16"/>
                <w:szCs w:val="16"/>
              </w:rPr>
              <w:t xml:space="preserve"> внутридолжностная категория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4469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</w:tr>
      <w:tr w:rsidR="000F36F6" w:rsidRPr="007E5197" w:rsidTr="004D3E5D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4 квалификационный уровень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 xml:space="preserve">Должности служащих первого квалификационного уровня, по которым может устанавливаться производное должностное наименование «ведущий», из них: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4609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</w:tr>
      <w:tr w:rsidR="000F36F6" w:rsidRPr="007E5197" w:rsidTr="004D3E5D"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Ведущий бухгалтер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</w:tr>
    </w:tbl>
    <w:p w:rsidR="000F36F6" w:rsidRPr="007E5197" w:rsidRDefault="000F36F6" w:rsidP="009478EC">
      <w:pPr>
        <w:pStyle w:val="ConsPlusNormal"/>
        <w:widowControl/>
        <w:ind w:firstLine="0"/>
        <w:rPr>
          <w:rFonts w:ascii="Times New Roman" w:hAnsi="Times New Roman"/>
          <w:sz w:val="16"/>
          <w:szCs w:val="16"/>
        </w:rPr>
      </w:pPr>
    </w:p>
    <w:p w:rsidR="000F36F6" w:rsidRPr="007E5197" w:rsidRDefault="000F36F6" w:rsidP="000F36F6">
      <w:pPr>
        <w:pStyle w:val="ConsPlusNormal"/>
        <w:widowControl/>
        <w:ind w:firstLine="0"/>
        <w:jc w:val="right"/>
        <w:outlineLvl w:val="1"/>
        <w:rPr>
          <w:rFonts w:ascii="Times New Roman" w:hAnsi="Times New Roman"/>
          <w:sz w:val="16"/>
          <w:szCs w:val="16"/>
        </w:rPr>
      </w:pPr>
      <w:r w:rsidRPr="007E5197">
        <w:rPr>
          <w:rFonts w:ascii="Times New Roman" w:hAnsi="Times New Roman"/>
          <w:sz w:val="16"/>
          <w:szCs w:val="16"/>
        </w:rPr>
        <w:t>Приложение 2</w:t>
      </w:r>
    </w:p>
    <w:p w:rsidR="000F36F6" w:rsidRPr="007E5197" w:rsidRDefault="000F36F6" w:rsidP="000F36F6">
      <w:pPr>
        <w:pStyle w:val="ConsPlusNormal"/>
        <w:widowControl/>
        <w:ind w:firstLine="540"/>
        <w:jc w:val="right"/>
        <w:rPr>
          <w:rFonts w:ascii="Times New Roman" w:hAnsi="Times New Roman"/>
          <w:sz w:val="16"/>
          <w:szCs w:val="16"/>
        </w:rPr>
      </w:pPr>
      <w:r w:rsidRPr="007E5197">
        <w:rPr>
          <w:rFonts w:ascii="Times New Roman" w:hAnsi="Times New Roman"/>
          <w:sz w:val="16"/>
          <w:szCs w:val="16"/>
        </w:rPr>
        <w:t>к постановлению администрации</w:t>
      </w:r>
    </w:p>
    <w:p w:rsidR="000F36F6" w:rsidRPr="007E5197" w:rsidRDefault="000F36F6" w:rsidP="000F36F6">
      <w:pPr>
        <w:pStyle w:val="ConsPlusNormal"/>
        <w:widowControl/>
        <w:ind w:firstLine="540"/>
        <w:jc w:val="right"/>
        <w:rPr>
          <w:rFonts w:ascii="Times New Roman" w:hAnsi="Times New Roman"/>
          <w:sz w:val="16"/>
          <w:szCs w:val="16"/>
        </w:rPr>
      </w:pPr>
      <w:r w:rsidRPr="007E5197">
        <w:rPr>
          <w:rFonts w:ascii="Times New Roman" w:hAnsi="Times New Roman"/>
          <w:sz w:val="16"/>
          <w:szCs w:val="16"/>
        </w:rPr>
        <w:t>муниципального района</w:t>
      </w:r>
    </w:p>
    <w:p w:rsidR="000F36F6" w:rsidRPr="007E5197" w:rsidRDefault="000F36F6" w:rsidP="009478EC">
      <w:pPr>
        <w:pStyle w:val="ConsPlusNormal"/>
        <w:widowControl/>
        <w:ind w:firstLine="0"/>
        <w:jc w:val="right"/>
        <w:rPr>
          <w:rFonts w:ascii="Times New Roman" w:hAnsi="Times New Roman"/>
          <w:sz w:val="16"/>
          <w:szCs w:val="16"/>
        </w:rPr>
      </w:pPr>
      <w:r w:rsidRPr="007E5197">
        <w:rPr>
          <w:rFonts w:ascii="Times New Roman" w:hAnsi="Times New Roman"/>
          <w:sz w:val="16"/>
          <w:szCs w:val="16"/>
        </w:rPr>
        <w:t>от  « 07   » июня  2016 года № 99</w:t>
      </w:r>
    </w:p>
    <w:p w:rsidR="000F36F6" w:rsidRPr="007E5197" w:rsidRDefault="000F36F6" w:rsidP="000F36F6">
      <w:pPr>
        <w:pStyle w:val="ConsPlusNormal"/>
        <w:widowControl/>
        <w:ind w:firstLine="0"/>
        <w:jc w:val="center"/>
        <w:rPr>
          <w:rFonts w:ascii="Times New Roman" w:hAnsi="Times New Roman"/>
          <w:sz w:val="16"/>
          <w:szCs w:val="16"/>
        </w:rPr>
      </w:pPr>
      <w:r w:rsidRPr="007E5197">
        <w:rPr>
          <w:rFonts w:ascii="Times New Roman" w:hAnsi="Times New Roman"/>
          <w:sz w:val="16"/>
          <w:szCs w:val="16"/>
        </w:rPr>
        <w:t>Перечень</w:t>
      </w:r>
    </w:p>
    <w:p w:rsidR="000F36F6" w:rsidRPr="007E5197" w:rsidRDefault="000F36F6" w:rsidP="000F36F6">
      <w:pPr>
        <w:pStyle w:val="ConsPlusTitle"/>
        <w:widowControl/>
        <w:jc w:val="center"/>
        <w:rPr>
          <w:b w:val="0"/>
          <w:sz w:val="16"/>
          <w:szCs w:val="16"/>
        </w:rPr>
      </w:pPr>
      <w:r w:rsidRPr="007E5197">
        <w:rPr>
          <w:b w:val="0"/>
          <w:sz w:val="16"/>
          <w:szCs w:val="16"/>
        </w:rPr>
        <w:t>должностей работников муниципального казенного учреждения «Отраслевая служба Галичского муниципального  района</w:t>
      </w:r>
    </w:p>
    <w:p w:rsidR="000F36F6" w:rsidRPr="007E5197" w:rsidRDefault="000F36F6" w:rsidP="000F36F6">
      <w:pPr>
        <w:pStyle w:val="ConsPlusTitle"/>
        <w:widowControl/>
        <w:jc w:val="center"/>
        <w:rPr>
          <w:b w:val="0"/>
          <w:sz w:val="16"/>
          <w:szCs w:val="16"/>
        </w:rPr>
      </w:pPr>
      <w:r w:rsidRPr="007E5197">
        <w:rPr>
          <w:b w:val="0"/>
          <w:sz w:val="16"/>
          <w:szCs w:val="16"/>
        </w:rPr>
        <w:t>Костромской области», относимых к основному персоналу</w:t>
      </w:r>
    </w:p>
    <w:p w:rsidR="000F36F6" w:rsidRPr="007E5197" w:rsidRDefault="000F36F6" w:rsidP="009478EC">
      <w:pPr>
        <w:pStyle w:val="ConsPlusNormal"/>
        <w:widowControl/>
        <w:ind w:firstLine="0"/>
        <w:rPr>
          <w:rFonts w:ascii="Times New Roman" w:hAnsi="Times New Roman"/>
          <w:sz w:val="16"/>
          <w:szCs w:val="16"/>
        </w:rPr>
      </w:pPr>
    </w:p>
    <w:p w:rsidR="000F36F6" w:rsidRPr="007E5197" w:rsidRDefault="000F36F6" w:rsidP="000F36F6">
      <w:pPr>
        <w:rPr>
          <w:sz w:val="16"/>
          <w:szCs w:val="16"/>
        </w:rPr>
      </w:pPr>
      <w:r w:rsidRPr="007E5197">
        <w:rPr>
          <w:sz w:val="16"/>
          <w:szCs w:val="16"/>
        </w:rPr>
        <w:t>Ведущий бухгалтер</w:t>
      </w:r>
    </w:p>
    <w:p w:rsidR="000F36F6" w:rsidRPr="007E5197" w:rsidRDefault="000F36F6" w:rsidP="000F36F6">
      <w:pPr>
        <w:rPr>
          <w:sz w:val="16"/>
          <w:szCs w:val="16"/>
        </w:rPr>
      </w:pPr>
      <w:r w:rsidRPr="007E5197">
        <w:rPr>
          <w:sz w:val="16"/>
          <w:szCs w:val="16"/>
        </w:rPr>
        <w:t xml:space="preserve">Инженер </w:t>
      </w:r>
      <w:r w:rsidRPr="007E5197">
        <w:rPr>
          <w:sz w:val="16"/>
          <w:szCs w:val="16"/>
          <w:lang w:val="en-US"/>
        </w:rPr>
        <w:t>II</w:t>
      </w:r>
      <w:r w:rsidRPr="007E5197">
        <w:rPr>
          <w:sz w:val="16"/>
          <w:szCs w:val="16"/>
        </w:rPr>
        <w:t xml:space="preserve"> категории </w:t>
      </w:r>
    </w:p>
    <w:p w:rsidR="000F36F6" w:rsidRPr="007E5197" w:rsidRDefault="000F36F6" w:rsidP="000F36F6">
      <w:pPr>
        <w:rPr>
          <w:sz w:val="16"/>
          <w:szCs w:val="16"/>
        </w:rPr>
      </w:pPr>
      <w:r w:rsidRPr="007E5197">
        <w:rPr>
          <w:sz w:val="16"/>
          <w:szCs w:val="16"/>
        </w:rPr>
        <w:t xml:space="preserve">Бухгалтер </w:t>
      </w:r>
    </w:p>
    <w:p w:rsidR="000F36F6" w:rsidRPr="007E5197" w:rsidRDefault="000F36F6" w:rsidP="000F36F6">
      <w:pPr>
        <w:pStyle w:val="ConsPlusNormal"/>
        <w:widowControl/>
        <w:ind w:firstLine="0"/>
        <w:rPr>
          <w:rFonts w:ascii="Times New Roman" w:hAnsi="Times New Roman"/>
          <w:sz w:val="16"/>
          <w:szCs w:val="16"/>
          <w:highlight w:val="red"/>
        </w:rPr>
      </w:pPr>
      <w:r w:rsidRPr="007E5197">
        <w:rPr>
          <w:rFonts w:ascii="Times New Roman" w:hAnsi="Times New Roman"/>
          <w:sz w:val="16"/>
          <w:szCs w:val="16"/>
        </w:rPr>
        <w:t xml:space="preserve">Инженер </w:t>
      </w:r>
    </w:p>
    <w:p w:rsidR="000F36F6" w:rsidRPr="007E5197" w:rsidRDefault="000F36F6" w:rsidP="000F36F6">
      <w:pPr>
        <w:pStyle w:val="ConsPlusNormal"/>
        <w:widowControl/>
        <w:ind w:firstLine="0"/>
        <w:rPr>
          <w:rFonts w:ascii="Times New Roman" w:hAnsi="Times New Roman"/>
          <w:sz w:val="16"/>
          <w:szCs w:val="16"/>
        </w:rPr>
      </w:pPr>
      <w:r w:rsidRPr="007E5197">
        <w:rPr>
          <w:rFonts w:ascii="Times New Roman" w:hAnsi="Times New Roman"/>
          <w:sz w:val="16"/>
          <w:szCs w:val="16"/>
        </w:rPr>
        <w:t>Экономист по финансовой работе</w:t>
      </w:r>
    </w:p>
    <w:p w:rsidR="000F36F6" w:rsidRPr="007E5197" w:rsidRDefault="000F36F6" w:rsidP="000F36F6">
      <w:pPr>
        <w:rPr>
          <w:sz w:val="16"/>
          <w:szCs w:val="16"/>
        </w:rPr>
      </w:pPr>
      <w:r w:rsidRPr="007E5197">
        <w:rPr>
          <w:sz w:val="16"/>
          <w:szCs w:val="16"/>
        </w:rPr>
        <w:t>Программист</w:t>
      </w:r>
    </w:p>
    <w:p w:rsidR="000F36F6" w:rsidRPr="007E5197" w:rsidRDefault="000F36F6" w:rsidP="000F36F6">
      <w:pPr>
        <w:rPr>
          <w:sz w:val="16"/>
          <w:szCs w:val="16"/>
        </w:rPr>
      </w:pPr>
      <w:r w:rsidRPr="007E5197">
        <w:rPr>
          <w:sz w:val="16"/>
          <w:szCs w:val="16"/>
        </w:rPr>
        <w:t>Старший диспетчер</w:t>
      </w:r>
    </w:p>
    <w:p w:rsidR="000F36F6" w:rsidRPr="007E5197" w:rsidRDefault="000F36F6" w:rsidP="000F36F6">
      <w:pPr>
        <w:rPr>
          <w:sz w:val="16"/>
          <w:szCs w:val="16"/>
        </w:rPr>
      </w:pPr>
      <w:r w:rsidRPr="007E5197">
        <w:rPr>
          <w:sz w:val="16"/>
          <w:szCs w:val="16"/>
        </w:rPr>
        <w:t>Диспетчер</w:t>
      </w:r>
    </w:p>
    <w:p w:rsidR="000F36F6" w:rsidRPr="007E5197" w:rsidRDefault="000F36F6" w:rsidP="000F36F6">
      <w:pPr>
        <w:rPr>
          <w:sz w:val="16"/>
          <w:szCs w:val="16"/>
          <w:highlight w:val="red"/>
        </w:rPr>
      </w:pPr>
      <w:r w:rsidRPr="007E5197">
        <w:rPr>
          <w:sz w:val="16"/>
          <w:szCs w:val="16"/>
        </w:rPr>
        <w:t>Секретарь</w:t>
      </w:r>
    </w:p>
    <w:p w:rsidR="000F36F6" w:rsidRPr="007E5197" w:rsidRDefault="000F36F6" w:rsidP="000F36F6">
      <w:pPr>
        <w:rPr>
          <w:sz w:val="16"/>
          <w:szCs w:val="16"/>
        </w:rPr>
      </w:pPr>
      <w:r w:rsidRPr="007E5197">
        <w:rPr>
          <w:sz w:val="16"/>
          <w:szCs w:val="16"/>
        </w:rPr>
        <w:t xml:space="preserve">Старший водитель автомобиля </w:t>
      </w:r>
    </w:p>
    <w:p w:rsidR="000F36F6" w:rsidRPr="007E5197" w:rsidRDefault="000F36F6" w:rsidP="000F36F6">
      <w:pPr>
        <w:rPr>
          <w:sz w:val="16"/>
          <w:szCs w:val="16"/>
        </w:rPr>
      </w:pPr>
      <w:r w:rsidRPr="007E5197">
        <w:rPr>
          <w:sz w:val="16"/>
          <w:szCs w:val="16"/>
        </w:rPr>
        <w:t xml:space="preserve">Водитель автомобиля </w:t>
      </w:r>
    </w:p>
    <w:p w:rsidR="000F36F6" w:rsidRPr="007E5197" w:rsidRDefault="000F36F6" w:rsidP="000F36F6">
      <w:pPr>
        <w:rPr>
          <w:sz w:val="16"/>
          <w:szCs w:val="16"/>
        </w:rPr>
      </w:pPr>
      <w:r w:rsidRPr="007E5197">
        <w:rPr>
          <w:sz w:val="16"/>
          <w:szCs w:val="16"/>
        </w:rPr>
        <w:t>Уборщик служебных помещений</w:t>
      </w:r>
    </w:p>
    <w:p w:rsidR="000F36F6" w:rsidRPr="007E5197" w:rsidRDefault="000F36F6" w:rsidP="000F36F6">
      <w:pPr>
        <w:rPr>
          <w:sz w:val="16"/>
          <w:szCs w:val="16"/>
        </w:rPr>
      </w:pPr>
      <w:r w:rsidRPr="007E5197">
        <w:rPr>
          <w:sz w:val="16"/>
          <w:szCs w:val="16"/>
        </w:rPr>
        <w:t>Рабочий по комплексному обслуживанию и ремонту зданий</w:t>
      </w:r>
    </w:p>
    <w:p w:rsidR="000F36F6" w:rsidRPr="007E5197" w:rsidRDefault="000F36F6" w:rsidP="000F36F6">
      <w:pPr>
        <w:rPr>
          <w:sz w:val="16"/>
          <w:szCs w:val="16"/>
        </w:rPr>
      </w:pPr>
    </w:p>
    <w:p w:rsidR="000F36F6" w:rsidRPr="00F93F76" w:rsidRDefault="000F36F6" w:rsidP="00F93F76">
      <w:pPr>
        <w:pStyle w:val="2"/>
        <w:jc w:val="left"/>
        <w:rPr>
          <w:rFonts w:ascii="Times New Roman" w:hAnsi="Times New Roman"/>
          <w:b w:val="0"/>
          <w:bCs/>
          <w:sz w:val="16"/>
          <w:szCs w:val="16"/>
        </w:rPr>
      </w:pPr>
      <w:r w:rsidRPr="007E5197">
        <w:rPr>
          <w:rFonts w:ascii="Times New Roman" w:hAnsi="Times New Roman"/>
          <w:bCs/>
          <w:sz w:val="16"/>
          <w:szCs w:val="16"/>
        </w:rPr>
        <w:t xml:space="preserve">                                         </w:t>
      </w:r>
      <w:r w:rsidRPr="00F93F76">
        <w:rPr>
          <w:rFonts w:ascii="Times New Roman" w:hAnsi="Times New Roman"/>
          <w:b w:val="0"/>
          <w:bCs/>
          <w:sz w:val="16"/>
          <w:szCs w:val="16"/>
        </w:rPr>
        <w:t>АДМИНИСТРАЦИЯ  ГАЛИЧСКОГО МУНИЦИПАЛЬНОГО  РАЙОНА КОСТРОМСКОЙ ОБЛАСТИ</w:t>
      </w:r>
    </w:p>
    <w:p w:rsidR="000F36F6" w:rsidRPr="007E5197" w:rsidRDefault="000F36F6" w:rsidP="00F93F76">
      <w:pPr>
        <w:pStyle w:val="1"/>
        <w:rPr>
          <w:sz w:val="16"/>
          <w:szCs w:val="16"/>
        </w:rPr>
      </w:pPr>
      <w:r w:rsidRPr="007E5197">
        <w:rPr>
          <w:sz w:val="16"/>
          <w:szCs w:val="16"/>
        </w:rPr>
        <w:t xml:space="preserve">П О С Т А Н О В Л Е Н И Е </w:t>
      </w:r>
    </w:p>
    <w:p w:rsidR="000F36F6" w:rsidRPr="007E5197" w:rsidRDefault="000F36F6" w:rsidP="00F93F76">
      <w:pPr>
        <w:pStyle w:val="1"/>
        <w:tabs>
          <w:tab w:val="left" w:pos="851"/>
        </w:tabs>
        <w:rPr>
          <w:sz w:val="16"/>
          <w:szCs w:val="16"/>
        </w:rPr>
      </w:pPr>
      <w:r w:rsidRPr="007E5197">
        <w:rPr>
          <w:sz w:val="16"/>
          <w:szCs w:val="16"/>
        </w:rPr>
        <w:t xml:space="preserve">от   « 07»  июня  2016 года     №    102 </w:t>
      </w:r>
    </w:p>
    <w:p w:rsidR="000F36F6" w:rsidRPr="007E5197" w:rsidRDefault="000F36F6" w:rsidP="00F93F76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>г. Галич</w:t>
      </w:r>
    </w:p>
    <w:p w:rsidR="000F36F6" w:rsidRPr="007E5197" w:rsidRDefault="000F36F6" w:rsidP="00F93F76">
      <w:pPr>
        <w:jc w:val="center"/>
        <w:rPr>
          <w:b/>
          <w:sz w:val="16"/>
          <w:szCs w:val="16"/>
        </w:rPr>
      </w:pPr>
      <w:r w:rsidRPr="007E5197">
        <w:rPr>
          <w:b/>
          <w:sz w:val="16"/>
          <w:szCs w:val="16"/>
        </w:rPr>
        <w:t>О внесении изменений в постановление  администрации Галичского муниципального района от 21 августа 2014 года № 275</w:t>
      </w:r>
    </w:p>
    <w:p w:rsidR="000F36F6" w:rsidRPr="007E5197" w:rsidRDefault="000F36F6" w:rsidP="00F93F76">
      <w:pPr>
        <w:ind w:firstLine="708"/>
        <w:jc w:val="both"/>
        <w:rPr>
          <w:sz w:val="16"/>
          <w:szCs w:val="16"/>
        </w:rPr>
      </w:pPr>
      <w:r w:rsidRPr="007E5197">
        <w:rPr>
          <w:sz w:val="16"/>
          <w:szCs w:val="16"/>
        </w:rPr>
        <w:t xml:space="preserve"> В целях актуализации нормативного правового  акта </w:t>
      </w:r>
    </w:p>
    <w:p w:rsidR="000F36F6" w:rsidRPr="007E5197" w:rsidRDefault="000F36F6" w:rsidP="00F93F76">
      <w:pPr>
        <w:ind w:firstLine="708"/>
        <w:jc w:val="both"/>
        <w:rPr>
          <w:sz w:val="16"/>
          <w:szCs w:val="16"/>
        </w:rPr>
      </w:pPr>
      <w:r w:rsidRPr="007E5197">
        <w:rPr>
          <w:sz w:val="16"/>
          <w:szCs w:val="16"/>
        </w:rPr>
        <w:t xml:space="preserve"> П О С Т А Н О В Л Я Ю:</w:t>
      </w:r>
    </w:p>
    <w:p w:rsidR="000F36F6" w:rsidRPr="007E5197" w:rsidRDefault="000F36F6" w:rsidP="000F36F6">
      <w:pPr>
        <w:tabs>
          <w:tab w:val="left" w:pos="709"/>
          <w:tab w:val="left" w:pos="851"/>
        </w:tabs>
        <w:ind w:firstLine="708"/>
        <w:jc w:val="both"/>
        <w:rPr>
          <w:sz w:val="16"/>
          <w:szCs w:val="16"/>
        </w:rPr>
      </w:pPr>
      <w:r w:rsidRPr="007E5197">
        <w:rPr>
          <w:sz w:val="16"/>
          <w:szCs w:val="16"/>
        </w:rPr>
        <w:t xml:space="preserve"> 1. Внести в постановление администрации Галичского муниципального района от 21 августа 2014 года № 275 «Об утверждении муниципальной программы «Развитие культуры и туризма в Галичском муниципальном районе  на 2015-2017 годы»  (в редакции постановления администрации от 23 декабряр 2015 года № 233) следующие изменения:</w:t>
      </w:r>
    </w:p>
    <w:p w:rsidR="000F36F6" w:rsidRPr="007E5197" w:rsidRDefault="000F36F6" w:rsidP="000F36F6">
      <w:pPr>
        <w:tabs>
          <w:tab w:val="left" w:pos="851"/>
        </w:tabs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7E5197">
        <w:rPr>
          <w:sz w:val="16"/>
          <w:szCs w:val="16"/>
        </w:rPr>
        <w:t xml:space="preserve">    1.1. В разделе 1 « Паспорт  Программы» в статье 7 «Источники и объемы  финансирования программы»:</w:t>
      </w:r>
    </w:p>
    <w:p w:rsidR="000F36F6" w:rsidRPr="007E5197" w:rsidRDefault="000F36F6" w:rsidP="000F36F6">
      <w:pPr>
        <w:tabs>
          <w:tab w:val="left" w:pos="851"/>
        </w:tabs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7E5197">
        <w:rPr>
          <w:sz w:val="16"/>
          <w:szCs w:val="16"/>
        </w:rPr>
        <w:t xml:space="preserve">    1) в пункте 2:</w:t>
      </w:r>
    </w:p>
    <w:p w:rsidR="000F36F6" w:rsidRPr="007E5197" w:rsidRDefault="000F36F6" w:rsidP="000F36F6">
      <w:pPr>
        <w:jc w:val="both"/>
        <w:rPr>
          <w:sz w:val="16"/>
          <w:szCs w:val="16"/>
        </w:rPr>
      </w:pPr>
      <w:r w:rsidRPr="007E5197">
        <w:rPr>
          <w:sz w:val="16"/>
          <w:szCs w:val="16"/>
        </w:rPr>
        <w:t>цифры «338,292» заменить цифрами «553,492»;</w:t>
      </w:r>
    </w:p>
    <w:p w:rsidR="000F36F6" w:rsidRPr="007E5197" w:rsidRDefault="000F36F6" w:rsidP="000F36F6">
      <w:pPr>
        <w:jc w:val="both"/>
        <w:rPr>
          <w:sz w:val="16"/>
          <w:szCs w:val="16"/>
        </w:rPr>
      </w:pPr>
      <w:r w:rsidRPr="007E5197">
        <w:rPr>
          <w:sz w:val="16"/>
          <w:szCs w:val="16"/>
        </w:rPr>
        <w:t>дополнить  строкой следующего содержание:</w:t>
      </w:r>
    </w:p>
    <w:p w:rsidR="000F36F6" w:rsidRPr="007E5197" w:rsidRDefault="000F36F6" w:rsidP="000F36F6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7E5197">
        <w:rPr>
          <w:sz w:val="16"/>
          <w:szCs w:val="16"/>
        </w:rPr>
        <w:t>средства федерального бюджета 150,640 тыс. руб.;</w:t>
      </w:r>
    </w:p>
    <w:p w:rsidR="000F36F6" w:rsidRPr="007E5197" w:rsidRDefault="000F36F6" w:rsidP="000F36F6">
      <w:pPr>
        <w:jc w:val="both"/>
        <w:rPr>
          <w:sz w:val="16"/>
          <w:szCs w:val="16"/>
        </w:rPr>
      </w:pPr>
      <w:r w:rsidRPr="007E5197">
        <w:rPr>
          <w:sz w:val="16"/>
          <w:szCs w:val="16"/>
        </w:rPr>
        <w:t>цифры «338,292» заменить цифрами «402,852»;</w:t>
      </w:r>
    </w:p>
    <w:p w:rsidR="000F36F6" w:rsidRPr="007E5197" w:rsidRDefault="000F36F6" w:rsidP="000F36F6">
      <w:pPr>
        <w:tabs>
          <w:tab w:val="left" w:pos="851"/>
        </w:tabs>
        <w:rPr>
          <w:sz w:val="16"/>
          <w:szCs w:val="16"/>
        </w:rPr>
      </w:pPr>
      <w:r w:rsidRPr="007E5197">
        <w:rPr>
          <w:sz w:val="16"/>
          <w:szCs w:val="16"/>
        </w:rPr>
        <w:t xml:space="preserve">            2)в пункте 3:</w:t>
      </w:r>
    </w:p>
    <w:p w:rsidR="000F36F6" w:rsidRPr="007E5197" w:rsidRDefault="000F36F6" w:rsidP="000F36F6">
      <w:pPr>
        <w:jc w:val="both"/>
        <w:rPr>
          <w:sz w:val="16"/>
          <w:szCs w:val="16"/>
        </w:rPr>
      </w:pPr>
      <w:r w:rsidRPr="007E5197">
        <w:rPr>
          <w:sz w:val="16"/>
          <w:szCs w:val="16"/>
        </w:rPr>
        <w:t>цифры «125,0» заменить цифрами «340,2».</w:t>
      </w:r>
    </w:p>
    <w:p w:rsidR="000F36F6" w:rsidRPr="007E5197" w:rsidRDefault="000F36F6" w:rsidP="000F36F6">
      <w:pPr>
        <w:tabs>
          <w:tab w:val="left" w:pos="851"/>
        </w:tabs>
        <w:autoSpaceDE w:val="0"/>
        <w:autoSpaceDN w:val="0"/>
        <w:adjustRightInd w:val="0"/>
        <w:ind w:firstLine="540"/>
        <w:rPr>
          <w:sz w:val="16"/>
          <w:szCs w:val="16"/>
        </w:rPr>
      </w:pPr>
      <w:r w:rsidRPr="007E5197">
        <w:rPr>
          <w:sz w:val="16"/>
          <w:szCs w:val="16"/>
        </w:rPr>
        <w:t xml:space="preserve">    1.2. В разделе 4 «Перечень программных мероприятий»  в таблице «Полный перечень программных мероприятий приведен в приложении к настоящей Программе»:</w:t>
      </w:r>
    </w:p>
    <w:p w:rsidR="000F36F6" w:rsidRPr="007E5197" w:rsidRDefault="000F36F6" w:rsidP="000F36F6">
      <w:pPr>
        <w:tabs>
          <w:tab w:val="left" w:pos="851"/>
        </w:tabs>
        <w:autoSpaceDE w:val="0"/>
        <w:autoSpaceDN w:val="0"/>
        <w:adjustRightInd w:val="0"/>
        <w:ind w:firstLine="540"/>
        <w:rPr>
          <w:sz w:val="16"/>
          <w:szCs w:val="16"/>
        </w:rPr>
      </w:pPr>
      <w:r w:rsidRPr="007E5197">
        <w:rPr>
          <w:sz w:val="16"/>
          <w:szCs w:val="16"/>
        </w:rPr>
        <w:t xml:space="preserve">    1.2.1. дополнительно  включить  раздел «</w:t>
      </w:r>
      <w:r w:rsidRPr="007E5197">
        <w:rPr>
          <w:sz w:val="16"/>
          <w:szCs w:val="16"/>
          <w:lang w:val="en-US"/>
        </w:rPr>
        <w:t>V</w:t>
      </w:r>
      <w:r w:rsidRPr="007E5197">
        <w:rPr>
          <w:sz w:val="16"/>
          <w:szCs w:val="16"/>
        </w:rPr>
        <w:t xml:space="preserve"> . Укрепление материально-технической базы учреждений культуры», следующего содержания:</w:t>
      </w:r>
    </w:p>
    <w:p w:rsidR="000F36F6" w:rsidRPr="007E5197" w:rsidRDefault="000F36F6" w:rsidP="000F36F6">
      <w:pPr>
        <w:tabs>
          <w:tab w:val="left" w:pos="851"/>
        </w:tabs>
        <w:autoSpaceDE w:val="0"/>
        <w:autoSpaceDN w:val="0"/>
        <w:adjustRightInd w:val="0"/>
        <w:ind w:firstLine="540"/>
        <w:rPr>
          <w:sz w:val="16"/>
          <w:szCs w:val="16"/>
        </w:rPr>
      </w:pPr>
    </w:p>
    <w:tbl>
      <w:tblPr>
        <w:tblW w:w="1045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5"/>
        <w:gridCol w:w="1844"/>
        <w:gridCol w:w="142"/>
        <w:gridCol w:w="850"/>
        <w:gridCol w:w="992"/>
        <w:gridCol w:w="142"/>
        <w:gridCol w:w="709"/>
        <w:gridCol w:w="142"/>
        <w:gridCol w:w="850"/>
        <w:gridCol w:w="992"/>
        <w:gridCol w:w="851"/>
        <w:gridCol w:w="850"/>
        <w:gridCol w:w="709"/>
        <w:gridCol w:w="961"/>
      </w:tblGrid>
      <w:tr w:rsidR="000F36F6" w:rsidRPr="007E5197" w:rsidTr="004D3E5D">
        <w:trPr>
          <w:trHeight w:val="525"/>
        </w:trPr>
        <w:tc>
          <w:tcPr>
            <w:tcW w:w="425" w:type="dxa"/>
            <w:vMerge w:val="restart"/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№ п/п</w:t>
            </w:r>
          </w:p>
        </w:tc>
        <w:tc>
          <w:tcPr>
            <w:tcW w:w="1986" w:type="dxa"/>
            <w:gridSpan w:val="2"/>
            <w:vMerge w:val="restart"/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Наименование мероприятий</w:t>
            </w:r>
          </w:p>
        </w:tc>
        <w:tc>
          <w:tcPr>
            <w:tcW w:w="850" w:type="dxa"/>
            <w:vMerge w:val="restart"/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Исполни-тель</w:t>
            </w:r>
          </w:p>
        </w:tc>
        <w:tc>
          <w:tcPr>
            <w:tcW w:w="1134" w:type="dxa"/>
            <w:gridSpan w:val="2"/>
            <w:vMerge w:val="restart"/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Глав-ный распо-ряди-тель</w:t>
            </w:r>
          </w:p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бюджет-ных средств</w:t>
            </w:r>
          </w:p>
        </w:tc>
        <w:tc>
          <w:tcPr>
            <w:tcW w:w="851" w:type="dxa"/>
            <w:gridSpan w:val="2"/>
            <w:vMerge w:val="restart"/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По го-</w:t>
            </w:r>
          </w:p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дам реализации</w:t>
            </w:r>
          </w:p>
        </w:tc>
        <w:tc>
          <w:tcPr>
            <w:tcW w:w="4252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Планируемый объём средств, тыс.руб.</w:t>
            </w:r>
          </w:p>
        </w:tc>
        <w:tc>
          <w:tcPr>
            <w:tcW w:w="961" w:type="dxa"/>
            <w:vMerge w:val="restart"/>
            <w:tcBorders>
              <w:left w:val="single" w:sz="4" w:space="0" w:color="auto"/>
            </w:tcBorders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Ожидаемый непосредственный результат (краткое описание)</w:t>
            </w:r>
          </w:p>
        </w:tc>
      </w:tr>
      <w:tr w:rsidR="000F36F6" w:rsidRPr="007E5197" w:rsidTr="004D3E5D">
        <w:trPr>
          <w:trHeight w:val="270"/>
        </w:trPr>
        <w:tc>
          <w:tcPr>
            <w:tcW w:w="425" w:type="dxa"/>
            <w:vMerge/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1986" w:type="dxa"/>
            <w:gridSpan w:val="2"/>
            <w:vMerge/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/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vMerge/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всего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В том числе</w:t>
            </w:r>
          </w:p>
        </w:tc>
        <w:tc>
          <w:tcPr>
            <w:tcW w:w="961" w:type="dxa"/>
            <w:vMerge/>
            <w:tcBorders>
              <w:left w:val="single" w:sz="4" w:space="0" w:color="auto"/>
            </w:tcBorders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</w:tr>
      <w:tr w:rsidR="000F36F6" w:rsidRPr="007E5197" w:rsidTr="004D3E5D">
        <w:trPr>
          <w:trHeight w:val="285"/>
        </w:trPr>
        <w:tc>
          <w:tcPr>
            <w:tcW w:w="425" w:type="dxa"/>
            <w:vMerge/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1986" w:type="dxa"/>
            <w:gridSpan w:val="2"/>
            <w:vMerge/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/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vMerge/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феде-раль-ный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областной бюд-жет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мест-ный бюд-жет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Внебюд-жет-ные источни-ки</w:t>
            </w:r>
          </w:p>
        </w:tc>
        <w:tc>
          <w:tcPr>
            <w:tcW w:w="961" w:type="dxa"/>
            <w:vMerge/>
            <w:tcBorders>
              <w:left w:val="single" w:sz="4" w:space="0" w:color="auto"/>
            </w:tcBorders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</w:tr>
      <w:tr w:rsidR="000F36F6" w:rsidRPr="007E5197" w:rsidTr="004D3E5D">
        <w:tc>
          <w:tcPr>
            <w:tcW w:w="10459" w:type="dxa"/>
            <w:gridSpan w:val="14"/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Раздел </w:t>
            </w:r>
            <w:r w:rsidRPr="007E5197">
              <w:rPr>
                <w:sz w:val="16"/>
                <w:szCs w:val="16"/>
                <w:lang w:val="en-US"/>
              </w:rPr>
              <w:t>V</w:t>
            </w:r>
            <w:r w:rsidRPr="007E5197">
              <w:rPr>
                <w:sz w:val="16"/>
                <w:szCs w:val="16"/>
              </w:rPr>
              <w:t>. Укрепление материально-технической базы учреждений культуры</w:t>
            </w:r>
          </w:p>
        </w:tc>
      </w:tr>
      <w:tr w:rsidR="000F36F6" w:rsidRPr="007E5197" w:rsidTr="004D3E5D">
        <w:tc>
          <w:tcPr>
            <w:tcW w:w="425" w:type="dxa"/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1.</w:t>
            </w:r>
          </w:p>
        </w:tc>
        <w:tc>
          <w:tcPr>
            <w:tcW w:w="1844" w:type="dxa"/>
          </w:tcPr>
          <w:p w:rsidR="000F36F6" w:rsidRPr="007E5197" w:rsidRDefault="000F36F6" w:rsidP="004D3E5D">
            <w:pPr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Приобретение звукотехнического оборудования</w:t>
            </w:r>
          </w:p>
        </w:tc>
        <w:tc>
          <w:tcPr>
            <w:tcW w:w="992" w:type="dxa"/>
            <w:gridSpan w:val="2"/>
          </w:tcPr>
          <w:p w:rsidR="000F36F6" w:rsidRPr="007E5197" w:rsidRDefault="000F36F6" w:rsidP="004D3E5D">
            <w:pPr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ОДКМиС</w:t>
            </w:r>
          </w:p>
          <w:p w:rsidR="000F36F6" w:rsidRPr="007E5197" w:rsidRDefault="000F36F6" w:rsidP="004D3E5D">
            <w:pPr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МКУК ДНТ</w:t>
            </w:r>
          </w:p>
        </w:tc>
        <w:tc>
          <w:tcPr>
            <w:tcW w:w="992" w:type="dxa"/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Заведующий ОДКМиС администрации Галичско-го </w:t>
            </w:r>
            <w:r w:rsidRPr="007E5197">
              <w:rPr>
                <w:sz w:val="16"/>
                <w:szCs w:val="16"/>
              </w:rPr>
              <w:lastRenderedPageBreak/>
              <w:t>муниципального района М.В. Сизова</w:t>
            </w:r>
          </w:p>
        </w:tc>
        <w:tc>
          <w:tcPr>
            <w:tcW w:w="851" w:type="dxa"/>
            <w:gridSpan w:val="2"/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lastRenderedPageBreak/>
              <w:t>2015</w:t>
            </w:r>
          </w:p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2016</w:t>
            </w:r>
          </w:p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2017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0</w:t>
            </w:r>
          </w:p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215,20</w:t>
            </w:r>
          </w:p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0</w:t>
            </w:r>
          </w:p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0</w:t>
            </w:r>
          </w:p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150, 64</w:t>
            </w:r>
          </w:p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0</w:t>
            </w:r>
          </w:p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0</w:t>
            </w:r>
          </w:p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0</w:t>
            </w:r>
          </w:p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64,56</w:t>
            </w:r>
          </w:p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Бюджет  сельского поселения</w:t>
            </w:r>
          </w:p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lastRenderedPageBreak/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961" w:type="dxa"/>
            <w:tcBorders>
              <w:left w:val="single" w:sz="4" w:space="0" w:color="auto"/>
            </w:tcBorders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Повышение качества и доступности услуг культуры</w:t>
            </w:r>
          </w:p>
        </w:tc>
      </w:tr>
      <w:tr w:rsidR="000F36F6" w:rsidRPr="007E5197" w:rsidTr="004D3E5D">
        <w:tc>
          <w:tcPr>
            <w:tcW w:w="425" w:type="dxa"/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844" w:type="dxa"/>
          </w:tcPr>
          <w:p w:rsidR="000F36F6" w:rsidRPr="007E5197" w:rsidRDefault="000F36F6" w:rsidP="004D3E5D">
            <w:pPr>
              <w:rPr>
                <w:b/>
                <w:sz w:val="16"/>
                <w:szCs w:val="16"/>
              </w:rPr>
            </w:pPr>
            <w:r w:rsidRPr="007E5197">
              <w:rPr>
                <w:b/>
                <w:sz w:val="16"/>
                <w:szCs w:val="16"/>
              </w:rPr>
              <w:t>Итого по разделу</w:t>
            </w:r>
          </w:p>
        </w:tc>
        <w:tc>
          <w:tcPr>
            <w:tcW w:w="992" w:type="dxa"/>
            <w:gridSpan w:val="2"/>
          </w:tcPr>
          <w:p w:rsidR="000F36F6" w:rsidRPr="007E5197" w:rsidRDefault="000F36F6" w:rsidP="004D3E5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2015</w:t>
            </w:r>
          </w:p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2016</w:t>
            </w:r>
          </w:p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2017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0</w:t>
            </w:r>
          </w:p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215,20</w:t>
            </w:r>
          </w:p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0</w:t>
            </w:r>
          </w:p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0</w:t>
            </w:r>
          </w:p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150, 64</w:t>
            </w:r>
          </w:p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0</w:t>
            </w:r>
          </w:p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0</w:t>
            </w:r>
          </w:p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0</w:t>
            </w:r>
          </w:p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64,56</w:t>
            </w:r>
          </w:p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Бюджет  сельского поселения</w:t>
            </w:r>
          </w:p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961" w:type="dxa"/>
            <w:tcBorders>
              <w:left w:val="single" w:sz="4" w:space="0" w:color="auto"/>
            </w:tcBorders>
          </w:tcPr>
          <w:p w:rsidR="000F36F6" w:rsidRPr="007E5197" w:rsidRDefault="000F36F6" w:rsidP="004D3E5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</w:tr>
    </w:tbl>
    <w:p w:rsidR="000F36F6" w:rsidRPr="007E5197" w:rsidRDefault="000F36F6" w:rsidP="000F36F6">
      <w:pPr>
        <w:tabs>
          <w:tab w:val="left" w:pos="851"/>
        </w:tabs>
        <w:rPr>
          <w:sz w:val="16"/>
          <w:szCs w:val="16"/>
        </w:rPr>
      </w:pPr>
      <w:r w:rsidRPr="007E5197">
        <w:rPr>
          <w:sz w:val="16"/>
          <w:szCs w:val="16"/>
        </w:rPr>
        <w:t xml:space="preserve">         </w:t>
      </w:r>
    </w:p>
    <w:p w:rsidR="000F36F6" w:rsidRPr="007E5197" w:rsidRDefault="000F36F6" w:rsidP="000F36F6">
      <w:pPr>
        <w:tabs>
          <w:tab w:val="left" w:pos="851"/>
        </w:tabs>
        <w:rPr>
          <w:sz w:val="16"/>
          <w:szCs w:val="16"/>
        </w:rPr>
      </w:pPr>
      <w:r w:rsidRPr="007E5197">
        <w:rPr>
          <w:sz w:val="16"/>
          <w:szCs w:val="16"/>
        </w:rPr>
        <w:t xml:space="preserve">            1.2.2. в строке «Итого»:</w:t>
      </w:r>
    </w:p>
    <w:p w:rsidR="000F36F6" w:rsidRPr="007E5197" w:rsidRDefault="000F36F6" w:rsidP="000F36F6">
      <w:pPr>
        <w:rPr>
          <w:sz w:val="16"/>
          <w:szCs w:val="16"/>
        </w:rPr>
      </w:pPr>
      <w:r w:rsidRPr="007E5197">
        <w:rPr>
          <w:sz w:val="16"/>
          <w:szCs w:val="16"/>
        </w:rPr>
        <w:t>- в столбце 6 и 9  цифру «125,0»  заменить цифрами « 340,2».</w:t>
      </w:r>
    </w:p>
    <w:p w:rsidR="000F36F6" w:rsidRPr="007E5197" w:rsidRDefault="000F36F6" w:rsidP="000F36F6">
      <w:pPr>
        <w:tabs>
          <w:tab w:val="left" w:pos="851"/>
        </w:tabs>
        <w:autoSpaceDE w:val="0"/>
        <w:autoSpaceDN w:val="0"/>
        <w:adjustRightInd w:val="0"/>
        <w:outlineLvl w:val="2"/>
        <w:rPr>
          <w:sz w:val="16"/>
          <w:szCs w:val="16"/>
        </w:rPr>
      </w:pPr>
      <w:r w:rsidRPr="007E5197">
        <w:rPr>
          <w:sz w:val="16"/>
          <w:szCs w:val="16"/>
        </w:rPr>
        <w:t xml:space="preserve">            1.3. В разделе  6 «Ресурсное обеспечение программы»  таблицу «Распределение прогнозируемых объемов финансирования по источникам и срокам расходования средств» изложить в следующей редакции:</w:t>
      </w:r>
    </w:p>
    <w:p w:rsidR="000F36F6" w:rsidRPr="007E5197" w:rsidRDefault="000F36F6" w:rsidP="000F36F6">
      <w:pPr>
        <w:tabs>
          <w:tab w:val="left" w:pos="851"/>
        </w:tabs>
        <w:autoSpaceDE w:val="0"/>
        <w:autoSpaceDN w:val="0"/>
        <w:adjustRightInd w:val="0"/>
        <w:outlineLvl w:val="2"/>
        <w:rPr>
          <w:sz w:val="16"/>
          <w:szCs w:val="16"/>
        </w:rPr>
      </w:pPr>
    </w:p>
    <w:tbl>
      <w:tblPr>
        <w:tblW w:w="5551" w:type="pct"/>
        <w:tblInd w:w="-5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466"/>
        <w:gridCol w:w="2015"/>
        <w:gridCol w:w="1677"/>
        <w:gridCol w:w="1362"/>
        <w:gridCol w:w="2024"/>
        <w:gridCol w:w="1323"/>
        <w:gridCol w:w="1620"/>
      </w:tblGrid>
      <w:tr w:rsidR="000F36F6" w:rsidRPr="007E5197" w:rsidTr="004D3E5D">
        <w:trPr>
          <w:cantSplit/>
          <w:trHeight w:val="240"/>
        </w:trPr>
        <w:tc>
          <w:tcPr>
            <w:tcW w:w="63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 xml:space="preserve">Сроки   </w:t>
            </w:r>
            <w:r w:rsidRPr="007E5197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исполнения </w:t>
            </w:r>
            <w:r w:rsidRPr="007E5197">
              <w:rPr>
                <w:rFonts w:ascii="Times New Roman" w:hAnsi="Times New Roman" w:cs="Times New Roman"/>
                <w:sz w:val="16"/>
                <w:szCs w:val="16"/>
              </w:rPr>
              <w:br/>
              <w:t>(годы)</w:t>
            </w:r>
          </w:p>
        </w:tc>
        <w:tc>
          <w:tcPr>
            <w:tcW w:w="87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 xml:space="preserve">Объем      </w:t>
            </w:r>
            <w:r w:rsidRPr="007E5197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финансирования </w:t>
            </w:r>
            <w:r w:rsidRPr="007E5197">
              <w:rPr>
                <w:rFonts w:ascii="Times New Roman" w:hAnsi="Times New Roman" w:cs="Times New Roman"/>
                <w:sz w:val="16"/>
                <w:szCs w:val="16"/>
              </w:rPr>
              <w:br/>
              <w:t>(тыс. рублей)</w:t>
            </w:r>
          </w:p>
        </w:tc>
        <w:tc>
          <w:tcPr>
            <w:tcW w:w="348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В том числе (тыс. рублей)</w:t>
            </w:r>
          </w:p>
        </w:tc>
      </w:tr>
      <w:tr w:rsidR="000F36F6" w:rsidRPr="007E5197" w:rsidTr="004D3E5D">
        <w:trPr>
          <w:cantSplit/>
          <w:trHeight w:val="176"/>
        </w:trPr>
        <w:tc>
          <w:tcPr>
            <w:tcW w:w="63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36F6" w:rsidRPr="007E5197" w:rsidRDefault="000F36F6" w:rsidP="004D3E5D">
            <w:pPr>
              <w:rPr>
                <w:sz w:val="16"/>
                <w:szCs w:val="16"/>
              </w:rPr>
            </w:pPr>
          </w:p>
        </w:tc>
        <w:tc>
          <w:tcPr>
            <w:tcW w:w="877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36F6" w:rsidRPr="007E5197" w:rsidRDefault="000F36F6" w:rsidP="004D3E5D">
            <w:pPr>
              <w:rPr>
                <w:sz w:val="16"/>
                <w:szCs w:val="16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Областной  бюджет</w:t>
            </w:r>
          </w:p>
        </w:tc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Бюджет муниципального района</w:t>
            </w:r>
          </w:p>
        </w:tc>
        <w:tc>
          <w:tcPr>
            <w:tcW w:w="5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Бюджет сельских поселений</w:t>
            </w:r>
          </w:p>
        </w:tc>
        <w:tc>
          <w:tcPr>
            <w:tcW w:w="7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 xml:space="preserve">Внебюджетные </w:t>
            </w:r>
            <w:r w:rsidRPr="007E5197">
              <w:rPr>
                <w:rFonts w:ascii="Times New Roman" w:hAnsi="Times New Roman" w:cs="Times New Roman"/>
                <w:sz w:val="16"/>
                <w:szCs w:val="16"/>
              </w:rPr>
              <w:br/>
              <w:t>источники</w:t>
            </w:r>
          </w:p>
        </w:tc>
      </w:tr>
      <w:tr w:rsidR="000F36F6" w:rsidRPr="007E5197" w:rsidTr="004D3E5D">
        <w:trPr>
          <w:cantSplit/>
          <w:trHeight w:val="240"/>
        </w:trPr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2015-2017</w:t>
            </w: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553,492</w:t>
            </w: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150,64</w:t>
            </w:r>
          </w:p>
        </w:tc>
        <w:tc>
          <w:tcPr>
            <w:tcW w:w="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338,292</w:t>
            </w:r>
          </w:p>
        </w:tc>
        <w:tc>
          <w:tcPr>
            <w:tcW w:w="5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64,56</w:t>
            </w:r>
          </w:p>
        </w:tc>
        <w:tc>
          <w:tcPr>
            <w:tcW w:w="7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0F36F6" w:rsidRPr="007E5197" w:rsidTr="004D3E5D">
        <w:trPr>
          <w:cantSplit/>
          <w:trHeight w:val="240"/>
        </w:trPr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88,292</w:t>
            </w: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88,292</w:t>
            </w:r>
          </w:p>
        </w:tc>
        <w:tc>
          <w:tcPr>
            <w:tcW w:w="5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0F36F6" w:rsidRPr="007E5197" w:rsidTr="004D3E5D">
        <w:trPr>
          <w:cantSplit/>
          <w:trHeight w:val="224"/>
        </w:trPr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340,2</w:t>
            </w: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150,64</w:t>
            </w:r>
          </w:p>
        </w:tc>
        <w:tc>
          <w:tcPr>
            <w:tcW w:w="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125,0</w:t>
            </w:r>
          </w:p>
        </w:tc>
        <w:tc>
          <w:tcPr>
            <w:tcW w:w="5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64,56</w:t>
            </w:r>
          </w:p>
        </w:tc>
        <w:tc>
          <w:tcPr>
            <w:tcW w:w="7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0F36F6" w:rsidRPr="007E5197" w:rsidTr="004D3E5D">
        <w:trPr>
          <w:cantSplit/>
          <w:trHeight w:val="240"/>
        </w:trPr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125,0</w:t>
            </w: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125,0</w:t>
            </w:r>
          </w:p>
        </w:tc>
        <w:tc>
          <w:tcPr>
            <w:tcW w:w="5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36F6" w:rsidRPr="007E5197" w:rsidRDefault="000F36F6" w:rsidP="004D3E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519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</w:tbl>
    <w:p w:rsidR="000F36F6" w:rsidRPr="007E5197" w:rsidRDefault="000F36F6" w:rsidP="000F36F6">
      <w:pPr>
        <w:tabs>
          <w:tab w:val="left" w:pos="851"/>
        </w:tabs>
        <w:rPr>
          <w:sz w:val="16"/>
          <w:szCs w:val="16"/>
        </w:rPr>
      </w:pPr>
      <w:r w:rsidRPr="007E5197">
        <w:rPr>
          <w:sz w:val="16"/>
          <w:szCs w:val="16"/>
        </w:rPr>
        <w:t xml:space="preserve">           </w:t>
      </w:r>
    </w:p>
    <w:p w:rsidR="000F36F6" w:rsidRPr="007E5197" w:rsidRDefault="000F36F6" w:rsidP="000F36F6">
      <w:pPr>
        <w:tabs>
          <w:tab w:val="left" w:pos="851"/>
          <w:tab w:val="left" w:pos="993"/>
        </w:tabs>
        <w:rPr>
          <w:sz w:val="16"/>
          <w:szCs w:val="16"/>
        </w:rPr>
      </w:pPr>
      <w:r w:rsidRPr="007E5197">
        <w:rPr>
          <w:sz w:val="16"/>
          <w:szCs w:val="16"/>
        </w:rPr>
        <w:t xml:space="preserve">             2. Контроль за исполнением настоящего постановления  возложить на  заместителя главы администрации муниципального района по социально-гуманитарному развитию  О. Ю. Поварову.</w:t>
      </w:r>
    </w:p>
    <w:p w:rsidR="000F36F6" w:rsidRPr="007E5197" w:rsidRDefault="000F36F6" w:rsidP="00F93F76">
      <w:pPr>
        <w:tabs>
          <w:tab w:val="left" w:pos="851"/>
        </w:tabs>
        <w:rPr>
          <w:sz w:val="16"/>
          <w:szCs w:val="16"/>
        </w:rPr>
      </w:pPr>
      <w:r w:rsidRPr="007E5197">
        <w:rPr>
          <w:sz w:val="16"/>
          <w:szCs w:val="16"/>
        </w:rPr>
        <w:tab/>
        <w:t>3. Настоящее постановление  вступает в силу  со дня  его подписания и подлежит официальному опубликованию.</w:t>
      </w:r>
    </w:p>
    <w:p w:rsidR="000F36F6" w:rsidRPr="007E5197" w:rsidRDefault="00F93F76" w:rsidP="000F36F6">
      <w:pPr>
        <w:rPr>
          <w:sz w:val="16"/>
          <w:szCs w:val="16"/>
        </w:rPr>
      </w:pPr>
      <w:r>
        <w:rPr>
          <w:sz w:val="16"/>
          <w:szCs w:val="16"/>
        </w:rPr>
        <w:t xml:space="preserve">Глава  </w:t>
      </w:r>
      <w:r w:rsidR="000F36F6" w:rsidRPr="007E5197">
        <w:rPr>
          <w:sz w:val="16"/>
          <w:szCs w:val="16"/>
        </w:rPr>
        <w:t>муниципального района      А.Н.Потехин</w:t>
      </w:r>
    </w:p>
    <w:p w:rsidR="000F36F6" w:rsidRPr="007E5197" w:rsidRDefault="000F36F6" w:rsidP="00F93F76">
      <w:pPr>
        <w:pStyle w:val="2"/>
        <w:jc w:val="left"/>
        <w:rPr>
          <w:rFonts w:ascii="Times New Roman" w:hAnsi="Times New Roman"/>
          <w:bCs/>
          <w:sz w:val="16"/>
          <w:szCs w:val="16"/>
        </w:rPr>
      </w:pPr>
    </w:p>
    <w:p w:rsidR="000F36F6" w:rsidRPr="00F93F76" w:rsidRDefault="000F36F6" w:rsidP="00F93F76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F93F76">
        <w:rPr>
          <w:rFonts w:ascii="Times New Roman" w:hAnsi="Times New Roman"/>
          <w:b w:val="0"/>
          <w:bCs/>
          <w:sz w:val="16"/>
          <w:szCs w:val="16"/>
        </w:rPr>
        <w:t>АДМИНИСТРАЦИЯ  ГАЛИЧСКОГО МУНИЦИПАЛЬНОГО  РАЙОНА КОСТРОМСКОЙ ОБЛАСТИ</w:t>
      </w:r>
    </w:p>
    <w:p w:rsidR="000F36F6" w:rsidRPr="007E5197" w:rsidRDefault="000F36F6" w:rsidP="00F93F76">
      <w:pPr>
        <w:pStyle w:val="1"/>
        <w:rPr>
          <w:sz w:val="16"/>
          <w:szCs w:val="16"/>
        </w:rPr>
      </w:pPr>
      <w:r w:rsidRPr="007E5197">
        <w:rPr>
          <w:sz w:val="16"/>
          <w:szCs w:val="16"/>
        </w:rPr>
        <w:t>ПОСТАНОВЛЕНИЕ</w:t>
      </w:r>
    </w:p>
    <w:p w:rsidR="000F36F6" w:rsidRPr="007E5197" w:rsidRDefault="000F36F6" w:rsidP="00F93F76">
      <w:pPr>
        <w:pStyle w:val="1"/>
        <w:rPr>
          <w:sz w:val="16"/>
          <w:szCs w:val="16"/>
        </w:rPr>
      </w:pPr>
      <w:r w:rsidRPr="007E5197">
        <w:rPr>
          <w:sz w:val="16"/>
          <w:szCs w:val="16"/>
        </w:rPr>
        <w:t>от   «07»  июня 2016 года     №  103</w:t>
      </w:r>
    </w:p>
    <w:p w:rsidR="000F36F6" w:rsidRPr="007E5197" w:rsidRDefault="000F36F6" w:rsidP="00F93F76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>г. Галич</w:t>
      </w:r>
    </w:p>
    <w:tbl>
      <w:tblPr>
        <w:tblW w:w="0" w:type="auto"/>
        <w:tblLook w:val="00BF"/>
      </w:tblPr>
      <w:tblGrid>
        <w:gridCol w:w="9933"/>
      </w:tblGrid>
      <w:tr w:rsidR="000F36F6" w:rsidRPr="007E5197" w:rsidTr="00F93F76">
        <w:trPr>
          <w:trHeight w:val="293"/>
        </w:trPr>
        <w:tc>
          <w:tcPr>
            <w:tcW w:w="9933" w:type="dxa"/>
          </w:tcPr>
          <w:p w:rsidR="000F36F6" w:rsidRPr="007E5197" w:rsidRDefault="000F36F6" w:rsidP="004D3E5D">
            <w:pPr>
              <w:shd w:val="clear" w:color="auto" w:fill="FFFFFF"/>
              <w:jc w:val="center"/>
              <w:rPr>
                <w:b/>
                <w:bCs/>
                <w:sz w:val="16"/>
                <w:szCs w:val="16"/>
              </w:rPr>
            </w:pPr>
            <w:r w:rsidRPr="007E5197">
              <w:rPr>
                <w:b/>
                <w:bCs/>
                <w:sz w:val="16"/>
                <w:szCs w:val="16"/>
              </w:rPr>
              <w:t>О внесении изменений  в постановление главы администрации Галичского муниципального</w:t>
            </w:r>
            <w:r w:rsidR="00F93F76">
              <w:rPr>
                <w:b/>
                <w:bCs/>
                <w:sz w:val="16"/>
                <w:szCs w:val="16"/>
              </w:rPr>
              <w:t xml:space="preserve"> района от 30 октября 2008 года </w:t>
            </w:r>
            <w:r w:rsidRPr="007E5197">
              <w:rPr>
                <w:b/>
                <w:bCs/>
                <w:sz w:val="16"/>
                <w:szCs w:val="16"/>
              </w:rPr>
              <w:t>№ 332</w:t>
            </w:r>
          </w:p>
          <w:p w:rsidR="000F36F6" w:rsidRPr="007E5197" w:rsidRDefault="000F36F6" w:rsidP="004D3E5D">
            <w:pPr>
              <w:pStyle w:val="4"/>
              <w:rPr>
                <w:b/>
                <w:sz w:val="16"/>
                <w:szCs w:val="16"/>
              </w:rPr>
            </w:pPr>
          </w:p>
        </w:tc>
      </w:tr>
    </w:tbl>
    <w:p w:rsidR="000F36F6" w:rsidRPr="007E5197" w:rsidRDefault="000F36F6" w:rsidP="000F36F6">
      <w:pPr>
        <w:rPr>
          <w:sz w:val="16"/>
          <w:szCs w:val="16"/>
        </w:rPr>
      </w:pPr>
    </w:p>
    <w:p w:rsidR="000F36F6" w:rsidRPr="00F93F76" w:rsidRDefault="000F36F6" w:rsidP="00F93F76">
      <w:pPr>
        <w:shd w:val="clear" w:color="auto" w:fill="FFFFFF"/>
        <w:tabs>
          <w:tab w:val="left" w:pos="851"/>
          <w:tab w:val="left" w:pos="993"/>
        </w:tabs>
        <w:jc w:val="both"/>
        <w:rPr>
          <w:bCs/>
          <w:sz w:val="16"/>
          <w:szCs w:val="16"/>
        </w:rPr>
      </w:pPr>
      <w:r w:rsidRPr="007E5197">
        <w:rPr>
          <w:bCs/>
          <w:spacing w:val="-1"/>
          <w:sz w:val="16"/>
          <w:szCs w:val="16"/>
        </w:rPr>
        <w:t xml:space="preserve">                         В целях оптимизации, повышения эффективности деятельности и в связи с необходимостью рационализации штатной структуры учреждений культуры Галичского муниципального района Костромской области</w:t>
      </w:r>
    </w:p>
    <w:p w:rsidR="000F36F6" w:rsidRPr="007E5197" w:rsidRDefault="000F36F6" w:rsidP="000F36F6">
      <w:pPr>
        <w:shd w:val="clear" w:color="auto" w:fill="FFFFFF"/>
        <w:jc w:val="both"/>
        <w:rPr>
          <w:bCs/>
          <w:spacing w:val="-1"/>
          <w:sz w:val="16"/>
          <w:szCs w:val="16"/>
        </w:rPr>
      </w:pPr>
      <w:r w:rsidRPr="007E5197">
        <w:rPr>
          <w:bCs/>
          <w:spacing w:val="-1"/>
          <w:sz w:val="16"/>
          <w:szCs w:val="16"/>
        </w:rPr>
        <w:t>ПОСТАНОВЛЯЮ:</w:t>
      </w:r>
    </w:p>
    <w:p w:rsidR="000F36F6" w:rsidRPr="007E5197" w:rsidRDefault="000F36F6" w:rsidP="000F36F6">
      <w:pPr>
        <w:shd w:val="clear" w:color="auto" w:fill="FFFFFF"/>
        <w:jc w:val="both"/>
        <w:rPr>
          <w:sz w:val="16"/>
          <w:szCs w:val="16"/>
        </w:rPr>
      </w:pPr>
      <w:r w:rsidRPr="007E5197">
        <w:rPr>
          <w:sz w:val="16"/>
          <w:szCs w:val="16"/>
        </w:rPr>
        <w:t xml:space="preserve">            1. Внести в постановление главы администрации Галичского муниципального района  от 30 октября 2008 года № 332 «Об оплате труда работников муниципальных учреждений культуры, их филиалов и муниципальных образовательных учреждений дополнительного образования детей Галичского муниципального района» (в редакции постановлений администрации от 26 августа 2011 года № 262, от 28 декабря 2011 года № 484, от 13 ноября 2012 года № 506, от 12 апреля 2013 года № 142, от 26 июня 2013 года № 217,от 29 августа 2013 года №311, от 27 сентября 2013 года № 364,  от 26 декабря 2013 года № 512, от 27 февраля 2015 года № 58), следующие изменения:</w:t>
      </w:r>
    </w:p>
    <w:p w:rsidR="000F36F6" w:rsidRPr="007E5197" w:rsidRDefault="000F36F6" w:rsidP="000F36F6">
      <w:pPr>
        <w:jc w:val="both"/>
        <w:rPr>
          <w:sz w:val="16"/>
          <w:szCs w:val="16"/>
        </w:rPr>
      </w:pPr>
    </w:p>
    <w:p w:rsidR="000F36F6" w:rsidRPr="007E5197" w:rsidRDefault="000F36F6" w:rsidP="000F36F6">
      <w:pPr>
        <w:jc w:val="both"/>
        <w:rPr>
          <w:sz w:val="16"/>
          <w:szCs w:val="16"/>
        </w:rPr>
      </w:pPr>
      <w:r w:rsidRPr="007E5197">
        <w:rPr>
          <w:sz w:val="16"/>
          <w:szCs w:val="16"/>
        </w:rPr>
        <w:t xml:space="preserve">      В приложении 1 Таблицу 1. Базовые оклады и коэффициенты по должности по профессиональным квалификационным группам должностей руководителей, специалистов и служащих, изложить в следующей редакции: </w:t>
      </w:r>
    </w:p>
    <w:p w:rsidR="000F36F6" w:rsidRPr="007E5197" w:rsidRDefault="000F36F6" w:rsidP="000F36F6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>Таблица 1. Базовые оклады и коэффициенты по должности по профессиональным квалификационным группам должностей руководителей, специалистов и служащих:</w:t>
      </w:r>
    </w:p>
    <w:p w:rsidR="000F36F6" w:rsidRPr="007E5197" w:rsidRDefault="000F36F6" w:rsidP="000F36F6">
      <w:pPr>
        <w:jc w:val="both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53"/>
        <w:gridCol w:w="2880"/>
        <w:gridCol w:w="2271"/>
        <w:gridCol w:w="1219"/>
      </w:tblGrid>
      <w:tr w:rsidR="000F36F6" w:rsidRPr="007E5197" w:rsidTr="004D3E5D">
        <w:tc>
          <w:tcPr>
            <w:tcW w:w="1944" w:type="pct"/>
          </w:tcPr>
          <w:p w:rsidR="000F36F6" w:rsidRPr="007E5197" w:rsidRDefault="000F36F6" w:rsidP="004D3E5D">
            <w:pPr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Квалификационные группы</w:t>
            </w:r>
          </w:p>
        </w:tc>
        <w:tc>
          <w:tcPr>
            <w:tcW w:w="1381" w:type="pct"/>
          </w:tcPr>
          <w:p w:rsidR="000F36F6" w:rsidRPr="007E5197" w:rsidRDefault="000F36F6" w:rsidP="004D3E5D">
            <w:pPr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Наименование должностей</w:t>
            </w:r>
          </w:p>
        </w:tc>
        <w:tc>
          <w:tcPr>
            <w:tcW w:w="1089" w:type="pct"/>
          </w:tcPr>
          <w:p w:rsidR="000F36F6" w:rsidRPr="007E5197" w:rsidRDefault="000F36F6" w:rsidP="004D3E5D">
            <w:pPr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Повышающий коэффициент по должности</w:t>
            </w:r>
          </w:p>
        </w:tc>
        <w:tc>
          <w:tcPr>
            <w:tcW w:w="585" w:type="pct"/>
          </w:tcPr>
          <w:p w:rsidR="000F36F6" w:rsidRPr="007E5197" w:rsidRDefault="000F36F6" w:rsidP="004D3E5D">
            <w:pPr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Базовый оклад</w:t>
            </w:r>
          </w:p>
        </w:tc>
      </w:tr>
      <w:tr w:rsidR="000F36F6" w:rsidRPr="007E5197" w:rsidTr="004D3E5D">
        <w:tc>
          <w:tcPr>
            <w:tcW w:w="1944" w:type="pct"/>
          </w:tcPr>
          <w:p w:rsidR="000F36F6" w:rsidRPr="007E5197" w:rsidRDefault="000F36F6" w:rsidP="00F93F76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Профессиональная квалификационная группа « Должности работников культуры  и искусства среднего звена»</w:t>
            </w:r>
          </w:p>
        </w:tc>
        <w:tc>
          <w:tcPr>
            <w:tcW w:w="1381" w:type="pct"/>
          </w:tcPr>
          <w:p w:rsidR="000F36F6" w:rsidRPr="007E5197" w:rsidRDefault="000F36F6" w:rsidP="00F93F76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Второй квалификационный уровень: аккомпаниатор, организатор экскурсий</w:t>
            </w:r>
          </w:p>
        </w:tc>
        <w:tc>
          <w:tcPr>
            <w:tcW w:w="1089" w:type="pct"/>
          </w:tcPr>
          <w:p w:rsidR="000F36F6" w:rsidRPr="007E5197" w:rsidRDefault="000F36F6" w:rsidP="004D3E5D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1,13</w:t>
            </w:r>
          </w:p>
        </w:tc>
        <w:tc>
          <w:tcPr>
            <w:tcW w:w="585" w:type="pct"/>
          </w:tcPr>
          <w:p w:rsidR="000F36F6" w:rsidRPr="007E5197" w:rsidRDefault="000F36F6" w:rsidP="004D3E5D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3991</w:t>
            </w:r>
          </w:p>
        </w:tc>
      </w:tr>
      <w:tr w:rsidR="000F36F6" w:rsidRPr="007E5197" w:rsidTr="004D3E5D">
        <w:tc>
          <w:tcPr>
            <w:tcW w:w="1944" w:type="pct"/>
            <w:vMerge w:val="restart"/>
          </w:tcPr>
          <w:p w:rsidR="000F36F6" w:rsidRPr="007E5197" w:rsidRDefault="000F36F6" w:rsidP="00F93F76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Профессиональная квалификационная группа «Должности работников культуры  и искусства ведущего звена»</w:t>
            </w:r>
          </w:p>
        </w:tc>
        <w:tc>
          <w:tcPr>
            <w:tcW w:w="1381" w:type="pct"/>
          </w:tcPr>
          <w:p w:rsidR="000F36F6" w:rsidRPr="007E5197" w:rsidRDefault="000F36F6" w:rsidP="00F93F76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Первый квалификационный уровень: библиотекарь, библиограф, методист библиотеки, звукооператор, экскурсовод</w:t>
            </w:r>
          </w:p>
        </w:tc>
        <w:tc>
          <w:tcPr>
            <w:tcW w:w="1089" w:type="pct"/>
          </w:tcPr>
          <w:p w:rsidR="000F36F6" w:rsidRPr="007E5197" w:rsidRDefault="000F36F6" w:rsidP="004D3E5D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1</w:t>
            </w:r>
          </w:p>
        </w:tc>
        <w:tc>
          <w:tcPr>
            <w:tcW w:w="585" w:type="pct"/>
            <w:vMerge w:val="restart"/>
          </w:tcPr>
          <w:p w:rsidR="000F36F6" w:rsidRPr="007E5197" w:rsidRDefault="000F36F6" w:rsidP="004D3E5D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4991</w:t>
            </w:r>
          </w:p>
        </w:tc>
      </w:tr>
      <w:tr w:rsidR="000F36F6" w:rsidRPr="007E5197" w:rsidTr="004D3E5D">
        <w:tc>
          <w:tcPr>
            <w:tcW w:w="1944" w:type="pct"/>
            <w:vMerge/>
          </w:tcPr>
          <w:p w:rsidR="000F36F6" w:rsidRPr="007E5197" w:rsidRDefault="000F36F6" w:rsidP="00F93F7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pct"/>
          </w:tcPr>
          <w:p w:rsidR="000F36F6" w:rsidRPr="007E5197" w:rsidRDefault="000F36F6" w:rsidP="00F93F76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Второй квалификационный уровень: заведующая филиалом сельской библиотеки, методист Дома народного творчества, специалист по жанрам творчества (по развитию народного художественного творчества)</w:t>
            </w:r>
          </w:p>
        </w:tc>
        <w:tc>
          <w:tcPr>
            <w:tcW w:w="1089" w:type="pct"/>
          </w:tcPr>
          <w:p w:rsidR="000F36F6" w:rsidRPr="007E5197" w:rsidRDefault="000F36F6" w:rsidP="004D3E5D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1,12</w:t>
            </w:r>
          </w:p>
        </w:tc>
        <w:tc>
          <w:tcPr>
            <w:tcW w:w="585" w:type="pct"/>
            <w:vMerge/>
          </w:tcPr>
          <w:p w:rsidR="000F36F6" w:rsidRPr="007E5197" w:rsidRDefault="000F36F6" w:rsidP="004D3E5D">
            <w:pPr>
              <w:jc w:val="center"/>
              <w:rPr>
                <w:sz w:val="16"/>
                <w:szCs w:val="16"/>
              </w:rPr>
            </w:pPr>
          </w:p>
        </w:tc>
      </w:tr>
      <w:tr w:rsidR="000F36F6" w:rsidRPr="007E5197" w:rsidTr="004D3E5D">
        <w:tc>
          <w:tcPr>
            <w:tcW w:w="1944" w:type="pct"/>
            <w:vMerge/>
          </w:tcPr>
          <w:p w:rsidR="000F36F6" w:rsidRPr="007E5197" w:rsidRDefault="000F36F6" w:rsidP="00F93F7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pct"/>
          </w:tcPr>
          <w:p w:rsidR="000F36F6" w:rsidRPr="007E5197" w:rsidRDefault="000F36F6" w:rsidP="00F93F76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Третий квалификационный уровень: художник- декоратор, артисты - концертные исполнители (всех жанров)</w:t>
            </w:r>
          </w:p>
        </w:tc>
        <w:tc>
          <w:tcPr>
            <w:tcW w:w="1089" w:type="pct"/>
          </w:tcPr>
          <w:p w:rsidR="000F36F6" w:rsidRPr="007E5197" w:rsidRDefault="000F36F6" w:rsidP="004D3E5D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1,2</w:t>
            </w:r>
          </w:p>
        </w:tc>
        <w:tc>
          <w:tcPr>
            <w:tcW w:w="585" w:type="pct"/>
            <w:vMerge/>
          </w:tcPr>
          <w:p w:rsidR="000F36F6" w:rsidRPr="007E5197" w:rsidRDefault="000F36F6" w:rsidP="004D3E5D">
            <w:pPr>
              <w:jc w:val="center"/>
              <w:rPr>
                <w:sz w:val="16"/>
                <w:szCs w:val="16"/>
              </w:rPr>
            </w:pPr>
          </w:p>
        </w:tc>
      </w:tr>
      <w:tr w:rsidR="000F36F6" w:rsidRPr="007E5197" w:rsidTr="004D3E5D">
        <w:tc>
          <w:tcPr>
            <w:tcW w:w="1944" w:type="pct"/>
            <w:vMerge/>
          </w:tcPr>
          <w:p w:rsidR="000F36F6" w:rsidRPr="007E5197" w:rsidRDefault="000F36F6" w:rsidP="00F93F7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pct"/>
          </w:tcPr>
          <w:p w:rsidR="000F36F6" w:rsidRPr="007E5197" w:rsidRDefault="000F36F6" w:rsidP="00F93F76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Четвёртый квалификационный уровень: артист-вокалист (солист), концертмейстер</w:t>
            </w:r>
          </w:p>
        </w:tc>
        <w:tc>
          <w:tcPr>
            <w:tcW w:w="1089" w:type="pct"/>
          </w:tcPr>
          <w:p w:rsidR="000F36F6" w:rsidRPr="007E5197" w:rsidRDefault="000F36F6" w:rsidP="004D3E5D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1,36</w:t>
            </w:r>
          </w:p>
        </w:tc>
        <w:tc>
          <w:tcPr>
            <w:tcW w:w="585" w:type="pct"/>
            <w:vMerge/>
          </w:tcPr>
          <w:p w:rsidR="000F36F6" w:rsidRPr="007E5197" w:rsidRDefault="000F36F6" w:rsidP="004D3E5D">
            <w:pPr>
              <w:jc w:val="center"/>
              <w:rPr>
                <w:sz w:val="16"/>
                <w:szCs w:val="16"/>
              </w:rPr>
            </w:pPr>
          </w:p>
        </w:tc>
      </w:tr>
      <w:tr w:rsidR="000F36F6" w:rsidRPr="007E5197" w:rsidTr="004D3E5D">
        <w:tc>
          <w:tcPr>
            <w:tcW w:w="1944" w:type="pct"/>
            <w:vMerge w:val="restart"/>
          </w:tcPr>
          <w:p w:rsidR="000F36F6" w:rsidRPr="007E5197" w:rsidRDefault="000F36F6" w:rsidP="00F93F76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Профессиональная квалификационная группа «Должности руководящего состава учреждений </w:t>
            </w:r>
            <w:r w:rsidRPr="007E5197">
              <w:rPr>
                <w:sz w:val="16"/>
                <w:szCs w:val="16"/>
              </w:rPr>
              <w:lastRenderedPageBreak/>
              <w:t>культуры  и искусства»</w:t>
            </w:r>
          </w:p>
        </w:tc>
        <w:tc>
          <w:tcPr>
            <w:tcW w:w="1381" w:type="pct"/>
          </w:tcPr>
          <w:p w:rsidR="000F36F6" w:rsidRPr="007E5197" w:rsidRDefault="000F36F6" w:rsidP="00F93F76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lastRenderedPageBreak/>
              <w:t>Первый квалификационный уровень: звукорежиссёр</w:t>
            </w:r>
          </w:p>
        </w:tc>
        <w:tc>
          <w:tcPr>
            <w:tcW w:w="1089" w:type="pct"/>
          </w:tcPr>
          <w:p w:rsidR="000F36F6" w:rsidRPr="007E5197" w:rsidRDefault="000F36F6" w:rsidP="004D3E5D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1</w:t>
            </w:r>
          </w:p>
        </w:tc>
        <w:tc>
          <w:tcPr>
            <w:tcW w:w="585" w:type="pct"/>
            <w:vMerge w:val="restart"/>
          </w:tcPr>
          <w:p w:rsidR="000F36F6" w:rsidRPr="007E5197" w:rsidRDefault="000F36F6" w:rsidP="004D3E5D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6155</w:t>
            </w:r>
          </w:p>
        </w:tc>
      </w:tr>
      <w:tr w:rsidR="000F36F6" w:rsidRPr="007E5197" w:rsidTr="004D3E5D">
        <w:tc>
          <w:tcPr>
            <w:tcW w:w="1944" w:type="pct"/>
            <w:vMerge/>
          </w:tcPr>
          <w:p w:rsidR="000F36F6" w:rsidRPr="007E5197" w:rsidRDefault="000F36F6" w:rsidP="00F93F7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pct"/>
          </w:tcPr>
          <w:p w:rsidR="000F36F6" w:rsidRPr="007E5197" w:rsidRDefault="000F36F6" w:rsidP="00F93F76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Второй квалификационный уровень: заведующий отделом (сектором) Дома народного творчества, библиотеки; заведующий художественно- постановочной частью</w:t>
            </w:r>
          </w:p>
        </w:tc>
        <w:tc>
          <w:tcPr>
            <w:tcW w:w="1089" w:type="pct"/>
          </w:tcPr>
          <w:p w:rsidR="000F36F6" w:rsidRPr="007E5197" w:rsidRDefault="000F36F6" w:rsidP="004D3E5D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1,2</w:t>
            </w:r>
          </w:p>
        </w:tc>
        <w:tc>
          <w:tcPr>
            <w:tcW w:w="585" w:type="pct"/>
            <w:vMerge/>
          </w:tcPr>
          <w:p w:rsidR="000F36F6" w:rsidRPr="007E5197" w:rsidRDefault="000F36F6" w:rsidP="004D3E5D">
            <w:pPr>
              <w:jc w:val="center"/>
              <w:rPr>
                <w:sz w:val="16"/>
                <w:szCs w:val="16"/>
              </w:rPr>
            </w:pPr>
          </w:p>
        </w:tc>
      </w:tr>
      <w:tr w:rsidR="000F36F6" w:rsidRPr="007E5197" w:rsidTr="004D3E5D">
        <w:tc>
          <w:tcPr>
            <w:tcW w:w="1944" w:type="pct"/>
            <w:vMerge/>
          </w:tcPr>
          <w:p w:rsidR="000F36F6" w:rsidRPr="007E5197" w:rsidRDefault="000F36F6" w:rsidP="00F93F7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1" w:type="pct"/>
          </w:tcPr>
          <w:p w:rsidR="000F36F6" w:rsidRPr="007E5197" w:rsidRDefault="000F36F6" w:rsidP="00F93F76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Третий квалификационный уровень: художественный руководитель</w:t>
            </w:r>
          </w:p>
        </w:tc>
        <w:tc>
          <w:tcPr>
            <w:tcW w:w="1089" w:type="pct"/>
          </w:tcPr>
          <w:p w:rsidR="000F36F6" w:rsidRPr="007E5197" w:rsidRDefault="000F36F6" w:rsidP="004D3E5D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1,35</w:t>
            </w:r>
          </w:p>
        </w:tc>
        <w:tc>
          <w:tcPr>
            <w:tcW w:w="585" w:type="pct"/>
            <w:vMerge/>
          </w:tcPr>
          <w:p w:rsidR="000F36F6" w:rsidRPr="007E5197" w:rsidRDefault="000F36F6" w:rsidP="004D3E5D">
            <w:pPr>
              <w:jc w:val="center"/>
              <w:rPr>
                <w:sz w:val="16"/>
                <w:szCs w:val="16"/>
              </w:rPr>
            </w:pPr>
          </w:p>
        </w:tc>
      </w:tr>
    </w:tbl>
    <w:p w:rsidR="000F36F6" w:rsidRPr="007E5197" w:rsidRDefault="000F36F6" w:rsidP="00F93F76">
      <w:pPr>
        <w:shd w:val="clear" w:color="auto" w:fill="FFFFFF"/>
        <w:jc w:val="both"/>
        <w:rPr>
          <w:sz w:val="16"/>
          <w:szCs w:val="16"/>
        </w:rPr>
      </w:pPr>
      <w:r w:rsidRPr="007E5197">
        <w:rPr>
          <w:sz w:val="16"/>
          <w:szCs w:val="16"/>
        </w:rPr>
        <w:t xml:space="preserve"> </w:t>
      </w:r>
    </w:p>
    <w:p w:rsidR="000F36F6" w:rsidRPr="007E5197" w:rsidRDefault="000F36F6" w:rsidP="000F36F6">
      <w:pPr>
        <w:tabs>
          <w:tab w:val="left" w:pos="851"/>
        </w:tabs>
        <w:jc w:val="both"/>
        <w:rPr>
          <w:sz w:val="16"/>
          <w:szCs w:val="16"/>
        </w:rPr>
      </w:pPr>
      <w:r w:rsidRPr="007E5197">
        <w:rPr>
          <w:sz w:val="16"/>
          <w:szCs w:val="16"/>
        </w:rPr>
        <w:t xml:space="preserve">              2. Контроль за исполнением настоящего постановления возложить на заместителя главы администрации муниципального района по социально-гуманитарному развитию О.Ю. Поварову.</w:t>
      </w:r>
    </w:p>
    <w:p w:rsidR="000F36F6" w:rsidRPr="00F93F76" w:rsidRDefault="000F36F6" w:rsidP="00F93F76">
      <w:pPr>
        <w:tabs>
          <w:tab w:val="left" w:pos="993"/>
        </w:tabs>
        <w:jc w:val="both"/>
        <w:rPr>
          <w:sz w:val="16"/>
          <w:szCs w:val="16"/>
        </w:rPr>
      </w:pPr>
      <w:r w:rsidRPr="007E5197">
        <w:rPr>
          <w:sz w:val="16"/>
          <w:szCs w:val="16"/>
        </w:rPr>
        <w:t xml:space="preserve">             3. Настоящее постановление вступает в силу с момента публикации в информационном бюллетене « Районный вестник».  </w:t>
      </w:r>
      <w:r w:rsidRPr="007E5197">
        <w:rPr>
          <w:sz w:val="16"/>
          <w:szCs w:val="16"/>
        </w:rPr>
        <w:tab/>
      </w:r>
    </w:p>
    <w:p w:rsidR="000F36F6" w:rsidRPr="00F93F76" w:rsidRDefault="000F36F6" w:rsidP="00F93F76">
      <w:pPr>
        <w:pStyle w:val="4"/>
        <w:rPr>
          <w:sz w:val="16"/>
          <w:szCs w:val="16"/>
        </w:rPr>
      </w:pPr>
      <w:r w:rsidRPr="007E5197">
        <w:rPr>
          <w:sz w:val="16"/>
          <w:szCs w:val="16"/>
        </w:rPr>
        <w:t>Глава муниципального района  А.Н. Потехин</w:t>
      </w:r>
    </w:p>
    <w:p w:rsidR="000F36F6" w:rsidRPr="007E5197" w:rsidRDefault="000F36F6" w:rsidP="000F36F6">
      <w:pPr>
        <w:jc w:val="center"/>
        <w:rPr>
          <w:b/>
          <w:sz w:val="16"/>
          <w:szCs w:val="16"/>
        </w:rPr>
      </w:pPr>
    </w:p>
    <w:p w:rsidR="000F36F6" w:rsidRPr="00F93F76" w:rsidRDefault="000F36F6" w:rsidP="00F93F76">
      <w:pPr>
        <w:jc w:val="center"/>
        <w:rPr>
          <w:sz w:val="16"/>
          <w:szCs w:val="16"/>
        </w:rPr>
      </w:pPr>
      <w:r w:rsidRPr="00F93F76">
        <w:rPr>
          <w:sz w:val="16"/>
          <w:szCs w:val="16"/>
        </w:rPr>
        <w:t>ИЗБИРАТЕЛЬНАЯ КОМИССИЯ</w:t>
      </w:r>
      <w:r w:rsidR="00F93F76">
        <w:rPr>
          <w:sz w:val="16"/>
          <w:szCs w:val="16"/>
        </w:rPr>
        <w:t xml:space="preserve"> </w:t>
      </w:r>
      <w:r w:rsidRPr="00F93F76">
        <w:rPr>
          <w:sz w:val="16"/>
          <w:szCs w:val="16"/>
        </w:rPr>
        <w:t>ГАЛИЧСКОГО МУНИЦИПАЛЬНОГО РАЙОНАКОСТРОМСКОЙ   ОБЛАСТИ,</w:t>
      </w:r>
    </w:p>
    <w:p w:rsidR="000F36F6" w:rsidRPr="007E5197" w:rsidRDefault="000F36F6" w:rsidP="00F93F76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>исполняющая   полномочия     избирательной  комиссии Лопаревского сельского поселения Галичского района Костромской области</w:t>
      </w:r>
    </w:p>
    <w:p w:rsidR="000F36F6" w:rsidRPr="007E5197" w:rsidRDefault="000F36F6" w:rsidP="000F36F6">
      <w:pPr>
        <w:pStyle w:val="2"/>
        <w:rPr>
          <w:rFonts w:ascii="Times New Roman" w:hAnsi="Times New Roman"/>
          <w:i/>
          <w:sz w:val="16"/>
          <w:szCs w:val="16"/>
        </w:rPr>
      </w:pPr>
      <w:r w:rsidRPr="007E5197">
        <w:rPr>
          <w:rFonts w:ascii="Times New Roman" w:hAnsi="Times New Roman"/>
          <w:sz w:val="16"/>
          <w:szCs w:val="16"/>
        </w:rPr>
        <w:t>П О С Т А Н О В Л Е Н И Е</w:t>
      </w:r>
    </w:p>
    <w:p w:rsidR="000F36F6" w:rsidRPr="007E5197" w:rsidRDefault="000F36F6" w:rsidP="000F36F6">
      <w:pPr>
        <w:rPr>
          <w:sz w:val="16"/>
          <w:szCs w:val="16"/>
        </w:rPr>
      </w:pPr>
      <w:r w:rsidRPr="007E5197">
        <w:rPr>
          <w:sz w:val="16"/>
          <w:szCs w:val="16"/>
        </w:rPr>
        <w:t xml:space="preserve">   </w:t>
      </w:r>
    </w:p>
    <w:p w:rsidR="000F36F6" w:rsidRPr="007E5197" w:rsidRDefault="000F36F6" w:rsidP="000F36F6">
      <w:pPr>
        <w:jc w:val="both"/>
        <w:rPr>
          <w:sz w:val="16"/>
          <w:szCs w:val="16"/>
        </w:rPr>
      </w:pPr>
      <w:r w:rsidRPr="007E5197">
        <w:rPr>
          <w:sz w:val="16"/>
          <w:szCs w:val="16"/>
        </w:rPr>
        <w:t xml:space="preserve">от  30 мая  2016 года               </w:t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  <w:t xml:space="preserve">                </w:t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</w:r>
      <w:r w:rsidR="00F93F76">
        <w:rPr>
          <w:sz w:val="16"/>
          <w:szCs w:val="16"/>
        </w:rPr>
        <w:t xml:space="preserve">                                                                                       </w:t>
      </w:r>
      <w:r w:rsidRPr="007E5197">
        <w:rPr>
          <w:sz w:val="16"/>
          <w:szCs w:val="16"/>
        </w:rPr>
        <w:t>№ 1</w:t>
      </w:r>
    </w:p>
    <w:p w:rsidR="000F36F6" w:rsidRPr="007E5197" w:rsidRDefault="000F36F6" w:rsidP="000F36F6">
      <w:pPr>
        <w:rPr>
          <w:sz w:val="16"/>
          <w:szCs w:val="16"/>
        </w:rPr>
      </w:pPr>
    </w:p>
    <w:tbl>
      <w:tblPr>
        <w:tblW w:w="0" w:type="auto"/>
        <w:jc w:val="center"/>
        <w:tblInd w:w="-528" w:type="dxa"/>
        <w:tblLook w:val="01E0"/>
      </w:tblPr>
      <w:tblGrid>
        <w:gridCol w:w="10168"/>
      </w:tblGrid>
      <w:tr w:rsidR="000F36F6" w:rsidRPr="007E5197" w:rsidTr="00254020">
        <w:trPr>
          <w:trHeight w:val="277"/>
          <w:jc w:val="center"/>
        </w:trPr>
        <w:tc>
          <w:tcPr>
            <w:tcW w:w="10168" w:type="dxa"/>
            <w:hideMark/>
          </w:tcPr>
          <w:p w:rsidR="000F36F6" w:rsidRPr="007E5197" w:rsidRDefault="000F36F6" w:rsidP="00254020">
            <w:pPr>
              <w:pStyle w:val="1"/>
              <w:tabs>
                <w:tab w:val="left" w:pos="7490"/>
                <w:tab w:val="left" w:pos="7632"/>
                <w:tab w:val="left" w:pos="9360"/>
              </w:tabs>
              <w:ind w:left="544" w:right="190"/>
              <w:contextualSpacing/>
              <w:rPr>
                <w:rFonts w:eastAsiaTheme="minorEastAsia"/>
                <w:sz w:val="16"/>
                <w:szCs w:val="16"/>
              </w:rPr>
            </w:pPr>
            <w:r w:rsidRPr="007E5197">
              <w:rPr>
                <w:rFonts w:eastAsiaTheme="minorEastAsia"/>
                <w:sz w:val="16"/>
                <w:szCs w:val="16"/>
              </w:rPr>
              <w:t xml:space="preserve">О возложении полномочий окружных избирательных комиссий по подготовке и проведению выборов депутатов Совета депутатов Лопаревского сельского поселения Галичского муниципального района </w:t>
            </w:r>
          </w:p>
          <w:p w:rsidR="000F36F6" w:rsidRPr="007E5197" w:rsidRDefault="000F36F6" w:rsidP="00254020">
            <w:pPr>
              <w:pStyle w:val="1"/>
              <w:tabs>
                <w:tab w:val="left" w:pos="7490"/>
                <w:tab w:val="left" w:pos="7632"/>
                <w:tab w:val="left" w:pos="9360"/>
              </w:tabs>
              <w:ind w:left="544" w:right="190"/>
              <w:contextualSpacing/>
              <w:rPr>
                <w:rFonts w:eastAsia="Arial Unicode MS"/>
                <w:sz w:val="16"/>
                <w:szCs w:val="16"/>
              </w:rPr>
            </w:pPr>
            <w:r w:rsidRPr="007E5197">
              <w:rPr>
                <w:rFonts w:eastAsiaTheme="minorEastAsia"/>
                <w:sz w:val="16"/>
                <w:szCs w:val="16"/>
              </w:rPr>
              <w:t>Костромской области второго созыва</w:t>
            </w:r>
          </w:p>
        </w:tc>
      </w:tr>
    </w:tbl>
    <w:p w:rsidR="000F36F6" w:rsidRPr="007E5197" w:rsidRDefault="000F36F6" w:rsidP="00254020">
      <w:pPr>
        <w:jc w:val="both"/>
        <w:rPr>
          <w:sz w:val="16"/>
          <w:szCs w:val="16"/>
        </w:rPr>
      </w:pPr>
    </w:p>
    <w:p w:rsidR="000F36F6" w:rsidRPr="007E5197" w:rsidRDefault="000F36F6" w:rsidP="00254020">
      <w:pPr>
        <w:pStyle w:val="af4"/>
        <w:shd w:val="clear" w:color="auto" w:fill="FFFFFF"/>
        <w:jc w:val="both"/>
        <w:rPr>
          <w:sz w:val="16"/>
          <w:szCs w:val="16"/>
        </w:rPr>
      </w:pPr>
      <w:r w:rsidRPr="007E5197">
        <w:rPr>
          <w:sz w:val="16"/>
          <w:szCs w:val="16"/>
        </w:rPr>
        <w:t xml:space="preserve">     В соответствии со статьей 25 Федерального закона от 12 июня 2002 г. № 67-ФЗ «Об основных гарантиях избирательных прав и права на участие в референдуме граждан Российской Федерации», статьями 44, 47 Избирательного кодекса Костромской области, избирательная комиссия </w:t>
      </w:r>
      <w:r w:rsidRPr="007E5197">
        <w:rPr>
          <w:b/>
          <w:sz w:val="16"/>
          <w:szCs w:val="16"/>
        </w:rPr>
        <w:t>постановляет</w:t>
      </w:r>
      <w:r w:rsidRPr="007E5197">
        <w:rPr>
          <w:sz w:val="16"/>
          <w:szCs w:val="16"/>
        </w:rPr>
        <w:t>:</w:t>
      </w:r>
    </w:p>
    <w:p w:rsidR="000F36F6" w:rsidRPr="007E5197" w:rsidRDefault="000F36F6" w:rsidP="00254020">
      <w:pPr>
        <w:pStyle w:val="af4"/>
        <w:shd w:val="clear" w:color="auto" w:fill="FFFFFF"/>
        <w:jc w:val="both"/>
        <w:rPr>
          <w:sz w:val="16"/>
          <w:szCs w:val="16"/>
        </w:rPr>
      </w:pPr>
      <w:r w:rsidRPr="007E5197">
        <w:rPr>
          <w:sz w:val="16"/>
          <w:szCs w:val="16"/>
        </w:rPr>
        <w:t xml:space="preserve">     1. Возложить полномочия окружной избирательной  комиссии  по подготовке и проведению выборов  </w:t>
      </w:r>
      <w:r w:rsidRPr="007E5197">
        <w:rPr>
          <w:rFonts w:eastAsiaTheme="minorEastAsia"/>
          <w:sz w:val="16"/>
          <w:szCs w:val="16"/>
        </w:rPr>
        <w:t>депутатов Совета депутатов Лопаревского сельского поселения Галичского муниципального района Костромской области второго созыва</w:t>
      </w:r>
      <w:r w:rsidRPr="007E5197">
        <w:rPr>
          <w:sz w:val="16"/>
          <w:szCs w:val="16"/>
        </w:rPr>
        <w:t>.</w:t>
      </w:r>
    </w:p>
    <w:p w:rsidR="000F36F6" w:rsidRPr="007E5197" w:rsidRDefault="000F36F6" w:rsidP="00254020">
      <w:pPr>
        <w:pStyle w:val="af4"/>
        <w:shd w:val="clear" w:color="auto" w:fill="FFFFFF"/>
        <w:jc w:val="both"/>
        <w:rPr>
          <w:sz w:val="16"/>
          <w:szCs w:val="16"/>
        </w:rPr>
      </w:pPr>
      <w:r w:rsidRPr="007E5197">
        <w:rPr>
          <w:sz w:val="16"/>
          <w:szCs w:val="16"/>
        </w:rPr>
        <w:t xml:space="preserve">     2. Направить настоящее постановление местным отделениям политических партий, имеющим право принимать участие в выборах в соответствии со статьей 36 Федерального закона от 11 июля 2001 года № 95- ФЗ «О политических партиях».</w:t>
      </w:r>
    </w:p>
    <w:p w:rsidR="000F36F6" w:rsidRPr="00254020" w:rsidRDefault="000F36F6" w:rsidP="00254020">
      <w:pPr>
        <w:pStyle w:val="af4"/>
        <w:shd w:val="clear" w:color="auto" w:fill="FFFFFF"/>
        <w:rPr>
          <w:sz w:val="16"/>
          <w:szCs w:val="16"/>
        </w:rPr>
      </w:pPr>
      <w:r w:rsidRPr="007E5197">
        <w:rPr>
          <w:sz w:val="16"/>
          <w:szCs w:val="16"/>
        </w:rPr>
        <w:t xml:space="preserve">      3.  Опубликовать настоящее постановление в информационном бюллетене «Районный вестник».</w:t>
      </w:r>
      <w:r w:rsidRPr="007E5197">
        <w:rPr>
          <w:sz w:val="16"/>
          <w:szCs w:val="16"/>
        </w:rPr>
        <w:br/>
        <w:t>  </w:t>
      </w:r>
      <w:r w:rsidRPr="007E5197">
        <w:rPr>
          <w:sz w:val="16"/>
          <w:szCs w:val="16"/>
        </w:rPr>
        <w:br/>
        <w:t xml:space="preserve">           Председатель  избирательной комиссии </w:t>
      </w:r>
      <w:r w:rsidR="00254020">
        <w:rPr>
          <w:sz w:val="16"/>
          <w:szCs w:val="16"/>
        </w:rPr>
        <w:t xml:space="preserve">Н.Н.Румянцев </w:t>
      </w:r>
      <w:r w:rsidRPr="007E5197">
        <w:rPr>
          <w:sz w:val="16"/>
          <w:szCs w:val="16"/>
        </w:rPr>
        <w:t xml:space="preserve">  Секрет</w:t>
      </w:r>
      <w:r w:rsidR="00254020">
        <w:rPr>
          <w:sz w:val="16"/>
          <w:szCs w:val="16"/>
        </w:rPr>
        <w:t>арь</w:t>
      </w:r>
      <w:r w:rsidRPr="007E5197">
        <w:rPr>
          <w:sz w:val="16"/>
          <w:szCs w:val="16"/>
        </w:rPr>
        <w:t>избирательной комиссии      И.А.Хмылова</w:t>
      </w:r>
    </w:p>
    <w:p w:rsidR="000F36F6" w:rsidRPr="00254020" w:rsidRDefault="000F36F6" w:rsidP="00254020">
      <w:pPr>
        <w:jc w:val="center"/>
        <w:rPr>
          <w:sz w:val="16"/>
          <w:szCs w:val="16"/>
        </w:rPr>
      </w:pPr>
      <w:r w:rsidRPr="00254020">
        <w:rPr>
          <w:sz w:val="16"/>
          <w:szCs w:val="16"/>
        </w:rPr>
        <w:t>ИЗБИРАТЕЛЬНАЯ КОМИССИЯ</w:t>
      </w:r>
      <w:r w:rsidR="00254020">
        <w:rPr>
          <w:sz w:val="16"/>
          <w:szCs w:val="16"/>
        </w:rPr>
        <w:t xml:space="preserve"> </w:t>
      </w:r>
      <w:r w:rsidRPr="00254020">
        <w:rPr>
          <w:sz w:val="16"/>
          <w:szCs w:val="16"/>
        </w:rPr>
        <w:t>ГАЛИЧСКОГО МУНИЦИПАЛЬНОГО РАЙОНАКОСТРОМСКОЙ   ОБЛАСТИ,</w:t>
      </w:r>
    </w:p>
    <w:p w:rsidR="000F36F6" w:rsidRPr="007E5197" w:rsidRDefault="000F36F6" w:rsidP="000F36F6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 xml:space="preserve">исполняющая   полномочия     </w:t>
      </w:r>
    </w:p>
    <w:p w:rsidR="000F36F6" w:rsidRPr="007E5197" w:rsidRDefault="000F36F6" w:rsidP="000F36F6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 xml:space="preserve">избирательной  комиссии Берёзовского сельского поселения </w:t>
      </w:r>
    </w:p>
    <w:p w:rsidR="000F36F6" w:rsidRPr="007E5197" w:rsidRDefault="000F36F6" w:rsidP="000F36F6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>Галичского района Костромской области</w:t>
      </w:r>
    </w:p>
    <w:p w:rsidR="000F36F6" w:rsidRPr="007E5197" w:rsidRDefault="000F36F6" w:rsidP="000F36F6">
      <w:pPr>
        <w:pStyle w:val="2"/>
        <w:rPr>
          <w:rFonts w:ascii="Times New Roman" w:hAnsi="Times New Roman"/>
          <w:i/>
          <w:sz w:val="16"/>
          <w:szCs w:val="16"/>
        </w:rPr>
      </w:pPr>
      <w:r w:rsidRPr="007E5197">
        <w:rPr>
          <w:rFonts w:ascii="Times New Roman" w:hAnsi="Times New Roman"/>
          <w:sz w:val="16"/>
          <w:szCs w:val="16"/>
        </w:rPr>
        <w:t>П О С Т А Н О В Л Е Н И Е</w:t>
      </w:r>
    </w:p>
    <w:p w:rsidR="000F36F6" w:rsidRPr="007E5197" w:rsidRDefault="000F36F6" w:rsidP="000F36F6">
      <w:pPr>
        <w:rPr>
          <w:sz w:val="16"/>
          <w:szCs w:val="16"/>
        </w:rPr>
      </w:pPr>
      <w:r w:rsidRPr="007E5197">
        <w:rPr>
          <w:sz w:val="16"/>
          <w:szCs w:val="16"/>
        </w:rPr>
        <w:t xml:space="preserve">     </w:t>
      </w:r>
    </w:p>
    <w:p w:rsidR="000F36F6" w:rsidRPr="007E5197" w:rsidRDefault="000F36F6" w:rsidP="000F36F6">
      <w:pPr>
        <w:jc w:val="both"/>
        <w:rPr>
          <w:sz w:val="16"/>
          <w:szCs w:val="16"/>
        </w:rPr>
      </w:pPr>
      <w:r w:rsidRPr="007E5197">
        <w:rPr>
          <w:sz w:val="16"/>
          <w:szCs w:val="16"/>
        </w:rPr>
        <w:t xml:space="preserve">от  30 мая  2016 года               </w:t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  <w:t xml:space="preserve">                </w:t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</w:r>
      <w:r w:rsidR="00254020">
        <w:rPr>
          <w:sz w:val="16"/>
          <w:szCs w:val="16"/>
        </w:rPr>
        <w:t xml:space="preserve">                                                                          </w:t>
      </w:r>
      <w:r w:rsidRPr="007E5197">
        <w:rPr>
          <w:sz w:val="16"/>
          <w:szCs w:val="16"/>
        </w:rPr>
        <w:t>№ 2</w:t>
      </w:r>
    </w:p>
    <w:p w:rsidR="000F36F6" w:rsidRPr="007E5197" w:rsidRDefault="000F36F6" w:rsidP="000F36F6">
      <w:pPr>
        <w:rPr>
          <w:sz w:val="16"/>
          <w:szCs w:val="16"/>
        </w:rPr>
      </w:pPr>
    </w:p>
    <w:tbl>
      <w:tblPr>
        <w:tblW w:w="0" w:type="auto"/>
        <w:jc w:val="center"/>
        <w:tblInd w:w="-528" w:type="dxa"/>
        <w:tblLook w:val="01E0"/>
      </w:tblPr>
      <w:tblGrid>
        <w:gridCol w:w="9672"/>
      </w:tblGrid>
      <w:tr w:rsidR="000F36F6" w:rsidRPr="007E5197" w:rsidTr="004D3E5D">
        <w:trPr>
          <w:jc w:val="center"/>
        </w:trPr>
        <w:tc>
          <w:tcPr>
            <w:tcW w:w="9672" w:type="dxa"/>
            <w:hideMark/>
          </w:tcPr>
          <w:p w:rsidR="000F36F6" w:rsidRPr="007E5197" w:rsidRDefault="000F36F6" w:rsidP="004D3E5D">
            <w:pPr>
              <w:pStyle w:val="1"/>
              <w:tabs>
                <w:tab w:val="left" w:pos="7490"/>
                <w:tab w:val="left" w:pos="7632"/>
                <w:tab w:val="left" w:pos="9360"/>
              </w:tabs>
              <w:spacing w:line="276" w:lineRule="auto"/>
              <w:ind w:left="544" w:right="190"/>
              <w:contextualSpacing/>
              <w:rPr>
                <w:rFonts w:eastAsiaTheme="minorEastAsia"/>
                <w:sz w:val="16"/>
                <w:szCs w:val="16"/>
              </w:rPr>
            </w:pPr>
            <w:r w:rsidRPr="007E5197">
              <w:rPr>
                <w:rFonts w:eastAsiaTheme="minorEastAsia"/>
                <w:sz w:val="16"/>
                <w:szCs w:val="16"/>
              </w:rPr>
              <w:t>О форме удостоверения зарегистрированного кандидата на должность главы Берёзовского сельского поселения</w:t>
            </w:r>
          </w:p>
          <w:p w:rsidR="000F36F6" w:rsidRPr="007E5197" w:rsidRDefault="000F36F6" w:rsidP="004D3E5D">
            <w:pPr>
              <w:pStyle w:val="1"/>
              <w:tabs>
                <w:tab w:val="left" w:pos="7490"/>
                <w:tab w:val="left" w:pos="7632"/>
                <w:tab w:val="left" w:pos="9360"/>
              </w:tabs>
              <w:spacing w:line="276" w:lineRule="auto"/>
              <w:ind w:left="544" w:right="190"/>
              <w:contextualSpacing/>
              <w:rPr>
                <w:rFonts w:eastAsiaTheme="minorEastAsia"/>
                <w:sz w:val="16"/>
                <w:szCs w:val="16"/>
              </w:rPr>
            </w:pPr>
            <w:r w:rsidRPr="007E5197">
              <w:rPr>
                <w:rFonts w:eastAsiaTheme="minorEastAsia"/>
                <w:sz w:val="16"/>
                <w:szCs w:val="16"/>
              </w:rPr>
              <w:t>Галичского муниципального района Костромской области</w:t>
            </w:r>
          </w:p>
        </w:tc>
      </w:tr>
    </w:tbl>
    <w:p w:rsidR="000F36F6" w:rsidRPr="007E5197" w:rsidRDefault="000F36F6" w:rsidP="00254020">
      <w:pPr>
        <w:pStyle w:val="1"/>
        <w:tabs>
          <w:tab w:val="left" w:pos="7490"/>
          <w:tab w:val="left" w:pos="7632"/>
          <w:tab w:val="left" w:pos="9360"/>
        </w:tabs>
        <w:spacing w:line="360" w:lineRule="auto"/>
        <w:ind w:right="190"/>
        <w:contextualSpacing/>
        <w:jc w:val="left"/>
        <w:rPr>
          <w:rStyle w:val="apple-converted-space"/>
          <w:sz w:val="16"/>
          <w:szCs w:val="16"/>
        </w:rPr>
      </w:pPr>
    </w:p>
    <w:p w:rsidR="000F36F6" w:rsidRPr="007E5197" w:rsidRDefault="000F36F6" w:rsidP="000F36F6">
      <w:pPr>
        <w:pStyle w:val="1"/>
        <w:tabs>
          <w:tab w:val="left" w:pos="7490"/>
          <w:tab w:val="left" w:pos="7632"/>
          <w:tab w:val="left" w:pos="9360"/>
        </w:tabs>
        <w:spacing w:line="360" w:lineRule="auto"/>
        <w:ind w:left="544" w:right="190"/>
        <w:contextualSpacing/>
        <w:rPr>
          <w:sz w:val="16"/>
          <w:szCs w:val="16"/>
        </w:rPr>
      </w:pPr>
      <w:r w:rsidRPr="007E5197">
        <w:rPr>
          <w:sz w:val="16"/>
          <w:szCs w:val="16"/>
        </w:rPr>
        <w:t xml:space="preserve">На основании статей 40, 82 Избирательного кодекса Костромской области избирательная комиссия </w:t>
      </w:r>
      <w:r w:rsidRPr="007E5197">
        <w:rPr>
          <w:b/>
          <w:sz w:val="16"/>
          <w:szCs w:val="16"/>
        </w:rPr>
        <w:t>постановляет</w:t>
      </w:r>
      <w:r w:rsidRPr="007E5197">
        <w:rPr>
          <w:sz w:val="16"/>
          <w:szCs w:val="16"/>
        </w:rPr>
        <w:t>:</w:t>
      </w:r>
    </w:p>
    <w:p w:rsidR="000F36F6" w:rsidRPr="00254020" w:rsidRDefault="000F36F6" w:rsidP="00254020">
      <w:pPr>
        <w:pStyle w:val="1"/>
        <w:tabs>
          <w:tab w:val="left" w:pos="7490"/>
          <w:tab w:val="left" w:pos="7632"/>
          <w:tab w:val="left" w:pos="9360"/>
        </w:tabs>
        <w:spacing w:line="360" w:lineRule="auto"/>
        <w:ind w:left="544" w:right="190"/>
        <w:contextualSpacing/>
        <w:rPr>
          <w:rFonts w:eastAsiaTheme="minorEastAsia"/>
          <w:sz w:val="16"/>
          <w:szCs w:val="16"/>
        </w:rPr>
      </w:pPr>
      <w:r w:rsidRPr="007E5197">
        <w:rPr>
          <w:sz w:val="16"/>
          <w:szCs w:val="16"/>
        </w:rPr>
        <w:br/>
        <w:t xml:space="preserve">     1. Установить форму  удостоверения  зарегистрированного кандидата </w:t>
      </w:r>
      <w:r w:rsidRPr="007E5197">
        <w:rPr>
          <w:rFonts w:eastAsiaTheme="minorEastAsia"/>
          <w:sz w:val="16"/>
          <w:szCs w:val="16"/>
        </w:rPr>
        <w:t>на должность главы Берёзовского сельского поселения Галичского муниципального района Костромской области</w:t>
      </w:r>
      <w:r w:rsidRPr="007E5197">
        <w:rPr>
          <w:sz w:val="16"/>
          <w:szCs w:val="16"/>
        </w:rPr>
        <w:t xml:space="preserve"> (прилагается).</w:t>
      </w:r>
      <w:r w:rsidRPr="007E5197">
        <w:rPr>
          <w:sz w:val="16"/>
          <w:szCs w:val="16"/>
        </w:rPr>
        <w:br/>
        <w:t xml:space="preserve">     2. Разместить настоящее постановление на странице  избирательной комиссии сайта администрации Галичского муниципального района </w:t>
      </w:r>
      <w:r w:rsidR="00254020">
        <w:rPr>
          <w:sz w:val="16"/>
          <w:szCs w:val="16"/>
        </w:rPr>
        <w:t>в сети «Интернет»</w:t>
      </w:r>
    </w:p>
    <w:p w:rsidR="000F36F6" w:rsidRPr="007E5197" w:rsidRDefault="000F36F6" w:rsidP="00254020">
      <w:pPr>
        <w:pStyle w:val="af4"/>
        <w:shd w:val="clear" w:color="auto" w:fill="FFFFFF"/>
        <w:rPr>
          <w:sz w:val="16"/>
          <w:szCs w:val="16"/>
        </w:rPr>
      </w:pPr>
      <w:r w:rsidRPr="007E5197">
        <w:rPr>
          <w:sz w:val="16"/>
          <w:szCs w:val="16"/>
        </w:rPr>
        <w:t xml:space="preserve">           Председатель  избирательной комиссии Н.Н.Румянцев</w:t>
      </w:r>
      <w:r w:rsidR="00254020">
        <w:rPr>
          <w:sz w:val="16"/>
          <w:szCs w:val="16"/>
        </w:rPr>
        <w:t xml:space="preserve">  </w:t>
      </w:r>
      <w:r w:rsidRPr="007E5197">
        <w:rPr>
          <w:sz w:val="16"/>
          <w:szCs w:val="16"/>
        </w:rPr>
        <w:t xml:space="preserve">  </w:t>
      </w:r>
      <w:r w:rsidR="00254020">
        <w:rPr>
          <w:sz w:val="16"/>
          <w:szCs w:val="16"/>
        </w:rPr>
        <w:t>Секретарь</w:t>
      </w:r>
      <w:r w:rsidRPr="007E5197">
        <w:rPr>
          <w:sz w:val="16"/>
          <w:szCs w:val="16"/>
        </w:rPr>
        <w:t>избирательной комиссии     И.А.Хмылова</w:t>
      </w:r>
    </w:p>
    <w:tbl>
      <w:tblPr>
        <w:tblW w:w="2981" w:type="dxa"/>
        <w:tblInd w:w="6487" w:type="dxa"/>
        <w:tblLayout w:type="fixed"/>
        <w:tblLook w:val="0000"/>
      </w:tblPr>
      <w:tblGrid>
        <w:gridCol w:w="2981"/>
      </w:tblGrid>
      <w:tr w:rsidR="000F36F6" w:rsidRPr="007E5197" w:rsidTr="004D3E5D">
        <w:tc>
          <w:tcPr>
            <w:tcW w:w="2981" w:type="dxa"/>
            <w:tcBorders>
              <w:top w:val="nil"/>
              <w:left w:val="nil"/>
              <w:bottom w:val="nil"/>
              <w:right w:val="nil"/>
            </w:tcBorders>
          </w:tcPr>
          <w:p w:rsidR="000F36F6" w:rsidRPr="007E5197" w:rsidRDefault="000F36F6" w:rsidP="004D3E5D">
            <w:pPr>
              <w:ind w:left="-108"/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Приложение</w:t>
            </w:r>
          </w:p>
          <w:p w:rsidR="000F36F6" w:rsidRPr="007E5197" w:rsidRDefault="000F36F6" w:rsidP="004D3E5D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к постановлению избирательной  комиссии Галичского муниципального района, исполняющая   полномочия     </w:t>
            </w:r>
          </w:p>
          <w:p w:rsidR="000F36F6" w:rsidRPr="007E5197" w:rsidRDefault="000F36F6" w:rsidP="004D3E5D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избирательной  комиссии Берёзовского  сельского поселения </w:t>
            </w:r>
          </w:p>
          <w:p w:rsidR="000F36F6" w:rsidRPr="007E5197" w:rsidRDefault="000F36F6" w:rsidP="00254020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Галичского района Костромской области </w:t>
            </w:r>
            <w:r w:rsidRPr="007E5197">
              <w:rPr>
                <w:sz w:val="16"/>
                <w:szCs w:val="16"/>
              </w:rPr>
              <w:br/>
              <w:t>от 30 мая 2016 года № 2</w:t>
            </w:r>
          </w:p>
        </w:tc>
      </w:tr>
    </w:tbl>
    <w:p w:rsidR="000F36F6" w:rsidRPr="007E5197" w:rsidRDefault="000F36F6" w:rsidP="000F36F6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 xml:space="preserve">Форма удостоверения </w:t>
      </w:r>
    </w:p>
    <w:p w:rsidR="000F36F6" w:rsidRPr="007E5197" w:rsidRDefault="000F36F6" w:rsidP="000F36F6">
      <w:pPr>
        <w:pStyle w:val="1"/>
        <w:tabs>
          <w:tab w:val="left" w:pos="7490"/>
          <w:tab w:val="left" w:pos="7632"/>
          <w:tab w:val="left" w:pos="9360"/>
        </w:tabs>
        <w:spacing w:line="276" w:lineRule="auto"/>
        <w:ind w:left="544" w:right="190"/>
        <w:contextualSpacing/>
        <w:rPr>
          <w:rFonts w:eastAsiaTheme="minorEastAsia"/>
          <w:sz w:val="16"/>
          <w:szCs w:val="16"/>
        </w:rPr>
      </w:pPr>
      <w:r w:rsidRPr="007E5197">
        <w:rPr>
          <w:sz w:val="16"/>
          <w:szCs w:val="16"/>
        </w:rPr>
        <w:t xml:space="preserve">зарегистрированного кандидата </w:t>
      </w:r>
      <w:r w:rsidRPr="007E5197">
        <w:rPr>
          <w:rFonts w:eastAsiaTheme="minorEastAsia"/>
          <w:sz w:val="16"/>
          <w:szCs w:val="16"/>
        </w:rPr>
        <w:t xml:space="preserve">на должность главы </w:t>
      </w:r>
    </w:p>
    <w:p w:rsidR="000F36F6" w:rsidRPr="007E5197" w:rsidRDefault="000F36F6" w:rsidP="000F36F6">
      <w:pPr>
        <w:pStyle w:val="1"/>
        <w:tabs>
          <w:tab w:val="left" w:pos="7490"/>
          <w:tab w:val="left" w:pos="7632"/>
          <w:tab w:val="left" w:pos="9360"/>
        </w:tabs>
        <w:spacing w:line="276" w:lineRule="auto"/>
        <w:ind w:left="544" w:right="190"/>
        <w:contextualSpacing/>
        <w:rPr>
          <w:rFonts w:eastAsiaTheme="minorEastAsia"/>
          <w:sz w:val="16"/>
          <w:szCs w:val="16"/>
        </w:rPr>
      </w:pPr>
      <w:r w:rsidRPr="007E5197">
        <w:rPr>
          <w:rFonts w:eastAsiaTheme="minorEastAsia"/>
          <w:sz w:val="16"/>
          <w:szCs w:val="16"/>
        </w:rPr>
        <w:t>Берёзовского сельского поселения</w:t>
      </w:r>
    </w:p>
    <w:p w:rsidR="000F36F6" w:rsidRPr="007E5197" w:rsidRDefault="000F36F6" w:rsidP="000F36F6">
      <w:pPr>
        <w:pStyle w:val="25"/>
        <w:rPr>
          <w:sz w:val="16"/>
          <w:szCs w:val="16"/>
        </w:rPr>
      </w:pPr>
      <w:r w:rsidRPr="007E5197">
        <w:rPr>
          <w:rFonts w:eastAsiaTheme="minorEastAsia"/>
          <w:sz w:val="16"/>
          <w:szCs w:val="16"/>
        </w:rPr>
        <w:t>Галичского муниципального района Костромской области</w:t>
      </w:r>
    </w:p>
    <w:p w:rsidR="000F36F6" w:rsidRPr="007E5197" w:rsidRDefault="000F36F6" w:rsidP="000F36F6">
      <w:pPr>
        <w:jc w:val="center"/>
        <w:rPr>
          <w:b/>
          <w:sz w:val="16"/>
          <w:szCs w:val="16"/>
        </w:rPr>
      </w:pPr>
    </w:p>
    <w:tbl>
      <w:tblPr>
        <w:tblW w:w="0" w:type="auto"/>
        <w:tblInd w:w="392" w:type="dxa"/>
        <w:tblLayout w:type="fixed"/>
        <w:tblLook w:val="0000"/>
      </w:tblPr>
      <w:tblGrid>
        <w:gridCol w:w="1276"/>
        <w:gridCol w:w="1842"/>
        <w:gridCol w:w="709"/>
        <w:gridCol w:w="749"/>
        <w:gridCol w:w="2795"/>
      </w:tblGrid>
      <w:tr w:rsidR="000F36F6" w:rsidRPr="007E5197" w:rsidTr="004D3E5D">
        <w:tc>
          <w:tcPr>
            <w:tcW w:w="737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140"/>
              <w:spacing w:before="240" w:after="60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 xml:space="preserve">УДОСТОВЕРЕНИЕ </w:t>
            </w:r>
          </w:p>
        </w:tc>
      </w:tr>
      <w:tr w:rsidR="000F36F6" w:rsidRPr="007E5197" w:rsidTr="004D3E5D">
        <w:tc>
          <w:tcPr>
            <w:tcW w:w="7371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140"/>
              <w:rPr>
                <w:rFonts w:ascii="Times New Roman" w:hAnsi="Times New Roman"/>
                <w:b w:val="0"/>
                <w:bCs/>
                <w:iCs/>
                <w:sz w:val="16"/>
                <w:szCs w:val="16"/>
                <w:lang w:val="en-US"/>
              </w:rPr>
            </w:pPr>
            <w:r w:rsidRPr="007E5197">
              <w:rPr>
                <w:rFonts w:ascii="Times New Roman" w:hAnsi="Times New Roman"/>
                <w:b w:val="0"/>
                <w:bCs/>
                <w:iCs/>
                <w:sz w:val="16"/>
                <w:szCs w:val="16"/>
                <w:lang w:val="en-US"/>
              </w:rPr>
              <w:t>_________________________</w:t>
            </w:r>
          </w:p>
          <w:p w:rsidR="000F36F6" w:rsidRPr="007E5197" w:rsidRDefault="000F36F6" w:rsidP="004D3E5D">
            <w:pPr>
              <w:pStyle w:val="140"/>
              <w:rPr>
                <w:rFonts w:ascii="Times New Roman" w:hAnsi="Times New Roman"/>
                <w:b w:val="0"/>
                <w:bCs/>
                <w:iCs/>
                <w:sz w:val="16"/>
                <w:szCs w:val="16"/>
              </w:rPr>
            </w:pPr>
            <w:r w:rsidRPr="007E5197">
              <w:rPr>
                <w:rFonts w:ascii="Times New Roman" w:hAnsi="Times New Roman"/>
                <w:b w:val="0"/>
                <w:bCs/>
                <w:iCs/>
                <w:sz w:val="16"/>
                <w:szCs w:val="16"/>
                <w:lang w:val="en-US"/>
              </w:rPr>
              <w:t>(</w:t>
            </w:r>
            <w:r w:rsidRPr="007E5197">
              <w:rPr>
                <w:rFonts w:ascii="Times New Roman" w:hAnsi="Times New Roman"/>
                <w:b w:val="0"/>
                <w:bCs/>
                <w:iCs/>
                <w:sz w:val="16"/>
                <w:szCs w:val="16"/>
              </w:rPr>
              <w:t>фамилия</w:t>
            </w:r>
            <w:r w:rsidRPr="007E5197">
              <w:rPr>
                <w:rFonts w:ascii="Times New Roman" w:hAnsi="Times New Roman"/>
                <w:b w:val="0"/>
                <w:bCs/>
                <w:iCs/>
                <w:sz w:val="16"/>
                <w:szCs w:val="16"/>
                <w:lang w:val="en-US"/>
              </w:rPr>
              <w:t>)</w:t>
            </w:r>
          </w:p>
        </w:tc>
      </w:tr>
      <w:tr w:rsidR="000F36F6" w:rsidRPr="007E5197" w:rsidTr="004D3E5D">
        <w:tc>
          <w:tcPr>
            <w:tcW w:w="7371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rPr>
                <w:i/>
                <w:iCs/>
                <w:sz w:val="16"/>
                <w:szCs w:val="16"/>
              </w:rPr>
            </w:pPr>
          </w:p>
        </w:tc>
      </w:tr>
      <w:tr w:rsidR="000F36F6" w:rsidRPr="007E5197" w:rsidTr="004D3E5D">
        <w:tc>
          <w:tcPr>
            <w:tcW w:w="7371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pStyle w:val="2"/>
              <w:rPr>
                <w:rFonts w:ascii="Times New Roman" w:hAnsi="Times New Roman"/>
                <w:b w:val="0"/>
                <w:i/>
                <w:sz w:val="16"/>
                <w:szCs w:val="16"/>
              </w:rPr>
            </w:pPr>
            <w:r w:rsidRPr="007E5197">
              <w:rPr>
                <w:rFonts w:ascii="Times New Roman" w:hAnsi="Times New Roman"/>
                <w:b w:val="0"/>
                <w:sz w:val="16"/>
                <w:szCs w:val="16"/>
              </w:rPr>
              <w:t>_______________________________</w:t>
            </w:r>
          </w:p>
          <w:p w:rsidR="000F36F6" w:rsidRPr="007E5197" w:rsidRDefault="000F36F6" w:rsidP="004D3E5D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(имя, отчество)</w:t>
            </w:r>
          </w:p>
        </w:tc>
      </w:tr>
      <w:tr w:rsidR="000F36F6" w:rsidRPr="007E5197" w:rsidTr="004D3E5D">
        <w:tc>
          <w:tcPr>
            <w:tcW w:w="7371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0F36F6" w:rsidRPr="007E5197" w:rsidTr="004D3E5D">
        <w:tc>
          <w:tcPr>
            <w:tcW w:w="7371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является зарегистрированным кандидатом </w:t>
            </w:r>
          </w:p>
          <w:p w:rsidR="000F36F6" w:rsidRPr="007E5197" w:rsidRDefault="000F36F6" w:rsidP="004D3E5D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на должность главы муниципального образования</w:t>
            </w:r>
          </w:p>
        </w:tc>
      </w:tr>
      <w:tr w:rsidR="000F36F6" w:rsidRPr="007E5197" w:rsidTr="004D3E5D">
        <w:tc>
          <w:tcPr>
            <w:tcW w:w="1276" w:type="dxa"/>
            <w:tcBorders>
              <w:left w:val="single" w:sz="4" w:space="0" w:color="auto"/>
            </w:tcBorders>
          </w:tcPr>
          <w:p w:rsidR="000F36F6" w:rsidRPr="007E5197" w:rsidRDefault="000F36F6" w:rsidP="004D3E5D">
            <w:pPr>
              <w:ind w:firstLine="317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 </w:t>
            </w:r>
          </w:p>
        </w:tc>
        <w:tc>
          <w:tcPr>
            <w:tcW w:w="6095" w:type="dxa"/>
            <w:gridSpan w:val="4"/>
            <w:tcBorders>
              <w:right w:val="single" w:sz="4" w:space="0" w:color="auto"/>
            </w:tcBorders>
          </w:tcPr>
          <w:p w:rsidR="000F36F6" w:rsidRPr="007E5197" w:rsidRDefault="000F36F6" w:rsidP="004D3E5D">
            <w:pPr>
              <w:rPr>
                <w:i/>
                <w:iCs/>
                <w:sz w:val="16"/>
                <w:szCs w:val="16"/>
              </w:rPr>
            </w:pPr>
          </w:p>
        </w:tc>
      </w:tr>
      <w:tr w:rsidR="000F36F6" w:rsidRPr="007E5197" w:rsidTr="004D3E5D">
        <w:trPr>
          <w:cantSplit/>
          <w:trHeight w:val="371"/>
        </w:trPr>
        <w:tc>
          <w:tcPr>
            <w:tcW w:w="7371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F36F6" w:rsidRPr="00254020" w:rsidRDefault="000F36F6" w:rsidP="00254020">
            <w:pPr>
              <w:pStyle w:val="a4"/>
              <w:jc w:val="center"/>
              <w:rPr>
                <w:bCs/>
                <w:sz w:val="16"/>
                <w:szCs w:val="16"/>
              </w:rPr>
            </w:pPr>
            <w:r w:rsidRPr="007E5197">
              <w:rPr>
                <w:bCs/>
                <w:sz w:val="16"/>
                <w:szCs w:val="16"/>
              </w:rPr>
              <w:t>Берёзовское сельское поселение Галичского муниципального района                 Костромской области</w:t>
            </w:r>
          </w:p>
        </w:tc>
      </w:tr>
      <w:tr w:rsidR="000F36F6" w:rsidRPr="007E5197" w:rsidTr="004D3E5D">
        <w:trPr>
          <w:trHeight w:val="668"/>
        </w:trPr>
        <w:tc>
          <w:tcPr>
            <w:tcW w:w="3118" w:type="dxa"/>
            <w:gridSpan w:val="2"/>
            <w:tcBorders>
              <w:left w:val="single" w:sz="4" w:space="0" w:color="auto"/>
            </w:tcBorders>
          </w:tcPr>
          <w:p w:rsidR="000F36F6" w:rsidRPr="007E5197" w:rsidRDefault="000F36F6" w:rsidP="004D3E5D">
            <w:pPr>
              <w:rPr>
                <w:i/>
                <w:sz w:val="16"/>
                <w:szCs w:val="16"/>
              </w:rPr>
            </w:pPr>
          </w:p>
          <w:p w:rsidR="000F36F6" w:rsidRPr="007E5197" w:rsidRDefault="000F36F6" w:rsidP="004D3E5D">
            <w:pPr>
              <w:rPr>
                <w:i/>
                <w:sz w:val="16"/>
                <w:szCs w:val="16"/>
              </w:rPr>
            </w:pPr>
            <w:r w:rsidRPr="007E5197">
              <w:rPr>
                <w:i/>
                <w:sz w:val="16"/>
                <w:szCs w:val="16"/>
              </w:rPr>
              <w:t xml:space="preserve">Председатель избирательной комиссии Галичского муниципального района </w:t>
            </w:r>
          </w:p>
          <w:p w:rsidR="000F36F6" w:rsidRPr="007E5197" w:rsidRDefault="000F36F6" w:rsidP="004D3E5D">
            <w:pPr>
              <w:rPr>
                <w:i/>
                <w:iCs/>
                <w:sz w:val="16"/>
                <w:szCs w:val="16"/>
              </w:rPr>
            </w:pPr>
          </w:p>
        </w:tc>
        <w:tc>
          <w:tcPr>
            <w:tcW w:w="1458" w:type="dxa"/>
            <w:gridSpan w:val="2"/>
          </w:tcPr>
          <w:p w:rsidR="000F36F6" w:rsidRPr="007E5197" w:rsidRDefault="000F36F6" w:rsidP="004D3E5D">
            <w:pPr>
              <w:rPr>
                <w:sz w:val="16"/>
                <w:szCs w:val="16"/>
              </w:rPr>
            </w:pPr>
          </w:p>
          <w:p w:rsidR="000F36F6" w:rsidRPr="007E5197" w:rsidRDefault="000F36F6" w:rsidP="004D3E5D">
            <w:pPr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МП</w:t>
            </w:r>
          </w:p>
          <w:p w:rsidR="000F36F6" w:rsidRPr="007E5197" w:rsidRDefault="000F36F6" w:rsidP="004D3E5D">
            <w:pPr>
              <w:rPr>
                <w:sz w:val="16"/>
                <w:szCs w:val="16"/>
              </w:rPr>
            </w:pPr>
          </w:p>
          <w:p w:rsidR="000F36F6" w:rsidRPr="007E5197" w:rsidRDefault="000F36F6" w:rsidP="004D3E5D">
            <w:pPr>
              <w:rPr>
                <w:i/>
                <w:iCs/>
                <w:sz w:val="16"/>
                <w:szCs w:val="16"/>
              </w:rPr>
            </w:pPr>
          </w:p>
        </w:tc>
        <w:tc>
          <w:tcPr>
            <w:tcW w:w="2795" w:type="dxa"/>
            <w:tcBorders>
              <w:right w:val="single" w:sz="4" w:space="0" w:color="auto"/>
            </w:tcBorders>
          </w:tcPr>
          <w:p w:rsidR="000F36F6" w:rsidRPr="007E5197" w:rsidRDefault="000F36F6" w:rsidP="004D3E5D">
            <w:pPr>
              <w:rPr>
                <w:sz w:val="16"/>
                <w:szCs w:val="16"/>
              </w:rPr>
            </w:pPr>
          </w:p>
          <w:p w:rsidR="000F36F6" w:rsidRPr="007E5197" w:rsidRDefault="000F36F6" w:rsidP="004D3E5D">
            <w:pPr>
              <w:rPr>
                <w:sz w:val="16"/>
                <w:szCs w:val="16"/>
              </w:rPr>
            </w:pPr>
          </w:p>
          <w:p w:rsidR="000F36F6" w:rsidRPr="007E5197" w:rsidRDefault="000F36F6" w:rsidP="004D3E5D">
            <w:pPr>
              <w:ind w:left="-290"/>
              <w:rPr>
                <w:i/>
                <w:iCs/>
                <w:sz w:val="16"/>
                <w:szCs w:val="16"/>
              </w:rPr>
            </w:pPr>
            <w:r w:rsidRPr="007E5197">
              <w:rPr>
                <w:i/>
                <w:iCs/>
                <w:sz w:val="16"/>
                <w:szCs w:val="16"/>
              </w:rPr>
              <w:t>Н.ФИО председателя</w:t>
            </w:r>
          </w:p>
        </w:tc>
      </w:tr>
      <w:tr w:rsidR="000F36F6" w:rsidRPr="007E5197" w:rsidTr="004D3E5D">
        <w:trPr>
          <w:trHeight w:val="261"/>
        </w:trPr>
        <w:tc>
          <w:tcPr>
            <w:tcW w:w="3827" w:type="dxa"/>
            <w:gridSpan w:val="3"/>
            <w:tcBorders>
              <w:left w:val="single" w:sz="4" w:space="0" w:color="auto"/>
            </w:tcBorders>
          </w:tcPr>
          <w:p w:rsidR="000F36F6" w:rsidRPr="007E5197" w:rsidRDefault="000F36F6" w:rsidP="004D3E5D">
            <w:pPr>
              <w:pStyle w:val="4"/>
              <w:rPr>
                <w:b/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Действительно до «______» сентября 2016 года</w:t>
            </w:r>
          </w:p>
        </w:tc>
        <w:tc>
          <w:tcPr>
            <w:tcW w:w="749" w:type="dxa"/>
          </w:tcPr>
          <w:p w:rsidR="000F36F6" w:rsidRPr="007E5197" w:rsidRDefault="000F36F6" w:rsidP="004D3E5D">
            <w:pPr>
              <w:rPr>
                <w:sz w:val="16"/>
                <w:szCs w:val="16"/>
              </w:rPr>
            </w:pPr>
          </w:p>
        </w:tc>
        <w:tc>
          <w:tcPr>
            <w:tcW w:w="2795" w:type="dxa"/>
            <w:tcBorders>
              <w:right w:val="single" w:sz="4" w:space="0" w:color="auto"/>
            </w:tcBorders>
          </w:tcPr>
          <w:p w:rsidR="000F36F6" w:rsidRPr="007E5197" w:rsidRDefault="000F36F6" w:rsidP="004D3E5D">
            <w:pPr>
              <w:ind w:left="-290"/>
              <w:rPr>
                <w:i/>
                <w:iCs/>
                <w:sz w:val="16"/>
                <w:szCs w:val="16"/>
              </w:rPr>
            </w:pPr>
            <w:r w:rsidRPr="007E5197">
              <w:rPr>
                <w:i/>
                <w:iCs/>
                <w:sz w:val="16"/>
                <w:szCs w:val="16"/>
              </w:rPr>
              <w:t>___________________</w:t>
            </w:r>
          </w:p>
        </w:tc>
      </w:tr>
      <w:tr w:rsidR="000F36F6" w:rsidRPr="007E5197" w:rsidTr="004D3E5D">
        <w:trPr>
          <w:trHeight w:val="80"/>
        </w:trPr>
        <w:tc>
          <w:tcPr>
            <w:tcW w:w="382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0F36F6" w:rsidRPr="007E5197" w:rsidRDefault="000F36F6" w:rsidP="004D3E5D">
            <w:pPr>
              <w:rPr>
                <w:i/>
                <w:sz w:val="16"/>
                <w:szCs w:val="16"/>
              </w:rPr>
            </w:pPr>
            <w:r w:rsidRPr="007E5197">
              <w:rPr>
                <w:i/>
                <w:sz w:val="16"/>
                <w:szCs w:val="16"/>
              </w:rPr>
              <w:t>(при предъявлении паспорта или заменяющего его документа)</w:t>
            </w:r>
          </w:p>
        </w:tc>
        <w:tc>
          <w:tcPr>
            <w:tcW w:w="749" w:type="dxa"/>
            <w:tcBorders>
              <w:bottom w:val="single" w:sz="4" w:space="0" w:color="auto"/>
            </w:tcBorders>
          </w:tcPr>
          <w:p w:rsidR="000F36F6" w:rsidRPr="007E5197" w:rsidRDefault="000F36F6" w:rsidP="004D3E5D">
            <w:pPr>
              <w:rPr>
                <w:sz w:val="16"/>
                <w:szCs w:val="16"/>
              </w:rPr>
            </w:pPr>
          </w:p>
        </w:tc>
        <w:tc>
          <w:tcPr>
            <w:tcW w:w="2795" w:type="dxa"/>
            <w:tcBorders>
              <w:bottom w:val="single" w:sz="4" w:space="0" w:color="auto"/>
              <w:right w:val="single" w:sz="4" w:space="0" w:color="auto"/>
            </w:tcBorders>
          </w:tcPr>
          <w:p w:rsidR="000F36F6" w:rsidRPr="007E5197" w:rsidRDefault="000F36F6" w:rsidP="004D3E5D">
            <w:pPr>
              <w:rPr>
                <w:i/>
                <w:iCs/>
                <w:sz w:val="16"/>
                <w:szCs w:val="16"/>
              </w:rPr>
            </w:pPr>
            <w:r w:rsidRPr="007E5197">
              <w:rPr>
                <w:i/>
                <w:iCs/>
                <w:sz w:val="16"/>
                <w:szCs w:val="16"/>
              </w:rPr>
              <w:t xml:space="preserve">   время, дата регистрации</w:t>
            </w:r>
          </w:p>
        </w:tc>
      </w:tr>
    </w:tbl>
    <w:p w:rsidR="000F36F6" w:rsidRPr="007E5197" w:rsidRDefault="000F36F6" w:rsidP="000F36F6">
      <w:pPr>
        <w:rPr>
          <w:sz w:val="16"/>
          <w:szCs w:val="16"/>
          <w:lang w:val="en-US"/>
        </w:rPr>
      </w:pPr>
    </w:p>
    <w:p w:rsidR="000F36F6" w:rsidRPr="007E5197" w:rsidRDefault="00657526" w:rsidP="000F36F6">
      <w:pPr>
        <w:rPr>
          <w:b/>
          <w:sz w:val="16"/>
          <w:szCs w:val="16"/>
        </w:rPr>
      </w:pPr>
      <w:r w:rsidRPr="00657526">
        <w:rPr>
          <w:noProof/>
          <w:spacing w:val="6"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42pt;margin-top:13pt;width:54pt;height:27pt;z-index:251660288" filled="f" stroked="f">
            <v:textbox>
              <w:txbxContent>
                <w:p w:rsidR="004D3E5D" w:rsidRDefault="004D3E5D" w:rsidP="000F36F6"/>
              </w:txbxContent>
            </v:textbox>
          </v:shape>
        </w:pict>
      </w:r>
      <w:r w:rsidR="000F36F6" w:rsidRPr="007E5197">
        <w:rPr>
          <w:b/>
          <w:sz w:val="16"/>
          <w:szCs w:val="16"/>
        </w:rPr>
        <w:t xml:space="preserve">        </w:t>
      </w:r>
      <w:r w:rsidR="000F36F6" w:rsidRPr="007E5197">
        <w:rPr>
          <w:spacing w:val="-8"/>
          <w:sz w:val="16"/>
          <w:szCs w:val="16"/>
        </w:rPr>
        <w:t xml:space="preserve">Удостоверение зарегистрированного кандидата </w:t>
      </w:r>
      <w:r w:rsidR="000F36F6" w:rsidRPr="007E5197">
        <w:rPr>
          <w:rFonts w:eastAsiaTheme="minorEastAsia"/>
          <w:sz w:val="16"/>
          <w:szCs w:val="16"/>
        </w:rPr>
        <w:t xml:space="preserve"> на должность главы Берёзовского сельского поселения Галичского муниципального района Костромской области</w:t>
      </w:r>
      <w:r w:rsidR="000F36F6" w:rsidRPr="007E5197">
        <w:rPr>
          <w:spacing w:val="-8"/>
          <w:sz w:val="16"/>
          <w:szCs w:val="16"/>
        </w:rPr>
        <w:t xml:space="preserve"> – документ, удостоверяющий статус предъявителя.</w:t>
      </w:r>
    </w:p>
    <w:p w:rsidR="000F36F6" w:rsidRPr="007E5197" w:rsidRDefault="000F36F6" w:rsidP="000F36F6">
      <w:pPr>
        <w:ind w:firstLine="720"/>
        <w:jc w:val="both"/>
        <w:rPr>
          <w:sz w:val="16"/>
          <w:szCs w:val="16"/>
        </w:rPr>
      </w:pPr>
      <w:r w:rsidRPr="007E5197">
        <w:rPr>
          <w:sz w:val="16"/>
          <w:szCs w:val="16"/>
        </w:rPr>
        <w:t xml:space="preserve">Удостоверение изготавливается на бланке размером 80 х 120 мм. В удостоверении указываются: фамилия, имя, отчество зарегистрированного кандидата; ставится подпись председателя </w:t>
      </w:r>
      <w:r w:rsidRPr="007E5197">
        <w:rPr>
          <w:spacing w:val="-4"/>
          <w:sz w:val="16"/>
          <w:szCs w:val="16"/>
        </w:rPr>
        <w:t>избирательной комиссии</w:t>
      </w:r>
      <w:r w:rsidRPr="007E5197">
        <w:rPr>
          <w:sz w:val="16"/>
          <w:szCs w:val="16"/>
        </w:rPr>
        <w:t xml:space="preserve">, а также время и дата регистрации кандидата. </w:t>
      </w:r>
    </w:p>
    <w:p w:rsidR="000F36F6" w:rsidRPr="007E5197" w:rsidRDefault="000F36F6" w:rsidP="000F36F6">
      <w:pPr>
        <w:jc w:val="both"/>
        <w:rPr>
          <w:spacing w:val="6"/>
          <w:sz w:val="16"/>
          <w:szCs w:val="16"/>
        </w:rPr>
      </w:pPr>
      <w:r w:rsidRPr="007E5197">
        <w:rPr>
          <w:spacing w:val="6"/>
          <w:sz w:val="16"/>
          <w:szCs w:val="16"/>
        </w:rPr>
        <w:t xml:space="preserve">        Подпись председателя  </w:t>
      </w:r>
      <w:r w:rsidRPr="007E5197">
        <w:rPr>
          <w:spacing w:val="-4"/>
          <w:sz w:val="16"/>
          <w:szCs w:val="16"/>
        </w:rPr>
        <w:t xml:space="preserve">избирательной комиссии </w:t>
      </w:r>
      <w:r w:rsidRPr="007E5197">
        <w:rPr>
          <w:sz w:val="16"/>
          <w:szCs w:val="16"/>
        </w:rPr>
        <w:t xml:space="preserve">скрепляются печатью </w:t>
      </w:r>
      <w:r w:rsidRPr="007E5197">
        <w:rPr>
          <w:spacing w:val="-4"/>
          <w:sz w:val="16"/>
          <w:szCs w:val="16"/>
        </w:rPr>
        <w:t>избирательной комиссии</w:t>
      </w:r>
      <w:r w:rsidRPr="007E5197">
        <w:rPr>
          <w:spacing w:val="6"/>
          <w:sz w:val="16"/>
          <w:szCs w:val="16"/>
        </w:rPr>
        <w:t xml:space="preserve">. </w:t>
      </w:r>
    </w:p>
    <w:p w:rsidR="000F36F6" w:rsidRPr="007E5197" w:rsidRDefault="000F36F6" w:rsidP="000F36F6">
      <w:pPr>
        <w:ind w:firstLine="720"/>
        <w:jc w:val="both"/>
        <w:rPr>
          <w:spacing w:val="6"/>
          <w:sz w:val="16"/>
          <w:szCs w:val="16"/>
        </w:rPr>
      </w:pPr>
      <w:r w:rsidRPr="007E5197">
        <w:rPr>
          <w:spacing w:val="-2"/>
          <w:sz w:val="16"/>
          <w:szCs w:val="16"/>
        </w:rPr>
        <w:t>Удостоверение выдается на основании постановления соответствующей  избирательной комиссии о регистрации кандидата</w:t>
      </w:r>
      <w:r w:rsidRPr="007E5197">
        <w:rPr>
          <w:rFonts w:eastAsiaTheme="minorEastAsia"/>
          <w:sz w:val="16"/>
          <w:szCs w:val="16"/>
        </w:rPr>
        <w:t xml:space="preserve"> на должность главы Берёзовского сельского поселения Галичского муниципального района Костромской области.</w:t>
      </w:r>
    </w:p>
    <w:p w:rsidR="000F36F6" w:rsidRPr="00254020" w:rsidRDefault="000F36F6" w:rsidP="00254020">
      <w:pPr>
        <w:ind w:firstLine="720"/>
        <w:jc w:val="both"/>
        <w:rPr>
          <w:spacing w:val="6"/>
          <w:sz w:val="16"/>
          <w:szCs w:val="16"/>
        </w:rPr>
      </w:pPr>
      <w:r w:rsidRPr="007E5197">
        <w:rPr>
          <w:spacing w:val="-2"/>
          <w:sz w:val="16"/>
          <w:szCs w:val="16"/>
        </w:rPr>
        <w:t xml:space="preserve">В случае снятия зарегистрированным кандидатом своей кандидатуры, а также отзыва зарегистрированного кандидата выдвинувшим его избирательным объединением, </w:t>
      </w:r>
      <w:r w:rsidRPr="007E5197">
        <w:rPr>
          <w:spacing w:val="6"/>
          <w:sz w:val="16"/>
          <w:szCs w:val="16"/>
        </w:rPr>
        <w:t xml:space="preserve">его удостоверение должно быть возвращено </w:t>
      </w:r>
      <w:r w:rsidRPr="007E5197">
        <w:rPr>
          <w:spacing w:val="-2"/>
          <w:sz w:val="16"/>
          <w:szCs w:val="16"/>
        </w:rPr>
        <w:t>в избирательную комиссию.</w:t>
      </w:r>
    </w:p>
    <w:p w:rsidR="000F36F6" w:rsidRPr="007E5197" w:rsidRDefault="000F36F6" w:rsidP="000F36F6">
      <w:pPr>
        <w:rPr>
          <w:sz w:val="16"/>
          <w:szCs w:val="16"/>
        </w:rPr>
      </w:pPr>
    </w:p>
    <w:p w:rsidR="00EF7118" w:rsidRPr="007E5197" w:rsidRDefault="00EF7118" w:rsidP="00F4580E">
      <w:pPr>
        <w:jc w:val="center"/>
        <w:rPr>
          <w:sz w:val="16"/>
          <w:szCs w:val="16"/>
        </w:rPr>
      </w:pPr>
      <w:r w:rsidRPr="00F4580E">
        <w:rPr>
          <w:sz w:val="16"/>
          <w:szCs w:val="16"/>
        </w:rPr>
        <w:t>ОКРУЖНАЯ ИЗБИРАТЕЛЬНАЯ КОМИССИЯ ПО ВЫБОРАМ  ДЕПУТАТОВ СОВЕТА ДЕПУТАТОВ ТРЕТЬЕГО СОЗЫВА</w:t>
      </w:r>
      <w:r w:rsidR="00F4580E">
        <w:rPr>
          <w:sz w:val="16"/>
          <w:szCs w:val="16"/>
        </w:rPr>
        <w:t xml:space="preserve"> </w:t>
      </w:r>
      <w:r w:rsidRPr="00F4580E">
        <w:rPr>
          <w:sz w:val="16"/>
          <w:szCs w:val="16"/>
        </w:rPr>
        <w:t>ЛОПАРЕВСКОГО  СЕЛЬСКОГО ПОСЕЛЕНИЯ</w:t>
      </w:r>
      <w:r w:rsidR="00F4580E">
        <w:rPr>
          <w:sz w:val="16"/>
          <w:szCs w:val="16"/>
        </w:rPr>
        <w:t xml:space="preserve"> </w:t>
      </w:r>
      <w:r w:rsidRPr="00F4580E">
        <w:rPr>
          <w:sz w:val="16"/>
          <w:szCs w:val="16"/>
        </w:rPr>
        <w:t xml:space="preserve">ПО СЕМИМАНДАТНОМУ  ИЗБИРАТЕЛЬНОМУ ОКРУГУ   </w:t>
      </w:r>
    </w:p>
    <w:p w:rsidR="00EF7118" w:rsidRPr="007E5197" w:rsidRDefault="00EF7118" w:rsidP="00F4580E">
      <w:pPr>
        <w:pStyle w:val="2"/>
        <w:rPr>
          <w:rFonts w:ascii="Times New Roman" w:hAnsi="Times New Roman"/>
          <w:sz w:val="16"/>
          <w:szCs w:val="16"/>
        </w:rPr>
      </w:pPr>
      <w:r w:rsidRPr="007E5197">
        <w:rPr>
          <w:rFonts w:ascii="Times New Roman" w:hAnsi="Times New Roman"/>
          <w:sz w:val="16"/>
          <w:szCs w:val="16"/>
        </w:rPr>
        <w:t>П О С Т А Н О В Л Е Н И Е</w:t>
      </w:r>
    </w:p>
    <w:p w:rsidR="00EF7118" w:rsidRPr="007E5197" w:rsidRDefault="00EF7118" w:rsidP="00EF7118">
      <w:pPr>
        <w:rPr>
          <w:sz w:val="16"/>
          <w:szCs w:val="16"/>
        </w:rPr>
      </w:pPr>
      <w:r w:rsidRPr="007E5197">
        <w:rPr>
          <w:sz w:val="16"/>
          <w:szCs w:val="16"/>
        </w:rPr>
        <w:t xml:space="preserve">от  30 мая   2016 года                                                                             </w:t>
      </w:r>
      <w:r w:rsidRPr="007E5197">
        <w:rPr>
          <w:sz w:val="16"/>
          <w:szCs w:val="16"/>
        </w:rPr>
        <w:tab/>
        <w:t xml:space="preserve"> № 3      </w:t>
      </w:r>
    </w:p>
    <w:p w:rsidR="00F4580E" w:rsidRDefault="00EF7118" w:rsidP="00F4580E">
      <w:pPr>
        <w:rPr>
          <w:rStyle w:val="af9"/>
          <w:sz w:val="16"/>
          <w:szCs w:val="16"/>
        </w:rPr>
      </w:pPr>
      <w:r w:rsidRPr="007E5197">
        <w:rPr>
          <w:sz w:val="16"/>
          <w:szCs w:val="16"/>
        </w:rPr>
        <w:t xml:space="preserve">                                                                             </w:t>
      </w:r>
      <w:r w:rsidRPr="007E5197">
        <w:rPr>
          <w:rStyle w:val="af9"/>
          <w:rFonts w:eastAsiaTheme="majorEastAsia"/>
          <w:sz w:val="16"/>
          <w:szCs w:val="16"/>
        </w:rPr>
        <w:t xml:space="preserve">О форме удостоверения уполномоченного представителя по финансовым вопросам кандидата, зарегистрированного кандидата в депутаты Совета депутатов </w:t>
      </w:r>
      <w:r w:rsidRPr="007E5197">
        <w:rPr>
          <w:rStyle w:val="af9"/>
          <w:sz w:val="16"/>
          <w:szCs w:val="16"/>
        </w:rPr>
        <w:t xml:space="preserve"> Лопаревского сельского поселения  Галичского   муниципального района Костромской области</w:t>
      </w:r>
    </w:p>
    <w:p w:rsidR="00F4580E" w:rsidRDefault="00EF7118" w:rsidP="00F4580E">
      <w:pPr>
        <w:rPr>
          <w:rStyle w:val="af9"/>
          <w:b w:val="0"/>
          <w:sz w:val="16"/>
          <w:szCs w:val="16"/>
        </w:rPr>
      </w:pPr>
      <w:r w:rsidRPr="007E5197">
        <w:rPr>
          <w:sz w:val="16"/>
          <w:szCs w:val="16"/>
        </w:rPr>
        <w:t xml:space="preserve">Руководствуясь статьей 40, частью шестнадцатой статьи 103 Избирательного кодекса Костромской области от 30 декабря 1998 года № 39, избирательная комиссия  </w:t>
      </w:r>
      <w:r w:rsidRPr="007E5197">
        <w:rPr>
          <w:b/>
          <w:sz w:val="16"/>
          <w:szCs w:val="16"/>
        </w:rPr>
        <w:t>постановляет</w:t>
      </w:r>
      <w:r w:rsidRPr="007E5197">
        <w:rPr>
          <w:sz w:val="16"/>
          <w:szCs w:val="16"/>
        </w:rPr>
        <w:t>:</w:t>
      </w:r>
      <w:r w:rsidRPr="007E5197">
        <w:rPr>
          <w:rStyle w:val="apple-converted-space"/>
          <w:rFonts w:eastAsiaTheme="majorEastAsia"/>
          <w:sz w:val="16"/>
          <w:szCs w:val="16"/>
        </w:rPr>
        <w:t> </w:t>
      </w:r>
      <w:r w:rsidRPr="007E5197">
        <w:rPr>
          <w:sz w:val="16"/>
          <w:szCs w:val="16"/>
        </w:rPr>
        <w:br/>
        <w:t>     1. Установить форму удостоверения уполномоченного представителя по финансовым вопросам кандидата, зарегистрированного кандидата</w:t>
      </w:r>
      <w:r w:rsidRPr="007E5197">
        <w:rPr>
          <w:b/>
          <w:sz w:val="16"/>
          <w:szCs w:val="16"/>
        </w:rPr>
        <w:t xml:space="preserve"> </w:t>
      </w:r>
      <w:r w:rsidRPr="007E5197">
        <w:rPr>
          <w:sz w:val="16"/>
          <w:szCs w:val="16"/>
        </w:rPr>
        <w:t xml:space="preserve">в депутаты Совета депутатов </w:t>
      </w:r>
      <w:r w:rsidRPr="007E5197">
        <w:rPr>
          <w:rStyle w:val="af9"/>
          <w:b w:val="0"/>
          <w:sz w:val="16"/>
          <w:szCs w:val="16"/>
        </w:rPr>
        <w:t>Лопаревского сельского поселения Галичского муниципального района Костромской области (прилагается).</w:t>
      </w:r>
    </w:p>
    <w:p w:rsidR="00EF7118" w:rsidRPr="007E5197" w:rsidRDefault="00F4580E" w:rsidP="00F4580E">
      <w:pPr>
        <w:rPr>
          <w:sz w:val="16"/>
          <w:szCs w:val="16"/>
        </w:rPr>
      </w:pPr>
      <w:r>
        <w:rPr>
          <w:rStyle w:val="af9"/>
          <w:b w:val="0"/>
          <w:sz w:val="16"/>
          <w:szCs w:val="16"/>
        </w:rPr>
        <w:t xml:space="preserve">   </w:t>
      </w:r>
      <w:r w:rsidR="00EF7118" w:rsidRPr="007E5197">
        <w:rPr>
          <w:sz w:val="16"/>
          <w:szCs w:val="16"/>
        </w:rPr>
        <w:t>2.  Опубликовать настоящее постановление в информационном бюллетене «Районный вестник».</w:t>
      </w:r>
      <w:r w:rsidR="00EF7118" w:rsidRPr="007E5197">
        <w:rPr>
          <w:sz w:val="16"/>
          <w:szCs w:val="16"/>
        </w:rPr>
        <w:br/>
      </w:r>
      <w:r w:rsidR="00EF7118" w:rsidRPr="007E5197">
        <w:rPr>
          <w:sz w:val="16"/>
          <w:szCs w:val="16"/>
        </w:rPr>
        <w:br/>
        <w:t xml:space="preserve">           Председательизбирательной комиссии  Н.Н.Румянцева</w:t>
      </w:r>
    </w:p>
    <w:p w:rsidR="00EF7118" w:rsidRPr="007E5197" w:rsidRDefault="00EF7118" w:rsidP="00F4580E">
      <w:pPr>
        <w:rPr>
          <w:sz w:val="16"/>
          <w:szCs w:val="16"/>
        </w:rPr>
      </w:pPr>
      <w:r w:rsidRPr="007E5197">
        <w:rPr>
          <w:sz w:val="16"/>
          <w:szCs w:val="16"/>
        </w:rPr>
        <w:t xml:space="preserve">             </w:t>
      </w:r>
      <w:r w:rsidR="00F4580E">
        <w:rPr>
          <w:sz w:val="16"/>
          <w:szCs w:val="16"/>
        </w:rPr>
        <w:t xml:space="preserve">Секретарь </w:t>
      </w:r>
      <w:r w:rsidRPr="007E5197">
        <w:rPr>
          <w:sz w:val="16"/>
          <w:szCs w:val="16"/>
        </w:rPr>
        <w:t>избирательной комиссии   И.А.Хмылова</w:t>
      </w:r>
    </w:p>
    <w:p w:rsidR="00EF7118" w:rsidRPr="007E5197" w:rsidRDefault="00EF7118" w:rsidP="00EF7118">
      <w:pPr>
        <w:jc w:val="center"/>
        <w:rPr>
          <w:b/>
          <w:sz w:val="16"/>
          <w:szCs w:val="16"/>
        </w:rPr>
      </w:pPr>
    </w:p>
    <w:p w:rsidR="00EF7118" w:rsidRPr="00F4580E" w:rsidRDefault="00EF7118" w:rsidP="00F4580E">
      <w:pPr>
        <w:jc w:val="center"/>
        <w:rPr>
          <w:sz w:val="16"/>
          <w:szCs w:val="16"/>
        </w:rPr>
      </w:pPr>
      <w:r w:rsidRPr="00F4580E">
        <w:rPr>
          <w:sz w:val="16"/>
          <w:szCs w:val="16"/>
        </w:rPr>
        <w:t>ИЗБИРАТЕЛЬНАЯ КОМИССИЯ</w:t>
      </w:r>
      <w:r w:rsidR="00F4580E">
        <w:rPr>
          <w:sz w:val="16"/>
          <w:szCs w:val="16"/>
        </w:rPr>
        <w:t xml:space="preserve"> </w:t>
      </w:r>
      <w:r w:rsidRPr="00F4580E">
        <w:rPr>
          <w:sz w:val="16"/>
          <w:szCs w:val="16"/>
        </w:rPr>
        <w:t>ГАЛИЧСКОГО МУНИЦИПАЛЬНОГО РАЙОНА</w:t>
      </w:r>
      <w:r w:rsidR="00F4580E">
        <w:rPr>
          <w:sz w:val="16"/>
          <w:szCs w:val="16"/>
        </w:rPr>
        <w:t xml:space="preserve"> </w:t>
      </w:r>
      <w:r w:rsidRPr="00F4580E">
        <w:rPr>
          <w:sz w:val="16"/>
          <w:szCs w:val="16"/>
        </w:rPr>
        <w:t>КОСТРОМСКОЙ   ОБЛАСТИ,</w:t>
      </w:r>
    </w:p>
    <w:p w:rsidR="00EF7118" w:rsidRPr="007E5197" w:rsidRDefault="00EF7118" w:rsidP="00EF7118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 xml:space="preserve">исполняющая   полномочия     </w:t>
      </w:r>
    </w:p>
    <w:p w:rsidR="00EF7118" w:rsidRPr="007E5197" w:rsidRDefault="00EF7118" w:rsidP="00EF7118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 xml:space="preserve">избирательной  комиссии Лопаревского сельского поселения </w:t>
      </w:r>
    </w:p>
    <w:p w:rsidR="00EF7118" w:rsidRPr="007E5197" w:rsidRDefault="00EF7118" w:rsidP="00EF7118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>Галичского района Костромской области</w:t>
      </w:r>
    </w:p>
    <w:p w:rsidR="00EF7118" w:rsidRPr="007E5197" w:rsidRDefault="00EF7118" w:rsidP="00EF7118">
      <w:pPr>
        <w:pStyle w:val="2"/>
        <w:rPr>
          <w:rFonts w:ascii="Times New Roman" w:hAnsi="Times New Roman"/>
          <w:i/>
          <w:sz w:val="16"/>
          <w:szCs w:val="16"/>
        </w:rPr>
      </w:pPr>
      <w:r w:rsidRPr="007E5197">
        <w:rPr>
          <w:rFonts w:ascii="Times New Roman" w:hAnsi="Times New Roman"/>
          <w:sz w:val="16"/>
          <w:szCs w:val="16"/>
        </w:rPr>
        <w:t>П О С Т А Н О В Л Е Н И Е</w:t>
      </w:r>
    </w:p>
    <w:p w:rsidR="00EF7118" w:rsidRPr="007E5197" w:rsidRDefault="00EF7118" w:rsidP="00EF7118">
      <w:pPr>
        <w:rPr>
          <w:sz w:val="16"/>
          <w:szCs w:val="16"/>
        </w:rPr>
      </w:pPr>
      <w:r w:rsidRPr="007E5197">
        <w:rPr>
          <w:sz w:val="16"/>
          <w:szCs w:val="16"/>
        </w:rPr>
        <w:t xml:space="preserve">     </w:t>
      </w:r>
    </w:p>
    <w:p w:rsidR="00F4580E" w:rsidRDefault="00EF7118" w:rsidP="00F4580E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 xml:space="preserve">от  30 мая  2016 года               </w:t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  <w:t xml:space="preserve">                </w:t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  <w:t>№ 6</w:t>
      </w:r>
    </w:p>
    <w:p w:rsidR="00EF7118" w:rsidRPr="00F4580E" w:rsidRDefault="00EF7118" w:rsidP="00F4580E">
      <w:pPr>
        <w:jc w:val="center"/>
        <w:rPr>
          <w:sz w:val="16"/>
          <w:szCs w:val="16"/>
        </w:rPr>
      </w:pPr>
      <w:r w:rsidRPr="007E5197">
        <w:rPr>
          <w:rStyle w:val="af9"/>
          <w:sz w:val="16"/>
          <w:szCs w:val="16"/>
        </w:rPr>
        <w:t>О формах удостоверений доверенных лиц кандидата на должность главы Лопаревского сельского поселения Галичского муниципального района Костромской области</w:t>
      </w:r>
    </w:p>
    <w:p w:rsidR="00EF7118" w:rsidRPr="007E5197" w:rsidRDefault="00EF7118" w:rsidP="00F4580E">
      <w:pPr>
        <w:pStyle w:val="af4"/>
        <w:shd w:val="clear" w:color="auto" w:fill="FFFFFF"/>
        <w:rPr>
          <w:sz w:val="16"/>
          <w:szCs w:val="16"/>
        </w:rPr>
      </w:pPr>
      <w:r w:rsidRPr="007E5197">
        <w:rPr>
          <w:sz w:val="16"/>
          <w:szCs w:val="16"/>
        </w:rPr>
        <w:t>     На основании статей 40, 90 Избирательного кодекса Костромской области избирательная комиссия Костромской области</w:t>
      </w:r>
      <w:r w:rsidRPr="007E5197">
        <w:rPr>
          <w:rStyle w:val="apple-converted-space"/>
          <w:sz w:val="16"/>
          <w:szCs w:val="16"/>
        </w:rPr>
        <w:t> </w:t>
      </w:r>
      <w:r w:rsidRPr="007E5197">
        <w:rPr>
          <w:rStyle w:val="af9"/>
          <w:sz w:val="16"/>
          <w:szCs w:val="16"/>
        </w:rPr>
        <w:t>постановляет</w:t>
      </w:r>
      <w:r w:rsidRPr="007E5197">
        <w:rPr>
          <w:sz w:val="16"/>
          <w:szCs w:val="16"/>
        </w:rPr>
        <w:t>:</w:t>
      </w:r>
      <w:r w:rsidRPr="007E5197">
        <w:rPr>
          <w:sz w:val="16"/>
          <w:szCs w:val="16"/>
        </w:rPr>
        <w:br/>
        <w:t xml:space="preserve">     1. Установить форму удостоверения доверенного лица кандидата </w:t>
      </w:r>
      <w:r w:rsidRPr="007E5197">
        <w:rPr>
          <w:rStyle w:val="af9"/>
          <w:sz w:val="16"/>
          <w:szCs w:val="16"/>
        </w:rPr>
        <w:t>на должность главы Лопаревского сельского поселения Галичского муниципального района Костромской области (прилагается).</w:t>
      </w:r>
      <w:r w:rsidRPr="007E5197">
        <w:rPr>
          <w:sz w:val="16"/>
          <w:szCs w:val="16"/>
        </w:rPr>
        <w:br/>
        <w:t>      2 . Опубликовать настоящее постановление в  информационном бюллетене «Районный вестник» и разместить на сайте избирательной комиссии Костромской области в сети «Интернет».</w:t>
      </w:r>
      <w:r w:rsidRPr="007E5197">
        <w:rPr>
          <w:sz w:val="16"/>
          <w:szCs w:val="16"/>
        </w:rPr>
        <w:br/>
        <w:t>   Председатель  избирательной комиссии Н.Н.Румянцева</w:t>
      </w:r>
      <w:r w:rsidR="00F4580E">
        <w:rPr>
          <w:sz w:val="16"/>
          <w:szCs w:val="16"/>
        </w:rPr>
        <w:t xml:space="preserve">  </w:t>
      </w:r>
      <w:r w:rsidRPr="007E5197">
        <w:rPr>
          <w:sz w:val="16"/>
          <w:szCs w:val="16"/>
        </w:rPr>
        <w:t xml:space="preserve"> Секретарь</w:t>
      </w:r>
      <w:r w:rsidR="00F4580E">
        <w:rPr>
          <w:sz w:val="16"/>
          <w:szCs w:val="16"/>
        </w:rPr>
        <w:t xml:space="preserve"> </w:t>
      </w:r>
      <w:r w:rsidRPr="007E5197">
        <w:rPr>
          <w:sz w:val="16"/>
          <w:szCs w:val="16"/>
        </w:rPr>
        <w:t>избирательной комиссии  И.А.Хмылова</w:t>
      </w:r>
    </w:p>
    <w:tbl>
      <w:tblPr>
        <w:tblW w:w="2985" w:type="dxa"/>
        <w:tblInd w:w="6487" w:type="dxa"/>
        <w:tblLayout w:type="fixed"/>
        <w:tblLook w:val="04A0"/>
      </w:tblPr>
      <w:tblGrid>
        <w:gridCol w:w="2985"/>
      </w:tblGrid>
      <w:tr w:rsidR="00EF7118" w:rsidRPr="007E5197" w:rsidTr="004D3E5D">
        <w:tc>
          <w:tcPr>
            <w:tcW w:w="2981" w:type="dxa"/>
            <w:hideMark/>
          </w:tcPr>
          <w:p w:rsidR="00EF7118" w:rsidRPr="007E5197" w:rsidRDefault="00EF7118" w:rsidP="00F4580E">
            <w:pPr>
              <w:spacing w:line="276" w:lineRule="auto"/>
              <w:ind w:left="-108"/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Приложение</w:t>
            </w:r>
            <w:r w:rsidR="00F4580E">
              <w:rPr>
                <w:sz w:val="16"/>
                <w:szCs w:val="16"/>
              </w:rPr>
              <w:t xml:space="preserve"> </w:t>
            </w:r>
            <w:r w:rsidRPr="007E5197">
              <w:rPr>
                <w:sz w:val="16"/>
                <w:szCs w:val="16"/>
              </w:rPr>
              <w:t xml:space="preserve">к постановлению избирательной  комиссии Галичского муниципального района, исполняющая   полномочия     избирательной  комиссии Лопаревского  сельского поселения </w:t>
            </w:r>
          </w:p>
          <w:p w:rsidR="00EF7118" w:rsidRPr="007E5197" w:rsidRDefault="00EF7118" w:rsidP="00F4580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Галичского района Костромской области от 30 мая 2016 года № 6</w:t>
            </w:r>
          </w:p>
        </w:tc>
      </w:tr>
    </w:tbl>
    <w:p w:rsidR="00EF7118" w:rsidRPr="007E5197" w:rsidRDefault="00EF7118" w:rsidP="00F4580E">
      <w:pPr>
        <w:rPr>
          <w:sz w:val="16"/>
          <w:szCs w:val="16"/>
        </w:rPr>
      </w:pPr>
    </w:p>
    <w:p w:rsidR="00EF7118" w:rsidRPr="007E5197" w:rsidRDefault="00EF7118" w:rsidP="00EF7118">
      <w:pPr>
        <w:jc w:val="center"/>
        <w:rPr>
          <w:spacing w:val="-4"/>
          <w:sz w:val="16"/>
          <w:szCs w:val="16"/>
        </w:rPr>
      </w:pPr>
      <w:r w:rsidRPr="007E5197">
        <w:rPr>
          <w:sz w:val="16"/>
          <w:szCs w:val="16"/>
        </w:rPr>
        <w:t xml:space="preserve">Форма </w:t>
      </w:r>
      <w:r w:rsidRPr="007E5197">
        <w:rPr>
          <w:spacing w:val="-4"/>
          <w:sz w:val="16"/>
          <w:szCs w:val="16"/>
        </w:rPr>
        <w:t xml:space="preserve">удостоверения </w:t>
      </w:r>
    </w:p>
    <w:p w:rsidR="00EF7118" w:rsidRPr="007E5197" w:rsidRDefault="00EF7118" w:rsidP="00EF7118">
      <w:pPr>
        <w:pStyle w:val="af0"/>
        <w:jc w:val="center"/>
        <w:rPr>
          <w:spacing w:val="-6"/>
          <w:sz w:val="16"/>
          <w:szCs w:val="16"/>
        </w:rPr>
      </w:pPr>
      <w:r w:rsidRPr="007E5197">
        <w:rPr>
          <w:sz w:val="16"/>
          <w:szCs w:val="16"/>
        </w:rPr>
        <w:t xml:space="preserve">доверенного лица кандидата </w:t>
      </w:r>
      <w:r w:rsidRPr="007E5197">
        <w:rPr>
          <w:rStyle w:val="af9"/>
          <w:sz w:val="16"/>
          <w:szCs w:val="16"/>
        </w:rPr>
        <w:t>на должность главы Лопаревского сельского поселения Галичского муниципального района Костромской области</w:t>
      </w:r>
    </w:p>
    <w:p w:rsidR="00EF7118" w:rsidRPr="007E5197" w:rsidRDefault="00EF7118" w:rsidP="00EF7118">
      <w:pPr>
        <w:jc w:val="center"/>
        <w:rPr>
          <w:sz w:val="16"/>
          <w:szCs w:val="16"/>
        </w:rPr>
      </w:pPr>
    </w:p>
    <w:p w:rsidR="00EF7118" w:rsidRPr="007E5197" w:rsidRDefault="00B94098" w:rsidP="00EF7118">
      <w:pPr>
        <w:jc w:val="center"/>
        <w:rPr>
          <w:b/>
          <w:sz w:val="16"/>
          <w:szCs w:val="16"/>
        </w:rPr>
      </w:pPr>
      <w:r w:rsidRPr="00657526">
        <w:rPr>
          <w:sz w:val="16"/>
          <w:szCs w:val="16"/>
        </w:rPr>
        <w:lastRenderedPageBreak/>
        <w:pict>
          <v:shape id="_x0000_s1030" type="#_x0000_t202" style="position:absolute;left:0;text-align:left;margin-left:1in;margin-top:1.8pt;width:338.15pt;height:201pt;z-index:251662336">
            <v:textbox style="mso-next-textbox:#_x0000_s1030">
              <w:txbxContent>
                <w:p w:rsidR="004D3E5D" w:rsidRPr="00B94098" w:rsidRDefault="004D3E5D" w:rsidP="00EF7118">
                  <w:pPr>
                    <w:pStyle w:val="5"/>
                    <w:spacing w:before="60"/>
                    <w:ind w:left="113" w:right="113"/>
                    <w:jc w:val="center"/>
                    <w:rPr>
                      <w:spacing w:val="-4"/>
                      <w:sz w:val="16"/>
                      <w:szCs w:val="16"/>
                    </w:rPr>
                  </w:pPr>
                  <w:r w:rsidRPr="00B94098">
                    <w:rPr>
                      <w:spacing w:val="-4"/>
                      <w:sz w:val="16"/>
                      <w:szCs w:val="16"/>
                    </w:rPr>
                    <w:t>Выборы главы Лопаревского сельского поселения</w:t>
                  </w:r>
                </w:p>
                <w:p w:rsidR="004D3E5D" w:rsidRPr="00B94098" w:rsidRDefault="004D3E5D" w:rsidP="00EF7118">
                  <w:pPr>
                    <w:pStyle w:val="5"/>
                    <w:spacing w:before="60"/>
                    <w:ind w:left="113" w:right="113"/>
                    <w:jc w:val="center"/>
                    <w:rPr>
                      <w:rFonts w:eastAsia="Arial Unicode MS"/>
                      <w:b w:val="0"/>
                      <w:bCs w:val="0"/>
                      <w:i w:val="0"/>
                      <w:iCs w:val="0"/>
                      <w:sz w:val="16"/>
                      <w:szCs w:val="16"/>
                    </w:rPr>
                  </w:pPr>
                  <w:r w:rsidRPr="00B94098">
                    <w:rPr>
                      <w:spacing w:val="-4"/>
                      <w:sz w:val="16"/>
                      <w:szCs w:val="16"/>
                    </w:rPr>
                    <w:t xml:space="preserve"> Галичского муниципального района</w:t>
                  </w:r>
                </w:p>
                <w:p w:rsidR="004D3E5D" w:rsidRPr="00B94098" w:rsidRDefault="004D3E5D" w:rsidP="00EF7118">
                  <w:pPr>
                    <w:pStyle w:val="4"/>
                    <w:spacing w:before="120" w:after="120"/>
                    <w:ind w:left="74" w:right="227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B94098">
                    <w:rPr>
                      <w:sz w:val="16"/>
                      <w:szCs w:val="16"/>
                    </w:rPr>
                    <w:t>УДОСТОВЕРЕНИЕ</w:t>
                  </w:r>
                </w:p>
                <w:p w:rsidR="004D3E5D" w:rsidRPr="00B94098" w:rsidRDefault="004D3E5D" w:rsidP="00EF7118">
                  <w:pPr>
                    <w:spacing w:before="120"/>
                    <w:ind w:left="57" w:right="198"/>
                    <w:jc w:val="center"/>
                    <w:rPr>
                      <w:sz w:val="16"/>
                      <w:szCs w:val="16"/>
                    </w:rPr>
                  </w:pPr>
                  <w:r w:rsidRPr="00B94098">
                    <w:rPr>
                      <w:sz w:val="16"/>
                      <w:szCs w:val="16"/>
                    </w:rPr>
                    <w:t>___________________________________________________________________________</w:t>
                  </w:r>
                </w:p>
                <w:p w:rsidR="004D3E5D" w:rsidRPr="00B94098" w:rsidRDefault="004D3E5D" w:rsidP="00EF7118">
                  <w:pPr>
                    <w:ind w:right="227"/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 w:rsidRPr="00B94098">
                    <w:rPr>
                      <w:i/>
                      <w:iCs/>
                      <w:sz w:val="16"/>
                      <w:szCs w:val="16"/>
                    </w:rPr>
                    <w:t>(фамилия)</w:t>
                  </w:r>
                </w:p>
                <w:p w:rsidR="004D3E5D" w:rsidRPr="00B94098" w:rsidRDefault="004D3E5D" w:rsidP="00EF7118">
                  <w:pPr>
                    <w:ind w:left="57" w:right="198"/>
                    <w:jc w:val="center"/>
                    <w:rPr>
                      <w:sz w:val="16"/>
                      <w:szCs w:val="16"/>
                    </w:rPr>
                  </w:pPr>
                  <w:r w:rsidRPr="00B94098">
                    <w:rPr>
                      <w:sz w:val="16"/>
                      <w:szCs w:val="16"/>
                    </w:rPr>
                    <w:t>___________________________________________________________________________</w:t>
                  </w:r>
                </w:p>
                <w:p w:rsidR="004D3E5D" w:rsidRPr="00B94098" w:rsidRDefault="004D3E5D" w:rsidP="00EF7118">
                  <w:pPr>
                    <w:ind w:right="227"/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 w:rsidRPr="00B94098">
                    <w:rPr>
                      <w:i/>
                      <w:iCs/>
                      <w:sz w:val="16"/>
                      <w:szCs w:val="16"/>
                    </w:rPr>
                    <w:t>(имя, отчество)</w:t>
                  </w:r>
                </w:p>
                <w:p w:rsidR="004D3E5D" w:rsidRPr="00B94098" w:rsidRDefault="004D3E5D" w:rsidP="00EF7118">
                  <w:pPr>
                    <w:ind w:right="113"/>
                    <w:rPr>
                      <w:spacing w:val="-6"/>
                      <w:sz w:val="16"/>
                      <w:szCs w:val="16"/>
                    </w:rPr>
                  </w:pPr>
                  <w:r w:rsidRPr="00B94098">
                    <w:rPr>
                      <w:spacing w:val="12"/>
                      <w:sz w:val="16"/>
                      <w:szCs w:val="16"/>
                    </w:rPr>
                    <w:t xml:space="preserve">является </w:t>
                  </w:r>
                  <w:r w:rsidRPr="00B94098">
                    <w:rPr>
                      <w:b/>
                      <w:i/>
                      <w:spacing w:val="12"/>
                      <w:sz w:val="16"/>
                      <w:szCs w:val="16"/>
                    </w:rPr>
                    <w:t>ДОВЕРЕННЫМ ЛИЦОМ</w:t>
                  </w:r>
                  <w:r w:rsidRPr="00B94098">
                    <w:rPr>
                      <w:spacing w:val="12"/>
                      <w:sz w:val="16"/>
                      <w:szCs w:val="16"/>
                      <w:vertAlign w:val="superscript"/>
                    </w:rPr>
                    <w:t>*</w:t>
                  </w:r>
                  <w:r w:rsidRPr="00B94098">
                    <w:rPr>
                      <w:spacing w:val="12"/>
                      <w:sz w:val="16"/>
                      <w:szCs w:val="16"/>
                    </w:rPr>
                    <w:t>___________________</w:t>
                  </w:r>
                </w:p>
                <w:p w:rsidR="004D3E5D" w:rsidRPr="00B94098" w:rsidRDefault="004D3E5D" w:rsidP="00F4580E">
                  <w:pPr>
                    <w:tabs>
                      <w:tab w:val="left" w:pos="6300"/>
                    </w:tabs>
                    <w:spacing w:before="60"/>
                    <w:ind w:right="113"/>
                    <w:jc w:val="both"/>
                    <w:rPr>
                      <w:spacing w:val="-6"/>
                      <w:sz w:val="16"/>
                      <w:szCs w:val="16"/>
                    </w:rPr>
                  </w:pPr>
                  <w:r w:rsidRPr="00B94098">
                    <w:rPr>
                      <w:spacing w:val="-6"/>
                      <w:sz w:val="16"/>
                      <w:szCs w:val="16"/>
                    </w:rPr>
                    <w:t xml:space="preserve">__________________________________- </w:t>
                  </w:r>
                  <w:r w:rsidRPr="00B94098">
                    <w:rPr>
                      <w:spacing w:val="8"/>
                      <w:sz w:val="16"/>
                      <w:szCs w:val="16"/>
                    </w:rPr>
                    <w:t>кандидата</w:t>
                  </w:r>
                  <w:r w:rsidRPr="00B94098"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 w:rsidRPr="00B94098">
                    <w:rPr>
                      <w:iCs/>
                      <w:sz w:val="16"/>
                      <w:szCs w:val="16"/>
                    </w:rPr>
                    <w:t>на должность главы Лопаревского сельского поселения</w:t>
                  </w:r>
                </w:p>
                <w:p w:rsidR="004D3E5D" w:rsidRDefault="004D3E5D" w:rsidP="00EF7118">
                  <w:pPr>
                    <w:ind w:right="227"/>
                    <w:rPr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Председатель</w:t>
                  </w: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</w:r>
                </w:p>
                <w:p w:rsidR="004D3E5D" w:rsidRDefault="004D3E5D" w:rsidP="00EF7118">
                  <w:pPr>
                    <w:ind w:right="227"/>
                    <w:rPr>
                      <w:sz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 xml:space="preserve"> избирательной комиссии</w:t>
                  </w:r>
                  <w:r>
                    <w:rPr>
                      <w:sz w:val="16"/>
                      <w:szCs w:val="16"/>
                    </w:rPr>
                    <w:t xml:space="preserve">                                               </w:t>
                  </w:r>
                  <w:r>
                    <w:rPr>
                      <w:sz w:val="16"/>
                    </w:rPr>
                    <w:t>______________</w:t>
                  </w:r>
                  <w:r>
                    <w:t xml:space="preserve">  </w:t>
                  </w:r>
                  <w:r>
                    <w:rPr>
                      <w:sz w:val="16"/>
                    </w:rPr>
                    <w:t>_________________</w:t>
                  </w:r>
                </w:p>
                <w:p w:rsidR="004D3E5D" w:rsidRDefault="004D3E5D" w:rsidP="00EF7118">
                  <w:pPr>
                    <w:ind w:left="4248" w:right="227" w:hanging="481"/>
                    <w:rPr>
                      <w:bCs/>
                      <w:i/>
                      <w:sz w:val="12"/>
                      <w:szCs w:val="12"/>
                    </w:rPr>
                  </w:pPr>
                  <w:r>
                    <w:rPr>
                      <w:bCs/>
                      <w:i/>
                      <w:sz w:val="12"/>
                      <w:szCs w:val="12"/>
                    </w:rPr>
                    <w:t xml:space="preserve">    (</w:t>
                  </w:r>
                  <w:r>
                    <w:rPr>
                      <w:i/>
                      <w:sz w:val="12"/>
                      <w:szCs w:val="12"/>
                    </w:rPr>
                    <w:t xml:space="preserve">подпись) </w:t>
                  </w:r>
                  <w:r>
                    <w:rPr>
                      <w:i/>
                      <w:sz w:val="12"/>
                      <w:szCs w:val="12"/>
                    </w:rPr>
                    <w:tab/>
                    <w:t>(инициалы, фамилия)</w:t>
                  </w:r>
                  <w:r>
                    <w:rPr>
                      <w:bCs/>
                      <w:i/>
                      <w:sz w:val="12"/>
                      <w:szCs w:val="12"/>
                    </w:rPr>
                    <w:t xml:space="preserve"> </w:t>
                  </w:r>
                </w:p>
                <w:p w:rsidR="004D3E5D" w:rsidRDefault="004D3E5D" w:rsidP="00EF7118">
                  <w:pPr>
                    <w:spacing w:before="60"/>
                    <w:ind w:left="4502" w:right="227"/>
                    <w:rPr>
                      <w:sz w:val="22"/>
                    </w:rPr>
                  </w:pPr>
                  <w:r>
                    <w:rPr>
                      <w:sz w:val="22"/>
                    </w:rPr>
                    <w:t>МП</w:t>
                  </w:r>
                </w:p>
                <w:p w:rsidR="004D3E5D" w:rsidRDefault="004D3E5D" w:rsidP="00EF7118">
                  <w:pPr>
                    <w:ind w:left="3059" w:right="227" w:firstLine="708"/>
                    <w:rPr>
                      <w:iCs/>
                      <w:sz w:val="12"/>
                      <w:szCs w:val="16"/>
                    </w:rPr>
                  </w:pPr>
                </w:p>
                <w:p w:rsidR="004D3E5D" w:rsidRDefault="004D3E5D" w:rsidP="00EF7118">
                  <w:pPr>
                    <w:ind w:right="227" w:firstLine="57"/>
                    <w:rPr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Действительно до «____» __________ 20 ___ г.</w:t>
                  </w: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  <w:t>________________</w:t>
                  </w:r>
                </w:p>
                <w:p w:rsidR="004D3E5D" w:rsidRDefault="004D3E5D" w:rsidP="00EF7118">
                  <w:pPr>
                    <w:spacing w:before="40"/>
                    <w:ind w:right="227"/>
                    <w:rPr>
                      <w:sz w:val="12"/>
                      <w:szCs w:val="12"/>
                    </w:rPr>
                  </w:pPr>
                  <w:r>
                    <w:rPr>
                      <w:i/>
                      <w:sz w:val="12"/>
                      <w:szCs w:val="12"/>
                    </w:rPr>
                    <w:t xml:space="preserve">(при предъявлении паспорта или заменяющего его документа) </w:t>
                  </w:r>
                  <w:r>
                    <w:rPr>
                      <w:iCs/>
                      <w:sz w:val="12"/>
                      <w:szCs w:val="12"/>
                    </w:rPr>
                    <w:t xml:space="preserve">                                     </w:t>
                  </w:r>
                  <w:r>
                    <w:rPr>
                      <w:i/>
                      <w:sz w:val="12"/>
                      <w:szCs w:val="12"/>
                    </w:rPr>
                    <w:t>(дата выдачи)</w:t>
                  </w:r>
                </w:p>
              </w:txbxContent>
            </v:textbox>
          </v:shape>
        </w:pict>
      </w:r>
    </w:p>
    <w:p w:rsidR="00EF7118" w:rsidRPr="007E5197" w:rsidRDefault="00EF7118" w:rsidP="00EF7118">
      <w:pPr>
        <w:jc w:val="center"/>
        <w:rPr>
          <w:b/>
          <w:sz w:val="16"/>
          <w:szCs w:val="16"/>
        </w:rPr>
      </w:pPr>
    </w:p>
    <w:p w:rsidR="00EF7118" w:rsidRPr="007E5197" w:rsidRDefault="00EF7118" w:rsidP="00EF7118">
      <w:pPr>
        <w:jc w:val="center"/>
        <w:rPr>
          <w:b/>
          <w:sz w:val="16"/>
          <w:szCs w:val="16"/>
        </w:rPr>
      </w:pPr>
    </w:p>
    <w:p w:rsidR="00EF7118" w:rsidRPr="007E5197" w:rsidRDefault="00EF7118" w:rsidP="00EF7118">
      <w:pPr>
        <w:jc w:val="center"/>
        <w:rPr>
          <w:b/>
          <w:sz w:val="16"/>
          <w:szCs w:val="16"/>
        </w:rPr>
      </w:pPr>
    </w:p>
    <w:p w:rsidR="00EF7118" w:rsidRPr="007E5197" w:rsidRDefault="00EF7118" w:rsidP="00EF7118">
      <w:pPr>
        <w:jc w:val="center"/>
        <w:rPr>
          <w:b/>
          <w:sz w:val="16"/>
          <w:szCs w:val="16"/>
        </w:rPr>
      </w:pPr>
    </w:p>
    <w:p w:rsidR="00EF7118" w:rsidRPr="007E5197" w:rsidRDefault="00EF7118" w:rsidP="00EF7118">
      <w:pPr>
        <w:jc w:val="center"/>
        <w:rPr>
          <w:b/>
          <w:sz w:val="16"/>
          <w:szCs w:val="16"/>
        </w:rPr>
      </w:pPr>
    </w:p>
    <w:p w:rsidR="00EF7118" w:rsidRPr="007E5197" w:rsidRDefault="00EF7118" w:rsidP="00EF7118">
      <w:pPr>
        <w:jc w:val="center"/>
        <w:rPr>
          <w:b/>
          <w:sz w:val="16"/>
          <w:szCs w:val="16"/>
        </w:rPr>
      </w:pPr>
    </w:p>
    <w:p w:rsidR="00EF7118" w:rsidRPr="007E5197" w:rsidRDefault="00EF7118" w:rsidP="00EF7118">
      <w:pPr>
        <w:jc w:val="center"/>
        <w:rPr>
          <w:b/>
          <w:sz w:val="16"/>
          <w:szCs w:val="16"/>
        </w:rPr>
      </w:pPr>
    </w:p>
    <w:p w:rsidR="00EF7118" w:rsidRPr="007E5197" w:rsidRDefault="00EF7118" w:rsidP="00EF7118">
      <w:pPr>
        <w:jc w:val="center"/>
        <w:rPr>
          <w:b/>
          <w:sz w:val="16"/>
          <w:szCs w:val="16"/>
        </w:rPr>
      </w:pPr>
    </w:p>
    <w:p w:rsidR="00EF7118" w:rsidRPr="007E5197" w:rsidRDefault="00EF7118" w:rsidP="00EF7118">
      <w:pPr>
        <w:jc w:val="center"/>
        <w:rPr>
          <w:b/>
          <w:sz w:val="16"/>
          <w:szCs w:val="16"/>
        </w:rPr>
      </w:pPr>
    </w:p>
    <w:p w:rsidR="00EF7118" w:rsidRPr="007E5197" w:rsidRDefault="00EF7118" w:rsidP="00EF7118">
      <w:pPr>
        <w:jc w:val="center"/>
        <w:rPr>
          <w:b/>
          <w:sz w:val="16"/>
          <w:szCs w:val="16"/>
        </w:rPr>
      </w:pPr>
    </w:p>
    <w:p w:rsidR="00EF7118" w:rsidRPr="007E5197" w:rsidRDefault="00EF7118" w:rsidP="00EF7118">
      <w:pPr>
        <w:jc w:val="center"/>
        <w:rPr>
          <w:b/>
          <w:sz w:val="16"/>
          <w:szCs w:val="16"/>
        </w:rPr>
      </w:pPr>
    </w:p>
    <w:p w:rsidR="00EF7118" w:rsidRPr="007E5197" w:rsidRDefault="00EF7118" w:rsidP="00EF7118">
      <w:pPr>
        <w:jc w:val="center"/>
        <w:rPr>
          <w:b/>
          <w:sz w:val="16"/>
          <w:szCs w:val="16"/>
        </w:rPr>
      </w:pPr>
    </w:p>
    <w:p w:rsidR="00EF7118" w:rsidRPr="007E5197" w:rsidRDefault="00EF7118" w:rsidP="00EF7118">
      <w:pPr>
        <w:jc w:val="center"/>
        <w:rPr>
          <w:b/>
          <w:sz w:val="16"/>
          <w:szCs w:val="16"/>
        </w:rPr>
      </w:pPr>
    </w:p>
    <w:p w:rsidR="00EF7118" w:rsidRPr="007E5197" w:rsidRDefault="00EF7118" w:rsidP="00EF7118">
      <w:pPr>
        <w:jc w:val="center"/>
        <w:rPr>
          <w:b/>
          <w:sz w:val="16"/>
          <w:szCs w:val="16"/>
        </w:rPr>
      </w:pPr>
    </w:p>
    <w:p w:rsidR="00EF7118" w:rsidRPr="007E5197" w:rsidRDefault="00EF7118" w:rsidP="00EF7118">
      <w:pPr>
        <w:jc w:val="center"/>
        <w:rPr>
          <w:b/>
          <w:sz w:val="16"/>
          <w:szCs w:val="16"/>
        </w:rPr>
      </w:pPr>
    </w:p>
    <w:p w:rsidR="00EF7118" w:rsidRPr="007E5197" w:rsidRDefault="00EF7118" w:rsidP="00EF7118">
      <w:pPr>
        <w:jc w:val="center"/>
        <w:rPr>
          <w:b/>
          <w:sz w:val="16"/>
          <w:szCs w:val="16"/>
        </w:rPr>
      </w:pPr>
    </w:p>
    <w:p w:rsidR="00EF7118" w:rsidRPr="007E5197" w:rsidRDefault="00EF7118" w:rsidP="00EF7118">
      <w:pPr>
        <w:jc w:val="center"/>
        <w:rPr>
          <w:b/>
          <w:sz w:val="16"/>
          <w:szCs w:val="16"/>
        </w:rPr>
      </w:pPr>
    </w:p>
    <w:p w:rsidR="00F4580E" w:rsidRDefault="00F4580E" w:rsidP="00EF7118">
      <w:pPr>
        <w:tabs>
          <w:tab w:val="left" w:pos="8700"/>
        </w:tabs>
        <w:jc w:val="both"/>
        <w:rPr>
          <w:sz w:val="16"/>
          <w:szCs w:val="16"/>
        </w:rPr>
      </w:pPr>
    </w:p>
    <w:p w:rsidR="00F4580E" w:rsidRDefault="00F4580E" w:rsidP="00EF7118">
      <w:pPr>
        <w:tabs>
          <w:tab w:val="left" w:pos="8700"/>
        </w:tabs>
        <w:jc w:val="both"/>
        <w:rPr>
          <w:sz w:val="16"/>
          <w:szCs w:val="16"/>
        </w:rPr>
      </w:pPr>
    </w:p>
    <w:p w:rsidR="00F4580E" w:rsidRDefault="00F4580E" w:rsidP="00EF7118">
      <w:pPr>
        <w:tabs>
          <w:tab w:val="left" w:pos="8700"/>
        </w:tabs>
        <w:jc w:val="both"/>
        <w:rPr>
          <w:sz w:val="16"/>
          <w:szCs w:val="16"/>
        </w:rPr>
      </w:pPr>
    </w:p>
    <w:p w:rsidR="00F4580E" w:rsidRDefault="00F4580E" w:rsidP="00EF7118">
      <w:pPr>
        <w:tabs>
          <w:tab w:val="left" w:pos="8700"/>
        </w:tabs>
        <w:jc w:val="both"/>
        <w:rPr>
          <w:sz w:val="16"/>
          <w:szCs w:val="16"/>
        </w:rPr>
      </w:pPr>
    </w:p>
    <w:p w:rsidR="00EF7118" w:rsidRPr="007E5197" w:rsidRDefault="00EF7118" w:rsidP="00EF7118">
      <w:pPr>
        <w:tabs>
          <w:tab w:val="left" w:pos="8700"/>
        </w:tabs>
        <w:jc w:val="both"/>
        <w:rPr>
          <w:sz w:val="16"/>
          <w:szCs w:val="16"/>
        </w:rPr>
      </w:pPr>
      <w:r w:rsidRPr="007E5197">
        <w:rPr>
          <w:sz w:val="16"/>
          <w:szCs w:val="16"/>
        </w:rPr>
        <w:tab/>
      </w:r>
    </w:p>
    <w:p w:rsidR="00EF7118" w:rsidRPr="007E5197" w:rsidRDefault="00EF7118" w:rsidP="00EF7118">
      <w:pPr>
        <w:pStyle w:val="af0"/>
        <w:ind w:firstLine="709"/>
        <w:rPr>
          <w:spacing w:val="-6"/>
          <w:sz w:val="16"/>
          <w:szCs w:val="16"/>
        </w:rPr>
      </w:pPr>
      <w:r w:rsidRPr="007E5197">
        <w:rPr>
          <w:sz w:val="16"/>
          <w:szCs w:val="16"/>
        </w:rPr>
        <w:t>Удостоверение доверенного лица кандидата</w:t>
      </w:r>
      <w:r w:rsidRPr="007E5197">
        <w:rPr>
          <w:rStyle w:val="af9"/>
          <w:sz w:val="16"/>
          <w:szCs w:val="16"/>
        </w:rPr>
        <w:t xml:space="preserve"> на должность главы Лопаревского сельского поселения Галичского муниципального района Костромской области</w:t>
      </w:r>
      <w:r w:rsidRPr="007E5197">
        <w:rPr>
          <w:b/>
          <w:sz w:val="16"/>
          <w:szCs w:val="16"/>
        </w:rPr>
        <w:t xml:space="preserve"> – </w:t>
      </w:r>
      <w:r w:rsidRPr="007E5197">
        <w:rPr>
          <w:sz w:val="16"/>
          <w:szCs w:val="16"/>
        </w:rPr>
        <w:t>документ, удостоверяющий статус предъявителя.</w:t>
      </w:r>
    </w:p>
    <w:p w:rsidR="00EF7118" w:rsidRPr="007E5197" w:rsidRDefault="00EF7118" w:rsidP="00EF7118">
      <w:pPr>
        <w:pStyle w:val="33"/>
        <w:ind w:firstLine="709"/>
      </w:pPr>
      <w:r w:rsidRPr="007E5197">
        <w:t xml:space="preserve">Удостоверение изготавливается на бланке размером 80 х 120 мм. </w:t>
      </w:r>
      <w:r w:rsidRPr="007E5197">
        <w:br/>
        <w:t xml:space="preserve">В удостоверении указываются: фамилия, имя, отчество доверенного лица; фамилия, имя, отчество кандидата, назначившего доверенное лицо, ставится подпись председателя избирательной комиссии, а также дата выдачи, срок и условия действия удостоверения. </w:t>
      </w:r>
    </w:p>
    <w:p w:rsidR="00EF7118" w:rsidRPr="007E5197" w:rsidRDefault="00EF7118" w:rsidP="00EF7118">
      <w:pPr>
        <w:ind w:firstLine="709"/>
        <w:jc w:val="both"/>
        <w:rPr>
          <w:sz w:val="16"/>
          <w:szCs w:val="16"/>
        </w:rPr>
      </w:pPr>
      <w:r w:rsidRPr="007E5197">
        <w:rPr>
          <w:spacing w:val="6"/>
          <w:sz w:val="16"/>
          <w:szCs w:val="16"/>
        </w:rPr>
        <w:t xml:space="preserve">Подпись председателя  избирательной комиссии </w:t>
      </w:r>
      <w:r w:rsidRPr="007E5197">
        <w:rPr>
          <w:sz w:val="16"/>
          <w:szCs w:val="16"/>
        </w:rPr>
        <w:t>скрепляется печатью  избирательной комиссии.</w:t>
      </w:r>
    </w:p>
    <w:p w:rsidR="00EF7118" w:rsidRPr="007E5197" w:rsidRDefault="00EF7118" w:rsidP="00EF7118">
      <w:pPr>
        <w:ind w:firstLine="709"/>
        <w:jc w:val="both"/>
        <w:rPr>
          <w:spacing w:val="6"/>
          <w:sz w:val="16"/>
          <w:szCs w:val="16"/>
        </w:rPr>
      </w:pPr>
      <w:r w:rsidRPr="007E5197">
        <w:rPr>
          <w:spacing w:val="6"/>
          <w:sz w:val="16"/>
          <w:szCs w:val="16"/>
        </w:rPr>
        <w:t xml:space="preserve">Удостоверение выдаётся на основании постановления соответствующей  избирательной комиссии о регистрации доверенного лица </w:t>
      </w:r>
      <w:r w:rsidRPr="007E5197">
        <w:rPr>
          <w:sz w:val="16"/>
          <w:szCs w:val="16"/>
        </w:rPr>
        <w:t xml:space="preserve">кандидата </w:t>
      </w:r>
      <w:r w:rsidRPr="007E5197">
        <w:rPr>
          <w:rStyle w:val="af9"/>
          <w:sz w:val="16"/>
          <w:szCs w:val="16"/>
        </w:rPr>
        <w:t>на должность главы Лопаревского сельского поселения Галичского муниципального района Костромской области.</w:t>
      </w:r>
    </w:p>
    <w:p w:rsidR="00EF7118" w:rsidRPr="007E5197" w:rsidRDefault="00EF7118" w:rsidP="00EF7118">
      <w:pPr>
        <w:ind w:firstLine="709"/>
        <w:jc w:val="both"/>
        <w:rPr>
          <w:spacing w:val="-2"/>
          <w:sz w:val="16"/>
          <w:szCs w:val="16"/>
        </w:rPr>
      </w:pPr>
      <w:r w:rsidRPr="007E5197">
        <w:rPr>
          <w:spacing w:val="-2"/>
          <w:sz w:val="16"/>
          <w:szCs w:val="16"/>
        </w:rPr>
        <w:t>В случае сложения полномочий доверенного лица или отзыва, доверенное лицо возвращает удостоверение в соответствующую избирательную комиссию.</w:t>
      </w:r>
    </w:p>
    <w:p w:rsidR="00EF7118" w:rsidRPr="007E5197" w:rsidRDefault="00EF7118" w:rsidP="00EF7118">
      <w:pPr>
        <w:jc w:val="both"/>
        <w:rPr>
          <w:sz w:val="16"/>
          <w:szCs w:val="16"/>
        </w:rPr>
      </w:pPr>
      <w:r w:rsidRPr="007E5197">
        <w:rPr>
          <w:sz w:val="16"/>
          <w:szCs w:val="16"/>
        </w:rPr>
        <w:t>__________________</w:t>
      </w:r>
    </w:p>
    <w:p w:rsidR="00EF7118" w:rsidRPr="007E5197" w:rsidRDefault="00EF7118" w:rsidP="00F4580E">
      <w:pPr>
        <w:pStyle w:val="afb"/>
        <w:rPr>
          <w:sz w:val="16"/>
          <w:szCs w:val="16"/>
        </w:rPr>
      </w:pPr>
      <w:r w:rsidRPr="007E5197">
        <w:rPr>
          <w:rStyle w:val="afd"/>
          <w:sz w:val="16"/>
          <w:szCs w:val="16"/>
        </w:rPr>
        <w:t>*</w:t>
      </w:r>
      <w:r w:rsidRPr="007E5197">
        <w:rPr>
          <w:sz w:val="16"/>
          <w:szCs w:val="16"/>
        </w:rPr>
        <w:t xml:space="preserve"> Указываются: фамилия, имя, отчество кандидата.</w:t>
      </w:r>
    </w:p>
    <w:p w:rsidR="000F36F6" w:rsidRPr="007E5197" w:rsidRDefault="000F36F6" w:rsidP="000F36F6">
      <w:pPr>
        <w:rPr>
          <w:sz w:val="16"/>
          <w:szCs w:val="16"/>
        </w:rPr>
      </w:pPr>
    </w:p>
    <w:p w:rsidR="004D3E5D" w:rsidRPr="00F4580E" w:rsidRDefault="004D3E5D" w:rsidP="00F4580E">
      <w:pPr>
        <w:jc w:val="center"/>
        <w:rPr>
          <w:sz w:val="16"/>
          <w:szCs w:val="16"/>
        </w:rPr>
      </w:pPr>
      <w:r w:rsidRPr="00F4580E">
        <w:rPr>
          <w:sz w:val="16"/>
          <w:szCs w:val="16"/>
        </w:rPr>
        <w:t>ОКРУЖНАЯ ИЗБИРАТЕЛЬНАЯ КОМИССИЯ</w:t>
      </w:r>
      <w:r w:rsidR="00F4580E" w:rsidRPr="00F4580E">
        <w:rPr>
          <w:sz w:val="16"/>
          <w:szCs w:val="16"/>
        </w:rPr>
        <w:t xml:space="preserve"> </w:t>
      </w:r>
      <w:r w:rsidRPr="00F4580E">
        <w:rPr>
          <w:sz w:val="16"/>
          <w:szCs w:val="16"/>
        </w:rPr>
        <w:t xml:space="preserve"> ПО ВЫБОРАМ  ДЕПУТАТОВ СОВЕТА ДЕПУТАТОВ ТРЕТЬЕГО СОЗЫВА</w:t>
      </w:r>
    </w:p>
    <w:p w:rsidR="004D3E5D" w:rsidRPr="00F4580E" w:rsidRDefault="004D3E5D" w:rsidP="00F4580E">
      <w:pPr>
        <w:jc w:val="center"/>
        <w:rPr>
          <w:sz w:val="16"/>
          <w:szCs w:val="16"/>
        </w:rPr>
      </w:pPr>
      <w:r w:rsidRPr="00F4580E">
        <w:rPr>
          <w:sz w:val="16"/>
          <w:szCs w:val="16"/>
        </w:rPr>
        <w:t>ЛОПАРЕВСКОГО  СЕЛЬСКОГО ПОСЕЛЕНИЯ</w:t>
      </w:r>
      <w:r w:rsidR="00F4580E" w:rsidRPr="00F4580E">
        <w:rPr>
          <w:sz w:val="16"/>
          <w:szCs w:val="16"/>
        </w:rPr>
        <w:t xml:space="preserve"> </w:t>
      </w:r>
      <w:r w:rsidRPr="00F4580E">
        <w:rPr>
          <w:sz w:val="16"/>
          <w:szCs w:val="16"/>
        </w:rPr>
        <w:t xml:space="preserve">ПО СЕМИМАНДАТНОМУ  ИЗБИРАТЕЛЬНОМУ ОКРУГУ   </w:t>
      </w:r>
    </w:p>
    <w:p w:rsidR="004D3E5D" w:rsidRPr="00F4580E" w:rsidRDefault="004D3E5D" w:rsidP="004D3E5D">
      <w:pPr>
        <w:pStyle w:val="2"/>
        <w:rPr>
          <w:rFonts w:ascii="Times New Roman" w:hAnsi="Times New Roman"/>
          <w:b w:val="0"/>
          <w:sz w:val="16"/>
          <w:szCs w:val="16"/>
        </w:rPr>
      </w:pPr>
    </w:p>
    <w:p w:rsidR="004D3E5D" w:rsidRPr="007E5197" w:rsidRDefault="004D3E5D" w:rsidP="004D3E5D">
      <w:pPr>
        <w:pStyle w:val="2"/>
        <w:rPr>
          <w:rFonts w:ascii="Times New Roman" w:hAnsi="Times New Roman"/>
          <w:sz w:val="16"/>
          <w:szCs w:val="16"/>
        </w:rPr>
      </w:pPr>
      <w:r w:rsidRPr="007E5197">
        <w:rPr>
          <w:rFonts w:ascii="Times New Roman" w:hAnsi="Times New Roman"/>
          <w:sz w:val="16"/>
          <w:szCs w:val="16"/>
        </w:rPr>
        <w:t>П О С Т А Н О В Л Е Н И Е</w:t>
      </w:r>
    </w:p>
    <w:p w:rsidR="004D3E5D" w:rsidRPr="007E5197" w:rsidRDefault="004D3E5D" w:rsidP="004D3E5D">
      <w:pPr>
        <w:rPr>
          <w:sz w:val="16"/>
          <w:szCs w:val="16"/>
        </w:rPr>
      </w:pPr>
    </w:p>
    <w:p w:rsidR="004D3E5D" w:rsidRPr="007E5197" w:rsidRDefault="004D3E5D" w:rsidP="004D3E5D">
      <w:pPr>
        <w:rPr>
          <w:sz w:val="16"/>
          <w:szCs w:val="16"/>
        </w:rPr>
      </w:pPr>
      <w:r w:rsidRPr="007E5197">
        <w:rPr>
          <w:sz w:val="16"/>
          <w:szCs w:val="16"/>
        </w:rPr>
        <w:t xml:space="preserve">     </w:t>
      </w:r>
    </w:p>
    <w:p w:rsidR="004D3E5D" w:rsidRPr="007E5197" w:rsidRDefault="004D3E5D" w:rsidP="004D3E5D">
      <w:pPr>
        <w:jc w:val="both"/>
        <w:rPr>
          <w:sz w:val="16"/>
          <w:szCs w:val="16"/>
        </w:rPr>
      </w:pPr>
      <w:r w:rsidRPr="007E5197">
        <w:rPr>
          <w:sz w:val="16"/>
          <w:szCs w:val="16"/>
        </w:rPr>
        <w:t xml:space="preserve">от  30 мая  2016 года               </w:t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  <w:t xml:space="preserve">                </w:t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</w:r>
      <w:r w:rsidR="00F4580E">
        <w:rPr>
          <w:sz w:val="16"/>
          <w:szCs w:val="16"/>
        </w:rPr>
        <w:t xml:space="preserve">                                                                               </w:t>
      </w:r>
      <w:r w:rsidRPr="007E5197">
        <w:rPr>
          <w:sz w:val="16"/>
          <w:szCs w:val="16"/>
        </w:rPr>
        <w:t>№ 1</w:t>
      </w:r>
    </w:p>
    <w:p w:rsidR="004D3E5D" w:rsidRPr="007E5197" w:rsidRDefault="004D3E5D" w:rsidP="004D3E5D">
      <w:pPr>
        <w:rPr>
          <w:sz w:val="16"/>
          <w:szCs w:val="16"/>
        </w:rPr>
      </w:pPr>
    </w:p>
    <w:tbl>
      <w:tblPr>
        <w:tblW w:w="0" w:type="auto"/>
        <w:jc w:val="center"/>
        <w:tblInd w:w="-528" w:type="dxa"/>
        <w:tblLook w:val="01E0"/>
      </w:tblPr>
      <w:tblGrid>
        <w:gridCol w:w="9672"/>
      </w:tblGrid>
      <w:tr w:rsidR="004D3E5D" w:rsidRPr="007E5197" w:rsidTr="004D3E5D">
        <w:trPr>
          <w:jc w:val="center"/>
        </w:trPr>
        <w:tc>
          <w:tcPr>
            <w:tcW w:w="9672" w:type="dxa"/>
            <w:hideMark/>
          </w:tcPr>
          <w:p w:rsidR="004D3E5D" w:rsidRPr="007E5197" w:rsidRDefault="004D3E5D" w:rsidP="004D3E5D">
            <w:pPr>
              <w:pStyle w:val="1"/>
              <w:tabs>
                <w:tab w:val="left" w:pos="7490"/>
                <w:tab w:val="left" w:pos="7632"/>
                <w:tab w:val="left" w:pos="9360"/>
              </w:tabs>
              <w:spacing w:line="276" w:lineRule="auto"/>
              <w:ind w:left="544" w:right="190"/>
              <w:contextualSpacing/>
              <w:rPr>
                <w:rFonts w:eastAsiaTheme="minorEastAsia"/>
                <w:sz w:val="16"/>
                <w:szCs w:val="16"/>
              </w:rPr>
            </w:pPr>
            <w:r w:rsidRPr="007E5197">
              <w:rPr>
                <w:rFonts w:eastAsiaTheme="minorEastAsia"/>
                <w:sz w:val="16"/>
                <w:szCs w:val="16"/>
              </w:rPr>
              <w:t xml:space="preserve">О форме удостоверения зарегистрированного кандидата в депутаты на выборах депутатов Совета депутатов Лопаревского сельского поселения Галичского муниципального района </w:t>
            </w:r>
          </w:p>
          <w:p w:rsidR="004D3E5D" w:rsidRPr="007E5197" w:rsidRDefault="004D3E5D" w:rsidP="004D3E5D">
            <w:pPr>
              <w:pStyle w:val="1"/>
              <w:tabs>
                <w:tab w:val="left" w:pos="7490"/>
                <w:tab w:val="left" w:pos="7632"/>
                <w:tab w:val="left" w:pos="9360"/>
              </w:tabs>
              <w:spacing w:line="276" w:lineRule="auto"/>
              <w:ind w:left="544" w:right="190"/>
              <w:contextualSpacing/>
              <w:rPr>
                <w:rFonts w:eastAsiaTheme="minorEastAsia"/>
                <w:sz w:val="16"/>
                <w:szCs w:val="16"/>
              </w:rPr>
            </w:pPr>
            <w:r w:rsidRPr="007E5197">
              <w:rPr>
                <w:rFonts w:eastAsiaTheme="minorEastAsia"/>
                <w:sz w:val="16"/>
                <w:szCs w:val="16"/>
              </w:rPr>
              <w:t>Костромской области</w:t>
            </w:r>
          </w:p>
        </w:tc>
      </w:tr>
    </w:tbl>
    <w:p w:rsidR="004D3E5D" w:rsidRPr="007E5197" w:rsidRDefault="004D3E5D" w:rsidP="00B94098">
      <w:pPr>
        <w:pStyle w:val="1"/>
        <w:tabs>
          <w:tab w:val="left" w:pos="7490"/>
          <w:tab w:val="left" w:pos="7632"/>
          <w:tab w:val="left" w:pos="9360"/>
        </w:tabs>
        <w:spacing w:line="360" w:lineRule="auto"/>
        <w:ind w:right="190"/>
        <w:contextualSpacing/>
        <w:jc w:val="left"/>
        <w:rPr>
          <w:rStyle w:val="apple-converted-space"/>
          <w:sz w:val="16"/>
          <w:szCs w:val="16"/>
        </w:rPr>
      </w:pPr>
      <w:r w:rsidRPr="007E5197">
        <w:rPr>
          <w:rStyle w:val="apple-converted-space"/>
          <w:sz w:val="16"/>
          <w:szCs w:val="16"/>
        </w:rPr>
        <w:t>  </w:t>
      </w:r>
    </w:p>
    <w:p w:rsidR="004D3E5D" w:rsidRPr="00B94098" w:rsidRDefault="004D3E5D" w:rsidP="00B94098">
      <w:pPr>
        <w:pStyle w:val="1"/>
        <w:tabs>
          <w:tab w:val="left" w:pos="7490"/>
          <w:tab w:val="left" w:pos="7632"/>
          <w:tab w:val="left" w:pos="9360"/>
        </w:tabs>
        <w:spacing w:line="360" w:lineRule="auto"/>
        <w:ind w:left="544" w:right="190"/>
        <w:contextualSpacing/>
        <w:rPr>
          <w:b/>
          <w:sz w:val="16"/>
          <w:szCs w:val="16"/>
        </w:rPr>
      </w:pPr>
      <w:r w:rsidRPr="007E5197">
        <w:rPr>
          <w:sz w:val="16"/>
          <w:szCs w:val="16"/>
        </w:rPr>
        <w:t>На основании статей 40, 82 Избирательного кодекса Костромской области избирательная комиссия постановляет:</w:t>
      </w:r>
      <w:r w:rsidRPr="007E5197">
        <w:rPr>
          <w:sz w:val="16"/>
          <w:szCs w:val="16"/>
        </w:rPr>
        <w:br/>
        <w:t>     1. Установить форму  удостоверения  зарегистрированного кандидата</w:t>
      </w:r>
      <w:r w:rsidRPr="007E5197">
        <w:rPr>
          <w:rFonts w:eastAsiaTheme="minorEastAsia"/>
          <w:sz w:val="16"/>
          <w:szCs w:val="16"/>
        </w:rPr>
        <w:t xml:space="preserve"> в депутаты на выборах депутатов Совета депутатов</w:t>
      </w:r>
      <w:r w:rsidRPr="007E5197">
        <w:rPr>
          <w:sz w:val="16"/>
          <w:szCs w:val="16"/>
        </w:rPr>
        <w:t xml:space="preserve"> </w:t>
      </w:r>
      <w:r w:rsidRPr="007E5197">
        <w:rPr>
          <w:rFonts w:eastAsiaTheme="minorEastAsia"/>
          <w:sz w:val="16"/>
          <w:szCs w:val="16"/>
        </w:rPr>
        <w:t>Лопаревского сельского поселения Галичского муниципального района Костромской области</w:t>
      </w:r>
      <w:r w:rsidRPr="007E5197">
        <w:rPr>
          <w:sz w:val="16"/>
          <w:szCs w:val="16"/>
        </w:rPr>
        <w:t xml:space="preserve"> (прилагается).</w:t>
      </w:r>
      <w:r w:rsidRPr="007E5197">
        <w:rPr>
          <w:sz w:val="16"/>
          <w:szCs w:val="16"/>
        </w:rPr>
        <w:br/>
        <w:t xml:space="preserve">     2. Разместить настоящее постановление на странице  избирательной комиссии сайта администрации Галичского муниципального района в сети «Интернет»</w:t>
      </w:r>
    </w:p>
    <w:p w:rsidR="004D3E5D" w:rsidRPr="007E5197" w:rsidRDefault="004D3E5D" w:rsidP="00B94098">
      <w:pPr>
        <w:pStyle w:val="af4"/>
        <w:shd w:val="clear" w:color="auto" w:fill="FFFFFF"/>
        <w:rPr>
          <w:sz w:val="16"/>
          <w:szCs w:val="16"/>
        </w:rPr>
      </w:pPr>
      <w:r w:rsidRPr="007E5197">
        <w:rPr>
          <w:sz w:val="16"/>
          <w:szCs w:val="16"/>
        </w:rPr>
        <w:t xml:space="preserve">           Председатель  избирательной комиссии Н.Н.Румянцева</w:t>
      </w:r>
      <w:r w:rsidR="00B94098">
        <w:rPr>
          <w:sz w:val="16"/>
          <w:szCs w:val="16"/>
        </w:rPr>
        <w:t xml:space="preserve"> </w:t>
      </w:r>
      <w:r w:rsidRPr="007E5197">
        <w:rPr>
          <w:sz w:val="16"/>
          <w:szCs w:val="16"/>
        </w:rPr>
        <w:t xml:space="preserve">  </w:t>
      </w:r>
      <w:r w:rsidR="00F4580E">
        <w:rPr>
          <w:sz w:val="16"/>
          <w:szCs w:val="16"/>
        </w:rPr>
        <w:t xml:space="preserve">Секретарь </w:t>
      </w:r>
      <w:r w:rsidRPr="007E5197">
        <w:rPr>
          <w:sz w:val="16"/>
          <w:szCs w:val="16"/>
        </w:rPr>
        <w:t>избирательной комиссии    И.А.Хмылова</w:t>
      </w:r>
    </w:p>
    <w:tbl>
      <w:tblPr>
        <w:tblW w:w="3768" w:type="dxa"/>
        <w:tblInd w:w="6487" w:type="dxa"/>
        <w:tblLayout w:type="fixed"/>
        <w:tblLook w:val="04A0"/>
      </w:tblPr>
      <w:tblGrid>
        <w:gridCol w:w="3768"/>
      </w:tblGrid>
      <w:tr w:rsidR="004D3E5D" w:rsidRPr="007E5197" w:rsidTr="00B94098">
        <w:trPr>
          <w:trHeight w:val="1022"/>
        </w:trPr>
        <w:tc>
          <w:tcPr>
            <w:tcW w:w="3768" w:type="dxa"/>
            <w:hideMark/>
          </w:tcPr>
          <w:p w:rsidR="004D3E5D" w:rsidRPr="007E5197" w:rsidRDefault="004D3E5D" w:rsidP="004D3E5D">
            <w:pPr>
              <w:spacing w:line="276" w:lineRule="auto"/>
              <w:ind w:left="-108"/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Приложение</w:t>
            </w:r>
          </w:p>
          <w:p w:rsidR="004D3E5D" w:rsidRPr="007E5197" w:rsidRDefault="004D3E5D" w:rsidP="004D3E5D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к постановлению окружной избирательной  комиссии по выборам депутатов Совета депутатов    </w:t>
            </w:r>
          </w:p>
          <w:p w:rsidR="004D3E5D" w:rsidRPr="007E5197" w:rsidRDefault="004D3E5D" w:rsidP="004D3E5D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Лопаревского  сельского поселения </w:t>
            </w:r>
          </w:p>
          <w:p w:rsidR="004D3E5D" w:rsidRPr="007E5197" w:rsidRDefault="004D3E5D" w:rsidP="004D3E5D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Галичского района по семимандатному избирательному округу</w:t>
            </w:r>
          </w:p>
          <w:p w:rsidR="004D3E5D" w:rsidRPr="007E5197" w:rsidRDefault="004D3E5D" w:rsidP="004D3E5D">
            <w:pPr>
              <w:spacing w:line="276" w:lineRule="auto"/>
              <w:ind w:left="-108"/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 от 30 мая 2016 года № 3</w:t>
            </w:r>
          </w:p>
        </w:tc>
      </w:tr>
    </w:tbl>
    <w:p w:rsidR="004D3E5D" w:rsidRPr="007E5197" w:rsidRDefault="004D3E5D" w:rsidP="00B94098">
      <w:pPr>
        <w:rPr>
          <w:sz w:val="16"/>
          <w:szCs w:val="16"/>
        </w:rPr>
      </w:pPr>
    </w:p>
    <w:p w:rsidR="004D3E5D" w:rsidRPr="007E5197" w:rsidRDefault="004D3E5D" w:rsidP="004D3E5D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 xml:space="preserve">Форма удостоверения </w:t>
      </w:r>
    </w:p>
    <w:p w:rsidR="004D3E5D" w:rsidRPr="007E5197" w:rsidRDefault="004D3E5D" w:rsidP="004D3E5D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 xml:space="preserve">зарегистрированного кандидата </w:t>
      </w:r>
      <w:r w:rsidRPr="007E5197">
        <w:rPr>
          <w:rFonts w:eastAsiaTheme="minorEastAsia"/>
          <w:sz w:val="16"/>
          <w:szCs w:val="16"/>
        </w:rPr>
        <w:t>в депутаты на выборах депутатов Совета депутатов Лопаревского сельского поселения</w:t>
      </w:r>
    </w:p>
    <w:p w:rsidR="004D3E5D" w:rsidRPr="00B94098" w:rsidRDefault="004D3E5D" w:rsidP="00B94098">
      <w:pPr>
        <w:pStyle w:val="25"/>
        <w:rPr>
          <w:sz w:val="16"/>
          <w:szCs w:val="16"/>
        </w:rPr>
      </w:pPr>
      <w:r w:rsidRPr="007E5197">
        <w:rPr>
          <w:rFonts w:eastAsiaTheme="minorEastAsia"/>
          <w:sz w:val="16"/>
          <w:szCs w:val="16"/>
        </w:rPr>
        <w:t>Галичского муниципального района Костромской област</w:t>
      </w:r>
    </w:p>
    <w:tbl>
      <w:tblPr>
        <w:tblW w:w="0" w:type="auto"/>
        <w:tblInd w:w="392" w:type="dxa"/>
        <w:tblLayout w:type="fixed"/>
        <w:tblLook w:val="04A0"/>
      </w:tblPr>
      <w:tblGrid>
        <w:gridCol w:w="3118"/>
        <w:gridCol w:w="709"/>
        <w:gridCol w:w="749"/>
        <w:gridCol w:w="2795"/>
      </w:tblGrid>
      <w:tr w:rsidR="004D3E5D" w:rsidRPr="007E5197" w:rsidTr="004D3E5D"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D3E5D" w:rsidRPr="007E5197" w:rsidRDefault="004D3E5D" w:rsidP="004D3E5D">
            <w:pPr>
              <w:pStyle w:val="140"/>
              <w:spacing w:before="240" w:after="60" w:line="276" w:lineRule="auto"/>
              <w:rPr>
                <w:rFonts w:ascii="Times New Roman" w:hAnsi="Times New Roman"/>
                <w:sz w:val="16"/>
                <w:szCs w:val="16"/>
              </w:rPr>
            </w:pPr>
            <w:r w:rsidRPr="007E5197">
              <w:rPr>
                <w:rFonts w:ascii="Times New Roman" w:hAnsi="Times New Roman"/>
                <w:sz w:val="16"/>
                <w:szCs w:val="16"/>
              </w:rPr>
              <w:t xml:space="preserve">УДОСТОВЕРЕНИЕ </w:t>
            </w:r>
          </w:p>
        </w:tc>
      </w:tr>
      <w:tr w:rsidR="004D3E5D" w:rsidRPr="007E5197" w:rsidTr="004D3E5D">
        <w:tc>
          <w:tcPr>
            <w:tcW w:w="737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D3E5D" w:rsidRPr="007E5197" w:rsidRDefault="004D3E5D" w:rsidP="004D3E5D">
            <w:pPr>
              <w:pStyle w:val="140"/>
              <w:spacing w:line="276" w:lineRule="auto"/>
              <w:rPr>
                <w:rFonts w:ascii="Times New Roman" w:hAnsi="Times New Roman"/>
                <w:b w:val="0"/>
                <w:bCs/>
                <w:iCs/>
                <w:sz w:val="16"/>
                <w:szCs w:val="16"/>
                <w:lang w:val="en-US"/>
              </w:rPr>
            </w:pPr>
            <w:r w:rsidRPr="007E5197">
              <w:rPr>
                <w:rFonts w:ascii="Times New Roman" w:hAnsi="Times New Roman"/>
                <w:b w:val="0"/>
                <w:bCs/>
                <w:iCs/>
                <w:sz w:val="16"/>
                <w:szCs w:val="16"/>
                <w:lang w:val="en-US"/>
              </w:rPr>
              <w:t>_________________________</w:t>
            </w:r>
          </w:p>
          <w:p w:rsidR="004D3E5D" w:rsidRPr="007E5197" w:rsidRDefault="004D3E5D" w:rsidP="004D3E5D">
            <w:pPr>
              <w:pStyle w:val="140"/>
              <w:spacing w:line="276" w:lineRule="auto"/>
              <w:rPr>
                <w:rFonts w:ascii="Times New Roman" w:hAnsi="Times New Roman"/>
                <w:b w:val="0"/>
                <w:bCs/>
                <w:iCs/>
                <w:sz w:val="16"/>
                <w:szCs w:val="16"/>
              </w:rPr>
            </w:pPr>
            <w:r w:rsidRPr="007E5197">
              <w:rPr>
                <w:rFonts w:ascii="Times New Roman" w:hAnsi="Times New Roman"/>
                <w:b w:val="0"/>
                <w:bCs/>
                <w:iCs/>
                <w:sz w:val="16"/>
                <w:szCs w:val="16"/>
                <w:lang w:val="en-US"/>
              </w:rPr>
              <w:t>(</w:t>
            </w:r>
            <w:r w:rsidRPr="007E5197">
              <w:rPr>
                <w:rFonts w:ascii="Times New Roman" w:hAnsi="Times New Roman"/>
                <w:b w:val="0"/>
                <w:bCs/>
                <w:iCs/>
                <w:sz w:val="16"/>
                <w:szCs w:val="16"/>
              </w:rPr>
              <w:t>фамилия</w:t>
            </w:r>
            <w:r w:rsidRPr="007E5197">
              <w:rPr>
                <w:rFonts w:ascii="Times New Roman" w:hAnsi="Times New Roman"/>
                <w:b w:val="0"/>
                <w:bCs/>
                <w:iCs/>
                <w:sz w:val="16"/>
                <w:szCs w:val="16"/>
                <w:lang w:val="en-US"/>
              </w:rPr>
              <w:t>)</w:t>
            </w:r>
          </w:p>
        </w:tc>
      </w:tr>
      <w:tr w:rsidR="004D3E5D" w:rsidRPr="007E5197" w:rsidTr="004D3E5D">
        <w:tc>
          <w:tcPr>
            <w:tcW w:w="737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3E5D" w:rsidRPr="007E5197" w:rsidRDefault="004D3E5D" w:rsidP="004D3E5D">
            <w:pPr>
              <w:spacing w:line="276" w:lineRule="auto"/>
              <w:rPr>
                <w:i/>
                <w:iCs/>
                <w:sz w:val="16"/>
                <w:szCs w:val="16"/>
              </w:rPr>
            </w:pPr>
          </w:p>
        </w:tc>
      </w:tr>
      <w:tr w:rsidR="004D3E5D" w:rsidRPr="007E5197" w:rsidTr="004D3E5D">
        <w:tc>
          <w:tcPr>
            <w:tcW w:w="737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D3E5D" w:rsidRPr="007E5197" w:rsidRDefault="004D3E5D" w:rsidP="004D3E5D">
            <w:pPr>
              <w:pStyle w:val="2"/>
              <w:spacing w:line="276" w:lineRule="auto"/>
              <w:rPr>
                <w:rFonts w:ascii="Times New Roman" w:hAnsi="Times New Roman"/>
                <w:b w:val="0"/>
                <w:i/>
                <w:sz w:val="16"/>
                <w:szCs w:val="16"/>
              </w:rPr>
            </w:pPr>
            <w:r w:rsidRPr="007E5197">
              <w:rPr>
                <w:rFonts w:ascii="Times New Roman" w:hAnsi="Times New Roman"/>
                <w:b w:val="0"/>
                <w:sz w:val="16"/>
                <w:szCs w:val="16"/>
              </w:rPr>
              <w:t>_____________________________________________</w:t>
            </w:r>
          </w:p>
          <w:p w:rsidR="004D3E5D" w:rsidRPr="007E5197" w:rsidRDefault="004D3E5D" w:rsidP="004D3E5D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(имя, отчество)</w:t>
            </w:r>
          </w:p>
        </w:tc>
      </w:tr>
      <w:tr w:rsidR="004D3E5D" w:rsidRPr="007E5197" w:rsidTr="004D3E5D">
        <w:tc>
          <w:tcPr>
            <w:tcW w:w="737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3E5D" w:rsidRPr="007E5197" w:rsidRDefault="004D3E5D" w:rsidP="004D3E5D">
            <w:pPr>
              <w:spacing w:line="276" w:lineRule="auto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4D3E5D" w:rsidRPr="007E5197" w:rsidTr="004D3E5D">
        <w:tc>
          <w:tcPr>
            <w:tcW w:w="737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D3E5D" w:rsidRPr="007E5197" w:rsidRDefault="004D3E5D" w:rsidP="004D3E5D">
            <w:pPr>
              <w:spacing w:line="276" w:lineRule="auto"/>
              <w:jc w:val="both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является зарегистрированным кандидатом </w:t>
            </w:r>
            <w:r w:rsidRPr="007E5197">
              <w:rPr>
                <w:rFonts w:eastAsiaTheme="minorEastAsia"/>
                <w:sz w:val="16"/>
                <w:szCs w:val="16"/>
              </w:rPr>
              <w:t xml:space="preserve">в депутаты на выборах депутатов Совета депутатов </w:t>
            </w:r>
            <w:r w:rsidRPr="007E5197">
              <w:rPr>
                <w:sz w:val="16"/>
                <w:szCs w:val="16"/>
              </w:rPr>
              <w:t>муниципального образования</w:t>
            </w:r>
          </w:p>
        </w:tc>
      </w:tr>
      <w:tr w:rsidR="004D3E5D" w:rsidRPr="007E5197" w:rsidTr="004D3E5D">
        <w:trPr>
          <w:cantSplit/>
          <w:trHeight w:val="371"/>
        </w:trPr>
        <w:tc>
          <w:tcPr>
            <w:tcW w:w="737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3E5D" w:rsidRPr="007E5197" w:rsidRDefault="004D3E5D" w:rsidP="004D3E5D">
            <w:pPr>
              <w:pStyle w:val="a4"/>
              <w:spacing w:line="276" w:lineRule="auto"/>
              <w:jc w:val="both"/>
              <w:rPr>
                <w:bCs/>
                <w:sz w:val="16"/>
                <w:szCs w:val="16"/>
              </w:rPr>
            </w:pPr>
            <w:r w:rsidRPr="007E5197">
              <w:rPr>
                <w:bCs/>
                <w:sz w:val="16"/>
                <w:szCs w:val="16"/>
              </w:rPr>
              <w:t>Лопаревское  сельское поселение Галичского муниципального района                 Костромской области</w:t>
            </w:r>
          </w:p>
        </w:tc>
      </w:tr>
      <w:tr w:rsidR="004D3E5D" w:rsidRPr="007E5197" w:rsidTr="004D3E5D">
        <w:trPr>
          <w:trHeight w:val="668"/>
        </w:trPr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D3E5D" w:rsidRPr="007E5197" w:rsidRDefault="004D3E5D" w:rsidP="004D3E5D">
            <w:pPr>
              <w:spacing w:line="276" w:lineRule="auto"/>
              <w:rPr>
                <w:i/>
                <w:sz w:val="16"/>
                <w:szCs w:val="16"/>
              </w:rPr>
            </w:pPr>
          </w:p>
          <w:p w:rsidR="004D3E5D" w:rsidRPr="00B94098" w:rsidRDefault="004D3E5D" w:rsidP="004D3E5D">
            <w:pPr>
              <w:spacing w:line="276" w:lineRule="auto"/>
              <w:rPr>
                <w:i/>
                <w:sz w:val="16"/>
                <w:szCs w:val="16"/>
              </w:rPr>
            </w:pPr>
            <w:r w:rsidRPr="007E5197">
              <w:rPr>
                <w:i/>
                <w:sz w:val="16"/>
                <w:szCs w:val="16"/>
              </w:rPr>
              <w:t xml:space="preserve">Председатель избирательной комиссии </w:t>
            </w:r>
          </w:p>
        </w:tc>
        <w:tc>
          <w:tcPr>
            <w:tcW w:w="1458" w:type="dxa"/>
            <w:gridSpan w:val="2"/>
          </w:tcPr>
          <w:p w:rsidR="004D3E5D" w:rsidRPr="007E5197" w:rsidRDefault="004D3E5D" w:rsidP="004D3E5D">
            <w:pPr>
              <w:spacing w:line="276" w:lineRule="auto"/>
              <w:rPr>
                <w:sz w:val="16"/>
                <w:szCs w:val="16"/>
              </w:rPr>
            </w:pPr>
          </w:p>
          <w:p w:rsidR="004D3E5D" w:rsidRPr="007E5197" w:rsidRDefault="004D3E5D" w:rsidP="004D3E5D">
            <w:pPr>
              <w:spacing w:line="276" w:lineRule="auto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МП</w:t>
            </w:r>
          </w:p>
          <w:p w:rsidR="004D3E5D" w:rsidRPr="007E5197" w:rsidRDefault="004D3E5D" w:rsidP="004D3E5D">
            <w:pPr>
              <w:spacing w:line="276" w:lineRule="auto"/>
              <w:rPr>
                <w:sz w:val="16"/>
                <w:szCs w:val="16"/>
              </w:rPr>
            </w:pPr>
          </w:p>
          <w:p w:rsidR="004D3E5D" w:rsidRPr="007E5197" w:rsidRDefault="004D3E5D" w:rsidP="004D3E5D">
            <w:pPr>
              <w:spacing w:line="276" w:lineRule="auto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27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D3E5D" w:rsidRPr="007E5197" w:rsidRDefault="004D3E5D" w:rsidP="004D3E5D">
            <w:pPr>
              <w:spacing w:line="276" w:lineRule="auto"/>
              <w:rPr>
                <w:sz w:val="16"/>
                <w:szCs w:val="16"/>
              </w:rPr>
            </w:pPr>
          </w:p>
          <w:p w:rsidR="004D3E5D" w:rsidRPr="007E5197" w:rsidRDefault="004D3E5D" w:rsidP="004D3E5D">
            <w:pPr>
              <w:spacing w:line="276" w:lineRule="auto"/>
              <w:rPr>
                <w:sz w:val="16"/>
                <w:szCs w:val="16"/>
              </w:rPr>
            </w:pPr>
          </w:p>
          <w:p w:rsidR="004D3E5D" w:rsidRPr="007E5197" w:rsidRDefault="004D3E5D" w:rsidP="004D3E5D">
            <w:pPr>
              <w:spacing w:line="276" w:lineRule="auto"/>
              <w:ind w:left="-290"/>
              <w:rPr>
                <w:i/>
                <w:iCs/>
                <w:sz w:val="16"/>
                <w:szCs w:val="16"/>
              </w:rPr>
            </w:pPr>
            <w:r w:rsidRPr="007E5197">
              <w:rPr>
                <w:i/>
                <w:iCs/>
                <w:sz w:val="16"/>
                <w:szCs w:val="16"/>
              </w:rPr>
              <w:t>Н.ФИО председателя</w:t>
            </w:r>
          </w:p>
        </w:tc>
      </w:tr>
      <w:tr w:rsidR="004D3E5D" w:rsidRPr="007E5197" w:rsidTr="004D3E5D">
        <w:trPr>
          <w:trHeight w:val="261"/>
        </w:trPr>
        <w:tc>
          <w:tcPr>
            <w:tcW w:w="382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4D3E5D" w:rsidRPr="007E5197" w:rsidRDefault="004D3E5D" w:rsidP="004D3E5D">
            <w:pPr>
              <w:pStyle w:val="4"/>
              <w:spacing w:line="276" w:lineRule="auto"/>
              <w:rPr>
                <w:b/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Действительно до «______» сентября 2016 года</w:t>
            </w:r>
          </w:p>
        </w:tc>
        <w:tc>
          <w:tcPr>
            <w:tcW w:w="749" w:type="dxa"/>
          </w:tcPr>
          <w:p w:rsidR="004D3E5D" w:rsidRPr="007E5197" w:rsidRDefault="004D3E5D" w:rsidP="004D3E5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79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D3E5D" w:rsidRPr="007E5197" w:rsidRDefault="004D3E5D" w:rsidP="004D3E5D">
            <w:pPr>
              <w:spacing w:line="276" w:lineRule="auto"/>
              <w:ind w:left="-290"/>
              <w:rPr>
                <w:i/>
                <w:iCs/>
                <w:sz w:val="16"/>
                <w:szCs w:val="16"/>
              </w:rPr>
            </w:pPr>
            <w:r w:rsidRPr="007E5197">
              <w:rPr>
                <w:i/>
                <w:iCs/>
                <w:sz w:val="16"/>
                <w:szCs w:val="16"/>
              </w:rPr>
              <w:t>___________________</w:t>
            </w:r>
          </w:p>
        </w:tc>
      </w:tr>
      <w:tr w:rsidR="004D3E5D" w:rsidRPr="007E5197" w:rsidTr="004D3E5D">
        <w:trPr>
          <w:trHeight w:val="80"/>
        </w:trPr>
        <w:tc>
          <w:tcPr>
            <w:tcW w:w="3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D3E5D" w:rsidRPr="007E5197" w:rsidRDefault="004D3E5D" w:rsidP="004D3E5D">
            <w:pPr>
              <w:spacing w:line="276" w:lineRule="auto"/>
              <w:rPr>
                <w:i/>
                <w:sz w:val="16"/>
                <w:szCs w:val="16"/>
              </w:rPr>
            </w:pPr>
            <w:r w:rsidRPr="007E5197">
              <w:rPr>
                <w:i/>
                <w:sz w:val="16"/>
                <w:szCs w:val="16"/>
              </w:rPr>
              <w:t>(при предъявлении паспорта или заменяющего его документа)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3E5D" w:rsidRPr="007E5197" w:rsidRDefault="004D3E5D" w:rsidP="004D3E5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D3E5D" w:rsidRPr="007E5197" w:rsidRDefault="004D3E5D" w:rsidP="004D3E5D">
            <w:pPr>
              <w:spacing w:line="276" w:lineRule="auto"/>
              <w:rPr>
                <w:i/>
                <w:iCs/>
                <w:sz w:val="16"/>
                <w:szCs w:val="16"/>
              </w:rPr>
            </w:pPr>
            <w:r w:rsidRPr="007E5197">
              <w:rPr>
                <w:i/>
                <w:iCs/>
                <w:sz w:val="16"/>
                <w:szCs w:val="16"/>
              </w:rPr>
              <w:t xml:space="preserve">   время, дата регистрации</w:t>
            </w:r>
          </w:p>
        </w:tc>
      </w:tr>
    </w:tbl>
    <w:p w:rsidR="004D3E5D" w:rsidRPr="007E5197" w:rsidRDefault="004D3E5D" w:rsidP="004D3E5D">
      <w:pPr>
        <w:rPr>
          <w:sz w:val="16"/>
          <w:szCs w:val="16"/>
          <w:lang w:val="en-US"/>
        </w:rPr>
      </w:pPr>
    </w:p>
    <w:p w:rsidR="004D3E5D" w:rsidRPr="007E5197" w:rsidRDefault="00657526" w:rsidP="004D3E5D">
      <w:pPr>
        <w:rPr>
          <w:b/>
          <w:sz w:val="16"/>
          <w:szCs w:val="16"/>
        </w:rPr>
      </w:pPr>
      <w:r w:rsidRPr="00657526">
        <w:rPr>
          <w:sz w:val="16"/>
          <w:szCs w:val="16"/>
        </w:rPr>
        <w:pict>
          <v:shape id="_x0000_s1031" type="#_x0000_t202" style="position:absolute;margin-left:342pt;margin-top:13pt;width:54pt;height:27pt;z-index:251664384" filled="f" stroked="f">
            <v:textbox style="mso-next-textbox:#_x0000_s1031">
              <w:txbxContent>
                <w:p w:rsidR="004D3E5D" w:rsidRDefault="004D3E5D" w:rsidP="004D3E5D"/>
              </w:txbxContent>
            </v:textbox>
          </v:shape>
        </w:pict>
      </w:r>
      <w:r w:rsidR="004D3E5D" w:rsidRPr="007E5197">
        <w:rPr>
          <w:b/>
          <w:sz w:val="16"/>
          <w:szCs w:val="16"/>
        </w:rPr>
        <w:t xml:space="preserve">        </w:t>
      </w:r>
      <w:r w:rsidR="004D3E5D" w:rsidRPr="007E5197">
        <w:rPr>
          <w:spacing w:val="-8"/>
          <w:sz w:val="16"/>
          <w:szCs w:val="16"/>
        </w:rPr>
        <w:t xml:space="preserve">Удостоверение зарегистрированного кандидата </w:t>
      </w:r>
      <w:r w:rsidR="004D3E5D" w:rsidRPr="007E5197">
        <w:rPr>
          <w:rFonts w:eastAsiaTheme="minorEastAsia"/>
          <w:sz w:val="16"/>
          <w:szCs w:val="16"/>
        </w:rPr>
        <w:t xml:space="preserve"> в депутаты на выборах депутатов Совета депутатов Лопаревского  сельского поселения Галичского муниципального района Костромской области</w:t>
      </w:r>
      <w:r w:rsidR="004D3E5D" w:rsidRPr="007E5197">
        <w:rPr>
          <w:spacing w:val="-8"/>
          <w:sz w:val="16"/>
          <w:szCs w:val="16"/>
        </w:rPr>
        <w:t xml:space="preserve"> – документ, удостоверяющий статус предъявителя.</w:t>
      </w:r>
    </w:p>
    <w:p w:rsidR="004D3E5D" w:rsidRPr="007E5197" w:rsidRDefault="004D3E5D" w:rsidP="004D3E5D">
      <w:pPr>
        <w:ind w:firstLine="720"/>
        <w:jc w:val="both"/>
        <w:rPr>
          <w:sz w:val="16"/>
          <w:szCs w:val="16"/>
        </w:rPr>
      </w:pPr>
      <w:r w:rsidRPr="007E5197">
        <w:rPr>
          <w:sz w:val="16"/>
          <w:szCs w:val="16"/>
        </w:rPr>
        <w:t xml:space="preserve">Удостоверение изготавливается на бланке размером 80 х 120 мм. В удостоверении указываются: фамилия, имя, отчество зарегистрированного кандидата; ставится подпись председателя </w:t>
      </w:r>
      <w:r w:rsidRPr="007E5197">
        <w:rPr>
          <w:spacing w:val="-4"/>
          <w:sz w:val="16"/>
          <w:szCs w:val="16"/>
        </w:rPr>
        <w:t>избирательной комиссии</w:t>
      </w:r>
      <w:r w:rsidRPr="007E5197">
        <w:rPr>
          <w:sz w:val="16"/>
          <w:szCs w:val="16"/>
        </w:rPr>
        <w:t xml:space="preserve">, а также время и дата регистрации кандидата. </w:t>
      </w:r>
    </w:p>
    <w:p w:rsidR="004D3E5D" w:rsidRPr="007E5197" w:rsidRDefault="004D3E5D" w:rsidP="004D3E5D">
      <w:pPr>
        <w:jc w:val="both"/>
        <w:rPr>
          <w:spacing w:val="6"/>
          <w:sz w:val="16"/>
          <w:szCs w:val="16"/>
        </w:rPr>
      </w:pPr>
      <w:r w:rsidRPr="007E5197">
        <w:rPr>
          <w:spacing w:val="6"/>
          <w:sz w:val="16"/>
          <w:szCs w:val="16"/>
        </w:rPr>
        <w:t xml:space="preserve">        Подпись председателя  </w:t>
      </w:r>
      <w:r w:rsidRPr="007E5197">
        <w:rPr>
          <w:spacing w:val="-4"/>
          <w:sz w:val="16"/>
          <w:szCs w:val="16"/>
        </w:rPr>
        <w:t xml:space="preserve">избирательной комиссии </w:t>
      </w:r>
      <w:r w:rsidRPr="007E5197">
        <w:rPr>
          <w:sz w:val="16"/>
          <w:szCs w:val="16"/>
        </w:rPr>
        <w:t xml:space="preserve">скрепляются печатью </w:t>
      </w:r>
      <w:r w:rsidRPr="007E5197">
        <w:rPr>
          <w:spacing w:val="-4"/>
          <w:sz w:val="16"/>
          <w:szCs w:val="16"/>
        </w:rPr>
        <w:t>избирательной комиссии</w:t>
      </w:r>
      <w:r w:rsidRPr="007E5197">
        <w:rPr>
          <w:spacing w:val="6"/>
          <w:sz w:val="16"/>
          <w:szCs w:val="16"/>
        </w:rPr>
        <w:t xml:space="preserve">. </w:t>
      </w:r>
    </w:p>
    <w:p w:rsidR="004D3E5D" w:rsidRPr="007E5197" w:rsidRDefault="004D3E5D" w:rsidP="004D3E5D">
      <w:pPr>
        <w:ind w:firstLine="720"/>
        <w:jc w:val="both"/>
        <w:rPr>
          <w:spacing w:val="6"/>
          <w:sz w:val="16"/>
          <w:szCs w:val="16"/>
        </w:rPr>
      </w:pPr>
      <w:r w:rsidRPr="007E5197">
        <w:rPr>
          <w:spacing w:val="-2"/>
          <w:sz w:val="16"/>
          <w:szCs w:val="16"/>
        </w:rPr>
        <w:t>Удостоверение выдается на основании постановления соответствующей  избирательной комиссии о регистрации кандидата</w:t>
      </w:r>
      <w:r w:rsidRPr="007E5197">
        <w:rPr>
          <w:rFonts w:eastAsiaTheme="minorEastAsia"/>
          <w:sz w:val="16"/>
          <w:szCs w:val="16"/>
        </w:rPr>
        <w:t xml:space="preserve"> в депутаты на выборах депутатов Совета депутатов Лопаревского сельского поселения Галичского муниципального района Костромской области.</w:t>
      </w:r>
    </w:p>
    <w:p w:rsidR="004D3E5D" w:rsidRPr="007E5197" w:rsidRDefault="004D3E5D" w:rsidP="004D3E5D">
      <w:pPr>
        <w:ind w:firstLine="720"/>
        <w:jc w:val="both"/>
        <w:rPr>
          <w:spacing w:val="6"/>
          <w:sz w:val="16"/>
          <w:szCs w:val="16"/>
        </w:rPr>
      </w:pPr>
      <w:r w:rsidRPr="007E5197">
        <w:rPr>
          <w:spacing w:val="-2"/>
          <w:sz w:val="16"/>
          <w:szCs w:val="16"/>
        </w:rPr>
        <w:t xml:space="preserve">В случае снятия зарегистрированным кандидатом своей кандидатуры, а также отзыва зарегистрированного кандидата выдвинувшим его избирательным объединением, </w:t>
      </w:r>
      <w:r w:rsidRPr="007E5197">
        <w:rPr>
          <w:spacing w:val="6"/>
          <w:sz w:val="16"/>
          <w:szCs w:val="16"/>
        </w:rPr>
        <w:t xml:space="preserve">его удостоверение должно быть возвращено </w:t>
      </w:r>
      <w:r w:rsidRPr="007E5197">
        <w:rPr>
          <w:spacing w:val="-2"/>
          <w:sz w:val="16"/>
          <w:szCs w:val="16"/>
        </w:rPr>
        <w:t>в избирательную комиссию.</w:t>
      </w:r>
    </w:p>
    <w:p w:rsidR="004D3E5D" w:rsidRPr="007E5197" w:rsidRDefault="004D3E5D" w:rsidP="00F4580E">
      <w:pPr>
        <w:rPr>
          <w:b/>
          <w:sz w:val="16"/>
          <w:szCs w:val="16"/>
        </w:rPr>
      </w:pPr>
    </w:p>
    <w:p w:rsidR="004D3E5D" w:rsidRPr="00F4580E" w:rsidRDefault="004D3E5D" w:rsidP="00F4580E">
      <w:pPr>
        <w:jc w:val="center"/>
        <w:rPr>
          <w:sz w:val="16"/>
          <w:szCs w:val="16"/>
        </w:rPr>
      </w:pPr>
      <w:r w:rsidRPr="00F4580E">
        <w:rPr>
          <w:sz w:val="16"/>
          <w:szCs w:val="16"/>
        </w:rPr>
        <w:t>ИЗБИРАТЕЛЬНАЯ КОМИССИЯ</w:t>
      </w:r>
      <w:r w:rsidR="00F4580E" w:rsidRPr="00F4580E">
        <w:rPr>
          <w:sz w:val="16"/>
          <w:szCs w:val="16"/>
        </w:rPr>
        <w:t xml:space="preserve"> </w:t>
      </w:r>
      <w:r w:rsidRPr="00F4580E">
        <w:rPr>
          <w:sz w:val="16"/>
          <w:szCs w:val="16"/>
        </w:rPr>
        <w:t>ГАЛИЧСКОГО МУНИЦИПАЛЬНОГО РАЙОНА</w:t>
      </w:r>
      <w:r w:rsidR="00F4580E" w:rsidRPr="00F4580E">
        <w:rPr>
          <w:sz w:val="16"/>
          <w:szCs w:val="16"/>
        </w:rPr>
        <w:t xml:space="preserve"> </w:t>
      </w:r>
      <w:r w:rsidRPr="00F4580E">
        <w:rPr>
          <w:sz w:val="16"/>
          <w:szCs w:val="16"/>
        </w:rPr>
        <w:t>КОСТРОМСКОЙ   ОБЛАСТИ,</w:t>
      </w:r>
    </w:p>
    <w:p w:rsidR="004D3E5D" w:rsidRPr="007E5197" w:rsidRDefault="004D3E5D" w:rsidP="004D3E5D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 xml:space="preserve">исполняющая   полномочия     </w:t>
      </w:r>
    </w:p>
    <w:p w:rsidR="004D3E5D" w:rsidRPr="007E5197" w:rsidRDefault="004D3E5D" w:rsidP="004D3E5D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 xml:space="preserve">избирательной  комиссии Лопаревского сельского поселения </w:t>
      </w:r>
    </w:p>
    <w:p w:rsidR="004D3E5D" w:rsidRPr="007E5197" w:rsidRDefault="004D3E5D" w:rsidP="004D3E5D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>Галичского района Костромской области</w:t>
      </w:r>
    </w:p>
    <w:p w:rsidR="004D3E5D" w:rsidRPr="007E5197" w:rsidRDefault="004D3E5D" w:rsidP="004D3E5D">
      <w:pPr>
        <w:pStyle w:val="2"/>
        <w:rPr>
          <w:rFonts w:ascii="Times New Roman" w:hAnsi="Times New Roman"/>
          <w:i/>
          <w:sz w:val="16"/>
          <w:szCs w:val="16"/>
        </w:rPr>
      </w:pPr>
      <w:r w:rsidRPr="007E5197">
        <w:rPr>
          <w:rFonts w:ascii="Times New Roman" w:hAnsi="Times New Roman"/>
          <w:sz w:val="16"/>
          <w:szCs w:val="16"/>
        </w:rPr>
        <w:t>П О С Т А Н О В Л Е Н И Е</w:t>
      </w:r>
    </w:p>
    <w:p w:rsidR="004D3E5D" w:rsidRPr="007E5197" w:rsidRDefault="004D3E5D" w:rsidP="00B94098">
      <w:pPr>
        <w:rPr>
          <w:sz w:val="16"/>
          <w:szCs w:val="16"/>
        </w:rPr>
      </w:pPr>
      <w:r w:rsidRPr="007E5197">
        <w:rPr>
          <w:sz w:val="16"/>
          <w:szCs w:val="16"/>
        </w:rPr>
        <w:t xml:space="preserve">     </w:t>
      </w:r>
    </w:p>
    <w:p w:rsidR="004D3E5D" w:rsidRPr="007E5197" w:rsidRDefault="004D3E5D" w:rsidP="00B94098">
      <w:pPr>
        <w:jc w:val="both"/>
        <w:rPr>
          <w:sz w:val="16"/>
          <w:szCs w:val="16"/>
        </w:rPr>
      </w:pPr>
      <w:r w:rsidRPr="007E5197">
        <w:rPr>
          <w:sz w:val="16"/>
          <w:szCs w:val="16"/>
        </w:rPr>
        <w:t xml:space="preserve">от  30 мая  2016 года               </w:t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  <w:t xml:space="preserve">                </w:t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</w:r>
      <w:r w:rsidR="00F4580E">
        <w:rPr>
          <w:sz w:val="16"/>
          <w:szCs w:val="16"/>
        </w:rPr>
        <w:t xml:space="preserve">                                                                                </w:t>
      </w:r>
      <w:r w:rsidRPr="007E5197">
        <w:rPr>
          <w:sz w:val="16"/>
          <w:szCs w:val="16"/>
        </w:rPr>
        <w:t>№ 2</w:t>
      </w:r>
    </w:p>
    <w:p w:rsidR="004D3E5D" w:rsidRPr="007E5197" w:rsidRDefault="004D3E5D" w:rsidP="00B94098">
      <w:pPr>
        <w:rPr>
          <w:sz w:val="16"/>
          <w:szCs w:val="16"/>
        </w:rPr>
      </w:pPr>
    </w:p>
    <w:tbl>
      <w:tblPr>
        <w:tblW w:w="0" w:type="auto"/>
        <w:jc w:val="center"/>
        <w:tblInd w:w="-528" w:type="dxa"/>
        <w:tblLook w:val="01E0"/>
      </w:tblPr>
      <w:tblGrid>
        <w:gridCol w:w="9672"/>
      </w:tblGrid>
      <w:tr w:rsidR="004D3E5D" w:rsidRPr="007E5197" w:rsidTr="004D3E5D">
        <w:trPr>
          <w:jc w:val="center"/>
        </w:trPr>
        <w:tc>
          <w:tcPr>
            <w:tcW w:w="9672" w:type="dxa"/>
            <w:hideMark/>
          </w:tcPr>
          <w:p w:rsidR="004D3E5D" w:rsidRPr="007E5197" w:rsidRDefault="004D3E5D" w:rsidP="00B94098">
            <w:pPr>
              <w:pStyle w:val="1"/>
              <w:tabs>
                <w:tab w:val="left" w:pos="7490"/>
                <w:tab w:val="left" w:pos="7632"/>
                <w:tab w:val="left" w:pos="9360"/>
              </w:tabs>
              <w:ind w:left="544" w:right="190"/>
              <w:contextualSpacing/>
              <w:rPr>
                <w:rFonts w:eastAsiaTheme="minorEastAsia"/>
                <w:sz w:val="16"/>
                <w:szCs w:val="16"/>
              </w:rPr>
            </w:pPr>
            <w:r w:rsidRPr="007E5197">
              <w:rPr>
                <w:rFonts w:eastAsiaTheme="minorEastAsia"/>
                <w:sz w:val="16"/>
                <w:szCs w:val="16"/>
              </w:rPr>
              <w:t xml:space="preserve">О форме удостоверения члена участковой избирательной комиссии по выборам главы (депутатов  Совета депутатов) Лопаревского сельского поселения Галичского муниципального района </w:t>
            </w:r>
          </w:p>
          <w:p w:rsidR="004D3E5D" w:rsidRPr="007E5197" w:rsidRDefault="004D3E5D" w:rsidP="00B94098">
            <w:pPr>
              <w:pStyle w:val="1"/>
              <w:tabs>
                <w:tab w:val="left" w:pos="7490"/>
                <w:tab w:val="left" w:pos="7632"/>
                <w:tab w:val="left" w:pos="9360"/>
              </w:tabs>
              <w:ind w:left="544" w:right="190"/>
              <w:contextualSpacing/>
              <w:rPr>
                <w:rFonts w:eastAsia="Arial Unicode MS"/>
                <w:sz w:val="16"/>
                <w:szCs w:val="16"/>
              </w:rPr>
            </w:pPr>
            <w:r w:rsidRPr="007E5197">
              <w:rPr>
                <w:rFonts w:eastAsiaTheme="minorEastAsia"/>
                <w:sz w:val="16"/>
                <w:szCs w:val="16"/>
              </w:rPr>
              <w:t>Костромской области с правом совещательного голоса</w:t>
            </w:r>
          </w:p>
        </w:tc>
      </w:tr>
    </w:tbl>
    <w:p w:rsidR="004D3E5D" w:rsidRPr="007E5197" w:rsidRDefault="004D3E5D" w:rsidP="00B94098">
      <w:pPr>
        <w:pStyle w:val="af4"/>
        <w:shd w:val="clear" w:color="auto" w:fill="FFFFFF"/>
        <w:jc w:val="both"/>
        <w:rPr>
          <w:sz w:val="16"/>
          <w:szCs w:val="16"/>
        </w:rPr>
      </w:pPr>
      <w:r w:rsidRPr="007E5197">
        <w:rPr>
          <w:rStyle w:val="apple-converted-space"/>
          <w:sz w:val="16"/>
          <w:szCs w:val="16"/>
        </w:rPr>
        <w:t> </w:t>
      </w:r>
      <w:r w:rsidRPr="007E5197">
        <w:rPr>
          <w:sz w:val="16"/>
          <w:szCs w:val="16"/>
        </w:rPr>
        <w:t xml:space="preserve">На основании статей 40, 60 Избирательного кодекса Костромской области, избирательная комиссия Костромской  </w:t>
      </w:r>
      <w:r w:rsidRPr="007E5197">
        <w:rPr>
          <w:b/>
          <w:sz w:val="16"/>
          <w:szCs w:val="16"/>
        </w:rPr>
        <w:t>постановляет</w:t>
      </w:r>
      <w:r w:rsidRPr="007E5197">
        <w:rPr>
          <w:sz w:val="16"/>
          <w:szCs w:val="16"/>
        </w:rPr>
        <w:t>:</w:t>
      </w:r>
    </w:p>
    <w:p w:rsidR="004D3E5D" w:rsidRPr="007E5197" w:rsidRDefault="004D3E5D" w:rsidP="00B94098">
      <w:pPr>
        <w:pStyle w:val="af4"/>
        <w:shd w:val="clear" w:color="auto" w:fill="FFFFFF"/>
        <w:jc w:val="both"/>
        <w:rPr>
          <w:sz w:val="16"/>
          <w:szCs w:val="16"/>
        </w:rPr>
      </w:pPr>
      <w:r w:rsidRPr="007E5197">
        <w:rPr>
          <w:sz w:val="16"/>
          <w:szCs w:val="16"/>
        </w:rPr>
        <w:br/>
        <w:t>     1. Установить форму удостоверения члена участковой избирательной комиссии с правом совещательного голоса (</w:t>
      </w:r>
      <w:hyperlink r:id="rId10" w:history="1">
        <w:r w:rsidRPr="007E5197">
          <w:rPr>
            <w:rStyle w:val="a3"/>
            <w:color w:val="auto"/>
            <w:sz w:val="16"/>
            <w:szCs w:val="16"/>
            <w:u w:val="none"/>
          </w:rPr>
          <w:t>приложение</w:t>
        </w:r>
      </w:hyperlink>
      <w:r w:rsidRPr="007E5197">
        <w:rPr>
          <w:sz w:val="16"/>
          <w:szCs w:val="16"/>
        </w:rPr>
        <w:t>).</w:t>
      </w:r>
    </w:p>
    <w:p w:rsidR="004D3E5D" w:rsidRPr="007E5197" w:rsidRDefault="004D3E5D" w:rsidP="00B94098">
      <w:pPr>
        <w:pStyle w:val="af4"/>
        <w:shd w:val="clear" w:color="auto" w:fill="FFFFFF"/>
        <w:rPr>
          <w:sz w:val="16"/>
          <w:szCs w:val="16"/>
        </w:rPr>
      </w:pPr>
      <w:r w:rsidRPr="007E5197">
        <w:rPr>
          <w:sz w:val="16"/>
          <w:szCs w:val="16"/>
        </w:rPr>
        <w:t xml:space="preserve">      2.  Опубликовать настоящее постановление в информационном бюллетене «Районный вестник».</w:t>
      </w:r>
    </w:p>
    <w:p w:rsidR="004D3E5D" w:rsidRPr="007E5197" w:rsidRDefault="004D3E5D" w:rsidP="00B94098">
      <w:pPr>
        <w:pStyle w:val="af4"/>
        <w:shd w:val="clear" w:color="auto" w:fill="FFFFFF"/>
        <w:rPr>
          <w:sz w:val="16"/>
          <w:szCs w:val="16"/>
        </w:rPr>
      </w:pPr>
      <w:r w:rsidRPr="007E5197">
        <w:rPr>
          <w:sz w:val="16"/>
          <w:szCs w:val="16"/>
        </w:rPr>
        <w:t xml:space="preserve">           Председатель  избирательной комиссии Н.Н.Румянцева</w:t>
      </w:r>
    </w:p>
    <w:p w:rsidR="004D3E5D" w:rsidRPr="007E5197" w:rsidRDefault="004D3E5D" w:rsidP="00B94098">
      <w:pPr>
        <w:rPr>
          <w:sz w:val="16"/>
          <w:szCs w:val="16"/>
        </w:rPr>
      </w:pPr>
      <w:r w:rsidRPr="007E5197">
        <w:rPr>
          <w:sz w:val="16"/>
          <w:szCs w:val="16"/>
        </w:rPr>
        <w:t xml:space="preserve">             </w:t>
      </w:r>
      <w:r w:rsidR="00F4580E">
        <w:rPr>
          <w:sz w:val="16"/>
          <w:szCs w:val="16"/>
        </w:rPr>
        <w:t xml:space="preserve">Секретарь </w:t>
      </w:r>
      <w:r w:rsidRPr="007E5197">
        <w:rPr>
          <w:sz w:val="16"/>
          <w:szCs w:val="16"/>
        </w:rPr>
        <w:t>избирательной комиссии  И.А.Хмылова</w:t>
      </w:r>
    </w:p>
    <w:tbl>
      <w:tblPr>
        <w:tblW w:w="3628" w:type="dxa"/>
        <w:tblInd w:w="6487" w:type="dxa"/>
        <w:tblLayout w:type="fixed"/>
        <w:tblLook w:val="0000"/>
      </w:tblPr>
      <w:tblGrid>
        <w:gridCol w:w="3628"/>
      </w:tblGrid>
      <w:tr w:rsidR="004D3E5D" w:rsidRPr="007E5197" w:rsidTr="00B94098">
        <w:trPr>
          <w:trHeight w:val="1316"/>
        </w:trPr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</w:tcPr>
          <w:p w:rsidR="004D3E5D" w:rsidRPr="007E5197" w:rsidRDefault="004D3E5D" w:rsidP="00B94098">
            <w:pPr>
              <w:ind w:left="-108"/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Приложение</w:t>
            </w:r>
          </w:p>
          <w:p w:rsidR="004D3E5D" w:rsidRPr="007E5197" w:rsidRDefault="004D3E5D" w:rsidP="00B94098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к постановлению избирательной  комиссии Галичского муниципального района, исполняющая   полномочия     </w:t>
            </w:r>
          </w:p>
          <w:p w:rsidR="004D3E5D" w:rsidRPr="007E5197" w:rsidRDefault="004D3E5D" w:rsidP="00B94098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избирательной  комиссии Лопаревского сельского поселения </w:t>
            </w:r>
          </w:p>
          <w:p w:rsidR="004D3E5D" w:rsidRPr="007E5197" w:rsidRDefault="004D3E5D" w:rsidP="00B94098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Галичского района Костромской области</w:t>
            </w:r>
          </w:p>
          <w:p w:rsidR="004D3E5D" w:rsidRPr="007E5197" w:rsidRDefault="004D3E5D" w:rsidP="00B94098">
            <w:pPr>
              <w:ind w:left="-108"/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 </w:t>
            </w:r>
            <w:r w:rsidRPr="007E5197">
              <w:rPr>
                <w:sz w:val="16"/>
                <w:szCs w:val="16"/>
              </w:rPr>
              <w:br/>
              <w:t>от 30 мая 2016 года № 2</w:t>
            </w:r>
          </w:p>
        </w:tc>
      </w:tr>
    </w:tbl>
    <w:p w:rsidR="004D3E5D" w:rsidRPr="007E5197" w:rsidRDefault="004D3E5D" w:rsidP="00B94098">
      <w:pPr>
        <w:rPr>
          <w:sz w:val="16"/>
          <w:szCs w:val="16"/>
        </w:rPr>
      </w:pPr>
    </w:p>
    <w:p w:rsidR="004D3E5D" w:rsidRPr="007E5197" w:rsidRDefault="004D3E5D" w:rsidP="004D3E5D">
      <w:pPr>
        <w:jc w:val="center"/>
        <w:rPr>
          <w:spacing w:val="-4"/>
          <w:sz w:val="16"/>
          <w:szCs w:val="16"/>
        </w:rPr>
      </w:pPr>
      <w:r w:rsidRPr="007E5197">
        <w:rPr>
          <w:sz w:val="16"/>
          <w:szCs w:val="16"/>
        </w:rPr>
        <w:t xml:space="preserve">Форма </w:t>
      </w:r>
      <w:r w:rsidRPr="007E5197">
        <w:rPr>
          <w:spacing w:val="-4"/>
          <w:sz w:val="16"/>
          <w:szCs w:val="16"/>
        </w:rPr>
        <w:t xml:space="preserve">удостоверения </w:t>
      </w:r>
    </w:p>
    <w:p w:rsidR="004D3E5D" w:rsidRPr="007E5197" w:rsidRDefault="004D3E5D" w:rsidP="004D3E5D">
      <w:pPr>
        <w:pStyle w:val="1"/>
        <w:tabs>
          <w:tab w:val="left" w:pos="7490"/>
          <w:tab w:val="left" w:pos="7632"/>
          <w:tab w:val="left" w:pos="9360"/>
        </w:tabs>
        <w:spacing w:line="276" w:lineRule="auto"/>
        <w:ind w:left="544" w:right="190"/>
        <w:contextualSpacing/>
        <w:rPr>
          <w:rFonts w:eastAsiaTheme="minorEastAsia"/>
          <w:sz w:val="16"/>
          <w:szCs w:val="16"/>
        </w:rPr>
      </w:pPr>
      <w:r w:rsidRPr="007E5197">
        <w:rPr>
          <w:spacing w:val="-4"/>
          <w:sz w:val="16"/>
          <w:szCs w:val="16"/>
        </w:rPr>
        <w:t xml:space="preserve">члена участковой  </w:t>
      </w:r>
      <w:r w:rsidRPr="007E5197">
        <w:rPr>
          <w:rFonts w:eastAsiaTheme="minorEastAsia"/>
          <w:sz w:val="16"/>
          <w:szCs w:val="16"/>
        </w:rPr>
        <w:t xml:space="preserve">избирательной комиссии по выборам главы (депутатов  Совета депутатов) Лопаревского сельского поселения Галичского муниципального района </w:t>
      </w:r>
    </w:p>
    <w:p w:rsidR="004D3E5D" w:rsidRPr="00B94098" w:rsidRDefault="004D3E5D" w:rsidP="00B94098">
      <w:pPr>
        <w:jc w:val="center"/>
        <w:rPr>
          <w:sz w:val="16"/>
          <w:szCs w:val="16"/>
        </w:rPr>
      </w:pPr>
      <w:r w:rsidRPr="007E5197">
        <w:rPr>
          <w:rFonts w:eastAsiaTheme="minorEastAsia"/>
          <w:sz w:val="16"/>
          <w:szCs w:val="16"/>
        </w:rPr>
        <w:t>Костромской области с правом совещательного голоса</w:t>
      </w:r>
    </w:p>
    <w:p w:rsidR="004D3E5D" w:rsidRPr="007E5197" w:rsidRDefault="00657526" w:rsidP="004D3E5D">
      <w:pPr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pict>
          <v:shape id="_x0000_s1032" type="#_x0000_t202" style="position:absolute;left:0;text-align:left;margin-left:1in;margin-top:4.65pt;width:340.15pt;height:226.75pt;z-index:251666432">
            <v:textbox style="mso-next-textbox:#_x0000_s1032">
              <w:txbxContent>
                <w:p w:rsidR="004D3E5D" w:rsidRPr="006E55A4" w:rsidRDefault="004D3E5D" w:rsidP="004D3E5D">
                  <w:pPr>
                    <w:pStyle w:val="1"/>
                    <w:tabs>
                      <w:tab w:val="left" w:pos="7490"/>
                      <w:tab w:val="left" w:pos="7632"/>
                      <w:tab w:val="left" w:pos="9360"/>
                    </w:tabs>
                    <w:spacing w:line="276" w:lineRule="auto"/>
                    <w:ind w:left="544" w:right="190"/>
                    <w:contextualSpacing/>
                    <w:rPr>
                      <w:rFonts w:eastAsiaTheme="minorEastAsia"/>
                      <w:sz w:val="20"/>
                    </w:rPr>
                  </w:pPr>
                  <w:r w:rsidRPr="006E55A4">
                    <w:rPr>
                      <w:rFonts w:eastAsiaTheme="minorEastAsia"/>
                      <w:sz w:val="20"/>
                    </w:rPr>
                    <w:t xml:space="preserve">Выборы главы (депутатов  Совета депутатов) Лопаревского сельского поселения Галичского муниципального района </w:t>
                  </w:r>
                </w:p>
                <w:p w:rsidR="004D3E5D" w:rsidRPr="00B94098" w:rsidRDefault="004D3E5D" w:rsidP="004D3E5D">
                  <w:pPr>
                    <w:pStyle w:val="4"/>
                    <w:spacing w:before="60" w:after="60"/>
                    <w:ind w:left="74" w:right="227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B94098">
                    <w:rPr>
                      <w:sz w:val="16"/>
                      <w:szCs w:val="16"/>
                    </w:rPr>
                    <w:t>УДОСТОВЕРЕНИЕ № __</w:t>
                  </w:r>
                </w:p>
                <w:p w:rsidR="004D3E5D" w:rsidRPr="00B94098" w:rsidRDefault="00B94098" w:rsidP="004D3E5D">
                  <w:pPr>
                    <w:spacing w:before="120"/>
                    <w:ind w:right="227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________</w:t>
                  </w:r>
                  <w:r w:rsidR="004D3E5D" w:rsidRPr="00B94098">
                    <w:rPr>
                      <w:sz w:val="16"/>
                      <w:szCs w:val="16"/>
                    </w:rPr>
                    <w:t>_________________________________________________________________</w:t>
                  </w:r>
                </w:p>
                <w:p w:rsidR="004D3E5D" w:rsidRPr="00B94098" w:rsidRDefault="004D3E5D" w:rsidP="004D3E5D">
                  <w:pPr>
                    <w:ind w:right="227"/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 w:rsidRPr="00B94098">
                    <w:rPr>
                      <w:i/>
                      <w:iCs/>
                      <w:sz w:val="16"/>
                      <w:szCs w:val="16"/>
                    </w:rPr>
                    <w:t>(фамилия)</w:t>
                  </w:r>
                </w:p>
                <w:p w:rsidR="004D3E5D" w:rsidRPr="00B94098" w:rsidRDefault="004D3E5D" w:rsidP="004D3E5D">
                  <w:pPr>
                    <w:ind w:right="227"/>
                    <w:jc w:val="center"/>
                    <w:rPr>
                      <w:sz w:val="16"/>
                      <w:szCs w:val="16"/>
                    </w:rPr>
                  </w:pPr>
                  <w:r w:rsidRPr="00B94098">
                    <w:rPr>
                      <w:sz w:val="16"/>
                      <w:szCs w:val="16"/>
                    </w:rPr>
                    <w:t>___________________________________________________________________________</w:t>
                  </w:r>
                </w:p>
                <w:p w:rsidR="004D3E5D" w:rsidRPr="00B94098" w:rsidRDefault="004D3E5D" w:rsidP="004D3E5D">
                  <w:pPr>
                    <w:ind w:right="227"/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 w:rsidRPr="00B94098">
                    <w:rPr>
                      <w:i/>
                      <w:iCs/>
                      <w:sz w:val="16"/>
                      <w:szCs w:val="16"/>
                    </w:rPr>
                    <w:t>(имя, отчество)</w:t>
                  </w:r>
                </w:p>
                <w:p w:rsidR="004D3E5D" w:rsidRPr="00B94098" w:rsidRDefault="004D3E5D" w:rsidP="004D3E5D">
                  <w:pPr>
                    <w:ind w:right="199"/>
                    <w:jc w:val="both"/>
                    <w:rPr>
                      <w:spacing w:val="-6"/>
                      <w:sz w:val="16"/>
                      <w:szCs w:val="16"/>
                    </w:rPr>
                  </w:pPr>
                  <w:r w:rsidRPr="00B94098">
                    <w:rPr>
                      <w:spacing w:val="-6"/>
                      <w:sz w:val="16"/>
                      <w:szCs w:val="16"/>
                    </w:rPr>
                    <w:t xml:space="preserve">является  членом ________________________________________ </w:t>
                  </w:r>
                </w:p>
                <w:p w:rsidR="004D3E5D" w:rsidRPr="00B94098" w:rsidRDefault="004D3E5D" w:rsidP="004D3E5D">
                  <w:pPr>
                    <w:ind w:right="199"/>
                    <w:jc w:val="both"/>
                    <w:rPr>
                      <w:spacing w:val="-6"/>
                      <w:sz w:val="16"/>
                      <w:szCs w:val="16"/>
                    </w:rPr>
                  </w:pPr>
                  <w:r w:rsidRPr="00B94098">
                    <w:rPr>
                      <w:spacing w:val="-6"/>
                      <w:sz w:val="16"/>
                      <w:szCs w:val="16"/>
                    </w:rPr>
                    <w:t xml:space="preserve">                                (</w:t>
                  </w:r>
                  <w:r w:rsidRPr="00B94098">
                    <w:rPr>
                      <w:i/>
                      <w:spacing w:val="-6"/>
                      <w:sz w:val="16"/>
                      <w:szCs w:val="16"/>
                    </w:rPr>
                    <w:t>наименование УИК</w:t>
                  </w:r>
                  <w:r w:rsidRPr="00B94098">
                    <w:rPr>
                      <w:spacing w:val="-6"/>
                      <w:sz w:val="16"/>
                      <w:szCs w:val="16"/>
                    </w:rPr>
                    <w:t>)</w:t>
                  </w:r>
                </w:p>
                <w:p w:rsidR="004D3E5D" w:rsidRPr="00B94098" w:rsidRDefault="004D3E5D" w:rsidP="004D3E5D">
                  <w:pPr>
                    <w:pStyle w:val="1"/>
                    <w:tabs>
                      <w:tab w:val="left" w:pos="7490"/>
                      <w:tab w:val="left" w:pos="7632"/>
                      <w:tab w:val="left" w:pos="9360"/>
                    </w:tabs>
                    <w:spacing w:line="276" w:lineRule="auto"/>
                    <w:ind w:left="544" w:right="190"/>
                    <w:contextualSpacing/>
                    <w:rPr>
                      <w:rFonts w:eastAsiaTheme="minorEastAsia"/>
                      <w:sz w:val="16"/>
                      <w:szCs w:val="16"/>
                    </w:rPr>
                  </w:pPr>
                  <w:r w:rsidRPr="00B94098">
                    <w:rPr>
                      <w:spacing w:val="-6"/>
                      <w:sz w:val="16"/>
                      <w:szCs w:val="16"/>
                    </w:rPr>
                    <w:t>по</w:t>
                  </w:r>
                  <w:r w:rsidRPr="00B94098">
                    <w:rPr>
                      <w:rFonts w:eastAsiaTheme="minorEastAsia"/>
                      <w:sz w:val="16"/>
                      <w:szCs w:val="16"/>
                    </w:rPr>
                    <w:t xml:space="preserve"> выборам главы (депутатов  Совета депутатов) Лопаревского сельского поселения Галичского муниципального района, </w:t>
                  </w:r>
                  <w:r w:rsidRPr="00B94098">
                    <w:rPr>
                      <w:spacing w:val="-6"/>
                      <w:sz w:val="16"/>
                      <w:szCs w:val="16"/>
                    </w:rPr>
                    <w:t>назначенным ____________________________</w:t>
                  </w:r>
                  <w:r w:rsidR="00F4580E" w:rsidRPr="00B94098">
                    <w:rPr>
                      <w:spacing w:val="-6"/>
                      <w:sz w:val="16"/>
                      <w:szCs w:val="16"/>
                    </w:rPr>
                    <w:t>_________________________</w:t>
                  </w:r>
                </w:p>
                <w:p w:rsidR="004D3E5D" w:rsidRDefault="004D3E5D" w:rsidP="004D3E5D">
                  <w:pPr>
                    <w:ind w:right="-164"/>
                    <w:rPr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Председатель участковой</w:t>
                  </w: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</w:r>
                </w:p>
                <w:p w:rsidR="004D3E5D" w:rsidRPr="00256794" w:rsidRDefault="004D3E5D" w:rsidP="004D3E5D">
                  <w:pPr>
                    <w:ind w:right="227"/>
                    <w:rPr>
                      <w:sz w:val="16"/>
                      <w:szCs w:val="16"/>
                    </w:rPr>
                  </w:pPr>
                  <w:r w:rsidRPr="00DD237B">
                    <w:rPr>
                      <w:i/>
                      <w:sz w:val="16"/>
                      <w:szCs w:val="16"/>
                    </w:rPr>
                    <w:t>избирательной комиссии</w:t>
                  </w:r>
                  <w:r w:rsidRPr="00DD237B">
                    <w:rPr>
                      <w:sz w:val="16"/>
                      <w:szCs w:val="16"/>
                    </w:rPr>
                    <w:t xml:space="preserve">                     </w:t>
                  </w:r>
                  <w:r w:rsidRPr="00DD237B">
                    <w:rPr>
                      <w:sz w:val="16"/>
                      <w:szCs w:val="16"/>
                    </w:rPr>
                    <w:br/>
                  </w:r>
                  <w:r>
                    <w:rPr>
                      <w:sz w:val="16"/>
                      <w:szCs w:val="16"/>
                    </w:rPr>
                    <w:t xml:space="preserve">____________________________________              </w:t>
                  </w:r>
                  <w:r>
                    <w:rPr>
                      <w:sz w:val="16"/>
                    </w:rPr>
                    <w:t>_______________</w:t>
                  </w:r>
                  <w:r>
                    <w:t xml:space="preserve">    </w:t>
                  </w:r>
                  <w:r>
                    <w:rPr>
                      <w:sz w:val="16"/>
                    </w:rPr>
                    <w:t>_________________</w:t>
                  </w:r>
                </w:p>
                <w:p w:rsidR="004D3E5D" w:rsidRPr="009A0F7F" w:rsidRDefault="004D3E5D" w:rsidP="004D3E5D">
                  <w:pPr>
                    <w:ind w:firstLine="708"/>
                    <w:rPr>
                      <w:bCs/>
                      <w:i/>
                      <w:sz w:val="12"/>
                      <w:szCs w:val="12"/>
                    </w:rPr>
                  </w:pPr>
                  <w:r>
                    <w:rPr>
                      <w:bCs/>
                      <w:i/>
                      <w:spacing w:val="-4"/>
                      <w:sz w:val="12"/>
                      <w:szCs w:val="12"/>
                    </w:rPr>
                    <w:t>(наименование)</w:t>
                  </w:r>
                  <w:r>
                    <w:rPr>
                      <w:bCs/>
                      <w:i/>
                      <w:spacing w:val="-4"/>
                      <w:sz w:val="12"/>
                      <w:szCs w:val="12"/>
                    </w:rPr>
                    <w:tab/>
                  </w:r>
                  <w:r>
                    <w:rPr>
                      <w:bCs/>
                      <w:i/>
                      <w:spacing w:val="-4"/>
                      <w:sz w:val="12"/>
                      <w:szCs w:val="12"/>
                    </w:rPr>
                    <w:tab/>
                  </w:r>
                  <w:r>
                    <w:rPr>
                      <w:bCs/>
                      <w:i/>
                      <w:spacing w:val="-4"/>
                      <w:sz w:val="12"/>
                      <w:szCs w:val="12"/>
                    </w:rPr>
                    <w:tab/>
                  </w:r>
                  <w:r w:rsidRPr="009A0F7F">
                    <w:rPr>
                      <w:bCs/>
                      <w:i/>
                      <w:spacing w:val="-4"/>
                      <w:sz w:val="12"/>
                      <w:szCs w:val="12"/>
                    </w:rPr>
                    <w:t xml:space="preserve"> </w:t>
                  </w:r>
                  <w:r w:rsidRPr="009A0F7F">
                    <w:rPr>
                      <w:bCs/>
                      <w:i/>
                      <w:sz w:val="12"/>
                      <w:szCs w:val="12"/>
                    </w:rPr>
                    <w:t>(</w:t>
                  </w:r>
                  <w:r w:rsidRPr="009A0F7F">
                    <w:rPr>
                      <w:i/>
                      <w:sz w:val="12"/>
                      <w:szCs w:val="12"/>
                    </w:rPr>
                    <w:t>подпись)</w:t>
                  </w:r>
                  <w:r>
                    <w:rPr>
                      <w:i/>
                      <w:sz w:val="12"/>
                      <w:szCs w:val="12"/>
                    </w:rPr>
                    <w:tab/>
                  </w:r>
                  <w:r w:rsidRPr="009A0F7F">
                    <w:rPr>
                      <w:i/>
                      <w:sz w:val="12"/>
                      <w:szCs w:val="12"/>
                    </w:rPr>
                    <w:t xml:space="preserve"> </w:t>
                  </w:r>
                  <w:r>
                    <w:rPr>
                      <w:i/>
                      <w:sz w:val="12"/>
                      <w:szCs w:val="12"/>
                    </w:rPr>
                    <w:tab/>
                  </w:r>
                  <w:r w:rsidRPr="009A0F7F">
                    <w:rPr>
                      <w:i/>
                      <w:sz w:val="12"/>
                      <w:szCs w:val="12"/>
                    </w:rPr>
                    <w:t xml:space="preserve">  (инициалы, фамилия)</w:t>
                  </w:r>
                  <w:r w:rsidRPr="009A0F7F">
                    <w:rPr>
                      <w:bCs/>
                      <w:i/>
                      <w:sz w:val="12"/>
                      <w:szCs w:val="12"/>
                    </w:rPr>
                    <w:t xml:space="preserve"> </w:t>
                  </w:r>
                </w:p>
                <w:p w:rsidR="004D3E5D" w:rsidRDefault="004D3E5D" w:rsidP="004D3E5D">
                  <w:pPr>
                    <w:ind w:left="3767" w:right="227" w:firstLine="481"/>
                    <w:rPr>
                      <w:b/>
                    </w:rPr>
                  </w:pPr>
                  <w:r>
                    <w:rPr>
                      <w:sz w:val="22"/>
                    </w:rPr>
                    <w:t>МП</w:t>
                  </w:r>
                </w:p>
                <w:p w:rsidR="004D3E5D" w:rsidRPr="009A0F7F" w:rsidRDefault="004D3E5D" w:rsidP="004D3E5D">
                  <w:pPr>
                    <w:ind w:right="227"/>
                    <w:rPr>
                      <w:sz w:val="16"/>
                      <w:szCs w:val="16"/>
                    </w:rPr>
                  </w:pPr>
                  <w:r w:rsidRPr="009A0F7F">
                    <w:rPr>
                      <w:i/>
                      <w:sz w:val="16"/>
                      <w:szCs w:val="16"/>
                    </w:rPr>
                    <w:t>Действительно до «____» __________ 20 __ г.</w:t>
                  </w:r>
                  <w:r w:rsidRPr="009A0F7F">
                    <w:rPr>
                      <w:sz w:val="16"/>
                      <w:szCs w:val="16"/>
                    </w:rPr>
                    <w:t xml:space="preserve">                </w:t>
                  </w:r>
                  <w:r>
                    <w:rPr>
                      <w:sz w:val="16"/>
                      <w:szCs w:val="16"/>
                    </w:rPr>
                    <w:tab/>
                  </w:r>
                  <w:r w:rsidRPr="009A0F7F">
                    <w:rPr>
                      <w:sz w:val="16"/>
                      <w:szCs w:val="16"/>
                    </w:rPr>
                    <w:t xml:space="preserve">       ________________</w:t>
                  </w:r>
                </w:p>
                <w:p w:rsidR="004D3E5D" w:rsidRDefault="004D3E5D" w:rsidP="004D3E5D">
                  <w:pPr>
                    <w:ind w:right="199"/>
                    <w:jc w:val="both"/>
                    <w:rPr>
                      <w:spacing w:val="-6"/>
                      <w:sz w:val="22"/>
                      <w:szCs w:val="22"/>
                    </w:rPr>
                  </w:pPr>
                </w:p>
                <w:p w:rsidR="004D3E5D" w:rsidRDefault="004D3E5D" w:rsidP="004D3E5D">
                  <w:pPr>
                    <w:ind w:right="-164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</w:r>
                </w:p>
                <w:p w:rsidR="004D3E5D" w:rsidRPr="00256794" w:rsidRDefault="004D3E5D" w:rsidP="004D3E5D">
                  <w:pPr>
                    <w:ind w:right="227"/>
                    <w:rPr>
                      <w:sz w:val="16"/>
                      <w:szCs w:val="16"/>
                    </w:rPr>
                  </w:pPr>
                  <w:r w:rsidRPr="00DD237B">
                    <w:rPr>
                      <w:sz w:val="16"/>
                      <w:szCs w:val="16"/>
                    </w:rPr>
                    <w:br/>
                  </w:r>
                  <w:r>
                    <w:rPr>
                      <w:sz w:val="16"/>
                      <w:szCs w:val="16"/>
                    </w:rPr>
                    <w:t xml:space="preserve">____________________________________              </w:t>
                  </w:r>
                  <w:r>
                    <w:rPr>
                      <w:sz w:val="16"/>
                    </w:rPr>
                    <w:t>_______________</w:t>
                  </w:r>
                  <w:r>
                    <w:t xml:space="preserve">    </w:t>
                  </w:r>
                  <w:r>
                    <w:rPr>
                      <w:sz w:val="16"/>
                    </w:rPr>
                    <w:t>_________________</w:t>
                  </w:r>
                </w:p>
                <w:p w:rsidR="004D3E5D" w:rsidRPr="009A0F7F" w:rsidRDefault="004D3E5D" w:rsidP="004D3E5D">
                  <w:pPr>
                    <w:ind w:firstLine="708"/>
                    <w:rPr>
                      <w:bCs/>
                      <w:i/>
                      <w:sz w:val="12"/>
                      <w:szCs w:val="12"/>
                    </w:rPr>
                  </w:pPr>
                  <w:r>
                    <w:rPr>
                      <w:bCs/>
                      <w:i/>
                      <w:spacing w:val="-4"/>
                      <w:sz w:val="12"/>
                      <w:szCs w:val="12"/>
                    </w:rPr>
                    <w:t>(наименование)</w:t>
                  </w:r>
                  <w:r>
                    <w:rPr>
                      <w:bCs/>
                      <w:i/>
                      <w:spacing w:val="-4"/>
                      <w:sz w:val="12"/>
                      <w:szCs w:val="12"/>
                    </w:rPr>
                    <w:tab/>
                  </w:r>
                  <w:r>
                    <w:rPr>
                      <w:bCs/>
                      <w:i/>
                      <w:spacing w:val="-4"/>
                      <w:sz w:val="12"/>
                      <w:szCs w:val="12"/>
                    </w:rPr>
                    <w:tab/>
                  </w:r>
                  <w:r>
                    <w:rPr>
                      <w:bCs/>
                      <w:i/>
                      <w:spacing w:val="-4"/>
                      <w:sz w:val="12"/>
                      <w:szCs w:val="12"/>
                    </w:rPr>
                    <w:tab/>
                  </w:r>
                  <w:r w:rsidRPr="009A0F7F">
                    <w:rPr>
                      <w:bCs/>
                      <w:i/>
                      <w:spacing w:val="-4"/>
                      <w:sz w:val="12"/>
                      <w:szCs w:val="12"/>
                    </w:rPr>
                    <w:t xml:space="preserve"> </w:t>
                  </w:r>
                  <w:r w:rsidRPr="009A0F7F">
                    <w:rPr>
                      <w:bCs/>
                      <w:i/>
                      <w:sz w:val="12"/>
                      <w:szCs w:val="12"/>
                    </w:rPr>
                    <w:t>(</w:t>
                  </w:r>
                  <w:r w:rsidRPr="009A0F7F">
                    <w:rPr>
                      <w:i/>
                      <w:sz w:val="12"/>
                      <w:szCs w:val="12"/>
                    </w:rPr>
                    <w:t>подпись)</w:t>
                  </w:r>
                  <w:r>
                    <w:rPr>
                      <w:i/>
                      <w:sz w:val="12"/>
                      <w:szCs w:val="12"/>
                    </w:rPr>
                    <w:tab/>
                  </w:r>
                  <w:r w:rsidRPr="009A0F7F">
                    <w:rPr>
                      <w:i/>
                      <w:sz w:val="12"/>
                      <w:szCs w:val="12"/>
                    </w:rPr>
                    <w:t xml:space="preserve"> </w:t>
                  </w:r>
                  <w:r>
                    <w:rPr>
                      <w:i/>
                      <w:sz w:val="12"/>
                      <w:szCs w:val="12"/>
                    </w:rPr>
                    <w:tab/>
                  </w:r>
                  <w:r w:rsidRPr="009A0F7F">
                    <w:rPr>
                      <w:i/>
                      <w:sz w:val="12"/>
                      <w:szCs w:val="12"/>
                    </w:rPr>
                    <w:t xml:space="preserve">  (инициалы, фамилия)</w:t>
                  </w:r>
                  <w:r w:rsidRPr="009A0F7F">
                    <w:rPr>
                      <w:bCs/>
                      <w:i/>
                      <w:sz w:val="12"/>
                      <w:szCs w:val="12"/>
                    </w:rPr>
                    <w:t xml:space="preserve"> </w:t>
                  </w:r>
                </w:p>
                <w:p w:rsidR="004D3E5D" w:rsidRDefault="004D3E5D" w:rsidP="004D3E5D">
                  <w:pPr>
                    <w:ind w:left="3767" w:right="227" w:firstLine="481"/>
                    <w:rPr>
                      <w:b/>
                    </w:rPr>
                  </w:pPr>
                  <w:r>
                    <w:rPr>
                      <w:sz w:val="22"/>
                    </w:rPr>
                    <w:t>МП</w:t>
                  </w:r>
                </w:p>
                <w:p w:rsidR="004D3E5D" w:rsidRPr="009A0F7F" w:rsidRDefault="004D3E5D" w:rsidP="004D3E5D">
                  <w:pPr>
                    <w:ind w:right="227"/>
                    <w:rPr>
                      <w:sz w:val="16"/>
                      <w:szCs w:val="16"/>
                    </w:rPr>
                  </w:pPr>
                  <w:r w:rsidRPr="009A0F7F">
                    <w:rPr>
                      <w:i/>
                      <w:sz w:val="16"/>
                      <w:szCs w:val="16"/>
                    </w:rPr>
                    <w:t>Действительно до «____» __________ 20 __ г.</w:t>
                  </w:r>
                  <w:r w:rsidRPr="009A0F7F">
                    <w:rPr>
                      <w:sz w:val="16"/>
                      <w:szCs w:val="16"/>
                    </w:rPr>
                    <w:t xml:space="preserve">                </w:t>
                  </w:r>
                  <w:r>
                    <w:rPr>
                      <w:sz w:val="16"/>
                      <w:szCs w:val="16"/>
                    </w:rPr>
                    <w:tab/>
                  </w:r>
                  <w:r w:rsidRPr="009A0F7F">
                    <w:rPr>
                      <w:sz w:val="16"/>
                      <w:szCs w:val="16"/>
                    </w:rPr>
                    <w:t xml:space="preserve">       ________________</w:t>
                  </w:r>
                </w:p>
                <w:p w:rsidR="004D3E5D" w:rsidRPr="009A0F7F" w:rsidRDefault="004D3E5D" w:rsidP="004D3E5D">
                  <w:pPr>
                    <w:spacing w:before="60"/>
                    <w:ind w:left="74" w:right="227"/>
                    <w:rPr>
                      <w:sz w:val="12"/>
                      <w:szCs w:val="12"/>
                    </w:rPr>
                  </w:pPr>
                  <w:r w:rsidRPr="009A0F7F">
                    <w:rPr>
                      <w:i/>
                      <w:sz w:val="12"/>
                      <w:szCs w:val="12"/>
                    </w:rPr>
                    <w:t xml:space="preserve">(при предъявлении паспорта или заменяющего его документа) </w:t>
                  </w:r>
                  <w:r w:rsidRPr="009A0F7F">
                    <w:rPr>
                      <w:iCs/>
                      <w:sz w:val="12"/>
                      <w:szCs w:val="12"/>
                    </w:rPr>
                    <w:t xml:space="preserve">                                                  </w:t>
                  </w:r>
                  <w:r w:rsidRPr="009A0F7F">
                    <w:rPr>
                      <w:i/>
                      <w:sz w:val="12"/>
                      <w:szCs w:val="12"/>
                    </w:rPr>
                    <w:t>(дата выдачи)</w:t>
                  </w:r>
                </w:p>
              </w:txbxContent>
            </v:textbox>
          </v:shape>
        </w:pict>
      </w:r>
    </w:p>
    <w:p w:rsidR="00F4580E" w:rsidRDefault="00F4580E" w:rsidP="00B94098">
      <w:pPr>
        <w:pStyle w:val="1"/>
        <w:tabs>
          <w:tab w:val="left" w:pos="7490"/>
          <w:tab w:val="left" w:pos="7632"/>
          <w:tab w:val="left" w:pos="9360"/>
        </w:tabs>
        <w:spacing w:line="276" w:lineRule="auto"/>
        <w:ind w:right="190"/>
        <w:contextualSpacing/>
        <w:jc w:val="left"/>
        <w:rPr>
          <w:b/>
          <w:sz w:val="16"/>
          <w:szCs w:val="16"/>
          <w:lang w:eastAsia="ar-SA"/>
        </w:rPr>
      </w:pPr>
    </w:p>
    <w:p w:rsidR="00B94098" w:rsidRDefault="00B94098" w:rsidP="00B94098"/>
    <w:p w:rsidR="00B94098" w:rsidRDefault="00B94098" w:rsidP="00B94098"/>
    <w:p w:rsidR="00B94098" w:rsidRDefault="00B94098" w:rsidP="00B94098"/>
    <w:p w:rsidR="00B94098" w:rsidRDefault="00B94098" w:rsidP="00B94098"/>
    <w:p w:rsidR="00B94098" w:rsidRDefault="00B94098" w:rsidP="00B94098"/>
    <w:p w:rsidR="00B94098" w:rsidRDefault="00B94098" w:rsidP="00B94098"/>
    <w:p w:rsidR="00B94098" w:rsidRDefault="00B94098" w:rsidP="00B94098"/>
    <w:p w:rsidR="00B94098" w:rsidRDefault="00B94098" w:rsidP="00B94098"/>
    <w:p w:rsidR="00B94098" w:rsidRPr="00B94098" w:rsidRDefault="00B94098" w:rsidP="00B94098"/>
    <w:p w:rsidR="00F4580E" w:rsidRDefault="00F4580E" w:rsidP="004D3E5D">
      <w:pPr>
        <w:pStyle w:val="1"/>
        <w:tabs>
          <w:tab w:val="left" w:pos="7490"/>
          <w:tab w:val="left" w:pos="7632"/>
          <w:tab w:val="left" w:pos="9360"/>
        </w:tabs>
        <w:spacing w:line="276" w:lineRule="auto"/>
        <w:ind w:right="190"/>
        <w:contextualSpacing/>
        <w:rPr>
          <w:sz w:val="16"/>
          <w:szCs w:val="16"/>
        </w:rPr>
      </w:pPr>
    </w:p>
    <w:p w:rsidR="004D3E5D" w:rsidRPr="007E5197" w:rsidRDefault="004D3E5D" w:rsidP="004D3E5D">
      <w:pPr>
        <w:pStyle w:val="1"/>
        <w:tabs>
          <w:tab w:val="left" w:pos="7490"/>
          <w:tab w:val="left" w:pos="7632"/>
          <w:tab w:val="left" w:pos="9360"/>
        </w:tabs>
        <w:spacing w:line="276" w:lineRule="auto"/>
        <w:ind w:right="190"/>
        <w:contextualSpacing/>
        <w:rPr>
          <w:rFonts w:eastAsiaTheme="minorEastAsia"/>
          <w:sz w:val="16"/>
          <w:szCs w:val="16"/>
        </w:rPr>
      </w:pPr>
      <w:r w:rsidRPr="007E5197">
        <w:rPr>
          <w:sz w:val="16"/>
          <w:szCs w:val="16"/>
        </w:rPr>
        <w:t>Удостоверение члена участковой избирательной комиссии по выборам</w:t>
      </w:r>
      <w:r w:rsidRPr="007E5197">
        <w:rPr>
          <w:rFonts w:eastAsiaTheme="minorEastAsia"/>
          <w:sz w:val="16"/>
          <w:szCs w:val="16"/>
        </w:rPr>
        <w:t xml:space="preserve"> главы (депутатов  Совета депутатов) Лопаревского сельского поселения Галичского муниципального района Костромской области с правом совещательного голоса</w:t>
      </w:r>
      <w:r w:rsidRPr="007E5197">
        <w:rPr>
          <w:sz w:val="16"/>
          <w:szCs w:val="16"/>
        </w:rPr>
        <w:t>– документ, удостоверяющий статус предъявителя.</w:t>
      </w:r>
    </w:p>
    <w:p w:rsidR="004D3E5D" w:rsidRPr="007E5197" w:rsidRDefault="004D3E5D" w:rsidP="004D3E5D">
      <w:pPr>
        <w:ind w:firstLine="709"/>
        <w:rPr>
          <w:spacing w:val="-6"/>
          <w:sz w:val="16"/>
          <w:szCs w:val="16"/>
        </w:rPr>
      </w:pPr>
      <w:r w:rsidRPr="007E5197">
        <w:rPr>
          <w:spacing w:val="-6"/>
          <w:sz w:val="16"/>
          <w:szCs w:val="16"/>
        </w:rPr>
        <w:t xml:space="preserve">Удостоверение изготавливается на бланке размером 80 х </w:t>
      </w:r>
      <w:smartTag w:uri="urn:schemas-microsoft-com:office:smarttags" w:element="metricconverter">
        <w:smartTagPr>
          <w:attr w:name="ProductID" w:val="120 мм"/>
        </w:smartTagPr>
        <w:r w:rsidRPr="007E5197">
          <w:rPr>
            <w:spacing w:val="-6"/>
            <w:sz w:val="16"/>
            <w:szCs w:val="16"/>
          </w:rPr>
          <w:t>120 мм</w:t>
        </w:r>
      </w:smartTag>
      <w:r w:rsidRPr="007E5197">
        <w:rPr>
          <w:spacing w:val="-6"/>
          <w:sz w:val="16"/>
          <w:szCs w:val="16"/>
        </w:rPr>
        <w:t xml:space="preserve">. В удостоверении указываются: фамилия, имя, отчество члена участковой избирательной комиссии с правом совещательного голоса; ставится подпись председателя участковой  избирательной комиссии, а также дата выдачи, срок и условия действия удостоверения. </w:t>
      </w:r>
    </w:p>
    <w:p w:rsidR="004D3E5D" w:rsidRPr="007E5197" w:rsidRDefault="004D3E5D" w:rsidP="00F4580E">
      <w:pPr>
        <w:ind w:firstLine="709"/>
        <w:jc w:val="both"/>
        <w:rPr>
          <w:sz w:val="16"/>
          <w:szCs w:val="16"/>
        </w:rPr>
      </w:pPr>
      <w:r w:rsidRPr="007E5197">
        <w:rPr>
          <w:spacing w:val="6"/>
          <w:sz w:val="16"/>
          <w:szCs w:val="16"/>
        </w:rPr>
        <w:t xml:space="preserve">Подпись председателя участковой избирательной комиссии </w:t>
      </w:r>
      <w:r w:rsidRPr="007E5197">
        <w:rPr>
          <w:sz w:val="16"/>
          <w:szCs w:val="16"/>
        </w:rPr>
        <w:t>скрепляется печатью участковой  избирательной комиссии.</w:t>
      </w: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F4580E" w:rsidRDefault="004D3E5D" w:rsidP="00F4580E">
      <w:pPr>
        <w:jc w:val="center"/>
        <w:rPr>
          <w:sz w:val="16"/>
          <w:szCs w:val="16"/>
        </w:rPr>
      </w:pPr>
      <w:r w:rsidRPr="00F4580E">
        <w:rPr>
          <w:sz w:val="16"/>
          <w:szCs w:val="16"/>
        </w:rPr>
        <w:t>ИЗБИРАТЕЛЬНАЯ КОМИССИЯ</w:t>
      </w:r>
      <w:r w:rsidR="00F4580E">
        <w:rPr>
          <w:sz w:val="16"/>
          <w:szCs w:val="16"/>
        </w:rPr>
        <w:t xml:space="preserve"> </w:t>
      </w:r>
      <w:r w:rsidRPr="00F4580E">
        <w:rPr>
          <w:sz w:val="16"/>
          <w:szCs w:val="16"/>
        </w:rPr>
        <w:t>ГАЛИЧСКОГО МУНИЦИПАЛЬНОГО РАЙОНА</w:t>
      </w:r>
      <w:r w:rsidR="00F4580E">
        <w:rPr>
          <w:sz w:val="16"/>
          <w:szCs w:val="16"/>
        </w:rPr>
        <w:t xml:space="preserve"> </w:t>
      </w:r>
      <w:r w:rsidRPr="00F4580E">
        <w:rPr>
          <w:sz w:val="16"/>
          <w:szCs w:val="16"/>
        </w:rPr>
        <w:t>КОСТРОМСКОЙ   ОБЛАСТИ,</w:t>
      </w:r>
    </w:p>
    <w:p w:rsidR="004D3E5D" w:rsidRPr="007E5197" w:rsidRDefault="004D3E5D" w:rsidP="004D3E5D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 xml:space="preserve">исполняющая   полномочия     </w:t>
      </w:r>
    </w:p>
    <w:p w:rsidR="004D3E5D" w:rsidRPr="007E5197" w:rsidRDefault="004D3E5D" w:rsidP="004D3E5D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 xml:space="preserve">избирательной  комиссии Берёзовского сельского поселения </w:t>
      </w:r>
    </w:p>
    <w:p w:rsidR="004D3E5D" w:rsidRPr="007E5197" w:rsidRDefault="004D3E5D" w:rsidP="004D3E5D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>Галичского района Костромской области</w:t>
      </w:r>
    </w:p>
    <w:p w:rsidR="004D3E5D" w:rsidRPr="007E5197" w:rsidRDefault="004D3E5D" w:rsidP="004D3E5D">
      <w:pPr>
        <w:pStyle w:val="2"/>
        <w:rPr>
          <w:rFonts w:ascii="Times New Roman" w:hAnsi="Times New Roman"/>
          <w:i/>
          <w:sz w:val="16"/>
          <w:szCs w:val="16"/>
        </w:rPr>
      </w:pPr>
      <w:r w:rsidRPr="007E5197">
        <w:rPr>
          <w:rFonts w:ascii="Times New Roman" w:hAnsi="Times New Roman"/>
          <w:sz w:val="16"/>
          <w:szCs w:val="16"/>
        </w:rPr>
        <w:t>П О С Т А Н О В Л Е Н И Е</w:t>
      </w:r>
    </w:p>
    <w:p w:rsidR="004D3E5D" w:rsidRPr="007E5197" w:rsidRDefault="00F4580E" w:rsidP="00F4580E">
      <w:pPr>
        <w:rPr>
          <w:sz w:val="16"/>
          <w:szCs w:val="16"/>
        </w:rPr>
      </w:pPr>
      <w:r>
        <w:rPr>
          <w:sz w:val="16"/>
          <w:szCs w:val="16"/>
        </w:rPr>
        <w:t xml:space="preserve">     </w:t>
      </w:r>
      <w:r w:rsidR="004D3E5D" w:rsidRPr="007E5197">
        <w:rPr>
          <w:sz w:val="16"/>
          <w:szCs w:val="16"/>
        </w:rPr>
        <w:t xml:space="preserve">от  30 мая  2016 года               </w:t>
      </w:r>
      <w:r w:rsidR="004D3E5D" w:rsidRPr="007E5197">
        <w:rPr>
          <w:sz w:val="16"/>
          <w:szCs w:val="16"/>
        </w:rPr>
        <w:tab/>
      </w:r>
      <w:r w:rsidR="004D3E5D" w:rsidRPr="007E5197">
        <w:rPr>
          <w:sz w:val="16"/>
          <w:szCs w:val="16"/>
        </w:rPr>
        <w:tab/>
      </w:r>
      <w:r w:rsidR="004D3E5D" w:rsidRPr="007E5197">
        <w:rPr>
          <w:sz w:val="16"/>
          <w:szCs w:val="16"/>
        </w:rPr>
        <w:tab/>
      </w:r>
      <w:r w:rsidR="004D3E5D" w:rsidRPr="007E5197">
        <w:rPr>
          <w:sz w:val="16"/>
          <w:szCs w:val="16"/>
        </w:rPr>
        <w:tab/>
        <w:t xml:space="preserve">                </w:t>
      </w:r>
      <w:r w:rsidR="004D3E5D" w:rsidRPr="007E5197">
        <w:rPr>
          <w:sz w:val="16"/>
          <w:szCs w:val="16"/>
        </w:rPr>
        <w:tab/>
      </w:r>
      <w:r w:rsidR="004D3E5D" w:rsidRPr="007E5197">
        <w:rPr>
          <w:sz w:val="16"/>
          <w:szCs w:val="16"/>
        </w:rPr>
        <w:tab/>
        <w:t>№ 4</w:t>
      </w:r>
    </w:p>
    <w:p w:rsidR="004D3E5D" w:rsidRPr="007E5197" w:rsidRDefault="004D3E5D" w:rsidP="004D3E5D">
      <w:pPr>
        <w:pStyle w:val="af4"/>
        <w:shd w:val="clear" w:color="auto" w:fill="FFFFFF"/>
        <w:jc w:val="center"/>
        <w:rPr>
          <w:sz w:val="16"/>
          <w:szCs w:val="16"/>
        </w:rPr>
      </w:pPr>
      <w:r w:rsidRPr="007E5197">
        <w:rPr>
          <w:rStyle w:val="af9"/>
          <w:sz w:val="16"/>
          <w:szCs w:val="16"/>
        </w:rPr>
        <w:t>О форме и описании нагрудного знака наблюдателя, присутствующего при голосовании и подсчете голосов избирателей в участковых избирательных комиссиях при проведении выборов главы Берёзовского сельского поселения</w:t>
      </w:r>
    </w:p>
    <w:p w:rsidR="00F4580E" w:rsidRDefault="004D3E5D" w:rsidP="00F4580E">
      <w:pPr>
        <w:pStyle w:val="af4"/>
        <w:shd w:val="clear" w:color="auto" w:fill="FFFFFF"/>
        <w:rPr>
          <w:sz w:val="16"/>
          <w:szCs w:val="16"/>
        </w:rPr>
      </w:pPr>
      <w:r w:rsidRPr="007E5197">
        <w:rPr>
          <w:sz w:val="16"/>
          <w:szCs w:val="16"/>
        </w:rPr>
        <w:t xml:space="preserve">     В соответствии со  статьей 91 Избирательного кодекса Костромской области от 30 декабря 1998 года № 39 избирательная комиссия </w:t>
      </w:r>
      <w:r w:rsidRPr="007E5197">
        <w:rPr>
          <w:rStyle w:val="af9"/>
          <w:sz w:val="16"/>
          <w:szCs w:val="16"/>
        </w:rPr>
        <w:t>постановляет</w:t>
      </w:r>
      <w:r w:rsidRPr="007E5197">
        <w:rPr>
          <w:sz w:val="16"/>
          <w:szCs w:val="16"/>
        </w:rPr>
        <w:t>:</w:t>
      </w:r>
      <w:r w:rsidRPr="007E5197">
        <w:rPr>
          <w:sz w:val="16"/>
          <w:szCs w:val="16"/>
        </w:rPr>
        <w:br/>
        <w:t>         1. Утвердить прилагаемую</w:t>
      </w:r>
      <w:r w:rsidRPr="007E5197">
        <w:rPr>
          <w:rStyle w:val="apple-converted-space"/>
          <w:sz w:val="16"/>
          <w:szCs w:val="16"/>
        </w:rPr>
        <w:t> </w:t>
      </w:r>
      <w:hyperlink r:id="rId11" w:history="1">
        <w:r w:rsidRPr="00F4580E">
          <w:rPr>
            <w:rStyle w:val="a3"/>
            <w:color w:val="auto"/>
            <w:sz w:val="16"/>
            <w:szCs w:val="16"/>
            <w:u w:val="none"/>
          </w:rPr>
          <w:t>форму нагрудного знака наблюдателя</w:t>
        </w:r>
      </w:hyperlink>
      <w:r w:rsidRPr="00F4580E">
        <w:rPr>
          <w:sz w:val="16"/>
          <w:szCs w:val="16"/>
        </w:rPr>
        <w:t>,</w:t>
      </w:r>
      <w:r w:rsidRPr="007E5197">
        <w:rPr>
          <w:sz w:val="16"/>
          <w:szCs w:val="16"/>
        </w:rPr>
        <w:t xml:space="preserve">    присутствующего при голосовании и подсчете голосов избирателей</w:t>
      </w:r>
      <w:r w:rsidRPr="007E5197">
        <w:rPr>
          <w:rStyle w:val="af9"/>
          <w:sz w:val="16"/>
          <w:szCs w:val="16"/>
        </w:rPr>
        <w:t xml:space="preserve"> в участковых избирательных комиссиях при проведении выборов главы Берёзовского сельского поселения</w:t>
      </w:r>
      <w:r w:rsidRPr="007E5197">
        <w:rPr>
          <w:b/>
          <w:sz w:val="16"/>
          <w:szCs w:val="16"/>
        </w:rPr>
        <w:t>.</w:t>
      </w:r>
      <w:r w:rsidRPr="007E5197">
        <w:rPr>
          <w:sz w:val="16"/>
          <w:szCs w:val="16"/>
        </w:rPr>
        <w:br/>
        <w:t>            2.  Опубликовать настоящее постановление в информационном б</w:t>
      </w:r>
      <w:r w:rsidR="00F4580E">
        <w:rPr>
          <w:sz w:val="16"/>
          <w:szCs w:val="16"/>
        </w:rPr>
        <w:t>юллетене «Районный вестник».</w:t>
      </w:r>
    </w:p>
    <w:p w:rsidR="004D3E5D" w:rsidRPr="007E5197" w:rsidRDefault="004D3E5D" w:rsidP="00F4580E">
      <w:pPr>
        <w:pStyle w:val="af4"/>
        <w:shd w:val="clear" w:color="auto" w:fill="FFFFFF"/>
        <w:rPr>
          <w:sz w:val="16"/>
          <w:szCs w:val="16"/>
        </w:rPr>
      </w:pPr>
      <w:r w:rsidRPr="007E5197">
        <w:rPr>
          <w:sz w:val="16"/>
          <w:szCs w:val="16"/>
        </w:rPr>
        <w:t>Председатель  избира</w:t>
      </w:r>
      <w:r w:rsidR="00F4580E">
        <w:rPr>
          <w:sz w:val="16"/>
          <w:szCs w:val="16"/>
        </w:rPr>
        <w:t xml:space="preserve">тельной комиссии </w:t>
      </w:r>
      <w:r w:rsidR="00F4580E">
        <w:rPr>
          <w:sz w:val="16"/>
          <w:szCs w:val="16"/>
        </w:rPr>
        <w:tab/>
      </w:r>
      <w:r w:rsidRPr="007E5197">
        <w:rPr>
          <w:sz w:val="16"/>
          <w:szCs w:val="16"/>
        </w:rPr>
        <w:t xml:space="preserve">  Н.Н.Румянцева</w:t>
      </w:r>
      <w:r w:rsidR="00F4580E">
        <w:rPr>
          <w:sz w:val="16"/>
          <w:szCs w:val="16"/>
        </w:rPr>
        <w:t xml:space="preserve">        </w:t>
      </w:r>
      <w:r w:rsidRPr="007E5197">
        <w:rPr>
          <w:sz w:val="16"/>
          <w:szCs w:val="16"/>
        </w:rPr>
        <w:t>Секретарь</w:t>
      </w:r>
      <w:r w:rsidR="00F4580E">
        <w:rPr>
          <w:sz w:val="16"/>
          <w:szCs w:val="16"/>
        </w:rPr>
        <w:t xml:space="preserve"> </w:t>
      </w:r>
      <w:r w:rsidRPr="007E5197">
        <w:rPr>
          <w:sz w:val="16"/>
          <w:szCs w:val="16"/>
        </w:rPr>
        <w:t>избирательной комиссии    И.А.Хмылова</w:t>
      </w:r>
    </w:p>
    <w:tbl>
      <w:tblPr>
        <w:tblW w:w="2985" w:type="dxa"/>
        <w:tblInd w:w="6487" w:type="dxa"/>
        <w:tblLayout w:type="fixed"/>
        <w:tblLook w:val="04A0"/>
      </w:tblPr>
      <w:tblGrid>
        <w:gridCol w:w="2985"/>
      </w:tblGrid>
      <w:tr w:rsidR="004D3E5D" w:rsidRPr="007E5197" w:rsidTr="004D3E5D">
        <w:tc>
          <w:tcPr>
            <w:tcW w:w="2985" w:type="dxa"/>
            <w:hideMark/>
          </w:tcPr>
          <w:p w:rsidR="004D3E5D" w:rsidRPr="007E5197" w:rsidRDefault="004D3E5D" w:rsidP="00F4580E">
            <w:pPr>
              <w:ind w:left="-108"/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Приложение</w:t>
            </w:r>
          </w:p>
          <w:p w:rsidR="004D3E5D" w:rsidRPr="007E5197" w:rsidRDefault="004D3E5D" w:rsidP="00F4580E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к постановлению избирательной  комиссии Галичского муниципального района, исполняющая   полномочия     </w:t>
            </w:r>
          </w:p>
          <w:p w:rsidR="004D3E5D" w:rsidRPr="007E5197" w:rsidRDefault="004D3E5D" w:rsidP="00F4580E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избирательной  комиссии Берёзовского  сельского поселения </w:t>
            </w:r>
          </w:p>
          <w:p w:rsidR="004D3E5D" w:rsidRPr="007E5197" w:rsidRDefault="004D3E5D" w:rsidP="00F4580E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Галичского района Костромской области </w:t>
            </w:r>
            <w:r w:rsidRPr="007E5197">
              <w:rPr>
                <w:sz w:val="16"/>
                <w:szCs w:val="16"/>
              </w:rPr>
              <w:br/>
              <w:t>от 30 мая 2016 года № 4</w:t>
            </w:r>
          </w:p>
        </w:tc>
      </w:tr>
    </w:tbl>
    <w:p w:rsidR="004D3E5D" w:rsidRPr="007E5197" w:rsidRDefault="004D3E5D" w:rsidP="004D3E5D">
      <w:pPr>
        <w:widowControl w:val="0"/>
        <w:autoSpaceDE w:val="0"/>
        <w:autoSpaceDN w:val="0"/>
        <w:adjustRightInd w:val="0"/>
        <w:ind w:firstLine="539"/>
        <w:jc w:val="center"/>
        <w:rPr>
          <w:b/>
          <w:sz w:val="16"/>
          <w:szCs w:val="16"/>
        </w:rPr>
      </w:pPr>
      <w:r w:rsidRPr="007E5197">
        <w:rPr>
          <w:b/>
          <w:sz w:val="16"/>
          <w:szCs w:val="16"/>
        </w:rPr>
        <w:t xml:space="preserve">Форма нагрудного знака наблюдателя, присутствующего при </w:t>
      </w:r>
    </w:p>
    <w:p w:rsidR="004D3E5D" w:rsidRPr="007E5197" w:rsidRDefault="004D3E5D" w:rsidP="004D3E5D">
      <w:pPr>
        <w:widowControl w:val="0"/>
        <w:autoSpaceDE w:val="0"/>
        <w:autoSpaceDN w:val="0"/>
        <w:adjustRightInd w:val="0"/>
        <w:ind w:firstLine="539"/>
        <w:jc w:val="center"/>
        <w:rPr>
          <w:b/>
          <w:sz w:val="16"/>
          <w:szCs w:val="16"/>
        </w:rPr>
      </w:pPr>
      <w:r w:rsidRPr="007E5197">
        <w:rPr>
          <w:b/>
          <w:sz w:val="16"/>
          <w:szCs w:val="16"/>
        </w:rPr>
        <w:t>голосовании и подсчете голосов избирателей</w:t>
      </w:r>
      <w:r w:rsidRPr="007E5197">
        <w:rPr>
          <w:rStyle w:val="af9"/>
          <w:sz w:val="16"/>
          <w:szCs w:val="16"/>
        </w:rPr>
        <w:t xml:space="preserve"> в участковых избирательных комиссиях при проведении выборов главы Берёзовского сельского поселения</w:t>
      </w:r>
    </w:p>
    <w:p w:rsidR="004D3E5D" w:rsidRPr="007E5197" w:rsidRDefault="00657526" w:rsidP="004D3E5D">
      <w:pPr>
        <w:rPr>
          <w:sz w:val="16"/>
          <w:szCs w:val="16"/>
        </w:rPr>
      </w:pPr>
      <w:bookmarkStart w:id="0" w:name="Par108"/>
      <w:bookmarkEnd w:id="0"/>
      <w:r>
        <w:rPr>
          <w:noProof/>
          <w:sz w:val="16"/>
          <w:szCs w:val="16"/>
        </w:rPr>
        <w:pict>
          <v:shape id="_x0000_s1034" type="#_x0000_t202" style="position:absolute;margin-left:125.45pt;margin-top:14.45pt;width:240.9pt;height:170pt;z-index:251669504" filled="f" stroked="f">
            <v:textbox style="mso-next-textbox:#_x0000_s1034">
              <w:txbxContent>
                <w:p w:rsidR="004D3E5D" w:rsidRPr="00290688" w:rsidRDefault="004D3E5D" w:rsidP="004D3E5D">
                  <w:pPr>
                    <w:spacing w:before="120"/>
                    <w:jc w:val="center"/>
                    <w:rPr>
                      <w:b/>
                    </w:rPr>
                  </w:pPr>
                  <w:r w:rsidRPr="00290688">
                    <w:rPr>
                      <w:b/>
                    </w:rPr>
                    <w:t>Выборы</w:t>
                  </w:r>
                  <w:r>
                    <w:rPr>
                      <w:b/>
                    </w:rPr>
                    <w:t xml:space="preserve"> главы Берёзовского сельского поселений Галичского муниципального района</w:t>
                  </w:r>
                </w:p>
                <w:p w:rsidR="004D3E5D" w:rsidRDefault="004D3E5D" w:rsidP="004D3E5D">
                  <w:pPr>
                    <w:jc w:val="center"/>
                  </w:pPr>
                  <w:r>
                    <w:t>_____________________________________</w:t>
                  </w:r>
                </w:p>
                <w:p w:rsidR="004D3E5D" w:rsidRDefault="004D3E5D" w:rsidP="004D3E5D">
                  <w:pPr>
                    <w:jc w:val="center"/>
                    <w:rPr>
                      <w:sz w:val="12"/>
                      <w:szCs w:val="12"/>
                    </w:rPr>
                  </w:pPr>
                  <w:r w:rsidRPr="009F0E78">
                    <w:rPr>
                      <w:sz w:val="12"/>
                      <w:szCs w:val="12"/>
                    </w:rPr>
                    <w:t>(фамилия, имя, отчество)</w:t>
                  </w:r>
                </w:p>
                <w:p w:rsidR="004D3E5D" w:rsidRDefault="004D3E5D" w:rsidP="004D3E5D">
                  <w:pPr>
                    <w:jc w:val="center"/>
                    <w:rPr>
                      <w:sz w:val="12"/>
                      <w:szCs w:val="12"/>
                    </w:rPr>
                  </w:pPr>
                </w:p>
                <w:p w:rsidR="004D3E5D" w:rsidRPr="009F0E78" w:rsidRDefault="004D3E5D" w:rsidP="004D3E5D">
                  <w:pPr>
                    <w:jc w:val="center"/>
                    <w:rPr>
                      <w:b/>
                      <w:sz w:val="12"/>
                      <w:szCs w:val="12"/>
                    </w:rPr>
                  </w:pPr>
                  <w:r w:rsidRPr="009F0E78">
                    <w:rPr>
                      <w:b/>
                    </w:rPr>
                    <w:t>НАБЛЮДАТЕЛЬ</w:t>
                  </w:r>
                </w:p>
                <w:p w:rsidR="004D3E5D" w:rsidRDefault="004D3E5D" w:rsidP="004D3E5D">
                  <w:pPr>
                    <w:jc w:val="center"/>
                    <w:rPr>
                      <w:sz w:val="12"/>
                      <w:szCs w:val="12"/>
                    </w:rPr>
                  </w:pPr>
                </w:p>
                <w:p w:rsidR="004D3E5D" w:rsidRPr="00B74CEA" w:rsidRDefault="004D3E5D" w:rsidP="004D3E5D">
                  <w:pPr>
                    <w:rPr>
                      <w:sz w:val="18"/>
                      <w:szCs w:val="18"/>
                    </w:rPr>
                  </w:pPr>
                  <w:r w:rsidRPr="00B74CEA">
                    <w:rPr>
                      <w:sz w:val="18"/>
                      <w:szCs w:val="18"/>
                    </w:rPr>
                    <w:t>на</w:t>
                  </w:r>
                  <w:r>
                    <w:rPr>
                      <w:sz w:val="18"/>
                      <w:szCs w:val="18"/>
                    </w:rPr>
                    <w:t>значен</w:t>
                  </w:r>
                </w:p>
                <w:p w:rsidR="004D3E5D" w:rsidRDefault="004D3E5D" w:rsidP="004D3E5D">
                  <w:pPr>
                    <w:jc w:val="center"/>
                  </w:pPr>
                  <w:r>
                    <w:t>_____________________________________</w:t>
                  </w:r>
                </w:p>
                <w:p w:rsidR="004D3E5D" w:rsidRDefault="004D3E5D" w:rsidP="004D3E5D">
                  <w:pPr>
                    <w:jc w:val="center"/>
                    <w:rPr>
                      <w:sz w:val="12"/>
                      <w:szCs w:val="12"/>
                    </w:rPr>
                  </w:pPr>
                  <w:r w:rsidRPr="009F0E78">
                    <w:rPr>
                      <w:sz w:val="12"/>
                      <w:szCs w:val="12"/>
                    </w:rPr>
                    <w:t xml:space="preserve">(фамилия, </w:t>
                  </w:r>
                  <w:r>
                    <w:rPr>
                      <w:sz w:val="12"/>
                      <w:szCs w:val="12"/>
                    </w:rPr>
                    <w:t>инициалы зарегистрированного кандидата</w:t>
                  </w:r>
                </w:p>
                <w:p w:rsidR="004D3E5D" w:rsidRDefault="004D3E5D" w:rsidP="004D3E5D">
                  <w:pPr>
                    <w:jc w:val="center"/>
                    <w:rPr>
                      <w:sz w:val="12"/>
                      <w:szCs w:val="12"/>
                    </w:rPr>
                  </w:pPr>
                </w:p>
                <w:p w:rsidR="004D3E5D" w:rsidRDefault="004D3E5D" w:rsidP="004D3E5D">
                  <w:pPr>
                    <w:jc w:val="center"/>
                  </w:pPr>
                  <w:r>
                    <w:t>_____________________________________</w:t>
                  </w:r>
                </w:p>
                <w:p w:rsidR="004D3E5D" w:rsidRDefault="004D3E5D" w:rsidP="004D3E5D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или наименование избирательного объединения, выдвинувшего зарегистрированного кандидата</w:t>
                  </w:r>
                  <w:r w:rsidRPr="009F0E78">
                    <w:rPr>
                      <w:sz w:val="12"/>
                      <w:szCs w:val="12"/>
                    </w:rPr>
                    <w:t>)</w:t>
                  </w:r>
                </w:p>
                <w:p w:rsidR="004D3E5D" w:rsidRDefault="004D3E5D" w:rsidP="004D3E5D">
                  <w:pPr>
                    <w:jc w:val="center"/>
                  </w:pPr>
                  <w:r>
                    <w:t>_____________________________________</w:t>
                  </w:r>
                </w:p>
                <w:p w:rsidR="004D3E5D" w:rsidRDefault="004D3E5D" w:rsidP="004D3E5D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(наименование участковой избирательной комиссии,</w:t>
                  </w:r>
                </w:p>
                <w:p w:rsidR="004D3E5D" w:rsidRPr="009F0E78" w:rsidRDefault="004D3E5D" w:rsidP="004D3E5D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номер избирательного участка)</w:t>
                  </w:r>
                </w:p>
                <w:p w:rsidR="004D3E5D" w:rsidRPr="009F0E78" w:rsidRDefault="004D3E5D" w:rsidP="004D3E5D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rPr>
          <w:noProof/>
          <w:sz w:val="16"/>
          <w:szCs w:val="16"/>
        </w:rPr>
        <w:pict>
          <v:shape id="_x0000_s1033" type="#_x0000_t202" style="position:absolute;margin-left:125.85pt;margin-top:14.6pt;width:240.95pt;height:170.1pt;z-index:251668480">
            <v:textbox style="mso-next-textbox:#_x0000_s1033">
              <w:txbxContent>
                <w:p w:rsidR="004D3E5D" w:rsidRPr="002A3F8C" w:rsidRDefault="004D3E5D" w:rsidP="004D3E5D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cs="Calibri"/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4D3E5D" w:rsidRPr="007E5197" w:rsidRDefault="004D3E5D" w:rsidP="004D3E5D">
      <w:pPr>
        <w:rPr>
          <w:sz w:val="16"/>
          <w:szCs w:val="16"/>
        </w:rPr>
      </w:pPr>
    </w:p>
    <w:p w:rsidR="004D3E5D" w:rsidRPr="007E5197" w:rsidRDefault="004D3E5D" w:rsidP="004D3E5D">
      <w:pPr>
        <w:rPr>
          <w:sz w:val="16"/>
          <w:szCs w:val="16"/>
        </w:rPr>
      </w:pPr>
    </w:p>
    <w:p w:rsidR="004D3E5D" w:rsidRPr="007E5197" w:rsidRDefault="004D3E5D" w:rsidP="004D3E5D">
      <w:pPr>
        <w:rPr>
          <w:sz w:val="16"/>
          <w:szCs w:val="16"/>
        </w:rPr>
      </w:pPr>
    </w:p>
    <w:p w:rsidR="004D3E5D" w:rsidRPr="007E5197" w:rsidRDefault="004D3E5D" w:rsidP="004D3E5D">
      <w:pPr>
        <w:rPr>
          <w:sz w:val="16"/>
          <w:szCs w:val="16"/>
        </w:rPr>
      </w:pPr>
    </w:p>
    <w:p w:rsidR="004D3E5D" w:rsidRPr="007E5197" w:rsidRDefault="004D3E5D" w:rsidP="004D3E5D">
      <w:pPr>
        <w:rPr>
          <w:sz w:val="16"/>
          <w:szCs w:val="16"/>
        </w:rPr>
      </w:pPr>
    </w:p>
    <w:p w:rsidR="004D3E5D" w:rsidRPr="007E5197" w:rsidRDefault="004D3E5D" w:rsidP="004D3E5D">
      <w:pPr>
        <w:rPr>
          <w:sz w:val="16"/>
          <w:szCs w:val="16"/>
        </w:rPr>
      </w:pPr>
    </w:p>
    <w:p w:rsidR="004D3E5D" w:rsidRPr="007E5197" w:rsidRDefault="004D3E5D" w:rsidP="004D3E5D">
      <w:pPr>
        <w:rPr>
          <w:sz w:val="16"/>
          <w:szCs w:val="16"/>
        </w:rPr>
      </w:pPr>
    </w:p>
    <w:p w:rsidR="004D3E5D" w:rsidRPr="007E5197" w:rsidRDefault="004D3E5D" w:rsidP="004D3E5D">
      <w:pPr>
        <w:rPr>
          <w:sz w:val="16"/>
          <w:szCs w:val="16"/>
        </w:rPr>
      </w:pPr>
    </w:p>
    <w:p w:rsidR="004D3E5D" w:rsidRPr="007E5197" w:rsidRDefault="004D3E5D" w:rsidP="004D3E5D">
      <w:pPr>
        <w:rPr>
          <w:sz w:val="16"/>
          <w:szCs w:val="16"/>
        </w:rPr>
      </w:pPr>
    </w:p>
    <w:p w:rsidR="004D3E5D" w:rsidRPr="007E5197" w:rsidRDefault="004D3E5D" w:rsidP="004D3E5D">
      <w:pPr>
        <w:rPr>
          <w:sz w:val="16"/>
          <w:szCs w:val="16"/>
        </w:rPr>
      </w:pPr>
    </w:p>
    <w:p w:rsidR="004D3E5D" w:rsidRPr="007E5197" w:rsidRDefault="004D3E5D" w:rsidP="004D3E5D">
      <w:pPr>
        <w:rPr>
          <w:sz w:val="16"/>
          <w:szCs w:val="16"/>
        </w:rPr>
      </w:pPr>
    </w:p>
    <w:p w:rsidR="004D3E5D" w:rsidRDefault="004D3E5D" w:rsidP="004D3E5D">
      <w:pPr>
        <w:rPr>
          <w:sz w:val="16"/>
          <w:szCs w:val="16"/>
        </w:rPr>
      </w:pPr>
    </w:p>
    <w:p w:rsidR="00B94098" w:rsidRDefault="00B94098" w:rsidP="004D3E5D">
      <w:pPr>
        <w:rPr>
          <w:sz w:val="16"/>
          <w:szCs w:val="16"/>
        </w:rPr>
      </w:pPr>
    </w:p>
    <w:p w:rsidR="00B94098" w:rsidRDefault="00B94098" w:rsidP="004D3E5D">
      <w:pPr>
        <w:rPr>
          <w:sz w:val="16"/>
          <w:szCs w:val="16"/>
        </w:rPr>
      </w:pPr>
    </w:p>
    <w:p w:rsidR="00B94098" w:rsidRDefault="00B94098" w:rsidP="004D3E5D">
      <w:pPr>
        <w:rPr>
          <w:sz w:val="16"/>
          <w:szCs w:val="16"/>
        </w:rPr>
      </w:pPr>
    </w:p>
    <w:p w:rsidR="00B94098" w:rsidRDefault="00B94098" w:rsidP="004D3E5D">
      <w:pPr>
        <w:rPr>
          <w:sz w:val="16"/>
          <w:szCs w:val="16"/>
        </w:rPr>
      </w:pPr>
    </w:p>
    <w:p w:rsidR="00B94098" w:rsidRDefault="00B94098" w:rsidP="004D3E5D">
      <w:pPr>
        <w:rPr>
          <w:sz w:val="16"/>
          <w:szCs w:val="16"/>
        </w:rPr>
      </w:pPr>
    </w:p>
    <w:p w:rsidR="00B94098" w:rsidRDefault="00B94098" w:rsidP="004D3E5D">
      <w:pPr>
        <w:rPr>
          <w:sz w:val="16"/>
          <w:szCs w:val="16"/>
        </w:rPr>
      </w:pPr>
    </w:p>
    <w:p w:rsidR="00B94098" w:rsidRDefault="00B94098" w:rsidP="004D3E5D">
      <w:pPr>
        <w:rPr>
          <w:sz w:val="16"/>
          <w:szCs w:val="16"/>
        </w:rPr>
      </w:pPr>
    </w:p>
    <w:p w:rsidR="00B94098" w:rsidRPr="007E5197" w:rsidRDefault="00B94098" w:rsidP="004D3E5D">
      <w:pPr>
        <w:rPr>
          <w:sz w:val="16"/>
          <w:szCs w:val="16"/>
        </w:rPr>
      </w:pPr>
    </w:p>
    <w:p w:rsidR="004D3E5D" w:rsidRPr="007E5197" w:rsidRDefault="004D3E5D" w:rsidP="00F4580E">
      <w:pPr>
        <w:tabs>
          <w:tab w:val="left" w:pos="3080"/>
        </w:tabs>
        <w:ind w:firstLine="720"/>
        <w:jc w:val="both"/>
        <w:rPr>
          <w:i/>
          <w:sz w:val="16"/>
          <w:szCs w:val="16"/>
        </w:rPr>
      </w:pPr>
      <w:r w:rsidRPr="007E5197">
        <w:rPr>
          <w:sz w:val="16"/>
          <w:szCs w:val="16"/>
        </w:rPr>
        <w:t xml:space="preserve">Примечание. Нагрудный знак наблюдателя (далее – нагрудный знак) представляет собой прямоугольную карточку размером не более 85х60 мм, изготовленную из плотной бумаги белого цвета, которая может быть размещена в специальной пластиковой оболочке с креплением. На нагрудном знаке указываются фамилия, имя, отчество наблюдателя, фамилия, имя, отчество зарегистрированного кандидата, назначившего наблюдателя в избирательную комиссию, либо наименование избирательного объединения, выдвинувшего зарегистрированного кандидата, а также наименование участковой избирательной комиссии, номер избирательного участка, куда направлен наблюдатель. </w:t>
      </w:r>
    </w:p>
    <w:p w:rsidR="004D3E5D" w:rsidRPr="007E5197" w:rsidRDefault="004D3E5D" w:rsidP="00F4580E">
      <w:pPr>
        <w:tabs>
          <w:tab w:val="left" w:pos="3080"/>
        </w:tabs>
        <w:ind w:firstLine="720"/>
        <w:jc w:val="both"/>
        <w:rPr>
          <w:sz w:val="16"/>
          <w:szCs w:val="16"/>
        </w:rPr>
      </w:pPr>
      <w:r w:rsidRPr="007E5197">
        <w:rPr>
          <w:sz w:val="16"/>
          <w:szCs w:val="16"/>
        </w:rPr>
        <w:t xml:space="preserve">Текст на карточку может наноситься машинописным, рукописным либо комбинированным </w:t>
      </w:r>
      <w:r w:rsidR="00F4580E">
        <w:rPr>
          <w:sz w:val="16"/>
          <w:szCs w:val="16"/>
        </w:rPr>
        <w:t>способом</w:t>
      </w: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F4580E">
      <w:pPr>
        <w:jc w:val="center"/>
        <w:rPr>
          <w:b/>
          <w:sz w:val="16"/>
          <w:szCs w:val="16"/>
        </w:rPr>
      </w:pPr>
      <w:r w:rsidRPr="007E5197">
        <w:rPr>
          <w:b/>
          <w:sz w:val="16"/>
          <w:szCs w:val="16"/>
        </w:rPr>
        <w:t>ИЗБИРАТЕЛЬНАЯ КОМИССИЯ</w:t>
      </w:r>
      <w:r w:rsidR="00F4580E">
        <w:rPr>
          <w:b/>
          <w:sz w:val="16"/>
          <w:szCs w:val="16"/>
        </w:rPr>
        <w:t xml:space="preserve"> </w:t>
      </w:r>
      <w:r w:rsidRPr="007E5197">
        <w:rPr>
          <w:b/>
          <w:sz w:val="16"/>
          <w:szCs w:val="16"/>
        </w:rPr>
        <w:t>ГАЛИЧСКОГО МУНИЦИПАЛЬНОГО РАЙОНА</w:t>
      </w:r>
      <w:r w:rsidR="00F4580E">
        <w:rPr>
          <w:b/>
          <w:sz w:val="16"/>
          <w:szCs w:val="16"/>
        </w:rPr>
        <w:t xml:space="preserve"> </w:t>
      </w:r>
      <w:r w:rsidRPr="007E5197">
        <w:rPr>
          <w:b/>
          <w:sz w:val="16"/>
          <w:szCs w:val="16"/>
        </w:rPr>
        <w:t>КОСТРОМСКОЙ   ОБЛАСТИ,</w:t>
      </w:r>
    </w:p>
    <w:p w:rsidR="004D3E5D" w:rsidRPr="007E5197" w:rsidRDefault="004D3E5D" w:rsidP="004D3E5D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 xml:space="preserve">исполняющая   полномочия     </w:t>
      </w:r>
    </w:p>
    <w:p w:rsidR="004D3E5D" w:rsidRPr="007E5197" w:rsidRDefault="004D3E5D" w:rsidP="004D3E5D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 xml:space="preserve">избирательной  комиссии Лопаревского сельского поселения </w:t>
      </w:r>
    </w:p>
    <w:p w:rsidR="004D3E5D" w:rsidRPr="007E5197" w:rsidRDefault="004D3E5D" w:rsidP="004D3E5D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>Галичского района Костромской области</w:t>
      </w:r>
    </w:p>
    <w:p w:rsidR="004D3E5D" w:rsidRPr="007E5197" w:rsidRDefault="004D3E5D" w:rsidP="004D3E5D">
      <w:pPr>
        <w:pStyle w:val="2"/>
        <w:rPr>
          <w:rFonts w:ascii="Times New Roman" w:hAnsi="Times New Roman"/>
          <w:i/>
          <w:sz w:val="16"/>
          <w:szCs w:val="16"/>
        </w:rPr>
      </w:pPr>
      <w:r w:rsidRPr="007E5197">
        <w:rPr>
          <w:rFonts w:ascii="Times New Roman" w:hAnsi="Times New Roman"/>
          <w:sz w:val="16"/>
          <w:szCs w:val="16"/>
        </w:rPr>
        <w:t>П О С Т А Н О В Л Е Н И Е</w:t>
      </w:r>
    </w:p>
    <w:p w:rsidR="004D3E5D" w:rsidRPr="007E5197" w:rsidRDefault="00B94098" w:rsidP="004D3E5D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4D3E5D" w:rsidRPr="007E5197" w:rsidRDefault="004D3E5D" w:rsidP="004D3E5D">
      <w:pPr>
        <w:jc w:val="both"/>
        <w:rPr>
          <w:sz w:val="16"/>
          <w:szCs w:val="16"/>
        </w:rPr>
      </w:pPr>
      <w:r w:rsidRPr="007E5197">
        <w:rPr>
          <w:sz w:val="16"/>
          <w:szCs w:val="16"/>
        </w:rPr>
        <w:t xml:space="preserve">от  30 мая  2016 года               </w:t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  <w:t xml:space="preserve">                </w:t>
      </w:r>
      <w:r w:rsidRPr="007E5197">
        <w:rPr>
          <w:sz w:val="16"/>
          <w:szCs w:val="16"/>
        </w:rPr>
        <w:tab/>
      </w:r>
      <w:r w:rsidR="00F4580E">
        <w:rPr>
          <w:sz w:val="16"/>
          <w:szCs w:val="16"/>
        </w:rPr>
        <w:t xml:space="preserve">                                                                                                  </w:t>
      </w:r>
      <w:r w:rsidRPr="007E5197">
        <w:rPr>
          <w:sz w:val="16"/>
          <w:szCs w:val="16"/>
        </w:rPr>
        <w:tab/>
        <w:t>№ 7</w:t>
      </w:r>
    </w:p>
    <w:p w:rsidR="004D3E5D" w:rsidRPr="007E5197" w:rsidRDefault="004D3E5D" w:rsidP="004D3E5D">
      <w:pPr>
        <w:pStyle w:val="af4"/>
        <w:shd w:val="clear" w:color="auto" w:fill="FFFFFF"/>
        <w:jc w:val="center"/>
        <w:rPr>
          <w:b/>
          <w:bCs/>
          <w:sz w:val="16"/>
          <w:szCs w:val="16"/>
        </w:rPr>
      </w:pPr>
      <w:r w:rsidRPr="007E5197">
        <w:rPr>
          <w:rStyle w:val="af9"/>
          <w:rFonts w:eastAsiaTheme="majorEastAsia"/>
          <w:sz w:val="16"/>
          <w:szCs w:val="16"/>
        </w:rPr>
        <w:t xml:space="preserve">О форме удостоверения уполномоченного представителя по финансовым вопросам кандидата, зарегистрированного кандидата, </w:t>
      </w:r>
      <w:r w:rsidRPr="007E5197">
        <w:rPr>
          <w:rStyle w:val="af9"/>
          <w:sz w:val="16"/>
          <w:szCs w:val="16"/>
        </w:rPr>
        <w:t>на должность главы Лопаревского сельского поселения Галичского муниципального района Костромской области</w:t>
      </w:r>
    </w:p>
    <w:p w:rsidR="00F4580E" w:rsidRDefault="004D3E5D" w:rsidP="004D3E5D">
      <w:pPr>
        <w:pStyle w:val="af4"/>
        <w:shd w:val="clear" w:color="auto" w:fill="FFFFFF"/>
        <w:rPr>
          <w:b/>
          <w:bCs/>
          <w:sz w:val="16"/>
          <w:szCs w:val="16"/>
        </w:rPr>
      </w:pPr>
      <w:r w:rsidRPr="007E5197">
        <w:rPr>
          <w:sz w:val="16"/>
          <w:szCs w:val="16"/>
        </w:rPr>
        <w:lastRenderedPageBreak/>
        <w:t xml:space="preserve">     Руководствуясь статьей 40, частью шестнадцатой статьи 103 Избирательного кодекса Костромской области от 30 декабря 1998 года № 39, избирательная комиссия  </w:t>
      </w:r>
      <w:r w:rsidRPr="007E5197">
        <w:rPr>
          <w:b/>
          <w:sz w:val="16"/>
          <w:szCs w:val="16"/>
        </w:rPr>
        <w:t>постановляет</w:t>
      </w:r>
      <w:r w:rsidRPr="007E5197">
        <w:rPr>
          <w:sz w:val="16"/>
          <w:szCs w:val="16"/>
        </w:rPr>
        <w:t>:</w:t>
      </w:r>
      <w:r w:rsidRPr="007E5197">
        <w:rPr>
          <w:rStyle w:val="apple-converted-space"/>
          <w:rFonts w:eastAsiaTheme="majorEastAsia"/>
          <w:sz w:val="16"/>
          <w:szCs w:val="16"/>
        </w:rPr>
        <w:t> </w:t>
      </w:r>
      <w:r w:rsidRPr="007E5197">
        <w:rPr>
          <w:sz w:val="16"/>
          <w:szCs w:val="16"/>
        </w:rPr>
        <w:br/>
        <w:t>     1. Установить форму удостоверения уполномоченного представителя по финансовым вопросам кандидата, зарегистрированного кандидата</w:t>
      </w:r>
      <w:r w:rsidRPr="007E5197">
        <w:rPr>
          <w:b/>
          <w:sz w:val="16"/>
          <w:szCs w:val="16"/>
        </w:rPr>
        <w:t xml:space="preserve"> </w:t>
      </w:r>
      <w:r w:rsidRPr="007E5197">
        <w:rPr>
          <w:rStyle w:val="af9"/>
          <w:sz w:val="16"/>
          <w:szCs w:val="16"/>
        </w:rPr>
        <w:t>на должность главы Лопаревского сельского поселения Галичского муниципального района Костромской области (прилагается).</w:t>
      </w:r>
    </w:p>
    <w:p w:rsidR="004D3E5D" w:rsidRPr="00F4580E" w:rsidRDefault="00F4580E" w:rsidP="00F4580E">
      <w:pPr>
        <w:pStyle w:val="af4"/>
        <w:shd w:val="clear" w:color="auto" w:fill="FFFFFF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    </w:t>
      </w:r>
      <w:r w:rsidR="004D3E5D" w:rsidRPr="007E5197">
        <w:rPr>
          <w:sz w:val="16"/>
          <w:szCs w:val="16"/>
        </w:rPr>
        <w:t>2.  Опубликовать настоящее постановление в информационном бюллетене «Районный вестник».</w:t>
      </w:r>
    </w:p>
    <w:p w:rsidR="004D3E5D" w:rsidRPr="007E5197" w:rsidRDefault="004D3E5D" w:rsidP="00F4580E">
      <w:pPr>
        <w:pStyle w:val="af4"/>
        <w:shd w:val="clear" w:color="auto" w:fill="FFFFFF"/>
        <w:rPr>
          <w:sz w:val="16"/>
          <w:szCs w:val="16"/>
        </w:rPr>
      </w:pPr>
      <w:r w:rsidRPr="007E5197">
        <w:rPr>
          <w:sz w:val="16"/>
          <w:szCs w:val="16"/>
        </w:rPr>
        <w:t xml:space="preserve">           Председатель  избирательной комиссии </w:t>
      </w:r>
      <w:r w:rsidR="00F4580E">
        <w:rPr>
          <w:sz w:val="16"/>
          <w:szCs w:val="16"/>
        </w:rPr>
        <w:t xml:space="preserve"> </w:t>
      </w:r>
      <w:r w:rsidRPr="007E5197">
        <w:rPr>
          <w:sz w:val="16"/>
          <w:szCs w:val="16"/>
        </w:rPr>
        <w:t>Н.Н.Румянцева</w:t>
      </w:r>
    </w:p>
    <w:p w:rsidR="004D3E5D" w:rsidRPr="007E5197" w:rsidRDefault="004D3E5D" w:rsidP="00F4580E">
      <w:pPr>
        <w:rPr>
          <w:sz w:val="16"/>
          <w:szCs w:val="16"/>
        </w:rPr>
      </w:pPr>
      <w:r w:rsidRPr="007E5197">
        <w:rPr>
          <w:sz w:val="16"/>
          <w:szCs w:val="16"/>
        </w:rPr>
        <w:t xml:space="preserve">             </w:t>
      </w:r>
      <w:r w:rsidR="00F4580E">
        <w:rPr>
          <w:sz w:val="16"/>
          <w:szCs w:val="16"/>
        </w:rPr>
        <w:t xml:space="preserve">Секретарь </w:t>
      </w:r>
      <w:r w:rsidRPr="007E5197">
        <w:rPr>
          <w:sz w:val="16"/>
          <w:szCs w:val="16"/>
        </w:rPr>
        <w:t>избирательной комиссии</w:t>
      </w:r>
      <w:r w:rsidR="00F4580E">
        <w:rPr>
          <w:sz w:val="16"/>
          <w:szCs w:val="16"/>
        </w:rPr>
        <w:t xml:space="preserve"> </w:t>
      </w:r>
      <w:r w:rsidRPr="007E5197">
        <w:rPr>
          <w:sz w:val="16"/>
          <w:szCs w:val="16"/>
        </w:rPr>
        <w:t xml:space="preserve"> И.А.Хмылова</w:t>
      </w:r>
    </w:p>
    <w:p w:rsidR="004D3E5D" w:rsidRPr="007E5197" w:rsidRDefault="004D3E5D" w:rsidP="004D3E5D">
      <w:pPr>
        <w:rPr>
          <w:sz w:val="16"/>
          <w:szCs w:val="16"/>
        </w:rPr>
      </w:pPr>
    </w:p>
    <w:tbl>
      <w:tblPr>
        <w:tblW w:w="2985" w:type="dxa"/>
        <w:tblInd w:w="6487" w:type="dxa"/>
        <w:tblLayout w:type="fixed"/>
        <w:tblLook w:val="04A0"/>
      </w:tblPr>
      <w:tblGrid>
        <w:gridCol w:w="2985"/>
      </w:tblGrid>
      <w:tr w:rsidR="004D3E5D" w:rsidRPr="007E5197" w:rsidTr="004D3E5D">
        <w:tc>
          <w:tcPr>
            <w:tcW w:w="2981" w:type="dxa"/>
            <w:hideMark/>
          </w:tcPr>
          <w:p w:rsidR="004D3E5D" w:rsidRPr="007E5197" w:rsidRDefault="004D3E5D" w:rsidP="004D3E5D">
            <w:pPr>
              <w:spacing w:line="276" w:lineRule="auto"/>
              <w:ind w:left="-108"/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Приложение</w:t>
            </w:r>
          </w:p>
          <w:p w:rsidR="004D3E5D" w:rsidRPr="007E5197" w:rsidRDefault="004D3E5D" w:rsidP="004D3E5D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к постановлению избирательной  комиссии Галичского муниципального района, исполняющая   полномочия     </w:t>
            </w:r>
          </w:p>
          <w:p w:rsidR="004D3E5D" w:rsidRPr="007E5197" w:rsidRDefault="004D3E5D" w:rsidP="004D3E5D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избирательной  комиссии Лопаревского  сельского поселения </w:t>
            </w:r>
          </w:p>
          <w:p w:rsidR="004D3E5D" w:rsidRPr="007E5197" w:rsidRDefault="004D3E5D" w:rsidP="004315A9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Галичского района Костромской област </w:t>
            </w:r>
            <w:r w:rsidRPr="007E5197">
              <w:rPr>
                <w:sz w:val="16"/>
                <w:szCs w:val="16"/>
              </w:rPr>
              <w:br/>
              <w:t>от 30 мая 2016 года № 7</w:t>
            </w:r>
          </w:p>
        </w:tc>
      </w:tr>
    </w:tbl>
    <w:p w:rsidR="004D3E5D" w:rsidRPr="007E5197" w:rsidRDefault="004D3E5D" w:rsidP="004D3E5D">
      <w:pPr>
        <w:jc w:val="center"/>
        <w:rPr>
          <w:spacing w:val="-4"/>
          <w:sz w:val="16"/>
          <w:szCs w:val="16"/>
        </w:rPr>
      </w:pPr>
      <w:r w:rsidRPr="007E5197">
        <w:rPr>
          <w:sz w:val="16"/>
          <w:szCs w:val="16"/>
        </w:rPr>
        <w:t xml:space="preserve">Форма </w:t>
      </w:r>
      <w:r w:rsidRPr="007E5197">
        <w:rPr>
          <w:spacing w:val="-4"/>
          <w:sz w:val="16"/>
          <w:szCs w:val="16"/>
        </w:rPr>
        <w:t xml:space="preserve">удостоверения </w:t>
      </w:r>
    </w:p>
    <w:p w:rsidR="004D3E5D" w:rsidRPr="007E5197" w:rsidRDefault="004D3E5D" w:rsidP="004D3E5D">
      <w:pPr>
        <w:jc w:val="center"/>
        <w:rPr>
          <w:rStyle w:val="af9"/>
          <w:b w:val="0"/>
          <w:sz w:val="16"/>
          <w:szCs w:val="16"/>
        </w:rPr>
      </w:pPr>
      <w:r w:rsidRPr="007E5197">
        <w:rPr>
          <w:spacing w:val="-4"/>
          <w:sz w:val="16"/>
          <w:szCs w:val="16"/>
        </w:rPr>
        <w:t xml:space="preserve">уполномоченного представителя по финансовым вопросам </w:t>
      </w:r>
      <w:r w:rsidRPr="007E5197">
        <w:rPr>
          <w:spacing w:val="-4"/>
          <w:sz w:val="16"/>
          <w:szCs w:val="16"/>
        </w:rPr>
        <w:br/>
        <w:t xml:space="preserve">кандидата, зарегистрированного кандидата </w:t>
      </w:r>
      <w:r w:rsidRPr="007E5197">
        <w:rPr>
          <w:rStyle w:val="af9"/>
          <w:sz w:val="16"/>
          <w:szCs w:val="16"/>
        </w:rPr>
        <w:t xml:space="preserve">на должность главы Лопаревского сельского поселения Галичского муниципального района </w:t>
      </w:r>
    </w:p>
    <w:p w:rsidR="004D3E5D" w:rsidRPr="007E5197" w:rsidRDefault="004D3E5D" w:rsidP="004D3E5D">
      <w:pPr>
        <w:jc w:val="center"/>
        <w:rPr>
          <w:sz w:val="16"/>
          <w:szCs w:val="16"/>
        </w:rPr>
      </w:pPr>
      <w:r w:rsidRPr="007E5197">
        <w:rPr>
          <w:rStyle w:val="af9"/>
          <w:sz w:val="16"/>
          <w:szCs w:val="16"/>
        </w:rPr>
        <w:t>Костромской области</w:t>
      </w: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657526" w:rsidP="004D3E5D">
      <w:pPr>
        <w:jc w:val="center"/>
        <w:rPr>
          <w:b/>
          <w:sz w:val="16"/>
          <w:szCs w:val="16"/>
        </w:rPr>
      </w:pPr>
      <w:r w:rsidRPr="00657526">
        <w:rPr>
          <w:sz w:val="16"/>
          <w:szCs w:val="16"/>
        </w:rPr>
        <w:pict>
          <v:shape id="_x0000_s1035" type="#_x0000_t202" style="position:absolute;left:0;text-align:left;margin-left:74pt;margin-top:4.65pt;width:338.15pt;height:193.2pt;z-index:251671552">
            <v:textbox style="mso-next-textbox:#_x0000_s1035">
              <w:txbxContent>
                <w:p w:rsidR="004D3E5D" w:rsidRPr="004315A9" w:rsidRDefault="004D3E5D" w:rsidP="004D3E5D">
                  <w:pPr>
                    <w:pStyle w:val="5"/>
                    <w:spacing w:before="40"/>
                    <w:ind w:left="113" w:right="113"/>
                    <w:jc w:val="center"/>
                    <w:rPr>
                      <w:rFonts w:eastAsia="Arial Unicode MS"/>
                      <w:b w:val="0"/>
                      <w:bCs w:val="0"/>
                      <w:i w:val="0"/>
                      <w:iCs w:val="0"/>
                      <w:sz w:val="16"/>
                      <w:szCs w:val="16"/>
                    </w:rPr>
                  </w:pPr>
                  <w:r w:rsidRPr="004315A9">
                    <w:rPr>
                      <w:spacing w:val="-4"/>
                      <w:sz w:val="16"/>
                      <w:szCs w:val="16"/>
                    </w:rPr>
                    <w:t>Выборы главы Лопаревского сельского поселения Галичского муниципального района</w:t>
                  </w:r>
                </w:p>
                <w:p w:rsidR="004D3E5D" w:rsidRPr="004315A9" w:rsidRDefault="004D3E5D" w:rsidP="004D3E5D">
                  <w:pPr>
                    <w:pStyle w:val="4"/>
                    <w:spacing w:before="60" w:after="60"/>
                    <w:ind w:left="74" w:right="227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4315A9">
                    <w:rPr>
                      <w:sz w:val="16"/>
                      <w:szCs w:val="16"/>
                    </w:rPr>
                    <w:t>УДОСТОВЕРЕНИЕ</w:t>
                  </w:r>
                </w:p>
                <w:p w:rsidR="004D3E5D" w:rsidRPr="004315A9" w:rsidRDefault="004D3E5D" w:rsidP="004D3E5D">
                  <w:pPr>
                    <w:spacing w:before="120"/>
                    <w:ind w:left="57" w:right="198"/>
                    <w:jc w:val="center"/>
                    <w:rPr>
                      <w:sz w:val="16"/>
                      <w:szCs w:val="16"/>
                    </w:rPr>
                  </w:pPr>
                  <w:r w:rsidRPr="004315A9">
                    <w:rPr>
                      <w:sz w:val="16"/>
                      <w:szCs w:val="16"/>
                    </w:rPr>
                    <w:t>___________________________________________________________________________</w:t>
                  </w:r>
                </w:p>
                <w:p w:rsidR="004D3E5D" w:rsidRPr="004315A9" w:rsidRDefault="004D3E5D" w:rsidP="004D3E5D">
                  <w:pPr>
                    <w:ind w:right="227"/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 w:rsidRPr="004315A9">
                    <w:rPr>
                      <w:i/>
                      <w:iCs/>
                      <w:sz w:val="16"/>
                      <w:szCs w:val="16"/>
                    </w:rPr>
                    <w:t>(фамилия)</w:t>
                  </w:r>
                </w:p>
                <w:p w:rsidR="004D3E5D" w:rsidRPr="004315A9" w:rsidRDefault="004D3E5D" w:rsidP="004D3E5D">
                  <w:pPr>
                    <w:ind w:left="57" w:right="198"/>
                    <w:jc w:val="center"/>
                    <w:rPr>
                      <w:sz w:val="16"/>
                      <w:szCs w:val="16"/>
                    </w:rPr>
                  </w:pPr>
                  <w:r w:rsidRPr="004315A9">
                    <w:rPr>
                      <w:sz w:val="16"/>
                      <w:szCs w:val="16"/>
                    </w:rPr>
                    <w:t>___________________________________________________________________________</w:t>
                  </w:r>
                </w:p>
                <w:p w:rsidR="004D3E5D" w:rsidRPr="004315A9" w:rsidRDefault="004D3E5D" w:rsidP="004D3E5D">
                  <w:pPr>
                    <w:ind w:right="227"/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 w:rsidRPr="004315A9">
                    <w:rPr>
                      <w:i/>
                      <w:iCs/>
                      <w:sz w:val="16"/>
                      <w:szCs w:val="16"/>
                    </w:rPr>
                    <w:t>(имя, отчество)</w:t>
                  </w:r>
                </w:p>
                <w:p w:rsidR="004D3E5D" w:rsidRPr="004315A9" w:rsidRDefault="004D3E5D" w:rsidP="004D3E5D">
                  <w:pPr>
                    <w:ind w:right="199"/>
                    <w:jc w:val="both"/>
                    <w:rPr>
                      <w:spacing w:val="12"/>
                      <w:sz w:val="16"/>
                      <w:szCs w:val="16"/>
                    </w:rPr>
                  </w:pPr>
                  <w:r w:rsidRPr="004315A9">
                    <w:rPr>
                      <w:spacing w:val="12"/>
                      <w:sz w:val="16"/>
                      <w:szCs w:val="16"/>
                    </w:rPr>
                    <w:t xml:space="preserve">является уполномоченным представителем по финансовым </w:t>
                  </w:r>
                </w:p>
                <w:p w:rsidR="004D3E5D" w:rsidRPr="004315A9" w:rsidRDefault="004D3E5D" w:rsidP="004D3E5D">
                  <w:pPr>
                    <w:ind w:right="113"/>
                    <w:jc w:val="both"/>
                    <w:rPr>
                      <w:spacing w:val="-6"/>
                      <w:sz w:val="16"/>
                      <w:szCs w:val="16"/>
                    </w:rPr>
                  </w:pPr>
                  <w:r w:rsidRPr="004315A9">
                    <w:rPr>
                      <w:spacing w:val="12"/>
                      <w:sz w:val="16"/>
                      <w:szCs w:val="16"/>
                    </w:rPr>
                    <w:t>вопросам</w:t>
                  </w:r>
                  <w:r w:rsidRPr="004315A9">
                    <w:rPr>
                      <w:spacing w:val="12"/>
                      <w:sz w:val="16"/>
                      <w:szCs w:val="16"/>
                      <w:vertAlign w:val="superscript"/>
                    </w:rPr>
                    <w:t>*</w:t>
                  </w:r>
                  <w:r w:rsidRPr="004315A9">
                    <w:rPr>
                      <w:spacing w:val="-6"/>
                      <w:sz w:val="16"/>
                      <w:szCs w:val="16"/>
                    </w:rPr>
                    <w:t>_______________________________________________________________________</w:t>
                  </w:r>
                </w:p>
                <w:p w:rsidR="004D3E5D" w:rsidRPr="004315A9" w:rsidRDefault="004D3E5D" w:rsidP="004D3E5D">
                  <w:pPr>
                    <w:tabs>
                      <w:tab w:val="left" w:pos="6300"/>
                    </w:tabs>
                    <w:ind w:right="113"/>
                    <w:jc w:val="both"/>
                    <w:rPr>
                      <w:iCs/>
                      <w:sz w:val="16"/>
                      <w:szCs w:val="16"/>
                    </w:rPr>
                  </w:pPr>
                  <w:r w:rsidRPr="004315A9">
                    <w:rPr>
                      <w:spacing w:val="-6"/>
                      <w:sz w:val="16"/>
                      <w:szCs w:val="16"/>
                    </w:rPr>
                    <w:t xml:space="preserve">________________________________________________________________________- кандидата </w:t>
                  </w:r>
                  <w:r w:rsidRPr="004315A9">
                    <w:rPr>
                      <w:iCs/>
                      <w:sz w:val="16"/>
                      <w:szCs w:val="16"/>
                    </w:rPr>
                    <w:t>(зарегистрированного кандидата) на должность главы Лопаревского сельского поселения.</w:t>
                  </w:r>
                </w:p>
                <w:p w:rsidR="004D3E5D" w:rsidRPr="004315A9" w:rsidRDefault="004D3E5D" w:rsidP="004D3E5D">
                  <w:pPr>
                    <w:ind w:right="227"/>
                    <w:rPr>
                      <w:i/>
                      <w:sz w:val="16"/>
                      <w:szCs w:val="16"/>
                    </w:rPr>
                  </w:pPr>
                </w:p>
                <w:p w:rsidR="004D3E5D" w:rsidRPr="004315A9" w:rsidRDefault="004D3E5D" w:rsidP="004D3E5D">
                  <w:pPr>
                    <w:ind w:right="227"/>
                    <w:rPr>
                      <w:i/>
                      <w:sz w:val="16"/>
                      <w:szCs w:val="16"/>
                    </w:rPr>
                  </w:pPr>
                  <w:r w:rsidRPr="004315A9">
                    <w:rPr>
                      <w:i/>
                      <w:sz w:val="16"/>
                      <w:szCs w:val="16"/>
                    </w:rPr>
                    <w:t xml:space="preserve"> Председатель</w:t>
                  </w:r>
                </w:p>
                <w:p w:rsidR="004D3E5D" w:rsidRDefault="004D3E5D" w:rsidP="004D3E5D">
                  <w:pPr>
                    <w:ind w:right="227"/>
                    <w:rPr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избирательной комиссии</w:t>
                  </w:r>
                  <w:r>
                    <w:rPr>
                      <w:sz w:val="16"/>
                      <w:szCs w:val="16"/>
                    </w:rPr>
                    <w:t xml:space="preserve">                                              </w:t>
                  </w:r>
                  <w:r>
                    <w:rPr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bCs/>
                      <w:i/>
                      <w:spacing w:val="-4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______________</w:t>
                  </w:r>
                  <w:r>
                    <w:t xml:space="preserve">  </w:t>
                  </w:r>
                  <w:r>
                    <w:rPr>
                      <w:sz w:val="16"/>
                    </w:rPr>
                    <w:t>_________________</w:t>
                  </w:r>
                </w:p>
                <w:p w:rsidR="004D3E5D" w:rsidRDefault="004D3E5D" w:rsidP="004D3E5D">
                  <w:pPr>
                    <w:ind w:left="4248" w:right="227" w:hanging="481"/>
                    <w:rPr>
                      <w:bCs/>
                      <w:i/>
                      <w:sz w:val="12"/>
                      <w:szCs w:val="12"/>
                    </w:rPr>
                  </w:pPr>
                  <w:r>
                    <w:rPr>
                      <w:bCs/>
                      <w:i/>
                      <w:sz w:val="12"/>
                      <w:szCs w:val="12"/>
                    </w:rPr>
                    <w:t xml:space="preserve">    (</w:t>
                  </w:r>
                  <w:r>
                    <w:rPr>
                      <w:i/>
                      <w:sz w:val="12"/>
                      <w:szCs w:val="12"/>
                    </w:rPr>
                    <w:t xml:space="preserve">подпись) </w:t>
                  </w:r>
                  <w:r>
                    <w:rPr>
                      <w:i/>
                      <w:sz w:val="12"/>
                      <w:szCs w:val="12"/>
                    </w:rPr>
                    <w:tab/>
                    <w:t>(инициалы, фамилия)</w:t>
                  </w:r>
                  <w:r>
                    <w:rPr>
                      <w:bCs/>
                      <w:i/>
                      <w:sz w:val="12"/>
                      <w:szCs w:val="12"/>
                    </w:rPr>
                    <w:t xml:space="preserve"> </w:t>
                  </w:r>
                </w:p>
                <w:p w:rsidR="004D3E5D" w:rsidRDefault="004D3E5D" w:rsidP="004D3E5D">
                  <w:pPr>
                    <w:spacing w:before="60"/>
                    <w:ind w:left="4502" w:right="227"/>
                    <w:rPr>
                      <w:sz w:val="22"/>
                    </w:rPr>
                  </w:pPr>
                  <w:r>
                    <w:rPr>
                      <w:sz w:val="22"/>
                    </w:rPr>
                    <w:t>МП</w:t>
                  </w:r>
                </w:p>
                <w:p w:rsidR="004D3E5D" w:rsidRDefault="004D3E5D" w:rsidP="004D3E5D">
                  <w:pPr>
                    <w:ind w:right="227"/>
                    <w:rPr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Действительно до «____» __________ 20 ___ г.</w:t>
                  </w: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  <w:t>________________</w:t>
                  </w:r>
                </w:p>
                <w:p w:rsidR="004D3E5D" w:rsidRDefault="004D3E5D" w:rsidP="004D3E5D">
                  <w:pPr>
                    <w:spacing w:before="40"/>
                    <w:ind w:left="180" w:right="227" w:hanging="57"/>
                    <w:rPr>
                      <w:sz w:val="12"/>
                      <w:szCs w:val="12"/>
                    </w:rPr>
                  </w:pPr>
                  <w:r>
                    <w:rPr>
                      <w:i/>
                      <w:sz w:val="12"/>
                      <w:szCs w:val="12"/>
                    </w:rPr>
                    <w:t xml:space="preserve">(при предъявлении паспорта или заменяющего его документа) </w:t>
                  </w:r>
                  <w:r>
                    <w:rPr>
                      <w:iCs/>
                      <w:sz w:val="12"/>
                      <w:szCs w:val="12"/>
                    </w:rPr>
                    <w:t xml:space="preserve">                                      </w:t>
                  </w:r>
                  <w:r>
                    <w:rPr>
                      <w:i/>
                      <w:sz w:val="12"/>
                      <w:szCs w:val="12"/>
                    </w:rPr>
                    <w:t>(дата выдачи)</w:t>
                  </w:r>
                </w:p>
              </w:txbxContent>
            </v:textbox>
          </v:shape>
        </w:pict>
      </w: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jc w:val="both"/>
        <w:rPr>
          <w:sz w:val="16"/>
          <w:szCs w:val="16"/>
        </w:rPr>
      </w:pPr>
    </w:p>
    <w:p w:rsidR="004D3E5D" w:rsidRPr="007E5197" w:rsidRDefault="004D3E5D" w:rsidP="004D3E5D">
      <w:pPr>
        <w:ind w:firstLine="540"/>
        <w:jc w:val="both"/>
        <w:rPr>
          <w:sz w:val="16"/>
          <w:szCs w:val="16"/>
        </w:rPr>
      </w:pPr>
    </w:p>
    <w:p w:rsidR="004315A9" w:rsidRDefault="004315A9" w:rsidP="004315A9">
      <w:pPr>
        <w:jc w:val="both"/>
        <w:rPr>
          <w:sz w:val="16"/>
          <w:szCs w:val="16"/>
        </w:rPr>
      </w:pPr>
    </w:p>
    <w:p w:rsidR="004315A9" w:rsidRPr="007E5197" w:rsidRDefault="004315A9" w:rsidP="004D3E5D">
      <w:pPr>
        <w:ind w:firstLine="540"/>
        <w:jc w:val="both"/>
        <w:rPr>
          <w:sz w:val="16"/>
          <w:szCs w:val="16"/>
        </w:rPr>
      </w:pPr>
    </w:p>
    <w:p w:rsidR="004D3E5D" w:rsidRPr="007E5197" w:rsidRDefault="004D3E5D" w:rsidP="004D3E5D">
      <w:pPr>
        <w:ind w:firstLine="540"/>
        <w:jc w:val="both"/>
        <w:rPr>
          <w:sz w:val="16"/>
          <w:szCs w:val="16"/>
        </w:rPr>
      </w:pPr>
      <w:r w:rsidRPr="007E5197">
        <w:rPr>
          <w:sz w:val="16"/>
          <w:szCs w:val="16"/>
        </w:rPr>
        <w:t>Удостоверение уполномоченного представителя по финансовым вопросам кандидата, зарегистрированного кандидата</w:t>
      </w:r>
      <w:r w:rsidRPr="007E5197">
        <w:rPr>
          <w:b/>
          <w:sz w:val="16"/>
          <w:szCs w:val="16"/>
        </w:rPr>
        <w:t xml:space="preserve"> </w:t>
      </w:r>
      <w:r w:rsidRPr="007E5197">
        <w:rPr>
          <w:rStyle w:val="af9"/>
          <w:sz w:val="16"/>
          <w:szCs w:val="16"/>
        </w:rPr>
        <w:t xml:space="preserve">на должность главы Лопаревского сельского поселения Галичского муниципального района Костромской области </w:t>
      </w:r>
      <w:r w:rsidRPr="007E5197">
        <w:rPr>
          <w:sz w:val="16"/>
          <w:szCs w:val="16"/>
        </w:rPr>
        <w:t>– документ, удостоверяющий статус предъявителя.</w:t>
      </w:r>
    </w:p>
    <w:p w:rsidR="004D3E5D" w:rsidRPr="007E5197" w:rsidRDefault="004D3E5D" w:rsidP="004D3E5D">
      <w:pPr>
        <w:ind w:firstLine="540"/>
        <w:jc w:val="both"/>
        <w:rPr>
          <w:spacing w:val="-4"/>
          <w:sz w:val="16"/>
          <w:szCs w:val="16"/>
        </w:rPr>
      </w:pPr>
      <w:r w:rsidRPr="007E5197">
        <w:rPr>
          <w:spacing w:val="-4"/>
          <w:sz w:val="16"/>
          <w:szCs w:val="16"/>
        </w:rPr>
        <w:t xml:space="preserve">Удостоверение изготавливается на бланке размером 80 х 120 мм. В удостоверении указываются: фамилия, имя, отчество уполномоченного представителя по финансовым вопросам, инициалы, фамилия назначившего его кандидата, зарегистрированного кандидата; ставится подпись председателя  избирательной комиссии, а также дата регистрации, срок и условия действия удостоверения. </w:t>
      </w:r>
    </w:p>
    <w:p w:rsidR="004D3E5D" w:rsidRPr="007E5197" w:rsidRDefault="004D3E5D" w:rsidP="004D3E5D">
      <w:pPr>
        <w:ind w:firstLine="540"/>
        <w:jc w:val="both"/>
        <w:rPr>
          <w:spacing w:val="-4"/>
          <w:sz w:val="16"/>
          <w:szCs w:val="16"/>
        </w:rPr>
      </w:pPr>
      <w:r w:rsidRPr="007E5197">
        <w:rPr>
          <w:spacing w:val="-4"/>
          <w:sz w:val="16"/>
          <w:szCs w:val="16"/>
        </w:rPr>
        <w:t>Подпись председателя  избирательной комиссии скрепляется печатью избирательной комиссии.</w:t>
      </w:r>
    </w:p>
    <w:p w:rsidR="004D3E5D" w:rsidRPr="007E5197" w:rsidRDefault="004D3E5D" w:rsidP="004D3E5D">
      <w:pPr>
        <w:ind w:firstLine="540"/>
        <w:jc w:val="both"/>
        <w:rPr>
          <w:spacing w:val="-4"/>
          <w:sz w:val="16"/>
          <w:szCs w:val="16"/>
        </w:rPr>
      </w:pPr>
      <w:r w:rsidRPr="007E5197">
        <w:rPr>
          <w:spacing w:val="-4"/>
          <w:sz w:val="16"/>
          <w:szCs w:val="16"/>
        </w:rPr>
        <w:t xml:space="preserve">Удостоверение выдаётся на основании постановления соответствующей  избирательной комиссии о регистрации уполномоченного представителя по финансовым вопросам кандидата, зарегистрированного кандидата </w:t>
      </w:r>
      <w:r w:rsidRPr="007E5197">
        <w:rPr>
          <w:rStyle w:val="af9"/>
          <w:sz w:val="16"/>
          <w:szCs w:val="16"/>
        </w:rPr>
        <w:t>на должность главы Лопаревского сельского поселения Галичского муниципального района Костромской области</w:t>
      </w:r>
    </w:p>
    <w:p w:rsidR="004D3E5D" w:rsidRPr="007E5197" w:rsidRDefault="004D3E5D" w:rsidP="004D3E5D">
      <w:pPr>
        <w:ind w:firstLine="540"/>
        <w:jc w:val="both"/>
        <w:rPr>
          <w:spacing w:val="-4"/>
          <w:sz w:val="16"/>
          <w:szCs w:val="16"/>
        </w:rPr>
      </w:pPr>
      <w:r w:rsidRPr="007E5197">
        <w:rPr>
          <w:spacing w:val="-4"/>
          <w:sz w:val="16"/>
          <w:szCs w:val="16"/>
        </w:rPr>
        <w:t>В случае прекращения полномочий уполномоченного представителя по финансовым вопросам его удостоверение должно быть возвращено в соответствующую  избирательную комиссию.</w:t>
      </w:r>
    </w:p>
    <w:p w:rsidR="004D3E5D" w:rsidRPr="007E5197" w:rsidRDefault="004D3E5D" w:rsidP="004D3E5D">
      <w:pPr>
        <w:jc w:val="both"/>
        <w:rPr>
          <w:sz w:val="16"/>
          <w:szCs w:val="16"/>
        </w:rPr>
      </w:pPr>
      <w:r w:rsidRPr="007E5197">
        <w:rPr>
          <w:sz w:val="16"/>
          <w:szCs w:val="16"/>
        </w:rPr>
        <w:t>__________________</w:t>
      </w:r>
    </w:p>
    <w:p w:rsidR="004D3E5D" w:rsidRPr="007E5197" w:rsidRDefault="004D3E5D" w:rsidP="004315A9">
      <w:pPr>
        <w:rPr>
          <w:sz w:val="16"/>
          <w:szCs w:val="16"/>
        </w:rPr>
      </w:pPr>
      <w:r w:rsidRPr="007E5197">
        <w:rPr>
          <w:rStyle w:val="afd"/>
          <w:sz w:val="16"/>
          <w:szCs w:val="16"/>
        </w:rPr>
        <w:t>*</w:t>
      </w:r>
      <w:r w:rsidRPr="007E5197">
        <w:rPr>
          <w:sz w:val="16"/>
          <w:szCs w:val="16"/>
        </w:rPr>
        <w:t xml:space="preserve"> Указываются: фамилия, имя, отчество кандидата, зарегистрированного кандидата</w:t>
      </w: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4315A9" w:rsidRDefault="004D3E5D" w:rsidP="004315A9">
      <w:pPr>
        <w:jc w:val="center"/>
        <w:rPr>
          <w:sz w:val="16"/>
          <w:szCs w:val="16"/>
        </w:rPr>
      </w:pPr>
      <w:r w:rsidRPr="004315A9">
        <w:rPr>
          <w:sz w:val="16"/>
          <w:szCs w:val="16"/>
        </w:rPr>
        <w:t>ИЗБИРАТЕЛЬНАЯ КОМИССИЯ</w:t>
      </w:r>
      <w:r w:rsidR="004315A9">
        <w:rPr>
          <w:sz w:val="16"/>
          <w:szCs w:val="16"/>
        </w:rPr>
        <w:t xml:space="preserve"> </w:t>
      </w:r>
      <w:r w:rsidRPr="004315A9">
        <w:rPr>
          <w:sz w:val="16"/>
          <w:szCs w:val="16"/>
        </w:rPr>
        <w:t>ГАЛИЧСКОГО МУНИЦИПАЛЬНОГО РАЙОНА</w:t>
      </w:r>
      <w:r w:rsidR="004315A9">
        <w:rPr>
          <w:sz w:val="16"/>
          <w:szCs w:val="16"/>
        </w:rPr>
        <w:t xml:space="preserve"> </w:t>
      </w:r>
      <w:r w:rsidRPr="004315A9">
        <w:rPr>
          <w:sz w:val="16"/>
          <w:szCs w:val="16"/>
        </w:rPr>
        <w:t>КОСТРОМСКОЙ   ОБЛАСТИ,</w:t>
      </w:r>
    </w:p>
    <w:p w:rsidR="004D3E5D" w:rsidRPr="007E5197" w:rsidRDefault="004D3E5D" w:rsidP="004D3E5D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 xml:space="preserve">исполняющая   полномочия     </w:t>
      </w:r>
    </w:p>
    <w:p w:rsidR="004D3E5D" w:rsidRPr="007E5197" w:rsidRDefault="004D3E5D" w:rsidP="004D3E5D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 xml:space="preserve">избирательной  комиссии Берёзовского сельского поселения </w:t>
      </w:r>
    </w:p>
    <w:p w:rsidR="004D3E5D" w:rsidRPr="007E5197" w:rsidRDefault="004D3E5D" w:rsidP="004D3E5D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>Галичского района Костромской области</w:t>
      </w:r>
    </w:p>
    <w:p w:rsidR="004D3E5D" w:rsidRPr="007E5197" w:rsidRDefault="004D3E5D" w:rsidP="004D3E5D">
      <w:pPr>
        <w:pStyle w:val="2"/>
        <w:rPr>
          <w:rFonts w:ascii="Times New Roman" w:hAnsi="Times New Roman"/>
          <w:i/>
          <w:sz w:val="16"/>
          <w:szCs w:val="16"/>
        </w:rPr>
      </w:pPr>
      <w:r w:rsidRPr="007E5197">
        <w:rPr>
          <w:rFonts w:ascii="Times New Roman" w:hAnsi="Times New Roman"/>
          <w:sz w:val="16"/>
          <w:szCs w:val="16"/>
        </w:rPr>
        <w:t>П О С Т А Н О В Л Е Н И Е</w:t>
      </w:r>
    </w:p>
    <w:p w:rsidR="004D3E5D" w:rsidRPr="007E5197" w:rsidRDefault="004D3E5D" w:rsidP="004D3E5D">
      <w:pPr>
        <w:rPr>
          <w:sz w:val="16"/>
          <w:szCs w:val="16"/>
        </w:rPr>
      </w:pPr>
      <w:r w:rsidRPr="007E5197">
        <w:rPr>
          <w:sz w:val="16"/>
          <w:szCs w:val="16"/>
        </w:rPr>
        <w:t xml:space="preserve">     </w:t>
      </w:r>
    </w:p>
    <w:p w:rsidR="004D3E5D" w:rsidRPr="007E5197" w:rsidRDefault="004315A9" w:rsidP="004315A9">
      <w:pPr>
        <w:rPr>
          <w:sz w:val="16"/>
          <w:szCs w:val="16"/>
        </w:rPr>
      </w:pPr>
      <w:r>
        <w:rPr>
          <w:sz w:val="16"/>
          <w:szCs w:val="16"/>
        </w:rPr>
        <w:t xml:space="preserve">       </w:t>
      </w:r>
      <w:r w:rsidR="004D3E5D" w:rsidRPr="007E5197">
        <w:rPr>
          <w:sz w:val="16"/>
          <w:szCs w:val="16"/>
        </w:rPr>
        <w:t xml:space="preserve">от  30 мая  2016 года               </w:t>
      </w:r>
      <w:r w:rsidR="004D3E5D" w:rsidRPr="007E5197">
        <w:rPr>
          <w:sz w:val="16"/>
          <w:szCs w:val="16"/>
        </w:rPr>
        <w:tab/>
      </w:r>
      <w:r w:rsidR="004D3E5D" w:rsidRPr="007E5197">
        <w:rPr>
          <w:sz w:val="16"/>
          <w:szCs w:val="16"/>
        </w:rPr>
        <w:tab/>
      </w:r>
      <w:r w:rsidR="004D3E5D" w:rsidRPr="007E5197">
        <w:rPr>
          <w:sz w:val="16"/>
          <w:szCs w:val="16"/>
        </w:rPr>
        <w:tab/>
      </w:r>
      <w:r w:rsidR="004D3E5D" w:rsidRPr="007E5197">
        <w:rPr>
          <w:sz w:val="16"/>
          <w:szCs w:val="16"/>
        </w:rPr>
        <w:tab/>
        <w:t xml:space="preserve">                </w:t>
      </w:r>
      <w:r w:rsidR="004D3E5D" w:rsidRPr="007E5197">
        <w:rPr>
          <w:sz w:val="16"/>
          <w:szCs w:val="16"/>
        </w:rPr>
        <w:tab/>
      </w:r>
      <w:r w:rsidR="004D3E5D" w:rsidRPr="007E5197">
        <w:rPr>
          <w:sz w:val="16"/>
          <w:szCs w:val="16"/>
        </w:rPr>
        <w:tab/>
      </w:r>
      <w:r>
        <w:rPr>
          <w:sz w:val="16"/>
          <w:szCs w:val="16"/>
        </w:rPr>
        <w:t xml:space="preserve">                   </w:t>
      </w:r>
      <w:r w:rsidR="004D3E5D" w:rsidRPr="007E5197">
        <w:rPr>
          <w:sz w:val="16"/>
          <w:szCs w:val="16"/>
        </w:rPr>
        <w:t>№ 1</w:t>
      </w:r>
    </w:p>
    <w:p w:rsidR="004D3E5D" w:rsidRPr="007E5197" w:rsidRDefault="004D3E5D" w:rsidP="004315A9">
      <w:pPr>
        <w:rPr>
          <w:sz w:val="16"/>
          <w:szCs w:val="16"/>
        </w:rPr>
      </w:pPr>
    </w:p>
    <w:tbl>
      <w:tblPr>
        <w:tblW w:w="0" w:type="auto"/>
        <w:jc w:val="center"/>
        <w:tblInd w:w="-528" w:type="dxa"/>
        <w:tblLook w:val="01E0"/>
      </w:tblPr>
      <w:tblGrid>
        <w:gridCol w:w="9672"/>
      </w:tblGrid>
      <w:tr w:rsidR="004D3E5D" w:rsidRPr="007E5197" w:rsidTr="004D3E5D">
        <w:trPr>
          <w:jc w:val="center"/>
        </w:trPr>
        <w:tc>
          <w:tcPr>
            <w:tcW w:w="9672" w:type="dxa"/>
            <w:hideMark/>
          </w:tcPr>
          <w:p w:rsidR="004D3E5D" w:rsidRPr="007E5197" w:rsidRDefault="004D3E5D" w:rsidP="004315A9">
            <w:pPr>
              <w:pStyle w:val="1"/>
              <w:tabs>
                <w:tab w:val="left" w:pos="7490"/>
                <w:tab w:val="left" w:pos="7632"/>
                <w:tab w:val="left" w:pos="9360"/>
              </w:tabs>
              <w:ind w:left="544" w:right="190"/>
              <w:contextualSpacing/>
              <w:rPr>
                <w:rFonts w:eastAsiaTheme="minorEastAsia"/>
                <w:sz w:val="16"/>
                <w:szCs w:val="16"/>
              </w:rPr>
            </w:pPr>
            <w:r w:rsidRPr="007E5197">
              <w:rPr>
                <w:rFonts w:eastAsiaTheme="minorEastAsia"/>
                <w:sz w:val="16"/>
                <w:szCs w:val="16"/>
              </w:rPr>
              <w:t>О форме удостоверения члена участковой избирательной комиссии по выборам главы  Берёзовского сельского поселения Галичского муниципального района  Костромской области с правом совещательного голоса</w:t>
            </w:r>
          </w:p>
        </w:tc>
      </w:tr>
    </w:tbl>
    <w:p w:rsidR="004D3E5D" w:rsidRPr="007E5197" w:rsidRDefault="004D3E5D" w:rsidP="004315A9">
      <w:pPr>
        <w:pStyle w:val="af4"/>
        <w:shd w:val="clear" w:color="auto" w:fill="FFFFFF"/>
        <w:jc w:val="both"/>
        <w:rPr>
          <w:sz w:val="16"/>
          <w:szCs w:val="16"/>
        </w:rPr>
      </w:pPr>
      <w:r w:rsidRPr="007E5197">
        <w:rPr>
          <w:rStyle w:val="apple-converted-space"/>
          <w:sz w:val="16"/>
          <w:szCs w:val="16"/>
        </w:rPr>
        <w:t> </w:t>
      </w:r>
      <w:r w:rsidRPr="007E5197">
        <w:rPr>
          <w:sz w:val="16"/>
          <w:szCs w:val="16"/>
        </w:rPr>
        <w:t xml:space="preserve">На основании статей 40, 60 Избирательного кодекса Костромской области, избирательная комиссия Костромской  </w:t>
      </w:r>
      <w:r w:rsidRPr="007E5197">
        <w:rPr>
          <w:b/>
          <w:sz w:val="16"/>
          <w:szCs w:val="16"/>
        </w:rPr>
        <w:t>постановляет</w:t>
      </w:r>
      <w:r w:rsidRPr="007E5197">
        <w:rPr>
          <w:sz w:val="16"/>
          <w:szCs w:val="16"/>
        </w:rPr>
        <w:t>:</w:t>
      </w:r>
      <w:r w:rsidRPr="007E5197">
        <w:rPr>
          <w:sz w:val="16"/>
          <w:szCs w:val="16"/>
        </w:rPr>
        <w:br/>
        <w:t>     1. Установить форму удостоверения члена участковой избирательной комиссии с правом совещательного голоса (</w:t>
      </w:r>
      <w:hyperlink r:id="rId12" w:history="1">
        <w:r w:rsidRPr="004315A9">
          <w:rPr>
            <w:rStyle w:val="a3"/>
            <w:color w:val="auto"/>
            <w:sz w:val="16"/>
            <w:szCs w:val="16"/>
          </w:rPr>
          <w:t>приложение</w:t>
        </w:r>
      </w:hyperlink>
      <w:r w:rsidRPr="004315A9">
        <w:rPr>
          <w:sz w:val="16"/>
          <w:szCs w:val="16"/>
        </w:rPr>
        <w:t>).</w:t>
      </w:r>
    </w:p>
    <w:p w:rsidR="004D3E5D" w:rsidRPr="007E5197" w:rsidRDefault="004315A9" w:rsidP="004315A9">
      <w:pPr>
        <w:pStyle w:val="af4"/>
        <w:shd w:val="clear" w:color="auto" w:fill="FFFFFF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4D3E5D" w:rsidRPr="007E5197">
        <w:rPr>
          <w:sz w:val="16"/>
          <w:szCs w:val="16"/>
        </w:rPr>
        <w:t>2.  Опубликовать настоящее постановление в информационном бюллетене «Районный вестник».</w:t>
      </w:r>
      <w:r w:rsidR="004D3E5D" w:rsidRPr="007E5197">
        <w:rPr>
          <w:sz w:val="16"/>
          <w:szCs w:val="16"/>
        </w:rPr>
        <w:br/>
        <w:t xml:space="preserve">           Председатель  избирательной комиссии </w:t>
      </w:r>
      <w:r>
        <w:rPr>
          <w:sz w:val="16"/>
          <w:szCs w:val="16"/>
        </w:rPr>
        <w:t xml:space="preserve">    Н.Н.Румянцев</w:t>
      </w:r>
      <w:r w:rsidR="004D3E5D" w:rsidRPr="007E5197">
        <w:rPr>
          <w:sz w:val="16"/>
          <w:szCs w:val="16"/>
        </w:rPr>
        <w:t xml:space="preserve">   Секретарь</w:t>
      </w:r>
      <w:r>
        <w:rPr>
          <w:sz w:val="16"/>
          <w:szCs w:val="16"/>
        </w:rPr>
        <w:t xml:space="preserve"> избирательной комиссии    </w:t>
      </w:r>
      <w:r w:rsidR="004D3E5D" w:rsidRPr="007E5197">
        <w:rPr>
          <w:sz w:val="16"/>
          <w:szCs w:val="16"/>
        </w:rPr>
        <w:t>И.А.Хмылова</w:t>
      </w:r>
    </w:p>
    <w:tbl>
      <w:tblPr>
        <w:tblW w:w="2981" w:type="dxa"/>
        <w:tblInd w:w="6487" w:type="dxa"/>
        <w:tblLayout w:type="fixed"/>
        <w:tblLook w:val="0000"/>
      </w:tblPr>
      <w:tblGrid>
        <w:gridCol w:w="2981"/>
      </w:tblGrid>
      <w:tr w:rsidR="004D3E5D" w:rsidRPr="007E5197" w:rsidTr="004D3E5D">
        <w:tc>
          <w:tcPr>
            <w:tcW w:w="2981" w:type="dxa"/>
            <w:tcBorders>
              <w:top w:val="nil"/>
              <w:left w:val="nil"/>
              <w:bottom w:val="nil"/>
              <w:right w:val="nil"/>
            </w:tcBorders>
          </w:tcPr>
          <w:p w:rsidR="004D3E5D" w:rsidRPr="007E5197" w:rsidRDefault="004D3E5D" w:rsidP="004D3E5D">
            <w:pPr>
              <w:ind w:left="-108"/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lastRenderedPageBreak/>
              <w:t>Приложение</w:t>
            </w:r>
          </w:p>
          <w:p w:rsidR="004D3E5D" w:rsidRPr="007E5197" w:rsidRDefault="004D3E5D" w:rsidP="004D3E5D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к постановлению избирательной  комиссии Галичского муниципального района, исполняющая   полномочия     </w:t>
            </w:r>
          </w:p>
          <w:p w:rsidR="004D3E5D" w:rsidRPr="007E5197" w:rsidRDefault="004D3E5D" w:rsidP="004D3E5D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избирательной  комиссии Берёзовского  сельского поселения </w:t>
            </w:r>
          </w:p>
          <w:p w:rsidR="004D3E5D" w:rsidRPr="007E5197" w:rsidRDefault="004D3E5D" w:rsidP="004315A9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Галичского района Костромской области </w:t>
            </w:r>
            <w:r w:rsidRPr="007E5197">
              <w:rPr>
                <w:sz w:val="16"/>
                <w:szCs w:val="16"/>
              </w:rPr>
              <w:br/>
              <w:t>от 30 мая 2016 года № 1</w:t>
            </w:r>
          </w:p>
        </w:tc>
      </w:tr>
    </w:tbl>
    <w:p w:rsidR="004D3E5D" w:rsidRPr="007E5197" w:rsidRDefault="004D3E5D" w:rsidP="004315A9">
      <w:pPr>
        <w:rPr>
          <w:sz w:val="16"/>
          <w:szCs w:val="16"/>
        </w:rPr>
      </w:pPr>
    </w:p>
    <w:p w:rsidR="004D3E5D" w:rsidRPr="007E5197" w:rsidRDefault="004D3E5D" w:rsidP="004D3E5D">
      <w:pPr>
        <w:jc w:val="center"/>
        <w:rPr>
          <w:spacing w:val="-4"/>
          <w:sz w:val="16"/>
          <w:szCs w:val="16"/>
        </w:rPr>
      </w:pPr>
      <w:r w:rsidRPr="007E5197">
        <w:rPr>
          <w:sz w:val="16"/>
          <w:szCs w:val="16"/>
        </w:rPr>
        <w:t xml:space="preserve">Форма </w:t>
      </w:r>
      <w:r w:rsidRPr="007E5197">
        <w:rPr>
          <w:spacing w:val="-4"/>
          <w:sz w:val="16"/>
          <w:szCs w:val="16"/>
        </w:rPr>
        <w:t xml:space="preserve">удостоверения </w:t>
      </w:r>
    </w:p>
    <w:p w:rsidR="004D3E5D" w:rsidRPr="007E5197" w:rsidRDefault="00B94098" w:rsidP="004D3E5D">
      <w:pPr>
        <w:pStyle w:val="1"/>
        <w:tabs>
          <w:tab w:val="left" w:pos="7490"/>
          <w:tab w:val="left" w:pos="7632"/>
          <w:tab w:val="left" w:pos="9360"/>
        </w:tabs>
        <w:spacing w:line="276" w:lineRule="auto"/>
        <w:ind w:left="544" w:right="190"/>
        <w:contextualSpacing/>
        <w:rPr>
          <w:rFonts w:eastAsiaTheme="minorEastAsia"/>
          <w:sz w:val="16"/>
          <w:szCs w:val="16"/>
        </w:rPr>
      </w:pPr>
      <w:r>
        <w:rPr>
          <w:b/>
          <w:noProof/>
          <w:sz w:val="16"/>
          <w:szCs w:val="16"/>
          <w:lang w:eastAsia="ar-SA"/>
        </w:rPr>
        <w:pict>
          <v:shape id="_x0000_s1036" type="#_x0000_t202" style="position:absolute;left:0;text-align:left;margin-left:75.75pt;margin-top:9.1pt;width:340.15pt;height:226.75pt;z-index:251673600">
            <v:textbox style="mso-next-textbox:#_x0000_s1036">
              <w:txbxContent>
                <w:p w:rsidR="004D3E5D" w:rsidRPr="004315A9" w:rsidRDefault="004D3E5D" w:rsidP="004D3E5D">
                  <w:pPr>
                    <w:pStyle w:val="1"/>
                    <w:tabs>
                      <w:tab w:val="left" w:pos="7490"/>
                      <w:tab w:val="left" w:pos="7632"/>
                      <w:tab w:val="left" w:pos="9360"/>
                    </w:tabs>
                    <w:spacing w:line="276" w:lineRule="auto"/>
                    <w:ind w:left="544" w:right="190"/>
                    <w:contextualSpacing/>
                    <w:rPr>
                      <w:rFonts w:eastAsiaTheme="minorEastAsia"/>
                      <w:sz w:val="16"/>
                      <w:szCs w:val="16"/>
                    </w:rPr>
                  </w:pPr>
                  <w:r w:rsidRPr="004315A9">
                    <w:rPr>
                      <w:rFonts w:eastAsiaTheme="minorEastAsia"/>
                      <w:sz w:val="16"/>
                      <w:szCs w:val="16"/>
                    </w:rPr>
                    <w:t xml:space="preserve">Выборы главы  Берёзовского сельского поселения </w:t>
                  </w:r>
                </w:p>
                <w:p w:rsidR="004D3E5D" w:rsidRPr="004315A9" w:rsidRDefault="004D3E5D" w:rsidP="004D3E5D">
                  <w:pPr>
                    <w:pStyle w:val="1"/>
                    <w:tabs>
                      <w:tab w:val="left" w:pos="7490"/>
                      <w:tab w:val="left" w:pos="7632"/>
                      <w:tab w:val="left" w:pos="9360"/>
                    </w:tabs>
                    <w:spacing w:line="276" w:lineRule="auto"/>
                    <w:ind w:left="544" w:right="190"/>
                    <w:contextualSpacing/>
                    <w:rPr>
                      <w:rFonts w:eastAsiaTheme="minorEastAsia"/>
                      <w:sz w:val="16"/>
                      <w:szCs w:val="16"/>
                    </w:rPr>
                  </w:pPr>
                  <w:r w:rsidRPr="004315A9">
                    <w:rPr>
                      <w:rFonts w:eastAsiaTheme="minorEastAsia"/>
                      <w:sz w:val="16"/>
                      <w:szCs w:val="16"/>
                    </w:rPr>
                    <w:t xml:space="preserve">Галичского муниципального района </w:t>
                  </w:r>
                </w:p>
                <w:p w:rsidR="004D3E5D" w:rsidRPr="004315A9" w:rsidRDefault="004D3E5D" w:rsidP="004D3E5D">
                  <w:pPr>
                    <w:pStyle w:val="4"/>
                    <w:spacing w:before="60" w:after="60"/>
                    <w:ind w:left="74" w:right="227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4315A9">
                    <w:rPr>
                      <w:sz w:val="16"/>
                      <w:szCs w:val="16"/>
                    </w:rPr>
                    <w:t>УДОСТОВЕРЕНИЕ № __</w:t>
                  </w:r>
                </w:p>
                <w:p w:rsidR="004D3E5D" w:rsidRPr="004315A9" w:rsidRDefault="004D3E5D" w:rsidP="004D3E5D">
                  <w:pPr>
                    <w:spacing w:before="120"/>
                    <w:ind w:right="227"/>
                    <w:jc w:val="center"/>
                    <w:rPr>
                      <w:sz w:val="16"/>
                      <w:szCs w:val="16"/>
                    </w:rPr>
                  </w:pPr>
                  <w:r w:rsidRPr="004315A9">
                    <w:rPr>
                      <w:sz w:val="16"/>
                      <w:szCs w:val="16"/>
                    </w:rPr>
                    <w:t>___________________________________________________________________________</w:t>
                  </w:r>
                </w:p>
                <w:p w:rsidR="004D3E5D" w:rsidRPr="004315A9" w:rsidRDefault="004D3E5D" w:rsidP="004D3E5D">
                  <w:pPr>
                    <w:ind w:right="227"/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 w:rsidRPr="004315A9">
                    <w:rPr>
                      <w:i/>
                      <w:iCs/>
                      <w:sz w:val="16"/>
                      <w:szCs w:val="16"/>
                    </w:rPr>
                    <w:t>(фамилия)</w:t>
                  </w:r>
                </w:p>
                <w:p w:rsidR="004D3E5D" w:rsidRPr="004315A9" w:rsidRDefault="004D3E5D" w:rsidP="004D3E5D">
                  <w:pPr>
                    <w:ind w:right="227"/>
                    <w:jc w:val="center"/>
                    <w:rPr>
                      <w:sz w:val="16"/>
                      <w:szCs w:val="16"/>
                    </w:rPr>
                  </w:pPr>
                  <w:r w:rsidRPr="004315A9">
                    <w:rPr>
                      <w:sz w:val="16"/>
                      <w:szCs w:val="16"/>
                    </w:rPr>
                    <w:t>___________________________________________________________________________</w:t>
                  </w:r>
                </w:p>
                <w:p w:rsidR="004D3E5D" w:rsidRPr="004315A9" w:rsidRDefault="004D3E5D" w:rsidP="004D3E5D">
                  <w:pPr>
                    <w:ind w:right="227"/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 w:rsidRPr="004315A9">
                    <w:rPr>
                      <w:i/>
                      <w:iCs/>
                      <w:sz w:val="16"/>
                      <w:szCs w:val="16"/>
                    </w:rPr>
                    <w:t>(имя, отчество)</w:t>
                  </w:r>
                </w:p>
                <w:p w:rsidR="004D3E5D" w:rsidRPr="004315A9" w:rsidRDefault="004D3E5D" w:rsidP="004D3E5D">
                  <w:pPr>
                    <w:ind w:right="199"/>
                    <w:jc w:val="both"/>
                    <w:rPr>
                      <w:spacing w:val="-6"/>
                      <w:sz w:val="16"/>
                      <w:szCs w:val="16"/>
                    </w:rPr>
                  </w:pPr>
                  <w:r w:rsidRPr="004315A9">
                    <w:rPr>
                      <w:spacing w:val="-6"/>
                      <w:sz w:val="16"/>
                      <w:szCs w:val="16"/>
                    </w:rPr>
                    <w:t xml:space="preserve">является  членом ________________________________________ </w:t>
                  </w:r>
                </w:p>
                <w:p w:rsidR="004D3E5D" w:rsidRPr="004315A9" w:rsidRDefault="004D3E5D" w:rsidP="004D3E5D">
                  <w:pPr>
                    <w:ind w:right="199"/>
                    <w:jc w:val="both"/>
                    <w:rPr>
                      <w:spacing w:val="-6"/>
                      <w:sz w:val="16"/>
                      <w:szCs w:val="16"/>
                    </w:rPr>
                  </w:pPr>
                  <w:r w:rsidRPr="004315A9">
                    <w:rPr>
                      <w:spacing w:val="-6"/>
                      <w:sz w:val="16"/>
                      <w:szCs w:val="16"/>
                    </w:rPr>
                    <w:t xml:space="preserve">                                (</w:t>
                  </w:r>
                  <w:r w:rsidRPr="004315A9">
                    <w:rPr>
                      <w:i/>
                      <w:spacing w:val="-6"/>
                      <w:sz w:val="16"/>
                      <w:szCs w:val="16"/>
                    </w:rPr>
                    <w:t>наименование УИК</w:t>
                  </w:r>
                  <w:r w:rsidRPr="004315A9">
                    <w:rPr>
                      <w:spacing w:val="-6"/>
                      <w:sz w:val="16"/>
                      <w:szCs w:val="16"/>
                    </w:rPr>
                    <w:t>)</w:t>
                  </w:r>
                </w:p>
                <w:p w:rsidR="004D3E5D" w:rsidRPr="004315A9" w:rsidRDefault="004D3E5D" w:rsidP="004D3E5D">
                  <w:pPr>
                    <w:pStyle w:val="1"/>
                    <w:tabs>
                      <w:tab w:val="left" w:pos="7490"/>
                      <w:tab w:val="left" w:pos="7632"/>
                      <w:tab w:val="left" w:pos="9360"/>
                    </w:tabs>
                    <w:spacing w:line="276" w:lineRule="auto"/>
                    <w:ind w:left="544" w:right="190"/>
                    <w:contextualSpacing/>
                    <w:rPr>
                      <w:rFonts w:eastAsiaTheme="minorEastAsia"/>
                      <w:sz w:val="16"/>
                      <w:szCs w:val="16"/>
                    </w:rPr>
                  </w:pPr>
                  <w:r w:rsidRPr="004315A9">
                    <w:rPr>
                      <w:spacing w:val="-6"/>
                      <w:sz w:val="16"/>
                      <w:szCs w:val="16"/>
                    </w:rPr>
                    <w:t>по</w:t>
                  </w:r>
                  <w:r w:rsidRPr="004315A9">
                    <w:rPr>
                      <w:rFonts w:eastAsiaTheme="minorEastAsia"/>
                      <w:sz w:val="16"/>
                      <w:szCs w:val="16"/>
                    </w:rPr>
                    <w:t xml:space="preserve"> выборам главы  Берёзовского сельского поселения Галичского муниципального района, </w:t>
                  </w:r>
                  <w:r w:rsidRPr="004315A9">
                    <w:rPr>
                      <w:spacing w:val="-6"/>
                      <w:sz w:val="16"/>
                      <w:szCs w:val="16"/>
                    </w:rPr>
                    <w:t>назначенным ____________________________________________________________</w:t>
                  </w:r>
                </w:p>
                <w:p w:rsidR="004D3E5D" w:rsidRDefault="004D3E5D" w:rsidP="004D3E5D">
                  <w:pPr>
                    <w:ind w:right="-164"/>
                    <w:rPr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Председатель участковой</w:t>
                  </w: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</w:r>
                </w:p>
                <w:p w:rsidR="004D3E5D" w:rsidRPr="00256794" w:rsidRDefault="004D3E5D" w:rsidP="004D3E5D">
                  <w:pPr>
                    <w:ind w:right="227"/>
                    <w:rPr>
                      <w:sz w:val="16"/>
                      <w:szCs w:val="16"/>
                    </w:rPr>
                  </w:pPr>
                  <w:r w:rsidRPr="00DD237B">
                    <w:rPr>
                      <w:i/>
                      <w:sz w:val="16"/>
                      <w:szCs w:val="16"/>
                    </w:rPr>
                    <w:t>избирательной комиссии</w:t>
                  </w:r>
                  <w:r w:rsidRPr="00DD237B">
                    <w:rPr>
                      <w:sz w:val="16"/>
                      <w:szCs w:val="16"/>
                    </w:rPr>
                    <w:t xml:space="preserve">                     </w:t>
                  </w:r>
                  <w:r w:rsidRPr="00DD237B">
                    <w:rPr>
                      <w:sz w:val="16"/>
                      <w:szCs w:val="16"/>
                    </w:rPr>
                    <w:br/>
                  </w:r>
                  <w:r>
                    <w:rPr>
                      <w:sz w:val="16"/>
                      <w:szCs w:val="16"/>
                    </w:rPr>
                    <w:t xml:space="preserve">____________________________________              </w:t>
                  </w:r>
                  <w:r>
                    <w:rPr>
                      <w:sz w:val="16"/>
                    </w:rPr>
                    <w:t>_______________</w:t>
                  </w:r>
                  <w:r>
                    <w:t xml:space="preserve">    </w:t>
                  </w:r>
                  <w:r>
                    <w:rPr>
                      <w:sz w:val="16"/>
                    </w:rPr>
                    <w:t>_________________</w:t>
                  </w:r>
                </w:p>
                <w:p w:rsidR="004D3E5D" w:rsidRPr="009A0F7F" w:rsidRDefault="004D3E5D" w:rsidP="004D3E5D">
                  <w:pPr>
                    <w:ind w:firstLine="708"/>
                    <w:rPr>
                      <w:bCs/>
                      <w:i/>
                      <w:sz w:val="12"/>
                      <w:szCs w:val="12"/>
                    </w:rPr>
                  </w:pPr>
                  <w:r>
                    <w:rPr>
                      <w:bCs/>
                      <w:i/>
                      <w:spacing w:val="-4"/>
                      <w:sz w:val="12"/>
                      <w:szCs w:val="12"/>
                    </w:rPr>
                    <w:t>(наименование)</w:t>
                  </w:r>
                  <w:r>
                    <w:rPr>
                      <w:bCs/>
                      <w:i/>
                      <w:spacing w:val="-4"/>
                      <w:sz w:val="12"/>
                      <w:szCs w:val="12"/>
                    </w:rPr>
                    <w:tab/>
                  </w:r>
                  <w:r>
                    <w:rPr>
                      <w:bCs/>
                      <w:i/>
                      <w:spacing w:val="-4"/>
                      <w:sz w:val="12"/>
                      <w:szCs w:val="12"/>
                    </w:rPr>
                    <w:tab/>
                  </w:r>
                  <w:r>
                    <w:rPr>
                      <w:bCs/>
                      <w:i/>
                      <w:spacing w:val="-4"/>
                      <w:sz w:val="12"/>
                      <w:szCs w:val="12"/>
                    </w:rPr>
                    <w:tab/>
                  </w:r>
                  <w:r w:rsidRPr="009A0F7F">
                    <w:rPr>
                      <w:bCs/>
                      <w:i/>
                      <w:spacing w:val="-4"/>
                      <w:sz w:val="12"/>
                      <w:szCs w:val="12"/>
                    </w:rPr>
                    <w:t xml:space="preserve"> </w:t>
                  </w:r>
                  <w:r w:rsidRPr="009A0F7F">
                    <w:rPr>
                      <w:bCs/>
                      <w:i/>
                      <w:sz w:val="12"/>
                      <w:szCs w:val="12"/>
                    </w:rPr>
                    <w:t>(</w:t>
                  </w:r>
                  <w:r w:rsidRPr="009A0F7F">
                    <w:rPr>
                      <w:i/>
                      <w:sz w:val="12"/>
                      <w:szCs w:val="12"/>
                    </w:rPr>
                    <w:t>подпись)</w:t>
                  </w:r>
                  <w:r>
                    <w:rPr>
                      <w:i/>
                      <w:sz w:val="12"/>
                      <w:szCs w:val="12"/>
                    </w:rPr>
                    <w:tab/>
                  </w:r>
                  <w:r w:rsidRPr="009A0F7F">
                    <w:rPr>
                      <w:i/>
                      <w:sz w:val="12"/>
                      <w:szCs w:val="12"/>
                    </w:rPr>
                    <w:t xml:space="preserve"> </w:t>
                  </w:r>
                  <w:r>
                    <w:rPr>
                      <w:i/>
                      <w:sz w:val="12"/>
                      <w:szCs w:val="12"/>
                    </w:rPr>
                    <w:tab/>
                  </w:r>
                  <w:r w:rsidRPr="009A0F7F">
                    <w:rPr>
                      <w:i/>
                      <w:sz w:val="12"/>
                      <w:szCs w:val="12"/>
                    </w:rPr>
                    <w:t xml:space="preserve">  (инициалы, фамилия)</w:t>
                  </w:r>
                  <w:r w:rsidRPr="009A0F7F">
                    <w:rPr>
                      <w:bCs/>
                      <w:i/>
                      <w:sz w:val="12"/>
                      <w:szCs w:val="12"/>
                    </w:rPr>
                    <w:t xml:space="preserve"> </w:t>
                  </w:r>
                </w:p>
                <w:p w:rsidR="004D3E5D" w:rsidRDefault="004D3E5D" w:rsidP="004D3E5D">
                  <w:pPr>
                    <w:ind w:left="3767" w:right="227" w:firstLine="481"/>
                    <w:rPr>
                      <w:b/>
                    </w:rPr>
                  </w:pPr>
                  <w:r>
                    <w:rPr>
                      <w:sz w:val="22"/>
                    </w:rPr>
                    <w:t>МП</w:t>
                  </w:r>
                </w:p>
                <w:p w:rsidR="004D3E5D" w:rsidRPr="009A0F7F" w:rsidRDefault="004D3E5D" w:rsidP="004D3E5D">
                  <w:pPr>
                    <w:ind w:right="227"/>
                    <w:rPr>
                      <w:sz w:val="16"/>
                      <w:szCs w:val="16"/>
                    </w:rPr>
                  </w:pPr>
                  <w:r w:rsidRPr="009A0F7F">
                    <w:rPr>
                      <w:i/>
                      <w:sz w:val="16"/>
                      <w:szCs w:val="16"/>
                    </w:rPr>
                    <w:t>Действительно до «____» __________ 20 __ г.</w:t>
                  </w:r>
                  <w:r w:rsidRPr="009A0F7F">
                    <w:rPr>
                      <w:sz w:val="16"/>
                      <w:szCs w:val="16"/>
                    </w:rPr>
                    <w:t xml:space="preserve">                </w:t>
                  </w:r>
                  <w:r>
                    <w:rPr>
                      <w:sz w:val="16"/>
                      <w:szCs w:val="16"/>
                    </w:rPr>
                    <w:tab/>
                  </w:r>
                  <w:r w:rsidRPr="009A0F7F">
                    <w:rPr>
                      <w:sz w:val="16"/>
                      <w:szCs w:val="16"/>
                    </w:rPr>
                    <w:t xml:space="preserve">       ________________</w:t>
                  </w:r>
                </w:p>
                <w:p w:rsidR="004D3E5D" w:rsidRDefault="004D3E5D" w:rsidP="004D3E5D">
                  <w:pPr>
                    <w:ind w:right="199"/>
                    <w:jc w:val="both"/>
                    <w:rPr>
                      <w:spacing w:val="-6"/>
                      <w:sz w:val="22"/>
                      <w:szCs w:val="22"/>
                    </w:rPr>
                  </w:pPr>
                </w:p>
                <w:p w:rsidR="004D3E5D" w:rsidRPr="00256794" w:rsidRDefault="004D3E5D" w:rsidP="00B94098">
                  <w:pPr>
                    <w:ind w:right="-164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</w:r>
                  <w:r w:rsidRPr="00DD237B">
                    <w:rPr>
                      <w:sz w:val="16"/>
                      <w:szCs w:val="16"/>
                    </w:rPr>
                    <w:br/>
                  </w:r>
                  <w:r>
                    <w:rPr>
                      <w:sz w:val="16"/>
                      <w:szCs w:val="16"/>
                    </w:rPr>
                    <w:t xml:space="preserve">____________________________________              </w:t>
                  </w:r>
                  <w:r>
                    <w:rPr>
                      <w:sz w:val="16"/>
                    </w:rPr>
                    <w:t>_______________</w:t>
                  </w:r>
                  <w:r>
                    <w:t xml:space="preserve">    </w:t>
                  </w:r>
                  <w:r>
                    <w:rPr>
                      <w:sz w:val="16"/>
                    </w:rPr>
                    <w:t>_________________</w:t>
                  </w:r>
                </w:p>
                <w:p w:rsidR="004D3E5D" w:rsidRPr="009A0F7F" w:rsidRDefault="004D3E5D" w:rsidP="004D3E5D">
                  <w:pPr>
                    <w:ind w:firstLine="708"/>
                    <w:rPr>
                      <w:bCs/>
                      <w:i/>
                      <w:sz w:val="12"/>
                      <w:szCs w:val="12"/>
                    </w:rPr>
                  </w:pPr>
                  <w:r>
                    <w:rPr>
                      <w:bCs/>
                      <w:i/>
                      <w:spacing w:val="-4"/>
                      <w:sz w:val="12"/>
                      <w:szCs w:val="12"/>
                    </w:rPr>
                    <w:t>(наименование)</w:t>
                  </w:r>
                  <w:r>
                    <w:rPr>
                      <w:bCs/>
                      <w:i/>
                      <w:spacing w:val="-4"/>
                      <w:sz w:val="12"/>
                      <w:szCs w:val="12"/>
                    </w:rPr>
                    <w:tab/>
                  </w:r>
                  <w:r>
                    <w:rPr>
                      <w:bCs/>
                      <w:i/>
                      <w:spacing w:val="-4"/>
                      <w:sz w:val="12"/>
                      <w:szCs w:val="12"/>
                    </w:rPr>
                    <w:tab/>
                  </w:r>
                  <w:r>
                    <w:rPr>
                      <w:bCs/>
                      <w:i/>
                      <w:spacing w:val="-4"/>
                      <w:sz w:val="12"/>
                      <w:szCs w:val="12"/>
                    </w:rPr>
                    <w:tab/>
                  </w:r>
                  <w:r w:rsidRPr="009A0F7F">
                    <w:rPr>
                      <w:bCs/>
                      <w:i/>
                      <w:spacing w:val="-4"/>
                      <w:sz w:val="12"/>
                      <w:szCs w:val="12"/>
                    </w:rPr>
                    <w:t xml:space="preserve"> </w:t>
                  </w:r>
                  <w:r w:rsidRPr="009A0F7F">
                    <w:rPr>
                      <w:bCs/>
                      <w:i/>
                      <w:sz w:val="12"/>
                      <w:szCs w:val="12"/>
                    </w:rPr>
                    <w:t>(</w:t>
                  </w:r>
                  <w:r w:rsidRPr="009A0F7F">
                    <w:rPr>
                      <w:i/>
                      <w:sz w:val="12"/>
                      <w:szCs w:val="12"/>
                    </w:rPr>
                    <w:t>подпись)</w:t>
                  </w:r>
                  <w:r>
                    <w:rPr>
                      <w:i/>
                      <w:sz w:val="12"/>
                      <w:szCs w:val="12"/>
                    </w:rPr>
                    <w:tab/>
                  </w:r>
                  <w:r w:rsidRPr="009A0F7F">
                    <w:rPr>
                      <w:i/>
                      <w:sz w:val="12"/>
                      <w:szCs w:val="12"/>
                    </w:rPr>
                    <w:t xml:space="preserve"> </w:t>
                  </w:r>
                  <w:r>
                    <w:rPr>
                      <w:i/>
                      <w:sz w:val="12"/>
                      <w:szCs w:val="12"/>
                    </w:rPr>
                    <w:tab/>
                  </w:r>
                  <w:r w:rsidRPr="009A0F7F">
                    <w:rPr>
                      <w:i/>
                      <w:sz w:val="12"/>
                      <w:szCs w:val="12"/>
                    </w:rPr>
                    <w:t xml:space="preserve">  (инициалы, фамилия)</w:t>
                  </w:r>
                  <w:r w:rsidRPr="009A0F7F">
                    <w:rPr>
                      <w:bCs/>
                      <w:i/>
                      <w:sz w:val="12"/>
                      <w:szCs w:val="12"/>
                    </w:rPr>
                    <w:t xml:space="preserve"> </w:t>
                  </w:r>
                </w:p>
                <w:p w:rsidR="004D3E5D" w:rsidRDefault="004D3E5D" w:rsidP="004D3E5D">
                  <w:pPr>
                    <w:ind w:left="3767" w:right="227" w:firstLine="481"/>
                    <w:rPr>
                      <w:b/>
                    </w:rPr>
                  </w:pPr>
                  <w:r>
                    <w:rPr>
                      <w:sz w:val="22"/>
                    </w:rPr>
                    <w:t>МП</w:t>
                  </w:r>
                </w:p>
                <w:p w:rsidR="004D3E5D" w:rsidRPr="009A0F7F" w:rsidRDefault="004D3E5D" w:rsidP="004D3E5D">
                  <w:pPr>
                    <w:ind w:right="227"/>
                    <w:rPr>
                      <w:sz w:val="16"/>
                      <w:szCs w:val="16"/>
                    </w:rPr>
                  </w:pPr>
                  <w:r w:rsidRPr="009A0F7F">
                    <w:rPr>
                      <w:i/>
                      <w:sz w:val="16"/>
                      <w:szCs w:val="16"/>
                    </w:rPr>
                    <w:t>Действительно до «____» __________ 20 __ г.</w:t>
                  </w:r>
                  <w:r w:rsidRPr="009A0F7F">
                    <w:rPr>
                      <w:sz w:val="16"/>
                      <w:szCs w:val="16"/>
                    </w:rPr>
                    <w:t xml:space="preserve">                </w:t>
                  </w:r>
                  <w:r>
                    <w:rPr>
                      <w:sz w:val="16"/>
                      <w:szCs w:val="16"/>
                    </w:rPr>
                    <w:tab/>
                  </w:r>
                  <w:r w:rsidRPr="009A0F7F">
                    <w:rPr>
                      <w:sz w:val="16"/>
                      <w:szCs w:val="16"/>
                    </w:rPr>
                    <w:t xml:space="preserve">       ________________</w:t>
                  </w:r>
                </w:p>
                <w:p w:rsidR="004D3E5D" w:rsidRPr="009A0F7F" w:rsidRDefault="004D3E5D" w:rsidP="004D3E5D">
                  <w:pPr>
                    <w:spacing w:before="60"/>
                    <w:ind w:left="74" w:right="227"/>
                    <w:rPr>
                      <w:sz w:val="12"/>
                      <w:szCs w:val="12"/>
                    </w:rPr>
                  </w:pPr>
                  <w:r w:rsidRPr="009A0F7F">
                    <w:rPr>
                      <w:i/>
                      <w:sz w:val="12"/>
                      <w:szCs w:val="12"/>
                    </w:rPr>
                    <w:t xml:space="preserve">(при предъявлении паспорта или заменяющего его документа) </w:t>
                  </w:r>
                  <w:r w:rsidRPr="009A0F7F">
                    <w:rPr>
                      <w:iCs/>
                      <w:sz w:val="12"/>
                      <w:szCs w:val="12"/>
                    </w:rPr>
                    <w:t xml:space="preserve">                                                  </w:t>
                  </w:r>
                  <w:r w:rsidRPr="009A0F7F">
                    <w:rPr>
                      <w:i/>
                      <w:sz w:val="12"/>
                      <w:szCs w:val="12"/>
                    </w:rPr>
                    <w:t>(дата выдачи)</w:t>
                  </w:r>
                </w:p>
              </w:txbxContent>
            </v:textbox>
          </v:shape>
        </w:pict>
      </w:r>
      <w:r w:rsidR="004D3E5D" w:rsidRPr="007E5197">
        <w:rPr>
          <w:spacing w:val="-4"/>
          <w:sz w:val="16"/>
          <w:szCs w:val="16"/>
        </w:rPr>
        <w:t xml:space="preserve">члена участковой  </w:t>
      </w:r>
      <w:r w:rsidR="004D3E5D" w:rsidRPr="007E5197">
        <w:rPr>
          <w:rFonts w:eastAsiaTheme="minorEastAsia"/>
          <w:sz w:val="16"/>
          <w:szCs w:val="16"/>
        </w:rPr>
        <w:t xml:space="preserve">избирательной комиссии по выборам главы Берёзовского  сельского поселения Галичского муниципального района </w:t>
      </w:r>
    </w:p>
    <w:p w:rsidR="004D3E5D" w:rsidRPr="007E5197" w:rsidRDefault="004D3E5D" w:rsidP="004D3E5D">
      <w:pPr>
        <w:jc w:val="center"/>
        <w:rPr>
          <w:sz w:val="16"/>
          <w:szCs w:val="16"/>
        </w:rPr>
      </w:pPr>
      <w:r w:rsidRPr="007E5197">
        <w:rPr>
          <w:rFonts w:eastAsiaTheme="minorEastAsia"/>
          <w:sz w:val="16"/>
          <w:szCs w:val="16"/>
        </w:rPr>
        <w:t>Костромской области с правом совещательного голоса</w:t>
      </w: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tabs>
          <w:tab w:val="left" w:pos="709"/>
        </w:tabs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Default="004D3E5D" w:rsidP="004315A9">
      <w:pPr>
        <w:rPr>
          <w:b/>
          <w:sz w:val="16"/>
          <w:szCs w:val="16"/>
        </w:rPr>
      </w:pPr>
    </w:p>
    <w:p w:rsidR="004315A9" w:rsidRDefault="004315A9" w:rsidP="004315A9">
      <w:pPr>
        <w:rPr>
          <w:b/>
          <w:sz w:val="16"/>
          <w:szCs w:val="16"/>
        </w:rPr>
      </w:pPr>
    </w:p>
    <w:p w:rsidR="004315A9" w:rsidRDefault="004315A9" w:rsidP="004315A9">
      <w:pPr>
        <w:rPr>
          <w:b/>
          <w:sz w:val="16"/>
          <w:szCs w:val="16"/>
        </w:rPr>
      </w:pPr>
    </w:p>
    <w:p w:rsidR="004315A9" w:rsidRDefault="004315A9" w:rsidP="004315A9">
      <w:pPr>
        <w:rPr>
          <w:b/>
          <w:sz w:val="16"/>
          <w:szCs w:val="16"/>
        </w:rPr>
      </w:pPr>
    </w:p>
    <w:p w:rsidR="004315A9" w:rsidRDefault="004315A9" w:rsidP="004315A9">
      <w:pPr>
        <w:rPr>
          <w:b/>
          <w:sz w:val="16"/>
          <w:szCs w:val="16"/>
        </w:rPr>
      </w:pPr>
    </w:p>
    <w:p w:rsidR="004315A9" w:rsidRDefault="004315A9" w:rsidP="004315A9">
      <w:pPr>
        <w:rPr>
          <w:b/>
          <w:sz w:val="16"/>
          <w:szCs w:val="16"/>
        </w:rPr>
      </w:pPr>
    </w:p>
    <w:p w:rsidR="004315A9" w:rsidRDefault="004315A9" w:rsidP="004315A9">
      <w:pPr>
        <w:rPr>
          <w:b/>
          <w:sz w:val="16"/>
          <w:szCs w:val="16"/>
        </w:rPr>
      </w:pPr>
    </w:p>
    <w:p w:rsidR="004315A9" w:rsidRDefault="004315A9" w:rsidP="004315A9">
      <w:pPr>
        <w:rPr>
          <w:b/>
          <w:sz w:val="16"/>
          <w:szCs w:val="16"/>
        </w:rPr>
      </w:pPr>
    </w:p>
    <w:p w:rsidR="004315A9" w:rsidRPr="007E5197" w:rsidRDefault="004315A9" w:rsidP="004315A9">
      <w:pPr>
        <w:rPr>
          <w:b/>
          <w:sz w:val="16"/>
          <w:szCs w:val="16"/>
        </w:rPr>
      </w:pPr>
    </w:p>
    <w:p w:rsidR="004D3E5D" w:rsidRPr="007E5197" w:rsidRDefault="004D3E5D" w:rsidP="004D3E5D">
      <w:pPr>
        <w:pStyle w:val="1"/>
        <w:tabs>
          <w:tab w:val="left" w:pos="7490"/>
          <w:tab w:val="left" w:pos="7632"/>
          <w:tab w:val="left" w:pos="9360"/>
        </w:tabs>
        <w:spacing w:line="276" w:lineRule="auto"/>
        <w:ind w:right="190"/>
        <w:contextualSpacing/>
        <w:rPr>
          <w:rFonts w:eastAsiaTheme="minorEastAsia"/>
          <w:sz w:val="16"/>
          <w:szCs w:val="16"/>
        </w:rPr>
      </w:pPr>
      <w:r w:rsidRPr="007E5197">
        <w:rPr>
          <w:sz w:val="16"/>
          <w:szCs w:val="16"/>
        </w:rPr>
        <w:t>Удостоверение члена участковой избирательной комиссии по выборам</w:t>
      </w:r>
      <w:r w:rsidRPr="007E5197">
        <w:rPr>
          <w:rFonts w:eastAsiaTheme="minorEastAsia"/>
          <w:sz w:val="16"/>
          <w:szCs w:val="16"/>
        </w:rPr>
        <w:t xml:space="preserve"> главы  Берёзовского сельского поселения Галичского муниципального района Костромской области с правом совещательного голоса</w:t>
      </w:r>
      <w:r w:rsidRPr="007E5197">
        <w:rPr>
          <w:sz w:val="16"/>
          <w:szCs w:val="16"/>
        </w:rPr>
        <w:t>– документ, удостоверяющий статус предъявителя.</w:t>
      </w:r>
    </w:p>
    <w:p w:rsidR="004D3E5D" w:rsidRPr="007E5197" w:rsidRDefault="004D3E5D" w:rsidP="004D3E5D">
      <w:pPr>
        <w:ind w:firstLine="709"/>
        <w:rPr>
          <w:spacing w:val="-6"/>
          <w:sz w:val="16"/>
          <w:szCs w:val="16"/>
        </w:rPr>
      </w:pPr>
      <w:r w:rsidRPr="007E5197">
        <w:rPr>
          <w:spacing w:val="-6"/>
          <w:sz w:val="16"/>
          <w:szCs w:val="16"/>
        </w:rPr>
        <w:t xml:space="preserve">Удостоверение изготавливается на бланке размером 80 х </w:t>
      </w:r>
      <w:smartTag w:uri="urn:schemas-microsoft-com:office:smarttags" w:element="metricconverter">
        <w:smartTagPr>
          <w:attr w:name="ProductID" w:val="120 мм"/>
        </w:smartTagPr>
        <w:r w:rsidRPr="007E5197">
          <w:rPr>
            <w:spacing w:val="-6"/>
            <w:sz w:val="16"/>
            <w:szCs w:val="16"/>
          </w:rPr>
          <w:t>120 мм</w:t>
        </w:r>
      </w:smartTag>
      <w:r w:rsidRPr="007E5197">
        <w:rPr>
          <w:spacing w:val="-6"/>
          <w:sz w:val="16"/>
          <w:szCs w:val="16"/>
        </w:rPr>
        <w:t xml:space="preserve">. В удостоверении указываются: фамилия, имя, отчество члена участковой избирательной комиссии с правом совещательного голоса; ставится подпись председателя участковой  избирательной комиссии, а также дата выдачи, срок и условия действия удостоверения. </w:t>
      </w:r>
    </w:p>
    <w:p w:rsidR="004D3E5D" w:rsidRPr="007E5197" w:rsidRDefault="004D3E5D" w:rsidP="004D3E5D">
      <w:pPr>
        <w:ind w:firstLine="709"/>
        <w:jc w:val="both"/>
        <w:rPr>
          <w:sz w:val="16"/>
          <w:szCs w:val="16"/>
        </w:rPr>
      </w:pPr>
      <w:r w:rsidRPr="007E5197">
        <w:rPr>
          <w:spacing w:val="6"/>
          <w:sz w:val="16"/>
          <w:szCs w:val="16"/>
        </w:rPr>
        <w:t xml:space="preserve">Подпись председателя участковой избирательной комиссии </w:t>
      </w:r>
      <w:r w:rsidRPr="007E5197">
        <w:rPr>
          <w:sz w:val="16"/>
          <w:szCs w:val="16"/>
        </w:rPr>
        <w:t>скрепляется печатью участковой  избирательной комиссии.</w:t>
      </w:r>
    </w:p>
    <w:p w:rsidR="004D3E5D" w:rsidRPr="007E5197" w:rsidRDefault="004D3E5D" w:rsidP="00610225">
      <w:pPr>
        <w:rPr>
          <w:b/>
          <w:sz w:val="16"/>
          <w:szCs w:val="16"/>
        </w:rPr>
      </w:pPr>
    </w:p>
    <w:p w:rsidR="004D3E5D" w:rsidRPr="00610225" w:rsidRDefault="004D3E5D" w:rsidP="004315A9">
      <w:pPr>
        <w:jc w:val="center"/>
        <w:rPr>
          <w:sz w:val="16"/>
          <w:szCs w:val="16"/>
        </w:rPr>
      </w:pPr>
      <w:r w:rsidRPr="00610225">
        <w:rPr>
          <w:sz w:val="16"/>
          <w:szCs w:val="16"/>
        </w:rPr>
        <w:t>ИЗБИРАТЕЛЬНАЯ КОМИССИЯ</w:t>
      </w:r>
      <w:r w:rsidR="004315A9" w:rsidRPr="00610225">
        <w:rPr>
          <w:sz w:val="16"/>
          <w:szCs w:val="16"/>
        </w:rPr>
        <w:t xml:space="preserve"> </w:t>
      </w:r>
      <w:r w:rsidRPr="00610225">
        <w:rPr>
          <w:sz w:val="16"/>
          <w:szCs w:val="16"/>
        </w:rPr>
        <w:t>ГАЛИЧСКОГО МУНИЦИПАЛЬНОГО РАЙОНА</w:t>
      </w:r>
      <w:r w:rsidR="004315A9" w:rsidRPr="00610225">
        <w:rPr>
          <w:sz w:val="16"/>
          <w:szCs w:val="16"/>
        </w:rPr>
        <w:t xml:space="preserve"> </w:t>
      </w:r>
      <w:r w:rsidRPr="00610225">
        <w:rPr>
          <w:sz w:val="16"/>
          <w:szCs w:val="16"/>
        </w:rPr>
        <w:t>КОСТРОМСКОЙ   ОБЛАСТИ,</w:t>
      </w:r>
    </w:p>
    <w:p w:rsidR="004D3E5D" w:rsidRPr="007E5197" w:rsidRDefault="004D3E5D" w:rsidP="004D3E5D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 xml:space="preserve">исполняющая   полномочия     </w:t>
      </w:r>
    </w:p>
    <w:p w:rsidR="004D3E5D" w:rsidRPr="007E5197" w:rsidRDefault="004D3E5D" w:rsidP="004D3E5D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 xml:space="preserve">избирательной  комиссии Берёзовского сельского поселения </w:t>
      </w:r>
    </w:p>
    <w:p w:rsidR="004D3E5D" w:rsidRPr="007E5197" w:rsidRDefault="004D3E5D" w:rsidP="004D3E5D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>Галичского района Костромской области</w:t>
      </w:r>
    </w:p>
    <w:p w:rsidR="004D3E5D" w:rsidRPr="00610225" w:rsidRDefault="004D3E5D" w:rsidP="00610225">
      <w:pPr>
        <w:pStyle w:val="2"/>
        <w:rPr>
          <w:rFonts w:ascii="Times New Roman" w:hAnsi="Times New Roman"/>
          <w:i/>
          <w:sz w:val="16"/>
          <w:szCs w:val="16"/>
        </w:rPr>
      </w:pPr>
      <w:r w:rsidRPr="007E5197">
        <w:rPr>
          <w:rFonts w:ascii="Times New Roman" w:hAnsi="Times New Roman"/>
          <w:sz w:val="16"/>
          <w:szCs w:val="16"/>
        </w:rPr>
        <w:t>П О С Т А Н О В Л Е Н И Е</w:t>
      </w:r>
    </w:p>
    <w:p w:rsidR="00610225" w:rsidRDefault="004D3E5D" w:rsidP="00610225">
      <w:pPr>
        <w:jc w:val="both"/>
        <w:rPr>
          <w:sz w:val="16"/>
          <w:szCs w:val="16"/>
        </w:rPr>
      </w:pPr>
      <w:r w:rsidRPr="007E5197">
        <w:rPr>
          <w:sz w:val="16"/>
          <w:szCs w:val="16"/>
        </w:rPr>
        <w:t xml:space="preserve">от  30 мая  2016 года               </w:t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  <w:t xml:space="preserve">                </w:t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</w:r>
      <w:r w:rsidR="004315A9">
        <w:rPr>
          <w:sz w:val="16"/>
          <w:szCs w:val="16"/>
        </w:rPr>
        <w:t xml:space="preserve">                                                                                 </w:t>
      </w:r>
      <w:r w:rsidRPr="007E5197">
        <w:rPr>
          <w:sz w:val="16"/>
          <w:szCs w:val="16"/>
        </w:rPr>
        <w:t>№ 3</w:t>
      </w:r>
    </w:p>
    <w:p w:rsidR="00610225" w:rsidRDefault="004D3E5D" w:rsidP="00610225">
      <w:pPr>
        <w:jc w:val="both"/>
        <w:rPr>
          <w:rStyle w:val="af9"/>
          <w:sz w:val="16"/>
          <w:szCs w:val="16"/>
        </w:rPr>
      </w:pPr>
      <w:r w:rsidRPr="007E5197">
        <w:rPr>
          <w:rStyle w:val="af9"/>
          <w:sz w:val="16"/>
          <w:szCs w:val="16"/>
        </w:rPr>
        <w:t>О формах удостоверений доверенных лиц кандидата на должность главы Берёзовского сельского поселения Галичского муниципального района Костромской области</w:t>
      </w:r>
    </w:p>
    <w:p w:rsidR="004D3E5D" w:rsidRPr="007E5197" w:rsidRDefault="004D3E5D" w:rsidP="00B94098">
      <w:pPr>
        <w:rPr>
          <w:sz w:val="16"/>
          <w:szCs w:val="16"/>
        </w:rPr>
      </w:pPr>
      <w:r w:rsidRPr="007E5197">
        <w:rPr>
          <w:sz w:val="16"/>
          <w:szCs w:val="16"/>
        </w:rPr>
        <w:t>  На основании статей 40, 90 Избирательного кодекса Костромской области избирательная комиссия Костромской области</w:t>
      </w:r>
      <w:r w:rsidRPr="007E5197">
        <w:rPr>
          <w:rStyle w:val="apple-converted-space"/>
          <w:sz w:val="16"/>
          <w:szCs w:val="16"/>
        </w:rPr>
        <w:t> </w:t>
      </w:r>
      <w:r w:rsidRPr="007E5197">
        <w:rPr>
          <w:rStyle w:val="af9"/>
          <w:sz w:val="16"/>
          <w:szCs w:val="16"/>
        </w:rPr>
        <w:t>постановляет</w:t>
      </w:r>
      <w:r w:rsidRPr="007E5197">
        <w:rPr>
          <w:sz w:val="16"/>
          <w:szCs w:val="16"/>
        </w:rPr>
        <w:t>:</w:t>
      </w:r>
      <w:r w:rsidRPr="007E5197">
        <w:rPr>
          <w:sz w:val="16"/>
          <w:szCs w:val="16"/>
        </w:rPr>
        <w:br/>
        <w:t xml:space="preserve">     1. Установить форму удостоверения доверенного лица кандидата </w:t>
      </w:r>
      <w:r w:rsidRPr="007E5197">
        <w:rPr>
          <w:rStyle w:val="af9"/>
          <w:b w:val="0"/>
          <w:sz w:val="16"/>
          <w:szCs w:val="16"/>
        </w:rPr>
        <w:t>на должность главы Берёзовского сельского поселения Галичского муниципального района Костромской области (прилагается).</w:t>
      </w:r>
      <w:r w:rsidRPr="007E5197">
        <w:rPr>
          <w:sz w:val="16"/>
          <w:szCs w:val="16"/>
        </w:rPr>
        <w:br/>
        <w:t>      2 . Опубликовать настоящее постановление в  информационном бюллетене «Районный вестник» и разместить на сайте избирательной комиссии</w:t>
      </w:r>
      <w:r w:rsidR="00610225">
        <w:rPr>
          <w:sz w:val="16"/>
          <w:szCs w:val="16"/>
        </w:rPr>
        <w:t xml:space="preserve"> </w:t>
      </w:r>
      <w:r w:rsidRPr="007E5197">
        <w:rPr>
          <w:sz w:val="16"/>
          <w:szCs w:val="16"/>
        </w:rPr>
        <w:t>Костромской области в сети «Интернет».</w:t>
      </w:r>
      <w:r w:rsidRPr="007E5197">
        <w:rPr>
          <w:sz w:val="16"/>
          <w:szCs w:val="16"/>
        </w:rPr>
        <w:br/>
        <w:t>         Председатель  изби</w:t>
      </w:r>
      <w:r w:rsidR="00B94098">
        <w:rPr>
          <w:sz w:val="16"/>
          <w:szCs w:val="16"/>
        </w:rPr>
        <w:t xml:space="preserve">рательной комиссии Н.Н.Румянцев </w:t>
      </w:r>
      <w:r w:rsidRPr="007E5197">
        <w:rPr>
          <w:sz w:val="16"/>
          <w:szCs w:val="16"/>
        </w:rPr>
        <w:t xml:space="preserve"> Секретарь</w:t>
      </w:r>
      <w:r w:rsidR="00610225">
        <w:rPr>
          <w:sz w:val="16"/>
          <w:szCs w:val="16"/>
        </w:rPr>
        <w:t xml:space="preserve"> </w:t>
      </w:r>
      <w:r w:rsidRPr="007E5197">
        <w:rPr>
          <w:sz w:val="16"/>
          <w:szCs w:val="16"/>
        </w:rPr>
        <w:t>избирательной комиссии  И.А.Хмылова</w:t>
      </w:r>
    </w:p>
    <w:tbl>
      <w:tblPr>
        <w:tblW w:w="2981" w:type="dxa"/>
        <w:tblInd w:w="6487" w:type="dxa"/>
        <w:tblLayout w:type="fixed"/>
        <w:tblLook w:val="0000"/>
      </w:tblPr>
      <w:tblGrid>
        <w:gridCol w:w="2981"/>
      </w:tblGrid>
      <w:tr w:rsidR="004D3E5D" w:rsidRPr="007E5197" w:rsidTr="004D3E5D">
        <w:tc>
          <w:tcPr>
            <w:tcW w:w="2981" w:type="dxa"/>
            <w:tcBorders>
              <w:top w:val="nil"/>
              <w:left w:val="nil"/>
              <w:bottom w:val="nil"/>
              <w:right w:val="nil"/>
            </w:tcBorders>
          </w:tcPr>
          <w:p w:rsidR="004D3E5D" w:rsidRPr="007E5197" w:rsidRDefault="004D3E5D" w:rsidP="004D3E5D">
            <w:pPr>
              <w:ind w:left="-108"/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Приложение</w:t>
            </w:r>
          </w:p>
          <w:p w:rsidR="004D3E5D" w:rsidRPr="007E5197" w:rsidRDefault="004D3E5D" w:rsidP="004D3E5D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к постановлению избирательной  комиссии Галичского муниципального района, исполняющая   полномочия     </w:t>
            </w:r>
          </w:p>
          <w:p w:rsidR="004D3E5D" w:rsidRPr="007E5197" w:rsidRDefault="004D3E5D" w:rsidP="004D3E5D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избирательной  комиссии Берёзовского  сельского поселения </w:t>
            </w:r>
          </w:p>
          <w:p w:rsidR="004D3E5D" w:rsidRPr="007E5197" w:rsidRDefault="004D3E5D" w:rsidP="004D3E5D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Галичского района Костромской области</w:t>
            </w:r>
          </w:p>
          <w:p w:rsidR="004D3E5D" w:rsidRPr="007E5197" w:rsidRDefault="004D3E5D" w:rsidP="004D3E5D">
            <w:pPr>
              <w:ind w:left="-108"/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 от 30 мая 2016 года № 3</w:t>
            </w:r>
          </w:p>
        </w:tc>
      </w:tr>
    </w:tbl>
    <w:p w:rsidR="004D3E5D" w:rsidRPr="007E5197" w:rsidRDefault="004D3E5D" w:rsidP="004D3E5D">
      <w:pPr>
        <w:jc w:val="center"/>
        <w:rPr>
          <w:sz w:val="16"/>
          <w:szCs w:val="16"/>
        </w:rPr>
      </w:pPr>
    </w:p>
    <w:p w:rsidR="004D3E5D" w:rsidRPr="007E5197" w:rsidRDefault="004D3E5D" w:rsidP="004D3E5D">
      <w:pPr>
        <w:jc w:val="center"/>
        <w:rPr>
          <w:spacing w:val="-4"/>
          <w:sz w:val="16"/>
          <w:szCs w:val="16"/>
        </w:rPr>
      </w:pPr>
      <w:r w:rsidRPr="007E5197">
        <w:rPr>
          <w:sz w:val="16"/>
          <w:szCs w:val="16"/>
        </w:rPr>
        <w:t xml:space="preserve">Форма </w:t>
      </w:r>
      <w:r w:rsidRPr="007E5197">
        <w:rPr>
          <w:spacing w:val="-4"/>
          <w:sz w:val="16"/>
          <w:szCs w:val="16"/>
        </w:rPr>
        <w:t xml:space="preserve">удостоверения </w:t>
      </w:r>
    </w:p>
    <w:p w:rsidR="004D3E5D" w:rsidRPr="00B94098" w:rsidRDefault="004D3E5D" w:rsidP="00B94098">
      <w:pPr>
        <w:pStyle w:val="af0"/>
        <w:jc w:val="center"/>
        <w:rPr>
          <w:spacing w:val="-6"/>
          <w:sz w:val="16"/>
          <w:szCs w:val="16"/>
        </w:rPr>
      </w:pPr>
      <w:r w:rsidRPr="007E5197">
        <w:rPr>
          <w:sz w:val="16"/>
          <w:szCs w:val="16"/>
        </w:rPr>
        <w:t xml:space="preserve">доверенного лица кандидата </w:t>
      </w:r>
      <w:r w:rsidRPr="007E5197">
        <w:rPr>
          <w:rStyle w:val="af9"/>
          <w:b w:val="0"/>
          <w:sz w:val="16"/>
          <w:szCs w:val="16"/>
        </w:rPr>
        <w:t>на должность главы Берёзовского сельского поселения Галичского муниципального района Костромской области</w:t>
      </w: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657526" w:rsidP="004D3E5D">
      <w:pPr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pict>
          <v:shape id="_x0000_s1037" type="#_x0000_t202" style="position:absolute;left:0;text-align:left;margin-left:1in;margin-top:-7.4pt;width:338.15pt;height:226.75pt;z-index:251675648">
            <v:textbox style="mso-next-textbox:#_x0000_s1037">
              <w:txbxContent>
                <w:p w:rsidR="004D3E5D" w:rsidRPr="00610225" w:rsidRDefault="004D3E5D" w:rsidP="004D3E5D">
                  <w:pPr>
                    <w:pStyle w:val="5"/>
                    <w:spacing w:before="60"/>
                    <w:ind w:left="113" w:right="113"/>
                    <w:jc w:val="center"/>
                    <w:rPr>
                      <w:rFonts w:ascii="Times New Roman" w:hAnsi="Times New Roman"/>
                      <w:spacing w:val="-4"/>
                      <w:sz w:val="16"/>
                      <w:szCs w:val="16"/>
                    </w:rPr>
                  </w:pPr>
                  <w:r w:rsidRPr="00610225">
                    <w:rPr>
                      <w:rFonts w:ascii="Times New Roman" w:hAnsi="Times New Roman"/>
                      <w:spacing w:val="-4"/>
                      <w:sz w:val="16"/>
                      <w:szCs w:val="16"/>
                    </w:rPr>
                    <w:t>Выборы главы Берёзовского сельского поселения</w:t>
                  </w:r>
                </w:p>
                <w:p w:rsidR="004D3E5D" w:rsidRPr="00610225" w:rsidRDefault="004D3E5D" w:rsidP="004D3E5D">
                  <w:pPr>
                    <w:pStyle w:val="5"/>
                    <w:spacing w:before="60"/>
                    <w:ind w:left="113" w:right="113"/>
                    <w:jc w:val="center"/>
                    <w:rPr>
                      <w:rFonts w:ascii="Times New Roman" w:eastAsia="Arial Unicode MS" w:hAnsi="Times New Roman"/>
                      <w:b w:val="0"/>
                      <w:bCs w:val="0"/>
                      <w:i w:val="0"/>
                      <w:iCs w:val="0"/>
                      <w:sz w:val="16"/>
                      <w:szCs w:val="16"/>
                    </w:rPr>
                  </w:pPr>
                  <w:r w:rsidRPr="00610225">
                    <w:rPr>
                      <w:rFonts w:ascii="Times New Roman" w:hAnsi="Times New Roman"/>
                      <w:spacing w:val="-4"/>
                      <w:sz w:val="16"/>
                      <w:szCs w:val="16"/>
                    </w:rPr>
                    <w:t xml:space="preserve"> Галичского муниципального района</w:t>
                  </w:r>
                </w:p>
                <w:p w:rsidR="004D3E5D" w:rsidRPr="00610225" w:rsidRDefault="004D3E5D" w:rsidP="004D3E5D">
                  <w:pPr>
                    <w:pStyle w:val="4"/>
                    <w:spacing w:before="120" w:after="120"/>
                    <w:ind w:left="74" w:right="227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610225">
                    <w:rPr>
                      <w:sz w:val="16"/>
                      <w:szCs w:val="16"/>
                    </w:rPr>
                    <w:t>УДОСТОВЕРЕНИЕ</w:t>
                  </w:r>
                </w:p>
                <w:p w:rsidR="004D3E5D" w:rsidRPr="00610225" w:rsidRDefault="00B94098" w:rsidP="004D3E5D">
                  <w:pPr>
                    <w:spacing w:before="120"/>
                    <w:ind w:left="57" w:right="198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_____</w:t>
                  </w:r>
                  <w:r w:rsidR="004D3E5D" w:rsidRPr="00610225">
                    <w:rPr>
                      <w:sz w:val="16"/>
                      <w:szCs w:val="16"/>
                    </w:rPr>
                    <w:t>___________________________________________________________</w:t>
                  </w:r>
                </w:p>
                <w:p w:rsidR="004D3E5D" w:rsidRPr="00610225" w:rsidRDefault="004D3E5D" w:rsidP="004D3E5D">
                  <w:pPr>
                    <w:ind w:right="227"/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 w:rsidRPr="00610225">
                    <w:rPr>
                      <w:i/>
                      <w:iCs/>
                      <w:sz w:val="16"/>
                      <w:szCs w:val="16"/>
                    </w:rPr>
                    <w:t>(фамилия)</w:t>
                  </w:r>
                </w:p>
                <w:p w:rsidR="004D3E5D" w:rsidRPr="00610225" w:rsidRDefault="004D3E5D" w:rsidP="004D3E5D">
                  <w:pPr>
                    <w:ind w:left="57" w:right="198"/>
                    <w:jc w:val="center"/>
                    <w:rPr>
                      <w:sz w:val="16"/>
                      <w:szCs w:val="16"/>
                    </w:rPr>
                  </w:pPr>
                  <w:r w:rsidRPr="00610225">
                    <w:rPr>
                      <w:sz w:val="16"/>
                      <w:szCs w:val="16"/>
                    </w:rPr>
                    <w:t>___________________________________________________________________________</w:t>
                  </w:r>
                </w:p>
                <w:p w:rsidR="004D3E5D" w:rsidRPr="00610225" w:rsidRDefault="004D3E5D" w:rsidP="004D3E5D">
                  <w:pPr>
                    <w:ind w:right="227"/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 w:rsidRPr="00610225">
                    <w:rPr>
                      <w:i/>
                      <w:iCs/>
                      <w:sz w:val="16"/>
                      <w:szCs w:val="16"/>
                    </w:rPr>
                    <w:t>(имя, отчество)</w:t>
                  </w:r>
                </w:p>
                <w:p w:rsidR="004D3E5D" w:rsidRPr="00610225" w:rsidRDefault="004D3E5D" w:rsidP="004D3E5D">
                  <w:pPr>
                    <w:ind w:right="113"/>
                    <w:rPr>
                      <w:spacing w:val="-6"/>
                      <w:sz w:val="16"/>
                      <w:szCs w:val="16"/>
                    </w:rPr>
                  </w:pPr>
                  <w:r w:rsidRPr="00610225">
                    <w:rPr>
                      <w:spacing w:val="12"/>
                      <w:sz w:val="16"/>
                      <w:szCs w:val="16"/>
                    </w:rPr>
                    <w:t xml:space="preserve">является </w:t>
                  </w:r>
                  <w:r w:rsidRPr="00610225">
                    <w:rPr>
                      <w:b/>
                      <w:i/>
                      <w:spacing w:val="12"/>
                      <w:sz w:val="16"/>
                      <w:szCs w:val="16"/>
                    </w:rPr>
                    <w:t>ДОВЕРЕННЫМ ЛИЦОМ</w:t>
                  </w:r>
                  <w:r w:rsidRPr="00610225">
                    <w:rPr>
                      <w:spacing w:val="12"/>
                      <w:sz w:val="16"/>
                      <w:szCs w:val="16"/>
                      <w:vertAlign w:val="superscript"/>
                    </w:rPr>
                    <w:t>*</w:t>
                  </w:r>
                  <w:r w:rsidRPr="00610225">
                    <w:rPr>
                      <w:spacing w:val="12"/>
                      <w:sz w:val="16"/>
                      <w:szCs w:val="16"/>
                    </w:rPr>
                    <w:t>___________________</w:t>
                  </w:r>
                </w:p>
                <w:p w:rsidR="004D3E5D" w:rsidRPr="00B94098" w:rsidRDefault="004D3E5D" w:rsidP="00B94098">
                  <w:pPr>
                    <w:tabs>
                      <w:tab w:val="left" w:pos="6300"/>
                    </w:tabs>
                    <w:spacing w:before="60"/>
                    <w:ind w:right="113"/>
                    <w:jc w:val="both"/>
                    <w:rPr>
                      <w:spacing w:val="-6"/>
                      <w:sz w:val="16"/>
                      <w:szCs w:val="16"/>
                    </w:rPr>
                  </w:pPr>
                  <w:r w:rsidRPr="00610225">
                    <w:rPr>
                      <w:spacing w:val="-6"/>
                      <w:sz w:val="16"/>
                      <w:szCs w:val="16"/>
                    </w:rPr>
                    <w:t xml:space="preserve">__________________________________- </w:t>
                  </w:r>
                  <w:r w:rsidRPr="00610225">
                    <w:rPr>
                      <w:spacing w:val="8"/>
                      <w:sz w:val="16"/>
                      <w:szCs w:val="16"/>
                    </w:rPr>
                    <w:t>кандидата</w:t>
                  </w:r>
                  <w:r w:rsidRPr="00610225"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 w:rsidRPr="00610225">
                    <w:rPr>
                      <w:iCs/>
                      <w:sz w:val="16"/>
                      <w:szCs w:val="16"/>
                    </w:rPr>
                    <w:t>на должность главы Берёзовского сельского поселения</w:t>
                  </w:r>
                </w:p>
                <w:p w:rsidR="004D3E5D" w:rsidRDefault="004D3E5D" w:rsidP="004D3E5D">
                  <w:pPr>
                    <w:ind w:right="227"/>
                    <w:rPr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Председатель</w:t>
                  </w: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</w:r>
                </w:p>
                <w:p w:rsidR="004D3E5D" w:rsidRDefault="004D3E5D" w:rsidP="004D3E5D">
                  <w:pPr>
                    <w:ind w:right="227"/>
                    <w:rPr>
                      <w:sz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 xml:space="preserve"> избирательной комиссии</w:t>
                  </w:r>
                  <w:r>
                    <w:rPr>
                      <w:sz w:val="16"/>
                      <w:szCs w:val="16"/>
                    </w:rPr>
                    <w:t xml:space="preserve">                                               </w:t>
                  </w:r>
                  <w:r>
                    <w:rPr>
                      <w:sz w:val="16"/>
                    </w:rPr>
                    <w:t>______________</w:t>
                  </w:r>
                  <w:r>
                    <w:t xml:space="preserve">  </w:t>
                  </w:r>
                  <w:r>
                    <w:rPr>
                      <w:sz w:val="16"/>
                    </w:rPr>
                    <w:t>_________________</w:t>
                  </w:r>
                </w:p>
                <w:p w:rsidR="004D3E5D" w:rsidRPr="00D906FE" w:rsidRDefault="004D3E5D" w:rsidP="004D3E5D">
                  <w:pPr>
                    <w:ind w:left="4248" w:right="227" w:hanging="481"/>
                    <w:rPr>
                      <w:bCs/>
                      <w:i/>
                      <w:sz w:val="12"/>
                      <w:szCs w:val="12"/>
                    </w:rPr>
                  </w:pPr>
                  <w:r>
                    <w:rPr>
                      <w:bCs/>
                      <w:i/>
                      <w:sz w:val="12"/>
                      <w:szCs w:val="12"/>
                    </w:rPr>
                    <w:t xml:space="preserve">    (</w:t>
                  </w:r>
                  <w:r>
                    <w:rPr>
                      <w:i/>
                      <w:sz w:val="12"/>
                      <w:szCs w:val="12"/>
                    </w:rPr>
                    <w:t xml:space="preserve">подпись) </w:t>
                  </w:r>
                  <w:r>
                    <w:rPr>
                      <w:i/>
                      <w:sz w:val="12"/>
                      <w:szCs w:val="12"/>
                    </w:rPr>
                    <w:tab/>
                    <w:t>(инициалы, фамилия)</w:t>
                  </w:r>
                  <w:r>
                    <w:rPr>
                      <w:bCs/>
                      <w:i/>
                      <w:sz w:val="12"/>
                      <w:szCs w:val="12"/>
                    </w:rPr>
                    <w:t xml:space="preserve"> </w:t>
                  </w:r>
                </w:p>
                <w:p w:rsidR="004D3E5D" w:rsidRDefault="004D3E5D" w:rsidP="004D3E5D">
                  <w:pPr>
                    <w:spacing w:before="60"/>
                    <w:ind w:left="4502" w:right="227"/>
                    <w:rPr>
                      <w:sz w:val="22"/>
                    </w:rPr>
                  </w:pPr>
                  <w:r>
                    <w:rPr>
                      <w:sz w:val="22"/>
                    </w:rPr>
                    <w:t>МП</w:t>
                  </w:r>
                </w:p>
                <w:p w:rsidR="004D3E5D" w:rsidRDefault="004D3E5D" w:rsidP="004D3E5D">
                  <w:pPr>
                    <w:ind w:left="3059" w:right="227" w:firstLine="708"/>
                    <w:rPr>
                      <w:iCs/>
                      <w:sz w:val="12"/>
                      <w:szCs w:val="16"/>
                    </w:rPr>
                  </w:pPr>
                </w:p>
                <w:p w:rsidR="004D3E5D" w:rsidRDefault="004D3E5D" w:rsidP="004D3E5D">
                  <w:pPr>
                    <w:ind w:right="227" w:firstLine="57"/>
                    <w:rPr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Действительно до «____» __________ 20 ___ г.</w:t>
                  </w:r>
                  <w:r>
                    <w:rPr>
                      <w:sz w:val="16"/>
                      <w:szCs w:val="16"/>
                    </w:rPr>
                    <w:tab/>
                  </w:r>
                  <w:r w:rsidRPr="00D906FE"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>________________</w:t>
                  </w:r>
                </w:p>
                <w:p w:rsidR="004D3E5D" w:rsidRDefault="004D3E5D" w:rsidP="004D3E5D">
                  <w:pPr>
                    <w:spacing w:before="40"/>
                    <w:ind w:right="227"/>
                    <w:rPr>
                      <w:sz w:val="12"/>
                      <w:szCs w:val="12"/>
                    </w:rPr>
                  </w:pPr>
                  <w:r>
                    <w:rPr>
                      <w:i/>
                      <w:sz w:val="12"/>
                      <w:szCs w:val="12"/>
                    </w:rPr>
                    <w:t xml:space="preserve">(при предъявлении паспорта или заменяющего его документа) </w:t>
                  </w:r>
                  <w:r>
                    <w:rPr>
                      <w:iCs/>
                      <w:sz w:val="12"/>
                      <w:szCs w:val="12"/>
                    </w:rPr>
                    <w:t xml:space="preserve">                                     </w:t>
                  </w:r>
                  <w:r>
                    <w:rPr>
                      <w:i/>
                      <w:sz w:val="12"/>
                      <w:szCs w:val="12"/>
                    </w:rPr>
                    <w:t>(дата выдачи)</w:t>
                  </w:r>
                </w:p>
              </w:txbxContent>
            </v:textbox>
          </v:shape>
        </w:pict>
      </w: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610225" w:rsidRDefault="00610225" w:rsidP="00B94098">
      <w:pPr>
        <w:pStyle w:val="af0"/>
        <w:ind w:left="0"/>
        <w:rPr>
          <w:b/>
          <w:sz w:val="16"/>
          <w:szCs w:val="16"/>
          <w:lang w:eastAsia="ar-SA"/>
        </w:rPr>
      </w:pPr>
    </w:p>
    <w:p w:rsidR="00B94098" w:rsidRDefault="00B94098" w:rsidP="00B94098">
      <w:pPr>
        <w:pStyle w:val="af0"/>
        <w:ind w:left="0"/>
        <w:rPr>
          <w:b/>
          <w:sz w:val="16"/>
          <w:szCs w:val="16"/>
          <w:lang w:eastAsia="ar-SA"/>
        </w:rPr>
      </w:pPr>
    </w:p>
    <w:p w:rsidR="00B94098" w:rsidRDefault="00B94098" w:rsidP="00B94098">
      <w:pPr>
        <w:pStyle w:val="af0"/>
        <w:ind w:left="0"/>
        <w:rPr>
          <w:sz w:val="16"/>
          <w:szCs w:val="16"/>
        </w:rPr>
      </w:pPr>
    </w:p>
    <w:p w:rsidR="004D3E5D" w:rsidRPr="007E5197" w:rsidRDefault="004D3E5D" w:rsidP="004D3E5D">
      <w:pPr>
        <w:pStyle w:val="af0"/>
        <w:ind w:firstLine="709"/>
        <w:rPr>
          <w:spacing w:val="-6"/>
          <w:sz w:val="16"/>
          <w:szCs w:val="16"/>
        </w:rPr>
      </w:pPr>
      <w:r w:rsidRPr="007E5197">
        <w:rPr>
          <w:sz w:val="16"/>
          <w:szCs w:val="16"/>
        </w:rPr>
        <w:lastRenderedPageBreak/>
        <w:t>Удостоверение доверенного лица кандидата</w:t>
      </w:r>
      <w:r w:rsidRPr="007E5197">
        <w:rPr>
          <w:rStyle w:val="af9"/>
          <w:sz w:val="16"/>
          <w:szCs w:val="16"/>
        </w:rPr>
        <w:t xml:space="preserve"> </w:t>
      </w:r>
      <w:r w:rsidRPr="007E5197">
        <w:rPr>
          <w:rStyle w:val="af9"/>
          <w:b w:val="0"/>
          <w:sz w:val="16"/>
          <w:szCs w:val="16"/>
        </w:rPr>
        <w:t>на должность главы Берёзовского сельского поселения Галичского муниципального района Костромской области</w:t>
      </w:r>
      <w:r w:rsidRPr="007E5197">
        <w:rPr>
          <w:b/>
          <w:sz w:val="16"/>
          <w:szCs w:val="16"/>
        </w:rPr>
        <w:t xml:space="preserve"> – </w:t>
      </w:r>
      <w:r w:rsidRPr="007E5197">
        <w:rPr>
          <w:sz w:val="16"/>
          <w:szCs w:val="16"/>
        </w:rPr>
        <w:t>документ, удостоверяющий статус предъявителя.</w:t>
      </w:r>
    </w:p>
    <w:p w:rsidR="004D3E5D" w:rsidRPr="007E5197" w:rsidRDefault="004D3E5D" w:rsidP="004D3E5D">
      <w:pPr>
        <w:pStyle w:val="33"/>
        <w:ind w:firstLine="709"/>
      </w:pPr>
      <w:r w:rsidRPr="007E5197">
        <w:t xml:space="preserve">Удостоверение изготавливается на бланке размером 80 х 120 мм. </w:t>
      </w:r>
      <w:r w:rsidRPr="007E5197">
        <w:br/>
        <w:t xml:space="preserve">В удостоверении указываются: фамилия, имя, отчество доверенного лица; фамилия, имя, отчество кандидата, назначившего доверенное лицо, ставится подпись председателя избирательной комиссии, а также дата выдачи, срок и условия действия удостоверения. </w:t>
      </w:r>
    </w:p>
    <w:p w:rsidR="004D3E5D" w:rsidRPr="007E5197" w:rsidRDefault="004D3E5D" w:rsidP="004D3E5D">
      <w:pPr>
        <w:ind w:firstLine="709"/>
        <w:jc w:val="both"/>
        <w:rPr>
          <w:sz w:val="16"/>
          <w:szCs w:val="16"/>
        </w:rPr>
      </w:pPr>
      <w:r w:rsidRPr="007E5197">
        <w:rPr>
          <w:spacing w:val="6"/>
          <w:sz w:val="16"/>
          <w:szCs w:val="16"/>
        </w:rPr>
        <w:t xml:space="preserve">Подпись председателя  избирательной комиссии </w:t>
      </w:r>
      <w:r w:rsidRPr="007E5197">
        <w:rPr>
          <w:sz w:val="16"/>
          <w:szCs w:val="16"/>
        </w:rPr>
        <w:t>скрепляется печатью  избирательной комиссии.</w:t>
      </w:r>
    </w:p>
    <w:p w:rsidR="004D3E5D" w:rsidRPr="007E5197" w:rsidRDefault="004D3E5D" w:rsidP="004D3E5D">
      <w:pPr>
        <w:ind w:firstLine="709"/>
        <w:jc w:val="both"/>
        <w:rPr>
          <w:spacing w:val="6"/>
          <w:sz w:val="16"/>
          <w:szCs w:val="16"/>
        </w:rPr>
      </w:pPr>
      <w:r w:rsidRPr="007E5197">
        <w:rPr>
          <w:spacing w:val="6"/>
          <w:sz w:val="16"/>
          <w:szCs w:val="16"/>
        </w:rPr>
        <w:t xml:space="preserve">Удостоверение выдаётся на основании постановления соответствующей  избирательной комиссии о регистрации доверенного лица </w:t>
      </w:r>
      <w:r w:rsidRPr="007E5197">
        <w:rPr>
          <w:sz w:val="16"/>
          <w:szCs w:val="16"/>
        </w:rPr>
        <w:t xml:space="preserve">кандидата </w:t>
      </w:r>
      <w:r w:rsidRPr="007E5197">
        <w:rPr>
          <w:rStyle w:val="af9"/>
          <w:b w:val="0"/>
          <w:sz w:val="16"/>
          <w:szCs w:val="16"/>
        </w:rPr>
        <w:t>на должность главы Берёзовского сельского поселения Галичского муниципального района Костромской области.</w:t>
      </w:r>
    </w:p>
    <w:p w:rsidR="004D3E5D" w:rsidRPr="007E5197" w:rsidRDefault="004D3E5D" w:rsidP="004D3E5D">
      <w:pPr>
        <w:ind w:firstLine="709"/>
        <w:jc w:val="both"/>
        <w:rPr>
          <w:spacing w:val="-2"/>
          <w:sz w:val="16"/>
          <w:szCs w:val="16"/>
        </w:rPr>
      </w:pPr>
      <w:r w:rsidRPr="007E5197">
        <w:rPr>
          <w:spacing w:val="-2"/>
          <w:sz w:val="16"/>
          <w:szCs w:val="16"/>
        </w:rPr>
        <w:t>В случае сложения полномочий доверенного лица или отзыва, доверенное лицо возвращает удостоверение в соответствующую избирательную комиссию.</w:t>
      </w:r>
    </w:p>
    <w:p w:rsidR="004D3E5D" w:rsidRPr="007E5197" w:rsidRDefault="004D3E5D" w:rsidP="004D3E5D">
      <w:pPr>
        <w:jc w:val="both"/>
        <w:rPr>
          <w:sz w:val="16"/>
          <w:szCs w:val="16"/>
        </w:rPr>
      </w:pPr>
      <w:r w:rsidRPr="007E5197">
        <w:rPr>
          <w:sz w:val="16"/>
          <w:szCs w:val="16"/>
        </w:rPr>
        <w:t>__________________</w:t>
      </w:r>
    </w:p>
    <w:p w:rsidR="004D3E5D" w:rsidRPr="007E5197" w:rsidRDefault="004D3E5D" w:rsidP="00610225">
      <w:pPr>
        <w:pStyle w:val="afb"/>
        <w:rPr>
          <w:sz w:val="16"/>
          <w:szCs w:val="16"/>
        </w:rPr>
      </w:pPr>
      <w:r w:rsidRPr="007E5197">
        <w:rPr>
          <w:rStyle w:val="afd"/>
          <w:sz w:val="16"/>
          <w:szCs w:val="16"/>
        </w:rPr>
        <w:t>*</w:t>
      </w:r>
      <w:r w:rsidRPr="007E5197">
        <w:rPr>
          <w:sz w:val="16"/>
          <w:szCs w:val="16"/>
        </w:rPr>
        <w:t xml:space="preserve"> Указываются: фамилия, имя, отчество кандидата.</w:t>
      </w:r>
    </w:p>
    <w:p w:rsidR="004D3E5D" w:rsidRPr="007E5197" w:rsidRDefault="004D3E5D" w:rsidP="004D3E5D">
      <w:pPr>
        <w:jc w:val="center"/>
        <w:rPr>
          <w:b/>
          <w:sz w:val="16"/>
          <w:szCs w:val="16"/>
        </w:rPr>
      </w:pPr>
    </w:p>
    <w:p w:rsidR="004D3E5D" w:rsidRPr="007E5197" w:rsidRDefault="004D3E5D" w:rsidP="00610225">
      <w:pPr>
        <w:jc w:val="center"/>
        <w:rPr>
          <w:b/>
          <w:sz w:val="16"/>
          <w:szCs w:val="16"/>
        </w:rPr>
      </w:pPr>
      <w:r w:rsidRPr="007E5197">
        <w:rPr>
          <w:b/>
          <w:sz w:val="16"/>
          <w:szCs w:val="16"/>
        </w:rPr>
        <w:t>ИЗБИРАТЕЛЬНАЯ КОМИССИЯ</w:t>
      </w:r>
      <w:r w:rsidR="00610225">
        <w:rPr>
          <w:b/>
          <w:sz w:val="16"/>
          <w:szCs w:val="16"/>
        </w:rPr>
        <w:t xml:space="preserve"> </w:t>
      </w:r>
      <w:r w:rsidRPr="007E5197">
        <w:rPr>
          <w:b/>
          <w:sz w:val="16"/>
          <w:szCs w:val="16"/>
        </w:rPr>
        <w:t>ГАЛИЧСКОГО МУНИЦИПАЛЬНОГО РАЙОНА</w:t>
      </w:r>
      <w:r w:rsidR="00610225">
        <w:rPr>
          <w:b/>
          <w:sz w:val="16"/>
          <w:szCs w:val="16"/>
        </w:rPr>
        <w:t xml:space="preserve"> </w:t>
      </w:r>
      <w:r w:rsidRPr="007E5197">
        <w:rPr>
          <w:b/>
          <w:sz w:val="16"/>
          <w:szCs w:val="16"/>
        </w:rPr>
        <w:t>КОСТРОМСКОЙ   ОБЛАСТИ,</w:t>
      </w:r>
    </w:p>
    <w:p w:rsidR="004D3E5D" w:rsidRPr="007E5197" w:rsidRDefault="004D3E5D" w:rsidP="004D3E5D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 xml:space="preserve">исполняющая   полномочия     </w:t>
      </w:r>
    </w:p>
    <w:p w:rsidR="004D3E5D" w:rsidRPr="007E5197" w:rsidRDefault="004D3E5D" w:rsidP="004D3E5D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 xml:space="preserve">избирательной  комиссии Лопаревского  сельского поселения </w:t>
      </w:r>
    </w:p>
    <w:p w:rsidR="004D3E5D" w:rsidRPr="007E5197" w:rsidRDefault="004D3E5D" w:rsidP="004D3E5D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>Галичского района Костромской области</w:t>
      </w:r>
    </w:p>
    <w:p w:rsidR="004D3E5D" w:rsidRPr="007E5197" w:rsidRDefault="004D3E5D" w:rsidP="004D3E5D">
      <w:pPr>
        <w:pStyle w:val="2"/>
        <w:rPr>
          <w:rFonts w:ascii="Times New Roman" w:hAnsi="Times New Roman"/>
          <w:i/>
          <w:sz w:val="16"/>
          <w:szCs w:val="16"/>
        </w:rPr>
      </w:pPr>
      <w:r w:rsidRPr="007E5197">
        <w:rPr>
          <w:rFonts w:ascii="Times New Roman" w:hAnsi="Times New Roman"/>
          <w:sz w:val="16"/>
          <w:szCs w:val="16"/>
        </w:rPr>
        <w:t>П О С Т А Н О В Л Е Н И Е</w:t>
      </w:r>
    </w:p>
    <w:p w:rsidR="004D3E5D" w:rsidRPr="007E5197" w:rsidRDefault="004D3E5D" w:rsidP="004D3E5D">
      <w:pPr>
        <w:rPr>
          <w:sz w:val="16"/>
          <w:szCs w:val="16"/>
        </w:rPr>
      </w:pPr>
      <w:r w:rsidRPr="007E5197">
        <w:rPr>
          <w:sz w:val="16"/>
          <w:szCs w:val="16"/>
        </w:rPr>
        <w:t xml:space="preserve">     </w:t>
      </w:r>
    </w:p>
    <w:p w:rsidR="004D3E5D" w:rsidRPr="007E5197" w:rsidRDefault="004D3E5D" w:rsidP="004D3E5D">
      <w:pPr>
        <w:jc w:val="both"/>
        <w:rPr>
          <w:sz w:val="16"/>
          <w:szCs w:val="16"/>
        </w:rPr>
      </w:pPr>
      <w:r w:rsidRPr="007E5197">
        <w:rPr>
          <w:sz w:val="16"/>
          <w:szCs w:val="16"/>
        </w:rPr>
        <w:t xml:space="preserve">от  30 мая  2016 года               </w:t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  <w:t xml:space="preserve">                </w:t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</w:r>
      <w:r w:rsidR="00610225">
        <w:rPr>
          <w:sz w:val="16"/>
          <w:szCs w:val="16"/>
        </w:rPr>
        <w:t xml:space="preserve">                                                                               </w:t>
      </w:r>
      <w:r w:rsidRPr="007E5197">
        <w:rPr>
          <w:sz w:val="16"/>
          <w:szCs w:val="16"/>
        </w:rPr>
        <w:t>№ 4</w:t>
      </w:r>
    </w:p>
    <w:p w:rsidR="004D3E5D" w:rsidRPr="007E5197" w:rsidRDefault="004D3E5D" w:rsidP="004D3E5D">
      <w:pPr>
        <w:pStyle w:val="af4"/>
        <w:shd w:val="clear" w:color="auto" w:fill="FFFFFF"/>
        <w:jc w:val="center"/>
        <w:rPr>
          <w:sz w:val="16"/>
          <w:szCs w:val="16"/>
        </w:rPr>
      </w:pPr>
      <w:r w:rsidRPr="007E5197">
        <w:rPr>
          <w:rStyle w:val="af9"/>
          <w:sz w:val="16"/>
          <w:szCs w:val="16"/>
        </w:rPr>
        <w:t>О форме и описании нагрудного знака наблюдателя, присутствующего при голосовании и подсчете голосов избирателей в участковых избирательных комиссиях при проведении выборов главы Лопаревского сельского поселения</w:t>
      </w:r>
    </w:p>
    <w:p w:rsidR="004D3E5D" w:rsidRPr="007E5197" w:rsidRDefault="004D3E5D" w:rsidP="00610225">
      <w:pPr>
        <w:pStyle w:val="af4"/>
        <w:shd w:val="clear" w:color="auto" w:fill="FFFFFF"/>
        <w:rPr>
          <w:sz w:val="16"/>
          <w:szCs w:val="16"/>
        </w:rPr>
      </w:pPr>
      <w:r w:rsidRPr="007E5197">
        <w:rPr>
          <w:sz w:val="16"/>
          <w:szCs w:val="16"/>
        </w:rPr>
        <w:t xml:space="preserve">     В соответствии со  статьей 91 Избирательного кодекса Костромской области от 30 декабря 1998 года № 39 избирательная комиссия </w:t>
      </w:r>
      <w:r w:rsidRPr="007E5197">
        <w:rPr>
          <w:rStyle w:val="af9"/>
          <w:sz w:val="16"/>
          <w:szCs w:val="16"/>
        </w:rPr>
        <w:t>постановляет</w:t>
      </w:r>
      <w:r w:rsidRPr="007E5197">
        <w:rPr>
          <w:sz w:val="16"/>
          <w:szCs w:val="16"/>
        </w:rPr>
        <w:t>:</w:t>
      </w:r>
      <w:r w:rsidRPr="007E5197">
        <w:rPr>
          <w:sz w:val="16"/>
          <w:szCs w:val="16"/>
        </w:rPr>
        <w:br/>
        <w:t>         1. Утвердить прилагаемую</w:t>
      </w:r>
      <w:r w:rsidRPr="007E5197">
        <w:rPr>
          <w:rStyle w:val="apple-converted-space"/>
          <w:sz w:val="16"/>
          <w:szCs w:val="16"/>
        </w:rPr>
        <w:t> </w:t>
      </w:r>
      <w:r w:rsidRPr="007E5197">
        <w:rPr>
          <w:sz w:val="16"/>
          <w:szCs w:val="16"/>
        </w:rPr>
        <w:t>форму нагрудного знака наблюдателя присутствующего при голосовании и подсчете голосов избирателей</w:t>
      </w:r>
      <w:r w:rsidRPr="007E5197">
        <w:rPr>
          <w:rStyle w:val="af9"/>
          <w:b w:val="0"/>
          <w:sz w:val="16"/>
          <w:szCs w:val="16"/>
        </w:rPr>
        <w:t xml:space="preserve"> в участковых избирательных комиссиях при проведении выборов главы Лопаревского  сельского поселения</w:t>
      </w:r>
      <w:r w:rsidRPr="007E5197">
        <w:rPr>
          <w:b/>
          <w:sz w:val="16"/>
          <w:szCs w:val="16"/>
        </w:rPr>
        <w:t>.</w:t>
      </w:r>
      <w:r w:rsidRPr="007E5197">
        <w:rPr>
          <w:sz w:val="16"/>
          <w:szCs w:val="16"/>
        </w:rPr>
        <w:br/>
        <w:t>            2.  Опубликовать настоящее постановление в информационном бюллетене «Районный вестник».</w:t>
      </w:r>
      <w:r w:rsidRPr="007E5197">
        <w:rPr>
          <w:sz w:val="16"/>
          <w:szCs w:val="16"/>
        </w:rPr>
        <w:br/>
        <w:t>     Председатель  избирательной комиссии Н.Н.Румянцева</w:t>
      </w:r>
      <w:r w:rsidR="00610225">
        <w:rPr>
          <w:sz w:val="16"/>
          <w:szCs w:val="16"/>
        </w:rPr>
        <w:t xml:space="preserve"> </w:t>
      </w:r>
      <w:r w:rsidRPr="007E5197">
        <w:rPr>
          <w:sz w:val="16"/>
          <w:szCs w:val="16"/>
        </w:rPr>
        <w:t xml:space="preserve"> Секретарь</w:t>
      </w:r>
      <w:r w:rsidR="00610225">
        <w:rPr>
          <w:sz w:val="16"/>
          <w:szCs w:val="16"/>
        </w:rPr>
        <w:t xml:space="preserve">  </w:t>
      </w:r>
      <w:r w:rsidRPr="007E5197">
        <w:rPr>
          <w:sz w:val="16"/>
          <w:szCs w:val="16"/>
        </w:rPr>
        <w:t>избирательной комиссии    И.А.Хмылова</w:t>
      </w:r>
    </w:p>
    <w:tbl>
      <w:tblPr>
        <w:tblW w:w="2985" w:type="dxa"/>
        <w:tblInd w:w="6487" w:type="dxa"/>
        <w:tblLayout w:type="fixed"/>
        <w:tblLook w:val="04A0"/>
      </w:tblPr>
      <w:tblGrid>
        <w:gridCol w:w="2985"/>
      </w:tblGrid>
      <w:tr w:rsidR="004D3E5D" w:rsidRPr="007E5197" w:rsidTr="004D3E5D">
        <w:tc>
          <w:tcPr>
            <w:tcW w:w="2985" w:type="dxa"/>
            <w:hideMark/>
          </w:tcPr>
          <w:p w:rsidR="004D3E5D" w:rsidRPr="007E5197" w:rsidRDefault="004D3E5D" w:rsidP="004D3E5D">
            <w:pPr>
              <w:spacing w:line="276" w:lineRule="auto"/>
              <w:ind w:left="-108"/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Приложение</w:t>
            </w:r>
          </w:p>
          <w:p w:rsidR="004D3E5D" w:rsidRPr="007E5197" w:rsidRDefault="004D3E5D" w:rsidP="004D3E5D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к постановлению избирательной  комиссии Галичского муниципального района, исполняющая   полномочия     </w:t>
            </w:r>
          </w:p>
          <w:p w:rsidR="004D3E5D" w:rsidRPr="007E5197" w:rsidRDefault="004D3E5D" w:rsidP="004D3E5D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избирательной  комиссии Лопаревского сельского поселения </w:t>
            </w:r>
          </w:p>
          <w:p w:rsidR="004D3E5D" w:rsidRPr="007E5197" w:rsidRDefault="004D3E5D" w:rsidP="00B94098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Галичского района Костромской области </w:t>
            </w:r>
            <w:r w:rsidRPr="007E5197">
              <w:rPr>
                <w:sz w:val="16"/>
                <w:szCs w:val="16"/>
              </w:rPr>
              <w:br/>
              <w:t>от 30 мая 2016 года № 4</w:t>
            </w:r>
          </w:p>
        </w:tc>
      </w:tr>
    </w:tbl>
    <w:p w:rsidR="004D3E5D" w:rsidRPr="007E5197" w:rsidRDefault="004D3E5D" w:rsidP="004D3E5D">
      <w:pPr>
        <w:widowControl w:val="0"/>
        <w:autoSpaceDE w:val="0"/>
        <w:autoSpaceDN w:val="0"/>
        <w:adjustRightInd w:val="0"/>
        <w:ind w:firstLine="539"/>
        <w:jc w:val="center"/>
        <w:rPr>
          <w:b/>
          <w:sz w:val="16"/>
          <w:szCs w:val="16"/>
        </w:rPr>
      </w:pPr>
      <w:r w:rsidRPr="007E5197">
        <w:rPr>
          <w:b/>
          <w:sz w:val="16"/>
          <w:szCs w:val="16"/>
        </w:rPr>
        <w:t xml:space="preserve">Форма нагрудного знака наблюдателя, присутствующего при </w:t>
      </w:r>
    </w:p>
    <w:p w:rsidR="004D3E5D" w:rsidRPr="007E5197" w:rsidRDefault="004D3E5D" w:rsidP="004D3E5D">
      <w:pPr>
        <w:widowControl w:val="0"/>
        <w:autoSpaceDE w:val="0"/>
        <w:autoSpaceDN w:val="0"/>
        <w:adjustRightInd w:val="0"/>
        <w:ind w:firstLine="539"/>
        <w:jc w:val="center"/>
        <w:rPr>
          <w:b/>
          <w:sz w:val="16"/>
          <w:szCs w:val="16"/>
        </w:rPr>
      </w:pPr>
      <w:r w:rsidRPr="007E5197">
        <w:rPr>
          <w:b/>
          <w:sz w:val="16"/>
          <w:szCs w:val="16"/>
        </w:rPr>
        <w:t>голосовании и подсчете голосов избирателей</w:t>
      </w:r>
      <w:r w:rsidRPr="007E5197">
        <w:rPr>
          <w:rStyle w:val="af9"/>
          <w:sz w:val="16"/>
          <w:szCs w:val="16"/>
        </w:rPr>
        <w:t xml:space="preserve"> в участковых избирательных комиссиях при проведении выборов главы Лопаревского сельского поселения</w:t>
      </w:r>
    </w:p>
    <w:p w:rsidR="004D3E5D" w:rsidRPr="007E5197" w:rsidRDefault="00657526" w:rsidP="004D3E5D">
      <w:pPr>
        <w:rPr>
          <w:sz w:val="16"/>
          <w:szCs w:val="16"/>
        </w:rPr>
      </w:pPr>
      <w:r>
        <w:rPr>
          <w:sz w:val="16"/>
          <w:szCs w:val="16"/>
        </w:rPr>
        <w:pict>
          <v:shape id="_x0000_s1038" type="#_x0000_t202" style="position:absolute;margin-left:125.85pt;margin-top:14.6pt;width:240.95pt;height:170.1pt;z-index:251677696">
            <v:textbox style="mso-next-textbox:#_x0000_s1038">
              <w:txbxContent>
                <w:p w:rsidR="004D3E5D" w:rsidRDefault="004D3E5D" w:rsidP="004D3E5D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cs="Calibri"/>
                      <w:b/>
                      <w:bCs/>
                    </w:rPr>
                  </w:pPr>
                </w:p>
              </w:txbxContent>
            </v:textbox>
          </v:shape>
        </w:pict>
      </w:r>
      <w:r>
        <w:rPr>
          <w:sz w:val="16"/>
          <w:szCs w:val="16"/>
        </w:rPr>
        <w:pict>
          <v:shape id="_x0000_s1039" type="#_x0000_t202" style="position:absolute;margin-left:125.45pt;margin-top:14.45pt;width:240.9pt;height:170pt;z-index:251678720" filled="f" stroked="f">
            <v:textbox style="mso-next-textbox:#_x0000_s1039">
              <w:txbxContent>
                <w:p w:rsidR="004D3E5D" w:rsidRPr="00610225" w:rsidRDefault="004D3E5D" w:rsidP="004D3E5D">
                  <w:pPr>
                    <w:spacing w:before="12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610225">
                    <w:rPr>
                      <w:b/>
                      <w:sz w:val="16"/>
                      <w:szCs w:val="16"/>
                    </w:rPr>
                    <w:t>Выборы главы Лопаревского  сельского поселений Галичского муниципального района</w:t>
                  </w:r>
                </w:p>
                <w:p w:rsidR="004D3E5D" w:rsidRPr="00610225" w:rsidRDefault="004D3E5D" w:rsidP="004D3E5D">
                  <w:pPr>
                    <w:jc w:val="center"/>
                    <w:rPr>
                      <w:sz w:val="16"/>
                      <w:szCs w:val="16"/>
                    </w:rPr>
                  </w:pPr>
                  <w:r w:rsidRPr="00610225">
                    <w:rPr>
                      <w:sz w:val="16"/>
                      <w:szCs w:val="16"/>
                    </w:rPr>
                    <w:t>_____________________________________</w:t>
                  </w:r>
                </w:p>
                <w:p w:rsidR="004D3E5D" w:rsidRPr="00610225" w:rsidRDefault="004D3E5D" w:rsidP="004D3E5D">
                  <w:pPr>
                    <w:jc w:val="center"/>
                    <w:rPr>
                      <w:sz w:val="16"/>
                      <w:szCs w:val="16"/>
                    </w:rPr>
                  </w:pPr>
                  <w:r w:rsidRPr="00610225">
                    <w:rPr>
                      <w:sz w:val="16"/>
                      <w:szCs w:val="16"/>
                    </w:rPr>
                    <w:t>(фамилия, имя, отчество)</w:t>
                  </w:r>
                </w:p>
                <w:p w:rsidR="004D3E5D" w:rsidRPr="00610225" w:rsidRDefault="004D3E5D" w:rsidP="004D3E5D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4D3E5D" w:rsidRPr="00610225" w:rsidRDefault="004D3E5D" w:rsidP="004D3E5D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610225">
                    <w:rPr>
                      <w:b/>
                      <w:sz w:val="16"/>
                      <w:szCs w:val="16"/>
                    </w:rPr>
                    <w:t>НАБЛЮДАТЕЛЬ</w:t>
                  </w:r>
                </w:p>
                <w:p w:rsidR="004D3E5D" w:rsidRPr="00610225" w:rsidRDefault="004D3E5D" w:rsidP="004D3E5D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4D3E5D" w:rsidRDefault="004D3E5D" w:rsidP="004D3E5D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назначен</w:t>
                  </w:r>
                </w:p>
                <w:p w:rsidR="004D3E5D" w:rsidRDefault="004D3E5D" w:rsidP="004D3E5D">
                  <w:pPr>
                    <w:jc w:val="center"/>
                  </w:pPr>
                  <w:r>
                    <w:t>_____________________________________</w:t>
                  </w:r>
                </w:p>
                <w:p w:rsidR="004D3E5D" w:rsidRDefault="004D3E5D" w:rsidP="004D3E5D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(фамилия, инициалы зарегистрированного кандидата</w:t>
                  </w:r>
                </w:p>
                <w:p w:rsidR="004D3E5D" w:rsidRDefault="004D3E5D" w:rsidP="004D3E5D">
                  <w:pPr>
                    <w:jc w:val="center"/>
                    <w:rPr>
                      <w:sz w:val="12"/>
                      <w:szCs w:val="12"/>
                    </w:rPr>
                  </w:pPr>
                </w:p>
                <w:p w:rsidR="004D3E5D" w:rsidRDefault="004D3E5D" w:rsidP="004D3E5D">
                  <w:pPr>
                    <w:jc w:val="center"/>
                  </w:pPr>
                  <w:r>
                    <w:t>_____________________________________</w:t>
                  </w:r>
                </w:p>
                <w:p w:rsidR="004D3E5D" w:rsidRDefault="004D3E5D" w:rsidP="004D3E5D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или наименование избирательного объединения, выдвинувшего зарегистрированного кандидата)</w:t>
                  </w:r>
                </w:p>
                <w:p w:rsidR="004D3E5D" w:rsidRDefault="004D3E5D" w:rsidP="004D3E5D">
                  <w:pPr>
                    <w:jc w:val="center"/>
                  </w:pPr>
                  <w:r>
                    <w:t>_____________________________________</w:t>
                  </w:r>
                </w:p>
                <w:p w:rsidR="004D3E5D" w:rsidRDefault="004D3E5D" w:rsidP="004D3E5D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(наименование участковой избирательной комиссии,</w:t>
                  </w:r>
                </w:p>
                <w:p w:rsidR="004D3E5D" w:rsidRDefault="004D3E5D" w:rsidP="004D3E5D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номер избирательного участка)</w:t>
                  </w:r>
                </w:p>
                <w:p w:rsidR="004D3E5D" w:rsidRDefault="004D3E5D" w:rsidP="004D3E5D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xbxContent>
            </v:textbox>
          </v:shape>
        </w:pict>
      </w:r>
    </w:p>
    <w:p w:rsidR="004D3E5D" w:rsidRPr="007E5197" w:rsidRDefault="004D3E5D" w:rsidP="004D3E5D">
      <w:pPr>
        <w:rPr>
          <w:sz w:val="16"/>
          <w:szCs w:val="16"/>
        </w:rPr>
      </w:pPr>
    </w:p>
    <w:p w:rsidR="004D3E5D" w:rsidRPr="007E5197" w:rsidRDefault="004D3E5D" w:rsidP="004D3E5D">
      <w:pPr>
        <w:rPr>
          <w:sz w:val="16"/>
          <w:szCs w:val="16"/>
        </w:rPr>
      </w:pPr>
    </w:p>
    <w:p w:rsidR="004D3E5D" w:rsidRPr="007E5197" w:rsidRDefault="004D3E5D" w:rsidP="004D3E5D">
      <w:pPr>
        <w:rPr>
          <w:sz w:val="16"/>
          <w:szCs w:val="16"/>
        </w:rPr>
      </w:pPr>
    </w:p>
    <w:p w:rsidR="004D3E5D" w:rsidRPr="007E5197" w:rsidRDefault="004D3E5D" w:rsidP="004D3E5D">
      <w:pPr>
        <w:rPr>
          <w:sz w:val="16"/>
          <w:szCs w:val="16"/>
        </w:rPr>
      </w:pPr>
    </w:p>
    <w:p w:rsidR="004D3E5D" w:rsidRPr="007E5197" w:rsidRDefault="004D3E5D" w:rsidP="004D3E5D">
      <w:pPr>
        <w:rPr>
          <w:sz w:val="16"/>
          <w:szCs w:val="16"/>
        </w:rPr>
      </w:pPr>
    </w:p>
    <w:p w:rsidR="004D3E5D" w:rsidRPr="007E5197" w:rsidRDefault="004D3E5D" w:rsidP="004D3E5D">
      <w:pPr>
        <w:rPr>
          <w:sz w:val="16"/>
          <w:szCs w:val="16"/>
        </w:rPr>
      </w:pPr>
    </w:p>
    <w:p w:rsidR="004D3E5D" w:rsidRPr="007E5197" w:rsidRDefault="004D3E5D" w:rsidP="004D3E5D">
      <w:pPr>
        <w:rPr>
          <w:sz w:val="16"/>
          <w:szCs w:val="16"/>
        </w:rPr>
      </w:pPr>
    </w:p>
    <w:p w:rsidR="004D3E5D" w:rsidRPr="007E5197" w:rsidRDefault="004D3E5D" w:rsidP="004D3E5D">
      <w:pPr>
        <w:rPr>
          <w:sz w:val="16"/>
          <w:szCs w:val="16"/>
        </w:rPr>
      </w:pPr>
    </w:p>
    <w:p w:rsidR="004D3E5D" w:rsidRPr="007E5197" w:rsidRDefault="004D3E5D" w:rsidP="004D3E5D">
      <w:pPr>
        <w:rPr>
          <w:sz w:val="16"/>
          <w:szCs w:val="16"/>
        </w:rPr>
      </w:pPr>
    </w:p>
    <w:p w:rsidR="004D3E5D" w:rsidRPr="007E5197" w:rsidRDefault="004D3E5D" w:rsidP="004D3E5D">
      <w:pPr>
        <w:rPr>
          <w:sz w:val="16"/>
          <w:szCs w:val="16"/>
        </w:rPr>
      </w:pPr>
    </w:p>
    <w:p w:rsidR="004D3E5D" w:rsidRPr="007E5197" w:rsidRDefault="004D3E5D" w:rsidP="004D3E5D">
      <w:pPr>
        <w:rPr>
          <w:sz w:val="16"/>
          <w:szCs w:val="16"/>
        </w:rPr>
      </w:pPr>
    </w:p>
    <w:p w:rsidR="004D3E5D" w:rsidRPr="007E5197" w:rsidRDefault="004D3E5D" w:rsidP="004D3E5D">
      <w:pPr>
        <w:rPr>
          <w:sz w:val="16"/>
          <w:szCs w:val="16"/>
        </w:rPr>
      </w:pPr>
    </w:p>
    <w:p w:rsidR="00610225" w:rsidRDefault="00610225" w:rsidP="004D3E5D">
      <w:pPr>
        <w:tabs>
          <w:tab w:val="left" w:pos="3080"/>
        </w:tabs>
        <w:spacing w:line="360" w:lineRule="auto"/>
        <w:ind w:firstLine="720"/>
        <w:jc w:val="both"/>
        <w:rPr>
          <w:sz w:val="16"/>
          <w:szCs w:val="16"/>
        </w:rPr>
      </w:pPr>
    </w:p>
    <w:p w:rsidR="00610225" w:rsidRDefault="00610225" w:rsidP="004D3E5D">
      <w:pPr>
        <w:tabs>
          <w:tab w:val="left" w:pos="3080"/>
        </w:tabs>
        <w:spacing w:line="360" w:lineRule="auto"/>
        <w:ind w:firstLine="720"/>
        <w:jc w:val="both"/>
        <w:rPr>
          <w:sz w:val="16"/>
          <w:szCs w:val="16"/>
        </w:rPr>
      </w:pPr>
    </w:p>
    <w:p w:rsidR="00610225" w:rsidRDefault="00610225" w:rsidP="004D3E5D">
      <w:pPr>
        <w:tabs>
          <w:tab w:val="left" w:pos="3080"/>
        </w:tabs>
        <w:spacing w:line="360" w:lineRule="auto"/>
        <w:ind w:firstLine="720"/>
        <w:jc w:val="both"/>
        <w:rPr>
          <w:sz w:val="16"/>
          <w:szCs w:val="16"/>
        </w:rPr>
      </w:pPr>
    </w:p>
    <w:p w:rsidR="00610225" w:rsidRDefault="00610225" w:rsidP="004D3E5D">
      <w:pPr>
        <w:tabs>
          <w:tab w:val="left" w:pos="3080"/>
        </w:tabs>
        <w:spacing w:line="360" w:lineRule="auto"/>
        <w:ind w:firstLine="720"/>
        <w:jc w:val="both"/>
        <w:rPr>
          <w:sz w:val="16"/>
          <w:szCs w:val="16"/>
        </w:rPr>
      </w:pPr>
    </w:p>
    <w:p w:rsidR="00610225" w:rsidRDefault="00610225" w:rsidP="004D3E5D">
      <w:pPr>
        <w:tabs>
          <w:tab w:val="left" w:pos="3080"/>
        </w:tabs>
        <w:spacing w:line="360" w:lineRule="auto"/>
        <w:ind w:firstLine="720"/>
        <w:jc w:val="both"/>
        <w:rPr>
          <w:sz w:val="16"/>
          <w:szCs w:val="16"/>
        </w:rPr>
      </w:pPr>
    </w:p>
    <w:p w:rsidR="00610225" w:rsidRDefault="00610225" w:rsidP="004D3E5D">
      <w:pPr>
        <w:tabs>
          <w:tab w:val="left" w:pos="3080"/>
        </w:tabs>
        <w:spacing w:line="360" w:lineRule="auto"/>
        <w:ind w:firstLine="720"/>
        <w:jc w:val="both"/>
        <w:rPr>
          <w:sz w:val="16"/>
          <w:szCs w:val="16"/>
        </w:rPr>
      </w:pPr>
    </w:p>
    <w:p w:rsidR="004D3E5D" w:rsidRPr="007E5197" w:rsidRDefault="004D3E5D" w:rsidP="00610225">
      <w:pPr>
        <w:tabs>
          <w:tab w:val="left" w:pos="3080"/>
        </w:tabs>
        <w:ind w:firstLine="720"/>
        <w:jc w:val="both"/>
        <w:rPr>
          <w:i/>
          <w:sz w:val="16"/>
          <w:szCs w:val="16"/>
        </w:rPr>
      </w:pPr>
      <w:r w:rsidRPr="007E5197">
        <w:rPr>
          <w:sz w:val="16"/>
          <w:szCs w:val="16"/>
        </w:rPr>
        <w:t xml:space="preserve">Примечание. Нагрудный знак наблюдателя (далее – нагрудный знак) представляет собой прямоугольную карточку размером не более 85х60 мм, изготовленную из плотной бумаги белого цвета, которая может быть размещена в специальной пластиковой оболочке с креплением. На нагрудном знаке указываются фамилия, имя, отчество наблюдателя, фамилия, имя, отчество зарегистрированного кандидата, назначившего наблюдателя в избирательную комиссию, либо наименование избирательного объединения, выдвинувшего зарегистрированного кандидата, а также наименование участковой избирательной комиссии, номер избирательного участка, куда направлен наблюдатель. </w:t>
      </w:r>
    </w:p>
    <w:p w:rsidR="00610225" w:rsidRPr="00610225" w:rsidRDefault="004D3E5D" w:rsidP="00610225">
      <w:pPr>
        <w:tabs>
          <w:tab w:val="left" w:pos="3080"/>
        </w:tabs>
        <w:ind w:firstLine="720"/>
        <w:jc w:val="both"/>
        <w:rPr>
          <w:sz w:val="16"/>
          <w:szCs w:val="16"/>
        </w:rPr>
      </w:pPr>
      <w:r w:rsidRPr="007E5197">
        <w:rPr>
          <w:sz w:val="16"/>
          <w:szCs w:val="16"/>
        </w:rPr>
        <w:t>Текст на карточку может наноситься машинописным, рукописным либо комбинированным способом.</w:t>
      </w:r>
    </w:p>
    <w:p w:rsidR="00475FAE" w:rsidRPr="00610225" w:rsidRDefault="00475FAE" w:rsidP="00610225">
      <w:pPr>
        <w:jc w:val="center"/>
        <w:rPr>
          <w:sz w:val="16"/>
          <w:szCs w:val="16"/>
        </w:rPr>
      </w:pPr>
      <w:r w:rsidRPr="00610225">
        <w:rPr>
          <w:sz w:val="16"/>
          <w:szCs w:val="16"/>
        </w:rPr>
        <w:t>ОКРУЖНАЯ ИЗБИРАТЕЛЬНАЯ КОМИССИЯ ПО ВЫБОРАМ  ДЕПУТАТОВ СОВЕТА ДЕПУТАТОВ ТРЕТЬЕГО СОЗЫВА</w:t>
      </w:r>
    </w:p>
    <w:p w:rsidR="00475FAE" w:rsidRPr="00610225" w:rsidRDefault="00475FAE" w:rsidP="00610225">
      <w:pPr>
        <w:jc w:val="center"/>
        <w:rPr>
          <w:b/>
          <w:sz w:val="16"/>
          <w:szCs w:val="16"/>
        </w:rPr>
      </w:pPr>
      <w:r w:rsidRPr="00610225">
        <w:rPr>
          <w:sz w:val="16"/>
          <w:szCs w:val="16"/>
        </w:rPr>
        <w:t>ЛОПАРЕВСКОГО  СЕЛЬСКОГО ПОСЕЛЕНИЯ</w:t>
      </w:r>
      <w:r w:rsidR="00610225" w:rsidRPr="00610225">
        <w:rPr>
          <w:sz w:val="16"/>
          <w:szCs w:val="16"/>
        </w:rPr>
        <w:t xml:space="preserve"> </w:t>
      </w:r>
      <w:r w:rsidRPr="00610225">
        <w:rPr>
          <w:sz w:val="16"/>
          <w:szCs w:val="16"/>
        </w:rPr>
        <w:t>ПО СЕМИМАНДАТНОМУ  ИЗБИРАТЕЛЬНОМУ ОКРУГУ</w:t>
      </w:r>
      <w:r w:rsidRPr="007E5197">
        <w:rPr>
          <w:b/>
          <w:sz w:val="16"/>
          <w:szCs w:val="16"/>
        </w:rPr>
        <w:t xml:space="preserve">   </w:t>
      </w:r>
    </w:p>
    <w:p w:rsidR="00475FAE" w:rsidRPr="007E5197" w:rsidRDefault="00475FAE" w:rsidP="00475FAE">
      <w:pPr>
        <w:pStyle w:val="2"/>
        <w:rPr>
          <w:rFonts w:ascii="Times New Roman" w:hAnsi="Times New Roman"/>
          <w:sz w:val="16"/>
          <w:szCs w:val="16"/>
        </w:rPr>
      </w:pPr>
      <w:r w:rsidRPr="007E5197">
        <w:rPr>
          <w:rFonts w:ascii="Times New Roman" w:hAnsi="Times New Roman"/>
          <w:sz w:val="16"/>
          <w:szCs w:val="16"/>
        </w:rPr>
        <w:t>П О С Т А Н О В Л Е Н И Е</w:t>
      </w:r>
    </w:p>
    <w:p w:rsidR="00475FAE" w:rsidRPr="007E5197" w:rsidRDefault="00475FAE" w:rsidP="00475FAE">
      <w:pPr>
        <w:rPr>
          <w:sz w:val="16"/>
          <w:szCs w:val="16"/>
        </w:rPr>
      </w:pPr>
      <w:r w:rsidRPr="007E5197">
        <w:rPr>
          <w:sz w:val="16"/>
          <w:szCs w:val="16"/>
        </w:rPr>
        <w:t xml:space="preserve">     </w:t>
      </w:r>
    </w:p>
    <w:p w:rsidR="00610225" w:rsidRDefault="00475FAE" w:rsidP="00610225">
      <w:pPr>
        <w:jc w:val="both"/>
        <w:rPr>
          <w:sz w:val="16"/>
          <w:szCs w:val="16"/>
        </w:rPr>
      </w:pPr>
      <w:r w:rsidRPr="007E5197">
        <w:rPr>
          <w:sz w:val="16"/>
          <w:szCs w:val="16"/>
        </w:rPr>
        <w:t xml:space="preserve">от  30 мая  2016 года               </w:t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</w:r>
      <w:r w:rsidR="00610225">
        <w:rPr>
          <w:sz w:val="16"/>
          <w:szCs w:val="16"/>
        </w:rPr>
        <w:t xml:space="preserve">                                                                                                                        </w:t>
      </w:r>
      <w:r w:rsidRPr="007E5197">
        <w:rPr>
          <w:sz w:val="16"/>
          <w:szCs w:val="16"/>
        </w:rPr>
        <w:t>№ 2</w:t>
      </w:r>
    </w:p>
    <w:p w:rsidR="00610225" w:rsidRDefault="00475FAE" w:rsidP="00610225">
      <w:pPr>
        <w:jc w:val="both"/>
        <w:rPr>
          <w:rStyle w:val="af9"/>
          <w:sz w:val="16"/>
          <w:szCs w:val="16"/>
        </w:rPr>
      </w:pPr>
      <w:r w:rsidRPr="007E5197">
        <w:rPr>
          <w:rStyle w:val="af9"/>
          <w:sz w:val="16"/>
          <w:szCs w:val="16"/>
        </w:rPr>
        <w:lastRenderedPageBreak/>
        <w:t>О форме удостоверения  доверенных лиц кандидата в депутаты на выборах депутатов Совета депутатов Лопаревского сельского поселения Галичского муниципального района Костромской области</w:t>
      </w:r>
    </w:p>
    <w:p w:rsidR="00475FAE" w:rsidRPr="007E5197" w:rsidRDefault="00475FAE" w:rsidP="00475FAE">
      <w:pPr>
        <w:rPr>
          <w:sz w:val="16"/>
          <w:szCs w:val="16"/>
        </w:rPr>
      </w:pPr>
      <w:r w:rsidRPr="007E5197">
        <w:rPr>
          <w:sz w:val="16"/>
          <w:szCs w:val="16"/>
        </w:rPr>
        <w:t>На основании статей 40, 90 Избирательного кодекса Костромской области избирательная комиссия Костромской области</w:t>
      </w:r>
      <w:r w:rsidRPr="007E5197">
        <w:rPr>
          <w:rStyle w:val="apple-converted-space"/>
          <w:sz w:val="16"/>
          <w:szCs w:val="16"/>
        </w:rPr>
        <w:t> </w:t>
      </w:r>
      <w:r w:rsidRPr="007E5197">
        <w:rPr>
          <w:rStyle w:val="af9"/>
          <w:sz w:val="16"/>
          <w:szCs w:val="16"/>
        </w:rPr>
        <w:t>постановляет</w:t>
      </w:r>
      <w:r w:rsidRPr="007E5197">
        <w:rPr>
          <w:sz w:val="16"/>
          <w:szCs w:val="16"/>
        </w:rPr>
        <w:t>:</w:t>
      </w:r>
      <w:r w:rsidRPr="007E5197">
        <w:rPr>
          <w:sz w:val="16"/>
          <w:szCs w:val="16"/>
        </w:rPr>
        <w:br/>
        <w:t xml:space="preserve">     1. Установить форму удостоверения доверенного лица кандидата </w:t>
      </w:r>
      <w:r w:rsidRPr="007E5197">
        <w:rPr>
          <w:rStyle w:val="af9"/>
          <w:sz w:val="16"/>
          <w:szCs w:val="16"/>
        </w:rPr>
        <w:t>в депутаты на выборах депутатов Совета депутатов Лопаревского сельского поселения Галичского муниципального района Костромской области (прилагается).</w:t>
      </w:r>
      <w:r w:rsidRPr="007E5197">
        <w:rPr>
          <w:sz w:val="16"/>
          <w:szCs w:val="16"/>
        </w:rPr>
        <w:br/>
        <w:t>      2 . Опубликовать настоящее постановление в  информационном бюллетене «Районный вестник» и разместить на сайте избирательной комиссии Костромской области в сети «Интернет».</w:t>
      </w:r>
      <w:r w:rsidRPr="007E5197">
        <w:rPr>
          <w:sz w:val="16"/>
          <w:szCs w:val="16"/>
        </w:rPr>
        <w:br/>
        <w:t>     Председатель  избирательной комиссии Н.Н.Румянцева  Секретарьизбирательной комиссии     И.А.Хмылова</w:t>
      </w:r>
    </w:p>
    <w:tbl>
      <w:tblPr>
        <w:tblW w:w="3256" w:type="dxa"/>
        <w:tblInd w:w="6487" w:type="dxa"/>
        <w:tblLayout w:type="fixed"/>
        <w:tblLook w:val="04A0"/>
      </w:tblPr>
      <w:tblGrid>
        <w:gridCol w:w="3256"/>
      </w:tblGrid>
      <w:tr w:rsidR="00475FAE" w:rsidRPr="007E5197" w:rsidTr="00610225">
        <w:trPr>
          <w:trHeight w:val="1560"/>
        </w:trPr>
        <w:tc>
          <w:tcPr>
            <w:tcW w:w="3256" w:type="dxa"/>
            <w:hideMark/>
          </w:tcPr>
          <w:p w:rsidR="00475FAE" w:rsidRPr="007E5197" w:rsidRDefault="00475FAE" w:rsidP="00C2376C">
            <w:pPr>
              <w:spacing w:line="276" w:lineRule="auto"/>
              <w:ind w:left="-108"/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Приложение</w:t>
            </w:r>
          </w:p>
          <w:p w:rsidR="00475FAE" w:rsidRPr="007E5197" w:rsidRDefault="00475FAE" w:rsidP="00C2376C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к постановлению окружной избирательной  комиссии по выборам депутатов Совета третьего созыва депутатов Лопаревского сельского поселения по семимандатному избирательному округу</w:t>
            </w:r>
          </w:p>
          <w:p w:rsidR="00475FAE" w:rsidRPr="007E5197" w:rsidRDefault="00475FAE" w:rsidP="00C2376C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от 30 мая 2016 года № 2</w:t>
            </w:r>
          </w:p>
        </w:tc>
      </w:tr>
    </w:tbl>
    <w:p w:rsidR="00475FAE" w:rsidRPr="007E5197" w:rsidRDefault="00475FAE" w:rsidP="00610225">
      <w:pPr>
        <w:rPr>
          <w:sz w:val="16"/>
          <w:szCs w:val="16"/>
        </w:rPr>
      </w:pPr>
    </w:p>
    <w:p w:rsidR="00475FAE" w:rsidRPr="007E5197" w:rsidRDefault="00475FAE" w:rsidP="00475FAE">
      <w:pPr>
        <w:jc w:val="center"/>
        <w:rPr>
          <w:spacing w:val="-4"/>
          <w:sz w:val="16"/>
          <w:szCs w:val="16"/>
        </w:rPr>
      </w:pPr>
      <w:r w:rsidRPr="007E5197">
        <w:rPr>
          <w:sz w:val="16"/>
          <w:szCs w:val="16"/>
        </w:rPr>
        <w:t xml:space="preserve">Форма </w:t>
      </w:r>
      <w:r w:rsidRPr="007E5197">
        <w:rPr>
          <w:spacing w:val="-4"/>
          <w:sz w:val="16"/>
          <w:szCs w:val="16"/>
        </w:rPr>
        <w:t xml:space="preserve">удостоверения </w:t>
      </w:r>
    </w:p>
    <w:p w:rsidR="00475FAE" w:rsidRPr="007E5197" w:rsidRDefault="00B94098" w:rsidP="00475FAE">
      <w:pPr>
        <w:jc w:val="center"/>
        <w:rPr>
          <w:rStyle w:val="af9"/>
          <w:b w:val="0"/>
          <w:sz w:val="16"/>
          <w:szCs w:val="16"/>
        </w:rPr>
      </w:pPr>
      <w:r w:rsidRPr="00657526">
        <w:rPr>
          <w:sz w:val="16"/>
          <w:szCs w:val="16"/>
        </w:rPr>
        <w:pict>
          <v:shape id="_x0000_s1040" type="#_x0000_t202" style="position:absolute;left:0;text-align:left;margin-left:1in;margin-top:.3pt;width:338.15pt;height:226.75pt;z-index:251680768">
            <v:textbox style="mso-next-textbox:#_x0000_s1040">
              <w:txbxContent>
                <w:p w:rsidR="00475FAE" w:rsidRPr="00610225" w:rsidRDefault="00475FAE" w:rsidP="00475FAE">
                  <w:pPr>
                    <w:pStyle w:val="5"/>
                    <w:spacing w:before="60"/>
                    <w:ind w:left="113" w:right="113"/>
                    <w:jc w:val="center"/>
                    <w:rPr>
                      <w:spacing w:val="-4"/>
                      <w:sz w:val="16"/>
                      <w:szCs w:val="16"/>
                    </w:rPr>
                  </w:pPr>
                  <w:r w:rsidRPr="00610225">
                    <w:rPr>
                      <w:spacing w:val="-4"/>
                      <w:sz w:val="16"/>
                      <w:szCs w:val="16"/>
                    </w:rPr>
                    <w:t>Выборы депутатов Совета депутатов  Лопаревского сельского поселения Галичского муниципального района</w:t>
                  </w:r>
                </w:p>
                <w:p w:rsidR="00475FAE" w:rsidRPr="00610225" w:rsidRDefault="00475FAE" w:rsidP="00475FAE">
                  <w:pPr>
                    <w:pStyle w:val="4"/>
                    <w:spacing w:before="120" w:after="120"/>
                    <w:ind w:left="74" w:right="227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610225">
                    <w:rPr>
                      <w:sz w:val="16"/>
                      <w:szCs w:val="16"/>
                    </w:rPr>
                    <w:t>УДОСТОВЕРЕНИЕ</w:t>
                  </w:r>
                </w:p>
                <w:p w:rsidR="00475FAE" w:rsidRPr="00610225" w:rsidRDefault="00475FAE" w:rsidP="00475FAE">
                  <w:pPr>
                    <w:spacing w:before="120"/>
                    <w:ind w:left="57" w:right="198"/>
                    <w:jc w:val="center"/>
                    <w:rPr>
                      <w:sz w:val="16"/>
                      <w:szCs w:val="16"/>
                    </w:rPr>
                  </w:pPr>
                  <w:r w:rsidRPr="00610225">
                    <w:rPr>
                      <w:sz w:val="16"/>
                      <w:szCs w:val="16"/>
                    </w:rPr>
                    <w:t>___________________________________________________________________________</w:t>
                  </w:r>
                </w:p>
                <w:p w:rsidR="00475FAE" w:rsidRPr="00610225" w:rsidRDefault="00475FAE" w:rsidP="00475FAE">
                  <w:pPr>
                    <w:ind w:right="227"/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 w:rsidRPr="00610225">
                    <w:rPr>
                      <w:i/>
                      <w:iCs/>
                      <w:sz w:val="16"/>
                      <w:szCs w:val="16"/>
                    </w:rPr>
                    <w:t>(фамилия)</w:t>
                  </w:r>
                </w:p>
                <w:p w:rsidR="00475FAE" w:rsidRPr="00610225" w:rsidRDefault="00475FAE" w:rsidP="00475FAE">
                  <w:pPr>
                    <w:ind w:left="57" w:right="198"/>
                    <w:jc w:val="center"/>
                    <w:rPr>
                      <w:sz w:val="16"/>
                      <w:szCs w:val="16"/>
                    </w:rPr>
                  </w:pPr>
                  <w:r w:rsidRPr="00610225">
                    <w:rPr>
                      <w:sz w:val="16"/>
                      <w:szCs w:val="16"/>
                    </w:rPr>
                    <w:t>___________________________________________________________________________</w:t>
                  </w:r>
                </w:p>
                <w:p w:rsidR="00475FAE" w:rsidRPr="00610225" w:rsidRDefault="00475FAE" w:rsidP="00475FAE">
                  <w:pPr>
                    <w:ind w:right="227"/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 w:rsidRPr="00610225">
                    <w:rPr>
                      <w:i/>
                      <w:iCs/>
                      <w:sz w:val="16"/>
                      <w:szCs w:val="16"/>
                    </w:rPr>
                    <w:t>(имя, отчество)</w:t>
                  </w:r>
                </w:p>
                <w:p w:rsidR="00475FAE" w:rsidRPr="00610225" w:rsidRDefault="00475FAE" w:rsidP="00475FAE">
                  <w:pPr>
                    <w:ind w:right="113"/>
                    <w:rPr>
                      <w:spacing w:val="-6"/>
                      <w:sz w:val="16"/>
                      <w:szCs w:val="16"/>
                    </w:rPr>
                  </w:pPr>
                  <w:r w:rsidRPr="00610225">
                    <w:rPr>
                      <w:spacing w:val="12"/>
                      <w:sz w:val="16"/>
                      <w:szCs w:val="16"/>
                    </w:rPr>
                    <w:t xml:space="preserve">является </w:t>
                  </w:r>
                  <w:r w:rsidRPr="00610225">
                    <w:rPr>
                      <w:b/>
                      <w:i/>
                      <w:spacing w:val="12"/>
                      <w:sz w:val="16"/>
                      <w:szCs w:val="16"/>
                    </w:rPr>
                    <w:t>ДОВЕРЕННЫМ ЛИЦОМ</w:t>
                  </w:r>
                  <w:r w:rsidRPr="00610225">
                    <w:rPr>
                      <w:spacing w:val="12"/>
                      <w:sz w:val="16"/>
                      <w:szCs w:val="16"/>
                      <w:vertAlign w:val="superscript"/>
                    </w:rPr>
                    <w:t>*</w:t>
                  </w:r>
                  <w:r w:rsidRPr="00610225">
                    <w:rPr>
                      <w:spacing w:val="12"/>
                      <w:sz w:val="16"/>
                      <w:szCs w:val="16"/>
                    </w:rPr>
                    <w:t>___________________</w:t>
                  </w:r>
                </w:p>
                <w:p w:rsidR="00475FAE" w:rsidRPr="00610225" w:rsidRDefault="00475FAE" w:rsidP="00475FAE">
                  <w:pPr>
                    <w:tabs>
                      <w:tab w:val="left" w:pos="6300"/>
                    </w:tabs>
                    <w:spacing w:before="60"/>
                    <w:ind w:right="113"/>
                    <w:jc w:val="both"/>
                    <w:rPr>
                      <w:spacing w:val="-6"/>
                      <w:sz w:val="16"/>
                      <w:szCs w:val="16"/>
                    </w:rPr>
                  </w:pPr>
                  <w:r w:rsidRPr="00610225">
                    <w:rPr>
                      <w:spacing w:val="-6"/>
                      <w:sz w:val="16"/>
                      <w:szCs w:val="16"/>
                    </w:rPr>
                    <w:t xml:space="preserve">__________________________________- </w:t>
                  </w:r>
                  <w:r w:rsidRPr="00610225">
                    <w:rPr>
                      <w:spacing w:val="8"/>
                      <w:sz w:val="16"/>
                      <w:szCs w:val="16"/>
                    </w:rPr>
                    <w:t>кандидата</w:t>
                  </w:r>
                  <w:r w:rsidRPr="00610225"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 w:rsidRPr="00610225">
                    <w:rPr>
                      <w:iCs/>
                      <w:sz w:val="16"/>
                      <w:szCs w:val="16"/>
                    </w:rPr>
                    <w:t>в депутаты Совета депутатов Лопаревского сельского поселения Галичского муниципального района</w:t>
                  </w:r>
                </w:p>
                <w:p w:rsidR="00475FAE" w:rsidRPr="00610225" w:rsidRDefault="00475FAE" w:rsidP="00475FAE">
                  <w:pPr>
                    <w:ind w:right="227"/>
                    <w:rPr>
                      <w:i/>
                      <w:sz w:val="16"/>
                      <w:szCs w:val="16"/>
                    </w:rPr>
                  </w:pPr>
                </w:p>
                <w:p w:rsidR="00475FAE" w:rsidRPr="00610225" w:rsidRDefault="00475FAE" w:rsidP="00475FAE">
                  <w:pPr>
                    <w:ind w:right="227"/>
                    <w:rPr>
                      <w:sz w:val="16"/>
                      <w:szCs w:val="16"/>
                    </w:rPr>
                  </w:pPr>
                  <w:r w:rsidRPr="00610225">
                    <w:rPr>
                      <w:i/>
                      <w:sz w:val="16"/>
                      <w:szCs w:val="16"/>
                    </w:rPr>
                    <w:t>Председатель</w:t>
                  </w:r>
                  <w:r w:rsidRPr="00610225">
                    <w:rPr>
                      <w:sz w:val="16"/>
                      <w:szCs w:val="16"/>
                    </w:rPr>
                    <w:tab/>
                  </w:r>
                  <w:r w:rsidRPr="00610225">
                    <w:rPr>
                      <w:sz w:val="16"/>
                      <w:szCs w:val="16"/>
                    </w:rPr>
                    <w:tab/>
                  </w:r>
                  <w:r w:rsidRPr="00610225">
                    <w:rPr>
                      <w:sz w:val="16"/>
                      <w:szCs w:val="16"/>
                    </w:rPr>
                    <w:tab/>
                  </w:r>
                  <w:r w:rsidRPr="00610225">
                    <w:rPr>
                      <w:sz w:val="16"/>
                      <w:szCs w:val="16"/>
                    </w:rPr>
                    <w:tab/>
                  </w:r>
                </w:p>
                <w:p w:rsidR="00475FAE" w:rsidRPr="00610225" w:rsidRDefault="00475FAE" w:rsidP="00475FAE">
                  <w:pPr>
                    <w:ind w:right="227"/>
                    <w:rPr>
                      <w:sz w:val="16"/>
                      <w:szCs w:val="16"/>
                    </w:rPr>
                  </w:pPr>
                  <w:r w:rsidRPr="00610225">
                    <w:rPr>
                      <w:i/>
                      <w:sz w:val="16"/>
                      <w:szCs w:val="16"/>
                    </w:rPr>
                    <w:t xml:space="preserve"> избирательной комиссии</w:t>
                  </w:r>
                  <w:r w:rsidRPr="00610225">
                    <w:rPr>
                      <w:sz w:val="16"/>
                      <w:szCs w:val="16"/>
                    </w:rPr>
                    <w:t xml:space="preserve">                                               ______________  _________________</w:t>
                  </w:r>
                </w:p>
                <w:p w:rsidR="00475FAE" w:rsidRPr="00610225" w:rsidRDefault="00475FAE" w:rsidP="00475FAE">
                  <w:pPr>
                    <w:ind w:left="4248" w:right="227" w:hanging="481"/>
                    <w:rPr>
                      <w:bCs/>
                      <w:i/>
                      <w:sz w:val="16"/>
                      <w:szCs w:val="16"/>
                    </w:rPr>
                  </w:pPr>
                  <w:r w:rsidRPr="00610225">
                    <w:rPr>
                      <w:bCs/>
                      <w:i/>
                      <w:sz w:val="16"/>
                      <w:szCs w:val="16"/>
                    </w:rPr>
                    <w:t xml:space="preserve">    (</w:t>
                  </w:r>
                  <w:r w:rsidRPr="00610225">
                    <w:rPr>
                      <w:i/>
                      <w:sz w:val="16"/>
                      <w:szCs w:val="16"/>
                    </w:rPr>
                    <w:t xml:space="preserve">подпись) </w:t>
                  </w:r>
                  <w:r w:rsidRPr="00610225">
                    <w:rPr>
                      <w:i/>
                      <w:sz w:val="16"/>
                      <w:szCs w:val="16"/>
                    </w:rPr>
                    <w:tab/>
                    <w:t>(инициалы, фамилия)</w:t>
                  </w:r>
                  <w:r w:rsidRPr="00610225">
                    <w:rPr>
                      <w:bCs/>
                      <w:i/>
                      <w:sz w:val="16"/>
                      <w:szCs w:val="16"/>
                    </w:rPr>
                    <w:t xml:space="preserve"> </w:t>
                  </w:r>
                </w:p>
                <w:p w:rsidR="00475FAE" w:rsidRPr="00610225" w:rsidRDefault="00475FAE" w:rsidP="00475FAE">
                  <w:pPr>
                    <w:spacing w:before="60"/>
                    <w:ind w:left="4502" w:right="227"/>
                    <w:rPr>
                      <w:sz w:val="18"/>
                      <w:szCs w:val="18"/>
                    </w:rPr>
                  </w:pPr>
                  <w:r w:rsidRPr="00610225">
                    <w:rPr>
                      <w:sz w:val="18"/>
                      <w:szCs w:val="18"/>
                    </w:rPr>
                    <w:t>МП</w:t>
                  </w:r>
                </w:p>
                <w:p w:rsidR="00475FAE" w:rsidRDefault="00475FAE" w:rsidP="00475FAE">
                  <w:pPr>
                    <w:ind w:left="3059" w:right="227" w:firstLine="708"/>
                    <w:rPr>
                      <w:iCs/>
                      <w:sz w:val="12"/>
                      <w:szCs w:val="16"/>
                    </w:rPr>
                  </w:pPr>
                </w:p>
                <w:p w:rsidR="00475FAE" w:rsidRDefault="00475FAE" w:rsidP="00475FAE">
                  <w:pPr>
                    <w:ind w:right="227" w:firstLine="57"/>
                    <w:rPr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Действительно до «____» __________ 20 ___ г.</w:t>
                  </w: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  <w:t>________________</w:t>
                  </w:r>
                </w:p>
                <w:p w:rsidR="00475FAE" w:rsidRDefault="00475FAE" w:rsidP="00475FAE">
                  <w:pPr>
                    <w:spacing w:before="40"/>
                    <w:ind w:right="227"/>
                    <w:rPr>
                      <w:sz w:val="12"/>
                      <w:szCs w:val="12"/>
                    </w:rPr>
                  </w:pPr>
                  <w:r>
                    <w:rPr>
                      <w:i/>
                      <w:sz w:val="12"/>
                      <w:szCs w:val="12"/>
                    </w:rPr>
                    <w:t xml:space="preserve">(при предъявлении паспорта или заменяющего его документа) </w:t>
                  </w:r>
                  <w:r>
                    <w:rPr>
                      <w:iCs/>
                      <w:sz w:val="12"/>
                      <w:szCs w:val="12"/>
                    </w:rPr>
                    <w:t xml:space="preserve">                                     </w:t>
                  </w:r>
                  <w:r>
                    <w:rPr>
                      <w:i/>
                      <w:sz w:val="12"/>
                      <w:szCs w:val="12"/>
                    </w:rPr>
                    <w:t>(дата выдачи)</w:t>
                  </w:r>
                </w:p>
              </w:txbxContent>
            </v:textbox>
          </v:shape>
        </w:pict>
      </w:r>
      <w:r w:rsidR="00475FAE" w:rsidRPr="007E5197">
        <w:rPr>
          <w:rStyle w:val="af9"/>
          <w:sz w:val="16"/>
          <w:szCs w:val="16"/>
        </w:rPr>
        <w:t xml:space="preserve">доверенных лиц кандидата в депутаты на выборах депутатов Совета депутатов Лопаревского сельского поселения </w:t>
      </w:r>
    </w:p>
    <w:p w:rsidR="00475FAE" w:rsidRPr="007E5197" w:rsidRDefault="00475FAE" w:rsidP="00475FAE">
      <w:pPr>
        <w:jc w:val="center"/>
        <w:rPr>
          <w:b/>
          <w:sz w:val="16"/>
          <w:szCs w:val="16"/>
        </w:rPr>
      </w:pPr>
      <w:r w:rsidRPr="007E5197">
        <w:rPr>
          <w:rStyle w:val="af9"/>
          <w:sz w:val="16"/>
          <w:szCs w:val="16"/>
        </w:rPr>
        <w:t>Галичского муниципального района Костромской области</w:t>
      </w:r>
    </w:p>
    <w:p w:rsidR="00475FAE" w:rsidRPr="007E5197" w:rsidRDefault="00475FAE" w:rsidP="00475FAE">
      <w:pPr>
        <w:jc w:val="center"/>
        <w:rPr>
          <w:b/>
          <w:sz w:val="16"/>
          <w:szCs w:val="16"/>
        </w:rPr>
      </w:pPr>
    </w:p>
    <w:p w:rsidR="00475FAE" w:rsidRPr="007E5197" w:rsidRDefault="00475FAE" w:rsidP="00475FAE">
      <w:pPr>
        <w:jc w:val="center"/>
        <w:rPr>
          <w:b/>
          <w:sz w:val="16"/>
          <w:szCs w:val="16"/>
        </w:rPr>
      </w:pPr>
    </w:p>
    <w:p w:rsidR="00475FAE" w:rsidRPr="007E5197" w:rsidRDefault="00475FAE" w:rsidP="00475FAE">
      <w:pPr>
        <w:jc w:val="center"/>
        <w:rPr>
          <w:b/>
          <w:sz w:val="16"/>
          <w:szCs w:val="16"/>
        </w:rPr>
      </w:pPr>
    </w:p>
    <w:p w:rsidR="00475FAE" w:rsidRPr="007E5197" w:rsidRDefault="00475FAE" w:rsidP="00475FAE">
      <w:pPr>
        <w:jc w:val="center"/>
        <w:rPr>
          <w:b/>
          <w:sz w:val="16"/>
          <w:szCs w:val="16"/>
        </w:rPr>
      </w:pPr>
    </w:p>
    <w:p w:rsidR="00475FAE" w:rsidRPr="007E5197" w:rsidRDefault="00475FAE" w:rsidP="00475FAE">
      <w:pPr>
        <w:jc w:val="center"/>
        <w:rPr>
          <w:b/>
          <w:sz w:val="16"/>
          <w:szCs w:val="16"/>
        </w:rPr>
      </w:pPr>
    </w:p>
    <w:p w:rsidR="00475FAE" w:rsidRPr="007E5197" w:rsidRDefault="00475FAE" w:rsidP="00475FAE">
      <w:pPr>
        <w:jc w:val="center"/>
        <w:rPr>
          <w:b/>
          <w:sz w:val="16"/>
          <w:szCs w:val="16"/>
        </w:rPr>
      </w:pPr>
    </w:p>
    <w:p w:rsidR="00475FAE" w:rsidRPr="007E5197" w:rsidRDefault="00475FAE" w:rsidP="00475FAE">
      <w:pPr>
        <w:jc w:val="center"/>
        <w:rPr>
          <w:b/>
          <w:sz w:val="16"/>
          <w:szCs w:val="16"/>
        </w:rPr>
      </w:pPr>
    </w:p>
    <w:p w:rsidR="00475FAE" w:rsidRPr="007E5197" w:rsidRDefault="00475FAE" w:rsidP="00475FAE">
      <w:pPr>
        <w:jc w:val="center"/>
        <w:rPr>
          <w:b/>
          <w:sz w:val="16"/>
          <w:szCs w:val="16"/>
        </w:rPr>
      </w:pPr>
    </w:p>
    <w:p w:rsidR="00475FAE" w:rsidRPr="007E5197" w:rsidRDefault="00475FAE" w:rsidP="00475FAE">
      <w:pPr>
        <w:jc w:val="center"/>
        <w:rPr>
          <w:b/>
          <w:sz w:val="16"/>
          <w:szCs w:val="16"/>
        </w:rPr>
      </w:pPr>
    </w:p>
    <w:p w:rsidR="00475FAE" w:rsidRPr="007E5197" w:rsidRDefault="00475FAE" w:rsidP="00475FAE">
      <w:pPr>
        <w:jc w:val="center"/>
        <w:rPr>
          <w:b/>
          <w:sz w:val="16"/>
          <w:szCs w:val="16"/>
        </w:rPr>
      </w:pPr>
    </w:p>
    <w:p w:rsidR="00475FAE" w:rsidRPr="007E5197" w:rsidRDefault="00475FAE" w:rsidP="00475FAE">
      <w:pPr>
        <w:jc w:val="center"/>
        <w:rPr>
          <w:b/>
          <w:sz w:val="16"/>
          <w:szCs w:val="16"/>
        </w:rPr>
      </w:pPr>
    </w:p>
    <w:p w:rsidR="00475FAE" w:rsidRPr="007E5197" w:rsidRDefault="00475FAE" w:rsidP="00475FAE">
      <w:pPr>
        <w:jc w:val="center"/>
        <w:rPr>
          <w:b/>
          <w:sz w:val="16"/>
          <w:szCs w:val="16"/>
        </w:rPr>
      </w:pPr>
    </w:p>
    <w:p w:rsidR="00475FAE" w:rsidRPr="007E5197" w:rsidRDefault="00475FAE" w:rsidP="00475FAE">
      <w:pPr>
        <w:jc w:val="center"/>
        <w:rPr>
          <w:b/>
          <w:sz w:val="16"/>
          <w:szCs w:val="16"/>
        </w:rPr>
      </w:pPr>
    </w:p>
    <w:p w:rsidR="00475FAE" w:rsidRPr="007E5197" w:rsidRDefault="00475FAE" w:rsidP="00475FAE">
      <w:pPr>
        <w:jc w:val="center"/>
        <w:rPr>
          <w:b/>
          <w:sz w:val="16"/>
          <w:szCs w:val="16"/>
        </w:rPr>
      </w:pPr>
    </w:p>
    <w:p w:rsidR="00B94098" w:rsidRDefault="00B94098" w:rsidP="00475FAE">
      <w:pPr>
        <w:jc w:val="both"/>
        <w:rPr>
          <w:sz w:val="16"/>
          <w:szCs w:val="16"/>
        </w:rPr>
      </w:pPr>
    </w:p>
    <w:p w:rsidR="00B94098" w:rsidRDefault="00B94098" w:rsidP="00475FAE">
      <w:pPr>
        <w:jc w:val="both"/>
        <w:rPr>
          <w:sz w:val="16"/>
          <w:szCs w:val="16"/>
        </w:rPr>
      </w:pPr>
    </w:p>
    <w:p w:rsidR="00B94098" w:rsidRDefault="00B94098" w:rsidP="00475FAE">
      <w:pPr>
        <w:jc w:val="both"/>
        <w:rPr>
          <w:sz w:val="16"/>
          <w:szCs w:val="16"/>
        </w:rPr>
      </w:pPr>
    </w:p>
    <w:p w:rsidR="00B94098" w:rsidRDefault="00B94098" w:rsidP="00475FAE">
      <w:pPr>
        <w:jc w:val="both"/>
        <w:rPr>
          <w:sz w:val="16"/>
          <w:szCs w:val="16"/>
        </w:rPr>
      </w:pPr>
    </w:p>
    <w:p w:rsidR="00B94098" w:rsidRDefault="00B94098" w:rsidP="00475FAE">
      <w:pPr>
        <w:jc w:val="both"/>
        <w:rPr>
          <w:sz w:val="16"/>
          <w:szCs w:val="16"/>
        </w:rPr>
      </w:pPr>
    </w:p>
    <w:p w:rsidR="00B94098" w:rsidRDefault="00B94098" w:rsidP="00475FAE">
      <w:pPr>
        <w:jc w:val="both"/>
        <w:rPr>
          <w:sz w:val="16"/>
          <w:szCs w:val="16"/>
        </w:rPr>
      </w:pPr>
    </w:p>
    <w:p w:rsidR="00B94098" w:rsidRDefault="00B94098" w:rsidP="00475FAE">
      <w:pPr>
        <w:jc w:val="both"/>
        <w:rPr>
          <w:sz w:val="16"/>
          <w:szCs w:val="16"/>
        </w:rPr>
      </w:pPr>
    </w:p>
    <w:p w:rsidR="00B94098" w:rsidRDefault="00B94098" w:rsidP="00475FAE">
      <w:pPr>
        <w:jc w:val="both"/>
        <w:rPr>
          <w:sz w:val="16"/>
          <w:szCs w:val="16"/>
        </w:rPr>
      </w:pPr>
    </w:p>
    <w:p w:rsidR="00B94098" w:rsidRDefault="00B94098" w:rsidP="00475FAE">
      <w:pPr>
        <w:jc w:val="both"/>
        <w:rPr>
          <w:sz w:val="16"/>
          <w:szCs w:val="16"/>
        </w:rPr>
      </w:pPr>
    </w:p>
    <w:p w:rsidR="00B94098" w:rsidRDefault="00B94098" w:rsidP="00475FAE">
      <w:pPr>
        <w:jc w:val="both"/>
        <w:rPr>
          <w:sz w:val="16"/>
          <w:szCs w:val="16"/>
        </w:rPr>
      </w:pPr>
    </w:p>
    <w:p w:rsidR="00475FAE" w:rsidRPr="007E5197" w:rsidRDefault="00475FAE" w:rsidP="00475FAE">
      <w:pPr>
        <w:jc w:val="both"/>
        <w:rPr>
          <w:bCs/>
          <w:sz w:val="16"/>
          <w:szCs w:val="16"/>
        </w:rPr>
      </w:pPr>
      <w:r w:rsidRPr="007E5197">
        <w:rPr>
          <w:sz w:val="16"/>
          <w:szCs w:val="16"/>
        </w:rPr>
        <w:t xml:space="preserve">        Удостоверение доверенного лица кандидата</w:t>
      </w:r>
      <w:r w:rsidRPr="007E5197">
        <w:rPr>
          <w:rStyle w:val="af9"/>
          <w:sz w:val="16"/>
          <w:szCs w:val="16"/>
        </w:rPr>
        <w:t xml:space="preserve"> в депутаты на выборах депутатов Совета депутатов Лопаревского сельского поселения Галичского муниципального района Костромской области Лопаревского сельского поселения Галичского муниципального района Костромской области</w:t>
      </w:r>
      <w:r w:rsidRPr="007E5197">
        <w:rPr>
          <w:b/>
          <w:sz w:val="16"/>
          <w:szCs w:val="16"/>
        </w:rPr>
        <w:t xml:space="preserve"> – </w:t>
      </w:r>
      <w:r w:rsidRPr="007E5197">
        <w:rPr>
          <w:sz w:val="16"/>
          <w:szCs w:val="16"/>
        </w:rPr>
        <w:t>документ, удостоверяющий статус предъявителя.</w:t>
      </w:r>
    </w:p>
    <w:p w:rsidR="00475FAE" w:rsidRPr="007E5197" w:rsidRDefault="00475FAE" w:rsidP="00475FAE">
      <w:pPr>
        <w:pStyle w:val="33"/>
        <w:ind w:firstLine="709"/>
      </w:pPr>
      <w:r w:rsidRPr="007E5197">
        <w:t xml:space="preserve">Удостоверение изготавливается на бланке размером 80 х 120 мм. </w:t>
      </w:r>
      <w:r w:rsidRPr="007E5197">
        <w:br/>
        <w:t xml:space="preserve">В удостоверении указываются: фамилия, имя, отчество доверенного лица; фамилия, имя, отчество кандидата, назначившего доверенное лицо, ставится подпись председателя избирательной комиссии, а также дата выдачи, срок и условия действия удостоверения. </w:t>
      </w:r>
    </w:p>
    <w:p w:rsidR="00475FAE" w:rsidRPr="007E5197" w:rsidRDefault="00475FAE" w:rsidP="00475FAE">
      <w:pPr>
        <w:ind w:firstLine="709"/>
        <w:jc w:val="both"/>
        <w:rPr>
          <w:sz w:val="16"/>
          <w:szCs w:val="16"/>
        </w:rPr>
      </w:pPr>
      <w:r w:rsidRPr="007E5197">
        <w:rPr>
          <w:spacing w:val="6"/>
          <w:sz w:val="16"/>
          <w:szCs w:val="16"/>
        </w:rPr>
        <w:t xml:space="preserve">Подпись председателя  избирательной комиссии </w:t>
      </w:r>
      <w:r w:rsidRPr="007E5197">
        <w:rPr>
          <w:sz w:val="16"/>
          <w:szCs w:val="16"/>
        </w:rPr>
        <w:t>скрепляется печатью  избирательной комиссии.</w:t>
      </w:r>
    </w:p>
    <w:p w:rsidR="00475FAE" w:rsidRPr="007E5197" w:rsidRDefault="00475FAE" w:rsidP="00475FAE">
      <w:pPr>
        <w:jc w:val="both"/>
        <w:rPr>
          <w:bCs/>
          <w:sz w:val="16"/>
          <w:szCs w:val="16"/>
        </w:rPr>
      </w:pPr>
      <w:r w:rsidRPr="007E5197">
        <w:rPr>
          <w:spacing w:val="6"/>
          <w:sz w:val="16"/>
          <w:szCs w:val="16"/>
        </w:rPr>
        <w:t xml:space="preserve">        Удостоверение выдаётся на основании постановления соответствующей  избирательной комиссии о регистрации доверенного лица </w:t>
      </w:r>
      <w:r w:rsidRPr="007E5197">
        <w:rPr>
          <w:sz w:val="16"/>
          <w:szCs w:val="16"/>
        </w:rPr>
        <w:t>кандидата</w:t>
      </w:r>
      <w:r w:rsidRPr="007E5197">
        <w:rPr>
          <w:rStyle w:val="af9"/>
          <w:sz w:val="16"/>
          <w:szCs w:val="16"/>
        </w:rPr>
        <w:t xml:space="preserve"> в депутаты на выборах депутатов Совета депутатов Лопаревского сельского поселения Галичского муниципального района Костромской области</w:t>
      </w:r>
    </w:p>
    <w:p w:rsidR="00475FAE" w:rsidRPr="007E5197" w:rsidRDefault="00475FAE" w:rsidP="00475FAE">
      <w:pPr>
        <w:ind w:firstLine="709"/>
        <w:jc w:val="both"/>
        <w:rPr>
          <w:spacing w:val="-2"/>
          <w:sz w:val="16"/>
          <w:szCs w:val="16"/>
        </w:rPr>
      </w:pPr>
      <w:r w:rsidRPr="007E5197">
        <w:rPr>
          <w:spacing w:val="-2"/>
          <w:sz w:val="16"/>
          <w:szCs w:val="16"/>
        </w:rPr>
        <w:t>В случае сложения полномочий доверенного лица или отзыва, доверенное лицо возвращает удостоверение в соответствующую избирательную комиссию.</w:t>
      </w:r>
    </w:p>
    <w:p w:rsidR="00475FAE" w:rsidRPr="007E5197" w:rsidRDefault="00475FAE" w:rsidP="00475FAE">
      <w:pPr>
        <w:jc w:val="both"/>
        <w:rPr>
          <w:sz w:val="16"/>
          <w:szCs w:val="16"/>
        </w:rPr>
      </w:pPr>
      <w:r w:rsidRPr="007E5197">
        <w:rPr>
          <w:sz w:val="16"/>
          <w:szCs w:val="16"/>
        </w:rPr>
        <w:t>__________________</w:t>
      </w:r>
    </w:p>
    <w:p w:rsidR="007E5197" w:rsidRPr="007E5197" w:rsidRDefault="00475FAE" w:rsidP="00610225">
      <w:pPr>
        <w:pStyle w:val="afb"/>
        <w:rPr>
          <w:sz w:val="16"/>
          <w:szCs w:val="16"/>
        </w:rPr>
      </w:pPr>
      <w:r w:rsidRPr="007E5197">
        <w:rPr>
          <w:rStyle w:val="afd"/>
          <w:sz w:val="16"/>
          <w:szCs w:val="16"/>
        </w:rPr>
        <w:t>*</w:t>
      </w:r>
      <w:r w:rsidRPr="007E5197">
        <w:rPr>
          <w:sz w:val="16"/>
          <w:szCs w:val="16"/>
        </w:rPr>
        <w:t xml:space="preserve"> Указываются: фамилия, имя, отчество кандидата</w:t>
      </w: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610225" w:rsidRDefault="007E5197" w:rsidP="00610225">
      <w:pPr>
        <w:jc w:val="center"/>
        <w:rPr>
          <w:sz w:val="16"/>
          <w:szCs w:val="16"/>
        </w:rPr>
      </w:pPr>
      <w:r w:rsidRPr="00610225">
        <w:rPr>
          <w:sz w:val="16"/>
          <w:szCs w:val="16"/>
        </w:rPr>
        <w:t>ИЗБИРАТЕЛЬНАЯ КОМИССИЯ</w:t>
      </w:r>
      <w:r w:rsidR="00610225" w:rsidRPr="00610225">
        <w:rPr>
          <w:sz w:val="16"/>
          <w:szCs w:val="16"/>
        </w:rPr>
        <w:t xml:space="preserve"> </w:t>
      </w:r>
      <w:r w:rsidRPr="00610225">
        <w:rPr>
          <w:sz w:val="16"/>
          <w:szCs w:val="16"/>
        </w:rPr>
        <w:t>ГАЛИЧСКОГО МУНИЦИПАЛЬНОГО РАЙОНА</w:t>
      </w:r>
      <w:r w:rsidR="00610225" w:rsidRPr="00610225">
        <w:rPr>
          <w:sz w:val="16"/>
          <w:szCs w:val="16"/>
        </w:rPr>
        <w:t xml:space="preserve"> </w:t>
      </w:r>
      <w:r w:rsidRPr="00610225">
        <w:rPr>
          <w:sz w:val="16"/>
          <w:szCs w:val="16"/>
        </w:rPr>
        <w:t>КОСТРОМСКОЙ   ОБЛАСТИ,</w:t>
      </w:r>
    </w:p>
    <w:p w:rsidR="007E5197" w:rsidRPr="00610225" w:rsidRDefault="007E5197" w:rsidP="007E5197">
      <w:pPr>
        <w:jc w:val="center"/>
        <w:rPr>
          <w:sz w:val="16"/>
          <w:szCs w:val="16"/>
        </w:rPr>
      </w:pPr>
      <w:r w:rsidRPr="00610225">
        <w:rPr>
          <w:sz w:val="16"/>
          <w:szCs w:val="16"/>
        </w:rPr>
        <w:t xml:space="preserve">исполняющая   полномочия     </w:t>
      </w:r>
    </w:p>
    <w:p w:rsidR="007E5197" w:rsidRPr="00610225" w:rsidRDefault="007E5197" w:rsidP="007E5197">
      <w:pPr>
        <w:jc w:val="center"/>
        <w:rPr>
          <w:sz w:val="16"/>
          <w:szCs w:val="16"/>
        </w:rPr>
      </w:pPr>
      <w:r w:rsidRPr="00610225">
        <w:rPr>
          <w:sz w:val="16"/>
          <w:szCs w:val="16"/>
        </w:rPr>
        <w:t xml:space="preserve">избирательной  комиссии Лопаревского сельского поселения </w:t>
      </w:r>
    </w:p>
    <w:p w:rsidR="007E5197" w:rsidRPr="007E5197" w:rsidRDefault="007E5197" w:rsidP="007E5197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>Галичского района Костромской области</w:t>
      </w:r>
    </w:p>
    <w:p w:rsidR="007E5197" w:rsidRPr="007E5197" w:rsidRDefault="007E5197" w:rsidP="007E5197">
      <w:pPr>
        <w:pStyle w:val="2"/>
        <w:rPr>
          <w:rFonts w:ascii="Times New Roman" w:hAnsi="Times New Roman"/>
          <w:i/>
          <w:sz w:val="16"/>
          <w:szCs w:val="16"/>
        </w:rPr>
      </w:pPr>
      <w:r w:rsidRPr="007E5197">
        <w:rPr>
          <w:rFonts w:ascii="Times New Roman" w:hAnsi="Times New Roman"/>
          <w:sz w:val="16"/>
          <w:szCs w:val="16"/>
        </w:rPr>
        <w:t>П О С Т А Н О В Л Е Н И Е</w:t>
      </w:r>
    </w:p>
    <w:p w:rsidR="007E5197" w:rsidRPr="007E5197" w:rsidRDefault="007E5197" w:rsidP="007E5197">
      <w:pPr>
        <w:rPr>
          <w:sz w:val="16"/>
          <w:szCs w:val="16"/>
        </w:rPr>
      </w:pPr>
      <w:r w:rsidRPr="007E5197">
        <w:rPr>
          <w:sz w:val="16"/>
          <w:szCs w:val="16"/>
        </w:rPr>
        <w:t xml:space="preserve">     </w:t>
      </w:r>
    </w:p>
    <w:p w:rsidR="007E5197" w:rsidRPr="007E5197" w:rsidRDefault="007E5197" w:rsidP="007E5197">
      <w:pPr>
        <w:jc w:val="both"/>
        <w:rPr>
          <w:sz w:val="16"/>
          <w:szCs w:val="16"/>
        </w:rPr>
      </w:pPr>
      <w:r w:rsidRPr="007E5197">
        <w:rPr>
          <w:sz w:val="16"/>
          <w:szCs w:val="16"/>
        </w:rPr>
        <w:t xml:space="preserve">от  30 мая  2016 года               </w:t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  <w:t xml:space="preserve">                </w:t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</w:r>
      <w:r w:rsidR="00610225">
        <w:rPr>
          <w:sz w:val="16"/>
          <w:szCs w:val="16"/>
        </w:rPr>
        <w:t xml:space="preserve">                                                                                               </w:t>
      </w:r>
      <w:r w:rsidRPr="007E5197">
        <w:rPr>
          <w:sz w:val="16"/>
          <w:szCs w:val="16"/>
        </w:rPr>
        <w:t>№ 3</w:t>
      </w:r>
    </w:p>
    <w:p w:rsidR="00B94098" w:rsidRDefault="007E5197" w:rsidP="00B94098">
      <w:pPr>
        <w:pStyle w:val="af4"/>
        <w:shd w:val="clear" w:color="auto" w:fill="FFFFFF"/>
        <w:spacing w:line="276" w:lineRule="auto"/>
        <w:jc w:val="center"/>
        <w:rPr>
          <w:b/>
          <w:bCs/>
          <w:sz w:val="16"/>
          <w:szCs w:val="16"/>
        </w:rPr>
      </w:pPr>
      <w:r w:rsidRPr="007E5197">
        <w:rPr>
          <w:rStyle w:val="af9"/>
          <w:rFonts w:eastAsiaTheme="majorEastAsia"/>
          <w:sz w:val="16"/>
          <w:szCs w:val="16"/>
        </w:rPr>
        <w:t xml:space="preserve">О форме удостоверения уполномоченного представителя избирательного объединения, выдвинувшего список кандидатов в депутаты Совета депутатов </w:t>
      </w:r>
      <w:r w:rsidRPr="007E5197">
        <w:rPr>
          <w:rStyle w:val="af9"/>
          <w:sz w:val="16"/>
          <w:szCs w:val="16"/>
        </w:rPr>
        <w:t>Лопаревского сельского поселения Галичского муниципального района Костромской области</w:t>
      </w:r>
    </w:p>
    <w:p w:rsidR="00B94098" w:rsidRDefault="007E5197" w:rsidP="00B94098">
      <w:pPr>
        <w:pStyle w:val="af4"/>
        <w:shd w:val="clear" w:color="auto" w:fill="FFFFFF"/>
        <w:spacing w:line="276" w:lineRule="auto"/>
        <w:jc w:val="center"/>
        <w:rPr>
          <w:b/>
          <w:bCs/>
          <w:sz w:val="16"/>
          <w:szCs w:val="16"/>
        </w:rPr>
      </w:pPr>
      <w:r w:rsidRPr="007E5197">
        <w:rPr>
          <w:sz w:val="16"/>
          <w:szCs w:val="16"/>
        </w:rPr>
        <w:t xml:space="preserve"> Руководствуясь статьей 73  Избирательного кодекса Костромской области от 30 декабря 1998 года № 39, избирательная комиссия  </w:t>
      </w:r>
      <w:r w:rsidRPr="007E5197">
        <w:rPr>
          <w:b/>
          <w:sz w:val="16"/>
          <w:szCs w:val="16"/>
        </w:rPr>
        <w:t>постановляет</w:t>
      </w:r>
      <w:r w:rsidRPr="007E5197">
        <w:rPr>
          <w:sz w:val="16"/>
          <w:szCs w:val="16"/>
        </w:rPr>
        <w:t>:</w:t>
      </w:r>
      <w:r w:rsidRPr="007E5197">
        <w:rPr>
          <w:rStyle w:val="apple-converted-space"/>
          <w:rFonts w:eastAsiaTheme="majorEastAsia"/>
          <w:sz w:val="16"/>
          <w:szCs w:val="16"/>
        </w:rPr>
        <w:t> </w:t>
      </w:r>
      <w:r w:rsidRPr="007E5197">
        <w:rPr>
          <w:sz w:val="16"/>
          <w:szCs w:val="16"/>
        </w:rPr>
        <w:br/>
        <w:t>     1. Установить форму удостоверения уполномоченного представителя</w:t>
      </w:r>
      <w:r w:rsidRPr="007E5197">
        <w:rPr>
          <w:rStyle w:val="af9"/>
          <w:rFonts w:eastAsiaTheme="majorEastAsia"/>
          <w:sz w:val="16"/>
          <w:szCs w:val="16"/>
        </w:rPr>
        <w:t xml:space="preserve"> избирательного объединения, выдвинувшего список кандидатов в депутаты Совета депутатов </w:t>
      </w:r>
      <w:r w:rsidRPr="007E5197">
        <w:rPr>
          <w:rStyle w:val="af9"/>
          <w:sz w:val="16"/>
          <w:szCs w:val="16"/>
        </w:rPr>
        <w:t>Лопаревского сельского поселения Галичского муниципального района Костромской области</w:t>
      </w:r>
      <w:r w:rsidRPr="007E5197">
        <w:rPr>
          <w:b/>
          <w:sz w:val="16"/>
          <w:szCs w:val="16"/>
        </w:rPr>
        <w:t xml:space="preserve"> </w:t>
      </w:r>
      <w:r w:rsidRPr="007E5197">
        <w:rPr>
          <w:rStyle w:val="af9"/>
          <w:sz w:val="16"/>
          <w:szCs w:val="16"/>
        </w:rPr>
        <w:t>(прилагается).</w:t>
      </w:r>
    </w:p>
    <w:p w:rsidR="00B94098" w:rsidRPr="00B94098" w:rsidRDefault="007E5197" w:rsidP="00B94098">
      <w:pPr>
        <w:pStyle w:val="af4"/>
        <w:shd w:val="clear" w:color="auto" w:fill="FFFFFF"/>
        <w:rPr>
          <w:b/>
          <w:bCs/>
          <w:sz w:val="16"/>
          <w:szCs w:val="16"/>
        </w:rPr>
      </w:pPr>
      <w:r w:rsidRPr="007E5197">
        <w:rPr>
          <w:sz w:val="16"/>
          <w:szCs w:val="16"/>
        </w:rPr>
        <w:t xml:space="preserve"> 2.  Опубликовать настоящее постановление в информационном</w:t>
      </w:r>
      <w:r w:rsidR="00610225">
        <w:rPr>
          <w:sz w:val="16"/>
          <w:szCs w:val="16"/>
        </w:rPr>
        <w:t xml:space="preserve"> бюллетене «Районный вестник».</w:t>
      </w:r>
    </w:p>
    <w:p w:rsidR="007E5197" w:rsidRPr="007E5197" w:rsidRDefault="007E5197" w:rsidP="00B94098">
      <w:pPr>
        <w:pStyle w:val="af4"/>
        <w:shd w:val="clear" w:color="auto" w:fill="FFFFFF"/>
        <w:rPr>
          <w:sz w:val="16"/>
          <w:szCs w:val="16"/>
        </w:rPr>
      </w:pPr>
      <w:r w:rsidRPr="007E5197">
        <w:rPr>
          <w:sz w:val="16"/>
          <w:szCs w:val="16"/>
        </w:rPr>
        <w:t xml:space="preserve">Председатель  избирательной комиссии </w:t>
      </w:r>
      <w:r w:rsidR="00610225">
        <w:rPr>
          <w:sz w:val="16"/>
          <w:szCs w:val="16"/>
        </w:rPr>
        <w:t xml:space="preserve"> </w:t>
      </w:r>
      <w:r w:rsidRPr="007E5197">
        <w:rPr>
          <w:sz w:val="16"/>
          <w:szCs w:val="16"/>
        </w:rPr>
        <w:t>Н.Н.Румянцева</w:t>
      </w:r>
      <w:r w:rsidR="00B94098">
        <w:rPr>
          <w:sz w:val="16"/>
          <w:szCs w:val="16"/>
        </w:rPr>
        <w:t xml:space="preserve">    </w:t>
      </w:r>
      <w:r w:rsidRPr="007E5197">
        <w:rPr>
          <w:sz w:val="16"/>
          <w:szCs w:val="16"/>
        </w:rPr>
        <w:t>Секретарь</w:t>
      </w:r>
      <w:r w:rsidR="00610225">
        <w:rPr>
          <w:sz w:val="16"/>
          <w:szCs w:val="16"/>
        </w:rPr>
        <w:t xml:space="preserve"> </w:t>
      </w:r>
      <w:r w:rsidRPr="007E5197">
        <w:rPr>
          <w:sz w:val="16"/>
          <w:szCs w:val="16"/>
        </w:rPr>
        <w:t>избирательной комиссии   И.А.Хмылов</w:t>
      </w:r>
    </w:p>
    <w:tbl>
      <w:tblPr>
        <w:tblW w:w="2985" w:type="dxa"/>
        <w:tblInd w:w="6487" w:type="dxa"/>
        <w:tblLayout w:type="fixed"/>
        <w:tblLook w:val="04A0"/>
      </w:tblPr>
      <w:tblGrid>
        <w:gridCol w:w="2985"/>
      </w:tblGrid>
      <w:tr w:rsidR="007E5197" w:rsidRPr="007E5197" w:rsidTr="00C2376C">
        <w:tc>
          <w:tcPr>
            <w:tcW w:w="2985" w:type="dxa"/>
            <w:hideMark/>
          </w:tcPr>
          <w:p w:rsidR="007E5197" w:rsidRPr="007E5197" w:rsidRDefault="007E5197" w:rsidP="00C2376C">
            <w:pPr>
              <w:spacing w:line="276" w:lineRule="auto"/>
              <w:ind w:left="-108"/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lastRenderedPageBreak/>
              <w:t>Приложение</w:t>
            </w:r>
          </w:p>
          <w:p w:rsidR="007E5197" w:rsidRPr="007E5197" w:rsidRDefault="007E5197" w:rsidP="00C2376C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к постановлению избирательной  комиссии Галичского муниципального района, исполняющая   полномочия     </w:t>
            </w:r>
          </w:p>
          <w:p w:rsidR="007E5197" w:rsidRPr="007E5197" w:rsidRDefault="007E5197" w:rsidP="00C2376C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избирательной  комиссии Лопаревского  сельского поселения </w:t>
            </w:r>
          </w:p>
          <w:p w:rsidR="007E5197" w:rsidRPr="007E5197" w:rsidRDefault="007E5197" w:rsidP="00610225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Галичского района Костромской области </w:t>
            </w:r>
            <w:r w:rsidRPr="007E5197">
              <w:rPr>
                <w:sz w:val="16"/>
                <w:szCs w:val="16"/>
              </w:rPr>
              <w:br/>
              <w:t>от 30 мая 2016 года № 3</w:t>
            </w:r>
          </w:p>
        </w:tc>
      </w:tr>
    </w:tbl>
    <w:p w:rsidR="007E5197" w:rsidRPr="007E5197" w:rsidRDefault="007E5197" w:rsidP="007E5197">
      <w:pPr>
        <w:jc w:val="center"/>
        <w:rPr>
          <w:spacing w:val="-4"/>
          <w:sz w:val="16"/>
          <w:szCs w:val="16"/>
        </w:rPr>
      </w:pPr>
      <w:r w:rsidRPr="007E5197">
        <w:rPr>
          <w:sz w:val="16"/>
          <w:szCs w:val="16"/>
        </w:rPr>
        <w:t xml:space="preserve">Форма </w:t>
      </w:r>
      <w:r w:rsidRPr="007E5197">
        <w:rPr>
          <w:spacing w:val="-4"/>
          <w:sz w:val="16"/>
          <w:szCs w:val="16"/>
        </w:rPr>
        <w:t xml:space="preserve">удостоверения </w:t>
      </w:r>
    </w:p>
    <w:p w:rsidR="007E5197" w:rsidRPr="007E5197" w:rsidRDefault="007E5197" w:rsidP="007E5197">
      <w:pPr>
        <w:jc w:val="center"/>
        <w:rPr>
          <w:spacing w:val="-4"/>
          <w:sz w:val="16"/>
          <w:szCs w:val="16"/>
        </w:rPr>
      </w:pPr>
      <w:r w:rsidRPr="007E5197">
        <w:rPr>
          <w:spacing w:val="-4"/>
          <w:sz w:val="16"/>
          <w:szCs w:val="16"/>
        </w:rPr>
        <w:t xml:space="preserve">уполномоченного представителя избирательного объединения, </w:t>
      </w:r>
      <w:r w:rsidRPr="007E5197">
        <w:rPr>
          <w:spacing w:val="-4"/>
          <w:sz w:val="16"/>
          <w:szCs w:val="16"/>
        </w:rPr>
        <w:br/>
        <w:t>выдвинувшего список кандидатов в депутаты</w:t>
      </w:r>
    </w:p>
    <w:p w:rsidR="007E5197" w:rsidRPr="007E5197" w:rsidRDefault="007E5197" w:rsidP="007E5197">
      <w:pPr>
        <w:jc w:val="center"/>
        <w:rPr>
          <w:sz w:val="16"/>
          <w:szCs w:val="16"/>
        </w:rPr>
      </w:pPr>
      <w:r w:rsidRPr="007E5197">
        <w:rPr>
          <w:spacing w:val="-4"/>
          <w:sz w:val="16"/>
          <w:szCs w:val="16"/>
        </w:rPr>
        <w:t>Совета депутатов Лопаревского сельского поселения Галичского муниципального района Костромской области</w:t>
      </w:r>
    </w:p>
    <w:p w:rsidR="007E5197" w:rsidRPr="007E5197" w:rsidRDefault="00657526" w:rsidP="007E5197">
      <w:pPr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pict>
          <v:shape id="_x0000_s1041" type="#_x0000_t202" style="position:absolute;left:0;text-align:left;margin-left:74pt;margin-top:.05pt;width:338.15pt;height:226.75pt;z-index:251682816">
            <v:textbox style="mso-next-textbox:#_x0000_s1041">
              <w:txbxContent>
                <w:p w:rsidR="007E5197" w:rsidRPr="00B94098" w:rsidRDefault="007E5197" w:rsidP="007E5197">
                  <w:pPr>
                    <w:pStyle w:val="4"/>
                    <w:spacing w:before="60" w:after="60"/>
                    <w:ind w:left="74" w:right="227"/>
                    <w:jc w:val="center"/>
                    <w:rPr>
                      <w:sz w:val="18"/>
                      <w:szCs w:val="18"/>
                    </w:rPr>
                  </w:pPr>
                  <w:r w:rsidRPr="00B94098">
                    <w:rPr>
                      <w:sz w:val="18"/>
                      <w:szCs w:val="18"/>
                    </w:rPr>
                    <w:t>Выборы депутатов Совета депутатов Лопаревского сельского поселения</w:t>
                  </w:r>
                </w:p>
                <w:p w:rsidR="00B94098" w:rsidRDefault="007E5197" w:rsidP="00B94098">
                  <w:pPr>
                    <w:pStyle w:val="4"/>
                    <w:spacing w:before="60" w:after="60"/>
                    <w:ind w:left="74" w:right="227"/>
                    <w:jc w:val="center"/>
                    <w:rPr>
                      <w:sz w:val="18"/>
                      <w:szCs w:val="18"/>
                    </w:rPr>
                  </w:pPr>
                  <w:r w:rsidRPr="00B94098">
                    <w:rPr>
                      <w:sz w:val="18"/>
                      <w:szCs w:val="18"/>
                    </w:rPr>
                    <w:t>УДОСТОВЕРЕНИЕ</w:t>
                  </w:r>
                </w:p>
                <w:p w:rsidR="007E5197" w:rsidRPr="00B94098" w:rsidRDefault="007E5197" w:rsidP="00B94098">
                  <w:pPr>
                    <w:pStyle w:val="4"/>
                    <w:spacing w:before="60" w:after="60"/>
                    <w:ind w:left="74" w:right="22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4098">
                    <w:rPr>
                      <w:sz w:val="18"/>
                      <w:szCs w:val="18"/>
                    </w:rPr>
                    <w:t>____________________________________________________________________</w:t>
                  </w:r>
                </w:p>
                <w:p w:rsidR="007E5197" w:rsidRPr="00B94098" w:rsidRDefault="007E5197" w:rsidP="007E5197">
                  <w:pPr>
                    <w:ind w:right="227"/>
                    <w:jc w:val="center"/>
                    <w:rPr>
                      <w:i/>
                      <w:iCs/>
                      <w:sz w:val="18"/>
                      <w:szCs w:val="18"/>
                    </w:rPr>
                  </w:pPr>
                  <w:r w:rsidRPr="00B94098">
                    <w:rPr>
                      <w:i/>
                      <w:iCs/>
                      <w:sz w:val="18"/>
                      <w:szCs w:val="18"/>
                    </w:rPr>
                    <w:t>(фамилия)</w:t>
                  </w:r>
                </w:p>
                <w:p w:rsidR="007E5197" w:rsidRPr="00B94098" w:rsidRDefault="007E5197" w:rsidP="007E5197">
                  <w:pPr>
                    <w:ind w:left="57" w:right="198"/>
                    <w:jc w:val="center"/>
                    <w:rPr>
                      <w:sz w:val="18"/>
                      <w:szCs w:val="18"/>
                    </w:rPr>
                  </w:pPr>
                  <w:r w:rsidRPr="00B94098">
                    <w:rPr>
                      <w:sz w:val="18"/>
                      <w:szCs w:val="18"/>
                    </w:rPr>
                    <w:t>____________________________________________________________________</w:t>
                  </w:r>
                </w:p>
                <w:p w:rsidR="007E5197" w:rsidRPr="00B94098" w:rsidRDefault="007E5197" w:rsidP="007E5197">
                  <w:pPr>
                    <w:ind w:right="227"/>
                    <w:jc w:val="center"/>
                    <w:rPr>
                      <w:i/>
                      <w:iCs/>
                      <w:sz w:val="18"/>
                      <w:szCs w:val="18"/>
                    </w:rPr>
                  </w:pPr>
                  <w:r w:rsidRPr="00B94098">
                    <w:rPr>
                      <w:i/>
                      <w:iCs/>
                      <w:sz w:val="18"/>
                      <w:szCs w:val="18"/>
                    </w:rPr>
                    <w:t>(имя, отчество)</w:t>
                  </w:r>
                </w:p>
                <w:p w:rsidR="007E5197" w:rsidRPr="00B94098" w:rsidRDefault="007E5197" w:rsidP="007E5197">
                  <w:pPr>
                    <w:ind w:right="199"/>
                    <w:jc w:val="both"/>
                    <w:rPr>
                      <w:spacing w:val="-6"/>
                      <w:sz w:val="18"/>
                      <w:szCs w:val="18"/>
                    </w:rPr>
                  </w:pPr>
                  <w:r w:rsidRPr="00B94098">
                    <w:rPr>
                      <w:spacing w:val="8"/>
                      <w:sz w:val="18"/>
                      <w:szCs w:val="18"/>
                    </w:rPr>
                    <w:t>является</w:t>
                  </w:r>
                  <w:r w:rsidRPr="00B94098">
                    <w:rPr>
                      <w:spacing w:val="-4"/>
                      <w:sz w:val="18"/>
                      <w:szCs w:val="18"/>
                    </w:rPr>
                    <w:t xml:space="preserve"> </w:t>
                  </w:r>
                  <w:r w:rsidRPr="00B94098">
                    <w:rPr>
                      <w:spacing w:val="14"/>
                      <w:sz w:val="18"/>
                      <w:szCs w:val="18"/>
                    </w:rPr>
                    <w:t>уполномоченным</w:t>
                  </w:r>
                  <w:r w:rsidRPr="00B94098">
                    <w:rPr>
                      <w:spacing w:val="-4"/>
                      <w:sz w:val="18"/>
                      <w:szCs w:val="18"/>
                    </w:rPr>
                    <w:t xml:space="preserve"> </w:t>
                  </w:r>
                  <w:r w:rsidRPr="00B94098">
                    <w:rPr>
                      <w:spacing w:val="6"/>
                      <w:sz w:val="18"/>
                      <w:szCs w:val="18"/>
                    </w:rPr>
                    <w:t>представителем*</w:t>
                  </w:r>
                  <w:r w:rsidRPr="00B94098">
                    <w:rPr>
                      <w:spacing w:val="-4"/>
                      <w:sz w:val="18"/>
                      <w:szCs w:val="18"/>
                    </w:rPr>
                    <w:t xml:space="preserve">  </w:t>
                  </w:r>
                </w:p>
                <w:p w:rsidR="007E5197" w:rsidRPr="00B94098" w:rsidRDefault="007E5197" w:rsidP="007E5197">
                  <w:pPr>
                    <w:spacing w:before="120"/>
                    <w:ind w:right="198"/>
                    <w:jc w:val="both"/>
                    <w:rPr>
                      <w:spacing w:val="-6"/>
                      <w:sz w:val="18"/>
                      <w:szCs w:val="18"/>
                    </w:rPr>
                  </w:pPr>
                  <w:r w:rsidRPr="00B94098">
                    <w:rPr>
                      <w:spacing w:val="-6"/>
                      <w:sz w:val="18"/>
                      <w:szCs w:val="18"/>
                    </w:rPr>
                    <w:t>__________________________________________________________________________</w:t>
                  </w:r>
                </w:p>
                <w:p w:rsidR="007E5197" w:rsidRPr="00B94098" w:rsidRDefault="007E5197" w:rsidP="00B94098">
                  <w:pPr>
                    <w:spacing w:before="60"/>
                    <w:ind w:right="198"/>
                    <w:jc w:val="center"/>
                    <w:rPr>
                      <w:spacing w:val="-6"/>
                      <w:sz w:val="18"/>
                      <w:szCs w:val="18"/>
                    </w:rPr>
                  </w:pPr>
                  <w:r w:rsidRPr="00B94098">
                    <w:rPr>
                      <w:spacing w:val="-6"/>
                      <w:sz w:val="18"/>
                      <w:szCs w:val="18"/>
                    </w:rPr>
                    <w:t>__________________________________________________________________________</w:t>
                  </w:r>
                </w:p>
                <w:p w:rsidR="007E5197" w:rsidRPr="00B94098" w:rsidRDefault="007E5197" w:rsidP="007E5197">
                  <w:pPr>
                    <w:ind w:right="227"/>
                    <w:rPr>
                      <w:sz w:val="18"/>
                      <w:szCs w:val="18"/>
                    </w:rPr>
                  </w:pPr>
                  <w:r w:rsidRPr="00B94098">
                    <w:rPr>
                      <w:i/>
                      <w:sz w:val="18"/>
                      <w:szCs w:val="18"/>
                    </w:rPr>
                    <w:t>Председатель</w:t>
                  </w:r>
                  <w:r w:rsidRPr="00B94098">
                    <w:rPr>
                      <w:sz w:val="18"/>
                      <w:szCs w:val="18"/>
                    </w:rPr>
                    <w:tab/>
                  </w:r>
                </w:p>
                <w:p w:rsidR="007E5197" w:rsidRPr="005174A5" w:rsidRDefault="007E5197" w:rsidP="007E5197">
                  <w:pPr>
                    <w:ind w:right="227"/>
                  </w:pPr>
                  <w:r w:rsidRPr="00B94098">
                    <w:rPr>
                      <w:i/>
                      <w:sz w:val="18"/>
                      <w:szCs w:val="18"/>
                    </w:rPr>
                    <w:t>избирательной комиссии</w:t>
                  </w:r>
                  <w:r w:rsidRPr="00B94098">
                    <w:rPr>
                      <w:sz w:val="18"/>
                      <w:szCs w:val="18"/>
                    </w:rPr>
                    <w:t xml:space="preserve">                     </w:t>
                  </w:r>
                  <w:r w:rsidRPr="00B94098">
                    <w:rPr>
                      <w:sz w:val="18"/>
                      <w:szCs w:val="18"/>
                    </w:rPr>
                    <w:br/>
                  </w:r>
                  <w:r w:rsidRPr="00B94098">
                    <w:rPr>
                      <w:i/>
                      <w:sz w:val="18"/>
                      <w:szCs w:val="18"/>
                    </w:rPr>
                    <w:t xml:space="preserve">                                                                               </w:t>
                  </w:r>
                  <w:r w:rsidRPr="00B94098">
                    <w:rPr>
                      <w:sz w:val="18"/>
                      <w:szCs w:val="18"/>
                    </w:rPr>
                    <w:t xml:space="preserve">___________     ФИО </w:t>
                  </w:r>
                  <w:r w:rsidRPr="00F60676">
                    <w:t>председателя</w:t>
                  </w:r>
                </w:p>
                <w:p w:rsidR="007E5197" w:rsidRPr="00F60676" w:rsidRDefault="007E5197" w:rsidP="007E5197">
                  <w:pPr>
                    <w:ind w:left="4248" w:right="227" w:hanging="481"/>
                    <w:rPr>
                      <w:bCs/>
                      <w:i/>
                      <w:sz w:val="12"/>
                      <w:szCs w:val="12"/>
                    </w:rPr>
                  </w:pPr>
                  <w:r>
                    <w:rPr>
                      <w:bCs/>
                      <w:i/>
                      <w:sz w:val="12"/>
                      <w:szCs w:val="12"/>
                    </w:rPr>
                    <w:t xml:space="preserve">    (</w:t>
                  </w:r>
                  <w:r>
                    <w:rPr>
                      <w:i/>
                      <w:sz w:val="12"/>
                      <w:szCs w:val="12"/>
                    </w:rPr>
                    <w:t xml:space="preserve">подпись) </w:t>
                  </w:r>
                  <w:r>
                    <w:rPr>
                      <w:i/>
                      <w:sz w:val="12"/>
                      <w:szCs w:val="12"/>
                    </w:rPr>
                    <w:tab/>
                  </w:r>
                  <w:r>
                    <w:rPr>
                      <w:bCs/>
                      <w:i/>
                      <w:sz w:val="12"/>
                      <w:szCs w:val="12"/>
                    </w:rPr>
                    <w:t xml:space="preserve"> </w:t>
                  </w:r>
                </w:p>
                <w:p w:rsidR="007E5197" w:rsidRDefault="00B94098" w:rsidP="007E5197">
                  <w:pPr>
                    <w:spacing w:before="60"/>
                    <w:ind w:left="4502" w:right="227"/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        </w:t>
                  </w:r>
                  <w:r w:rsidR="007E5197">
                    <w:rPr>
                      <w:sz w:val="22"/>
                    </w:rPr>
                    <w:t>МП</w:t>
                  </w:r>
                </w:p>
                <w:p w:rsidR="007E5197" w:rsidRDefault="007E5197" w:rsidP="007E5197">
                  <w:pPr>
                    <w:ind w:left="3059" w:right="227" w:firstLine="708"/>
                    <w:rPr>
                      <w:iCs/>
                      <w:sz w:val="12"/>
                      <w:szCs w:val="16"/>
                    </w:rPr>
                  </w:pPr>
                </w:p>
                <w:p w:rsidR="007E5197" w:rsidRDefault="007E5197" w:rsidP="007E5197">
                  <w:pPr>
                    <w:ind w:right="227" w:firstLine="57"/>
                    <w:rPr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  <w:u w:val="single"/>
                    </w:rPr>
                    <w:t xml:space="preserve">          </w:t>
                  </w:r>
                  <w:r w:rsidRPr="005174A5">
                    <w:rPr>
                      <w:i/>
                      <w:sz w:val="16"/>
                      <w:szCs w:val="16"/>
                      <w:u w:val="single"/>
                    </w:rPr>
                    <w:t xml:space="preserve">Действительно до </w:t>
                  </w:r>
                  <w:r>
                    <w:rPr>
                      <w:i/>
                      <w:sz w:val="16"/>
                      <w:szCs w:val="16"/>
                      <w:u w:val="single"/>
                    </w:rPr>
                    <w:t xml:space="preserve">«___» </w:t>
                  </w:r>
                  <w:r w:rsidRPr="005174A5">
                    <w:rPr>
                      <w:i/>
                      <w:sz w:val="16"/>
                      <w:szCs w:val="16"/>
                      <w:u w:val="single"/>
                    </w:rPr>
                    <w:t>сентября</w:t>
                  </w:r>
                  <w:r>
                    <w:rPr>
                      <w:i/>
                      <w:sz w:val="16"/>
                      <w:szCs w:val="16"/>
                      <w:u w:val="single"/>
                    </w:rPr>
                    <w:t xml:space="preserve"> 20156года                         ________________                                                        </w:t>
                  </w:r>
                  <w:r w:rsidRPr="00F60676"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 xml:space="preserve">          </w:t>
                  </w:r>
                </w:p>
                <w:p w:rsidR="007E5197" w:rsidRDefault="007E5197" w:rsidP="007E5197">
                  <w:pPr>
                    <w:spacing w:before="40"/>
                    <w:ind w:left="180" w:right="227" w:hanging="57"/>
                    <w:rPr>
                      <w:sz w:val="12"/>
                      <w:szCs w:val="12"/>
                    </w:rPr>
                  </w:pPr>
                  <w:r>
                    <w:rPr>
                      <w:i/>
                      <w:sz w:val="12"/>
                      <w:szCs w:val="12"/>
                    </w:rPr>
                    <w:t xml:space="preserve">(при предъявлении паспорта или заменяющего его документа) </w:t>
                  </w:r>
                  <w:r>
                    <w:rPr>
                      <w:iCs/>
                      <w:sz w:val="12"/>
                      <w:szCs w:val="12"/>
                    </w:rPr>
                    <w:t xml:space="preserve">                                       </w:t>
                  </w:r>
                  <w:r>
                    <w:rPr>
                      <w:i/>
                      <w:sz w:val="12"/>
                      <w:szCs w:val="12"/>
                    </w:rPr>
                    <w:t>(дата выдачи)</w:t>
                  </w:r>
                </w:p>
              </w:txbxContent>
            </v:textbox>
          </v:shape>
        </w:pict>
      </w: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Default="007E5197" w:rsidP="00610225">
      <w:pPr>
        <w:rPr>
          <w:b/>
          <w:sz w:val="16"/>
          <w:szCs w:val="16"/>
        </w:rPr>
      </w:pPr>
    </w:p>
    <w:p w:rsidR="00610225" w:rsidRDefault="00610225" w:rsidP="00610225">
      <w:pPr>
        <w:rPr>
          <w:b/>
          <w:sz w:val="16"/>
          <w:szCs w:val="16"/>
        </w:rPr>
      </w:pPr>
    </w:p>
    <w:p w:rsidR="00610225" w:rsidRDefault="00610225" w:rsidP="00610225">
      <w:pPr>
        <w:rPr>
          <w:b/>
          <w:sz w:val="16"/>
          <w:szCs w:val="16"/>
        </w:rPr>
      </w:pPr>
    </w:p>
    <w:p w:rsidR="00610225" w:rsidRDefault="00610225" w:rsidP="00610225">
      <w:pPr>
        <w:rPr>
          <w:b/>
          <w:sz w:val="16"/>
          <w:szCs w:val="16"/>
        </w:rPr>
      </w:pPr>
    </w:p>
    <w:p w:rsidR="00610225" w:rsidRDefault="00610225" w:rsidP="00610225">
      <w:pPr>
        <w:rPr>
          <w:b/>
          <w:sz w:val="16"/>
          <w:szCs w:val="16"/>
        </w:rPr>
      </w:pPr>
    </w:p>
    <w:p w:rsidR="00610225" w:rsidRDefault="00610225" w:rsidP="00610225">
      <w:pPr>
        <w:rPr>
          <w:b/>
          <w:sz w:val="16"/>
          <w:szCs w:val="16"/>
        </w:rPr>
      </w:pPr>
    </w:p>
    <w:p w:rsidR="00610225" w:rsidRDefault="00610225" w:rsidP="00610225">
      <w:pPr>
        <w:rPr>
          <w:b/>
          <w:sz w:val="16"/>
          <w:szCs w:val="16"/>
        </w:rPr>
      </w:pPr>
    </w:p>
    <w:p w:rsidR="00610225" w:rsidRDefault="00610225" w:rsidP="00610225">
      <w:pPr>
        <w:rPr>
          <w:b/>
          <w:sz w:val="16"/>
          <w:szCs w:val="16"/>
        </w:rPr>
      </w:pPr>
    </w:p>
    <w:p w:rsidR="00610225" w:rsidRDefault="00610225" w:rsidP="00610225">
      <w:pPr>
        <w:rPr>
          <w:b/>
          <w:sz w:val="16"/>
          <w:szCs w:val="16"/>
        </w:rPr>
      </w:pPr>
    </w:p>
    <w:p w:rsidR="00610225" w:rsidRDefault="00610225" w:rsidP="00610225">
      <w:pPr>
        <w:rPr>
          <w:b/>
          <w:sz w:val="16"/>
          <w:szCs w:val="16"/>
        </w:rPr>
      </w:pPr>
    </w:p>
    <w:p w:rsidR="00610225" w:rsidRPr="007E5197" w:rsidRDefault="00610225" w:rsidP="00610225">
      <w:pPr>
        <w:rPr>
          <w:b/>
          <w:sz w:val="16"/>
          <w:szCs w:val="16"/>
        </w:rPr>
      </w:pPr>
    </w:p>
    <w:p w:rsidR="007E5197" w:rsidRPr="007E5197" w:rsidRDefault="007E5197" w:rsidP="007E5197">
      <w:pPr>
        <w:pStyle w:val="afb"/>
        <w:rPr>
          <w:sz w:val="16"/>
          <w:szCs w:val="16"/>
        </w:rPr>
      </w:pPr>
      <w:r w:rsidRPr="007E5197">
        <w:rPr>
          <w:sz w:val="16"/>
          <w:szCs w:val="16"/>
        </w:rPr>
        <w:t>________________________________________________________________________________________________</w:t>
      </w:r>
    </w:p>
    <w:p w:rsidR="007E5197" w:rsidRPr="007E5197" w:rsidRDefault="007E5197" w:rsidP="007E5197">
      <w:pPr>
        <w:pStyle w:val="afb"/>
        <w:rPr>
          <w:sz w:val="16"/>
          <w:szCs w:val="16"/>
        </w:rPr>
      </w:pPr>
      <w:r w:rsidRPr="007E5197">
        <w:rPr>
          <w:rStyle w:val="afd"/>
          <w:rFonts w:eastAsiaTheme="majorEastAsia"/>
          <w:sz w:val="16"/>
          <w:szCs w:val="16"/>
        </w:rPr>
        <w:t>*</w:t>
      </w:r>
      <w:r w:rsidRPr="007E5197">
        <w:rPr>
          <w:sz w:val="16"/>
          <w:szCs w:val="16"/>
        </w:rPr>
        <w:t xml:space="preserve"> Указывается:  наименование избирательного объединения, выдвинувшего список кандидатов</w:t>
      </w:r>
    </w:p>
    <w:p w:rsidR="007E5197" w:rsidRPr="007E5197" w:rsidRDefault="007E5197" w:rsidP="007E5197">
      <w:pPr>
        <w:rPr>
          <w:sz w:val="16"/>
          <w:szCs w:val="16"/>
        </w:rPr>
      </w:pPr>
    </w:p>
    <w:p w:rsidR="007E5197" w:rsidRPr="007E5197" w:rsidRDefault="007E5197" w:rsidP="007E5197">
      <w:pPr>
        <w:rPr>
          <w:spacing w:val="-4"/>
          <w:sz w:val="16"/>
          <w:szCs w:val="16"/>
        </w:rPr>
      </w:pPr>
      <w:r w:rsidRPr="007E5197">
        <w:rPr>
          <w:sz w:val="16"/>
          <w:szCs w:val="16"/>
        </w:rPr>
        <w:t xml:space="preserve">       Удостоверение уполномоченного представителя</w:t>
      </w:r>
      <w:r w:rsidRPr="007E5197">
        <w:rPr>
          <w:spacing w:val="-4"/>
          <w:sz w:val="16"/>
          <w:szCs w:val="16"/>
        </w:rPr>
        <w:t xml:space="preserve"> избирательного объединения,  выдвинувшего список кандидатов в депутаты Совета депутатов Лопаревского сельского поселения Галичского муниципального района Костромской области</w:t>
      </w:r>
      <w:r w:rsidRPr="007E5197">
        <w:rPr>
          <w:sz w:val="16"/>
          <w:szCs w:val="16"/>
        </w:rPr>
        <w:t>– документ, удостоверяющий статус предъявителя.</w:t>
      </w:r>
    </w:p>
    <w:p w:rsidR="007E5197" w:rsidRPr="007E5197" w:rsidRDefault="007E5197" w:rsidP="007E5197">
      <w:pPr>
        <w:rPr>
          <w:spacing w:val="-4"/>
          <w:sz w:val="16"/>
          <w:szCs w:val="16"/>
        </w:rPr>
      </w:pPr>
      <w:r w:rsidRPr="007E5197">
        <w:rPr>
          <w:spacing w:val="-4"/>
          <w:sz w:val="16"/>
          <w:szCs w:val="16"/>
        </w:rPr>
        <w:t xml:space="preserve">     Удостоверение изготавливается на бланке размером 80 х 120 мм. В удостоверении указываются: фамилия, имя, отчество уполномоченного представителя избирательного объединения,  выдвинувшего список кандидатов в депутаты Совета депутатов Лопаревского сельского поселения Галичского муниципального района Костромской области , инициалы, фамилия назначившего его кандидата, зарегистрированного кандидата; ставится подпись председателя  избирательной комиссии, а также дата регистрации, срок и условия действия удостоверения. </w:t>
      </w:r>
    </w:p>
    <w:p w:rsidR="007E5197" w:rsidRPr="008866CE" w:rsidRDefault="007E5197" w:rsidP="008866CE">
      <w:pPr>
        <w:ind w:firstLine="540"/>
        <w:rPr>
          <w:spacing w:val="-4"/>
          <w:sz w:val="16"/>
          <w:szCs w:val="16"/>
        </w:rPr>
      </w:pPr>
      <w:r w:rsidRPr="007E5197">
        <w:rPr>
          <w:spacing w:val="-4"/>
          <w:sz w:val="16"/>
          <w:szCs w:val="16"/>
        </w:rPr>
        <w:t>Подпись председателя  избирательной комиссии скрепляется печатью избирательной комиссии.</w:t>
      </w: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8866CE" w:rsidRDefault="007E5197" w:rsidP="008866CE">
      <w:pPr>
        <w:jc w:val="center"/>
        <w:rPr>
          <w:sz w:val="16"/>
          <w:szCs w:val="16"/>
        </w:rPr>
      </w:pPr>
      <w:r w:rsidRPr="008866CE">
        <w:rPr>
          <w:sz w:val="16"/>
          <w:szCs w:val="16"/>
        </w:rPr>
        <w:t>ИЗБИРАТЕЛЬНАЯ КОМИССИЯ</w:t>
      </w:r>
      <w:r w:rsidR="008866CE" w:rsidRPr="008866CE">
        <w:rPr>
          <w:sz w:val="16"/>
          <w:szCs w:val="16"/>
        </w:rPr>
        <w:t xml:space="preserve"> </w:t>
      </w:r>
      <w:r w:rsidRPr="008866CE">
        <w:rPr>
          <w:sz w:val="16"/>
          <w:szCs w:val="16"/>
        </w:rPr>
        <w:t>ГАЛИЧСКОГО МУНИЦИПАЛЬНОГО РАЙОНА</w:t>
      </w:r>
    </w:p>
    <w:p w:rsidR="007E5197" w:rsidRPr="008866CE" w:rsidRDefault="007E5197" w:rsidP="007E5197">
      <w:pPr>
        <w:jc w:val="center"/>
        <w:rPr>
          <w:sz w:val="16"/>
          <w:szCs w:val="16"/>
        </w:rPr>
      </w:pPr>
      <w:r w:rsidRPr="008866CE">
        <w:rPr>
          <w:sz w:val="16"/>
          <w:szCs w:val="16"/>
        </w:rPr>
        <w:t>КОСТРОМСКОЙ   ОБЛАСТИ,</w:t>
      </w:r>
    </w:p>
    <w:p w:rsidR="007E5197" w:rsidRPr="007E5197" w:rsidRDefault="007E5197" w:rsidP="007E5197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 xml:space="preserve">исполняющая   полномочия     </w:t>
      </w:r>
    </w:p>
    <w:p w:rsidR="007E5197" w:rsidRPr="007E5197" w:rsidRDefault="007E5197" w:rsidP="007E5197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 xml:space="preserve">избирательной  комиссии Берёзовского сельского поселения </w:t>
      </w:r>
    </w:p>
    <w:p w:rsidR="007E5197" w:rsidRPr="007E5197" w:rsidRDefault="007E5197" w:rsidP="007E5197">
      <w:pPr>
        <w:jc w:val="center"/>
        <w:rPr>
          <w:sz w:val="16"/>
          <w:szCs w:val="16"/>
        </w:rPr>
      </w:pPr>
      <w:r w:rsidRPr="007E5197">
        <w:rPr>
          <w:sz w:val="16"/>
          <w:szCs w:val="16"/>
        </w:rPr>
        <w:t>Галичского района Костромской области</w:t>
      </w:r>
    </w:p>
    <w:p w:rsidR="007E5197" w:rsidRPr="007E5197" w:rsidRDefault="007E5197" w:rsidP="007E5197">
      <w:pPr>
        <w:pStyle w:val="2"/>
        <w:rPr>
          <w:rFonts w:ascii="Times New Roman" w:hAnsi="Times New Roman"/>
          <w:i/>
          <w:sz w:val="16"/>
          <w:szCs w:val="16"/>
        </w:rPr>
      </w:pPr>
      <w:r w:rsidRPr="007E5197">
        <w:rPr>
          <w:rFonts w:ascii="Times New Roman" w:hAnsi="Times New Roman"/>
          <w:sz w:val="16"/>
          <w:szCs w:val="16"/>
        </w:rPr>
        <w:t>П О С Т А Н О В Л Е Н И Е</w:t>
      </w:r>
    </w:p>
    <w:p w:rsidR="007E5197" w:rsidRPr="007E5197" w:rsidRDefault="007E5197" w:rsidP="007E5197">
      <w:pPr>
        <w:rPr>
          <w:sz w:val="16"/>
          <w:szCs w:val="16"/>
        </w:rPr>
      </w:pPr>
      <w:r w:rsidRPr="007E5197">
        <w:rPr>
          <w:sz w:val="16"/>
          <w:szCs w:val="16"/>
        </w:rPr>
        <w:t xml:space="preserve">     </w:t>
      </w:r>
    </w:p>
    <w:p w:rsidR="007E5197" w:rsidRPr="007E5197" w:rsidRDefault="007E5197" w:rsidP="008866CE">
      <w:pPr>
        <w:jc w:val="both"/>
        <w:rPr>
          <w:sz w:val="16"/>
          <w:szCs w:val="16"/>
        </w:rPr>
      </w:pPr>
      <w:r w:rsidRPr="007E5197">
        <w:rPr>
          <w:sz w:val="16"/>
          <w:szCs w:val="16"/>
        </w:rPr>
        <w:t xml:space="preserve">от  30 мая  2016 года               </w:t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  <w:t xml:space="preserve">                </w:t>
      </w:r>
      <w:r w:rsidRPr="007E5197">
        <w:rPr>
          <w:sz w:val="16"/>
          <w:szCs w:val="16"/>
        </w:rPr>
        <w:tab/>
      </w:r>
      <w:r w:rsidRPr="007E5197">
        <w:rPr>
          <w:sz w:val="16"/>
          <w:szCs w:val="16"/>
        </w:rPr>
        <w:tab/>
      </w:r>
      <w:r w:rsidR="008866CE">
        <w:rPr>
          <w:sz w:val="16"/>
          <w:szCs w:val="16"/>
        </w:rPr>
        <w:t xml:space="preserve">                                                                                             </w:t>
      </w:r>
      <w:r w:rsidRPr="007E5197">
        <w:rPr>
          <w:sz w:val="16"/>
          <w:szCs w:val="16"/>
        </w:rPr>
        <w:t>№ 5</w:t>
      </w:r>
    </w:p>
    <w:p w:rsidR="008866CE" w:rsidRDefault="007E5197" w:rsidP="008866CE">
      <w:pPr>
        <w:pStyle w:val="af4"/>
        <w:shd w:val="clear" w:color="auto" w:fill="FFFFFF"/>
        <w:jc w:val="center"/>
        <w:rPr>
          <w:b/>
          <w:bCs/>
          <w:sz w:val="16"/>
          <w:szCs w:val="16"/>
        </w:rPr>
      </w:pPr>
      <w:r w:rsidRPr="007E5197">
        <w:rPr>
          <w:rStyle w:val="af9"/>
          <w:sz w:val="16"/>
          <w:szCs w:val="16"/>
        </w:rPr>
        <w:t>О форме удостоверения уполномоченного представителя по финансовым вопросам кандидата, зарегистрированного кандидата, на должность главы Берёзовского сельского поселения Галичского муниципального района Костромской области</w:t>
      </w:r>
    </w:p>
    <w:p w:rsidR="007E5197" w:rsidRPr="007E5197" w:rsidRDefault="007E5197" w:rsidP="008866CE">
      <w:pPr>
        <w:pStyle w:val="af4"/>
        <w:shd w:val="clear" w:color="auto" w:fill="FFFFFF"/>
        <w:jc w:val="center"/>
        <w:rPr>
          <w:b/>
          <w:bCs/>
          <w:sz w:val="16"/>
          <w:szCs w:val="16"/>
        </w:rPr>
      </w:pPr>
      <w:r w:rsidRPr="007E5197">
        <w:rPr>
          <w:sz w:val="16"/>
          <w:szCs w:val="16"/>
        </w:rPr>
        <w:t xml:space="preserve">   Руководствуясь статьей 40, частью шестнадцатой статьи 103 Избирательного кодекса Костромской области от 30 декабря 1998 года № 39, избирательная комиссия  </w:t>
      </w:r>
      <w:r w:rsidRPr="007E5197">
        <w:rPr>
          <w:b/>
          <w:sz w:val="16"/>
          <w:szCs w:val="16"/>
        </w:rPr>
        <w:t>постановляет</w:t>
      </w:r>
      <w:r w:rsidRPr="007E5197">
        <w:rPr>
          <w:sz w:val="16"/>
          <w:szCs w:val="16"/>
        </w:rPr>
        <w:t>:</w:t>
      </w:r>
      <w:r w:rsidRPr="007E5197">
        <w:rPr>
          <w:rStyle w:val="apple-converted-space"/>
          <w:sz w:val="16"/>
          <w:szCs w:val="16"/>
        </w:rPr>
        <w:t> </w:t>
      </w:r>
      <w:r w:rsidRPr="007E5197">
        <w:rPr>
          <w:sz w:val="16"/>
          <w:szCs w:val="16"/>
        </w:rPr>
        <w:br/>
        <w:t>     1. Установить форму удостоверения уполномоченного представителя по финансовым вопросам кандидата, зарегистрированного кандидата</w:t>
      </w:r>
      <w:r w:rsidRPr="007E5197">
        <w:rPr>
          <w:b/>
          <w:sz w:val="16"/>
          <w:szCs w:val="16"/>
        </w:rPr>
        <w:t xml:space="preserve"> </w:t>
      </w:r>
      <w:r w:rsidRPr="007E5197">
        <w:rPr>
          <w:rStyle w:val="af9"/>
          <w:sz w:val="16"/>
          <w:szCs w:val="16"/>
        </w:rPr>
        <w:t>на должность главы Берёзовского сельского поселения Галичского муниципального района Костромской области (прилагается).</w:t>
      </w:r>
    </w:p>
    <w:p w:rsidR="007E5197" w:rsidRPr="008866CE" w:rsidRDefault="007E5197" w:rsidP="007E5197">
      <w:pPr>
        <w:pStyle w:val="af4"/>
        <w:shd w:val="clear" w:color="auto" w:fill="FFFFFF"/>
        <w:rPr>
          <w:b/>
          <w:bCs/>
          <w:sz w:val="16"/>
          <w:szCs w:val="16"/>
        </w:rPr>
      </w:pPr>
      <w:r w:rsidRPr="007E5197">
        <w:rPr>
          <w:b/>
          <w:bCs/>
          <w:sz w:val="16"/>
          <w:szCs w:val="16"/>
        </w:rPr>
        <w:t xml:space="preserve">   </w:t>
      </w:r>
      <w:r w:rsidRPr="007E5197">
        <w:rPr>
          <w:sz w:val="16"/>
          <w:szCs w:val="16"/>
        </w:rPr>
        <w:t xml:space="preserve"> 2.  Опубликовать настоящее постановление в информационном бюллетене «Районный вестник».</w:t>
      </w:r>
    </w:p>
    <w:p w:rsidR="007E5197" w:rsidRPr="007E5197" w:rsidRDefault="008866CE" w:rsidP="008866CE">
      <w:pPr>
        <w:pStyle w:val="af4"/>
        <w:shd w:val="clear" w:color="auto" w:fill="FFFFFF"/>
        <w:rPr>
          <w:sz w:val="16"/>
          <w:szCs w:val="16"/>
        </w:rPr>
      </w:pPr>
      <w:r>
        <w:rPr>
          <w:sz w:val="16"/>
          <w:szCs w:val="16"/>
        </w:rPr>
        <w:t xml:space="preserve">           Председатель </w:t>
      </w:r>
      <w:r w:rsidR="007E5197" w:rsidRPr="007E5197">
        <w:rPr>
          <w:sz w:val="16"/>
          <w:szCs w:val="16"/>
        </w:rPr>
        <w:t xml:space="preserve">избирательной комиссии </w:t>
      </w:r>
      <w:r>
        <w:rPr>
          <w:sz w:val="16"/>
          <w:szCs w:val="16"/>
        </w:rPr>
        <w:t xml:space="preserve"> </w:t>
      </w:r>
      <w:r w:rsidR="007E5197" w:rsidRPr="007E5197">
        <w:rPr>
          <w:sz w:val="16"/>
          <w:szCs w:val="16"/>
        </w:rPr>
        <w:t>Н.Н.Румянцева</w:t>
      </w:r>
      <w:r>
        <w:rPr>
          <w:sz w:val="16"/>
          <w:szCs w:val="16"/>
        </w:rPr>
        <w:t xml:space="preserve">  </w:t>
      </w:r>
      <w:r w:rsidR="007E5197" w:rsidRPr="007E5197">
        <w:rPr>
          <w:sz w:val="16"/>
          <w:szCs w:val="16"/>
        </w:rPr>
        <w:t xml:space="preserve"> Секретарь</w:t>
      </w:r>
      <w:r>
        <w:rPr>
          <w:sz w:val="16"/>
          <w:szCs w:val="16"/>
        </w:rPr>
        <w:t xml:space="preserve"> </w:t>
      </w:r>
      <w:r w:rsidR="007E5197" w:rsidRPr="007E5197">
        <w:rPr>
          <w:sz w:val="16"/>
          <w:szCs w:val="16"/>
        </w:rPr>
        <w:t>избирательной комиссии   И.А.Хмылова</w:t>
      </w:r>
    </w:p>
    <w:tbl>
      <w:tblPr>
        <w:tblW w:w="2981" w:type="dxa"/>
        <w:jc w:val="right"/>
        <w:tblInd w:w="6487" w:type="dxa"/>
        <w:tblLayout w:type="fixed"/>
        <w:tblLook w:val="0000"/>
      </w:tblPr>
      <w:tblGrid>
        <w:gridCol w:w="2981"/>
      </w:tblGrid>
      <w:tr w:rsidR="007E5197" w:rsidRPr="007E5197" w:rsidTr="00B94098">
        <w:trPr>
          <w:jc w:val="right"/>
        </w:trPr>
        <w:tc>
          <w:tcPr>
            <w:tcW w:w="2981" w:type="dxa"/>
            <w:tcBorders>
              <w:top w:val="nil"/>
              <w:left w:val="nil"/>
              <w:bottom w:val="nil"/>
              <w:right w:val="nil"/>
            </w:tcBorders>
          </w:tcPr>
          <w:p w:rsidR="007E5197" w:rsidRPr="007E5197" w:rsidRDefault="007E5197" w:rsidP="00B94098">
            <w:pPr>
              <w:jc w:val="right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>Приложение</w:t>
            </w:r>
          </w:p>
          <w:p w:rsidR="007E5197" w:rsidRPr="007E5197" w:rsidRDefault="007E5197" w:rsidP="00C2376C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к постановлению избирательной  комиссии Галичского муниципального района, исполняющая   полномочия     </w:t>
            </w:r>
          </w:p>
          <w:p w:rsidR="007E5197" w:rsidRPr="007E5197" w:rsidRDefault="007E5197" w:rsidP="00C2376C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избирательной  комиссии Берёзовского  сельского поселения </w:t>
            </w:r>
          </w:p>
          <w:p w:rsidR="007E5197" w:rsidRPr="007E5197" w:rsidRDefault="007E5197" w:rsidP="008866CE">
            <w:pPr>
              <w:jc w:val="center"/>
              <w:rPr>
                <w:sz w:val="16"/>
                <w:szCs w:val="16"/>
              </w:rPr>
            </w:pPr>
            <w:r w:rsidRPr="007E5197">
              <w:rPr>
                <w:sz w:val="16"/>
                <w:szCs w:val="16"/>
              </w:rPr>
              <w:t xml:space="preserve">Галичского района Костромской </w:t>
            </w:r>
            <w:r w:rsidRPr="007E5197">
              <w:rPr>
                <w:sz w:val="16"/>
                <w:szCs w:val="16"/>
              </w:rPr>
              <w:lastRenderedPageBreak/>
              <w:t xml:space="preserve">области </w:t>
            </w:r>
            <w:r w:rsidRPr="007E5197">
              <w:rPr>
                <w:sz w:val="16"/>
                <w:szCs w:val="16"/>
              </w:rPr>
              <w:br/>
              <w:t>от 30 мая 2016 года № 5</w:t>
            </w:r>
          </w:p>
        </w:tc>
      </w:tr>
    </w:tbl>
    <w:p w:rsidR="007E5197" w:rsidRPr="007E5197" w:rsidRDefault="007E5197" w:rsidP="007E5197">
      <w:pPr>
        <w:jc w:val="center"/>
        <w:rPr>
          <w:spacing w:val="-4"/>
          <w:sz w:val="16"/>
          <w:szCs w:val="16"/>
        </w:rPr>
      </w:pPr>
      <w:r w:rsidRPr="007E5197">
        <w:rPr>
          <w:sz w:val="16"/>
          <w:szCs w:val="16"/>
        </w:rPr>
        <w:lastRenderedPageBreak/>
        <w:t xml:space="preserve">Форма </w:t>
      </w:r>
      <w:r w:rsidRPr="007E5197">
        <w:rPr>
          <w:spacing w:val="-4"/>
          <w:sz w:val="16"/>
          <w:szCs w:val="16"/>
        </w:rPr>
        <w:t xml:space="preserve">удостоверения </w:t>
      </w:r>
    </w:p>
    <w:p w:rsidR="007E5197" w:rsidRPr="007E5197" w:rsidRDefault="00B94098" w:rsidP="007E5197">
      <w:pPr>
        <w:jc w:val="center"/>
        <w:rPr>
          <w:rStyle w:val="af9"/>
          <w:b w:val="0"/>
          <w:sz w:val="16"/>
          <w:szCs w:val="16"/>
        </w:rPr>
      </w:pPr>
      <w:r>
        <w:rPr>
          <w:b/>
          <w:noProof/>
          <w:sz w:val="16"/>
          <w:szCs w:val="16"/>
        </w:rPr>
        <w:pict>
          <v:shape id="_x0000_s1042" type="#_x0000_t202" style="position:absolute;left:0;text-align:left;margin-left:80.75pt;margin-top:6.2pt;width:338.15pt;height:226.75pt;z-index:251684864">
            <v:textbox style="mso-next-textbox:#_x0000_s1042">
              <w:txbxContent>
                <w:p w:rsidR="007E5197" w:rsidRPr="008866CE" w:rsidRDefault="007E5197" w:rsidP="007E5197">
                  <w:pPr>
                    <w:pStyle w:val="5"/>
                    <w:spacing w:before="40"/>
                    <w:ind w:left="113" w:right="113"/>
                    <w:jc w:val="center"/>
                    <w:rPr>
                      <w:rFonts w:ascii="Times New Roman" w:eastAsia="Arial Unicode MS" w:hAnsi="Times New Roman"/>
                      <w:b w:val="0"/>
                      <w:bCs w:val="0"/>
                      <w:i w:val="0"/>
                      <w:iCs w:val="0"/>
                      <w:sz w:val="16"/>
                      <w:szCs w:val="16"/>
                    </w:rPr>
                  </w:pPr>
                  <w:r w:rsidRPr="008866CE">
                    <w:rPr>
                      <w:rFonts w:ascii="Times New Roman" w:hAnsi="Times New Roman"/>
                      <w:spacing w:val="-4"/>
                      <w:sz w:val="16"/>
                      <w:szCs w:val="16"/>
                    </w:rPr>
                    <w:t>Выборы главы Берёзовского сельского поселения Галичского муниципального района</w:t>
                  </w:r>
                </w:p>
                <w:p w:rsidR="007E5197" w:rsidRPr="008866CE" w:rsidRDefault="007E5197" w:rsidP="007E5197">
                  <w:pPr>
                    <w:pStyle w:val="4"/>
                    <w:spacing w:before="60" w:after="60"/>
                    <w:ind w:left="74" w:right="227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8866CE">
                    <w:rPr>
                      <w:sz w:val="16"/>
                      <w:szCs w:val="16"/>
                    </w:rPr>
                    <w:t>УДОСТОВЕРЕНИЕ</w:t>
                  </w:r>
                </w:p>
                <w:p w:rsidR="007E5197" w:rsidRPr="008866CE" w:rsidRDefault="007E5197" w:rsidP="007E5197">
                  <w:pPr>
                    <w:spacing w:before="120"/>
                    <w:ind w:left="57" w:right="198"/>
                    <w:jc w:val="center"/>
                    <w:rPr>
                      <w:sz w:val="16"/>
                      <w:szCs w:val="16"/>
                    </w:rPr>
                  </w:pPr>
                  <w:r w:rsidRPr="008866CE">
                    <w:rPr>
                      <w:sz w:val="16"/>
                      <w:szCs w:val="16"/>
                    </w:rPr>
                    <w:t>___________________________________________________________________________</w:t>
                  </w:r>
                </w:p>
                <w:p w:rsidR="007E5197" w:rsidRPr="008866CE" w:rsidRDefault="007E5197" w:rsidP="007E5197">
                  <w:pPr>
                    <w:ind w:right="227"/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 w:rsidRPr="008866CE">
                    <w:rPr>
                      <w:i/>
                      <w:iCs/>
                      <w:sz w:val="16"/>
                      <w:szCs w:val="16"/>
                    </w:rPr>
                    <w:t>(фамилия)</w:t>
                  </w:r>
                </w:p>
                <w:p w:rsidR="007E5197" w:rsidRPr="008866CE" w:rsidRDefault="007E5197" w:rsidP="007E5197">
                  <w:pPr>
                    <w:ind w:left="57" w:right="198"/>
                    <w:jc w:val="center"/>
                    <w:rPr>
                      <w:sz w:val="16"/>
                      <w:szCs w:val="16"/>
                    </w:rPr>
                  </w:pPr>
                  <w:r w:rsidRPr="008866CE">
                    <w:rPr>
                      <w:sz w:val="16"/>
                      <w:szCs w:val="16"/>
                    </w:rPr>
                    <w:t>___________________________________________________________________________</w:t>
                  </w:r>
                </w:p>
                <w:p w:rsidR="007E5197" w:rsidRPr="008866CE" w:rsidRDefault="007E5197" w:rsidP="007E5197">
                  <w:pPr>
                    <w:ind w:right="227"/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  <w:r w:rsidRPr="008866CE">
                    <w:rPr>
                      <w:i/>
                      <w:iCs/>
                      <w:sz w:val="16"/>
                      <w:szCs w:val="16"/>
                    </w:rPr>
                    <w:t>(имя, отчество)</w:t>
                  </w:r>
                </w:p>
                <w:p w:rsidR="007E5197" w:rsidRPr="008866CE" w:rsidRDefault="007E5197" w:rsidP="007E5197">
                  <w:pPr>
                    <w:ind w:right="199"/>
                    <w:jc w:val="both"/>
                    <w:rPr>
                      <w:spacing w:val="12"/>
                      <w:sz w:val="16"/>
                      <w:szCs w:val="16"/>
                    </w:rPr>
                  </w:pPr>
                  <w:r w:rsidRPr="008866CE">
                    <w:rPr>
                      <w:spacing w:val="12"/>
                      <w:sz w:val="16"/>
                      <w:szCs w:val="16"/>
                    </w:rPr>
                    <w:t xml:space="preserve">является уполномоченным представителем по финансовым </w:t>
                  </w:r>
                </w:p>
                <w:p w:rsidR="007E5197" w:rsidRPr="008866CE" w:rsidRDefault="007E5197" w:rsidP="007E5197">
                  <w:pPr>
                    <w:ind w:right="113"/>
                    <w:jc w:val="both"/>
                    <w:rPr>
                      <w:spacing w:val="-6"/>
                      <w:sz w:val="16"/>
                      <w:szCs w:val="16"/>
                    </w:rPr>
                  </w:pPr>
                  <w:r w:rsidRPr="008866CE">
                    <w:rPr>
                      <w:spacing w:val="12"/>
                      <w:sz w:val="16"/>
                      <w:szCs w:val="16"/>
                    </w:rPr>
                    <w:t>вопросам</w:t>
                  </w:r>
                  <w:r w:rsidRPr="008866CE">
                    <w:rPr>
                      <w:spacing w:val="12"/>
                      <w:sz w:val="16"/>
                      <w:szCs w:val="16"/>
                      <w:vertAlign w:val="superscript"/>
                    </w:rPr>
                    <w:t>*</w:t>
                  </w:r>
                  <w:r w:rsidRPr="008866CE">
                    <w:rPr>
                      <w:spacing w:val="-6"/>
                      <w:sz w:val="16"/>
                      <w:szCs w:val="16"/>
                    </w:rPr>
                    <w:t>_______________________________________________________________________</w:t>
                  </w:r>
                </w:p>
                <w:p w:rsidR="007E5197" w:rsidRPr="008866CE" w:rsidRDefault="007E5197" w:rsidP="007E5197">
                  <w:pPr>
                    <w:tabs>
                      <w:tab w:val="left" w:pos="6300"/>
                    </w:tabs>
                    <w:ind w:right="113"/>
                    <w:jc w:val="both"/>
                    <w:rPr>
                      <w:iCs/>
                      <w:sz w:val="16"/>
                      <w:szCs w:val="16"/>
                    </w:rPr>
                  </w:pPr>
                  <w:r w:rsidRPr="008866CE">
                    <w:rPr>
                      <w:spacing w:val="-6"/>
                      <w:sz w:val="16"/>
                      <w:szCs w:val="16"/>
                    </w:rPr>
                    <w:t xml:space="preserve">________________________________________________________________________- кандидата </w:t>
                  </w:r>
                  <w:r w:rsidRPr="008866CE">
                    <w:rPr>
                      <w:iCs/>
                      <w:sz w:val="16"/>
                      <w:szCs w:val="16"/>
                    </w:rPr>
                    <w:t>(зарегистрированного кандидата) на должность главы Берёзовского сельского поселения.</w:t>
                  </w:r>
                </w:p>
                <w:p w:rsidR="007E5197" w:rsidRPr="008866CE" w:rsidRDefault="007E5197" w:rsidP="007E5197">
                  <w:pPr>
                    <w:ind w:right="227"/>
                    <w:rPr>
                      <w:i/>
                      <w:sz w:val="16"/>
                      <w:szCs w:val="16"/>
                    </w:rPr>
                  </w:pPr>
                </w:p>
                <w:p w:rsidR="007E5197" w:rsidRPr="008866CE" w:rsidRDefault="007E5197" w:rsidP="007E5197">
                  <w:pPr>
                    <w:ind w:right="227"/>
                    <w:rPr>
                      <w:i/>
                      <w:sz w:val="16"/>
                      <w:szCs w:val="16"/>
                    </w:rPr>
                  </w:pPr>
                  <w:r w:rsidRPr="008866CE">
                    <w:rPr>
                      <w:i/>
                      <w:sz w:val="16"/>
                      <w:szCs w:val="16"/>
                    </w:rPr>
                    <w:t xml:space="preserve"> Председатель</w:t>
                  </w:r>
                </w:p>
                <w:p w:rsidR="007E5197" w:rsidRPr="008866CE" w:rsidRDefault="007E5197" w:rsidP="007E5197">
                  <w:pPr>
                    <w:ind w:right="227"/>
                    <w:rPr>
                      <w:sz w:val="16"/>
                      <w:szCs w:val="16"/>
                    </w:rPr>
                  </w:pPr>
                  <w:r w:rsidRPr="008866CE">
                    <w:rPr>
                      <w:i/>
                      <w:sz w:val="16"/>
                      <w:szCs w:val="16"/>
                    </w:rPr>
                    <w:t>избирательной комиссии</w:t>
                  </w:r>
                  <w:r w:rsidRPr="008866CE">
                    <w:rPr>
                      <w:sz w:val="16"/>
                      <w:szCs w:val="16"/>
                    </w:rPr>
                    <w:t xml:space="preserve">                                              </w:t>
                  </w:r>
                  <w:r w:rsidRPr="008866CE">
                    <w:rPr>
                      <w:i/>
                      <w:sz w:val="16"/>
                      <w:szCs w:val="16"/>
                    </w:rPr>
                    <w:t xml:space="preserve"> </w:t>
                  </w:r>
                  <w:r w:rsidRPr="008866CE">
                    <w:rPr>
                      <w:bCs/>
                      <w:i/>
                      <w:spacing w:val="-4"/>
                      <w:sz w:val="16"/>
                      <w:szCs w:val="16"/>
                    </w:rPr>
                    <w:t xml:space="preserve"> </w:t>
                  </w:r>
                  <w:r w:rsidRPr="008866CE">
                    <w:rPr>
                      <w:sz w:val="16"/>
                      <w:szCs w:val="16"/>
                    </w:rPr>
                    <w:t>______________  _________________</w:t>
                  </w:r>
                </w:p>
                <w:p w:rsidR="007E5197" w:rsidRPr="008866CE" w:rsidRDefault="007E5197" w:rsidP="007E5197">
                  <w:pPr>
                    <w:ind w:left="4248" w:right="227" w:hanging="481"/>
                    <w:rPr>
                      <w:bCs/>
                      <w:i/>
                      <w:sz w:val="16"/>
                      <w:szCs w:val="16"/>
                    </w:rPr>
                  </w:pPr>
                  <w:r w:rsidRPr="008866CE">
                    <w:rPr>
                      <w:bCs/>
                      <w:i/>
                      <w:sz w:val="16"/>
                      <w:szCs w:val="16"/>
                    </w:rPr>
                    <w:t xml:space="preserve">    (</w:t>
                  </w:r>
                  <w:r w:rsidRPr="008866CE">
                    <w:rPr>
                      <w:i/>
                      <w:sz w:val="16"/>
                      <w:szCs w:val="16"/>
                    </w:rPr>
                    <w:t xml:space="preserve">подпись) </w:t>
                  </w:r>
                  <w:r w:rsidRPr="008866CE">
                    <w:rPr>
                      <w:i/>
                      <w:sz w:val="16"/>
                      <w:szCs w:val="16"/>
                    </w:rPr>
                    <w:tab/>
                    <w:t>(инициалы, фамилия)</w:t>
                  </w:r>
                  <w:r w:rsidRPr="008866CE">
                    <w:rPr>
                      <w:bCs/>
                      <w:i/>
                      <w:sz w:val="16"/>
                      <w:szCs w:val="16"/>
                    </w:rPr>
                    <w:t xml:space="preserve"> </w:t>
                  </w:r>
                </w:p>
                <w:p w:rsidR="007E5197" w:rsidRPr="008866CE" w:rsidRDefault="007E5197" w:rsidP="007E5197">
                  <w:pPr>
                    <w:spacing w:before="60"/>
                    <w:ind w:left="4502" w:right="227"/>
                    <w:rPr>
                      <w:sz w:val="16"/>
                      <w:szCs w:val="16"/>
                    </w:rPr>
                  </w:pPr>
                  <w:r w:rsidRPr="008866CE">
                    <w:rPr>
                      <w:sz w:val="16"/>
                      <w:szCs w:val="16"/>
                    </w:rPr>
                    <w:t>МП</w:t>
                  </w:r>
                </w:p>
                <w:p w:rsidR="007E5197" w:rsidRPr="008866CE" w:rsidRDefault="007E5197" w:rsidP="007E5197">
                  <w:pPr>
                    <w:ind w:right="227"/>
                    <w:rPr>
                      <w:sz w:val="16"/>
                      <w:szCs w:val="16"/>
                    </w:rPr>
                  </w:pPr>
                  <w:r w:rsidRPr="008866CE">
                    <w:rPr>
                      <w:i/>
                      <w:sz w:val="16"/>
                      <w:szCs w:val="16"/>
                    </w:rPr>
                    <w:t>Действительно до «____» __________ 20 ___ г.</w:t>
                  </w:r>
                  <w:r w:rsidRPr="008866CE">
                    <w:rPr>
                      <w:sz w:val="16"/>
                      <w:szCs w:val="16"/>
                    </w:rPr>
                    <w:tab/>
                  </w:r>
                  <w:r w:rsidRPr="008866CE">
                    <w:rPr>
                      <w:sz w:val="16"/>
                      <w:szCs w:val="16"/>
                    </w:rPr>
                    <w:tab/>
                    <w:t>________________</w:t>
                  </w:r>
                </w:p>
                <w:p w:rsidR="007E5197" w:rsidRDefault="007E5197" w:rsidP="007E5197">
                  <w:pPr>
                    <w:spacing w:before="40"/>
                    <w:ind w:left="180" w:right="227" w:hanging="57"/>
                    <w:rPr>
                      <w:sz w:val="12"/>
                      <w:szCs w:val="12"/>
                    </w:rPr>
                  </w:pPr>
                  <w:r>
                    <w:rPr>
                      <w:i/>
                      <w:sz w:val="12"/>
                      <w:szCs w:val="12"/>
                    </w:rPr>
                    <w:t xml:space="preserve">(при предъявлении паспорта или заменяющего его документа) </w:t>
                  </w:r>
                  <w:r>
                    <w:rPr>
                      <w:iCs/>
                      <w:sz w:val="12"/>
                      <w:szCs w:val="12"/>
                    </w:rPr>
                    <w:t xml:space="preserve">                                      </w:t>
                  </w:r>
                  <w:r>
                    <w:rPr>
                      <w:i/>
                      <w:sz w:val="12"/>
                      <w:szCs w:val="12"/>
                    </w:rPr>
                    <w:t>(дата выдачи)</w:t>
                  </w:r>
                </w:p>
              </w:txbxContent>
            </v:textbox>
          </v:shape>
        </w:pict>
      </w:r>
      <w:r w:rsidR="007E5197" w:rsidRPr="007E5197">
        <w:rPr>
          <w:spacing w:val="-4"/>
          <w:sz w:val="16"/>
          <w:szCs w:val="16"/>
        </w:rPr>
        <w:t xml:space="preserve">уполномоченного представителя по финансовым вопросам </w:t>
      </w:r>
      <w:r w:rsidR="007E5197" w:rsidRPr="007E5197">
        <w:rPr>
          <w:spacing w:val="-4"/>
          <w:sz w:val="16"/>
          <w:szCs w:val="16"/>
        </w:rPr>
        <w:br/>
        <w:t xml:space="preserve">кандидата, зарегистрированного кандидата </w:t>
      </w:r>
      <w:r w:rsidR="007E5197" w:rsidRPr="007E5197">
        <w:rPr>
          <w:rStyle w:val="af9"/>
          <w:sz w:val="16"/>
          <w:szCs w:val="16"/>
        </w:rPr>
        <w:t xml:space="preserve">на должность главы Берёзовского сельского поселения Галичского муниципального района </w:t>
      </w:r>
    </w:p>
    <w:p w:rsidR="007E5197" w:rsidRPr="007E5197" w:rsidRDefault="007E5197" w:rsidP="007E5197">
      <w:pPr>
        <w:jc w:val="center"/>
        <w:rPr>
          <w:sz w:val="16"/>
          <w:szCs w:val="16"/>
        </w:rPr>
      </w:pPr>
      <w:r w:rsidRPr="007E5197">
        <w:rPr>
          <w:rStyle w:val="af9"/>
          <w:sz w:val="16"/>
          <w:szCs w:val="16"/>
        </w:rPr>
        <w:t>Костромской области</w:t>
      </w: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7E5197" w:rsidRDefault="007E5197" w:rsidP="007E5197">
      <w:pPr>
        <w:jc w:val="center"/>
        <w:rPr>
          <w:b/>
          <w:sz w:val="16"/>
          <w:szCs w:val="16"/>
        </w:rPr>
      </w:pPr>
    </w:p>
    <w:p w:rsidR="007E5197" w:rsidRPr="007E5197" w:rsidRDefault="007E5197" w:rsidP="007E5197">
      <w:pPr>
        <w:jc w:val="both"/>
        <w:rPr>
          <w:sz w:val="16"/>
          <w:szCs w:val="16"/>
        </w:rPr>
      </w:pPr>
    </w:p>
    <w:p w:rsidR="008866CE" w:rsidRDefault="008866CE" w:rsidP="007E5197">
      <w:pPr>
        <w:ind w:firstLine="540"/>
        <w:jc w:val="both"/>
        <w:rPr>
          <w:sz w:val="16"/>
          <w:szCs w:val="16"/>
        </w:rPr>
      </w:pPr>
    </w:p>
    <w:p w:rsidR="008866CE" w:rsidRDefault="008866CE" w:rsidP="007E5197">
      <w:pPr>
        <w:ind w:firstLine="540"/>
        <w:jc w:val="both"/>
        <w:rPr>
          <w:sz w:val="16"/>
          <w:szCs w:val="16"/>
        </w:rPr>
      </w:pPr>
    </w:p>
    <w:p w:rsidR="008866CE" w:rsidRDefault="008866CE" w:rsidP="00B94098">
      <w:pPr>
        <w:jc w:val="both"/>
        <w:rPr>
          <w:sz w:val="16"/>
          <w:szCs w:val="16"/>
        </w:rPr>
      </w:pPr>
    </w:p>
    <w:p w:rsidR="007E5197" w:rsidRPr="007E5197" w:rsidRDefault="007E5197" w:rsidP="007E5197">
      <w:pPr>
        <w:ind w:firstLine="540"/>
        <w:jc w:val="both"/>
        <w:rPr>
          <w:sz w:val="16"/>
          <w:szCs w:val="16"/>
        </w:rPr>
      </w:pPr>
      <w:r w:rsidRPr="007E5197">
        <w:rPr>
          <w:sz w:val="16"/>
          <w:szCs w:val="16"/>
        </w:rPr>
        <w:t>Удостоверение уполномоченного представителя по финансовым вопросам кандидата, зарегистрированного кандидата</w:t>
      </w:r>
      <w:r w:rsidRPr="007E5197">
        <w:rPr>
          <w:b/>
          <w:sz w:val="16"/>
          <w:szCs w:val="16"/>
        </w:rPr>
        <w:t xml:space="preserve"> </w:t>
      </w:r>
      <w:r w:rsidRPr="007E5197">
        <w:rPr>
          <w:rStyle w:val="af9"/>
          <w:sz w:val="16"/>
          <w:szCs w:val="16"/>
        </w:rPr>
        <w:t xml:space="preserve">на должность главы Берёзовского сельского поселения Галичского муниципального района Костромской области </w:t>
      </w:r>
      <w:r w:rsidRPr="007E5197">
        <w:rPr>
          <w:sz w:val="16"/>
          <w:szCs w:val="16"/>
        </w:rPr>
        <w:t>– документ, удостоверяющий статус предъявителя.</w:t>
      </w:r>
    </w:p>
    <w:p w:rsidR="007E5197" w:rsidRPr="007E5197" w:rsidRDefault="007E5197" w:rsidP="007E5197">
      <w:pPr>
        <w:ind w:firstLine="540"/>
        <w:jc w:val="both"/>
        <w:rPr>
          <w:spacing w:val="-4"/>
          <w:sz w:val="16"/>
          <w:szCs w:val="16"/>
        </w:rPr>
      </w:pPr>
      <w:r w:rsidRPr="007E5197">
        <w:rPr>
          <w:spacing w:val="-4"/>
          <w:sz w:val="16"/>
          <w:szCs w:val="16"/>
        </w:rPr>
        <w:t xml:space="preserve">Удостоверение изготавливается на бланке размером 80 х 120 мм. В удостоверении указываются: фамилия, имя, отчество уполномоченного представителя по финансовым вопросам, инициалы, фамилия назначившего его кандидата, зарегистрированного кандидата; ставится подпись председателя  избирательной комиссии, а также дата регистрации, срок и условия действия удостоверения. </w:t>
      </w:r>
    </w:p>
    <w:p w:rsidR="007E5197" w:rsidRPr="007E5197" w:rsidRDefault="007E5197" w:rsidP="007E5197">
      <w:pPr>
        <w:ind w:firstLine="540"/>
        <w:jc w:val="both"/>
        <w:rPr>
          <w:spacing w:val="-4"/>
          <w:sz w:val="16"/>
          <w:szCs w:val="16"/>
        </w:rPr>
      </w:pPr>
      <w:r w:rsidRPr="007E5197">
        <w:rPr>
          <w:spacing w:val="-4"/>
          <w:sz w:val="16"/>
          <w:szCs w:val="16"/>
        </w:rPr>
        <w:t>Подпись председателя  избирательной комиссии скрепляется печатью избирательной комиссии.</w:t>
      </w:r>
    </w:p>
    <w:p w:rsidR="007E5197" w:rsidRPr="007E5197" w:rsidRDefault="007E5197" w:rsidP="007E5197">
      <w:pPr>
        <w:ind w:firstLine="540"/>
        <w:jc w:val="both"/>
        <w:rPr>
          <w:spacing w:val="-4"/>
          <w:sz w:val="16"/>
          <w:szCs w:val="16"/>
        </w:rPr>
      </w:pPr>
      <w:r w:rsidRPr="007E5197">
        <w:rPr>
          <w:spacing w:val="-4"/>
          <w:sz w:val="16"/>
          <w:szCs w:val="16"/>
        </w:rPr>
        <w:t xml:space="preserve">Удостоверение выдаётся на основании постановления соответствующей  избирательной комиссии о регистрации уполномоченного представителя по финансовым вопросам кандидата, зарегистрированного кандидата </w:t>
      </w:r>
      <w:r w:rsidRPr="007E5197">
        <w:rPr>
          <w:rStyle w:val="af9"/>
          <w:sz w:val="16"/>
          <w:szCs w:val="16"/>
        </w:rPr>
        <w:t>на должность главы Берёзовского сельского поселения Галичского муниципального района Костромской области</w:t>
      </w:r>
    </w:p>
    <w:p w:rsidR="007E5197" w:rsidRPr="007E5197" w:rsidRDefault="007E5197" w:rsidP="007E5197">
      <w:pPr>
        <w:ind w:firstLine="540"/>
        <w:jc w:val="both"/>
        <w:rPr>
          <w:spacing w:val="-4"/>
          <w:sz w:val="16"/>
          <w:szCs w:val="16"/>
        </w:rPr>
      </w:pPr>
      <w:r w:rsidRPr="007E5197">
        <w:rPr>
          <w:spacing w:val="-4"/>
          <w:sz w:val="16"/>
          <w:szCs w:val="16"/>
        </w:rPr>
        <w:t>В случае прекращения полномочий уполномоченного представителя по финансовым вопросам его удостоверение должно быть возвращено в соответствующую  избирательную комиссию.</w:t>
      </w:r>
    </w:p>
    <w:p w:rsidR="007E5197" w:rsidRPr="007E5197" w:rsidRDefault="007E5197" w:rsidP="007E5197">
      <w:pPr>
        <w:jc w:val="both"/>
        <w:rPr>
          <w:sz w:val="16"/>
          <w:szCs w:val="16"/>
        </w:rPr>
      </w:pPr>
      <w:r w:rsidRPr="007E5197">
        <w:rPr>
          <w:sz w:val="16"/>
          <w:szCs w:val="16"/>
        </w:rPr>
        <w:t>__________________</w:t>
      </w:r>
    </w:p>
    <w:p w:rsidR="007E5197" w:rsidRPr="007E5197" w:rsidRDefault="007E5197" w:rsidP="007E5197">
      <w:pPr>
        <w:rPr>
          <w:sz w:val="16"/>
          <w:szCs w:val="16"/>
        </w:rPr>
      </w:pPr>
      <w:r w:rsidRPr="007E5197">
        <w:rPr>
          <w:rStyle w:val="afd"/>
          <w:sz w:val="16"/>
          <w:szCs w:val="16"/>
        </w:rPr>
        <w:t>*</w:t>
      </w:r>
      <w:r w:rsidRPr="007E5197">
        <w:rPr>
          <w:sz w:val="16"/>
          <w:szCs w:val="16"/>
        </w:rPr>
        <w:t xml:space="preserve"> Указываются: фамилия, имя, отчество кандидата, зарегистрированного кандидата</w:t>
      </w:r>
    </w:p>
    <w:p w:rsidR="000F36F6" w:rsidRPr="007E5197" w:rsidRDefault="000F36F6" w:rsidP="000F36F6">
      <w:pPr>
        <w:rPr>
          <w:sz w:val="16"/>
          <w:szCs w:val="16"/>
        </w:rPr>
      </w:pPr>
    </w:p>
    <w:p w:rsidR="000F36F6" w:rsidRPr="007E5197" w:rsidRDefault="000F36F6" w:rsidP="000F36F6">
      <w:pPr>
        <w:rPr>
          <w:sz w:val="16"/>
          <w:szCs w:val="16"/>
        </w:rPr>
      </w:pPr>
    </w:p>
    <w:p w:rsidR="000F36F6" w:rsidRPr="007E5197" w:rsidRDefault="000F36F6" w:rsidP="000F36F6">
      <w:pPr>
        <w:rPr>
          <w:sz w:val="16"/>
          <w:szCs w:val="16"/>
        </w:rPr>
      </w:pPr>
    </w:p>
    <w:p w:rsidR="000F36F6" w:rsidRPr="007E5197" w:rsidRDefault="000F36F6" w:rsidP="000F36F6">
      <w:pPr>
        <w:rPr>
          <w:sz w:val="16"/>
          <w:szCs w:val="16"/>
        </w:rPr>
      </w:pPr>
    </w:p>
    <w:p w:rsidR="000F36F6" w:rsidRPr="007E5197" w:rsidRDefault="000F36F6" w:rsidP="000F36F6">
      <w:pPr>
        <w:rPr>
          <w:sz w:val="16"/>
          <w:szCs w:val="16"/>
        </w:rPr>
      </w:pPr>
    </w:p>
    <w:p w:rsidR="000F36F6" w:rsidRPr="007E5197" w:rsidRDefault="000F36F6" w:rsidP="000F36F6">
      <w:pPr>
        <w:rPr>
          <w:sz w:val="16"/>
          <w:szCs w:val="16"/>
        </w:rPr>
      </w:pPr>
    </w:p>
    <w:p w:rsidR="000F36F6" w:rsidRPr="007E5197" w:rsidRDefault="000F36F6" w:rsidP="000F36F6">
      <w:pPr>
        <w:rPr>
          <w:sz w:val="16"/>
          <w:szCs w:val="16"/>
        </w:rPr>
      </w:pPr>
    </w:p>
    <w:p w:rsidR="000F36F6" w:rsidRPr="007E5197" w:rsidRDefault="000F36F6" w:rsidP="000F36F6">
      <w:pPr>
        <w:rPr>
          <w:sz w:val="16"/>
          <w:szCs w:val="16"/>
        </w:rPr>
      </w:pPr>
    </w:p>
    <w:p w:rsidR="000F36F6" w:rsidRPr="007E5197" w:rsidRDefault="000F36F6" w:rsidP="000F36F6">
      <w:pPr>
        <w:rPr>
          <w:sz w:val="16"/>
          <w:szCs w:val="16"/>
        </w:rPr>
      </w:pPr>
    </w:p>
    <w:p w:rsidR="000F36F6" w:rsidRPr="007E5197" w:rsidRDefault="000F36F6" w:rsidP="000F36F6">
      <w:pPr>
        <w:rPr>
          <w:sz w:val="16"/>
          <w:szCs w:val="16"/>
        </w:rPr>
      </w:pPr>
    </w:p>
    <w:p w:rsidR="000F36F6" w:rsidRPr="007E5197" w:rsidRDefault="000F36F6" w:rsidP="000F36F6">
      <w:pPr>
        <w:rPr>
          <w:sz w:val="16"/>
          <w:szCs w:val="16"/>
        </w:rPr>
      </w:pPr>
    </w:p>
    <w:p w:rsidR="000F36F6" w:rsidRPr="007E5197" w:rsidRDefault="000F36F6" w:rsidP="000F36F6">
      <w:pPr>
        <w:rPr>
          <w:rFonts w:eastAsia="Calibri"/>
          <w:sz w:val="16"/>
          <w:szCs w:val="16"/>
          <w:lang w:eastAsia="en-US"/>
        </w:rPr>
      </w:pPr>
    </w:p>
    <w:p w:rsidR="000F36F6" w:rsidRPr="007E5197" w:rsidRDefault="000F36F6" w:rsidP="000F36F6">
      <w:pPr>
        <w:rPr>
          <w:rFonts w:eastAsia="Calibri"/>
          <w:sz w:val="16"/>
          <w:szCs w:val="16"/>
          <w:lang w:eastAsia="en-US"/>
        </w:rPr>
      </w:pPr>
    </w:p>
    <w:p w:rsidR="000F36F6" w:rsidRPr="007E5197" w:rsidRDefault="000F36F6" w:rsidP="000F36F6">
      <w:pPr>
        <w:rPr>
          <w:rFonts w:eastAsia="Calibri"/>
          <w:sz w:val="16"/>
          <w:szCs w:val="16"/>
          <w:lang w:eastAsia="en-US"/>
        </w:rPr>
      </w:pPr>
      <w:r w:rsidRPr="007E5197">
        <w:rPr>
          <w:rFonts w:eastAsia="Calibri"/>
          <w:sz w:val="16"/>
          <w:szCs w:val="16"/>
          <w:lang w:eastAsia="en-US"/>
        </w:rPr>
        <w:t xml:space="preserve"> </w:t>
      </w:r>
    </w:p>
    <w:p w:rsidR="000F36F6" w:rsidRPr="007E5197" w:rsidRDefault="000F36F6" w:rsidP="000F36F6">
      <w:pPr>
        <w:shd w:val="clear" w:color="auto" w:fill="FFFFFF"/>
        <w:tabs>
          <w:tab w:val="left" w:pos="851"/>
        </w:tabs>
        <w:jc w:val="both"/>
        <w:rPr>
          <w:spacing w:val="-7"/>
          <w:sz w:val="16"/>
          <w:szCs w:val="16"/>
        </w:rPr>
      </w:pPr>
      <w:r w:rsidRPr="007E5197">
        <w:rPr>
          <w:rFonts w:eastAsia="Calibri"/>
          <w:sz w:val="16"/>
          <w:szCs w:val="16"/>
          <w:lang w:eastAsia="en-US"/>
        </w:rPr>
        <w:t xml:space="preserve"> </w:t>
      </w:r>
    </w:p>
    <w:p w:rsidR="000F36F6" w:rsidRPr="007E5197" w:rsidRDefault="000F36F6" w:rsidP="000F36F6">
      <w:pPr>
        <w:rPr>
          <w:sz w:val="16"/>
          <w:szCs w:val="16"/>
        </w:rPr>
      </w:pPr>
    </w:p>
    <w:p w:rsidR="000F36F6" w:rsidRPr="007E5197" w:rsidRDefault="000F36F6" w:rsidP="000F36F6">
      <w:pPr>
        <w:rPr>
          <w:sz w:val="16"/>
          <w:szCs w:val="16"/>
        </w:rPr>
      </w:pPr>
    </w:p>
    <w:p w:rsidR="000F36F6" w:rsidRPr="007E5197" w:rsidRDefault="000F36F6" w:rsidP="000F36F6">
      <w:pPr>
        <w:rPr>
          <w:sz w:val="16"/>
          <w:szCs w:val="16"/>
        </w:rPr>
      </w:pPr>
    </w:p>
    <w:p w:rsidR="000F36F6" w:rsidRPr="007E5197" w:rsidRDefault="000F36F6" w:rsidP="000F36F6">
      <w:pPr>
        <w:rPr>
          <w:sz w:val="16"/>
          <w:szCs w:val="16"/>
        </w:rPr>
      </w:pPr>
    </w:p>
    <w:p w:rsidR="000F36F6" w:rsidRPr="007E5197" w:rsidRDefault="000F36F6" w:rsidP="000F36F6">
      <w:pPr>
        <w:rPr>
          <w:sz w:val="16"/>
          <w:szCs w:val="16"/>
        </w:rPr>
      </w:pPr>
    </w:p>
    <w:p w:rsidR="000F36F6" w:rsidRPr="007E5197" w:rsidRDefault="000F36F6" w:rsidP="000F36F6">
      <w:pPr>
        <w:rPr>
          <w:sz w:val="16"/>
          <w:szCs w:val="16"/>
        </w:rPr>
      </w:pPr>
    </w:p>
    <w:p w:rsidR="000F36F6" w:rsidRPr="007E5197" w:rsidRDefault="000F36F6" w:rsidP="000F36F6">
      <w:pPr>
        <w:rPr>
          <w:sz w:val="16"/>
          <w:szCs w:val="16"/>
        </w:rPr>
      </w:pPr>
    </w:p>
    <w:p w:rsidR="000F36F6" w:rsidRPr="007E5197" w:rsidRDefault="000F36F6" w:rsidP="000F36F6">
      <w:pPr>
        <w:rPr>
          <w:sz w:val="16"/>
          <w:szCs w:val="16"/>
        </w:rPr>
      </w:pPr>
    </w:p>
    <w:p w:rsidR="000F36F6" w:rsidRPr="007E5197" w:rsidRDefault="000F36F6" w:rsidP="000F36F6">
      <w:pPr>
        <w:rPr>
          <w:sz w:val="16"/>
          <w:szCs w:val="16"/>
        </w:rPr>
      </w:pPr>
    </w:p>
    <w:tbl>
      <w:tblPr>
        <w:tblpPr w:leftFromText="180" w:rightFromText="180" w:vertAnchor="text" w:horzAnchor="margin" w:tblpY="17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040"/>
        <w:gridCol w:w="3499"/>
      </w:tblGrid>
      <w:tr w:rsidR="00B94098" w:rsidRPr="00E9298A" w:rsidTr="00B94098">
        <w:trPr>
          <w:trHeight w:val="553"/>
        </w:trPr>
        <w:tc>
          <w:tcPr>
            <w:tcW w:w="32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4098" w:rsidRPr="00E9298A" w:rsidRDefault="00B94098" w:rsidP="00B94098">
            <w:pPr>
              <w:ind w:right="-545"/>
              <w:jc w:val="both"/>
              <w:rPr>
                <w:b/>
                <w:sz w:val="18"/>
                <w:szCs w:val="18"/>
              </w:rPr>
            </w:pPr>
          </w:p>
          <w:p w:rsidR="00B94098" w:rsidRPr="00E9298A" w:rsidRDefault="00B94098" w:rsidP="00B94098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>Издатель:</w:t>
            </w:r>
            <w:r w:rsidRPr="00E9298A">
              <w:rPr>
                <w:b/>
                <w:sz w:val="18"/>
                <w:szCs w:val="18"/>
              </w:rPr>
              <w:t xml:space="preserve"> Администрация Галичского </w:t>
            </w:r>
          </w:p>
          <w:p w:rsidR="00B94098" w:rsidRPr="00E9298A" w:rsidRDefault="00B94098" w:rsidP="00B94098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  <w:p w:rsidR="00B94098" w:rsidRPr="00E9298A" w:rsidRDefault="00B94098" w:rsidP="00B94098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Набор, верстка и  печать  выполнены  в </w:t>
            </w:r>
          </w:p>
          <w:p w:rsidR="00B94098" w:rsidRPr="00E9298A" w:rsidRDefault="00B94098" w:rsidP="00B94098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администрации Галичского</w:t>
            </w:r>
          </w:p>
          <w:p w:rsidR="00B94098" w:rsidRPr="00E9298A" w:rsidRDefault="00B94098" w:rsidP="00B94098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</w:tc>
        <w:tc>
          <w:tcPr>
            <w:tcW w:w="3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4098" w:rsidRPr="00E9298A" w:rsidRDefault="00B94098" w:rsidP="00B94098">
            <w:pPr>
              <w:ind w:right="-545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АДРЕС:</w:t>
            </w:r>
          </w:p>
          <w:p w:rsidR="00B94098" w:rsidRPr="00E9298A" w:rsidRDefault="00B94098" w:rsidP="00B94098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 157201   Костромская область,</w:t>
            </w:r>
          </w:p>
          <w:p w:rsidR="00B94098" w:rsidRPr="00E9298A" w:rsidRDefault="00B94098" w:rsidP="00B94098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г. Галич, пл. Революции, 23 «а»</w:t>
            </w:r>
          </w:p>
          <w:p w:rsidR="00B94098" w:rsidRPr="00E9298A" w:rsidRDefault="00B94098" w:rsidP="00B94098">
            <w:pPr>
              <w:ind w:right="-119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ТЕЛЕФОНЫ:</w:t>
            </w:r>
          </w:p>
          <w:p w:rsidR="00B94098" w:rsidRPr="00E9298A" w:rsidRDefault="00B94098" w:rsidP="00B94098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Собрание депутатов – 2-26-06</w:t>
            </w:r>
          </w:p>
          <w:p w:rsidR="00B94098" w:rsidRPr="00E9298A" w:rsidRDefault="00B94098" w:rsidP="00B94098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Управляющий делами –    2-21-04</w:t>
            </w:r>
          </w:p>
          <w:p w:rsidR="00B94098" w:rsidRPr="00E9298A" w:rsidRDefault="00B94098" w:rsidP="00B94098">
            <w:pPr>
              <w:ind w:right="-545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Приемная – 2-21-34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4098" w:rsidRPr="00E9298A" w:rsidRDefault="00B94098" w:rsidP="00B94098">
            <w:pPr>
              <w:ind w:right="-545"/>
              <w:jc w:val="both"/>
              <w:rPr>
                <w:sz w:val="18"/>
                <w:szCs w:val="18"/>
              </w:rPr>
            </w:pPr>
          </w:p>
          <w:p w:rsidR="00B94098" w:rsidRPr="00E9298A" w:rsidRDefault="00B94098" w:rsidP="00B94098">
            <w:pPr>
              <w:ind w:left="-111"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 xml:space="preserve"> ТИРАЖ:</w:t>
            </w:r>
            <w:r w:rsidRPr="00E9298A">
              <w:rPr>
                <w:b/>
                <w:sz w:val="18"/>
                <w:szCs w:val="18"/>
              </w:rPr>
              <w:t xml:space="preserve">  50  экз.  </w:t>
            </w:r>
            <w:r w:rsidRPr="00E9298A">
              <w:rPr>
                <w:b/>
                <w:sz w:val="18"/>
                <w:szCs w:val="18"/>
                <w:u w:val="single"/>
              </w:rPr>
              <w:t>ОБЪЕМ:</w:t>
            </w:r>
            <w:r w:rsidRPr="00E9298A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15</w:t>
            </w:r>
            <w:r w:rsidRPr="00E9298A">
              <w:rPr>
                <w:b/>
                <w:sz w:val="18"/>
                <w:szCs w:val="18"/>
              </w:rPr>
              <w:t xml:space="preserve">  листов А4</w:t>
            </w:r>
          </w:p>
          <w:p w:rsidR="00B94098" w:rsidRPr="00E9298A" w:rsidRDefault="00B94098" w:rsidP="00B94098">
            <w:pPr>
              <w:ind w:right="-96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Номер подписан </w:t>
            </w:r>
            <w:r>
              <w:rPr>
                <w:b/>
                <w:sz w:val="18"/>
                <w:szCs w:val="18"/>
              </w:rPr>
              <w:t>07</w:t>
            </w:r>
            <w:r w:rsidRPr="00E9298A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июня</w:t>
            </w:r>
            <w:r w:rsidRPr="00E9298A">
              <w:rPr>
                <w:b/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E9298A">
                <w:rPr>
                  <w:b/>
                  <w:sz w:val="18"/>
                  <w:szCs w:val="18"/>
                </w:rPr>
                <w:t>2016 г</w:t>
              </w:r>
            </w:smartTag>
            <w:r w:rsidRPr="00E9298A">
              <w:rPr>
                <w:b/>
                <w:sz w:val="18"/>
                <w:szCs w:val="18"/>
              </w:rPr>
              <w:t>.</w:t>
            </w:r>
          </w:p>
        </w:tc>
      </w:tr>
      <w:tr w:rsidR="00B94098" w:rsidRPr="00E9298A" w:rsidTr="00B94098">
        <w:trPr>
          <w:trHeight w:val="3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4098" w:rsidRPr="00E9298A" w:rsidRDefault="00B94098" w:rsidP="00B94098">
            <w:pPr>
              <w:suppressAutoHyphens w:val="0"/>
              <w:rPr>
                <w:b/>
                <w:sz w:val="18"/>
                <w:szCs w:val="18"/>
              </w:rPr>
            </w:pPr>
          </w:p>
        </w:tc>
        <w:tc>
          <w:tcPr>
            <w:tcW w:w="3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4098" w:rsidRPr="00E9298A" w:rsidRDefault="00B94098" w:rsidP="00B94098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4098" w:rsidRPr="00E9298A" w:rsidRDefault="00B94098" w:rsidP="00B94098">
            <w:pPr>
              <w:ind w:right="-545"/>
              <w:jc w:val="both"/>
              <w:rPr>
                <w:sz w:val="18"/>
                <w:szCs w:val="18"/>
              </w:rPr>
            </w:pPr>
          </w:p>
          <w:p w:rsidR="00B94098" w:rsidRPr="00E9298A" w:rsidRDefault="00B94098" w:rsidP="00B94098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Ответственный за выпуск</w:t>
            </w:r>
            <w:r w:rsidRPr="00E9298A">
              <w:rPr>
                <w:b/>
                <w:sz w:val="18"/>
                <w:szCs w:val="18"/>
              </w:rPr>
              <w:t>:  С.В.Розова</w:t>
            </w:r>
          </w:p>
          <w:p w:rsidR="00B94098" w:rsidRPr="00E9298A" w:rsidRDefault="00B94098" w:rsidP="00B94098">
            <w:pPr>
              <w:ind w:right="-779"/>
              <w:jc w:val="both"/>
              <w:rPr>
                <w:sz w:val="18"/>
                <w:szCs w:val="18"/>
              </w:rPr>
            </w:pPr>
          </w:p>
        </w:tc>
      </w:tr>
    </w:tbl>
    <w:p w:rsidR="000F36F6" w:rsidRPr="00B94098" w:rsidRDefault="000F36F6" w:rsidP="00B94098">
      <w:pPr>
        <w:jc w:val="both"/>
        <w:rPr>
          <w:rFonts w:eastAsia="Calibri"/>
          <w:sz w:val="16"/>
          <w:szCs w:val="16"/>
          <w:lang w:eastAsia="en-US"/>
        </w:rPr>
      </w:pPr>
    </w:p>
    <w:p w:rsidR="000F36F6" w:rsidRPr="007E5197" w:rsidRDefault="000F36F6" w:rsidP="00E9298A">
      <w:pPr>
        <w:rPr>
          <w:sz w:val="16"/>
          <w:szCs w:val="16"/>
        </w:rPr>
      </w:pPr>
    </w:p>
    <w:p w:rsidR="000F36F6" w:rsidRPr="007E5197" w:rsidRDefault="000F36F6" w:rsidP="00E9298A">
      <w:pPr>
        <w:rPr>
          <w:sz w:val="16"/>
          <w:szCs w:val="16"/>
        </w:rPr>
      </w:pPr>
    </w:p>
    <w:p w:rsidR="000F36F6" w:rsidRPr="007E5197" w:rsidRDefault="000F36F6" w:rsidP="00E9298A">
      <w:pPr>
        <w:rPr>
          <w:sz w:val="16"/>
          <w:szCs w:val="16"/>
        </w:rPr>
      </w:pPr>
    </w:p>
    <w:p w:rsidR="004F52EC" w:rsidRPr="00E9298A" w:rsidRDefault="004F52EC" w:rsidP="00E9298A"/>
    <w:sectPr w:rsidR="004F52EC" w:rsidRPr="00E9298A" w:rsidSect="0080723A">
      <w:footerReference w:type="even" r:id="rId13"/>
      <w:footerReference w:type="default" r:id="rId14"/>
      <w:pgSz w:w="11906" w:h="16838"/>
      <w:pgMar w:top="489" w:right="566" w:bottom="1440" w:left="113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0255" w:rsidRDefault="00FA0255">
      <w:r>
        <w:separator/>
      </w:r>
    </w:p>
  </w:endnote>
  <w:endnote w:type="continuationSeparator" w:id="1">
    <w:p w:rsidR="00FA0255" w:rsidRDefault="00FA02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657526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657526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B94098">
      <w:rPr>
        <w:rStyle w:val="ab"/>
        <w:noProof/>
      </w:rPr>
      <w:t>15</w: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0255" w:rsidRDefault="00FA0255">
      <w:r>
        <w:separator/>
      </w:r>
    </w:p>
  </w:footnote>
  <w:footnote w:type="continuationSeparator" w:id="1">
    <w:p w:rsidR="00FA0255" w:rsidRDefault="00FA02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1695" w:hanging="360"/>
      </w:pPr>
      <w:rPr>
        <w:rFonts w:cs="Times New Roman"/>
      </w:rPr>
    </w:lvl>
  </w:abstractNum>
  <w:abstractNum w:abstractNumId="2">
    <w:nsid w:val="00000003"/>
    <w:multiLevelType w:val="singleLevel"/>
    <w:tmpl w:val="76506E80"/>
    <w:name w:val="WW8Num2"/>
    <w:lvl w:ilvl="0">
      <w:start w:val="7"/>
      <w:numFmt w:val="decimal"/>
      <w:lvlText w:val="%1."/>
      <w:lvlJc w:val="left"/>
      <w:pPr>
        <w:tabs>
          <w:tab w:val="num" w:pos="131"/>
        </w:tabs>
        <w:ind w:left="1211" w:hanging="360"/>
      </w:pPr>
      <w:rPr>
        <w:rFonts w:cs="Times New Roman"/>
        <w:spacing w:val="0"/>
        <w:sz w:val="16"/>
        <w:szCs w:val="16"/>
      </w:rPr>
    </w:lvl>
  </w:abstractNum>
  <w:abstractNum w:abstractNumId="3">
    <w:nsid w:val="00000005"/>
    <w:multiLevelType w:val="singleLevel"/>
    <w:tmpl w:val="00000005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4">
    <w:nsid w:val="00000007"/>
    <w:multiLevelType w:val="singleLevel"/>
    <w:tmpl w:val="00000007"/>
    <w:name w:val="WW8Num5"/>
    <w:lvl w:ilvl="0">
      <w:start w:val="1"/>
      <w:numFmt w:val="decimal"/>
      <w:lvlText w:val="%1)"/>
      <w:lvlJc w:val="left"/>
      <w:pPr>
        <w:tabs>
          <w:tab w:val="num" w:pos="1744"/>
        </w:tabs>
        <w:ind w:left="1744" w:hanging="1035"/>
      </w:pPr>
      <w:rPr>
        <w:rFonts w:cs="Times New Roman"/>
      </w:rPr>
    </w:lvl>
  </w:abstractNum>
  <w:abstractNum w:abstractNumId="5">
    <w:nsid w:val="00000009"/>
    <w:multiLevelType w:val="multilevel"/>
    <w:tmpl w:val="819CE6A8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E"/>
    <w:multiLevelType w:val="singleLevel"/>
    <w:tmpl w:val="0000000E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10">
    <w:nsid w:val="0000000F"/>
    <w:multiLevelType w:val="multilevel"/>
    <w:tmpl w:val="5E42844E"/>
    <w:name w:val="WW8Num14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6976F5B"/>
    <w:multiLevelType w:val="hybridMultilevel"/>
    <w:tmpl w:val="46A48188"/>
    <w:lvl w:ilvl="0" w:tplc="69E4CBDC">
      <w:start w:val="4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Calibri" w:hAnsi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156868B9"/>
    <w:multiLevelType w:val="hybridMultilevel"/>
    <w:tmpl w:val="9A36AF2A"/>
    <w:lvl w:ilvl="0" w:tplc="EA8468D2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color w:val="000000"/>
      </w:rPr>
    </w:lvl>
    <w:lvl w:ilvl="1" w:tplc="AE800464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D71E181C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608C6CA8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1D6CBFE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8C2E6954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40D0D6BE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C3C04612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A7F262C4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3">
    <w:nsid w:val="196B64DE"/>
    <w:multiLevelType w:val="hybridMultilevel"/>
    <w:tmpl w:val="B6CC5E6A"/>
    <w:lvl w:ilvl="0" w:tplc="74FAFE5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45A750EB"/>
    <w:multiLevelType w:val="hybridMultilevel"/>
    <w:tmpl w:val="BD3E80D4"/>
    <w:lvl w:ilvl="0" w:tplc="E3D2892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BD467E"/>
    <w:multiLevelType w:val="multilevel"/>
    <w:tmpl w:val="606C9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F04F95"/>
    <w:multiLevelType w:val="hybridMultilevel"/>
    <w:tmpl w:val="B6CC5E6A"/>
    <w:lvl w:ilvl="0" w:tplc="CCFA390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4FE3E4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8B8FCF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22F8D77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3C8E8FB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E66599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78C6C35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62A265C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BC9E840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4DDF200E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50AD48E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50D368A6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56AC584C"/>
    <w:multiLevelType w:val="hybridMultilevel"/>
    <w:tmpl w:val="85D0E0EC"/>
    <w:lvl w:ilvl="0" w:tplc="47589044">
      <w:start w:val="1"/>
      <w:numFmt w:val="decimal"/>
      <w:lvlText w:val="%1)"/>
      <w:lvlJc w:val="left"/>
      <w:pPr>
        <w:ind w:left="126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>
    <w:nsid w:val="572E37DB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5BFF1F31"/>
    <w:multiLevelType w:val="hybridMultilevel"/>
    <w:tmpl w:val="4F304892"/>
    <w:lvl w:ilvl="0" w:tplc="717E5DB8">
      <w:start w:val="3"/>
      <w:numFmt w:val="decimal"/>
      <w:lvlText w:val="%1."/>
      <w:lvlJc w:val="left"/>
      <w:pPr>
        <w:tabs>
          <w:tab w:val="num" w:pos="1505"/>
        </w:tabs>
        <w:ind w:left="150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5"/>
        </w:tabs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5"/>
        </w:tabs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5"/>
        </w:tabs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5"/>
        </w:tabs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5"/>
        </w:tabs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5"/>
        </w:tabs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5"/>
        </w:tabs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5"/>
        </w:tabs>
        <w:ind w:left="7265" w:hanging="180"/>
      </w:pPr>
    </w:lvl>
  </w:abstractNum>
  <w:abstractNum w:abstractNumId="24">
    <w:nsid w:val="604D28E3"/>
    <w:multiLevelType w:val="hybridMultilevel"/>
    <w:tmpl w:val="2118072A"/>
    <w:lvl w:ilvl="0" w:tplc="B2588AAC">
      <w:start w:val="1"/>
      <w:numFmt w:val="decimal"/>
      <w:lvlText w:val="%1."/>
      <w:lvlJc w:val="left"/>
      <w:pPr>
        <w:tabs>
          <w:tab w:val="num" w:pos="657"/>
        </w:tabs>
        <w:ind w:left="657" w:hanging="369"/>
      </w:pPr>
      <w:rPr>
        <w:rFonts w:cs="Times New Roman"/>
      </w:rPr>
    </w:lvl>
    <w:lvl w:ilvl="1" w:tplc="04190019">
      <w:start w:val="1"/>
      <w:numFmt w:val="bullet"/>
      <w:lvlText w:val="-"/>
      <w:lvlJc w:val="left"/>
      <w:pPr>
        <w:tabs>
          <w:tab w:val="num" w:pos="1368"/>
        </w:tabs>
        <w:ind w:left="1368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decimal"/>
      <w:lvlText w:val="%3"/>
      <w:lvlJc w:val="left"/>
      <w:pPr>
        <w:tabs>
          <w:tab w:val="num" w:pos="2268"/>
        </w:tabs>
        <w:ind w:left="226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175031D"/>
    <w:multiLevelType w:val="hybridMultilevel"/>
    <w:tmpl w:val="B6CC5E6A"/>
    <w:lvl w:ilvl="0" w:tplc="FEE2C33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C58AD2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15E8DD8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>
    <w:nsid w:val="6F376862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71DB20B4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>
    <w:nsid w:val="74232BD5"/>
    <w:multiLevelType w:val="hybridMultilevel"/>
    <w:tmpl w:val="D9FAF17C"/>
    <w:lvl w:ilvl="0" w:tplc="717E5DB8">
      <w:start w:val="5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22"/>
  </w:num>
  <w:num w:numId="2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8"/>
  </w:num>
  <w:num w:numId="5">
    <w:abstractNumId w:val="21"/>
  </w:num>
  <w:num w:numId="6">
    <w:abstractNumId w:val="19"/>
  </w:num>
  <w:num w:numId="7">
    <w:abstractNumId w:val="26"/>
  </w:num>
  <w:num w:numId="8">
    <w:abstractNumId w:val="25"/>
  </w:num>
  <w:num w:numId="9">
    <w:abstractNumId w:val="0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7"/>
  </w:num>
  <w:num w:numId="15">
    <w:abstractNumId w:val="8"/>
  </w:num>
  <w:num w:numId="16">
    <w:abstractNumId w:val="10"/>
  </w:num>
  <w:num w:numId="17">
    <w:abstractNumId w:val="12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17"/>
  </w:num>
  <w:num w:numId="21">
    <w:abstractNumId w:val="15"/>
  </w:num>
  <w:num w:numId="22">
    <w:abstractNumId w:val="13"/>
  </w:num>
  <w:num w:numId="23">
    <w:abstractNumId w:val="23"/>
  </w:num>
  <w:num w:numId="24">
    <w:abstractNumId w:val="28"/>
  </w:num>
  <w:num w:numId="25">
    <w:abstractNumId w:val="11"/>
  </w:num>
  <w:num w:numId="26">
    <w:abstractNumId w:val="20"/>
  </w:num>
  <w:num w:numId="27">
    <w:abstractNumId w:val="1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B1D"/>
    <w:rsid w:val="00004B7B"/>
    <w:rsid w:val="0000586E"/>
    <w:rsid w:val="0001171C"/>
    <w:rsid w:val="00011DE1"/>
    <w:rsid w:val="00011F6A"/>
    <w:rsid w:val="00016568"/>
    <w:rsid w:val="00016F29"/>
    <w:rsid w:val="00016FC8"/>
    <w:rsid w:val="00025814"/>
    <w:rsid w:val="00031EF9"/>
    <w:rsid w:val="000426A0"/>
    <w:rsid w:val="00046461"/>
    <w:rsid w:val="00050E68"/>
    <w:rsid w:val="00053763"/>
    <w:rsid w:val="00053A57"/>
    <w:rsid w:val="00060E0A"/>
    <w:rsid w:val="000614A0"/>
    <w:rsid w:val="00061728"/>
    <w:rsid w:val="00071EAD"/>
    <w:rsid w:val="00084D99"/>
    <w:rsid w:val="00087A42"/>
    <w:rsid w:val="00087E1E"/>
    <w:rsid w:val="000926AB"/>
    <w:rsid w:val="00094EA1"/>
    <w:rsid w:val="000A0E53"/>
    <w:rsid w:val="000A1324"/>
    <w:rsid w:val="000A1AD9"/>
    <w:rsid w:val="000B0133"/>
    <w:rsid w:val="000B197A"/>
    <w:rsid w:val="000B1B75"/>
    <w:rsid w:val="000C43D4"/>
    <w:rsid w:val="000D10E3"/>
    <w:rsid w:val="000D2521"/>
    <w:rsid w:val="000E113C"/>
    <w:rsid w:val="000E4173"/>
    <w:rsid w:val="000E4FA7"/>
    <w:rsid w:val="000E7381"/>
    <w:rsid w:val="000F36F6"/>
    <w:rsid w:val="000F59F9"/>
    <w:rsid w:val="00100AEE"/>
    <w:rsid w:val="00103778"/>
    <w:rsid w:val="00103C3F"/>
    <w:rsid w:val="00112897"/>
    <w:rsid w:val="00124CDC"/>
    <w:rsid w:val="00142CBA"/>
    <w:rsid w:val="00155084"/>
    <w:rsid w:val="0015742B"/>
    <w:rsid w:val="0016295E"/>
    <w:rsid w:val="00170F37"/>
    <w:rsid w:val="00182D32"/>
    <w:rsid w:val="0018326A"/>
    <w:rsid w:val="001874A8"/>
    <w:rsid w:val="001908D9"/>
    <w:rsid w:val="00193F8A"/>
    <w:rsid w:val="001940DB"/>
    <w:rsid w:val="001A27C7"/>
    <w:rsid w:val="001B1A0E"/>
    <w:rsid w:val="001B558F"/>
    <w:rsid w:val="001B7DFE"/>
    <w:rsid w:val="001C2519"/>
    <w:rsid w:val="001C4186"/>
    <w:rsid w:val="001D0597"/>
    <w:rsid w:val="001D6C9B"/>
    <w:rsid w:val="001E1C24"/>
    <w:rsid w:val="001E22FD"/>
    <w:rsid w:val="001E6D29"/>
    <w:rsid w:val="001F2F44"/>
    <w:rsid w:val="00207BB3"/>
    <w:rsid w:val="002139C4"/>
    <w:rsid w:val="00215B12"/>
    <w:rsid w:val="00225384"/>
    <w:rsid w:val="00225A38"/>
    <w:rsid w:val="002347A4"/>
    <w:rsid w:val="00234F10"/>
    <w:rsid w:val="00236FC9"/>
    <w:rsid w:val="00240CBF"/>
    <w:rsid w:val="0024783A"/>
    <w:rsid w:val="002506E6"/>
    <w:rsid w:val="00251176"/>
    <w:rsid w:val="0025211D"/>
    <w:rsid w:val="002523D6"/>
    <w:rsid w:val="00254020"/>
    <w:rsid w:val="00254C96"/>
    <w:rsid w:val="00254E7A"/>
    <w:rsid w:val="002562E9"/>
    <w:rsid w:val="00270276"/>
    <w:rsid w:val="00271B4E"/>
    <w:rsid w:val="00273E91"/>
    <w:rsid w:val="002875AA"/>
    <w:rsid w:val="0028798A"/>
    <w:rsid w:val="00287A6E"/>
    <w:rsid w:val="00287F7B"/>
    <w:rsid w:val="002900CB"/>
    <w:rsid w:val="002942FF"/>
    <w:rsid w:val="002B3E14"/>
    <w:rsid w:val="002B560F"/>
    <w:rsid w:val="002C0AF1"/>
    <w:rsid w:val="002E0415"/>
    <w:rsid w:val="002E11D2"/>
    <w:rsid w:val="002E61A3"/>
    <w:rsid w:val="002E6403"/>
    <w:rsid w:val="002E6B0A"/>
    <w:rsid w:val="002F62A7"/>
    <w:rsid w:val="002F7051"/>
    <w:rsid w:val="00304B29"/>
    <w:rsid w:val="003221CE"/>
    <w:rsid w:val="0032263B"/>
    <w:rsid w:val="00326328"/>
    <w:rsid w:val="00327B2F"/>
    <w:rsid w:val="00333D42"/>
    <w:rsid w:val="003353F6"/>
    <w:rsid w:val="0034083E"/>
    <w:rsid w:val="00341D7E"/>
    <w:rsid w:val="0035387C"/>
    <w:rsid w:val="00353ACE"/>
    <w:rsid w:val="0035455B"/>
    <w:rsid w:val="0036011A"/>
    <w:rsid w:val="00371FB4"/>
    <w:rsid w:val="00373B1E"/>
    <w:rsid w:val="00376210"/>
    <w:rsid w:val="00380257"/>
    <w:rsid w:val="0038270B"/>
    <w:rsid w:val="0038293A"/>
    <w:rsid w:val="003834AD"/>
    <w:rsid w:val="003847EF"/>
    <w:rsid w:val="00387A52"/>
    <w:rsid w:val="003934E1"/>
    <w:rsid w:val="003A0C9D"/>
    <w:rsid w:val="003A1E1A"/>
    <w:rsid w:val="003A3CCE"/>
    <w:rsid w:val="003A490E"/>
    <w:rsid w:val="003A6F50"/>
    <w:rsid w:val="003B0C18"/>
    <w:rsid w:val="003C3055"/>
    <w:rsid w:val="003D2D91"/>
    <w:rsid w:val="003D3D03"/>
    <w:rsid w:val="003E09B5"/>
    <w:rsid w:val="003F515A"/>
    <w:rsid w:val="003F52CD"/>
    <w:rsid w:val="003F5762"/>
    <w:rsid w:val="003F5A57"/>
    <w:rsid w:val="0040010B"/>
    <w:rsid w:val="004033D7"/>
    <w:rsid w:val="00414B81"/>
    <w:rsid w:val="0041644C"/>
    <w:rsid w:val="00425C01"/>
    <w:rsid w:val="00430000"/>
    <w:rsid w:val="00430B21"/>
    <w:rsid w:val="004315A9"/>
    <w:rsid w:val="00436F89"/>
    <w:rsid w:val="00450DC4"/>
    <w:rsid w:val="00451D38"/>
    <w:rsid w:val="00453E16"/>
    <w:rsid w:val="00467311"/>
    <w:rsid w:val="00467A6B"/>
    <w:rsid w:val="00471D76"/>
    <w:rsid w:val="00472291"/>
    <w:rsid w:val="004758AF"/>
    <w:rsid w:val="00475FAE"/>
    <w:rsid w:val="00481BC7"/>
    <w:rsid w:val="00485392"/>
    <w:rsid w:val="00486228"/>
    <w:rsid w:val="004901B9"/>
    <w:rsid w:val="00492B13"/>
    <w:rsid w:val="004977A5"/>
    <w:rsid w:val="004979E6"/>
    <w:rsid w:val="004A29AB"/>
    <w:rsid w:val="004A4D52"/>
    <w:rsid w:val="004A7D42"/>
    <w:rsid w:val="004B6EF0"/>
    <w:rsid w:val="004B7FE3"/>
    <w:rsid w:val="004C3CB4"/>
    <w:rsid w:val="004D2142"/>
    <w:rsid w:val="004D3E5D"/>
    <w:rsid w:val="004E3905"/>
    <w:rsid w:val="004E7450"/>
    <w:rsid w:val="004F1610"/>
    <w:rsid w:val="004F52EC"/>
    <w:rsid w:val="00504109"/>
    <w:rsid w:val="00505C83"/>
    <w:rsid w:val="00516F75"/>
    <w:rsid w:val="00523667"/>
    <w:rsid w:val="00525009"/>
    <w:rsid w:val="00526FE9"/>
    <w:rsid w:val="00536B62"/>
    <w:rsid w:val="00541501"/>
    <w:rsid w:val="00551622"/>
    <w:rsid w:val="005635AB"/>
    <w:rsid w:val="0057630F"/>
    <w:rsid w:val="00580F3A"/>
    <w:rsid w:val="00584263"/>
    <w:rsid w:val="005853E9"/>
    <w:rsid w:val="00590BD0"/>
    <w:rsid w:val="00591291"/>
    <w:rsid w:val="00592C68"/>
    <w:rsid w:val="005971F4"/>
    <w:rsid w:val="005A0514"/>
    <w:rsid w:val="005A324B"/>
    <w:rsid w:val="005B34D7"/>
    <w:rsid w:val="005C1D2E"/>
    <w:rsid w:val="005C36DB"/>
    <w:rsid w:val="005D6227"/>
    <w:rsid w:val="005D79A6"/>
    <w:rsid w:val="005E05BC"/>
    <w:rsid w:val="005E08C7"/>
    <w:rsid w:val="005E0BDE"/>
    <w:rsid w:val="005E1195"/>
    <w:rsid w:val="005F2E7A"/>
    <w:rsid w:val="005F461C"/>
    <w:rsid w:val="00607479"/>
    <w:rsid w:val="00610225"/>
    <w:rsid w:val="00611066"/>
    <w:rsid w:val="00616110"/>
    <w:rsid w:val="00620543"/>
    <w:rsid w:val="006315ED"/>
    <w:rsid w:val="006401CE"/>
    <w:rsid w:val="00653745"/>
    <w:rsid w:val="00653765"/>
    <w:rsid w:val="00654226"/>
    <w:rsid w:val="006556AD"/>
    <w:rsid w:val="00657526"/>
    <w:rsid w:val="0066065E"/>
    <w:rsid w:val="006635D8"/>
    <w:rsid w:val="006657E0"/>
    <w:rsid w:val="006669ED"/>
    <w:rsid w:val="00666D29"/>
    <w:rsid w:val="00667E7F"/>
    <w:rsid w:val="00673BCC"/>
    <w:rsid w:val="00674A4B"/>
    <w:rsid w:val="00674E57"/>
    <w:rsid w:val="006A14F5"/>
    <w:rsid w:val="006A342A"/>
    <w:rsid w:val="006A41B8"/>
    <w:rsid w:val="006A5D00"/>
    <w:rsid w:val="006A6FD3"/>
    <w:rsid w:val="006B057A"/>
    <w:rsid w:val="006B3096"/>
    <w:rsid w:val="006C38E7"/>
    <w:rsid w:val="006C3D9D"/>
    <w:rsid w:val="006D784E"/>
    <w:rsid w:val="006D7DC1"/>
    <w:rsid w:val="006E3CE7"/>
    <w:rsid w:val="006E4AE7"/>
    <w:rsid w:val="006E5C97"/>
    <w:rsid w:val="006F215B"/>
    <w:rsid w:val="00711686"/>
    <w:rsid w:val="00712099"/>
    <w:rsid w:val="00715716"/>
    <w:rsid w:val="00721728"/>
    <w:rsid w:val="00726AD6"/>
    <w:rsid w:val="00726F83"/>
    <w:rsid w:val="00736C3E"/>
    <w:rsid w:val="0074058E"/>
    <w:rsid w:val="0074503E"/>
    <w:rsid w:val="007503FC"/>
    <w:rsid w:val="0075583F"/>
    <w:rsid w:val="007604E5"/>
    <w:rsid w:val="0076241D"/>
    <w:rsid w:val="0076286C"/>
    <w:rsid w:val="007647AD"/>
    <w:rsid w:val="0077140A"/>
    <w:rsid w:val="00781518"/>
    <w:rsid w:val="00781D0B"/>
    <w:rsid w:val="00784D19"/>
    <w:rsid w:val="00790AFF"/>
    <w:rsid w:val="007A2967"/>
    <w:rsid w:val="007A71E4"/>
    <w:rsid w:val="007B14ED"/>
    <w:rsid w:val="007B1FF4"/>
    <w:rsid w:val="007C4142"/>
    <w:rsid w:val="007C5F93"/>
    <w:rsid w:val="007D1683"/>
    <w:rsid w:val="007D6119"/>
    <w:rsid w:val="007D7448"/>
    <w:rsid w:val="007E5197"/>
    <w:rsid w:val="007E7241"/>
    <w:rsid w:val="007E72BB"/>
    <w:rsid w:val="007F113F"/>
    <w:rsid w:val="007F3579"/>
    <w:rsid w:val="0080583D"/>
    <w:rsid w:val="00806B50"/>
    <w:rsid w:val="0080723A"/>
    <w:rsid w:val="00811F70"/>
    <w:rsid w:val="00823B1D"/>
    <w:rsid w:val="00830231"/>
    <w:rsid w:val="00851B12"/>
    <w:rsid w:val="00854A24"/>
    <w:rsid w:val="00856915"/>
    <w:rsid w:val="008579FD"/>
    <w:rsid w:val="0086551F"/>
    <w:rsid w:val="008759B7"/>
    <w:rsid w:val="008813D7"/>
    <w:rsid w:val="00881567"/>
    <w:rsid w:val="0088190A"/>
    <w:rsid w:val="008866CE"/>
    <w:rsid w:val="008871BE"/>
    <w:rsid w:val="008904F6"/>
    <w:rsid w:val="00892FE9"/>
    <w:rsid w:val="008C440C"/>
    <w:rsid w:val="008D518E"/>
    <w:rsid w:val="008D7E02"/>
    <w:rsid w:val="008E08A3"/>
    <w:rsid w:val="008E6563"/>
    <w:rsid w:val="008F0032"/>
    <w:rsid w:val="008F6A24"/>
    <w:rsid w:val="008F71ED"/>
    <w:rsid w:val="008F7EAC"/>
    <w:rsid w:val="00911076"/>
    <w:rsid w:val="009126BB"/>
    <w:rsid w:val="00916487"/>
    <w:rsid w:val="00920554"/>
    <w:rsid w:val="00925CD5"/>
    <w:rsid w:val="00927248"/>
    <w:rsid w:val="009313EB"/>
    <w:rsid w:val="00932110"/>
    <w:rsid w:val="00934300"/>
    <w:rsid w:val="00934A4A"/>
    <w:rsid w:val="009478EC"/>
    <w:rsid w:val="00950A0B"/>
    <w:rsid w:val="00951DE9"/>
    <w:rsid w:val="0095533F"/>
    <w:rsid w:val="00973878"/>
    <w:rsid w:val="00974524"/>
    <w:rsid w:val="00974899"/>
    <w:rsid w:val="00975AA5"/>
    <w:rsid w:val="0097739B"/>
    <w:rsid w:val="009827B3"/>
    <w:rsid w:val="00982B2A"/>
    <w:rsid w:val="00984729"/>
    <w:rsid w:val="0098787E"/>
    <w:rsid w:val="009A52B7"/>
    <w:rsid w:val="009C1F9B"/>
    <w:rsid w:val="009E0E08"/>
    <w:rsid w:val="009E5280"/>
    <w:rsid w:val="009E52CB"/>
    <w:rsid w:val="009F6905"/>
    <w:rsid w:val="00A0080C"/>
    <w:rsid w:val="00A02F86"/>
    <w:rsid w:val="00A078E5"/>
    <w:rsid w:val="00A11DBC"/>
    <w:rsid w:val="00A12B67"/>
    <w:rsid w:val="00A13772"/>
    <w:rsid w:val="00A268D1"/>
    <w:rsid w:val="00A27CEF"/>
    <w:rsid w:val="00A323C6"/>
    <w:rsid w:val="00A34594"/>
    <w:rsid w:val="00A45A95"/>
    <w:rsid w:val="00A538DB"/>
    <w:rsid w:val="00A53F9B"/>
    <w:rsid w:val="00A65168"/>
    <w:rsid w:val="00A65397"/>
    <w:rsid w:val="00A70CE7"/>
    <w:rsid w:val="00A71679"/>
    <w:rsid w:val="00A768DA"/>
    <w:rsid w:val="00A77FA9"/>
    <w:rsid w:val="00A903BE"/>
    <w:rsid w:val="00A9199F"/>
    <w:rsid w:val="00A93CED"/>
    <w:rsid w:val="00A9574A"/>
    <w:rsid w:val="00AB5AAD"/>
    <w:rsid w:val="00AC2B09"/>
    <w:rsid w:val="00AC7490"/>
    <w:rsid w:val="00AD3936"/>
    <w:rsid w:val="00AD558B"/>
    <w:rsid w:val="00AE2921"/>
    <w:rsid w:val="00AE6010"/>
    <w:rsid w:val="00AF474C"/>
    <w:rsid w:val="00B02012"/>
    <w:rsid w:val="00B03678"/>
    <w:rsid w:val="00B1203D"/>
    <w:rsid w:val="00B125F5"/>
    <w:rsid w:val="00B220B0"/>
    <w:rsid w:val="00B22D39"/>
    <w:rsid w:val="00B24DBE"/>
    <w:rsid w:val="00B327C5"/>
    <w:rsid w:val="00B3372F"/>
    <w:rsid w:val="00B4123D"/>
    <w:rsid w:val="00B46255"/>
    <w:rsid w:val="00B51961"/>
    <w:rsid w:val="00B548DA"/>
    <w:rsid w:val="00B57B3A"/>
    <w:rsid w:val="00B674D9"/>
    <w:rsid w:val="00B74BB7"/>
    <w:rsid w:val="00B81B52"/>
    <w:rsid w:val="00B90496"/>
    <w:rsid w:val="00B94098"/>
    <w:rsid w:val="00B97608"/>
    <w:rsid w:val="00BA2F01"/>
    <w:rsid w:val="00BC0C07"/>
    <w:rsid w:val="00BC636F"/>
    <w:rsid w:val="00BC7919"/>
    <w:rsid w:val="00BD3A3D"/>
    <w:rsid w:val="00BD4A6D"/>
    <w:rsid w:val="00BD4E27"/>
    <w:rsid w:val="00BD5CBB"/>
    <w:rsid w:val="00BE1039"/>
    <w:rsid w:val="00BE2284"/>
    <w:rsid w:val="00BE2D53"/>
    <w:rsid w:val="00BE3A4E"/>
    <w:rsid w:val="00BE4A57"/>
    <w:rsid w:val="00BE6BC7"/>
    <w:rsid w:val="00C07266"/>
    <w:rsid w:val="00C07848"/>
    <w:rsid w:val="00C100FA"/>
    <w:rsid w:val="00C11DB1"/>
    <w:rsid w:val="00C17DDF"/>
    <w:rsid w:val="00C25EA0"/>
    <w:rsid w:val="00C35879"/>
    <w:rsid w:val="00C35D10"/>
    <w:rsid w:val="00C36820"/>
    <w:rsid w:val="00C415D0"/>
    <w:rsid w:val="00C41BD1"/>
    <w:rsid w:val="00C47434"/>
    <w:rsid w:val="00C55C22"/>
    <w:rsid w:val="00C56A0B"/>
    <w:rsid w:val="00C723AC"/>
    <w:rsid w:val="00C817D9"/>
    <w:rsid w:val="00C85DC6"/>
    <w:rsid w:val="00C92C1F"/>
    <w:rsid w:val="00C948F0"/>
    <w:rsid w:val="00CA0C31"/>
    <w:rsid w:val="00CA5719"/>
    <w:rsid w:val="00CB4572"/>
    <w:rsid w:val="00CB5B6A"/>
    <w:rsid w:val="00CB6347"/>
    <w:rsid w:val="00CC4A56"/>
    <w:rsid w:val="00CD2910"/>
    <w:rsid w:val="00CD568E"/>
    <w:rsid w:val="00CE2BB2"/>
    <w:rsid w:val="00CE2E95"/>
    <w:rsid w:val="00CE6243"/>
    <w:rsid w:val="00CE76C2"/>
    <w:rsid w:val="00CF04C7"/>
    <w:rsid w:val="00CF139B"/>
    <w:rsid w:val="00CF1FC0"/>
    <w:rsid w:val="00CF3058"/>
    <w:rsid w:val="00CF5F7B"/>
    <w:rsid w:val="00D017F8"/>
    <w:rsid w:val="00D1144F"/>
    <w:rsid w:val="00D1377D"/>
    <w:rsid w:val="00D152C3"/>
    <w:rsid w:val="00D1578D"/>
    <w:rsid w:val="00D205EE"/>
    <w:rsid w:val="00D22751"/>
    <w:rsid w:val="00D26FA1"/>
    <w:rsid w:val="00D31042"/>
    <w:rsid w:val="00D33DA5"/>
    <w:rsid w:val="00D37CAC"/>
    <w:rsid w:val="00D46139"/>
    <w:rsid w:val="00D512D1"/>
    <w:rsid w:val="00D51412"/>
    <w:rsid w:val="00D54F22"/>
    <w:rsid w:val="00D57EDC"/>
    <w:rsid w:val="00D67BA1"/>
    <w:rsid w:val="00D74B95"/>
    <w:rsid w:val="00D765B3"/>
    <w:rsid w:val="00D80F5B"/>
    <w:rsid w:val="00D83ECB"/>
    <w:rsid w:val="00DA0939"/>
    <w:rsid w:val="00DA2953"/>
    <w:rsid w:val="00DA5048"/>
    <w:rsid w:val="00DB1860"/>
    <w:rsid w:val="00DB4367"/>
    <w:rsid w:val="00DB5392"/>
    <w:rsid w:val="00DB57A4"/>
    <w:rsid w:val="00DB7E12"/>
    <w:rsid w:val="00DC7986"/>
    <w:rsid w:val="00DD11B4"/>
    <w:rsid w:val="00DD345D"/>
    <w:rsid w:val="00DD4441"/>
    <w:rsid w:val="00DE3A9D"/>
    <w:rsid w:val="00E0185D"/>
    <w:rsid w:val="00E277F8"/>
    <w:rsid w:val="00E3140C"/>
    <w:rsid w:val="00E31D8E"/>
    <w:rsid w:val="00E33BCF"/>
    <w:rsid w:val="00E40CC3"/>
    <w:rsid w:val="00E44610"/>
    <w:rsid w:val="00E45607"/>
    <w:rsid w:val="00E50C82"/>
    <w:rsid w:val="00E52386"/>
    <w:rsid w:val="00E52639"/>
    <w:rsid w:val="00E53F10"/>
    <w:rsid w:val="00E547C4"/>
    <w:rsid w:val="00E6257F"/>
    <w:rsid w:val="00E721DE"/>
    <w:rsid w:val="00E852EF"/>
    <w:rsid w:val="00E91C49"/>
    <w:rsid w:val="00E9298A"/>
    <w:rsid w:val="00E92BC9"/>
    <w:rsid w:val="00EB243E"/>
    <w:rsid w:val="00EB5406"/>
    <w:rsid w:val="00EB7134"/>
    <w:rsid w:val="00EC0775"/>
    <w:rsid w:val="00EC1027"/>
    <w:rsid w:val="00ED49A8"/>
    <w:rsid w:val="00ED631A"/>
    <w:rsid w:val="00EE269F"/>
    <w:rsid w:val="00EF6D92"/>
    <w:rsid w:val="00EF7118"/>
    <w:rsid w:val="00F064A8"/>
    <w:rsid w:val="00F15AD8"/>
    <w:rsid w:val="00F245D5"/>
    <w:rsid w:val="00F26193"/>
    <w:rsid w:val="00F278E4"/>
    <w:rsid w:val="00F422C7"/>
    <w:rsid w:val="00F440A3"/>
    <w:rsid w:val="00F4580E"/>
    <w:rsid w:val="00F4640D"/>
    <w:rsid w:val="00F53E50"/>
    <w:rsid w:val="00F5770D"/>
    <w:rsid w:val="00F62838"/>
    <w:rsid w:val="00F63928"/>
    <w:rsid w:val="00F657F9"/>
    <w:rsid w:val="00F66D1B"/>
    <w:rsid w:val="00F6717C"/>
    <w:rsid w:val="00F712AB"/>
    <w:rsid w:val="00F75A48"/>
    <w:rsid w:val="00F80252"/>
    <w:rsid w:val="00F87997"/>
    <w:rsid w:val="00F93F76"/>
    <w:rsid w:val="00FA0255"/>
    <w:rsid w:val="00FA6EFC"/>
    <w:rsid w:val="00FB1398"/>
    <w:rsid w:val="00FB3C78"/>
    <w:rsid w:val="00FB6C59"/>
    <w:rsid w:val="00FB6CF6"/>
    <w:rsid w:val="00FC42C0"/>
    <w:rsid w:val="00FD149F"/>
    <w:rsid w:val="00FD231D"/>
    <w:rsid w:val="00FD2CFF"/>
    <w:rsid w:val="00FD491E"/>
    <w:rsid w:val="00FE0EEC"/>
    <w:rsid w:val="00FF0A3A"/>
    <w:rsid w:val="00FF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1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locked="1" w:uiPriority="0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uiPriority w:val="99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uiPriority w:val="99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uiPriority w:val="99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uiPriority w:val="99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uiPriority w:val="99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uiPriority w:val="99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styleId="ac">
    <w:name w:val="No Spacing"/>
    <w:qFormat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2">
    <w:name w:val="Основной текст1"/>
    <w:basedOn w:val="a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uiPriority w:val="99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">
    <w:name w:val="Основной текст (8)"/>
    <w:basedOn w:val="a"/>
    <w:uiPriority w:val="99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uiPriority w:val="99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d">
    <w:name w:val="header"/>
    <w:basedOn w:val="a"/>
    <w:link w:val="ae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430000"/>
    <w:rPr>
      <w:rFonts w:cs="Times New Roman"/>
      <w:lang w:eastAsia="ar-SA" w:bidi="ar-SA"/>
    </w:rPr>
  </w:style>
  <w:style w:type="paragraph" w:styleId="af">
    <w:name w:val="List Paragraph"/>
    <w:basedOn w:val="a"/>
    <w:uiPriority w:val="99"/>
    <w:qFormat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0B1B75"/>
    <w:rPr>
      <w:rFonts w:cs="Times New Roman"/>
      <w:sz w:val="16"/>
      <w:szCs w:val="16"/>
      <w:lang w:eastAsia="ar-SA" w:bidi="ar-SA"/>
    </w:rPr>
  </w:style>
  <w:style w:type="paragraph" w:styleId="af0">
    <w:name w:val="Body Text Indent"/>
    <w:basedOn w:val="a"/>
    <w:link w:val="af1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0B1B75"/>
    <w:rPr>
      <w:rFonts w:cs="Times New Roman"/>
      <w:sz w:val="24"/>
      <w:szCs w:val="24"/>
    </w:rPr>
  </w:style>
  <w:style w:type="paragraph" w:styleId="af2">
    <w:name w:val="Title"/>
    <w:basedOn w:val="a"/>
    <w:link w:val="af3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locked/>
    <w:rsid w:val="00DB5392"/>
    <w:rPr>
      <w:rFonts w:cs="Times New Roman"/>
      <w:b/>
      <w:sz w:val="32"/>
      <w:szCs w:val="32"/>
    </w:rPr>
  </w:style>
  <w:style w:type="paragraph" w:customStyle="1" w:styleId="13">
    <w:name w:val="Знак Знак Знак1 Знак"/>
    <w:basedOn w:val="a"/>
    <w:uiPriority w:val="99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4">
    <w:name w:val="Normal (Web)"/>
    <w:aliases w:val="Обычный (Web),Обычный (Web)1,Обычный (веб) Знак,Обычный (Web)1 Знак,Знак Знак Знак"/>
    <w:basedOn w:val="a"/>
    <w:link w:val="14"/>
    <w:uiPriority w:val="99"/>
    <w:rsid w:val="00DB539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5">
    <w:name w:val="Plain Text"/>
    <w:basedOn w:val="a"/>
    <w:link w:val="af6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6">
    <w:name w:val="Текст Знак"/>
    <w:basedOn w:val="a0"/>
    <w:link w:val="af5"/>
    <w:uiPriority w:val="99"/>
    <w:locked/>
    <w:rsid w:val="00AD558B"/>
    <w:rPr>
      <w:rFonts w:ascii="Courier New" w:hAnsi="Courier New" w:cs="Courier New"/>
    </w:rPr>
  </w:style>
  <w:style w:type="paragraph" w:styleId="af7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8">
    <w:name w:val="Содержимое таблицы"/>
    <w:basedOn w:val="a"/>
    <w:rsid w:val="009F6905"/>
    <w:pPr>
      <w:suppressLineNumbers/>
      <w:suppressAutoHyphens w:val="0"/>
    </w:pPr>
  </w:style>
  <w:style w:type="character" w:styleId="af9">
    <w:name w:val="Strong"/>
    <w:basedOn w:val="a0"/>
    <w:uiPriority w:val="22"/>
    <w:qFormat/>
    <w:rsid w:val="00D33DA5"/>
    <w:rPr>
      <w:rFonts w:cs="Times New Roman"/>
      <w:b/>
    </w:rPr>
  </w:style>
  <w:style w:type="paragraph" w:customStyle="1" w:styleId="15">
    <w:name w:val="Знак1 Знак Знак Знак"/>
    <w:basedOn w:val="a"/>
    <w:uiPriority w:val="99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a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b">
    <w:name w:val="footnote text"/>
    <w:basedOn w:val="a"/>
    <w:link w:val="afc"/>
    <w:rsid w:val="00D33DA5"/>
    <w:pPr>
      <w:suppressAutoHyphens w:val="0"/>
    </w:pPr>
  </w:style>
  <w:style w:type="character" w:customStyle="1" w:styleId="afc">
    <w:name w:val="Текст сноски Знак"/>
    <w:basedOn w:val="a0"/>
    <w:link w:val="afb"/>
    <w:locked/>
    <w:rsid w:val="00D33DA5"/>
    <w:rPr>
      <w:rFonts w:cs="Times New Roman"/>
    </w:rPr>
  </w:style>
  <w:style w:type="character" w:styleId="afd">
    <w:name w:val="footnote reference"/>
    <w:basedOn w:val="a0"/>
    <w:rsid w:val="00D33DA5"/>
    <w:rPr>
      <w:rFonts w:cs="Times New Roman"/>
      <w:vertAlign w:val="superscript"/>
    </w:rPr>
  </w:style>
  <w:style w:type="character" w:styleId="afe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f">
    <w:name w:val="Balloon Text"/>
    <w:basedOn w:val="a"/>
    <w:link w:val="aff0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6">
    <w:name w:val="toc 1"/>
    <w:basedOn w:val="a"/>
    <w:next w:val="a"/>
    <w:uiPriority w:val="99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7">
    <w:name w:val="Сетка таблицы1"/>
    <w:uiPriority w:val="99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uiPriority w:val="99"/>
    <w:locked/>
    <w:rsid w:val="00D33DA5"/>
    <w:rPr>
      <w:rFonts w:ascii="Arial" w:hAnsi="Arial"/>
      <w:sz w:val="22"/>
      <w:szCs w:val="22"/>
      <w:lang w:val="ru-RU" w:eastAsia="ru-RU" w:bidi="ar-SA"/>
    </w:rPr>
  </w:style>
  <w:style w:type="character" w:customStyle="1" w:styleId="apple-style-span">
    <w:name w:val="apple-style-span"/>
    <w:basedOn w:val="a0"/>
    <w:uiPriority w:val="99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uiPriority w:val="99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uiPriority w:val="99"/>
    <w:rsid w:val="00505C83"/>
    <w:rPr>
      <w:rFonts w:ascii="Symbol" w:hAnsi="Symbol"/>
    </w:rPr>
  </w:style>
  <w:style w:type="character" w:customStyle="1" w:styleId="WW8Num3z0">
    <w:name w:val="WW8Num3z0"/>
    <w:uiPriority w:val="99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505C83"/>
  </w:style>
  <w:style w:type="character" w:customStyle="1" w:styleId="WW-Absatz-Standardschriftart">
    <w:name w:val="WW-Absatz-Standardschriftart"/>
    <w:uiPriority w:val="99"/>
    <w:rsid w:val="00505C83"/>
  </w:style>
  <w:style w:type="character" w:customStyle="1" w:styleId="WW-Absatz-Standardschriftart1">
    <w:name w:val="WW-Absatz-Standardschriftart1"/>
    <w:uiPriority w:val="99"/>
    <w:rsid w:val="00505C83"/>
  </w:style>
  <w:style w:type="character" w:customStyle="1" w:styleId="WW8Num4z0">
    <w:name w:val="WW8Num4z0"/>
    <w:uiPriority w:val="99"/>
    <w:rsid w:val="00505C83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505C83"/>
  </w:style>
  <w:style w:type="character" w:customStyle="1" w:styleId="WW-Absatz-Standardschriftart111">
    <w:name w:val="WW-Absatz-Standardschriftart111"/>
    <w:uiPriority w:val="99"/>
    <w:rsid w:val="00505C83"/>
  </w:style>
  <w:style w:type="character" w:customStyle="1" w:styleId="WW-Absatz-Standardschriftart1111">
    <w:name w:val="WW-Absatz-Standardschriftart1111"/>
    <w:uiPriority w:val="99"/>
    <w:rsid w:val="00505C83"/>
  </w:style>
  <w:style w:type="character" w:customStyle="1" w:styleId="WW-Absatz-Standardschriftart11111">
    <w:name w:val="WW-Absatz-Standardschriftart11111"/>
    <w:uiPriority w:val="99"/>
    <w:rsid w:val="00505C83"/>
  </w:style>
  <w:style w:type="character" w:customStyle="1" w:styleId="WW-Absatz-Standardschriftart111111">
    <w:name w:val="WW-Absatz-Standardschriftart111111"/>
    <w:uiPriority w:val="99"/>
    <w:rsid w:val="00505C83"/>
  </w:style>
  <w:style w:type="character" w:customStyle="1" w:styleId="WW-Absatz-Standardschriftart1111111">
    <w:name w:val="WW-Absatz-Standardschriftart1111111"/>
    <w:uiPriority w:val="99"/>
    <w:rsid w:val="00505C83"/>
  </w:style>
  <w:style w:type="character" w:customStyle="1" w:styleId="WW8Num1z0">
    <w:name w:val="WW8Num1z0"/>
    <w:uiPriority w:val="99"/>
    <w:rsid w:val="00505C83"/>
    <w:rPr>
      <w:rFonts w:ascii="Times New Roman" w:hAnsi="Times New Roman"/>
    </w:rPr>
  </w:style>
  <w:style w:type="character" w:customStyle="1" w:styleId="18">
    <w:name w:val="Основной шрифт абзаца1"/>
    <w:uiPriority w:val="99"/>
    <w:rsid w:val="00505C83"/>
  </w:style>
  <w:style w:type="character" w:customStyle="1" w:styleId="aff1">
    <w:name w:val="Символ сноски"/>
    <w:basedOn w:val="18"/>
    <w:uiPriority w:val="99"/>
    <w:rsid w:val="00505C83"/>
    <w:rPr>
      <w:rFonts w:cs="Times New Roman"/>
      <w:vertAlign w:val="superscript"/>
    </w:rPr>
  </w:style>
  <w:style w:type="character" w:customStyle="1" w:styleId="aff2">
    <w:name w:val="Маркеры списка"/>
    <w:uiPriority w:val="99"/>
    <w:rsid w:val="00505C83"/>
    <w:rPr>
      <w:rFonts w:ascii="OpenSymbol" w:hAnsi="OpenSymbol"/>
    </w:rPr>
  </w:style>
  <w:style w:type="character" w:customStyle="1" w:styleId="aff3">
    <w:name w:val="Символ нумерации"/>
    <w:uiPriority w:val="99"/>
    <w:rsid w:val="00505C83"/>
  </w:style>
  <w:style w:type="paragraph" w:customStyle="1" w:styleId="aff4">
    <w:name w:val="Заголовок"/>
    <w:basedOn w:val="a"/>
    <w:next w:val="a4"/>
    <w:uiPriority w:val="99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5">
    <w:name w:val="List"/>
    <w:basedOn w:val="a4"/>
    <w:uiPriority w:val="99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9">
    <w:name w:val="Название1"/>
    <w:basedOn w:val="a"/>
    <w:uiPriority w:val="99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a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uiPriority w:val="99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uiPriority w:val="99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6">
    <w:name w:val="Заголовок таблицы"/>
    <w:basedOn w:val="af8"/>
    <w:uiPriority w:val="99"/>
    <w:rsid w:val="00505C83"/>
    <w:pPr>
      <w:jc w:val="center"/>
    </w:pPr>
    <w:rPr>
      <w:b/>
      <w:bCs/>
    </w:rPr>
  </w:style>
  <w:style w:type="paragraph" w:customStyle="1" w:styleId="aff7">
    <w:name w:val="Содержимое врезки"/>
    <w:basedOn w:val="a4"/>
    <w:uiPriority w:val="99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5">
    <w:name w:val="Body Text 2"/>
    <w:basedOn w:val="a"/>
    <w:link w:val="26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locked/>
    <w:rsid w:val="002506E6"/>
    <w:rPr>
      <w:rFonts w:cs="Times New Roman"/>
      <w:sz w:val="24"/>
      <w:szCs w:val="24"/>
    </w:rPr>
  </w:style>
  <w:style w:type="paragraph" w:customStyle="1" w:styleId="aff8">
    <w:name w:val="Знак Знак"/>
    <w:basedOn w:val="a"/>
    <w:uiPriority w:val="99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uiPriority w:val="99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uiPriority w:val="99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uiPriority w:val="99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b">
    <w:name w:val="Знак Знак Знак Знак Знак Знак Знак Знак Знак1 Знак"/>
    <w:basedOn w:val="a"/>
    <w:uiPriority w:val="99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uiPriority w:val="99"/>
    <w:rsid w:val="003D3D03"/>
    <w:rPr>
      <w:rFonts w:cs="Times New Roman"/>
    </w:rPr>
  </w:style>
  <w:style w:type="paragraph" w:customStyle="1" w:styleId="aff9">
    <w:name w:val="ТабличныйТекст"/>
    <w:basedOn w:val="a"/>
    <w:uiPriority w:val="99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uiPriority w:val="99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uiPriority w:val="99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uiPriority w:val="99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a">
    <w:name w:val="Организация"/>
    <w:basedOn w:val="a"/>
    <w:uiPriority w:val="99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uiPriority w:val="99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7">
    <w:name w:val="List 2"/>
    <w:basedOn w:val="a"/>
    <w:uiPriority w:val="99"/>
    <w:rsid w:val="00E52386"/>
    <w:pPr>
      <w:ind w:left="566" w:hanging="283"/>
      <w:contextualSpacing/>
    </w:pPr>
  </w:style>
  <w:style w:type="paragraph" w:styleId="28">
    <w:name w:val="Body Text First Indent 2"/>
    <w:basedOn w:val="af0"/>
    <w:link w:val="29"/>
    <w:uiPriority w:val="99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9">
    <w:name w:val="Красная строка 2 Знак"/>
    <w:basedOn w:val="af1"/>
    <w:link w:val="28"/>
    <w:uiPriority w:val="99"/>
    <w:locked/>
    <w:rsid w:val="00E52386"/>
    <w:rPr>
      <w:lang w:eastAsia="ar-SA" w:bidi="ar-SA"/>
    </w:rPr>
  </w:style>
  <w:style w:type="paragraph" w:customStyle="1" w:styleId="1c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b">
    <w:name w:val="Emphasis"/>
    <w:basedOn w:val="a0"/>
    <w:uiPriority w:val="20"/>
    <w:qFormat/>
    <w:locked/>
    <w:rsid w:val="00FA6EFC"/>
    <w:rPr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c">
    <w:name w:val="Цветовое выделение"/>
    <w:rsid w:val="00892FE9"/>
    <w:rPr>
      <w:b/>
      <w:bCs/>
      <w:color w:val="26282F"/>
      <w:sz w:val="26"/>
      <w:szCs w:val="26"/>
    </w:rPr>
  </w:style>
  <w:style w:type="character" w:customStyle="1" w:styleId="affd">
    <w:name w:val="Гипертекстовая ссылка"/>
    <w:rsid w:val="00892FE9"/>
    <w:rPr>
      <w:b/>
      <w:bCs/>
      <w:color w:val="106BBE"/>
      <w:sz w:val="26"/>
      <w:szCs w:val="26"/>
    </w:rPr>
  </w:style>
  <w:style w:type="character" w:customStyle="1" w:styleId="14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4"/>
    <w:rsid w:val="008579FD"/>
    <w:rPr>
      <w:sz w:val="24"/>
      <w:szCs w:val="24"/>
    </w:rPr>
  </w:style>
  <w:style w:type="paragraph" w:customStyle="1" w:styleId="2a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customStyle="1" w:styleId="ConsPlusCell">
    <w:name w:val="ConsPlusCell"/>
    <w:uiPriority w:val="99"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uiPriority w:val="99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F7118"/>
    <w:rPr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74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kostroma.izbirkom.ru/etc/pp15_00_prilozhenie.doc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ostroma.izbirkom.ru/etc/pp15_01311.doc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kostroma.izbirkom.ru/etc/pp15_00_prilozhenie.doc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E6AF4-19DB-4937-A622-FA8CEF5F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4737</TotalTime>
  <Pages>15</Pages>
  <Words>7682</Words>
  <Characters>43792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молодёжи</Company>
  <LinksUpToDate>false</LinksUpToDate>
  <CharactersWithSpaces>51372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TENSOR</cp:lastModifiedBy>
  <cp:revision>15</cp:revision>
  <cp:lastPrinted>2016-04-28T12:02:00Z</cp:lastPrinted>
  <dcterms:created xsi:type="dcterms:W3CDTF">2014-09-29T06:44:00Z</dcterms:created>
  <dcterms:modified xsi:type="dcterms:W3CDTF">2016-07-01T10:40:00Z</dcterms:modified>
</cp:coreProperties>
</file>