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30432894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3A16B3" w:rsidRPr="003A16B3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7B5FE2">
              <w:rPr>
                <w:rFonts w:ascii="Impact" w:hAnsi="Impact"/>
              </w:rPr>
              <w:t>1</w:t>
            </w:r>
            <w:r w:rsidR="00EB22C2">
              <w:rPr>
                <w:rFonts w:ascii="Impact" w:hAnsi="Impact"/>
              </w:rPr>
              <w:t>8</w:t>
            </w:r>
            <w:r w:rsidR="000A62FD">
              <w:rPr>
                <w:rFonts w:ascii="Impact" w:hAnsi="Impact"/>
              </w:rPr>
              <w:t>/1</w:t>
            </w:r>
            <w:r w:rsidR="00CF5F7B" w:rsidRPr="00E9298A">
              <w:rPr>
                <w:rFonts w:ascii="Impact" w:hAnsi="Impact"/>
              </w:rPr>
              <w:t xml:space="preserve"> </w:t>
            </w:r>
            <w:r w:rsidRPr="00E9298A">
              <w:rPr>
                <w:rFonts w:ascii="Impact" w:hAnsi="Impact"/>
              </w:rPr>
              <w:t>(</w:t>
            </w:r>
            <w:r w:rsidR="00C85DC6" w:rsidRPr="00E9298A">
              <w:rPr>
                <w:rFonts w:ascii="Impact" w:hAnsi="Impact"/>
              </w:rPr>
              <w:t>43</w:t>
            </w:r>
            <w:r w:rsidR="00EB22C2">
              <w:rPr>
                <w:rFonts w:ascii="Impact" w:hAnsi="Impact"/>
              </w:rPr>
              <w:t>6</w:t>
            </w:r>
            <w:r w:rsidR="000A62FD">
              <w:rPr>
                <w:rFonts w:ascii="Impact" w:hAnsi="Impact"/>
              </w:rPr>
              <w:t>/1)</w:t>
            </w:r>
          </w:p>
          <w:p w:rsidR="00BA2F01" w:rsidRPr="00E9298A" w:rsidRDefault="000A62FD" w:rsidP="00170F37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23</w:t>
            </w:r>
            <w:r w:rsidR="000F36F6">
              <w:rPr>
                <w:rFonts w:ascii="Impact" w:hAnsi="Impact"/>
              </w:rPr>
              <w:t xml:space="preserve"> июня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B22C2" w:rsidRDefault="000A62FD" w:rsidP="005C36DB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Решения Собоания депутатов</w:t>
            </w:r>
            <w:r w:rsidR="008579FD" w:rsidRPr="00EB22C2">
              <w:rPr>
                <w:b/>
                <w:sz w:val="18"/>
                <w:szCs w:val="18"/>
              </w:rPr>
              <w:t xml:space="preserve"> Галичского муниципального района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EB22C2" w:rsidRDefault="00EB22C2" w:rsidP="000A62FD">
            <w:pPr>
              <w:rPr>
                <w:sz w:val="18"/>
                <w:szCs w:val="18"/>
              </w:rPr>
            </w:pPr>
            <w:r w:rsidRPr="00EB22C2">
              <w:rPr>
                <w:sz w:val="18"/>
                <w:szCs w:val="18"/>
              </w:rPr>
              <w:t xml:space="preserve">№ </w:t>
            </w:r>
            <w:r w:rsidR="000A62FD">
              <w:rPr>
                <w:sz w:val="18"/>
                <w:szCs w:val="18"/>
              </w:rPr>
              <w:t>58</w:t>
            </w:r>
            <w:r w:rsidRPr="00EB22C2">
              <w:rPr>
                <w:sz w:val="18"/>
                <w:szCs w:val="18"/>
              </w:rPr>
              <w:t xml:space="preserve"> от 2</w:t>
            </w:r>
            <w:r w:rsidR="000A62FD">
              <w:rPr>
                <w:sz w:val="18"/>
                <w:szCs w:val="18"/>
              </w:rPr>
              <w:t>3</w:t>
            </w:r>
            <w:r w:rsidRPr="00EB22C2">
              <w:rPr>
                <w:sz w:val="18"/>
                <w:szCs w:val="18"/>
              </w:rPr>
              <w:t>.06.2016г.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2C2" w:rsidRPr="000A62FD" w:rsidRDefault="000A62FD" w:rsidP="000A62FD">
            <w:pPr>
              <w:tabs>
                <w:tab w:val="left" w:pos="1980"/>
              </w:tabs>
              <w:jc w:val="both"/>
              <w:rPr>
                <w:sz w:val="18"/>
                <w:szCs w:val="18"/>
              </w:rPr>
            </w:pPr>
            <w:r w:rsidRPr="000A62FD">
              <w:rPr>
                <w:sz w:val="18"/>
                <w:szCs w:val="18"/>
              </w:rPr>
              <w:t xml:space="preserve"> </w:t>
            </w:r>
          </w:p>
          <w:p w:rsidR="000A62FD" w:rsidRPr="000A62FD" w:rsidRDefault="000A62FD" w:rsidP="000A62FD">
            <w:pPr>
              <w:jc w:val="both"/>
              <w:rPr>
                <w:sz w:val="18"/>
                <w:szCs w:val="18"/>
              </w:rPr>
            </w:pPr>
            <w:r w:rsidRPr="000A62FD">
              <w:rPr>
                <w:sz w:val="18"/>
                <w:szCs w:val="18"/>
              </w:rPr>
              <w:t>О внесении изменений в решение Собрания депутатов муниципального района  от 29.12.2015 года №22 «О бюджете Галичского муниципального района на 2016 год»</w:t>
            </w:r>
          </w:p>
          <w:p w:rsidR="00103C3F" w:rsidRPr="000A62FD" w:rsidRDefault="00103C3F" w:rsidP="000A62FD">
            <w:pPr>
              <w:jc w:val="both"/>
              <w:rPr>
                <w:rStyle w:val="af9"/>
                <w:b w:val="0"/>
                <w:sz w:val="18"/>
                <w:szCs w:val="18"/>
              </w:rPr>
            </w:pPr>
          </w:p>
        </w:tc>
      </w:tr>
      <w:tr w:rsidR="000A62FD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FD" w:rsidRPr="00EB22C2" w:rsidRDefault="000A62FD" w:rsidP="007B5F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59 от 23.06.2016г.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FD" w:rsidRPr="000A62FD" w:rsidRDefault="000A62FD" w:rsidP="000A62FD">
            <w:pPr>
              <w:tabs>
                <w:tab w:val="left" w:pos="720"/>
              </w:tabs>
              <w:jc w:val="both"/>
              <w:rPr>
                <w:bCs/>
                <w:sz w:val="18"/>
                <w:szCs w:val="18"/>
              </w:rPr>
            </w:pPr>
            <w:r w:rsidRPr="000A62FD">
              <w:rPr>
                <w:sz w:val="18"/>
                <w:szCs w:val="18"/>
              </w:rPr>
              <w:t>О внесении изменений в порядок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0A62FD">
              <w:rPr>
                <w:sz w:val="18"/>
                <w:szCs w:val="18"/>
              </w:rPr>
              <w:t>формирования и использования бюджетных ассигнований муниципального дорожного фонда Галичского муниципального района</w:t>
            </w:r>
          </w:p>
          <w:p w:rsidR="000A62FD" w:rsidRPr="000A62FD" w:rsidRDefault="000A62FD" w:rsidP="000A62FD">
            <w:pPr>
              <w:tabs>
                <w:tab w:val="left" w:pos="1980"/>
              </w:tabs>
              <w:jc w:val="both"/>
              <w:rPr>
                <w:sz w:val="18"/>
                <w:szCs w:val="18"/>
              </w:rPr>
            </w:pPr>
          </w:p>
        </w:tc>
      </w:tr>
    </w:tbl>
    <w:p w:rsidR="000A62FD" w:rsidRPr="000A62FD" w:rsidRDefault="00EB22C2" w:rsidP="000A62FD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0A62FD" w:rsidRPr="000A62FD" w:rsidRDefault="000A62FD" w:rsidP="000A62FD">
      <w:pPr>
        <w:pStyle w:val="2"/>
        <w:rPr>
          <w:rFonts w:ascii="Times New Roman" w:hAnsi="Times New Roman"/>
          <w:sz w:val="16"/>
          <w:szCs w:val="16"/>
        </w:rPr>
      </w:pPr>
      <w:r w:rsidRPr="000A62FD">
        <w:rPr>
          <w:rFonts w:ascii="Times New Roman" w:hAnsi="Times New Roman"/>
          <w:sz w:val="16"/>
          <w:szCs w:val="16"/>
        </w:rPr>
        <w:t>СОБРАНИЕ ДЕПУТАТОВ</w:t>
      </w:r>
      <w:r>
        <w:rPr>
          <w:rFonts w:ascii="Times New Roman" w:hAnsi="Times New Roman"/>
          <w:sz w:val="16"/>
          <w:szCs w:val="16"/>
        </w:rPr>
        <w:t xml:space="preserve"> </w:t>
      </w:r>
      <w:r w:rsidRPr="000A62FD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0A62FD" w:rsidRPr="000A62FD" w:rsidRDefault="000A62FD" w:rsidP="000A62FD">
      <w:pPr>
        <w:jc w:val="center"/>
        <w:rPr>
          <w:b/>
          <w:i/>
          <w:shadow/>
          <w:sz w:val="16"/>
          <w:szCs w:val="16"/>
        </w:rPr>
      </w:pPr>
      <w:r w:rsidRPr="000A62FD">
        <w:rPr>
          <w:b/>
          <w:i/>
          <w:shadow/>
          <w:sz w:val="16"/>
          <w:szCs w:val="16"/>
        </w:rPr>
        <w:t>РЕШЕНИЕ</w:t>
      </w:r>
    </w:p>
    <w:p w:rsidR="000A62FD" w:rsidRPr="000A62FD" w:rsidRDefault="000A62FD" w:rsidP="000A62FD">
      <w:pPr>
        <w:jc w:val="center"/>
        <w:rPr>
          <w:b/>
          <w:sz w:val="16"/>
          <w:szCs w:val="16"/>
        </w:rPr>
      </w:pPr>
      <w:r w:rsidRPr="000A62FD">
        <w:rPr>
          <w:b/>
          <w:sz w:val="16"/>
          <w:szCs w:val="16"/>
        </w:rPr>
        <w:t>О внесении изменений в решение Собрания депутатов муниципального района  от 29.12.2015 года №22 «О бюджете Галичского муниципального района на 2016 год»</w:t>
      </w:r>
    </w:p>
    <w:p w:rsidR="000A62FD" w:rsidRPr="000A62FD" w:rsidRDefault="000A62FD" w:rsidP="000A62FD">
      <w:pPr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              Принято Собранием депутатов</w:t>
      </w:r>
    </w:p>
    <w:p w:rsidR="000A62FD" w:rsidRPr="000A62FD" w:rsidRDefault="000A62FD" w:rsidP="000A62FD">
      <w:pPr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  муниципального района </w:t>
      </w:r>
    </w:p>
    <w:p w:rsidR="000A62FD" w:rsidRPr="000A62FD" w:rsidRDefault="000A62FD" w:rsidP="000A62FD">
      <w:pPr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«  23   » июня  2016 года</w:t>
      </w:r>
    </w:p>
    <w:p w:rsidR="000A62FD" w:rsidRPr="000A62FD" w:rsidRDefault="000A62FD" w:rsidP="000A62FD">
      <w:pPr>
        <w:pStyle w:val="31"/>
        <w:ind w:firstLine="708"/>
      </w:pPr>
      <w:r w:rsidRPr="000A62FD">
        <w:t>Рассмотрев представленные главой администрации муниципального района материалы о внесении изменений в бюджет муниципального района на 2016 год, Собрание депутатов муниципального  района РЕШИЛО:</w:t>
      </w:r>
    </w:p>
    <w:p w:rsidR="000A62FD" w:rsidRPr="000A62FD" w:rsidRDefault="000A62FD" w:rsidP="000A62FD">
      <w:pPr>
        <w:pStyle w:val="31"/>
        <w:ind w:firstLine="708"/>
      </w:pPr>
      <w:r w:rsidRPr="000A62FD">
        <w:t>1. Внести следующие изменения в решение Собрания депутатов муниципального района  от 29.12.2015 года №22 «О бюджете Галичского муниципального района на 2016 год» (в редакции решений №32 от 28.01.2016 года, №42 от 25.02.2016 года, №47 от 31.03.2016 года, №49 от 21.04.2016 года, №55 от 26.05.2016 года):</w:t>
      </w:r>
    </w:p>
    <w:p w:rsidR="000A62FD" w:rsidRPr="000A62FD" w:rsidRDefault="000A62FD" w:rsidP="000A62FD">
      <w:pPr>
        <w:pStyle w:val="31"/>
        <w:ind w:firstLine="708"/>
      </w:pPr>
      <w:r w:rsidRPr="000A62FD">
        <w:t>- пункт 1 изложить в следующей редакции:</w:t>
      </w:r>
    </w:p>
    <w:p w:rsidR="000A62FD" w:rsidRPr="000A62FD" w:rsidRDefault="000A62FD" w:rsidP="000A62FD">
      <w:pPr>
        <w:pStyle w:val="31"/>
        <w:ind w:firstLine="708"/>
      </w:pPr>
      <w:r w:rsidRPr="000A62FD">
        <w:t>«Утвердить основные характеристики бюджета муниципального района на 2016 год:</w:t>
      </w:r>
    </w:p>
    <w:p w:rsidR="000A62FD" w:rsidRPr="000A62FD" w:rsidRDefault="000A62FD" w:rsidP="000A62FD">
      <w:pPr>
        <w:pStyle w:val="31"/>
        <w:ind w:firstLine="708"/>
      </w:pPr>
      <w:r w:rsidRPr="000A62FD">
        <w:t>1) общий объем доходов  бюджета муниципального района в сумме 157873391 рублей, в том числе объем безвозмездных поступлений в сумме 128376726 рублей;</w:t>
      </w:r>
    </w:p>
    <w:p w:rsidR="000A62FD" w:rsidRPr="000A62FD" w:rsidRDefault="000A62FD" w:rsidP="000A62FD">
      <w:pPr>
        <w:pStyle w:val="31"/>
        <w:ind w:firstLine="708"/>
      </w:pPr>
      <w:r w:rsidRPr="000A62FD">
        <w:t>2) общий объем расходов бюджета муниципального района в сумме 160794925 рублей;</w:t>
      </w:r>
    </w:p>
    <w:p w:rsidR="000A62FD" w:rsidRPr="000A62FD" w:rsidRDefault="000A62FD" w:rsidP="000A62FD">
      <w:pPr>
        <w:pStyle w:val="31"/>
        <w:ind w:firstLine="708"/>
      </w:pPr>
      <w:r w:rsidRPr="000A62FD">
        <w:t xml:space="preserve">3) дефицит бюджета муниципального района в сумме 2921534 рубля.»; </w:t>
      </w:r>
    </w:p>
    <w:p w:rsidR="000A62FD" w:rsidRPr="000A62FD" w:rsidRDefault="000A62FD" w:rsidP="000A62FD">
      <w:pPr>
        <w:pStyle w:val="31"/>
        <w:ind w:firstLine="708"/>
      </w:pPr>
      <w:r w:rsidRPr="000A62FD">
        <w:t>- пункт 8 изложить в следующей редакции:</w:t>
      </w:r>
    </w:p>
    <w:p w:rsidR="000A62FD" w:rsidRPr="000A62FD" w:rsidRDefault="000A62FD" w:rsidP="000A62FD">
      <w:pPr>
        <w:pStyle w:val="31"/>
        <w:ind w:firstLine="708"/>
      </w:pPr>
      <w:r w:rsidRPr="000A62FD">
        <w:t>«Утвердить распределение бюджетных ассигнований на реализацию муниципальных программ Галичского муниципального района на 2016 год по программам, подпрограммам и главным распорядителям средств бюджета муниципального района согласно приложению 7 к настоящему решению.»;</w:t>
      </w:r>
    </w:p>
    <w:p w:rsidR="000A62FD" w:rsidRPr="000A62FD" w:rsidRDefault="000A62FD" w:rsidP="000A62FD">
      <w:pPr>
        <w:pStyle w:val="31"/>
        <w:ind w:firstLine="708"/>
      </w:pPr>
      <w:r w:rsidRPr="000A62FD">
        <w:t>- пункт 14 изложить в следующей редакции:</w:t>
      </w:r>
    </w:p>
    <w:p w:rsidR="000A62FD" w:rsidRPr="000A62FD" w:rsidRDefault="000A62FD" w:rsidP="000A62FD">
      <w:pPr>
        <w:tabs>
          <w:tab w:val="left" w:pos="1122"/>
        </w:tabs>
        <w:ind w:firstLine="709"/>
        <w:jc w:val="both"/>
        <w:rPr>
          <w:sz w:val="16"/>
          <w:szCs w:val="16"/>
        </w:rPr>
      </w:pPr>
      <w:r w:rsidRPr="000A62FD">
        <w:rPr>
          <w:sz w:val="16"/>
          <w:szCs w:val="16"/>
        </w:rPr>
        <w:t>«Утвердить объем межбюджетных трансфертов, предоставляемых</w:t>
      </w:r>
      <w:r w:rsidRPr="000A62FD">
        <w:rPr>
          <w:i/>
          <w:sz w:val="16"/>
          <w:szCs w:val="16"/>
        </w:rPr>
        <w:t xml:space="preserve"> </w:t>
      </w:r>
      <w:r w:rsidRPr="000A62FD">
        <w:rPr>
          <w:sz w:val="16"/>
          <w:szCs w:val="16"/>
        </w:rPr>
        <w:t xml:space="preserve"> бюджетам сельских поселений на 2016 год в сумме  15502345 рублей согласно приложению 8 к настоящему решению.»;</w:t>
      </w:r>
    </w:p>
    <w:p w:rsidR="000A62FD" w:rsidRPr="000A62FD" w:rsidRDefault="000A62FD" w:rsidP="000A62FD">
      <w:pPr>
        <w:pStyle w:val="31"/>
        <w:ind w:firstLine="708"/>
      </w:pPr>
      <w:r w:rsidRPr="000A62FD">
        <w:t>- пункт 20 изложить в следующей редакции:</w:t>
      </w:r>
    </w:p>
    <w:p w:rsidR="000A62FD" w:rsidRPr="000A62FD" w:rsidRDefault="000A62FD" w:rsidP="000A62FD">
      <w:pPr>
        <w:ind w:firstLine="708"/>
        <w:jc w:val="both"/>
        <w:rPr>
          <w:sz w:val="16"/>
          <w:szCs w:val="16"/>
        </w:rPr>
      </w:pPr>
      <w:r w:rsidRPr="000A62FD">
        <w:rPr>
          <w:sz w:val="16"/>
          <w:szCs w:val="16"/>
        </w:rPr>
        <w:t>«Установить:</w:t>
      </w:r>
    </w:p>
    <w:p w:rsidR="000A62FD" w:rsidRPr="000A62FD" w:rsidRDefault="000A62FD" w:rsidP="000A62FD">
      <w:pPr>
        <w:ind w:firstLine="708"/>
        <w:jc w:val="both"/>
        <w:rPr>
          <w:sz w:val="16"/>
          <w:szCs w:val="16"/>
        </w:rPr>
      </w:pPr>
      <w:r w:rsidRPr="000A62FD">
        <w:rPr>
          <w:sz w:val="16"/>
          <w:szCs w:val="16"/>
        </w:rPr>
        <w:t>верхний предел муниципального долга Галичского муниципального района по состоянию на 1 января 2017 года в сумме   1474833 рублей, в том числе верхний предел долга по муниципальным гарантиям муниципального района в сумме 0 рублей;</w:t>
      </w:r>
    </w:p>
    <w:p w:rsidR="000A62FD" w:rsidRPr="000A62FD" w:rsidRDefault="000A62FD" w:rsidP="000A62FD">
      <w:pPr>
        <w:tabs>
          <w:tab w:val="left" w:pos="567"/>
          <w:tab w:val="left" w:pos="1122"/>
        </w:tabs>
        <w:ind w:firstLine="709"/>
        <w:jc w:val="both"/>
        <w:rPr>
          <w:spacing w:val="-4"/>
          <w:sz w:val="16"/>
          <w:szCs w:val="16"/>
        </w:rPr>
      </w:pPr>
      <w:r w:rsidRPr="000A62FD">
        <w:rPr>
          <w:spacing w:val="-4"/>
          <w:sz w:val="16"/>
          <w:szCs w:val="16"/>
        </w:rPr>
        <w:t xml:space="preserve">предельный объем муниципального долга </w:t>
      </w:r>
      <w:r w:rsidRPr="000A62FD">
        <w:rPr>
          <w:sz w:val="16"/>
          <w:szCs w:val="16"/>
        </w:rPr>
        <w:t xml:space="preserve">Галичского муниципального района </w:t>
      </w:r>
      <w:r w:rsidRPr="000A62FD">
        <w:rPr>
          <w:spacing w:val="-4"/>
          <w:sz w:val="16"/>
          <w:szCs w:val="16"/>
        </w:rPr>
        <w:t>на 2016 год в сумме 14748332 рубля;</w:t>
      </w:r>
    </w:p>
    <w:p w:rsidR="000A62FD" w:rsidRPr="000A62FD" w:rsidRDefault="000A62FD" w:rsidP="000A62FD">
      <w:pPr>
        <w:tabs>
          <w:tab w:val="left" w:pos="567"/>
          <w:tab w:val="left" w:pos="1122"/>
        </w:tabs>
        <w:ind w:firstLine="709"/>
        <w:jc w:val="both"/>
        <w:rPr>
          <w:sz w:val="16"/>
          <w:szCs w:val="16"/>
        </w:rPr>
      </w:pPr>
      <w:r w:rsidRPr="000A62FD">
        <w:rPr>
          <w:sz w:val="16"/>
          <w:szCs w:val="16"/>
        </w:rPr>
        <w:t xml:space="preserve">предельный объем расходов на обслуживание муниципального долга муниципального района в 2016 году в сумме 270000 рублей.»; </w:t>
      </w:r>
    </w:p>
    <w:p w:rsidR="000A62FD" w:rsidRPr="000A62FD" w:rsidRDefault="000A62FD" w:rsidP="000A62FD">
      <w:pPr>
        <w:pStyle w:val="af0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- приложения №2 «Перечень главных администраторов доходов бюджета муниципального района», №4 «Объем поступлений доходов в бюджет Галичского муниципального района на 2016 год», №5 «Распределение  ассигнований на 2016 год по разделам, подразделам, целевым статьям, группам и подгруппам видов расходов классификации расходов бюджетов»,  № 6 «Ведомственная структура расходов бюджета муниципального района на 2016 год», №7 «Распределение бюджетных ассигнований на реализацию муниципальных программ Галичского муниципального района на 2016год по программам, подпрограммам и главным распорядителям средств бюджета муниципального района», №8 «Межбюджетные трансферты, предоставляемые бюджетам сельских поселений на 2016 год», №12 «Программа муниципальных внутренних заимствований Галичского муниципального района на 2016 год», №13 «Источники финансирования дефицита бюджета муниципального района на 2016 год», №15 «Распределение иных межбюджетных трансфертов на исполнение расходных обязательств сельских поселений в 2016 году» изложить в новой редакции согласно приложениям  №2, №4, №5, №6, №7, №8, №12, №13, №15 к настоящему решению.</w:t>
      </w:r>
    </w:p>
    <w:p w:rsidR="000A62FD" w:rsidRPr="000A62FD" w:rsidRDefault="000A62FD" w:rsidP="000A62FD">
      <w:pPr>
        <w:ind w:firstLine="708"/>
        <w:jc w:val="both"/>
        <w:rPr>
          <w:sz w:val="16"/>
          <w:szCs w:val="16"/>
        </w:rPr>
      </w:pPr>
      <w:r w:rsidRPr="000A62FD">
        <w:rPr>
          <w:sz w:val="16"/>
          <w:szCs w:val="16"/>
        </w:rPr>
        <w:t>Утвердить распределение иных межбюджетных трансфертов на проектирование, строительство (реконструкцию), капитальный ремонт и ремонт автомобильных дорог общего пользования населённых пунктов в 2016 году согласно приложению №16 к настоящему решению.</w:t>
      </w:r>
    </w:p>
    <w:p w:rsidR="000A62FD" w:rsidRPr="000A62FD" w:rsidRDefault="000A62FD" w:rsidP="000A62FD">
      <w:pPr>
        <w:ind w:firstLine="708"/>
        <w:jc w:val="both"/>
        <w:rPr>
          <w:sz w:val="16"/>
          <w:szCs w:val="16"/>
        </w:rPr>
      </w:pPr>
      <w:r w:rsidRPr="000A62FD">
        <w:rPr>
          <w:sz w:val="16"/>
          <w:szCs w:val="16"/>
        </w:rPr>
        <w:lastRenderedPageBreak/>
        <w:t>Утвердить распределение иных межбюджетных трансфертов бюджетам сельских поселений на реализацию мероприятий Федеральной целевой программы «Культура России 2012-2018 годы» в 2016 году согласно приложению №17 к настоящему решению.</w:t>
      </w:r>
    </w:p>
    <w:p w:rsidR="000A62FD" w:rsidRPr="000A62FD" w:rsidRDefault="000A62FD" w:rsidP="000A62FD">
      <w:pPr>
        <w:jc w:val="both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2. Настоящее решение направить главе муниципального района для подписания и опубликования (обнародования).</w:t>
      </w:r>
    </w:p>
    <w:p w:rsidR="000A62FD" w:rsidRPr="000A62FD" w:rsidRDefault="000A62FD" w:rsidP="000A62FD">
      <w:pPr>
        <w:pStyle w:val="31"/>
      </w:pPr>
      <w:r w:rsidRPr="000A62FD">
        <w:t xml:space="preserve">           3. Настоящее решение вступает в силу со дня его подписания и опубликования (обнародования).</w:t>
      </w:r>
    </w:p>
    <w:tbl>
      <w:tblPr>
        <w:tblW w:w="0" w:type="auto"/>
        <w:tblLook w:val="04A0"/>
      </w:tblPr>
      <w:tblGrid>
        <w:gridCol w:w="5092"/>
        <w:gridCol w:w="5092"/>
      </w:tblGrid>
      <w:tr w:rsidR="000A62FD" w:rsidRPr="000A62FD" w:rsidTr="000A62FD">
        <w:trPr>
          <w:trHeight w:val="476"/>
        </w:trPr>
        <w:tc>
          <w:tcPr>
            <w:tcW w:w="5092" w:type="dxa"/>
          </w:tcPr>
          <w:p w:rsidR="000A62FD" w:rsidRPr="000A62FD" w:rsidRDefault="000A62FD" w:rsidP="000A62FD">
            <w:pPr>
              <w:pStyle w:val="a4"/>
              <w:rPr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 xml:space="preserve">Глава Галичского 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0A62FD">
              <w:rPr>
                <w:color w:val="000000"/>
                <w:sz w:val="16"/>
                <w:szCs w:val="16"/>
              </w:rPr>
              <w:t xml:space="preserve">муниципального района Костромской области </w:t>
            </w:r>
            <w:r w:rsidRPr="000A62FD">
              <w:rPr>
                <w:sz w:val="16"/>
                <w:szCs w:val="16"/>
              </w:rPr>
              <w:t>А.Н. Потехин</w:t>
            </w:r>
          </w:p>
          <w:p w:rsidR="000A62FD" w:rsidRPr="000A62FD" w:rsidRDefault="000A62FD" w:rsidP="004C798E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5092" w:type="dxa"/>
          </w:tcPr>
          <w:p w:rsidR="000A62FD" w:rsidRPr="000A62FD" w:rsidRDefault="000A62FD" w:rsidP="000A62FD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>Председатель Собрания депутатов</w:t>
            </w:r>
            <w:r>
              <w:rPr>
                <w:color w:val="000000"/>
                <w:sz w:val="16"/>
                <w:szCs w:val="16"/>
              </w:rPr>
              <w:t xml:space="preserve"> Галичского муниципального</w:t>
            </w:r>
            <w:r w:rsidRPr="000A62FD">
              <w:rPr>
                <w:color w:val="000000"/>
                <w:sz w:val="16"/>
                <w:szCs w:val="16"/>
              </w:rPr>
              <w:t>района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0A62FD">
              <w:rPr>
                <w:color w:val="000000"/>
                <w:sz w:val="16"/>
                <w:szCs w:val="16"/>
              </w:rPr>
              <w:t xml:space="preserve">Костромской области   С.В. Мельникова </w:t>
            </w:r>
          </w:p>
        </w:tc>
      </w:tr>
    </w:tbl>
    <w:p w:rsidR="000A62FD" w:rsidRPr="000A62FD" w:rsidRDefault="000A62FD" w:rsidP="000A62FD">
      <w:pPr>
        <w:rPr>
          <w:sz w:val="16"/>
          <w:szCs w:val="16"/>
        </w:rPr>
      </w:pPr>
    </w:p>
    <w:p w:rsidR="000A62FD" w:rsidRPr="000A62FD" w:rsidRDefault="000A62FD" w:rsidP="000A62FD">
      <w:pPr>
        <w:rPr>
          <w:sz w:val="16"/>
          <w:szCs w:val="16"/>
        </w:rPr>
      </w:pPr>
      <w:r w:rsidRPr="000A62FD">
        <w:rPr>
          <w:sz w:val="16"/>
          <w:szCs w:val="16"/>
        </w:rPr>
        <w:t>« 23 » июня 2016 года</w:t>
      </w:r>
    </w:p>
    <w:p w:rsidR="000A62FD" w:rsidRPr="000A62FD" w:rsidRDefault="000A62FD" w:rsidP="000A62FD">
      <w:pPr>
        <w:rPr>
          <w:sz w:val="16"/>
          <w:szCs w:val="16"/>
        </w:rPr>
      </w:pPr>
      <w:r w:rsidRPr="000A62FD">
        <w:rPr>
          <w:sz w:val="16"/>
          <w:szCs w:val="16"/>
        </w:rPr>
        <w:t>№ _</w:t>
      </w:r>
      <w:r w:rsidRPr="000A62FD">
        <w:rPr>
          <w:sz w:val="16"/>
          <w:szCs w:val="16"/>
          <w:u w:val="single"/>
        </w:rPr>
        <w:t>58</w:t>
      </w:r>
      <w:r w:rsidRPr="000A62FD">
        <w:rPr>
          <w:sz w:val="16"/>
          <w:szCs w:val="16"/>
        </w:rPr>
        <w:t>_</w:t>
      </w:r>
    </w:p>
    <w:p w:rsidR="000A62FD" w:rsidRPr="000A62FD" w:rsidRDefault="000A62FD" w:rsidP="000A62FD">
      <w:pPr>
        <w:jc w:val="right"/>
        <w:rPr>
          <w:sz w:val="16"/>
          <w:szCs w:val="16"/>
        </w:rPr>
      </w:pP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Приложение № 2  к решению </w:t>
      </w: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>Собрания депутатов муниципального района</w:t>
      </w:r>
    </w:p>
    <w:p w:rsidR="000A62FD" w:rsidRPr="000A62FD" w:rsidRDefault="000A62FD" w:rsidP="000A62FD">
      <w:pPr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                                          от «  23   »  июня  2016 года №   58  </w:t>
      </w:r>
    </w:p>
    <w:p w:rsidR="000A62FD" w:rsidRPr="000A62FD" w:rsidRDefault="000A62FD" w:rsidP="000A62FD">
      <w:pPr>
        <w:pStyle w:val="1"/>
        <w:rPr>
          <w:sz w:val="16"/>
          <w:szCs w:val="16"/>
        </w:rPr>
      </w:pPr>
      <w:r w:rsidRPr="000A62FD">
        <w:rPr>
          <w:sz w:val="16"/>
          <w:szCs w:val="16"/>
        </w:rPr>
        <w:t>Перечень главных администраторов доходов бюджета муниципального района</w:t>
      </w:r>
    </w:p>
    <w:p w:rsidR="000A62FD" w:rsidRPr="000A62FD" w:rsidRDefault="000A62FD" w:rsidP="000A62FD">
      <w:pPr>
        <w:rPr>
          <w:sz w:val="16"/>
          <w:szCs w:val="16"/>
        </w:rPr>
      </w:pPr>
    </w:p>
    <w:p w:rsidR="000A62FD" w:rsidRPr="000A62FD" w:rsidRDefault="000A62FD" w:rsidP="000A62FD">
      <w:pPr>
        <w:rPr>
          <w:sz w:val="16"/>
          <w:szCs w:val="16"/>
        </w:rPr>
      </w:pPr>
    </w:p>
    <w:tbl>
      <w:tblPr>
        <w:tblW w:w="108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2520"/>
        <w:gridCol w:w="7380"/>
      </w:tblGrid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20" w:type="dxa"/>
            <w:gridSpan w:val="2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7380" w:type="dxa"/>
            <w:vMerge w:val="restart"/>
            <w:vAlign w:val="center"/>
          </w:tcPr>
          <w:p w:rsidR="000A62FD" w:rsidRPr="000A62FD" w:rsidRDefault="000A62FD" w:rsidP="004C798E">
            <w:pPr>
              <w:pStyle w:val="1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Наименование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cantSplit/>
          <w:trHeight w:val="974"/>
        </w:trPr>
        <w:tc>
          <w:tcPr>
            <w:tcW w:w="900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главного администратора</w:t>
            </w:r>
          </w:p>
        </w:tc>
        <w:tc>
          <w:tcPr>
            <w:tcW w:w="2520" w:type="dxa"/>
            <w:vAlign w:val="center"/>
          </w:tcPr>
          <w:p w:rsidR="000A62FD" w:rsidRPr="000A62FD" w:rsidRDefault="000A62FD" w:rsidP="004C798E">
            <w:pPr>
              <w:pStyle w:val="1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доходов муниципального района</w:t>
            </w:r>
          </w:p>
        </w:tc>
        <w:tc>
          <w:tcPr>
            <w:tcW w:w="7380" w:type="dxa"/>
            <w:vMerge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00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80" w:type="dxa"/>
            <w:vAlign w:val="center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Администрация Галичского муниципального района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1 08 07150 01 0000 110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1 08 07174 01 0000 110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1 11 05075 05 0000 120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1 11 09045 05 0000 120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 автономных  учреждений, а также имущества муниципальных унитарных предприятий, в том числе казенных)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1 13 01995 05 0000 130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1 14 02053 05 0000 410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1 14 02053 05 0000 440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1 15 02050 05 0000 140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Платежи, взимаемые органами местного самоуправления (организациями) муниципальных районов за выполнение определенных функций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1 16 23051 05 0000 140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1 16 23052 05 0000 140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от возмещения ущерба при возникновении  иных страховых случаев, когда выгодоприобретателями  выступают получатели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1 16 37040 05 0000 140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Поступления сумм в возмещение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грузов, зачисляемые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1 16 90050 05 0000 140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1 17 01050 05 0000 180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901 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2 02 02216 05 0000 151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2 02 02999 05 0000 151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2 02 03007 05 0000 151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Субвенции бюджетам муниципальных районов на составление (изменение) списков кандидатов в присяжные заседатели федеральных судов общей юрисдикции в Российской Федерации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2 02 03024 05 0000 151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2 02 04999 05 0000 151 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2 04 05099 05 0000 180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2 07 05020 05 0000 180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2 07 05030 05 0000 180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2 19 05000 05 0000 151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2520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Отдел сельского хозяйства администрации Галичского муниципального района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1 16 23051 05 0000 140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1 16 23052 05 0000 140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от возмещения ущерба при возникновении  иных страховых случаев, когда выгодоприобретателями  выступают получатели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1 17 01050 05 0000 180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2 02 02999 05 0000 151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2 02 03024 05 0000 151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2 02 03103 05 0000 151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Субвенции бюджетам муниципальных районов на </w:t>
            </w:r>
            <w:smartTag w:uri="urn:schemas-microsoft-com:office:smarttags" w:element="metricconverter">
              <w:smartTagPr>
                <w:attr w:name="ProductID" w:val="1 килограмм"/>
              </w:smartTagPr>
              <w:r w:rsidRPr="000A62FD">
                <w:rPr>
                  <w:sz w:val="16"/>
                  <w:szCs w:val="16"/>
                </w:rPr>
                <w:t>1 килограмм</w:t>
              </w:r>
            </w:smartTag>
            <w:r w:rsidRPr="000A62FD">
              <w:rPr>
                <w:sz w:val="16"/>
                <w:szCs w:val="16"/>
              </w:rPr>
              <w:t xml:space="preserve"> реализованного и (или) отгруженного на собственную переработку молока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2 02 03115 05 0000 151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Субвенции бюджетам муниципальных районов на возмещение части процентной ставки по долгосрочным, среднесрочным и краткосрочным кредитам, взятым малыми формами хозяйствования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2 02 03121 05 0000 151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муниципальных районов на проведение Всероссийской сельскохозяйственной переписи в 2016 году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2 19 05000 05 0000 151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лет, из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2520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Управление финансов администрации Галичского муниципального района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1 11 02033 05 0000 120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Доходы от размещения временно свободных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1 11 03050 05 0000 120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1 16 18050 05 0000 140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Денежные взыскания (штрафы) за нарушение бюджетного законодательства (в части бюджетов муниципальных районов)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1 16 32000 05 0000 140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Денежные взыскания, налагаемые в возмещение ущерба причиненного в результате незаконного или  нецелевого использования бюджетных средств (в части бюджетов муниципальных районов)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1 16 42050 05 0000 140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Денежные взыскания (штрафы) за нарушение условий договоров (соглашений) о предоставлении бюджетных кредитов за счет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1 17 01050 05 0000 180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1 17 05050 05 0000 180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неналоговые доходы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2 02 01001 05 0000 151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Дотации бюджетам муниципальных районов на выравнивание бюджетной обеспеченности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2 02 01003 05 0000 151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2 02 01999 05 0000 151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дотации бюджетам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2 02 02999 05 0000 151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2 02 03003 05 0000 151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2 02 03024 05 0000 151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2 02 04014 05 0000 151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2 07 05020 05 0000 180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2 07 05030 05 0000 180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2 08 05000 05 0000 180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2 18 05010 05 0000 151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 прошлых лет из бюджетов поселений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2 19 05000 05 0000 151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Отдел образования администрации Галичского муниципального района Костромской области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1 13 01995 05 0000 130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1 17 01050 05 0000180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1 16 23051 05 0000 140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1 16 23052 05 0000 140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от возмещения ущерба при возникновении  иных страховых случаев, когда выгодоприобретателями  выступают получатели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2 02 02215 05 0000 151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2 02 02999 05 0000 151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2 02 03024 05 0000 151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2 02 04999 05 0000 151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2 03 05099 05 0000 180 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безвозмездные поступления от государственных (муниципальных) организаций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2 04 05099 05 0000 180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2 07 05020 05 0000 180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2 07 05030 05 0000 180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2 19 05000 05 0000 151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1 13 01995 05 0000 130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1 17 01050 05 0000180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1 16 23051 05 0000 140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1 16 23052 05 0000 140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от возмещения ущерба при возникновении  иных страховых случаев, когда выгодоприобретателями  выступают получатели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2 02 02207 05 0000 151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Субсидии бюджетам муниципальных районов на реализацию мероприятий государственной программы Российской Федерации «Доступная среда» на 2011-2020 годы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2 02 04025 05 0000 151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Межбюджетные трансферты, передаваемые бюджетам муниципальных районов на комплектование книжных фондов библиотек муниципальных образований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2 02 04053 05 0000 151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Межбюджетные трансферты, передаваемые бюджетам муниципальных районов на государственную поддержку лучших работников муниципальных учреждений культуры, находящихся на территориях сельских поселений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2 03 05010 05 0000 180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Предоставление государственными (муниципальными) организациями грантов для получателей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2 03 05099 05 0000 180 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безвозмездные поступления от государственных (муниципальных) организаций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2 04 05099 05 0000 180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2 07 05020 05 0000 180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2 07 05030 05 0000 180</w:t>
            </w:r>
          </w:p>
        </w:tc>
        <w:tc>
          <w:tcPr>
            <w:tcW w:w="7380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</w:tbl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>Приложение № 4 к решению</w:t>
      </w: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>Собрания депутатов муниципального района</w:t>
      </w:r>
    </w:p>
    <w:p w:rsidR="000A62FD" w:rsidRPr="000A62FD" w:rsidRDefault="000A62FD" w:rsidP="000A62FD">
      <w:pPr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от «   23  »  июня  2016 года № 58</w:t>
      </w:r>
    </w:p>
    <w:p w:rsidR="000A62FD" w:rsidRPr="000A62FD" w:rsidRDefault="000A62FD" w:rsidP="000A62FD">
      <w:pPr>
        <w:jc w:val="center"/>
        <w:rPr>
          <w:sz w:val="16"/>
          <w:szCs w:val="16"/>
        </w:rPr>
      </w:pPr>
    </w:p>
    <w:p w:rsidR="000A62FD" w:rsidRPr="000A62FD" w:rsidRDefault="000A62FD" w:rsidP="000A62FD">
      <w:pPr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      </w:t>
      </w:r>
    </w:p>
    <w:p w:rsidR="000A62FD" w:rsidRPr="000A62FD" w:rsidRDefault="000A62FD" w:rsidP="000A62FD">
      <w:pPr>
        <w:pStyle w:val="1"/>
        <w:rPr>
          <w:sz w:val="16"/>
          <w:szCs w:val="16"/>
        </w:rPr>
      </w:pPr>
      <w:r w:rsidRPr="000A62FD">
        <w:rPr>
          <w:sz w:val="16"/>
          <w:szCs w:val="16"/>
        </w:rPr>
        <w:t>Объем поступлений доходов в бюджет</w:t>
      </w:r>
    </w:p>
    <w:p w:rsidR="000A62FD" w:rsidRPr="000A62FD" w:rsidRDefault="000A62FD" w:rsidP="000A62FD">
      <w:pPr>
        <w:pStyle w:val="1"/>
        <w:rPr>
          <w:sz w:val="16"/>
          <w:szCs w:val="16"/>
        </w:rPr>
      </w:pPr>
      <w:r w:rsidRPr="000A62FD">
        <w:rPr>
          <w:sz w:val="16"/>
          <w:szCs w:val="16"/>
        </w:rPr>
        <w:t xml:space="preserve"> Галичского муниципального района на 2016 год</w:t>
      </w:r>
    </w:p>
    <w:tbl>
      <w:tblPr>
        <w:tblW w:w="4996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91"/>
        <w:gridCol w:w="6828"/>
        <w:gridCol w:w="1196"/>
      </w:tblGrid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cantSplit/>
          <w:trHeight w:val="461"/>
        </w:trPr>
        <w:tc>
          <w:tcPr>
            <w:tcW w:w="1148" w:type="pct"/>
            <w:tcBorders>
              <w:bottom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Коды бюджетной классификации</w:t>
            </w:r>
          </w:p>
        </w:tc>
        <w:tc>
          <w:tcPr>
            <w:tcW w:w="3278" w:type="pct"/>
            <w:tcBorders>
              <w:bottom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Наименование кодов экономической классификации доходов</w:t>
            </w:r>
          </w:p>
        </w:tc>
        <w:tc>
          <w:tcPr>
            <w:tcW w:w="574" w:type="pct"/>
            <w:tcBorders>
              <w:bottom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Сумма, рублей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pStyle w:val="a4"/>
              <w:rPr>
                <w:b/>
                <w:bCs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1 00 00000 00 0000 000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1"/>
              <w:jc w:val="left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Налоговые и неналоговые доходы 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29496665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1 01 00000 00 0000 000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1"/>
              <w:jc w:val="left"/>
              <w:rPr>
                <w:caps/>
                <w:sz w:val="16"/>
                <w:szCs w:val="16"/>
              </w:rPr>
            </w:pPr>
            <w:r w:rsidRPr="000A62FD">
              <w:rPr>
                <w:cap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9107000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1 01 02000 01 0000 110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6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i/>
                <w:iCs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1 01 02010 01 0000 110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6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 </w:t>
            </w:r>
            <w:r w:rsidRPr="000A62FD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 xml:space="preserve">1 </w:t>
            </w:r>
            <w:r w:rsidRPr="000A62FD">
              <w:rPr>
                <w:rFonts w:ascii="Times New Roman" w:hAnsi="Times New Roman"/>
                <w:i/>
                <w:iCs/>
                <w:sz w:val="16"/>
                <w:szCs w:val="16"/>
              </w:rPr>
              <w:t>и 228 Налогового кодекса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 xml:space="preserve">  </w:t>
            </w:r>
          </w:p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1 01 02020 01 0000 110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74000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1 01 02030 01 0000 110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Налог на доходы физических лиц с доходов, полученных физическими лицами в соответствии со статьей 228 Налогового кодекса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1 01 02040 01 0000 110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ст. 227.</w:t>
            </w:r>
            <w:r w:rsidRPr="000A62FD">
              <w:rPr>
                <w:snapToGrid w:val="0"/>
                <w:color w:val="000000"/>
                <w:sz w:val="16"/>
                <w:szCs w:val="16"/>
                <w:vertAlign w:val="superscript"/>
              </w:rPr>
              <w:t>1</w:t>
            </w:r>
            <w:r w:rsidRPr="000A62FD">
              <w:rPr>
                <w:snapToGrid w:val="0"/>
                <w:color w:val="000000"/>
                <w:sz w:val="16"/>
                <w:szCs w:val="16"/>
              </w:rPr>
              <w:t>Налогового кодекса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snapToGrid w:val="0"/>
                <w:color w:val="000000"/>
                <w:sz w:val="16"/>
                <w:szCs w:val="16"/>
              </w:rPr>
              <w:t>1 03 00000 00 0000 110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snapToGrid w:val="0"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6343300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1 03 02000 01 0000 110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6343300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lastRenderedPageBreak/>
              <w:t>1 03 02230 01 0000 110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1983600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1 03 02240 01 0000 110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34200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1 03 02250 01 0000 110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4325500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bCs/>
                <w:snapToGrid w:val="0"/>
                <w:color w:val="000000"/>
                <w:sz w:val="16"/>
                <w:szCs w:val="16"/>
              </w:rPr>
              <w:t>1 05 00000 00 0000 000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4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4977115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Cs/>
                <w:iCs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Cs/>
                <w:iCs/>
                <w:color w:val="000000"/>
                <w:sz w:val="16"/>
                <w:szCs w:val="16"/>
              </w:rPr>
              <w:t>1 05 01000 00 0000 110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bCs/>
                <w:iCs/>
                <w:color w:val="000000"/>
                <w:sz w:val="16"/>
                <w:szCs w:val="16"/>
              </w:rPr>
            </w:pPr>
            <w:r w:rsidRPr="000A62FD">
              <w:rPr>
                <w:bCs/>
                <w:iCs/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2695000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>1 05 01010 01 0000 110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2268000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>1 05 01011 01 0000 110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2268000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Cs/>
                <w:iCs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Cs/>
                <w:iCs/>
                <w:color w:val="000000"/>
                <w:sz w:val="16"/>
                <w:szCs w:val="16"/>
              </w:rPr>
              <w:t>1 05 01020 01 0000 110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bCs/>
                <w:iCs/>
                <w:color w:val="000000"/>
                <w:sz w:val="16"/>
                <w:szCs w:val="16"/>
              </w:rPr>
            </w:pPr>
            <w:r w:rsidRPr="000A62FD">
              <w:rPr>
                <w:bCs/>
                <w:iCs/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>1 05 01021 01 0000 110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Cs/>
                <w:iCs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Cs/>
                <w:iCs/>
                <w:color w:val="000000"/>
                <w:sz w:val="16"/>
                <w:szCs w:val="16"/>
              </w:rPr>
              <w:t>1 05 01050 01 0000 110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bCs/>
                <w:iCs/>
                <w:color w:val="000000"/>
                <w:sz w:val="16"/>
                <w:szCs w:val="16"/>
              </w:rPr>
            </w:pPr>
            <w:r w:rsidRPr="000A62FD">
              <w:rPr>
                <w:bCs/>
                <w:iCs/>
                <w:color w:val="000000"/>
                <w:sz w:val="16"/>
                <w:szCs w:val="16"/>
              </w:rPr>
              <w:t>Минимальный налог, зачисляемый в бюджеты субъектов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1 05 02000 02 0000 110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 xml:space="preserve">Единый налог на вмененный доход для отдельных видов деятельности 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1890000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1 05 02010 02 0000 110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1890000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1 05 03000 01 0000 110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392115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1 05 03010 01 0000 110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392000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1 05 03020 01 0000 110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snapToGrid w:val="0"/>
                <w:color w:val="000000"/>
                <w:sz w:val="16"/>
                <w:szCs w:val="16"/>
              </w:rPr>
              <w:t>1 09 00000 00 0000 000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snapToGrid w:val="0"/>
                <w:color w:val="000000"/>
                <w:sz w:val="16"/>
                <w:szCs w:val="16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44000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1 09 06000 02 0000 110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Прочие  налоги и сборы (по отмененным налогам и сборам субъектов Российской Федерации)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1 09 06010 02 0000 110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Налог с продаж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1 09 07000 00 0000 110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Прочие налоги и сборы (по отмененным местным налогам и сборам)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1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>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  <w:lang w:val="en-US"/>
              </w:rPr>
            </w:pPr>
            <w:r w:rsidRPr="000A62FD">
              <w:rPr>
                <w:snapToGrid w:val="0"/>
                <w:color w:val="000000"/>
                <w:sz w:val="16"/>
                <w:szCs w:val="16"/>
                <w:lang w:val="en-US"/>
              </w:rPr>
              <w:t>1 09 07050 05 0000 110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Прочие местные налоги и сборы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1 09 07053 05 0000 110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Прочие местные налоги и сборы, мобилизуемые на территориях муниципального района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769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0A62FD" w:rsidRPr="000A62FD" w:rsidRDefault="000A62FD" w:rsidP="004C798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bCs/>
                <w:snapToGrid w:val="0"/>
                <w:color w:val="000000"/>
                <w:sz w:val="16"/>
                <w:szCs w:val="16"/>
              </w:rPr>
              <w:t>1 11 00000 00 0000 000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bCs/>
                <w:snapToGrid w:val="0"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1667000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1 11 05000 00 0000 120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25"/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1667000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1 11 05010 00 0000 120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25"/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1499000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1 11 05013 10 0000 120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25"/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1499000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1 11 05070 00 0000 120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168000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1 11 05075 05 0000 120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168000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bCs/>
                <w:snapToGrid w:val="0"/>
                <w:color w:val="000000"/>
                <w:sz w:val="16"/>
                <w:szCs w:val="16"/>
              </w:rPr>
              <w:t>1 12 00000 00 0000 000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4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137100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1 12 01000 01 0000 120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137100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1 12 01010 01 0000 120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56700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1 12 01030 01 0000 120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Плата за сбросы загрязняющих веществ в водные объекты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1 12 01040 01 0000 120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Плата за размещение отходов производства и потребления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bCs/>
                <w:snapToGrid w:val="0"/>
                <w:color w:val="000000"/>
                <w:sz w:val="16"/>
                <w:szCs w:val="16"/>
              </w:rPr>
              <w:t>1 13 00000 00 0000 000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4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525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5017150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1 13 01000 00 0000 130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оказания платных услуг (работ)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5017150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1 13 01990 00 0000 130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5017150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1 13 01995 05 0000 130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5017150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bCs/>
                <w:snapToGrid w:val="0"/>
                <w:color w:val="000000"/>
                <w:sz w:val="16"/>
                <w:szCs w:val="16"/>
              </w:rPr>
              <w:t>1 14 00000 00 0000 000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4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2032000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1019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1 14 02000 00 0000 000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1636000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sz w:val="16"/>
                <w:szCs w:val="16"/>
              </w:rPr>
            </w:pPr>
            <w:r w:rsidRPr="000A62FD">
              <w:rPr>
                <w:snapToGrid w:val="0"/>
                <w:sz w:val="16"/>
                <w:szCs w:val="16"/>
              </w:rPr>
              <w:t>1 14 02050 05 0000 410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Доходы от реализации имущества, находящегося в собственности муниципальных районов </w:t>
            </w:r>
            <w:r w:rsidRPr="000A62FD">
              <w:rPr>
                <w:snapToGrid w:val="0"/>
                <w:color w:val="000000"/>
                <w:sz w:val="16"/>
                <w:szCs w:val="16"/>
              </w:rPr>
              <w:t>(за исключением движимого имущества муниципальных бюджетных и  автономных учреждений, а также имущества муниципальных унитарных предприятий, в том числе казенных),</w:t>
            </w:r>
            <w:r w:rsidRPr="000A62FD">
              <w:rPr>
                <w:sz w:val="16"/>
                <w:szCs w:val="16"/>
              </w:rPr>
              <w:t xml:space="preserve"> в части реализации основных средств по указанному имуществу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1600000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1335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1 14 02053 05 0000 410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1600000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1 14 02050 05 0000 440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реализации 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781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1 14 02053 05 0000 440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4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1 14 06000 00 0000 430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  </w:t>
            </w: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396000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1 14 06010 00 0000 430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396000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1 14 06013 10 0000 430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396000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bCs/>
                <w:snapToGrid w:val="0"/>
                <w:color w:val="000000"/>
                <w:sz w:val="16"/>
                <w:szCs w:val="16"/>
              </w:rPr>
              <w:t>1 16 00000 00 0000 000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4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tabs>
                <w:tab w:val="center" w:pos="52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172000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1 16 03000 00 0000 000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4"/>
              <w:jc w:val="both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114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1 16 03010 01 0000 140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4"/>
              <w:jc w:val="both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Денежные взыскания (штрафы) за нарушение законодательства о налогах и сборах, предусмотренные статьями 116, 118,  статьей 119</w:t>
            </w:r>
            <w:r w:rsidRPr="000A62FD">
              <w:rPr>
                <w:b/>
                <w:bCs/>
                <w:sz w:val="16"/>
                <w:szCs w:val="16"/>
                <w:vertAlign w:val="superscript"/>
              </w:rPr>
              <w:t>1</w:t>
            </w:r>
            <w:r w:rsidRPr="000A62FD">
              <w:rPr>
                <w:b/>
                <w:bCs/>
                <w:sz w:val="16"/>
                <w:szCs w:val="16"/>
              </w:rPr>
              <w:t>, пунктами 1 и 2 статьи 120, статьями 125, 126, 128, 129, 129</w:t>
            </w:r>
            <w:r w:rsidRPr="000A62FD">
              <w:rPr>
                <w:b/>
                <w:bCs/>
                <w:sz w:val="16"/>
                <w:szCs w:val="16"/>
                <w:vertAlign w:val="superscript"/>
              </w:rPr>
              <w:t>1</w:t>
            </w:r>
            <w:r w:rsidRPr="000A62FD">
              <w:rPr>
                <w:b/>
                <w:bCs/>
                <w:sz w:val="16"/>
                <w:szCs w:val="16"/>
              </w:rPr>
              <w:t>, 132, 133, 134, 135, 135</w:t>
            </w:r>
            <w:r w:rsidRPr="000A62FD">
              <w:rPr>
                <w:b/>
                <w:bCs/>
                <w:sz w:val="16"/>
                <w:szCs w:val="16"/>
                <w:vertAlign w:val="superscript"/>
              </w:rPr>
              <w:t xml:space="preserve">1 </w:t>
            </w:r>
            <w:r w:rsidRPr="000A62FD">
              <w:rPr>
                <w:b/>
                <w:bCs/>
                <w:sz w:val="16"/>
                <w:szCs w:val="16"/>
              </w:rPr>
              <w:t xml:space="preserve"> Налогового кодекса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1 16 03030 01 0000 140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Денежные взыскания (штрафы) за административные  правонарушения в области налогов и сборов, предусмотренные Кодексом Российской Федерации об административных правонарушениях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1 16 06000 01 0000 140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1 16 23000 00 0000 140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возмещения ущерба при возникновении страховых случаев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1 16 23050 05 0000 140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возмещения ущерба при возникновении страховых случаев, когда выгодоприобретателями выступают получатели средств бюджетов муниципальных районов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1 16 23051 05 0000 140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1 16 37000 00 0000 140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Поступления сумм в возмещение вреда, причиняемого автомобильным дорогам транспортными средствами, осуществляющими перевозки тяжеловесных и (или) крупногабаритных грузов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1 16 37040 05 0000 140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Поступления сумм в возмещение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грузов, зачисляемые в бюджеты муниципальных районов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1 16 90000 00 0000 140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pStyle w:val="5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1 16 90050 05 0000 140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snapToGrid w:val="0"/>
                <w:color w:val="000000"/>
                <w:sz w:val="16"/>
                <w:szCs w:val="16"/>
              </w:rPr>
              <w:t>2 00 00000 00 0000 000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snapToGrid w:val="0"/>
                <w:color w:val="000000"/>
                <w:sz w:val="16"/>
                <w:szCs w:val="16"/>
              </w:rPr>
              <w:t>БЕЗВОЗМЕЗДНЫЕ  ПОСТУПЛЕНИЯ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128376726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snapToGrid w:val="0"/>
                <w:color w:val="000000"/>
                <w:sz w:val="16"/>
                <w:szCs w:val="16"/>
              </w:rPr>
              <w:t>2 02 00000 00 0000 000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snapToGrid w:val="0"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0A62FD">
              <w:rPr>
                <w:b/>
                <w:sz w:val="16"/>
                <w:szCs w:val="16"/>
              </w:rPr>
              <w:t>105545214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2 02 01000 00 0000 151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29654000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2 02 01001 00 0000 151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19442000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2 02 01001 05 0000 151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19442000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2 02 01003 00 0000 151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 xml:space="preserve">Дотации бюджетам на поддержку мер по обеспечению сбалансированности бюджетов 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10212000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2 02 01003 05 0000 151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 xml:space="preserve">Дотации бюджетам муниципальных районов на поддержку мер по обеспечению сбалансированности бюджетов 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10212000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2 02 02000 00 0000 151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5600200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  <w:vAlign w:val="bottom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2 02 02051 00 0000 151</w:t>
            </w:r>
          </w:p>
        </w:tc>
        <w:tc>
          <w:tcPr>
            <w:tcW w:w="3278" w:type="pct"/>
            <w:vAlign w:val="bottom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Субсидии бюджетам на реализацию федеральных целевых программ</w:t>
            </w:r>
          </w:p>
        </w:tc>
        <w:tc>
          <w:tcPr>
            <w:tcW w:w="574" w:type="pct"/>
            <w:vAlign w:val="bottom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353200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tabs>
                <w:tab w:val="center" w:pos="1159"/>
              </w:tabs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1159"/>
              </w:tabs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ab/>
              <w:t>2 02 02051 05 0000 151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353200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2 02 02215 00 0000 151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1099500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2 02 02215 05 0000 151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1099500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2 02 02216 00 0000 151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2800000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2 02 02216 05 0000 151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2800000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  <w:vAlign w:val="bottom"/>
          </w:tcPr>
          <w:p w:rsidR="000A62FD" w:rsidRPr="000A62FD" w:rsidRDefault="000A62FD" w:rsidP="004C798E">
            <w:pPr>
              <w:tabs>
                <w:tab w:val="center" w:pos="1159"/>
              </w:tabs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1159"/>
              </w:tabs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2 02 02207 00 0000 151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 xml:space="preserve">Субсидии бюджетам на реализацию мероприятий государственной программы Российской Федерации «Доступная среда» на 2011-2020 годы 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46600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  <w:vAlign w:val="bottom"/>
          </w:tcPr>
          <w:p w:rsidR="000A62FD" w:rsidRPr="000A62FD" w:rsidRDefault="000A62FD" w:rsidP="004C798E">
            <w:pPr>
              <w:tabs>
                <w:tab w:val="center" w:pos="1159"/>
              </w:tabs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1159"/>
              </w:tabs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1159"/>
              </w:tabs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2 02 02207 05 0000 151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 xml:space="preserve">Субсидии бюджетам муниципальных районов на реализацию мероприятий государственной программы Российской Федерации «Доступная среда» на 2011-2020 годы 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525"/>
              </w:tabs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525"/>
              </w:tabs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ab/>
              <w:t>46600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2 02 02999 00 0000 151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1300900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2 02 02999 05 0000 151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1300900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2 02 03000 00 0000 151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69983838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2 02 03003 00 0000 151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на государственную регистрацию актов гражданского состояния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2 02 03003 05 0000 151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2 02 03007 00 0000 151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на составление (изменение)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2 02 03007 05 0000 151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муниципальных районов на составление (изменение)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2 02 03024 00 0000 151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62077490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62077490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691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Субвенции на осуществление органами местного самоуправления муниципальных районов государственных полномочий в сфере агропромышленного комплекса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2089300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 xml:space="preserve">Субвенции местным бюджетам на реализацию основных общеобразовательных программ в муниципальных общеобразовательных организациях 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55591500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Субвенции местным бюджетам на реализацию образовательных программ дошкольного образования в муниципальных дошкольных образовательных организациях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highlight w:val="yellow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highlight w:val="yellow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highlight w:val="yellow"/>
              </w:rPr>
            </w:pPr>
            <w:r w:rsidRPr="000A62FD">
              <w:rPr>
                <w:sz w:val="16"/>
                <w:szCs w:val="16"/>
              </w:rPr>
              <w:t>3422000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государственных полномочий в области архивного дела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508900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государственных полномочий по решению вопросов в сфере трудовых отношений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182300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государственных полномочий по образованию и организации деятельности комиссий по делам несовершеннолетних и защите их прав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202200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государственных полномочий по организации деятельности административных комиссий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районов, городских округов, городских и сельских поселений на осуществление органами местного самоуправления муниципальных районов,  городских округов, городских и сельских поселений государственных полномочий по составлению протоколов об административных правонарушениях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37600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lastRenderedPageBreak/>
              <w:t>2 02 03024 05 0000 151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Субвенции, передаваемые бюджетам муниципальных районов и городских округов на осуществление органами местного самоуправления муниципальных районов и городских округов отдельных государственных полномочий по организации проведения мероприятий по предупреждению и ликвидации болезней животных, их лечению, защите населения от болезней, общих для человека и животных, за исключением вопросов, решение которых отнесено к ведению Российской Федерации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24390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2 02 03103 00 0000 151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Субвенции бюджетам муниципальных образований на </w:t>
            </w:r>
            <w:smartTag w:uri="urn:schemas-microsoft-com:office:smarttags" w:element="metricconverter">
              <w:smartTagPr>
                <w:attr w:name="ProductID" w:val="1 килограмм"/>
              </w:smartTagPr>
              <w:r w:rsidRPr="000A62FD">
                <w:rPr>
                  <w:sz w:val="16"/>
                  <w:szCs w:val="16"/>
                </w:rPr>
                <w:t>1 килограмм</w:t>
              </w:r>
            </w:smartTag>
            <w:r w:rsidRPr="000A62FD">
              <w:rPr>
                <w:sz w:val="16"/>
                <w:szCs w:val="16"/>
              </w:rPr>
              <w:t xml:space="preserve"> реализованного и (или) отгруженного на собственную переработку молока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6700000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2 02 03103 05 0000 151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Субвенции бюджетам муниципальных районов на </w:t>
            </w:r>
            <w:smartTag w:uri="urn:schemas-microsoft-com:office:smarttags" w:element="metricconverter">
              <w:smartTagPr>
                <w:attr w:name="ProductID" w:val="1 килограмм"/>
              </w:smartTagPr>
              <w:r w:rsidRPr="000A62FD">
                <w:rPr>
                  <w:sz w:val="16"/>
                  <w:szCs w:val="16"/>
                </w:rPr>
                <w:t>1 килограмм</w:t>
              </w:r>
            </w:smartTag>
            <w:r w:rsidRPr="000A62FD">
              <w:rPr>
                <w:sz w:val="16"/>
                <w:szCs w:val="16"/>
              </w:rPr>
              <w:t xml:space="preserve"> реализованного и (или) отгруженного на собственную переработку молока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6700000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2 02 03115 00 0000 151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муниципальных образований на возмещение части процентной ставки по долгосрочным, среднесрочным и краткосрочным кредитам, взятым малыми формами хозяйствования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2 02 03115 05 0000 151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муниципальных районов на возмещение части процентной ставки по долгосрочным, среднесрочным и краткосрочным кредитам, взятым малыми формами хозяйствования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2 02 03121 00 0000 151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Всероссийской сельскохозяйственной переписи в 2016 году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1091048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2 02 03121 05 0000 151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муниципальных районов на проведение Всероссийской сельскохозяйственной переписи в 2016 году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1091048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2 02 04000 00 0000 151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>307176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2 02 04014 00 0000 151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>257176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2 02 04014 05 0000 151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>257176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2 02 04053 00 0000 151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Межбюджетные трансферты, передаваемые бюджетам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>50000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2 02 04053 05 0000 151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Межбюджетные трансферты, передаваемые бюджетам муниципальных районов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>50000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snapToGrid w:val="0"/>
                <w:color w:val="000000"/>
                <w:sz w:val="16"/>
                <w:szCs w:val="16"/>
              </w:rPr>
              <w:t>204 05000 05 0000 180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snapToGrid w:val="0"/>
                <w:color w:val="000000"/>
                <w:sz w:val="16"/>
                <w:szCs w:val="16"/>
              </w:rPr>
              <w:t>Безвозмездные поступления от негосударственных организаций в бюджеты муниципальных районов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A62FD">
              <w:rPr>
                <w:b/>
                <w:color w:val="000000"/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204 05099 05 0000 180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color w:val="000000"/>
                <w:sz w:val="16"/>
                <w:szCs w:val="16"/>
              </w:rPr>
            </w:pPr>
            <w:r w:rsidRPr="000A62FD">
              <w:rPr>
                <w:color w:val="000000"/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snapToGrid w:val="0"/>
                <w:color w:val="000000"/>
                <w:sz w:val="16"/>
                <w:szCs w:val="16"/>
              </w:rPr>
              <w:t>2 07 00000 00 0000 180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snapToGrid w:val="0"/>
                <w:color w:val="000000"/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22825512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2 07 05030 05 0000 180</w:t>
            </w:r>
          </w:p>
        </w:tc>
        <w:tc>
          <w:tcPr>
            <w:tcW w:w="3278" w:type="pct"/>
          </w:tcPr>
          <w:p w:rsidR="000A62FD" w:rsidRPr="000A62FD" w:rsidRDefault="000A62FD" w:rsidP="004C798E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snapToGrid w:val="0"/>
                <w:color w:val="000000"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22825512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0A62FD" w:rsidRPr="000A62FD" w:rsidRDefault="000A62FD" w:rsidP="004C798E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278" w:type="pct"/>
          </w:tcPr>
          <w:p w:rsidR="000A62FD" w:rsidRPr="000A62FD" w:rsidRDefault="000A62FD" w:rsidP="004C798E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0A62FD">
              <w:rPr>
                <w:b/>
                <w:snapToGrid w:val="0"/>
                <w:color w:val="000000"/>
                <w:sz w:val="16"/>
                <w:szCs w:val="16"/>
              </w:rPr>
              <w:t xml:space="preserve">ВСЕГО ДОХОДОВ     </w:t>
            </w:r>
          </w:p>
        </w:tc>
        <w:tc>
          <w:tcPr>
            <w:tcW w:w="574" w:type="pct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157873391</w:t>
            </w:r>
          </w:p>
        </w:tc>
      </w:tr>
    </w:tbl>
    <w:p w:rsidR="000A62FD" w:rsidRPr="000A62FD" w:rsidRDefault="000A62FD" w:rsidP="000A62FD">
      <w:pPr>
        <w:rPr>
          <w:sz w:val="16"/>
          <w:szCs w:val="16"/>
        </w:rPr>
      </w:pP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Приложение № 5 к решению Собрания </w:t>
      </w: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депутатов Галичского муниципального района </w:t>
      </w:r>
    </w:p>
    <w:p w:rsidR="000A62FD" w:rsidRPr="000A62FD" w:rsidRDefault="000A62FD" w:rsidP="000A62FD">
      <w:pPr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от  «  23»  июня  2016 года №  58</w:t>
      </w:r>
    </w:p>
    <w:p w:rsidR="000A62FD" w:rsidRPr="000A62FD" w:rsidRDefault="000A62FD" w:rsidP="000A62FD">
      <w:pPr>
        <w:pStyle w:val="1"/>
        <w:rPr>
          <w:b/>
          <w:sz w:val="16"/>
          <w:szCs w:val="16"/>
        </w:rPr>
      </w:pPr>
    </w:p>
    <w:p w:rsidR="000A62FD" w:rsidRPr="000A62FD" w:rsidRDefault="000A62FD" w:rsidP="000A62FD">
      <w:pPr>
        <w:pStyle w:val="1"/>
        <w:rPr>
          <w:b/>
          <w:sz w:val="16"/>
          <w:szCs w:val="16"/>
        </w:rPr>
      </w:pPr>
      <w:r w:rsidRPr="000A62FD">
        <w:rPr>
          <w:b/>
          <w:sz w:val="16"/>
          <w:szCs w:val="16"/>
        </w:rPr>
        <w:t>Распределение  ассигнований на 2016 год</w:t>
      </w:r>
    </w:p>
    <w:p w:rsidR="000A62FD" w:rsidRPr="000A62FD" w:rsidRDefault="000A62FD" w:rsidP="000A62FD">
      <w:pPr>
        <w:jc w:val="center"/>
        <w:rPr>
          <w:b/>
          <w:sz w:val="16"/>
          <w:szCs w:val="16"/>
        </w:rPr>
      </w:pPr>
      <w:r w:rsidRPr="000A62FD">
        <w:rPr>
          <w:b/>
          <w:sz w:val="16"/>
          <w:szCs w:val="16"/>
        </w:rPr>
        <w:t xml:space="preserve">по разделам , подразделам, целевым статьям группам и подгруппам видам </w:t>
      </w:r>
    </w:p>
    <w:p w:rsidR="000A62FD" w:rsidRPr="000A62FD" w:rsidRDefault="000A62FD" w:rsidP="000A62FD">
      <w:pPr>
        <w:jc w:val="center"/>
        <w:rPr>
          <w:b/>
          <w:sz w:val="16"/>
          <w:szCs w:val="16"/>
        </w:rPr>
      </w:pPr>
      <w:r w:rsidRPr="000A62FD">
        <w:rPr>
          <w:b/>
          <w:sz w:val="16"/>
          <w:szCs w:val="16"/>
        </w:rPr>
        <w:t xml:space="preserve">расходов классификации расходов бюджетов </w:t>
      </w:r>
    </w:p>
    <w:p w:rsidR="000A62FD" w:rsidRPr="000A62FD" w:rsidRDefault="000A62FD" w:rsidP="000A62FD">
      <w:pPr>
        <w:jc w:val="center"/>
        <w:rPr>
          <w:b/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68"/>
        <w:gridCol w:w="1080"/>
        <w:gridCol w:w="1260"/>
        <w:gridCol w:w="900"/>
        <w:gridCol w:w="1080"/>
      </w:tblGrid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Раздел, подраздел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Целевая статья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 xml:space="preserve">Сумма </w:t>
            </w:r>
          </w:p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( руб.)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19183472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1221460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Глава Галичского муниципального района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1221460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1221460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1221460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1221460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176528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176528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153610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85980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85980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85980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67630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67630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67630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  <w:r w:rsidRPr="000A62FD">
              <w:rPr>
                <w:bCs/>
                <w:sz w:val="16"/>
                <w:szCs w:val="16"/>
              </w:rPr>
              <w:t>21 0 00 00190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22918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7918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3910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3910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4008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4008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Функционирование Правительства РФ, высших  исполнительных органов государственной власти субъектов РФ, местных администраций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7851620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7851620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6309730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4968600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4968600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4968600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1341130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1341130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1341130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610390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535390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509740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509740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25650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25650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75000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  <w:t>75000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22 0 00 72050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508900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481657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481657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27243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27243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22 0 00 72060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182300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182300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182300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22 0 00 72070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202200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201024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201024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1176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1176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22 0 00 72080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19300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17187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17187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2113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2113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22 0 00 72090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3906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3906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14894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14894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Судебная система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Осуществление переданных полномочий по составлению (изменению) списков кандидатов в  присяжные заседатели федеральных судов общей юрисдикции в Российской Федерации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22 0 00 51200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  <w:t>4500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2531866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2144190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1893590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1588460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1588460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1588460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305130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305130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305130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250600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230600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230600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230600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387676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23 0 00 00110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377676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23 0 00 00111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377676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377676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377676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23 0 00 00190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23 0 00 00191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222670</w:t>
            </w:r>
          </w:p>
        </w:tc>
      </w:tr>
      <w:tr w:rsidR="000A62FD" w:rsidRPr="000A62FD" w:rsidTr="004C798E">
        <w:trPr>
          <w:trHeight w:val="215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Избирательная комиссия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222670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174900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по оплате труда работников избирательной комиссии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4110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4110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4110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170790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170790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170790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47770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избирательной комиссии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31810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7310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7310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избирательной комиссии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15960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15960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15960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37295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Резервный фонд администрации Галичского муниципального района Костромской области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37295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37295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Резервные фонды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37295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lastRenderedPageBreak/>
              <w:t>Другие 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0A62FD">
              <w:rPr>
                <w:bCs/>
                <w:sz w:val="16"/>
                <w:szCs w:val="16"/>
              </w:rPr>
              <w:t>7137533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06 1 00 25010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Межбюджетные трансферты бюджетам поселений за счёт средств федерального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Субвенции бюджетам поселений на государственную регистрацию актов гражданского состояния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40 1 00 59303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Субвенции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40 2 00 72090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Субвенции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Резервный фонд администрации Галичского муниципального района Костромской области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12705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11555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11555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1150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1150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118690</w:t>
            </w:r>
          </w:p>
        </w:tc>
      </w:tr>
      <w:tr w:rsidR="000A62FD" w:rsidRPr="000A62FD" w:rsidTr="004C798E">
        <w:trPr>
          <w:trHeight w:val="15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Реализация функций, связанных с общегосударственным управлением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92 0 00 20000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118690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Поддержка общественных организаций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92 0 00 20010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28690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28690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28690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92 0 00 20020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61994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61994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Погашение задолженности прошлых лет по учреждениям здравоохранения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92 0 00 20030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Учреждения по обеспечению хозяйственного обслуживания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  <w:t>5305140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обеспечение деятельности (оказания услуг) подведомственных учреждений,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93 0 00 00590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5305140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93 0 00 00591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4649530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2496130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2496130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2138500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2138500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  <w:t>14900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  <w:t>14900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93 0 00 00592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655610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541010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541010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114600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114600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500750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469750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469750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1091048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проведение Всероссийской  сельскохозяйственной переписи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98 0 00 53910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1091048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1091048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1091048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94 0 00 00000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100000</w:t>
            </w:r>
          </w:p>
        </w:tc>
      </w:tr>
      <w:tr w:rsidR="000A62FD" w:rsidRPr="000A62FD" w:rsidTr="004C798E">
        <w:trPr>
          <w:trHeight w:val="15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100000</w:t>
            </w:r>
          </w:p>
        </w:tc>
      </w:tr>
      <w:tr w:rsidR="000A62FD" w:rsidRPr="000A62FD" w:rsidTr="004C798E">
        <w:trPr>
          <w:trHeight w:val="15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Резервные фонды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100000</w:t>
            </w:r>
          </w:p>
        </w:tc>
      </w:tr>
      <w:tr w:rsidR="000A62FD" w:rsidRPr="000A62FD" w:rsidTr="004C798E">
        <w:trPr>
          <w:trHeight w:val="3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18983041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8896720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0A62FD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1603300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22 0 00 72010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1603300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1274270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1274270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  <w:t>328470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328470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560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560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Государственная поддержка сельского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7236000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Субсидии сельхозтоваропроизводителям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0A62FD">
                <w:rPr>
                  <w:bCs/>
                  <w:sz w:val="16"/>
                  <w:szCs w:val="16"/>
                </w:rPr>
                <w:t>1 кг</w:t>
              </w:r>
            </w:smartTag>
            <w:r w:rsidRPr="000A62FD">
              <w:rPr>
                <w:bCs/>
                <w:sz w:val="16"/>
                <w:szCs w:val="16"/>
              </w:rPr>
              <w:t xml:space="preserve"> реализованного и (или) отгруженного на собственную переработку молока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26 0 00 50430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6700000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6700000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6700000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Субсидии на возмещение части процентной ставки по долгосрочным, среднесрочным и краткосрочным кредитам, взятым малыми формами хозяйствования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26 0 00 50553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Субсидии сельхозтоваропроизводителям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0A62FD">
                <w:rPr>
                  <w:bCs/>
                  <w:sz w:val="16"/>
                  <w:szCs w:val="16"/>
                </w:rPr>
                <w:t>1 кг</w:t>
              </w:r>
            </w:smartTag>
            <w:r w:rsidRPr="000A62FD">
              <w:rPr>
                <w:bCs/>
                <w:sz w:val="16"/>
                <w:szCs w:val="16"/>
              </w:rPr>
              <w:t xml:space="preserve"> реализованного и (или) отгруженного на собственную переработку молока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26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 00 R0430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480000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480000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480000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Субсидии на возмещение части процентной ставки по долгосрочным, среднесрочным и краткосрочным  кредитам, взятым малыми формами хозяйствования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 xml:space="preserve">26 0 00 </w:t>
            </w:r>
            <w:r w:rsidRPr="000A62FD">
              <w:rPr>
                <w:bCs/>
                <w:sz w:val="16"/>
                <w:szCs w:val="16"/>
                <w:lang w:val="en-US"/>
              </w:rPr>
              <w:t>R0553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55420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 бюджета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98 0 00 20250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31030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31030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31030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98 0 00 72110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24390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24390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0A62FD">
              <w:rPr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24390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Дорожное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9966321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железнодорожных переездов, замена, установка знаков на дорогах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06 2 00 26020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7949521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Содержание  и ремонт автомобильных дорог общего пользования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31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bCs/>
                <w:sz w:val="16"/>
                <w:szCs w:val="16"/>
              </w:rPr>
              <w:t>2004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7107411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7107411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7107411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проектирование, строительство, реконструкцию,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за счёт субсидий из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  <w:r w:rsidRPr="000A62FD">
              <w:rPr>
                <w:bCs/>
                <w:sz w:val="16"/>
                <w:szCs w:val="16"/>
              </w:rPr>
              <w:t>31 5 00 71060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мероприятия по проектированию, строительству, реконструкции, капитальному ремонту и ремонту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за счёт средств дорожного фонда 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31 5 00 </w:t>
            </w:r>
            <w:r w:rsidRPr="000A62FD">
              <w:rPr>
                <w:bCs/>
                <w:sz w:val="16"/>
                <w:szCs w:val="16"/>
                <w:lang w:val="en-US"/>
              </w:rPr>
              <w:t>S</w:t>
            </w:r>
            <w:r w:rsidRPr="000A62FD">
              <w:rPr>
                <w:bCs/>
                <w:sz w:val="16"/>
                <w:szCs w:val="16"/>
              </w:rPr>
              <w:t xml:space="preserve">1060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42110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42110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42110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 бюджетам сельских поселений на проектирование, строительство (реконструкцию), капитальный ремонт и ремонт автомобильных дорог общего пользования  населенных пунктов за счёт субсидий из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  <w:r w:rsidRPr="000A62FD">
              <w:rPr>
                <w:bCs/>
                <w:sz w:val="16"/>
                <w:szCs w:val="16"/>
              </w:rPr>
              <w:t>40 2 00 71180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rPr>
          <w:trHeight w:val="253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Реализация  функций в области национальной экономики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34 0 00 00000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34 0 00 20050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  <w:t>791999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791999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Поддержка коммунального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  <w:r w:rsidRPr="000A62FD">
              <w:rPr>
                <w:bCs/>
                <w:sz w:val="16"/>
                <w:szCs w:val="16"/>
              </w:rPr>
              <w:t>36 1 00 20070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291999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 на софинансирование расходов сельских поселений,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40 3 00 </w:t>
            </w:r>
            <w:r w:rsidRPr="000A62FD">
              <w:rPr>
                <w:bCs/>
                <w:sz w:val="16"/>
                <w:szCs w:val="16"/>
                <w:lang w:val="en-US"/>
              </w:rPr>
              <w:t>S</w:t>
            </w:r>
            <w:r w:rsidRPr="000A62FD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</w:r>
          </w:p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291999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291999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291999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470000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470000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470000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98177606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Дошкольное образование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8474168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07 0 00 27010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Детские дошкольные учреждения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8468168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42 0 00 00590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0A62FD">
              <w:rPr>
                <w:bCs/>
                <w:sz w:val="16"/>
                <w:szCs w:val="16"/>
              </w:rPr>
              <w:t>3721168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42 0 00 00591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2960600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2095820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2095820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863420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863420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1360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1360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42 0 00 00592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760568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363053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363053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270771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270771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126744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0A62FD">
              <w:rPr>
                <w:bCs/>
                <w:sz w:val="16"/>
                <w:szCs w:val="16"/>
              </w:rPr>
              <w:t>58963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67781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</w:t>
            </w: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42 0 00 00600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1325000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1325000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1325000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реализацию образовательных программ дошкольного образования в муниципальных образовательных организациях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42 0 00 72100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3422000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3378800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3378800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43200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43200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Общее образование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81007015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  <w:t>4622239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07 0 00 27010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3015039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  <w:t>3015039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  <w:t>3015039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создание в общеобразовательных организациях, расположенных в сельской местности, условий для занятий физической культурой и спортом за счёт средств федерального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07 0 00 50970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1099500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1099500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1099500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создание в общеобразовательных организациях, расположенных в сельской местности, условий для занятий физической культурой и спортом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07 0 00 </w:t>
            </w:r>
            <w:r w:rsidRPr="000A62FD">
              <w:rPr>
                <w:bCs/>
                <w:sz w:val="16"/>
                <w:szCs w:val="16"/>
                <w:lang w:val="en-US"/>
              </w:rPr>
              <w:t>R</w:t>
            </w:r>
            <w:r w:rsidRPr="000A62FD">
              <w:rPr>
                <w:bCs/>
                <w:sz w:val="16"/>
                <w:szCs w:val="16"/>
              </w:rPr>
              <w:t>0970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177700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177700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177700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бюджета муниципального района на создание в общеобразовательных организациях, расположенных в сельской местности,  условий для занятий физической культурой и спортом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07 0 00 </w:t>
            </w:r>
            <w:r w:rsidRPr="000A62FD">
              <w:rPr>
                <w:bCs/>
                <w:sz w:val="16"/>
                <w:szCs w:val="16"/>
                <w:lang w:val="en-US"/>
              </w:rPr>
              <w:t>L</w:t>
            </w:r>
            <w:r w:rsidRPr="000A62FD">
              <w:rPr>
                <w:bCs/>
                <w:sz w:val="16"/>
                <w:szCs w:val="16"/>
              </w:rPr>
              <w:t>0970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330000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330000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330000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Школы – детские сады, школы начальные, неполные средние и средние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73569525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0A62FD">
              <w:rPr>
                <w:bCs/>
                <w:sz w:val="16"/>
                <w:szCs w:val="16"/>
              </w:rPr>
              <w:t>14425685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42 1 00 00591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12546055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  <w:t>1335000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1335000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11027760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11027760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183295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183295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42 1 00 00592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1879630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1403413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0A62FD">
              <w:rPr>
                <w:bCs/>
                <w:sz w:val="16"/>
                <w:szCs w:val="16"/>
              </w:rPr>
              <w:t>1403413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0A62FD">
              <w:rPr>
                <w:bCs/>
                <w:sz w:val="16"/>
                <w:szCs w:val="16"/>
              </w:rPr>
              <w:t>476217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195"/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  <w:t>238845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237372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42 1 00 00600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3552340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</w:t>
            </w:r>
            <w:r w:rsidRPr="000A62FD">
              <w:rPr>
                <w:bCs/>
                <w:sz w:val="16"/>
                <w:szCs w:val="16"/>
              </w:rPr>
              <w:lastRenderedPageBreak/>
              <w:t xml:space="preserve">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65100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65100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3487240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3487240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реализацию основных общеобразовательных программ в муниципальных общеобразовательных организациях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42 1 00 72030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55591500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54881750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54881750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709750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709750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42 3 00 00000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1831721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42 3 00 00590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1831721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42 3 00 00591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0A62FD">
              <w:rPr>
                <w:bCs/>
                <w:sz w:val="16"/>
                <w:szCs w:val="16"/>
              </w:rPr>
              <w:t>1425550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1413730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1413730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5820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5820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42 3 00 00592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406171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366560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366560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39611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39611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Мероприятия в области образования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983530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питание учащихся общеобразовательных учреждений </w:t>
            </w: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43 6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</w:t>
            </w:r>
            <w:r w:rsidRPr="000A62FD">
              <w:rPr>
                <w:bCs/>
                <w:sz w:val="16"/>
                <w:szCs w:val="16"/>
              </w:rPr>
              <w:t xml:space="preserve"> 71260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218600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218600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218600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Организация питания учащихся  общеобразовательных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 xml:space="preserve">43 6 00 </w:t>
            </w:r>
            <w:r w:rsidRPr="000A62FD">
              <w:rPr>
                <w:bCs/>
                <w:sz w:val="16"/>
                <w:szCs w:val="16"/>
                <w:lang w:val="en-US"/>
              </w:rPr>
              <w:t>S1260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296900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296900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296900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 за счёт субсидий из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43 6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</w:t>
            </w:r>
            <w:r w:rsidRPr="000A62FD">
              <w:rPr>
                <w:bCs/>
                <w:sz w:val="16"/>
                <w:szCs w:val="16"/>
              </w:rPr>
              <w:t xml:space="preserve"> 7132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194200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194200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194200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 за счёт средств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 xml:space="preserve">43 6 00 </w:t>
            </w:r>
            <w:r w:rsidRPr="000A62FD">
              <w:rPr>
                <w:bCs/>
                <w:sz w:val="16"/>
                <w:szCs w:val="16"/>
                <w:lang w:val="en-US"/>
              </w:rPr>
              <w:t>S1320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273830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273830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273830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2861452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«Молодёжь Галичского муниципального района»на 2015-2017 годы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211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27300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Премии, гранты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поддержку молодёжных и детских общественных организаций и объединений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212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213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осуществление мероприятий по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214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Расходы на мероприятия по патриотическому и гражданскому воспитанию молодёжи, развитие социальной активности молодых граждан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215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216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217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218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219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7200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7200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7200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>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0A62FD">
              <w:rPr>
                <w:bCs/>
                <w:sz w:val="16"/>
                <w:szCs w:val="16"/>
              </w:rPr>
              <w:t>25010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Организационно-воспитательная работа с молодежью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1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</w:t>
            </w:r>
            <w:r w:rsidRPr="000A62FD">
              <w:rPr>
                <w:bCs/>
                <w:sz w:val="16"/>
                <w:szCs w:val="16"/>
              </w:rPr>
              <w:t>868162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1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0059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</w:t>
            </w:r>
            <w:r w:rsidRPr="000A62FD">
              <w:rPr>
                <w:bCs/>
                <w:sz w:val="16"/>
                <w:szCs w:val="16"/>
              </w:rPr>
              <w:t>868162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1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1589220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1407840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1407840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181380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181380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1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</w:t>
            </w:r>
            <w:r w:rsidRPr="000A62FD">
              <w:rPr>
                <w:bCs/>
                <w:sz w:val="16"/>
                <w:szCs w:val="16"/>
              </w:rPr>
              <w:t>78942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</w:t>
            </w:r>
            <w:r w:rsidRPr="000A62FD">
              <w:rPr>
                <w:bCs/>
                <w:sz w:val="16"/>
                <w:szCs w:val="16"/>
              </w:rPr>
              <w:t>57932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</w:t>
            </w:r>
            <w:r w:rsidRPr="000A62FD">
              <w:rPr>
                <w:bCs/>
                <w:sz w:val="16"/>
                <w:szCs w:val="16"/>
              </w:rPr>
              <w:t>57932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21010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21010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Мероприятия по проведению оздоровительной кампании детей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772290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Организация и обеспечение отдыха и оздоровления детей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43 2 00 20090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88723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88723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88723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организацию отдыха детей в каникулярное время за счёт средств, поступающих от оказания платных услуг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43 2 00 00600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131150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131150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131150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организацию отдыха детей в каникулярное время за счёт субсидий из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43 2 00 71020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288900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288900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288900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организацию отдыха детей в каникулярное время за счёт средств бюджета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43 2 00 </w:t>
            </w:r>
            <w:r w:rsidRPr="000A62FD">
              <w:rPr>
                <w:bCs/>
                <w:sz w:val="16"/>
                <w:szCs w:val="16"/>
                <w:lang w:val="en-US"/>
              </w:rPr>
              <w:t>S</w:t>
            </w:r>
            <w:r w:rsidRPr="000A62FD">
              <w:rPr>
                <w:bCs/>
                <w:sz w:val="16"/>
                <w:szCs w:val="16"/>
              </w:rPr>
              <w:t>1020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263517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263517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263517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360"/>
                <w:tab w:val="center" w:pos="559"/>
              </w:tabs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0A62FD">
              <w:rPr>
                <w:bCs/>
                <w:sz w:val="16"/>
                <w:szCs w:val="16"/>
              </w:rPr>
              <w:t>5834971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124600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реализацию мероприятий подпрограммы «Совершенствование </w:t>
            </w:r>
            <w:r w:rsidRPr="000A62FD">
              <w:rPr>
                <w:bCs/>
                <w:sz w:val="16"/>
                <w:szCs w:val="16"/>
              </w:rPr>
              <w:lastRenderedPageBreak/>
              <w:t>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84000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Расходы на осуществление выплат одарённым детям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79000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79000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79000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00 00000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Осуществление мероприятий в рамках подпрограммы учреждениями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bCs/>
                <w:sz w:val="16"/>
                <w:szCs w:val="16"/>
              </w:rPr>
              <w:t>24010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10400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06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06 1 00 25010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06 2 00 26030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1975961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07 0 00 27010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1531230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1531230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1531230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07 0 00 27020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07 0 00 27030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49731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49731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49731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Развитие единого воспитательно-образовательного пространства в системе образования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07 0 00 27040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76000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07 0 00 27050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918610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0A62FD">
              <w:rPr>
                <w:bCs/>
                <w:sz w:val="16"/>
                <w:szCs w:val="16"/>
              </w:rPr>
              <w:t>011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886610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743510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67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467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467"/>
              </w:tabs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743510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743510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143100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143100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143100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0A62FD">
              <w:rPr>
                <w:bCs/>
                <w:sz w:val="16"/>
                <w:szCs w:val="16"/>
              </w:rPr>
              <w:t>019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rPr>
          <w:trHeight w:val="223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Централизованные бухгалтерии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2805400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</w:t>
            </w:r>
            <w:r w:rsidRPr="000A62FD">
              <w:rPr>
                <w:bCs/>
                <w:sz w:val="16"/>
                <w:szCs w:val="16"/>
              </w:rPr>
              <w:t>59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2805400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45 2 00 00591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2383160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2154550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2154550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228610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228610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45 2 00 00592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422240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386500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386500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35740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35740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  <w:highlight w:val="yellow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9240837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8275317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66600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  <w:t>66600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реализацию мероприятий, включенных на основе примерной программы субъекта Российской Федерации по обеспечению доступности приоритетных объектов и услуг в приоритетных сферах жизнедеятельности инвалидов и других маломобильных групп населения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05 2 00 50276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46600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46600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46600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Софинансирование расходов на осуществление мероприятий в рамках подпрограммы  «Доступная среда» учреждениями культуры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05 2 00 </w:t>
            </w:r>
            <w:r w:rsidRPr="000A62FD">
              <w:rPr>
                <w:bCs/>
                <w:sz w:val="16"/>
                <w:szCs w:val="16"/>
                <w:lang w:val="en-US"/>
              </w:rPr>
              <w:t>S</w:t>
            </w:r>
            <w:r w:rsidRPr="000A62FD">
              <w:rPr>
                <w:bCs/>
                <w:sz w:val="16"/>
                <w:szCs w:val="16"/>
              </w:rPr>
              <w:t>0276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Межбюджетные трансферты бюджетам поселений за счёт средств федерального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150700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Иные межбюджетные трансферты на реализацию мероприятий Федеральной целевой программы «Культура России 2012-2018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40 100 50140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0A62FD">
              <w:rPr>
                <w:bCs/>
                <w:sz w:val="16"/>
                <w:szCs w:val="16"/>
              </w:rPr>
              <w:t>150700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150700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150700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210006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 на софинансирование расходов сельских поселений,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40 3 00 </w:t>
            </w:r>
            <w:r w:rsidRPr="000A62FD">
              <w:rPr>
                <w:bCs/>
                <w:sz w:val="16"/>
                <w:szCs w:val="16"/>
                <w:lang w:val="en-US"/>
              </w:rPr>
              <w:t>S</w:t>
            </w:r>
            <w:r w:rsidRPr="000A62FD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ab/>
            </w:r>
          </w:p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210006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210006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210006</w:t>
            </w:r>
          </w:p>
        </w:tc>
      </w:tr>
      <w:tr w:rsidR="000A62FD" w:rsidRPr="000A62FD" w:rsidTr="004C798E">
        <w:trPr>
          <w:trHeight w:val="15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2"/>
              <w:spacing w:line="180" w:lineRule="exac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Учреждения культуры и  мероприятия в сфере культуры и кинематографии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2425644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</w:t>
            </w:r>
            <w:r w:rsidRPr="000A62FD">
              <w:rPr>
                <w:bCs/>
                <w:sz w:val="16"/>
                <w:szCs w:val="16"/>
              </w:rPr>
              <w:t>59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2363644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44 0 00 00591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1966680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</w:t>
            </w:r>
            <w:r w:rsidRPr="000A62FD">
              <w:rPr>
                <w:bCs/>
                <w:sz w:val="16"/>
                <w:szCs w:val="16"/>
              </w:rPr>
              <w:t>791340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</w:t>
            </w:r>
            <w:r w:rsidRPr="000A62FD">
              <w:rPr>
                <w:bCs/>
                <w:sz w:val="16"/>
                <w:szCs w:val="16"/>
              </w:rPr>
              <w:t>791340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167320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167320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8020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8020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44 0 00 00592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0A62FD">
              <w:rPr>
                <w:bCs/>
                <w:sz w:val="16"/>
                <w:szCs w:val="16"/>
              </w:rPr>
              <w:t>396964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334740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334740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62224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62224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44 0 00 00600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Библиотеки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5422367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bCs/>
                <w:sz w:val="16"/>
                <w:szCs w:val="16"/>
              </w:rPr>
              <w:t>0059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5370367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44 2 00 00591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4561080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3917640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3917640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642640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642640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44 2 00 00592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809287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687080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687080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26980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26980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95227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8397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86830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44 2 00 00600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44 2 00 51480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Премии и гранты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965520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«Развитие культуры и туризма в Галичском муниципальном районе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125000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осуществление мероприятий по адресной поддержке самодеятельного народного творчества, развития культуры, осуществление комплексных культурных проектов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02 0 00 20100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69000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69000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69000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поддержку народных художественных промыслов и ремёсел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02 0 00 20200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осуществление мероприятий по укреплению кадрового потенциала и формирование современного и эффективного механизма управления в сфере культуры и туризма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left" w:pos="735"/>
              </w:tabs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ab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02 0 00 20300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внедрение информационных продуктов и технологий в сфере культуры и туризма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02 0 00 20400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830520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0A62FD">
              <w:rPr>
                <w:bCs/>
                <w:sz w:val="16"/>
                <w:szCs w:val="16"/>
              </w:rPr>
              <w:t>011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820520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683440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683440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683440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137080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137080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137080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0A62FD">
              <w:rPr>
                <w:bCs/>
                <w:sz w:val="16"/>
                <w:szCs w:val="16"/>
              </w:rPr>
              <w:t>019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1061470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311470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49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1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311470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49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1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bCs/>
                <w:sz w:val="16"/>
                <w:szCs w:val="16"/>
              </w:rPr>
              <w:t>8001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311470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3470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3470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308000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308000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728000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Муниципальная программа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728000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реализацию мероприятий федеральной целевой программы «Устойчивое развитие сельских территорий на 2014-2017 годы и на период до2020 года»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01 0 00 50180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</w:t>
            </w:r>
            <w:r w:rsidRPr="000A62FD">
              <w:rPr>
                <w:bCs/>
                <w:sz w:val="16"/>
                <w:szCs w:val="16"/>
              </w:rPr>
              <w:t>02500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</w:t>
            </w:r>
            <w:r w:rsidRPr="000A62FD">
              <w:rPr>
                <w:bCs/>
                <w:sz w:val="16"/>
                <w:szCs w:val="16"/>
              </w:rPr>
              <w:t>02500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</w:t>
            </w:r>
            <w:r w:rsidRPr="000A62FD">
              <w:rPr>
                <w:bCs/>
                <w:sz w:val="16"/>
                <w:szCs w:val="16"/>
              </w:rPr>
              <w:t>02500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мероприятия государственной программы «Устойчивое развитие сельских территорий Костромской области на 2014-2020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01 0 00 R0180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4</w:t>
            </w:r>
            <w:r w:rsidRPr="000A62FD">
              <w:rPr>
                <w:bCs/>
                <w:sz w:val="16"/>
                <w:szCs w:val="16"/>
              </w:rPr>
              <w:t>21500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4</w:t>
            </w:r>
            <w:r w:rsidRPr="000A62FD">
              <w:rPr>
                <w:bCs/>
                <w:sz w:val="16"/>
                <w:szCs w:val="16"/>
              </w:rPr>
              <w:t>21500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478200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Обеспечение доступным жильём молодых семей и молодых специалистов в рамках муниципальной 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 xml:space="preserve">01 0 00 </w:t>
            </w:r>
            <w:r w:rsidRPr="000A62FD">
              <w:rPr>
                <w:bCs/>
                <w:sz w:val="16"/>
                <w:szCs w:val="16"/>
                <w:lang w:val="en-US"/>
              </w:rPr>
              <w:t>L0180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104000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104000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104000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216500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216500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 xml:space="preserve">Муниципальная программа «Развитие физической культуры и спорта «Здоровье» в Галичском муниципальном районе» на 2015-2017 годы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спортивных мероприятий учащейся молодёжи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04 0 00 22100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28500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детско-юношеских мероприятий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04 0 00 22200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массовых спортивных мероприятий с работающим населением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04 0 00 22300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46500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спортивных мероприятий, посвященных памятным датам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04 0 00 22400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участие в первенстве, чемпионатах и кубках области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04 0 00 22500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поддержку одаренных спортсменов и тренеров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04 0 00 22600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0A62FD">
              <w:rPr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3000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Муниципальная программа «Развитие Всероссийского физкультурно-спортивного комплекса «Готов к труду и обороне» (ГТО)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93500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Развитие единого воспитательно-образовательного пространства в системе образования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Обслуживание государственного (муниципального) долга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270000</w:t>
            </w:r>
          </w:p>
        </w:tc>
      </w:tr>
      <w:tr w:rsidR="000A62FD" w:rsidRPr="000A62FD" w:rsidTr="004C798E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270000</w:t>
            </w:r>
          </w:p>
        </w:tc>
      </w:tr>
      <w:tr w:rsidR="000A62FD" w:rsidRPr="000A62FD" w:rsidTr="004C798E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0A62FD">
              <w:rPr>
                <w:bCs/>
                <w:sz w:val="16"/>
                <w:szCs w:val="16"/>
              </w:rPr>
              <w:t>12770000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5850000</w:t>
            </w:r>
          </w:p>
        </w:tc>
      </w:tr>
      <w:tr w:rsidR="000A62FD" w:rsidRPr="000A62FD" w:rsidTr="004C798E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5850000</w:t>
            </w:r>
          </w:p>
        </w:tc>
      </w:tr>
      <w:tr w:rsidR="000A62FD" w:rsidRPr="000A62FD" w:rsidTr="004C798E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40 3 00 70010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5850000</w:t>
            </w:r>
          </w:p>
        </w:tc>
      </w:tr>
      <w:tr w:rsidR="000A62FD" w:rsidRPr="000A62FD" w:rsidTr="004C798E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5850000</w:t>
            </w:r>
          </w:p>
        </w:tc>
      </w:tr>
      <w:tr w:rsidR="000A62FD" w:rsidRPr="000A62FD" w:rsidTr="004C798E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Дотации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5850000</w:t>
            </w:r>
          </w:p>
        </w:tc>
      </w:tr>
      <w:tr w:rsidR="000A62FD" w:rsidRPr="000A62FD" w:rsidTr="004C798E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6920000</w:t>
            </w:r>
          </w:p>
        </w:tc>
      </w:tr>
      <w:tr w:rsidR="000A62FD" w:rsidRPr="000A62FD" w:rsidTr="004C798E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6920000</w:t>
            </w:r>
          </w:p>
        </w:tc>
      </w:tr>
      <w:tr w:rsidR="000A62FD" w:rsidRPr="000A62FD" w:rsidTr="004C798E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 на исполнение расходных обязательств сельских поселений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40 3 00 70030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6920000</w:t>
            </w:r>
          </w:p>
        </w:tc>
      </w:tr>
      <w:tr w:rsidR="000A62FD" w:rsidRPr="000A62FD" w:rsidTr="004C798E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6920000</w:t>
            </w:r>
          </w:p>
        </w:tc>
      </w:tr>
      <w:tr w:rsidR="000A62FD" w:rsidRPr="000A62FD" w:rsidTr="004C798E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6920000</w:t>
            </w:r>
          </w:p>
        </w:tc>
      </w:tr>
      <w:tr w:rsidR="000A62FD" w:rsidRPr="000A62FD" w:rsidTr="004C798E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Cs w:val="0"/>
                <w:sz w:val="16"/>
                <w:szCs w:val="16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160794925</w:t>
            </w:r>
          </w:p>
        </w:tc>
      </w:tr>
    </w:tbl>
    <w:p w:rsidR="000A62FD" w:rsidRPr="000A62FD" w:rsidRDefault="000A62FD" w:rsidP="000A62FD">
      <w:pPr>
        <w:rPr>
          <w:sz w:val="16"/>
          <w:szCs w:val="16"/>
        </w:rPr>
      </w:pPr>
    </w:p>
    <w:p w:rsidR="000A62FD" w:rsidRPr="000A62FD" w:rsidRDefault="000A62FD" w:rsidP="000A62FD">
      <w:pPr>
        <w:rPr>
          <w:sz w:val="16"/>
          <w:szCs w:val="16"/>
        </w:rPr>
      </w:pPr>
    </w:p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Приложение № 6 к решению </w:t>
      </w:r>
    </w:p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Собрания депутатов муниципального района </w:t>
      </w:r>
    </w:p>
    <w:p w:rsidR="000A62FD" w:rsidRPr="000A62FD" w:rsidRDefault="000A62FD" w:rsidP="000A62FD">
      <w:pPr>
        <w:spacing w:line="180" w:lineRule="exact"/>
        <w:ind w:left="708" w:firstLine="708"/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от «  23    »   июня   2016 года   № 58</w:t>
      </w:r>
    </w:p>
    <w:p w:rsidR="000A62FD" w:rsidRPr="000A62FD" w:rsidRDefault="000A62FD" w:rsidP="000A62FD">
      <w:pPr>
        <w:pStyle w:val="25"/>
        <w:rPr>
          <w:sz w:val="16"/>
          <w:szCs w:val="16"/>
        </w:rPr>
      </w:pPr>
    </w:p>
    <w:p w:rsidR="000A62FD" w:rsidRPr="000A62FD" w:rsidRDefault="000A62FD" w:rsidP="000A62FD">
      <w:pPr>
        <w:pStyle w:val="25"/>
        <w:rPr>
          <w:sz w:val="16"/>
          <w:szCs w:val="16"/>
        </w:rPr>
      </w:pPr>
      <w:r w:rsidRPr="000A62FD">
        <w:rPr>
          <w:sz w:val="16"/>
          <w:szCs w:val="16"/>
        </w:rPr>
        <w:t>Ведомственная структура расходов бюджета муниципального района на 2016 год</w:t>
      </w:r>
    </w:p>
    <w:p w:rsidR="000A62FD" w:rsidRPr="000A62FD" w:rsidRDefault="000A62FD" w:rsidP="000A62FD">
      <w:pPr>
        <w:pStyle w:val="25"/>
        <w:rPr>
          <w:sz w:val="16"/>
          <w:szCs w:val="16"/>
        </w:rPr>
      </w:pPr>
    </w:p>
    <w:p w:rsidR="000A62FD" w:rsidRPr="000A62FD" w:rsidRDefault="000A62FD" w:rsidP="000A62FD">
      <w:pPr>
        <w:spacing w:line="180" w:lineRule="exact"/>
        <w:jc w:val="center"/>
        <w:rPr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8"/>
        <w:gridCol w:w="485"/>
        <w:gridCol w:w="709"/>
        <w:gridCol w:w="966"/>
        <w:gridCol w:w="1271"/>
        <w:gridCol w:w="897"/>
        <w:gridCol w:w="1357"/>
      </w:tblGrid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519"/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1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Ведомство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Подраздел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Целевая</w:t>
            </w:r>
          </w:p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статья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Вид</w:t>
            </w:r>
          </w:p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расходов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pStyle w:val="2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Сумма  (руб.)</w:t>
            </w:r>
          </w:p>
          <w:p w:rsidR="000A62FD" w:rsidRPr="000A62FD" w:rsidRDefault="000A62FD" w:rsidP="004C798E">
            <w:pPr>
              <w:rPr>
                <w:sz w:val="16"/>
                <w:szCs w:val="16"/>
              </w:rPr>
            </w:pP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highlight w:val="yellow"/>
                <w:lang w:val="en-US"/>
              </w:rPr>
            </w:pPr>
            <w:r w:rsidRPr="000A62FD">
              <w:rPr>
                <w:b/>
                <w:bCs/>
                <w:sz w:val="16"/>
                <w:szCs w:val="16"/>
              </w:rPr>
              <w:t>2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A62FD">
              <w:rPr>
                <w:b/>
                <w:bCs/>
                <w:sz w:val="16"/>
                <w:szCs w:val="16"/>
              </w:rPr>
              <w:t>3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97546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15081760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1221460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Глава Галичского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20 0 00 00000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1221460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1221460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</w:t>
            </w:r>
            <w:r w:rsidRPr="000A62FD">
              <w:rPr>
                <w:bCs/>
                <w:sz w:val="16"/>
                <w:szCs w:val="16"/>
              </w:rPr>
              <w:lastRenderedPageBreak/>
              <w:t xml:space="preserve">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20 0 00 00110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1221460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1221460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7851620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7851620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6309730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4968600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4968600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4968600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1341130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1341130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1341130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220 00 00190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610390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220 00 00191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535390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509740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509740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25650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25650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508900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481657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481657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27243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27243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182300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182300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182300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202200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201024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201024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</w:t>
            </w:r>
            <w:r w:rsidRPr="000A62FD">
              <w:rPr>
                <w:sz w:val="16"/>
                <w:szCs w:val="16"/>
                <w:lang w:val="en-US"/>
              </w:rPr>
              <w:t>7</w:t>
            </w:r>
            <w:r w:rsidRPr="000A62FD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1176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</w:t>
            </w:r>
            <w:r w:rsidRPr="000A62FD">
              <w:rPr>
                <w:sz w:val="16"/>
                <w:szCs w:val="16"/>
                <w:lang w:val="en-US"/>
              </w:rPr>
              <w:t>7</w:t>
            </w:r>
            <w:r w:rsidRPr="000A62FD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1176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17187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17187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2113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2113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0A62FD">
              <w:rPr>
                <w:bCs/>
                <w:sz w:val="16"/>
                <w:szCs w:val="16"/>
              </w:rPr>
              <w:lastRenderedPageBreak/>
              <w:t xml:space="preserve">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3906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3906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14894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14894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Судебная система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tabs>
                <w:tab w:val="center" w:pos="570"/>
              </w:tabs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ab/>
              <w:t>4500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left" w:pos="388"/>
                <w:tab w:val="center" w:pos="570"/>
              </w:tabs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ab/>
              <w:t>4500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Осуществление переданных полномочий по составлению (изменению) списков кандидатов в присяжные заседатели  федеральных судов общей юрисдикции в Российской Федерации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22 0 00 51200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left" w:pos="401"/>
                <w:tab w:val="center" w:pos="570"/>
              </w:tabs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ab/>
              <w:t>4500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22 0 00 51200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22 0 00 51200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37295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Резервный фонд администрации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37295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37295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870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37295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0A62FD">
              <w:rPr>
                <w:b/>
                <w:bCs/>
                <w:sz w:val="16"/>
                <w:szCs w:val="16"/>
              </w:rPr>
              <w:t>5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966885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05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570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05 1 00 00000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06 0 00 00000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06 1 00 00000 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06 1 00 25010 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06 1 00 25010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06 1 00 25010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Резервный фонд администрации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left" w:pos="351"/>
                <w:tab w:val="center" w:pos="570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12705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11555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11555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360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92 0 00 00000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118690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92 0 00 20000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118690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Поддержка общественных организаций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92 0 00 20010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28690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Закупка товаров, работ,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92 0 00 20010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  <w:shd w:val="clear" w:color="auto" w:fill="FFFFFF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28690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92 0 00 20010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  <w:shd w:val="clear" w:color="auto" w:fill="FFFFFF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28690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92 0 00 20020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92 0 00 20020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61994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92 0 00 20020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61994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92 0 00 20020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92 0 00 20020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Погашение задолженности прошлых лет по учреждениям здравоохранения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92 0 00 20030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Закупка товаров, работ,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92 0 00 20030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92 0 00 20030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92 0 00 20030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92 0 00 20030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830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Учреждения по обеспечению хозяйственного обслуживания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93 0 00 00000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5305140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93 0 00 00590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5305140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4649530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2496130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2496130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2138500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2138500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14900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14900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655610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541010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541010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114600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114600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500750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469750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469750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830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03 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94 0 00 00000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94 0 00 00000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94 0 00 00000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870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  <w:lang w:val="en-US"/>
              </w:rPr>
              <w:t>8141</w:t>
            </w:r>
            <w:r w:rsidRPr="000A62FD">
              <w:rPr>
                <w:b/>
                <w:sz w:val="16"/>
                <w:szCs w:val="16"/>
              </w:rPr>
              <w:t>741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55420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55420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 бюджета муниципального района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98 0 00 20250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31030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98 0 00 20250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31030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98 0 00 20250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31030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98 0 00 72110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24390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98 0 00 72110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24390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98 0 00 72110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24390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7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9</w:t>
            </w:r>
            <w:r w:rsidRPr="000A62FD">
              <w:rPr>
                <w:b/>
                <w:bCs/>
                <w:sz w:val="16"/>
                <w:szCs w:val="16"/>
              </w:rPr>
              <w:t>66321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06 0 00 00000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16800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06 2 00 00000 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16800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железнодорожных переездов, замена,</w:t>
            </w:r>
          </w:p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 установка знаков на дорогах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06 2 00 26020 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16800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06 2 00 26020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16800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06 2 00 26020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16800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31 5 00 00000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7949521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Содержание автомобильных дорог общего пользования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31 5 00 20040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71</w:t>
            </w:r>
            <w:r w:rsidRPr="000A62FD">
              <w:rPr>
                <w:sz w:val="16"/>
                <w:szCs w:val="16"/>
                <w:lang w:val="en-US"/>
              </w:rPr>
              <w:t>07411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31 5 00 20040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71</w:t>
            </w:r>
            <w:r w:rsidRPr="000A62FD">
              <w:rPr>
                <w:sz w:val="16"/>
                <w:szCs w:val="16"/>
                <w:lang w:val="en-US"/>
              </w:rPr>
              <w:t>07411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31 5 00 20040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71</w:t>
            </w:r>
            <w:r w:rsidRPr="000A62FD">
              <w:rPr>
                <w:sz w:val="16"/>
                <w:szCs w:val="16"/>
                <w:lang w:val="en-US"/>
              </w:rPr>
              <w:t>07411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проектирование, строительство, реконструкцию,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за счёт субсидий из областного бюджета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31 5 00 71060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31 5 00 71060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31 5 00 71060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мероприятия по проектированию, строительству, реконструкции, капитальному ремонту и ремонту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за счёт средств дорожного фонда 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31 5 00 </w:t>
            </w:r>
            <w:r w:rsidRPr="000A62FD">
              <w:rPr>
                <w:sz w:val="16"/>
                <w:szCs w:val="16"/>
                <w:lang w:val="en-US"/>
              </w:rPr>
              <w:t>S</w:t>
            </w:r>
            <w:r w:rsidRPr="000A62FD">
              <w:rPr>
                <w:sz w:val="16"/>
                <w:szCs w:val="16"/>
              </w:rPr>
              <w:t>1060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42110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31 5 00 </w:t>
            </w:r>
            <w:r w:rsidRPr="000A62FD">
              <w:rPr>
                <w:sz w:val="16"/>
                <w:szCs w:val="16"/>
                <w:lang w:val="en-US"/>
              </w:rPr>
              <w:t>S</w:t>
            </w:r>
            <w:r w:rsidRPr="000A62FD">
              <w:rPr>
                <w:sz w:val="16"/>
                <w:szCs w:val="16"/>
              </w:rPr>
              <w:t>1060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42110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31 5 00 </w:t>
            </w:r>
            <w:r w:rsidRPr="000A62FD">
              <w:rPr>
                <w:sz w:val="16"/>
                <w:szCs w:val="16"/>
                <w:lang w:val="en-US"/>
              </w:rPr>
              <w:t>S</w:t>
            </w:r>
            <w:r w:rsidRPr="000A62FD">
              <w:rPr>
                <w:sz w:val="16"/>
                <w:szCs w:val="16"/>
              </w:rPr>
              <w:t>1060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42110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Другие вопросы в области  национальной экономики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Реализация  функций в области национальной политики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34 0 00 00000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34 0 00 20050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34 0 00 20050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34 0 00 20050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500000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Коммунальное хозяйство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tabs>
                <w:tab w:val="left" w:pos="313"/>
                <w:tab w:val="center" w:pos="570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0A62FD">
              <w:rPr>
                <w:b/>
                <w:sz w:val="16"/>
                <w:szCs w:val="16"/>
              </w:rPr>
              <w:t>500000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Поддержка коммунального хозяйства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36 1 00 00000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36 1 00 20070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2"/>
              <w:spacing w:line="180" w:lineRule="exact"/>
              <w:jc w:val="lef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36 1 00 20070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36 1 00 20070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A62FD">
              <w:rPr>
                <w:b/>
                <w:bCs/>
                <w:sz w:val="16"/>
                <w:szCs w:val="16"/>
              </w:rPr>
              <w:t>7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4</w:t>
            </w:r>
            <w:r w:rsidRPr="000A62FD">
              <w:rPr>
                <w:sz w:val="16"/>
                <w:szCs w:val="16"/>
              </w:rPr>
              <w:t>7</w:t>
            </w:r>
            <w:r w:rsidRPr="000A62FD">
              <w:rPr>
                <w:sz w:val="16"/>
                <w:szCs w:val="16"/>
                <w:lang w:val="en-US"/>
              </w:rPr>
              <w:t>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4</w:t>
            </w:r>
            <w:r w:rsidRPr="000A62FD">
              <w:rPr>
                <w:sz w:val="16"/>
                <w:szCs w:val="16"/>
              </w:rPr>
              <w:t>7</w:t>
            </w:r>
            <w:r w:rsidRPr="000A62FD">
              <w:rPr>
                <w:sz w:val="16"/>
                <w:szCs w:val="16"/>
                <w:lang w:val="en-US"/>
              </w:rPr>
              <w:t>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304045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282045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49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1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282045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49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8001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282045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49</w:t>
            </w:r>
            <w:r w:rsidRPr="000A62FD">
              <w:rPr>
                <w:sz w:val="16"/>
                <w:szCs w:val="16"/>
                <w:lang w:val="en-US"/>
              </w:rPr>
              <w:t xml:space="preserve"> 1 00 </w:t>
            </w:r>
            <w:r w:rsidRPr="000A62FD">
              <w:rPr>
                <w:sz w:val="16"/>
                <w:szCs w:val="16"/>
              </w:rPr>
              <w:t>8001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3135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49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8001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3135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49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8001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278910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49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8001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278910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05 1 00 00000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2"/>
              <w:spacing w:line="180" w:lineRule="exact"/>
              <w:jc w:val="lef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</w:t>
            </w:r>
          </w:p>
          <w:p w:rsidR="000A62FD" w:rsidRPr="000A62FD" w:rsidRDefault="000A62FD" w:rsidP="004C798E">
            <w:pPr>
              <w:pStyle w:val="2"/>
              <w:spacing w:line="180" w:lineRule="exact"/>
              <w:jc w:val="lef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13 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270000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270000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2</w:t>
            </w:r>
            <w:r w:rsidRPr="000A62FD">
              <w:rPr>
                <w:b/>
                <w:bCs/>
                <w:sz w:val="16"/>
                <w:szCs w:val="16"/>
              </w:rPr>
              <w:t>5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270000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270000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730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270000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Собрание депутатов Галичского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176528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176528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176528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21 0 00 00000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176528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153610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85980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85980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85980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67630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67630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67630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21 0 00 00190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22</w:t>
            </w:r>
            <w:r w:rsidRPr="000A62FD">
              <w:rPr>
                <w:sz w:val="16"/>
                <w:szCs w:val="16"/>
              </w:rPr>
              <w:t>9</w:t>
            </w:r>
            <w:r w:rsidRPr="000A62FD">
              <w:rPr>
                <w:sz w:val="16"/>
                <w:szCs w:val="16"/>
                <w:lang w:val="en-US"/>
              </w:rPr>
              <w:t>18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7</w:t>
            </w:r>
            <w:r w:rsidRPr="000A62FD">
              <w:rPr>
                <w:sz w:val="16"/>
                <w:szCs w:val="16"/>
              </w:rPr>
              <w:t>9</w:t>
            </w:r>
            <w:r w:rsidRPr="000A62FD">
              <w:rPr>
                <w:sz w:val="16"/>
                <w:szCs w:val="16"/>
                <w:lang w:val="en-US"/>
              </w:rPr>
              <w:t>18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3910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3910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21 0 00 0019</w:t>
            </w:r>
            <w:r w:rsidRPr="000A62F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4008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21 0 00 0019</w:t>
            </w:r>
            <w:r w:rsidRPr="000A62F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4008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21 0 00 00192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21 0 00 00192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Отдел  сельского хозяйства администрации Галичского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0A62FD">
              <w:rPr>
                <w:b/>
                <w:sz w:val="16"/>
                <w:szCs w:val="16"/>
                <w:lang w:val="en-US"/>
              </w:rPr>
              <w:t>10</w:t>
            </w:r>
            <w:r w:rsidRPr="000A62FD">
              <w:rPr>
                <w:b/>
                <w:sz w:val="16"/>
                <w:szCs w:val="16"/>
              </w:rPr>
              <w:t>660348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1091048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1091048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0A62FD">
              <w:rPr>
                <w:b/>
                <w:sz w:val="16"/>
                <w:szCs w:val="16"/>
                <w:lang w:val="en-US"/>
              </w:rPr>
              <w:t>1091048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Расходы на проведение Всероссийской сельскохозяйственной переписи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98 0 00 53910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0A62FD">
              <w:rPr>
                <w:b/>
                <w:sz w:val="16"/>
                <w:szCs w:val="16"/>
                <w:lang w:val="en-US"/>
              </w:rPr>
              <w:t>1091048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98 0 00 53910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1091048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98 0 00 53910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1091048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0A62FD">
              <w:rPr>
                <w:b/>
                <w:bCs/>
                <w:sz w:val="16"/>
                <w:szCs w:val="16"/>
              </w:rPr>
              <w:t>841300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0A62FD">
              <w:rPr>
                <w:b/>
                <w:bCs/>
                <w:sz w:val="16"/>
                <w:szCs w:val="16"/>
              </w:rPr>
              <w:t>841300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реализацию мероприятий подпрограммы </w:t>
            </w:r>
            <w:r w:rsidRPr="000A62FD">
              <w:rPr>
                <w:bCs/>
                <w:sz w:val="16"/>
                <w:szCs w:val="16"/>
              </w:rPr>
              <w:lastRenderedPageBreak/>
              <w:t>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lastRenderedPageBreak/>
              <w:t>05</w:t>
            </w:r>
            <w:r w:rsidRPr="000A62FD">
              <w:rPr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2"/>
              <w:spacing w:line="180" w:lineRule="exact"/>
              <w:jc w:val="lef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05</w:t>
            </w:r>
            <w:r w:rsidRPr="000A62FD">
              <w:rPr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05</w:t>
            </w:r>
            <w:r w:rsidRPr="000A62FD">
              <w:rPr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  <w:lang w:val="en-US"/>
              </w:rPr>
              <w:t>1</w:t>
            </w:r>
            <w:r w:rsidRPr="000A62FD">
              <w:rPr>
                <w:b/>
                <w:sz w:val="16"/>
                <w:szCs w:val="16"/>
              </w:rPr>
              <w:t>603300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1</w:t>
            </w:r>
            <w:r w:rsidRPr="000A62FD">
              <w:rPr>
                <w:sz w:val="16"/>
                <w:szCs w:val="16"/>
              </w:rPr>
              <w:t>603300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1274270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1274270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328470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328470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560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560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Государственная поддержка сельского хозяйства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26 0 00 00000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tabs>
                <w:tab w:val="center" w:pos="570"/>
              </w:tabs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7</w:t>
            </w:r>
            <w:r w:rsidRPr="000A62FD">
              <w:rPr>
                <w:b/>
                <w:sz w:val="16"/>
                <w:szCs w:val="16"/>
                <w:lang w:val="en-US"/>
              </w:rPr>
              <w:t>23</w:t>
            </w:r>
            <w:r w:rsidRPr="000A62FD">
              <w:rPr>
                <w:b/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Субсидии сельхозтоваропроизводителям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0A62FD">
                <w:rPr>
                  <w:b/>
                  <w:bCs/>
                  <w:sz w:val="16"/>
                  <w:szCs w:val="16"/>
                </w:rPr>
                <w:t>1 кг</w:t>
              </w:r>
            </w:smartTag>
            <w:r w:rsidRPr="000A62FD">
              <w:rPr>
                <w:b/>
                <w:bCs/>
                <w:sz w:val="16"/>
                <w:szCs w:val="16"/>
              </w:rPr>
              <w:t xml:space="preserve"> реализованного и (или) отгруженного на собственную переработку  молока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26 0 00 50430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6700000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26 0 00 50430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6700000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26 0 00 50430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6700000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Субсидии на возмещение части процентной ставки по долгосрочным, среднесрочным и краткосрочным кредитам, взятым малыми формами хозяйствования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26 0 00 50553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  <w:lang w:val="en-US"/>
              </w:rPr>
              <w:t>5</w:t>
            </w:r>
            <w:r w:rsidRPr="000A62FD">
              <w:rPr>
                <w:b/>
                <w:sz w:val="16"/>
                <w:szCs w:val="16"/>
              </w:rPr>
              <w:t>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26 0 00 50553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5</w:t>
            </w:r>
            <w:r w:rsidRPr="000A62FD">
              <w:rPr>
                <w:sz w:val="16"/>
                <w:szCs w:val="16"/>
              </w:rPr>
              <w:t>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26 0 00 50553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50</w:t>
            </w:r>
            <w:r w:rsidRPr="000A62FD">
              <w:rPr>
                <w:sz w:val="16"/>
                <w:szCs w:val="16"/>
              </w:rPr>
              <w:t>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Субсидии сельхозтоваропроизводителям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0A62FD">
                <w:rPr>
                  <w:b/>
                  <w:bCs/>
                  <w:sz w:val="16"/>
                  <w:szCs w:val="16"/>
                </w:rPr>
                <w:t>1 кг</w:t>
              </w:r>
            </w:smartTag>
            <w:r w:rsidRPr="000A62FD">
              <w:rPr>
                <w:b/>
                <w:bCs/>
                <w:sz w:val="16"/>
                <w:szCs w:val="16"/>
              </w:rPr>
              <w:t xml:space="preserve"> реализованного и (или) отгруженного на собственную переработку молока за счёт средств областного бюджета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0A62FD">
              <w:rPr>
                <w:b/>
                <w:sz w:val="16"/>
                <w:szCs w:val="16"/>
              </w:rPr>
              <w:t>26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0 00 R0430 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480000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26</w:t>
            </w:r>
            <w:r w:rsidRPr="000A62FD">
              <w:rPr>
                <w:sz w:val="16"/>
                <w:szCs w:val="16"/>
                <w:lang w:val="en-US"/>
              </w:rPr>
              <w:t xml:space="preserve"> 0 00 R0430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480000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26</w:t>
            </w:r>
            <w:r w:rsidRPr="000A62FD">
              <w:rPr>
                <w:sz w:val="16"/>
                <w:szCs w:val="16"/>
                <w:lang w:val="en-US"/>
              </w:rPr>
              <w:t xml:space="preserve"> 0 00 R0430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480000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Субсидии на возмещение части процентной ставки по долгосрочным, среднесрочным и краткосрочным  кредитам, взятым малыми формами хозяйствования за счёт средств областного бюджета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0A62FD">
              <w:rPr>
                <w:b/>
                <w:sz w:val="16"/>
                <w:szCs w:val="16"/>
              </w:rPr>
              <w:t xml:space="preserve">26 0 00 </w:t>
            </w:r>
            <w:r w:rsidRPr="000A62FD">
              <w:rPr>
                <w:b/>
                <w:sz w:val="16"/>
                <w:szCs w:val="16"/>
                <w:lang w:val="en-US"/>
              </w:rPr>
              <w:t>R0553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26</w:t>
            </w:r>
            <w:r w:rsidRPr="000A62FD">
              <w:rPr>
                <w:sz w:val="16"/>
                <w:szCs w:val="16"/>
                <w:lang w:val="en-US"/>
              </w:rPr>
              <w:t xml:space="preserve"> 0 00 R0553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26</w:t>
            </w:r>
            <w:r w:rsidRPr="000A62FD">
              <w:rPr>
                <w:sz w:val="16"/>
                <w:szCs w:val="16"/>
                <w:lang w:val="en-US"/>
              </w:rPr>
              <w:t xml:space="preserve"> 0 00 R0553 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728000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728000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Cs w:val="0"/>
                <w:sz w:val="16"/>
                <w:szCs w:val="16"/>
              </w:rPr>
              <w:t>Муниципальная программа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01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0A62FD">
              <w:rPr>
                <w:b/>
                <w:sz w:val="16"/>
                <w:szCs w:val="16"/>
                <w:lang w:val="en-US"/>
              </w:rPr>
              <w:t>728000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реализацию мероприятий федеральной целевой программы «Устойчивое развитие сельских территорий на 2014-2017 годы и на период до2020 года»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50180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202500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50180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202500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50180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202500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мероприятия государственной программы «Устойчивое развитие сельских территорий Костромской области на 2014-2020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R</w:t>
            </w:r>
            <w:r w:rsidRPr="000A62FD">
              <w:rPr>
                <w:sz w:val="16"/>
                <w:szCs w:val="16"/>
              </w:rPr>
              <w:t>0180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421500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R</w:t>
            </w:r>
            <w:r w:rsidRPr="000A62FD">
              <w:rPr>
                <w:sz w:val="16"/>
                <w:szCs w:val="16"/>
              </w:rPr>
              <w:t>0180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421500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R</w:t>
            </w:r>
            <w:r w:rsidRPr="000A62FD">
              <w:rPr>
                <w:sz w:val="16"/>
                <w:szCs w:val="16"/>
              </w:rPr>
              <w:t>0180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421500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Обеспечение доступным жильём молодых семей и молодых специалистов в рамках муниципальной программы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01 0 00 </w:t>
            </w:r>
            <w:r w:rsidRPr="000A62FD">
              <w:rPr>
                <w:sz w:val="16"/>
                <w:szCs w:val="16"/>
                <w:lang w:val="en-US"/>
              </w:rPr>
              <w:t>L</w:t>
            </w:r>
            <w:r w:rsidRPr="000A62FD">
              <w:rPr>
                <w:sz w:val="16"/>
                <w:szCs w:val="16"/>
              </w:rPr>
              <w:t>0180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104000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162"/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L0180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104000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272"/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L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>180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104000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Избирательная комиссия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222670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222670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222670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Избирательная комиссия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  <w:lang w:val="en-US"/>
              </w:rPr>
              <w:t>2</w:t>
            </w:r>
            <w:r w:rsidRPr="000A62FD">
              <w:rPr>
                <w:b/>
                <w:sz w:val="16"/>
                <w:szCs w:val="16"/>
              </w:rPr>
              <w:t>4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left" w:pos="326"/>
                <w:tab w:val="center" w:pos="570"/>
              </w:tabs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222670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00 0</w:t>
            </w:r>
            <w:r w:rsidRPr="000A62FD">
              <w:rPr>
                <w:sz w:val="16"/>
                <w:szCs w:val="16"/>
              </w:rPr>
              <w:t>011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174900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по оплате труда работников избирательной комиссии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00 0</w:t>
            </w:r>
            <w:r w:rsidRPr="000A62FD">
              <w:rPr>
                <w:sz w:val="16"/>
                <w:szCs w:val="16"/>
              </w:rPr>
              <w:t>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4110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4110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4110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170790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170790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170790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0019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4</w:t>
            </w:r>
            <w:r w:rsidRPr="000A62FD">
              <w:rPr>
                <w:sz w:val="16"/>
                <w:szCs w:val="16"/>
              </w:rPr>
              <w:t>7770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избирательной комиссии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31810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24 0 00 </w:t>
            </w:r>
            <w:r w:rsidRPr="000A62FD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7310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7310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15960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15960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4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15960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342"/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4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Управление финансов администрации Галичского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0A62FD">
              <w:rPr>
                <w:b/>
                <w:bCs/>
                <w:sz w:val="16"/>
                <w:szCs w:val="16"/>
              </w:rPr>
              <w:t>17675920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0A62FD">
              <w:rPr>
                <w:b/>
                <w:bCs/>
                <w:sz w:val="16"/>
                <w:szCs w:val="16"/>
              </w:rPr>
              <w:t>2223790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left" w:pos="250"/>
                <w:tab w:val="center" w:pos="570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2144190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  <w:lang w:val="en-US"/>
              </w:rPr>
              <w:t xml:space="preserve">22 </w:t>
            </w:r>
            <w:r w:rsidRPr="000A62FD">
              <w:rPr>
                <w:b/>
                <w:sz w:val="16"/>
                <w:szCs w:val="16"/>
              </w:rPr>
              <w:t>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2144190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2 0 00 </w:t>
            </w:r>
            <w:r w:rsidRPr="000A62FD">
              <w:rPr>
                <w:sz w:val="16"/>
                <w:szCs w:val="16"/>
              </w:rPr>
              <w:t>0011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1</w:t>
            </w:r>
            <w:r w:rsidRPr="000A62FD">
              <w:rPr>
                <w:sz w:val="16"/>
                <w:szCs w:val="16"/>
              </w:rPr>
              <w:t>893590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2 0 00 </w:t>
            </w:r>
            <w:r w:rsidRPr="000A62FD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1</w:t>
            </w:r>
            <w:r w:rsidRPr="000A62FD">
              <w:rPr>
                <w:sz w:val="16"/>
                <w:szCs w:val="16"/>
              </w:rPr>
              <w:t>588460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1</w:t>
            </w:r>
            <w:r w:rsidRPr="000A62FD">
              <w:rPr>
                <w:sz w:val="16"/>
                <w:szCs w:val="16"/>
              </w:rPr>
              <w:t>588460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2 0 00 </w:t>
            </w:r>
            <w:r w:rsidRPr="000A62FD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1</w:t>
            </w:r>
            <w:r w:rsidRPr="000A62FD">
              <w:rPr>
                <w:sz w:val="16"/>
                <w:szCs w:val="16"/>
              </w:rPr>
              <w:t>588460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2 0 00 </w:t>
            </w:r>
            <w:r w:rsidRPr="000A62FD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305130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305130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2 0 00 </w:t>
            </w:r>
            <w:r w:rsidRPr="000A62FD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305130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2 0 00 </w:t>
            </w:r>
            <w:r w:rsidRPr="000A62FD">
              <w:rPr>
                <w:sz w:val="16"/>
                <w:szCs w:val="16"/>
              </w:rPr>
              <w:t>0019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250600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230600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230600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tabs>
                <w:tab w:val="left" w:pos="2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230600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79600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2"/>
              <w:spacing w:line="180" w:lineRule="exact"/>
              <w:jc w:val="lef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lastRenderedPageBreak/>
              <w:t>Межбюджетные трансферты бюджетам поселений за счёт средств федерального бюджета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1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60800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2"/>
              <w:spacing w:line="180" w:lineRule="exact"/>
              <w:jc w:val="left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Субвенции бюджетам поселений на государственную регистрацию актов гражданского состояния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5930</w:t>
            </w:r>
            <w:r w:rsidRPr="000A62F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5930</w:t>
            </w:r>
            <w:r w:rsidRPr="000A62F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Субвенции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5930</w:t>
            </w:r>
            <w:r w:rsidRPr="000A62F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530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2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00 0</w:t>
            </w:r>
            <w:r w:rsidRPr="000A62FD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18800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bCs/>
                <w:sz w:val="16"/>
                <w:szCs w:val="16"/>
              </w:rPr>
              <w:t>7209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bCs/>
                <w:sz w:val="16"/>
                <w:szCs w:val="16"/>
              </w:rPr>
              <w:t>7209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Субвенции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bCs/>
                <w:sz w:val="16"/>
                <w:szCs w:val="16"/>
              </w:rPr>
              <w:t>7209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530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2000000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2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00 0</w:t>
            </w:r>
            <w:r w:rsidRPr="000A62FD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2000000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 бюджетам сельских поселений на проектирование, строительство (реконструкцию), капитальный ремонт и ремонт автомобильных дорог общего пользования  населенных пунктов за счёт субсидий из областного бюджета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40 2 00 71180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40 2 00 71180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40 2 00 71180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tabs>
                <w:tab w:val="left" w:pos="313"/>
                <w:tab w:val="center" w:pos="570"/>
              </w:tabs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291999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Коммунальное хозяйство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tabs>
                <w:tab w:val="left" w:pos="313"/>
                <w:tab w:val="center" w:pos="570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0A62FD">
              <w:rPr>
                <w:b/>
                <w:sz w:val="16"/>
                <w:szCs w:val="16"/>
              </w:rPr>
              <w:t>291999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40 3 00 00000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291999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 на софинансирование расходов сельских поселений,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40 3 00 </w:t>
            </w:r>
            <w:r w:rsidRPr="000A62FD">
              <w:rPr>
                <w:bCs/>
                <w:sz w:val="16"/>
                <w:szCs w:val="16"/>
                <w:lang w:val="en-US"/>
              </w:rPr>
              <w:t>S</w:t>
            </w:r>
            <w:r w:rsidRPr="000A62FD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291999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40 3 00 </w:t>
            </w:r>
            <w:r w:rsidRPr="000A62FD">
              <w:rPr>
                <w:bCs/>
                <w:sz w:val="16"/>
                <w:szCs w:val="16"/>
                <w:lang w:val="en-US"/>
              </w:rPr>
              <w:t>S</w:t>
            </w:r>
            <w:r w:rsidRPr="000A62FD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291999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40 3 00 </w:t>
            </w:r>
            <w:r w:rsidRPr="000A62FD">
              <w:rPr>
                <w:bCs/>
                <w:sz w:val="16"/>
                <w:szCs w:val="16"/>
                <w:lang w:val="en-US"/>
              </w:rPr>
              <w:t>S</w:t>
            </w:r>
            <w:r w:rsidRPr="000A62FD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291999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 xml:space="preserve">Культура, кинематография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360706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Культура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360706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2"/>
              <w:spacing w:line="180" w:lineRule="exact"/>
              <w:jc w:val="left"/>
              <w:rPr>
                <w:rFonts w:ascii="Times New Roman" w:hAnsi="Times New Roman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Cs/>
                <w:sz w:val="16"/>
                <w:szCs w:val="16"/>
              </w:rPr>
              <w:t>Межбюджетные трансферты бюджетам поселений за счёт средств федерального бюджета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1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150700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2"/>
              <w:spacing w:line="180" w:lineRule="exact"/>
              <w:jc w:val="both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/>
                <w:sz w:val="16"/>
                <w:szCs w:val="16"/>
              </w:rPr>
              <w:t>Иные межбюджетные трансферты на реализацию мероприятий Федеральной целевой программы «Культура России 2012-2018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40 1 00 50140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150700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40 1 00 50140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150700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40 1 00 50140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150700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40 3 00 00000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210006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 на софинансирование расходов сельских поселений,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40 3 00 </w:t>
            </w:r>
            <w:r w:rsidRPr="000A62FD">
              <w:rPr>
                <w:bCs/>
                <w:sz w:val="16"/>
                <w:szCs w:val="16"/>
                <w:lang w:val="en-US"/>
              </w:rPr>
              <w:t>S</w:t>
            </w:r>
            <w:r w:rsidRPr="000A62FD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210006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40 3 00 </w:t>
            </w:r>
            <w:r w:rsidRPr="000A62FD">
              <w:rPr>
                <w:bCs/>
                <w:sz w:val="16"/>
                <w:szCs w:val="16"/>
                <w:lang w:val="en-US"/>
              </w:rPr>
              <w:t>S</w:t>
            </w:r>
            <w:r w:rsidRPr="000A62FD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210006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40 3 00 </w:t>
            </w:r>
            <w:r w:rsidRPr="000A62FD">
              <w:rPr>
                <w:bCs/>
                <w:sz w:val="16"/>
                <w:szCs w:val="16"/>
                <w:lang w:val="en-US"/>
              </w:rPr>
              <w:t>S</w:t>
            </w:r>
            <w:r w:rsidRPr="000A62FD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210006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29425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29425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49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1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29425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49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8001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29425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49</w:t>
            </w:r>
            <w:r w:rsidRPr="000A62FD">
              <w:rPr>
                <w:sz w:val="16"/>
                <w:szCs w:val="16"/>
                <w:lang w:val="en-US"/>
              </w:rPr>
              <w:t xml:space="preserve"> 1 00 </w:t>
            </w:r>
            <w:r w:rsidRPr="000A62FD">
              <w:rPr>
                <w:sz w:val="16"/>
                <w:szCs w:val="16"/>
              </w:rPr>
              <w:t>8001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335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49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8001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335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49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8001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29090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49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8001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29090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lastRenderedPageBreak/>
              <w:t>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0A62FD">
              <w:rPr>
                <w:b/>
                <w:bCs/>
                <w:sz w:val="16"/>
                <w:szCs w:val="16"/>
              </w:rPr>
              <w:t>12770000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Дотации бюджетам субъектов РФ и муниципальных образований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5850000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40 3 00 00000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5850000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Cs w:val="0"/>
                <w:sz w:val="16"/>
                <w:szCs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14 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62FD">
              <w:rPr>
                <w:b/>
                <w:bCs/>
                <w:sz w:val="16"/>
                <w:szCs w:val="16"/>
              </w:rPr>
              <w:t>40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3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b/>
                <w:bCs/>
                <w:sz w:val="16"/>
                <w:szCs w:val="16"/>
              </w:rPr>
              <w:t>7001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5850000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bCs/>
                <w:sz w:val="16"/>
                <w:szCs w:val="16"/>
              </w:rPr>
              <w:t>7001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5850000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Дотации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bCs/>
                <w:sz w:val="16"/>
                <w:szCs w:val="16"/>
              </w:rPr>
              <w:t>7001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5850000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6920000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40 3 00 00000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6920000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Иные межбюджетные трансферты на исполнение расходных обязательств сельских поселений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40 3 00 70030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spacing w:line="180" w:lineRule="exact"/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6920000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40 3 00 70030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6920000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40 3 00 70030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69200000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center" w:pos="570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94256723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Образование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94256723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Дошкольное образование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0A62FD">
              <w:rPr>
                <w:b/>
                <w:bCs/>
                <w:sz w:val="16"/>
                <w:szCs w:val="16"/>
              </w:rPr>
              <w:t>8474168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07 0 00 27010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Детские дошкольные учреждения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42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tabs>
                <w:tab w:val="center" w:pos="570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8468168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3721168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42 0 00 00591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2960600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2095820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2095820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8</w:t>
            </w:r>
            <w:r w:rsidRPr="000A62FD">
              <w:rPr>
                <w:bCs/>
                <w:sz w:val="16"/>
                <w:szCs w:val="16"/>
              </w:rPr>
              <w:t>63</w:t>
            </w:r>
            <w:r w:rsidRPr="000A62FD">
              <w:rPr>
                <w:bCs/>
                <w:sz w:val="16"/>
                <w:szCs w:val="16"/>
                <w:lang w:val="en-US"/>
              </w:rPr>
              <w:t>4</w:t>
            </w:r>
            <w:r w:rsidRPr="000A62FD">
              <w:rPr>
                <w:bCs/>
                <w:sz w:val="16"/>
                <w:szCs w:val="16"/>
              </w:rPr>
              <w:t>2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8</w:t>
            </w:r>
            <w:r w:rsidRPr="000A62FD">
              <w:rPr>
                <w:bCs/>
                <w:sz w:val="16"/>
                <w:szCs w:val="16"/>
              </w:rPr>
              <w:t>63</w:t>
            </w:r>
            <w:r w:rsidRPr="000A62FD">
              <w:rPr>
                <w:bCs/>
                <w:sz w:val="16"/>
                <w:szCs w:val="16"/>
                <w:lang w:val="en-US"/>
              </w:rPr>
              <w:t>4</w:t>
            </w:r>
            <w:r w:rsidRPr="000A62FD">
              <w:rPr>
                <w:bCs/>
                <w:sz w:val="16"/>
                <w:szCs w:val="16"/>
              </w:rPr>
              <w:t>2</w:t>
            </w:r>
            <w:r w:rsidRPr="000A62FD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42 0 00 00592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760568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363053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363053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270771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270771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126744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830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58963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67781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42 0 00 00600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1325000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0060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tabs>
                <w:tab w:val="left" w:pos="188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1325000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0060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1325000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реализацию образовательных программ в муниципальных образовательных организациях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7210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3422000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7210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3378800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7210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3378800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7210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7210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Общее образование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79175294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4622239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07 0 00 27010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tabs>
                <w:tab w:val="left" w:pos="250"/>
                <w:tab w:val="center" w:pos="570"/>
              </w:tabs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ab/>
              <w:t>3015039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3015039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3015039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создание в общеобразовательных организациях, расположенных в сельской местности, условий для занятий физической культурой и спортом за счёт средств федерального бюджета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07 0 00 50970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1099500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07 0 00 50970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1099500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07 0 00 50970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1099500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создание в общеобразовательных организациях, расположенных в сельской местности, условий для занятий физической культурой и спортом за счёт средств областного бюджета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 0 00 R0970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177700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 0 00 R0970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177700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 0 00 R0970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177700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бюджета муниципального района на создание в общеобразовательных организациях, расположенных в сельской местности,  условий для занятий физической культурой и спортом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 0 00 L0970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330000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 0 00 L0970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330000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07 0 00 L0970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330000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Школы-детские сады, школы начальные, неполные средние и средние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42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1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7</w:t>
            </w:r>
            <w:r w:rsidRPr="000A62FD">
              <w:rPr>
                <w:b/>
                <w:bCs/>
                <w:sz w:val="16"/>
                <w:szCs w:val="16"/>
              </w:rPr>
              <w:t>3569525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14425685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42 1 00 00591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12546055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1335000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1335000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11027760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11027760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183295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183295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1879630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1403413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1403413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tabs>
                <w:tab w:val="left" w:pos="275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476217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42 1 00 00592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830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238845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237372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3552340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65100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910 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07 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65100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3487240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3487240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Расходы на реализацию основных общеобразовательных программ в  муниципальных общеобразовательных организациях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7203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55591500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7203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54881750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7203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54881750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7203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709750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7203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709750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Мероприятия в области образования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43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6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00 0</w:t>
            </w:r>
            <w:r w:rsidRPr="000A62FD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983530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питание учащихся общеобразовательных учреждений за счёт областного бюджета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6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71260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218600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6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71260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218600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6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71260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218600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Организация питания учащихся в общеобразовательных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6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S1260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296900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6</w:t>
            </w:r>
            <w:r w:rsidRPr="000A62FD">
              <w:rPr>
                <w:sz w:val="16"/>
                <w:szCs w:val="16"/>
                <w:lang w:val="en-US"/>
              </w:rPr>
              <w:t xml:space="preserve"> 00 S1260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296900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6</w:t>
            </w:r>
            <w:r w:rsidRPr="000A62FD">
              <w:rPr>
                <w:sz w:val="16"/>
                <w:szCs w:val="16"/>
                <w:lang w:val="en-US"/>
              </w:rPr>
              <w:t xml:space="preserve"> 00 S1260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296900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 за счёт субсидий из областного бюджета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6</w:t>
            </w:r>
            <w:r w:rsidRPr="000A62FD">
              <w:rPr>
                <w:sz w:val="16"/>
                <w:szCs w:val="16"/>
                <w:lang w:val="en-US"/>
              </w:rPr>
              <w:t xml:space="preserve"> 00 71320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194200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6</w:t>
            </w:r>
            <w:r w:rsidRPr="000A62FD">
              <w:rPr>
                <w:sz w:val="16"/>
                <w:szCs w:val="16"/>
                <w:lang w:val="en-US"/>
              </w:rPr>
              <w:t xml:space="preserve"> 00 71320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left" w:pos="301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194200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6</w:t>
            </w:r>
            <w:r w:rsidRPr="000A62FD">
              <w:rPr>
                <w:sz w:val="16"/>
                <w:szCs w:val="16"/>
                <w:lang w:val="en-US"/>
              </w:rPr>
              <w:t xml:space="preserve"> 0071320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194200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 за счёт средств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43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6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273830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6</w:t>
            </w:r>
            <w:r w:rsidRPr="000A62FD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273830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6</w:t>
            </w:r>
            <w:r w:rsidRPr="000A62FD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273830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07 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772290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Мероприятия по проведению оздоровительной кампании детей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43 2 00 00000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772290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Организация и обеспечение отдыха и оздоровления детей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43 2 00 20090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88723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43 2 00 20090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88723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43 2 00 20090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88723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организацию отдыха детей в каникулярное время за счет средств, поступающих от оказания платных услуг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43 2 00 00600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131150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43 2 00 00600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131150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43 2 00 00600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131150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организацию отдыха детей в каникулярное время за счёт субсидий из областного бюджета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43 2 00 71020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288900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43 2 00 71020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288900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43 2 00 71020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288900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организацию отдыха детей в каникулярное время за счёт средств бюджета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43 2 00 </w:t>
            </w:r>
            <w:r w:rsidRPr="000A62FD">
              <w:rPr>
                <w:sz w:val="16"/>
                <w:szCs w:val="16"/>
                <w:lang w:val="en-US"/>
              </w:rPr>
              <w:t>S</w:t>
            </w:r>
            <w:r w:rsidRPr="000A62FD">
              <w:rPr>
                <w:sz w:val="16"/>
                <w:szCs w:val="16"/>
              </w:rPr>
              <w:t>1020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263517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Закупка товаров, работ и услуг для государственных </w:t>
            </w:r>
            <w:r w:rsidRPr="000A62FD">
              <w:rPr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 xml:space="preserve">43 2 00 </w:t>
            </w:r>
            <w:r w:rsidRPr="000A62FD">
              <w:rPr>
                <w:sz w:val="16"/>
                <w:szCs w:val="16"/>
                <w:lang w:val="en-US"/>
              </w:rPr>
              <w:t>S</w:t>
            </w:r>
            <w:r w:rsidRPr="000A62FD">
              <w:rPr>
                <w:sz w:val="16"/>
                <w:szCs w:val="16"/>
              </w:rPr>
              <w:t>1020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lastRenderedPageBreak/>
              <w:t>263517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43 2 00 </w:t>
            </w:r>
            <w:r w:rsidRPr="000A62FD">
              <w:rPr>
                <w:sz w:val="16"/>
                <w:szCs w:val="16"/>
                <w:lang w:val="en-US"/>
              </w:rPr>
              <w:t>S</w:t>
            </w:r>
            <w:r w:rsidRPr="000A62FD">
              <w:rPr>
                <w:sz w:val="16"/>
                <w:szCs w:val="16"/>
              </w:rPr>
              <w:t>1020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263517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09   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5834971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62FD">
              <w:rPr>
                <w:b/>
                <w:bCs/>
                <w:sz w:val="16"/>
                <w:szCs w:val="16"/>
              </w:rPr>
              <w:t>05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0 00 </w:t>
            </w:r>
            <w:r w:rsidRPr="000A62FD">
              <w:rPr>
                <w:b/>
                <w:bCs/>
                <w:sz w:val="16"/>
                <w:szCs w:val="16"/>
              </w:rPr>
              <w:t>0000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124600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>000</w:t>
            </w:r>
            <w:r w:rsidRPr="000A62F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84000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0A62FD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0A62FD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360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  <w:r w:rsidRPr="000A62FD">
              <w:rPr>
                <w:sz w:val="16"/>
                <w:szCs w:val="16"/>
                <w:lang w:val="en-US"/>
              </w:rPr>
              <w:t xml:space="preserve"> 2 00 00000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40600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Осуществление мероприятий в рамках подпрограммы учреждениями образования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05 2 00 24010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40600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24010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40600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24010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40600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06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10400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  <w:r w:rsidRPr="000A62FD">
              <w:rPr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  <w:r w:rsidRPr="000A62FD">
              <w:rPr>
                <w:sz w:val="16"/>
                <w:szCs w:val="16"/>
                <w:lang w:val="en-US"/>
              </w:rPr>
              <w:t xml:space="preserve"> 1 00 </w:t>
            </w:r>
            <w:r w:rsidRPr="000A62FD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  <w:r w:rsidRPr="000A62FD">
              <w:rPr>
                <w:sz w:val="16"/>
                <w:szCs w:val="16"/>
                <w:lang w:val="en-US"/>
              </w:rPr>
              <w:t xml:space="preserve"> 1 00 </w:t>
            </w:r>
            <w:r w:rsidRPr="000A62FD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  <w:r w:rsidRPr="000A62FD">
              <w:rPr>
                <w:sz w:val="16"/>
                <w:szCs w:val="16"/>
                <w:lang w:val="en-US"/>
              </w:rPr>
              <w:t xml:space="preserve"> 1 00 </w:t>
            </w:r>
            <w:r w:rsidRPr="000A62FD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5400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26030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5400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26030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5400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26030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5400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left" w:pos="238"/>
                <w:tab w:val="center" w:pos="570"/>
              </w:tabs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1975961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07 0 00 27010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1531230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left" w:pos="23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1531230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1531230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49731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49731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49731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Развитие единого воспитательно-образовательного пространства в системе образования района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Расходы на антитеррористическую и противопожарную защищённость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</w:t>
            </w: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</w:t>
            </w: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</w:t>
            </w: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0A62FD">
              <w:rPr>
                <w:b/>
                <w:sz w:val="16"/>
                <w:szCs w:val="16"/>
              </w:rPr>
              <w:t>918610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886610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743510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743510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743510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143100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143100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143100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Централизованные бухгалтерии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45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2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2805400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2805400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2383160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2154550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2154550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228610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228610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422240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386500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386500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35740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35740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Отдел  по делам культуры, молодёжи и спорта администрации Галичского муниципального района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0A62FD">
              <w:rPr>
                <w:b/>
                <w:sz w:val="16"/>
                <w:szCs w:val="16"/>
              </w:rPr>
              <w:t>1</w:t>
            </w:r>
            <w:r w:rsidRPr="000A62FD">
              <w:rPr>
                <w:b/>
                <w:sz w:val="16"/>
                <w:szCs w:val="16"/>
                <w:lang w:val="en-US"/>
              </w:rPr>
              <w:t>3017514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Образование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0A62FD">
              <w:rPr>
                <w:b/>
                <w:bCs/>
                <w:sz w:val="16"/>
                <w:szCs w:val="16"/>
              </w:rPr>
              <w:t>3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920883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Общее образование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0A62FD">
              <w:rPr>
                <w:b/>
                <w:bCs/>
                <w:sz w:val="16"/>
                <w:szCs w:val="16"/>
              </w:rPr>
              <w:t>831721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42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3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0A62FD">
              <w:rPr>
                <w:b/>
                <w:bCs/>
                <w:sz w:val="16"/>
                <w:szCs w:val="16"/>
              </w:rPr>
              <w:t>831721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3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1</w:t>
            </w:r>
            <w:r w:rsidRPr="000A62FD">
              <w:rPr>
                <w:sz w:val="16"/>
                <w:szCs w:val="16"/>
              </w:rPr>
              <w:t>831721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3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1425550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3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1413730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3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1413730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3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3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3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5820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3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5820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3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406171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3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366560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3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366560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3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39611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3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39611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07 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2089162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целевая программа «Молодёжь Галичского муниципального района» на 2015-2017 годы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03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left" w:pos="301"/>
                <w:tab w:val="center" w:pos="570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21100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27300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21100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21100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03 0 00 21100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Премии, гранты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03 0 00 21100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поддержку молодёжных и детских общественных организаций и объединений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21200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21200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left" w:pos="351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21200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left" w:pos="351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осуществление мероприятий по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21400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21400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21400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Расходы на мероприятия по патриотическому и гражданскому воспитанию молодёжи, развитие социальной активности молодых граждан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215</w:t>
            </w: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21500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21500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19500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00 21600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217</w:t>
            </w: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21700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21700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218</w:t>
            </w: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21800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21800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219</w:t>
            </w:r>
            <w:r w:rsidRPr="000A62FD">
              <w:rPr>
                <w:sz w:val="16"/>
                <w:szCs w:val="16"/>
                <w:lang w:val="en-US"/>
              </w:rPr>
              <w:t>0</w:t>
            </w:r>
            <w:r w:rsidRPr="000A62FD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21900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21900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7200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05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Расходы на создание трудовых отрядов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06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  <w:r w:rsidRPr="000A62FD">
              <w:rPr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  <w:r w:rsidRPr="000A62FD">
              <w:rPr>
                <w:sz w:val="16"/>
                <w:szCs w:val="16"/>
                <w:lang w:val="en-US"/>
              </w:rPr>
              <w:t xml:space="preserve"> 1 00 </w:t>
            </w:r>
            <w:r w:rsidRPr="000A62FD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  <w:r w:rsidRPr="000A62FD">
              <w:rPr>
                <w:sz w:val="16"/>
                <w:szCs w:val="16"/>
                <w:lang w:val="en-US"/>
              </w:rPr>
              <w:t xml:space="preserve"> 1 00 </w:t>
            </w:r>
            <w:r w:rsidRPr="000A62FD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  <w:r w:rsidRPr="000A62FD">
              <w:rPr>
                <w:sz w:val="16"/>
                <w:szCs w:val="16"/>
                <w:lang w:val="en-US"/>
              </w:rPr>
              <w:t xml:space="preserve"> 1 00 </w:t>
            </w:r>
            <w:r w:rsidRPr="000A62FD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Организационно-воспитательная работа с молодежью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43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1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0A62FD">
              <w:rPr>
                <w:b/>
                <w:bCs/>
                <w:sz w:val="16"/>
                <w:szCs w:val="16"/>
              </w:rPr>
              <w:t>868162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</w:t>
            </w:r>
            <w:r w:rsidRPr="000A62FD">
              <w:rPr>
                <w:bCs/>
                <w:sz w:val="16"/>
                <w:szCs w:val="16"/>
              </w:rPr>
              <w:t>868162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1589220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1407840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1407840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181380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181380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</w:t>
            </w:r>
            <w:r w:rsidRPr="000A62FD">
              <w:rPr>
                <w:bCs/>
                <w:sz w:val="16"/>
                <w:szCs w:val="16"/>
              </w:rPr>
              <w:t>78942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</w:t>
            </w:r>
            <w:r w:rsidRPr="000A62FD">
              <w:rPr>
                <w:bCs/>
                <w:sz w:val="16"/>
                <w:szCs w:val="16"/>
              </w:rPr>
              <w:t>57932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</w:t>
            </w:r>
            <w:r w:rsidRPr="000A62FD">
              <w:rPr>
                <w:bCs/>
                <w:sz w:val="16"/>
                <w:szCs w:val="16"/>
              </w:rPr>
              <w:t>57932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21010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43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1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21010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 xml:space="preserve">Культура, кинематография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highlight w:val="yellow"/>
                <w:lang w:val="en-US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8880131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Культура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0A62FD">
              <w:rPr>
                <w:b/>
                <w:bCs/>
                <w:sz w:val="16"/>
                <w:szCs w:val="16"/>
              </w:rPr>
              <w:t>7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914611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05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  <w:lang w:val="en-US"/>
              </w:rPr>
              <w:t>666</w:t>
            </w:r>
            <w:r w:rsidRPr="000A62FD">
              <w:rPr>
                <w:b/>
                <w:sz w:val="16"/>
                <w:szCs w:val="16"/>
              </w:rPr>
              <w:t>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666</w:t>
            </w:r>
            <w:r w:rsidRPr="000A62FD">
              <w:rPr>
                <w:sz w:val="16"/>
                <w:szCs w:val="16"/>
              </w:rPr>
              <w:t>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реализацию мероприятий, включенных на основе примерной программы субъекта Российской Федерации по обеспечению доступности приоритетных объектов и услуг в приоритетных сферах жизнедеятельности инвалидов и других маломобильных групп населения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05 2 00 50276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46600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05 2 00 50276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46600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05 2 00 50276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46600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Осуществление мероприятий в рамках подпрограммы учреждениями культуры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05 2 00 </w:t>
            </w:r>
            <w:r w:rsidRPr="000A62FD">
              <w:rPr>
                <w:sz w:val="16"/>
                <w:szCs w:val="16"/>
                <w:lang w:val="en-US"/>
              </w:rPr>
              <w:t>L0276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L0276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05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L0276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44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2425644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2363644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1966680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1</w:t>
            </w:r>
            <w:r w:rsidRPr="000A62FD">
              <w:rPr>
                <w:sz w:val="16"/>
                <w:szCs w:val="16"/>
              </w:rPr>
              <w:t>791340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1</w:t>
            </w:r>
            <w:r w:rsidRPr="000A62FD">
              <w:rPr>
                <w:sz w:val="16"/>
                <w:szCs w:val="16"/>
              </w:rPr>
              <w:t>791340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Закупка товаров, работ и услуг для государственных </w:t>
            </w:r>
            <w:r w:rsidRPr="000A62FD">
              <w:rPr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lastRenderedPageBreak/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167320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167320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8020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8020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396964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334740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334740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62224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62224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44 0 00 00600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0060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0060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 Библиотеки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44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2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5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A62FD">
              <w:rPr>
                <w:b/>
                <w:bCs/>
                <w:sz w:val="16"/>
                <w:szCs w:val="16"/>
              </w:rPr>
              <w:t>22367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5370367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4562080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3917640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3917640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643640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643640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808287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687080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687080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26980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26980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94227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830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8397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</w:t>
            </w:r>
            <w:r w:rsidRPr="000A62FD">
              <w:rPr>
                <w:sz w:val="16"/>
                <w:szCs w:val="16"/>
                <w:lang w:val="en-US"/>
              </w:rPr>
              <w:t xml:space="preserve"> 00 </w:t>
            </w:r>
            <w:r w:rsidRPr="000A62FD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85830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44 </w:t>
            </w:r>
            <w:r w:rsidRPr="000A62FD">
              <w:rPr>
                <w:sz w:val="16"/>
                <w:szCs w:val="16"/>
                <w:lang w:val="en-US"/>
              </w:rPr>
              <w:t>2</w:t>
            </w:r>
            <w:r w:rsidRPr="000A62FD">
              <w:rPr>
                <w:sz w:val="16"/>
                <w:szCs w:val="16"/>
              </w:rPr>
              <w:t xml:space="preserve"> 00 00600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2 00 </w:t>
            </w:r>
            <w:r w:rsidRPr="000A62FD">
              <w:rPr>
                <w:sz w:val="16"/>
                <w:szCs w:val="16"/>
              </w:rPr>
              <w:t>0060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</w:rPr>
              <w:t>44</w:t>
            </w:r>
            <w:r w:rsidRPr="000A62FD">
              <w:rPr>
                <w:sz w:val="16"/>
                <w:szCs w:val="16"/>
                <w:lang w:val="en-US"/>
              </w:rPr>
              <w:t xml:space="preserve"> 2 00 </w:t>
            </w:r>
            <w:r w:rsidRPr="000A62FD">
              <w:rPr>
                <w:sz w:val="16"/>
                <w:szCs w:val="16"/>
              </w:rPr>
              <w:t>0060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44 2 00 51480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50000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44 2 00 51480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300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50000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Премии и гранты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01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44 2 00 51480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>350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50000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6</w:t>
            </w:r>
            <w:r w:rsidRPr="000A62FD">
              <w:rPr>
                <w:b/>
                <w:bCs/>
                <w:sz w:val="16"/>
                <w:szCs w:val="16"/>
              </w:rPr>
              <w:t>5520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«Развитие культуры и туризма в Галичском муниципальном районе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02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sz w:val="16"/>
                <w:szCs w:val="16"/>
              </w:rPr>
              <w:t>00</w:t>
            </w:r>
            <w:r w:rsidRPr="000A62FD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125000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осуществление мероприятий по адресной поддержке самодеятельного народного творчества, развития культуры, осуществление комплексных культурных проектов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20100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20100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201</w:t>
            </w:r>
            <w:r w:rsidRPr="000A62FD"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поддержку народных художественных промыслов и ремёсел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20200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Закупка товаров, работ и услуг для государственных </w:t>
            </w:r>
            <w:r w:rsidRPr="000A62FD">
              <w:rPr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02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20200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19000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00 20200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осуществление мероприятий по укреплению кадрового потенциала и формирование современного и эффективного механизма управления в сфере культуры и туризма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20300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00 20300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20300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внедрение информационных продуктов и технологий в сфере культуры и туризма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20400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20400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20400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19000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05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tabs>
                <w:tab w:val="left" w:pos="326"/>
                <w:tab w:val="center" w:pos="570"/>
              </w:tabs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  <w:lang w:val="en-US"/>
              </w:rPr>
              <w:t>1</w:t>
            </w:r>
            <w:r w:rsidRPr="000A62FD">
              <w:rPr>
                <w:b/>
                <w:sz w:val="16"/>
                <w:szCs w:val="16"/>
              </w:rPr>
              <w:t>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  <w:lang w:val="en-US"/>
              </w:rPr>
              <w:t>22 0 00 0</w:t>
            </w:r>
            <w:r w:rsidRPr="000A62FD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830520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820520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683440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683440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683440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137080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137080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137080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</w:t>
            </w:r>
            <w:r w:rsidRPr="000A62F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22 0 00 </w:t>
            </w:r>
            <w:r w:rsidRPr="000A62FD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  <w:r w:rsidRPr="000A62FD">
              <w:rPr>
                <w:sz w:val="16"/>
                <w:szCs w:val="16"/>
                <w:lang w:val="en-US"/>
              </w:rPr>
              <w:t xml:space="preserve">22 0 </w:t>
            </w:r>
            <w:r w:rsidRPr="000A62FD">
              <w:rPr>
                <w:sz w:val="16"/>
                <w:szCs w:val="16"/>
              </w:rPr>
              <w:t>00</w:t>
            </w:r>
            <w:r w:rsidRPr="000A62FD">
              <w:rPr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216500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Массовый спорт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216500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sz w:val="16"/>
                <w:szCs w:val="16"/>
              </w:rPr>
              <w:t>Муниципальная программа «Развитие физической культуры и спорта «Здоровье» в Галичском муниципальном районе» на 2015-2017 годы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04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спортивных мероприятий учащейся молодёжи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22100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28500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22100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22500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22100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22500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22100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22100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детско-юношеских мероприятий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22200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</w:t>
            </w:r>
            <w:r w:rsidRPr="000A62FD">
              <w:rPr>
                <w:bCs/>
                <w:sz w:val="16"/>
                <w:szCs w:val="16"/>
                <w:lang w:val="en-US"/>
              </w:rPr>
              <w:t>2</w:t>
            </w:r>
            <w:r w:rsidRPr="000A62F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</w:t>
            </w:r>
            <w:r w:rsidRPr="000A62FD">
              <w:rPr>
                <w:bCs/>
                <w:sz w:val="16"/>
                <w:szCs w:val="16"/>
                <w:lang w:val="en-US"/>
              </w:rPr>
              <w:t>2</w:t>
            </w:r>
            <w:r w:rsidRPr="000A62F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22200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5</w:t>
            </w:r>
            <w:r w:rsidRPr="000A62FD">
              <w:rPr>
                <w:bCs/>
                <w:sz w:val="16"/>
                <w:szCs w:val="16"/>
              </w:rPr>
              <w:t>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22200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5</w:t>
            </w:r>
            <w:r w:rsidRPr="000A62FD">
              <w:rPr>
                <w:bCs/>
                <w:sz w:val="16"/>
                <w:szCs w:val="16"/>
              </w:rPr>
              <w:t>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массовых спортивных мероприятий с работающим населением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46500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0A62FD">
              <w:rPr>
                <w:bCs/>
                <w:sz w:val="16"/>
                <w:szCs w:val="16"/>
              </w:rPr>
              <w:lastRenderedPageBreak/>
              <w:t xml:space="preserve">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</w:t>
            </w:r>
            <w:r w:rsidRPr="000A62FD">
              <w:rPr>
                <w:bCs/>
                <w:sz w:val="16"/>
                <w:szCs w:val="16"/>
                <w:lang w:val="en-US"/>
              </w:rPr>
              <w:t>3</w:t>
            </w:r>
            <w:r w:rsidRPr="000A62F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</w:t>
            </w:r>
            <w:r w:rsidRPr="000A62FD">
              <w:rPr>
                <w:bCs/>
                <w:sz w:val="16"/>
                <w:szCs w:val="16"/>
                <w:lang w:val="en-US"/>
              </w:rPr>
              <w:t>3</w:t>
            </w:r>
            <w:r w:rsidRPr="000A62F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</w:t>
            </w:r>
            <w:r w:rsidRPr="000A62FD">
              <w:rPr>
                <w:bCs/>
                <w:sz w:val="16"/>
                <w:szCs w:val="16"/>
                <w:lang w:val="en-US"/>
              </w:rPr>
              <w:t>3</w:t>
            </w:r>
            <w:r w:rsidRPr="000A62FD">
              <w:rPr>
                <w:bCs/>
                <w:sz w:val="16"/>
                <w:szCs w:val="16"/>
              </w:rPr>
              <w:t>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22300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4</w:t>
            </w:r>
            <w:r w:rsidRPr="000A62FD">
              <w:rPr>
                <w:bCs/>
                <w:sz w:val="16"/>
                <w:szCs w:val="16"/>
                <w:lang w:val="en-US"/>
              </w:rPr>
              <w:t>3</w:t>
            </w:r>
            <w:r w:rsidRPr="000A62FD">
              <w:rPr>
                <w:bCs/>
                <w:sz w:val="16"/>
                <w:szCs w:val="16"/>
              </w:rPr>
              <w:t>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проведение спортивных мероприятий, посвященных памятным датам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22400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22400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22400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16500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участие в первенстве, чемпионатах и кубках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22500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17500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</w:t>
            </w:r>
            <w:r w:rsidRPr="000A62FD">
              <w:rPr>
                <w:bCs/>
                <w:sz w:val="16"/>
                <w:szCs w:val="16"/>
                <w:lang w:val="en-US"/>
              </w:rPr>
              <w:t>5</w:t>
            </w:r>
            <w:r w:rsidRPr="000A62F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9500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</w:t>
            </w:r>
            <w:r w:rsidRPr="000A62FD">
              <w:rPr>
                <w:bCs/>
                <w:sz w:val="16"/>
                <w:szCs w:val="16"/>
                <w:lang w:val="en-US"/>
              </w:rPr>
              <w:t>5</w:t>
            </w:r>
            <w:r w:rsidRPr="000A62F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9500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22500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80</w:t>
            </w:r>
            <w:r w:rsidRPr="000A62FD">
              <w:rPr>
                <w:bCs/>
                <w:sz w:val="16"/>
                <w:szCs w:val="16"/>
              </w:rPr>
              <w:t>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22500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  <w:lang w:val="en-US"/>
              </w:rPr>
              <w:t>8000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Расходы на поддержку одаренных спортсменов и тренеров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04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22600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05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/>
                <w:bCs/>
                <w:sz w:val="16"/>
                <w:szCs w:val="16"/>
              </w:rPr>
              <w:t>00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0A62F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jc w:val="both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A62FD">
              <w:rPr>
                <w:bCs/>
                <w:sz w:val="16"/>
                <w:szCs w:val="16"/>
              </w:rPr>
              <w:t>05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0A62FD">
              <w:rPr>
                <w:bCs/>
                <w:sz w:val="16"/>
                <w:szCs w:val="16"/>
              </w:rPr>
              <w:t>00</w:t>
            </w:r>
            <w:r w:rsidRPr="000A62F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A62FD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«Развитие Всероссийского физкультурно-спортивного комплекса «Готов к труду и обороне» (ГТО) в Галичском муниципальном районе на 2016-2017 годы»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08 0 00 00000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93500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  <w:vAlign w:val="center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информационно-пропагандистские мероприятия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  <w:vAlign w:val="center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участие в областных акциях и фестивалях ГТО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08 0 00 28020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31000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  <w:vAlign w:val="center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участие в областных семинарах и повышение квалификации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08 0 00 28030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15000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  <w:vAlign w:val="center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мероприятия по тестированию работающего населения и учащейся молодёжи в рамках ВФСК ГТО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08 0 00 28040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36000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  <w:vAlign w:val="center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мероприятия по тестированию учащихся образовательных учреждений района в рамках ВФСК ГТО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08 0 00 28050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trHeight w:val="133"/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4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Контрольно-счётный орган муниципального образования  Галичский муниципальный район Костромской области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38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7</w:t>
            </w:r>
            <w:r w:rsidRPr="000A62FD">
              <w:rPr>
                <w:b/>
                <w:bCs/>
                <w:sz w:val="16"/>
                <w:szCs w:val="16"/>
              </w:rPr>
              <w:t>676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38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7</w:t>
            </w:r>
            <w:r w:rsidRPr="000A62FD">
              <w:rPr>
                <w:b/>
                <w:bCs/>
                <w:sz w:val="16"/>
                <w:szCs w:val="16"/>
              </w:rPr>
              <w:t>676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38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7</w:t>
            </w:r>
            <w:r w:rsidRPr="000A62FD">
              <w:rPr>
                <w:b/>
                <w:bCs/>
                <w:sz w:val="16"/>
                <w:szCs w:val="16"/>
              </w:rPr>
              <w:t>676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23 0 00 00000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38</w:t>
            </w:r>
            <w:r w:rsidRPr="000A62FD">
              <w:rPr>
                <w:b/>
                <w:bCs/>
                <w:sz w:val="16"/>
                <w:szCs w:val="16"/>
                <w:lang w:val="en-US"/>
              </w:rPr>
              <w:t>7</w:t>
            </w:r>
            <w:r w:rsidRPr="000A62FD">
              <w:rPr>
                <w:b/>
                <w:bCs/>
                <w:sz w:val="16"/>
                <w:szCs w:val="16"/>
              </w:rPr>
              <w:t>676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pStyle w:val="3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0A62F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23 0 00 00110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377676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Расходы на выплаты по оплате труда работников органов местного </w:t>
            </w:r>
            <w:r w:rsidRPr="000A62FD">
              <w:rPr>
                <w:sz w:val="16"/>
                <w:szCs w:val="16"/>
              </w:rPr>
              <w:lastRenderedPageBreak/>
              <w:t>самоуправления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23 0 00 00111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lastRenderedPageBreak/>
              <w:t>377676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lastRenderedPageBreak/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23 0 00 00111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377676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23 0 00 00111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377676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23 0 00 00190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0A62FD" w:rsidRPr="000A62FD" w:rsidRDefault="000A62FD" w:rsidP="004C798E">
            <w:pPr>
              <w:tabs>
                <w:tab w:val="left" w:pos="401"/>
                <w:tab w:val="center" w:pos="570"/>
              </w:tabs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ab/>
            </w:r>
            <w:r w:rsidRPr="000A62FD">
              <w:rPr>
                <w:sz w:val="16"/>
                <w:szCs w:val="16"/>
                <w:lang w:val="en-US"/>
              </w:rPr>
              <w:t>10000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7000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tabs>
                <w:tab w:val="left" w:pos="388"/>
                <w:tab w:val="center" w:pos="570"/>
              </w:tabs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ab/>
            </w:r>
            <w:r w:rsidRPr="000A62FD">
              <w:rPr>
                <w:sz w:val="16"/>
                <w:szCs w:val="16"/>
                <w:lang w:val="en-US"/>
              </w:rPr>
              <w:t>3</w:t>
            </w:r>
            <w:r w:rsidRPr="000A62FD">
              <w:rPr>
                <w:sz w:val="16"/>
                <w:szCs w:val="16"/>
              </w:rPr>
              <w:t>000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0A62FD" w:rsidRPr="000A62FD" w:rsidRDefault="000A62FD" w:rsidP="004C798E">
            <w:pPr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  <w:lang w:val="en-US"/>
              </w:rPr>
              <w:t>3</w:t>
            </w:r>
            <w:r w:rsidRPr="000A62FD">
              <w:rPr>
                <w:sz w:val="16"/>
                <w:szCs w:val="16"/>
              </w:rPr>
              <w:t>000</w:t>
            </w:r>
          </w:p>
        </w:tc>
      </w:tr>
    </w:tbl>
    <w:p w:rsidR="000A62FD" w:rsidRPr="000A62FD" w:rsidRDefault="000A62FD" w:rsidP="000A62FD">
      <w:pPr>
        <w:tabs>
          <w:tab w:val="left" w:pos="3015"/>
        </w:tabs>
        <w:rPr>
          <w:sz w:val="16"/>
          <w:szCs w:val="16"/>
        </w:rPr>
      </w:pPr>
    </w:p>
    <w:p w:rsidR="000A62FD" w:rsidRPr="000A62FD" w:rsidRDefault="000A62FD" w:rsidP="000A62FD">
      <w:pPr>
        <w:tabs>
          <w:tab w:val="left" w:pos="3015"/>
        </w:tabs>
        <w:rPr>
          <w:sz w:val="16"/>
          <w:szCs w:val="16"/>
        </w:rPr>
      </w:pPr>
    </w:p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Приложение № 7    к решению </w:t>
      </w:r>
    </w:p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Собрания депутатов муниципального района </w:t>
      </w:r>
    </w:p>
    <w:p w:rsidR="000A62FD" w:rsidRPr="000A62FD" w:rsidRDefault="000A62FD" w:rsidP="000A62FD">
      <w:pPr>
        <w:spacing w:line="180" w:lineRule="exact"/>
        <w:ind w:left="708" w:firstLine="708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от « 23   »  июня  2016 года   № 58_____</w:t>
      </w:r>
    </w:p>
    <w:p w:rsidR="000A62FD" w:rsidRPr="000A62FD" w:rsidRDefault="000A62FD" w:rsidP="000A62FD">
      <w:pPr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</w:t>
      </w:r>
    </w:p>
    <w:p w:rsidR="000A62FD" w:rsidRPr="000A62FD" w:rsidRDefault="000A62FD" w:rsidP="000A62FD">
      <w:pPr>
        <w:jc w:val="center"/>
        <w:rPr>
          <w:b/>
          <w:sz w:val="16"/>
          <w:szCs w:val="16"/>
        </w:rPr>
      </w:pPr>
      <w:r w:rsidRPr="000A62FD">
        <w:rPr>
          <w:b/>
          <w:sz w:val="16"/>
          <w:szCs w:val="16"/>
        </w:rPr>
        <w:t>Распределение бюджетных ассигнований на реализацию муниципальных программ Галичского муниципального района на 2016 год по программам, подпрограммам и главным распорядителям средств  бюджета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"/>
        <w:gridCol w:w="5545"/>
        <w:gridCol w:w="1440"/>
        <w:gridCol w:w="826"/>
        <w:gridCol w:w="1256"/>
      </w:tblGrid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№</w:t>
            </w: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5545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Наименование программ</w:t>
            </w:r>
          </w:p>
        </w:tc>
        <w:tc>
          <w:tcPr>
            <w:tcW w:w="1440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Целевая статья</w:t>
            </w:r>
          </w:p>
        </w:tc>
        <w:tc>
          <w:tcPr>
            <w:tcW w:w="82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ГРБС</w:t>
            </w:r>
          </w:p>
        </w:tc>
        <w:tc>
          <w:tcPr>
            <w:tcW w:w="125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Сумма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Муниципальная программа «Устойчивое развитие сельских территорий Галичского муниципального района Костромской области на 2015-2017 годы и на период до 2020 года</w:t>
            </w:r>
          </w:p>
        </w:tc>
        <w:tc>
          <w:tcPr>
            <w:tcW w:w="1440" w:type="dxa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01 0 00 00000</w:t>
            </w:r>
          </w:p>
        </w:tc>
        <w:tc>
          <w:tcPr>
            <w:tcW w:w="82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104000</w:t>
            </w:r>
          </w:p>
        </w:tc>
      </w:tr>
      <w:tr w:rsidR="000A62FD" w:rsidRPr="000A62FD" w:rsidTr="004C798E">
        <w:tc>
          <w:tcPr>
            <w:tcW w:w="503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Отдел сельского хозяйства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104000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«Развитие культуры и туризма в Галичском муниципальном районе на 2015-2017 годы»</w:t>
            </w:r>
          </w:p>
        </w:tc>
        <w:tc>
          <w:tcPr>
            <w:tcW w:w="1440" w:type="dxa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02 0 00 00000</w:t>
            </w:r>
          </w:p>
        </w:tc>
        <w:tc>
          <w:tcPr>
            <w:tcW w:w="82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6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125000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125000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5545" w:type="dxa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«Молодёжь Галичского муниципального района» на 2015-2017 годы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03 0 00 00000</w:t>
            </w: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95000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95000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«Развитие физической культуры и спорта «Здоровье» в Галичском муниципальном районе» на 2015-2017 годы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04 0 00 00000</w:t>
            </w: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120000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05 0 00 00000</w:t>
            </w: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357800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i/>
                <w:sz w:val="16"/>
                <w:szCs w:val="16"/>
              </w:rPr>
            </w:pPr>
            <w:r w:rsidRPr="000A62FD">
              <w:rPr>
                <w:bCs/>
                <w:i/>
                <w:sz w:val="16"/>
                <w:szCs w:val="16"/>
              </w:rPr>
              <w:t>Подпрограмма «Совершенствование социальной поддержки семьи и детей»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i/>
                <w:sz w:val="16"/>
                <w:szCs w:val="16"/>
              </w:rPr>
            </w:pPr>
            <w:r w:rsidRPr="000A62FD">
              <w:rPr>
                <w:i/>
                <w:sz w:val="16"/>
                <w:szCs w:val="16"/>
              </w:rPr>
              <w:t>05 1 00 00000</w:t>
            </w: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i/>
                <w:sz w:val="16"/>
                <w:szCs w:val="16"/>
              </w:rPr>
            </w:pPr>
            <w:r w:rsidRPr="000A62FD">
              <w:rPr>
                <w:i/>
                <w:sz w:val="16"/>
                <w:szCs w:val="16"/>
              </w:rPr>
              <w:t>250600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440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125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31600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Отдел сельского хозяйства администрации Галичского муниципального района Костромской области</w:t>
            </w:r>
          </w:p>
        </w:tc>
        <w:tc>
          <w:tcPr>
            <w:tcW w:w="1440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907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Отдел образования администрации Галичского муниципального района 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84000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133000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i/>
                <w:sz w:val="16"/>
                <w:szCs w:val="16"/>
              </w:rPr>
            </w:pPr>
            <w:r w:rsidRPr="000A62FD">
              <w:rPr>
                <w:bCs/>
                <w:i/>
                <w:sz w:val="16"/>
                <w:szCs w:val="16"/>
              </w:rPr>
              <w:t>Подпрограмма «Доступная среда»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i/>
                <w:sz w:val="16"/>
                <w:szCs w:val="16"/>
              </w:rPr>
            </w:pPr>
            <w:r w:rsidRPr="000A62FD">
              <w:rPr>
                <w:i/>
                <w:sz w:val="16"/>
                <w:szCs w:val="16"/>
              </w:rPr>
              <w:t>05 2 00 00000</w:t>
            </w: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i/>
                <w:sz w:val="16"/>
                <w:szCs w:val="16"/>
              </w:rPr>
            </w:pPr>
            <w:r w:rsidRPr="000A62FD">
              <w:rPr>
                <w:i/>
                <w:sz w:val="16"/>
                <w:szCs w:val="16"/>
              </w:rPr>
              <w:t>107200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Отдел образования администрации Галичского муниципального района 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40600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66600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6.</w:t>
            </w: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06 0 00 00000</w:t>
            </w: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53200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rPr>
                <w:i/>
                <w:sz w:val="16"/>
                <w:szCs w:val="16"/>
              </w:rPr>
            </w:pPr>
            <w:r w:rsidRPr="000A62FD">
              <w:rPr>
                <w:i/>
                <w:sz w:val="16"/>
                <w:szCs w:val="16"/>
              </w:rPr>
              <w:t>Подпрограмма «Профилактика правонарушений в Галичском муниципальном районе»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i/>
                <w:sz w:val="16"/>
                <w:szCs w:val="16"/>
              </w:rPr>
            </w:pPr>
            <w:r w:rsidRPr="000A62FD">
              <w:rPr>
                <w:i/>
                <w:sz w:val="16"/>
                <w:szCs w:val="16"/>
              </w:rPr>
              <w:t>06 1 00 00000</w:t>
            </w: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i/>
                <w:sz w:val="16"/>
                <w:szCs w:val="16"/>
              </w:rPr>
            </w:pPr>
            <w:r w:rsidRPr="000A62FD">
              <w:rPr>
                <w:i/>
                <w:sz w:val="16"/>
                <w:szCs w:val="16"/>
              </w:rPr>
              <w:t>31000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440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125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Отдел образования администрации Галичского муниципального района 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i/>
                <w:sz w:val="16"/>
                <w:szCs w:val="16"/>
              </w:rPr>
            </w:pPr>
            <w:r w:rsidRPr="000A62FD">
              <w:rPr>
                <w:bCs/>
                <w:i/>
                <w:sz w:val="16"/>
                <w:szCs w:val="16"/>
              </w:rPr>
              <w:t>Подпрограмма «Повышение безопасности дорожного движения в Галичском муниципальном районе на 2015-2017 годы»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i/>
                <w:sz w:val="16"/>
                <w:szCs w:val="16"/>
              </w:rPr>
            </w:pPr>
            <w:r w:rsidRPr="000A62FD">
              <w:rPr>
                <w:i/>
                <w:sz w:val="16"/>
                <w:szCs w:val="16"/>
              </w:rPr>
              <w:t>06 2 00 00000</w:t>
            </w: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i/>
                <w:sz w:val="16"/>
                <w:szCs w:val="16"/>
              </w:rPr>
            </w:pPr>
            <w:r w:rsidRPr="000A62FD">
              <w:rPr>
                <w:i/>
                <w:sz w:val="16"/>
                <w:szCs w:val="16"/>
              </w:rPr>
              <w:t>22200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440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901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16800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Отдел образования администрации Галичского муниципального района 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5400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7.</w:t>
            </w: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07 0 00 00000</w:t>
            </w: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6604200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 xml:space="preserve">Отдел образования администрации Галичского муниципального района 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910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6604200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8.</w:t>
            </w: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/>
                <w:bCs/>
                <w:sz w:val="16"/>
                <w:szCs w:val="16"/>
              </w:rPr>
            </w:pPr>
            <w:r w:rsidRPr="000A62FD">
              <w:rPr>
                <w:b/>
                <w:bCs/>
                <w:sz w:val="16"/>
                <w:szCs w:val="16"/>
              </w:rPr>
              <w:t>Муниципальная программа «Развитие Всероссийского физкультурно-спортивного комплекса «Готов к труду и обороне» (ГТО) в Галичском муниципальном районе на 2016-2017 годы»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08 0 00 00000</w:t>
            </w: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93500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spacing w:line="180" w:lineRule="exact"/>
              <w:rPr>
                <w:bCs/>
                <w:sz w:val="16"/>
                <w:szCs w:val="16"/>
              </w:rPr>
            </w:pPr>
            <w:r w:rsidRPr="000A62FD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911</w:t>
            </w: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93500</w:t>
            </w:r>
          </w:p>
        </w:tc>
      </w:tr>
      <w:tr w:rsidR="000A62FD" w:rsidRPr="000A62FD" w:rsidTr="004C798E">
        <w:tc>
          <w:tcPr>
            <w:tcW w:w="503" w:type="dxa"/>
          </w:tcPr>
          <w:p w:rsidR="000A62FD" w:rsidRPr="000A62FD" w:rsidRDefault="000A62FD" w:rsidP="004C79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45" w:type="dxa"/>
            <w:vAlign w:val="center"/>
          </w:tcPr>
          <w:p w:rsidR="000A62FD" w:rsidRPr="000A62FD" w:rsidRDefault="000A62FD" w:rsidP="004C798E">
            <w:pPr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440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2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6" w:type="dxa"/>
            <w:vAlign w:val="center"/>
          </w:tcPr>
          <w:p w:rsidR="000A62FD" w:rsidRPr="000A62FD" w:rsidRDefault="000A62FD" w:rsidP="004C798E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7552700</w:t>
            </w:r>
          </w:p>
        </w:tc>
      </w:tr>
    </w:tbl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</w:p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</w:p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</w:p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</w:p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</w:p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</w:p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</w:p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  <w:r w:rsidRPr="000A62FD">
        <w:rPr>
          <w:sz w:val="16"/>
          <w:szCs w:val="16"/>
        </w:rPr>
        <w:lastRenderedPageBreak/>
        <w:t xml:space="preserve">Приложение № 8    к решению </w:t>
      </w:r>
    </w:p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Собрания депутатов муниципального района </w:t>
      </w:r>
    </w:p>
    <w:p w:rsidR="000A62FD" w:rsidRPr="000A62FD" w:rsidRDefault="000A62FD" w:rsidP="000A62FD">
      <w:pPr>
        <w:spacing w:line="180" w:lineRule="exact"/>
        <w:ind w:left="708" w:firstLine="708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   от «  23  » июня  2015 года   №_58__   </w:t>
      </w:r>
    </w:p>
    <w:p w:rsidR="000A62FD" w:rsidRPr="000A62FD" w:rsidRDefault="000A62FD" w:rsidP="000A62FD">
      <w:pPr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</w:t>
      </w:r>
    </w:p>
    <w:p w:rsidR="000A62FD" w:rsidRPr="000A62FD" w:rsidRDefault="000A62FD" w:rsidP="000A62FD">
      <w:pPr>
        <w:jc w:val="center"/>
        <w:rPr>
          <w:sz w:val="16"/>
          <w:szCs w:val="16"/>
        </w:rPr>
      </w:pPr>
    </w:p>
    <w:p w:rsidR="000A62FD" w:rsidRPr="000A62FD" w:rsidRDefault="000A62FD" w:rsidP="000A62FD">
      <w:pPr>
        <w:jc w:val="center"/>
        <w:rPr>
          <w:b/>
          <w:sz w:val="16"/>
          <w:szCs w:val="16"/>
        </w:rPr>
      </w:pPr>
      <w:r w:rsidRPr="000A62FD">
        <w:rPr>
          <w:b/>
          <w:sz w:val="16"/>
          <w:szCs w:val="16"/>
        </w:rPr>
        <w:t>Межбюджетные трансферты,</w:t>
      </w:r>
    </w:p>
    <w:p w:rsidR="000A62FD" w:rsidRPr="000A62FD" w:rsidRDefault="000A62FD" w:rsidP="000A62FD">
      <w:pPr>
        <w:jc w:val="center"/>
        <w:rPr>
          <w:b/>
          <w:sz w:val="16"/>
          <w:szCs w:val="16"/>
        </w:rPr>
      </w:pPr>
      <w:r w:rsidRPr="000A62FD">
        <w:rPr>
          <w:b/>
          <w:sz w:val="16"/>
          <w:szCs w:val="16"/>
        </w:rPr>
        <w:t xml:space="preserve"> предоставляемые бюджетам сельских поселений на 2016 год</w:t>
      </w:r>
    </w:p>
    <w:p w:rsidR="000A62FD" w:rsidRPr="000A62FD" w:rsidRDefault="000A62FD" w:rsidP="000A62FD">
      <w:pPr>
        <w:jc w:val="center"/>
        <w:rPr>
          <w:b/>
          <w:sz w:val="16"/>
          <w:szCs w:val="16"/>
        </w:rPr>
      </w:pPr>
    </w:p>
    <w:tbl>
      <w:tblPr>
        <w:tblpPr w:leftFromText="180" w:rightFromText="180" w:vertAnchor="text" w:horzAnchor="margin" w:tblpY="-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7"/>
        <w:gridCol w:w="1903"/>
      </w:tblGrid>
      <w:tr w:rsidR="000A62FD" w:rsidRPr="000A62FD" w:rsidTr="000A62FD">
        <w:tc>
          <w:tcPr>
            <w:tcW w:w="7667" w:type="dxa"/>
          </w:tcPr>
          <w:p w:rsidR="000A62FD" w:rsidRPr="000A62FD" w:rsidRDefault="000A62FD" w:rsidP="000A62FD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903" w:type="dxa"/>
          </w:tcPr>
          <w:p w:rsidR="000A62FD" w:rsidRPr="000A62FD" w:rsidRDefault="000A62FD" w:rsidP="000A62FD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Сумма</w:t>
            </w:r>
          </w:p>
        </w:tc>
      </w:tr>
      <w:tr w:rsidR="000A62FD" w:rsidRPr="000A62FD" w:rsidTr="000A62FD">
        <w:tc>
          <w:tcPr>
            <w:tcW w:w="7667" w:type="dxa"/>
          </w:tcPr>
          <w:p w:rsidR="000A62FD" w:rsidRPr="000A62FD" w:rsidRDefault="000A62FD" w:rsidP="000A62FD">
            <w:pPr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Межбюджетные трансферты - ВСЕГО</w:t>
            </w:r>
          </w:p>
        </w:tc>
        <w:tc>
          <w:tcPr>
            <w:tcW w:w="1903" w:type="dxa"/>
          </w:tcPr>
          <w:p w:rsidR="000A62FD" w:rsidRPr="000A62FD" w:rsidRDefault="000A62FD" w:rsidP="000A62FD">
            <w:pPr>
              <w:jc w:val="center"/>
              <w:rPr>
                <w:b/>
                <w:sz w:val="16"/>
                <w:szCs w:val="16"/>
              </w:rPr>
            </w:pPr>
            <w:r w:rsidRPr="000A62FD">
              <w:rPr>
                <w:b/>
                <w:sz w:val="16"/>
                <w:szCs w:val="16"/>
              </w:rPr>
              <w:t>15502345</w:t>
            </w:r>
          </w:p>
        </w:tc>
      </w:tr>
      <w:tr w:rsidR="000A62FD" w:rsidRPr="000A62FD" w:rsidTr="000A62FD">
        <w:tc>
          <w:tcPr>
            <w:tcW w:w="7667" w:type="dxa"/>
          </w:tcPr>
          <w:p w:rsidR="000A62FD" w:rsidRPr="000A62FD" w:rsidRDefault="000A62FD" w:rsidP="000A62FD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в том числе:</w:t>
            </w:r>
          </w:p>
        </w:tc>
        <w:tc>
          <w:tcPr>
            <w:tcW w:w="1903" w:type="dxa"/>
          </w:tcPr>
          <w:p w:rsidR="000A62FD" w:rsidRPr="000A62FD" w:rsidRDefault="000A62FD" w:rsidP="000A62FD">
            <w:pPr>
              <w:jc w:val="center"/>
              <w:rPr>
                <w:b/>
                <w:sz w:val="16"/>
                <w:szCs w:val="16"/>
                <w:highlight w:val="red"/>
              </w:rPr>
            </w:pPr>
          </w:p>
        </w:tc>
      </w:tr>
      <w:tr w:rsidR="000A62FD" w:rsidRPr="000A62FD" w:rsidTr="000A62FD">
        <w:tc>
          <w:tcPr>
            <w:tcW w:w="7667" w:type="dxa"/>
          </w:tcPr>
          <w:p w:rsidR="000A62FD" w:rsidRPr="000A62FD" w:rsidRDefault="000A62FD" w:rsidP="000A62FD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903" w:type="dxa"/>
          </w:tcPr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5850000</w:t>
            </w:r>
          </w:p>
        </w:tc>
      </w:tr>
      <w:tr w:rsidR="000A62FD" w:rsidRPr="000A62FD" w:rsidTr="000A62FD">
        <w:tc>
          <w:tcPr>
            <w:tcW w:w="7667" w:type="dxa"/>
          </w:tcPr>
          <w:p w:rsidR="000A62FD" w:rsidRPr="000A62FD" w:rsidRDefault="000A62FD" w:rsidP="000A62FD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поселений на государственную регистрацию актов гражданского состояния</w:t>
            </w:r>
          </w:p>
        </w:tc>
        <w:tc>
          <w:tcPr>
            <w:tcW w:w="1903" w:type="dxa"/>
          </w:tcPr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60800</w:t>
            </w:r>
          </w:p>
        </w:tc>
      </w:tr>
      <w:tr w:rsidR="000A62FD" w:rsidRPr="000A62FD" w:rsidTr="000A62FD">
        <w:tc>
          <w:tcPr>
            <w:tcW w:w="7667" w:type="dxa"/>
          </w:tcPr>
          <w:p w:rsidR="000A62FD" w:rsidRPr="000A62FD" w:rsidRDefault="000A62FD" w:rsidP="000A62FD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</w:t>
            </w:r>
          </w:p>
        </w:tc>
        <w:tc>
          <w:tcPr>
            <w:tcW w:w="1903" w:type="dxa"/>
          </w:tcPr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18800</w:t>
            </w:r>
          </w:p>
        </w:tc>
      </w:tr>
      <w:tr w:rsidR="000A62FD" w:rsidRPr="000A62FD" w:rsidTr="000A62FD">
        <w:tc>
          <w:tcPr>
            <w:tcW w:w="7667" w:type="dxa"/>
          </w:tcPr>
          <w:p w:rsidR="000A62FD" w:rsidRPr="000A62FD" w:rsidRDefault="000A62FD" w:rsidP="000A62FD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Иные межбюджетные трансферты на исполнение расходных обязательств сельских поселений </w:t>
            </w:r>
          </w:p>
        </w:tc>
        <w:tc>
          <w:tcPr>
            <w:tcW w:w="1903" w:type="dxa"/>
          </w:tcPr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6920000</w:t>
            </w:r>
          </w:p>
        </w:tc>
      </w:tr>
      <w:tr w:rsidR="000A62FD" w:rsidRPr="000A62FD" w:rsidTr="000A62FD">
        <w:tc>
          <w:tcPr>
            <w:tcW w:w="7667" w:type="dxa"/>
          </w:tcPr>
          <w:p w:rsidR="000A62FD" w:rsidRPr="000A62FD" w:rsidRDefault="000A62FD" w:rsidP="000A62FD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межбюджетные трансферты на софинансирование расходов сельских поселений</w:t>
            </w:r>
          </w:p>
        </w:tc>
        <w:tc>
          <w:tcPr>
            <w:tcW w:w="1903" w:type="dxa"/>
          </w:tcPr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502005</w:t>
            </w:r>
          </w:p>
        </w:tc>
      </w:tr>
      <w:tr w:rsidR="000A62FD" w:rsidRPr="000A62FD" w:rsidTr="000A62FD">
        <w:tc>
          <w:tcPr>
            <w:tcW w:w="7667" w:type="dxa"/>
          </w:tcPr>
          <w:p w:rsidR="000A62FD" w:rsidRPr="000A62FD" w:rsidRDefault="000A62FD" w:rsidP="000A62FD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межбюджетные трансферты на реализацию мероприятий Федеральной целевой программы «Культура России 2012-2018 годы»</w:t>
            </w:r>
          </w:p>
        </w:tc>
        <w:tc>
          <w:tcPr>
            <w:tcW w:w="1903" w:type="dxa"/>
          </w:tcPr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150740</w:t>
            </w:r>
          </w:p>
        </w:tc>
      </w:tr>
      <w:tr w:rsidR="000A62FD" w:rsidRPr="000A62FD" w:rsidTr="000A62FD">
        <w:tc>
          <w:tcPr>
            <w:tcW w:w="7667" w:type="dxa"/>
          </w:tcPr>
          <w:p w:rsidR="000A62FD" w:rsidRPr="000A62FD" w:rsidRDefault="000A62FD" w:rsidP="000A62FD">
            <w:pPr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Иные межбюджетные трансферты бюджетам сельских поселений на проектирование, строительство (реконструкцию), капитальный ремонт и ремонт автомобильных дорог общего пользования населенных пунктов</w:t>
            </w:r>
          </w:p>
        </w:tc>
        <w:tc>
          <w:tcPr>
            <w:tcW w:w="1903" w:type="dxa"/>
          </w:tcPr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</w:p>
          <w:p w:rsidR="000A62FD" w:rsidRPr="000A62FD" w:rsidRDefault="000A62FD" w:rsidP="000A62FD">
            <w:pPr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2000000</w:t>
            </w:r>
          </w:p>
        </w:tc>
      </w:tr>
    </w:tbl>
    <w:p w:rsidR="000A62FD" w:rsidRPr="000A62FD" w:rsidRDefault="000A62FD" w:rsidP="000A62FD">
      <w:pPr>
        <w:jc w:val="center"/>
        <w:rPr>
          <w:b/>
          <w:sz w:val="16"/>
          <w:szCs w:val="16"/>
        </w:rPr>
      </w:pPr>
    </w:p>
    <w:p w:rsidR="000A62FD" w:rsidRPr="000A62FD" w:rsidRDefault="000A62FD" w:rsidP="000A62FD">
      <w:pPr>
        <w:jc w:val="center"/>
        <w:rPr>
          <w:b/>
          <w:sz w:val="16"/>
          <w:szCs w:val="16"/>
        </w:rPr>
      </w:pPr>
    </w:p>
    <w:p w:rsidR="000A62FD" w:rsidRPr="000A62FD" w:rsidRDefault="000A62FD" w:rsidP="000A62FD">
      <w:pPr>
        <w:spacing w:line="180" w:lineRule="exact"/>
        <w:jc w:val="right"/>
        <w:rPr>
          <w:sz w:val="16"/>
          <w:szCs w:val="16"/>
        </w:rPr>
      </w:pPr>
    </w:p>
    <w:p w:rsidR="000A62FD" w:rsidRPr="000A62FD" w:rsidRDefault="000A62FD" w:rsidP="000A62FD">
      <w:pPr>
        <w:pStyle w:val="4"/>
        <w:rPr>
          <w:b/>
          <w:sz w:val="16"/>
          <w:szCs w:val="16"/>
        </w:rPr>
      </w:pPr>
    </w:p>
    <w:p w:rsidR="000A62FD" w:rsidRPr="000A62FD" w:rsidRDefault="000A62FD" w:rsidP="000A62FD">
      <w:pPr>
        <w:pStyle w:val="4"/>
        <w:rPr>
          <w:b/>
          <w:sz w:val="16"/>
          <w:szCs w:val="16"/>
        </w:rPr>
      </w:pPr>
    </w:p>
    <w:p w:rsidR="000A62FD" w:rsidRPr="000A62FD" w:rsidRDefault="000A62FD" w:rsidP="000A62FD">
      <w:pPr>
        <w:pStyle w:val="4"/>
        <w:rPr>
          <w:b/>
          <w:sz w:val="16"/>
          <w:szCs w:val="16"/>
        </w:rPr>
      </w:pPr>
    </w:p>
    <w:p w:rsidR="000A62FD" w:rsidRPr="000A62FD" w:rsidRDefault="000A62FD" w:rsidP="000A62FD">
      <w:pPr>
        <w:pStyle w:val="4"/>
        <w:rPr>
          <w:b/>
          <w:sz w:val="16"/>
          <w:szCs w:val="16"/>
        </w:rPr>
      </w:pPr>
    </w:p>
    <w:p w:rsidR="000A62FD" w:rsidRPr="000A62FD" w:rsidRDefault="000A62FD" w:rsidP="000A62FD">
      <w:pPr>
        <w:pStyle w:val="4"/>
        <w:rPr>
          <w:b/>
          <w:sz w:val="16"/>
          <w:szCs w:val="16"/>
        </w:rPr>
      </w:pPr>
    </w:p>
    <w:p w:rsidR="000A62FD" w:rsidRPr="000A62FD" w:rsidRDefault="000A62FD" w:rsidP="000A62FD">
      <w:pPr>
        <w:pStyle w:val="4"/>
        <w:rPr>
          <w:b/>
          <w:sz w:val="16"/>
          <w:szCs w:val="16"/>
        </w:rPr>
      </w:pPr>
    </w:p>
    <w:p w:rsidR="000A62FD" w:rsidRPr="000A62FD" w:rsidRDefault="000A62FD" w:rsidP="000A62FD">
      <w:pPr>
        <w:pStyle w:val="4"/>
        <w:rPr>
          <w:b/>
          <w:sz w:val="16"/>
          <w:szCs w:val="16"/>
        </w:rPr>
      </w:pPr>
    </w:p>
    <w:p w:rsidR="000A62FD" w:rsidRPr="000A62FD" w:rsidRDefault="000A62FD" w:rsidP="000A62FD">
      <w:pPr>
        <w:pStyle w:val="4"/>
        <w:rPr>
          <w:b/>
          <w:sz w:val="16"/>
          <w:szCs w:val="16"/>
        </w:rPr>
      </w:pPr>
    </w:p>
    <w:p w:rsidR="000A62FD" w:rsidRPr="000A62FD" w:rsidRDefault="000A62FD" w:rsidP="000A62FD">
      <w:pPr>
        <w:pStyle w:val="4"/>
        <w:rPr>
          <w:b/>
          <w:sz w:val="16"/>
          <w:szCs w:val="16"/>
        </w:rPr>
      </w:pPr>
    </w:p>
    <w:p w:rsidR="000A62FD" w:rsidRPr="000A62FD" w:rsidRDefault="000A62FD" w:rsidP="000A62FD">
      <w:pPr>
        <w:pStyle w:val="4"/>
        <w:rPr>
          <w:b/>
          <w:sz w:val="16"/>
          <w:szCs w:val="16"/>
        </w:rPr>
      </w:pPr>
    </w:p>
    <w:p w:rsidR="000A62FD" w:rsidRPr="000A62FD" w:rsidRDefault="000A62FD" w:rsidP="000A62FD">
      <w:pPr>
        <w:pStyle w:val="4"/>
        <w:rPr>
          <w:b/>
          <w:sz w:val="16"/>
          <w:szCs w:val="16"/>
        </w:rPr>
      </w:pPr>
    </w:p>
    <w:p w:rsidR="000A62FD" w:rsidRDefault="000A62FD" w:rsidP="000A62FD">
      <w:pPr>
        <w:pStyle w:val="4"/>
        <w:rPr>
          <w:b/>
          <w:sz w:val="16"/>
          <w:szCs w:val="16"/>
        </w:rPr>
      </w:pPr>
    </w:p>
    <w:p w:rsidR="000A62FD" w:rsidRDefault="000A62FD" w:rsidP="000A62FD">
      <w:pPr>
        <w:pStyle w:val="4"/>
        <w:rPr>
          <w:b/>
          <w:sz w:val="16"/>
          <w:szCs w:val="16"/>
        </w:rPr>
      </w:pPr>
    </w:p>
    <w:p w:rsidR="000A62FD" w:rsidRDefault="000A62FD" w:rsidP="000A62FD">
      <w:pPr>
        <w:pStyle w:val="4"/>
        <w:rPr>
          <w:b/>
          <w:sz w:val="16"/>
          <w:szCs w:val="16"/>
        </w:rPr>
      </w:pPr>
    </w:p>
    <w:p w:rsidR="000A62FD" w:rsidRDefault="000A62FD" w:rsidP="000A62FD">
      <w:pPr>
        <w:pStyle w:val="4"/>
        <w:rPr>
          <w:b/>
          <w:sz w:val="16"/>
          <w:szCs w:val="16"/>
        </w:rPr>
      </w:pPr>
    </w:p>
    <w:p w:rsidR="000A62FD" w:rsidRDefault="000A62FD" w:rsidP="000A62FD">
      <w:pPr>
        <w:pStyle w:val="4"/>
        <w:rPr>
          <w:b/>
          <w:sz w:val="16"/>
          <w:szCs w:val="16"/>
        </w:rPr>
      </w:pPr>
    </w:p>
    <w:p w:rsidR="000A62FD" w:rsidRPr="000A62FD" w:rsidRDefault="000A62FD" w:rsidP="000A62FD">
      <w:pPr>
        <w:pStyle w:val="4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Приложение № 12 к решению </w:t>
      </w:r>
    </w:p>
    <w:p w:rsidR="000A62FD" w:rsidRPr="000A62FD" w:rsidRDefault="000A62FD" w:rsidP="000A62FD">
      <w:pPr>
        <w:pStyle w:val="4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Собрания депутатов муниципального района </w:t>
      </w:r>
    </w:p>
    <w:p w:rsidR="000A62FD" w:rsidRPr="000A62FD" w:rsidRDefault="000A62FD" w:rsidP="000A62FD">
      <w:pPr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                                                       от « 23   »  июня   2016 года  №  58</w:t>
      </w:r>
    </w:p>
    <w:p w:rsidR="000A62FD" w:rsidRPr="000A62FD" w:rsidRDefault="000A62FD" w:rsidP="000A62FD">
      <w:pPr>
        <w:pStyle w:val="a4"/>
        <w:rPr>
          <w:sz w:val="16"/>
          <w:szCs w:val="16"/>
        </w:rPr>
      </w:pPr>
      <w:r w:rsidRPr="000A62FD">
        <w:rPr>
          <w:sz w:val="16"/>
          <w:szCs w:val="16"/>
        </w:rPr>
        <w:t>Программа муниципальных  внутренних заимствований Галичского муниципального района на 2016 год</w:t>
      </w:r>
    </w:p>
    <w:p w:rsidR="000A62FD" w:rsidRPr="000A62FD" w:rsidRDefault="000A62FD" w:rsidP="000A62FD">
      <w:pPr>
        <w:pStyle w:val="a4"/>
        <w:rPr>
          <w:sz w:val="16"/>
          <w:szCs w:val="16"/>
        </w:rPr>
      </w:pPr>
    </w:p>
    <w:p w:rsidR="000A62FD" w:rsidRPr="000A62FD" w:rsidRDefault="000A62FD" w:rsidP="000A62FD">
      <w:pPr>
        <w:pStyle w:val="a4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>( руб.)</w:t>
      </w: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7560"/>
        <w:gridCol w:w="1620"/>
      </w:tblGrid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0A62FD" w:rsidRPr="000A62FD" w:rsidRDefault="000A62FD" w:rsidP="004C798E">
            <w:pPr>
              <w:pStyle w:val="a4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№ п.п.</w:t>
            </w:r>
          </w:p>
        </w:tc>
        <w:tc>
          <w:tcPr>
            <w:tcW w:w="7560" w:type="dxa"/>
          </w:tcPr>
          <w:p w:rsidR="000A62FD" w:rsidRPr="000A62FD" w:rsidRDefault="000A62FD" w:rsidP="004C798E">
            <w:pPr>
              <w:pStyle w:val="a4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620" w:type="dxa"/>
          </w:tcPr>
          <w:p w:rsidR="000A62FD" w:rsidRPr="000A62FD" w:rsidRDefault="000A62FD" w:rsidP="004C798E">
            <w:pPr>
              <w:pStyle w:val="a4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Сумма </w:t>
            </w:r>
          </w:p>
        </w:tc>
      </w:tr>
      <w:tr w:rsidR="000A62FD" w:rsidRPr="000A62FD" w:rsidTr="004C798E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1.</w:t>
            </w: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1.1.</w:t>
            </w: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1.2.</w:t>
            </w:r>
          </w:p>
        </w:tc>
        <w:tc>
          <w:tcPr>
            <w:tcW w:w="7560" w:type="dxa"/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 xml:space="preserve">Кредиты от кредитных организаций, полученные бюджетом Галичского муниципального района </w:t>
            </w:r>
          </w:p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получение кредитов от кредитных организаций</w:t>
            </w:r>
          </w:p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погашение основной суммы долга</w:t>
            </w:r>
          </w:p>
        </w:tc>
        <w:tc>
          <w:tcPr>
            <w:tcW w:w="1620" w:type="dxa"/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1474833</w:t>
            </w: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3000000</w:t>
            </w: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  <w:highlight w:val="red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-1525167</w:t>
            </w:r>
          </w:p>
        </w:tc>
      </w:tr>
    </w:tbl>
    <w:p w:rsidR="000A62FD" w:rsidRPr="000A62FD" w:rsidRDefault="000A62FD" w:rsidP="000A62FD">
      <w:pPr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                                  </w:t>
      </w:r>
    </w:p>
    <w:p w:rsidR="000A62FD" w:rsidRPr="000A62FD" w:rsidRDefault="000A62FD" w:rsidP="000A62FD">
      <w:pPr>
        <w:pStyle w:val="4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Приложение № 13 к решению </w:t>
      </w:r>
    </w:p>
    <w:p w:rsidR="000A62FD" w:rsidRPr="000A62FD" w:rsidRDefault="000A62FD" w:rsidP="000A62FD">
      <w:pPr>
        <w:pStyle w:val="4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Собрания депутатов муниципального района </w:t>
      </w:r>
    </w:p>
    <w:p w:rsidR="000A62FD" w:rsidRPr="000A62FD" w:rsidRDefault="000A62FD" w:rsidP="000A62FD">
      <w:pPr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                                                       от «  23  »   июня  2016 года  № 58</w:t>
      </w:r>
    </w:p>
    <w:p w:rsidR="000A62FD" w:rsidRPr="000A62FD" w:rsidRDefault="000A62FD" w:rsidP="000A62FD">
      <w:pPr>
        <w:pStyle w:val="a4"/>
        <w:rPr>
          <w:sz w:val="16"/>
          <w:szCs w:val="16"/>
        </w:rPr>
      </w:pPr>
    </w:p>
    <w:p w:rsidR="000A62FD" w:rsidRPr="000A62FD" w:rsidRDefault="000A62FD" w:rsidP="000A62FD">
      <w:pPr>
        <w:pStyle w:val="a4"/>
        <w:rPr>
          <w:sz w:val="16"/>
          <w:szCs w:val="16"/>
        </w:rPr>
      </w:pPr>
      <w:r w:rsidRPr="000A62FD">
        <w:rPr>
          <w:sz w:val="16"/>
          <w:szCs w:val="16"/>
        </w:rPr>
        <w:t>Источники финансирования дефицита бюджета муниципального района на 2016 год</w:t>
      </w:r>
    </w:p>
    <w:p w:rsidR="000A62FD" w:rsidRPr="000A62FD" w:rsidRDefault="000A62FD" w:rsidP="000A62FD">
      <w:pPr>
        <w:pStyle w:val="a4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>( руб.)</w:t>
      </w:r>
    </w:p>
    <w:tbl>
      <w:tblPr>
        <w:tblW w:w="106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700"/>
        <w:gridCol w:w="6120"/>
        <w:gridCol w:w="1800"/>
      </w:tblGrid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Код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Сумма 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000 01 02  00 00  00 0000 000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Кредиты кредитных организаций в валюте Российской Федерации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1474833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000 01 02  00 00  00 0000 700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3000000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000 01 02 00 00  05 0000 710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Получение кредитов от кредитных организаций  бюджетами муниципальных районов в валюте Российской Федерации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3000000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i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i/>
                <w:sz w:val="16"/>
                <w:szCs w:val="16"/>
              </w:rPr>
            </w:pPr>
            <w:r w:rsidRPr="000A62FD">
              <w:rPr>
                <w:b/>
                <w:i/>
                <w:sz w:val="16"/>
                <w:szCs w:val="16"/>
              </w:rPr>
              <w:t>000 01 02 00 00 00 0000 800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i/>
                <w:sz w:val="16"/>
                <w:szCs w:val="16"/>
              </w:rPr>
            </w:pPr>
            <w:r w:rsidRPr="000A62FD">
              <w:rPr>
                <w:b/>
                <w:i/>
                <w:sz w:val="16"/>
                <w:szCs w:val="16"/>
              </w:rPr>
              <w:t xml:space="preserve">Погашение кредитов, предоставленных кредитными организациями в валюте Российской Федерации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-1525167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000 01 02 00 00 05 0000 810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Погашение 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-1525167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000 01 05 00 00  00 0000 000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1446701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000 01 05 00 00  00 0000 500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-160873391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000 01 05 02 00  00 0000 500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 xml:space="preserve">Увеличение прочих остатков средств бюджетов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-160873391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000 01 05 02 01  00 0000 510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-160873391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000 01 05 02 01  05 0000 510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-160873391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000 01 05 00 00  00 0000 600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162320092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000 01 05 02 00  00 0000 600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 xml:space="preserve">Уменьшение прочих остатков средств бюджетов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162320092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lastRenderedPageBreak/>
              <w:t>000 01 05 02 01  00 0000 610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162320092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000 01 05 02 01  05 0000 610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 xml:space="preserve"> Уменьшение прочих остатков денежных средств бюджетов муниципальных районов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162320092</w:t>
            </w:r>
          </w:p>
        </w:tc>
      </w:tr>
      <w:tr w:rsidR="000A62FD" w:rsidRPr="000A62FD" w:rsidTr="004C798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ИТОГО источников финансирования дефицита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D" w:rsidRPr="000A62FD" w:rsidRDefault="000A62FD" w:rsidP="004C798E">
            <w:pPr>
              <w:pStyle w:val="a4"/>
              <w:rPr>
                <w:b/>
                <w:bCs/>
                <w:i/>
                <w:iCs/>
                <w:sz w:val="16"/>
                <w:szCs w:val="16"/>
              </w:rPr>
            </w:pPr>
            <w:r w:rsidRPr="000A62FD">
              <w:rPr>
                <w:b/>
                <w:bCs/>
                <w:i/>
                <w:iCs/>
                <w:sz w:val="16"/>
                <w:szCs w:val="16"/>
              </w:rPr>
              <w:t>2921534</w:t>
            </w:r>
          </w:p>
        </w:tc>
      </w:tr>
    </w:tbl>
    <w:p w:rsidR="000A62FD" w:rsidRPr="000A62FD" w:rsidRDefault="000A62FD" w:rsidP="000A62FD">
      <w:pPr>
        <w:rPr>
          <w:sz w:val="16"/>
          <w:szCs w:val="16"/>
        </w:rPr>
      </w:pP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   Приложение № 15 к решению</w:t>
      </w: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Собрания депутатов муниципального района</w:t>
      </w:r>
    </w:p>
    <w:p w:rsidR="000A62FD" w:rsidRPr="000A62FD" w:rsidRDefault="000A62FD" w:rsidP="000A62FD">
      <w:pPr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                                              от « 23   »  июня   2016 года  № 58</w:t>
      </w:r>
    </w:p>
    <w:p w:rsidR="000A62FD" w:rsidRPr="000A62FD" w:rsidRDefault="000A62FD" w:rsidP="000A62FD">
      <w:pPr>
        <w:rPr>
          <w:sz w:val="16"/>
          <w:szCs w:val="16"/>
        </w:rPr>
      </w:pPr>
    </w:p>
    <w:p w:rsidR="000A62FD" w:rsidRPr="000A62FD" w:rsidRDefault="000A62FD" w:rsidP="000A62FD">
      <w:pPr>
        <w:ind w:firstLine="709"/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Распределение иных межбюджетных трансфертов на исполнение </w:t>
      </w:r>
    </w:p>
    <w:p w:rsidR="000A62FD" w:rsidRPr="000A62FD" w:rsidRDefault="000A62FD" w:rsidP="000A62FD">
      <w:pPr>
        <w:ind w:firstLine="709"/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расходных обязательств сельских поселений в 2016 году </w:t>
      </w:r>
    </w:p>
    <w:p w:rsidR="000A62FD" w:rsidRPr="000A62FD" w:rsidRDefault="000A62FD" w:rsidP="000A62FD">
      <w:pPr>
        <w:ind w:firstLine="708"/>
        <w:rPr>
          <w:sz w:val="16"/>
          <w:szCs w:val="16"/>
        </w:rPr>
      </w:pPr>
    </w:p>
    <w:p w:rsidR="000A62FD" w:rsidRPr="000A62FD" w:rsidRDefault="000A62FD" w:rsidP="000A62FD">
      <w:pPr>
        <w:ind w:firstLine="708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63"/>
        <w:gridCol w:w="2660"/>
      </w:tblGrid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Наименование поселения</w:t>
            </w:r>
          </w:p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Всего</w:t>
            </w:r>
          </w:p>
        </w:tc>
      </w:tr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Березовское сельское поселение 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650000</w:t>
            </w:r>
          </w:p>
        </w:tc>
      </w:tr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Дмитриевское сельское поселение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3400000</w:t>
            </w:r>
          </w:p>
        </w:tc>
      </w:tr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Лопаревское сельское поселение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400000</w:t>
            </w:r>
          </w:p>
        </w:tc>
      </w:tr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Ореховское сельское поселение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tabs>
                <w:tab w:val="left" w:pos="660"/>
                <w:tab w:val="center" w:pos="1113"/>
              </w:tabs>
              <w:spacing w:line="360" w:lineRule="auto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ab/>
              <w:t>1000000</w:t>
            </w:r>
          </w:p>
        </w:tc>
      </w:tr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Степановское сельское поселение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1470000</w:t>
            </w:r>
          </w:p>
        </w:tc>
      </w:tr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Всего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69200000</w:t>
            </w:r>
          </w:p>
        </w:tc>
      </w:tr>
    </w:tbl>
    <w:p w:rsidR="000A62FD" w:rsidRPr="000A62FD" w:rsidRDefault="000A62FD" w:rsidP="000A62FD">
      <w:pPr>
        <w:rPr>
          <w:sz w:val="16"/>
          <w:szCs w:val="16"/>
        </w:rPr>
      </w:pP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   Приложение № 16 к решению</w:t>
      </w: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Собрания депутатов муниципального района</w:t>
      </w:r>
    </w:p>
    <w:p w:rsidR="000A62FD" w:rsidRPr="000A62FD" w:rsidRDefault="000A62FD" w:rsidP="000A62FD">
      <w:pPr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                                              от « 23   »  июня   2016 года  № 58</w:t>
      </w:r>
    </w:p>
    <w:p w:rsidR="000A62FD" w:rsidRPr="000A62FD" w:rsidRDefault="000A62FD" w:rsidP="000A62FD">
      <w:pPr>
        <w:jc w:val="right"/>
        <w:rPr>
          <w:sz w:val="16"/>
          <w:szCs w:val="16"/>
        </w:rPr>
      </w:pPr>
    </w:p>
    <w:p w:rsidR="000A62FD" w:rsidRPr="000A62FD" w:rsidRDefault="000A62FD" w:rsidP="000A62FD">
      <w:pPr>
        <w:ind w:firstLine="709"/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Распределение иных межбюджетных трансфертов бюджетам сельских поселений на проектирование, строительство (реконструкцию), капитальный ремонт и ремонт автомобильных дорого общего пользования населённых пунктов  в 2016 году </w:t>
      </w:r>
    </w:p>
    <w:p w:rsidR="000A62FD" w:rsidRPr="000A62FD" w:rsidRDefault="000A62FD" w:rsidP="000A62FD">
      <w:pPr>
        <w:ind w:firstLine="708"/>
        <w:rPr>
          <w:sz w:val="16"/>
          <w:szCs w:val="16"/>
        </w:rPr>
      </w:pPr>
    </w:p>
    <w:p w:rsidR="000A62FD" w:rsidRPr="000A62FD" w:rsidRDefault="000A62FD" w:rsidP="000A62FD">
      <w:pPr>
        <w:ind w:firstLine="708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63"/>
        <w:gridCol w:w="2660"/>
      </w:tblGrid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Наименование поселения</w:t>
            </w:r>
          </w:p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Всего</w:t>
            </w:r>
          </w:p>
        </w:tc>
      </w:tr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 xml:space="preserve">Березовское сельское поселение 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1000000</w:t>
            </w:r>
          </w:p>
        </w:tc>
      </w:tr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Лопаревское сельское поселение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500000</w:t>
            </w:r>
          </w:p>
        </w:tc>
      </w:tr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Степановское сельское поселение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500000</w:t>
            </w:r>
          </w:p>
        </w:tc>
      </w:tr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Всего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2000000</w:t>
            </w:r>
          </w:p>
        </w:tc>
      </w:tr>
    </w:tbl>
    <w:p w:rsidR="000A62FD" w:rsidRPr="000A62FD" w:rsidRDefault="000A62FD" w:rsidP="000A62FD">
      <w:pPr>
        <w:rPr>
          <w:sz w:val="16"/>
          <w:szCs w:val="16"/>
        </w:rPr>
      </w:pP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ab/>
        <w:t xml:space="preserve">    Приложение № 17 к решению</w:t>
      </w: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Собрания депутатов муниципального района</w:t>
      </w:r>
    </w:p>
    <w:p w:rsidR="000A62FD" w:rsidRPr="000A62FD" w:rsidRDefault="000A62FD" w:rsidP="000A62FD">
      <w:pPr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                                                от « 23   »  июня   2016 года  № 58</w:t>
      </w:r>
    </w:p>
    <w:p w:rsidR="000A62FD" w:rsidRPr="000A62FD" w:rsidRDefault="000A62FD" w:rsidP="000A62FD">
      <w:pPr>
        <w:rPr>
          <w:sz w:val="16"/>
          <w:szCs w:val="16"/>
        </w:rPr>
      </w:pPr>
    </w:p>
    <w:p w:rsidR="000A62FD" w:rsidRPr="000A62FD" w:rsidRDefault="000A62FD" w:rsidP="000A62FD">
      <w:pPr>
        <w:ind w:firstLine="709"/>
        <w:jc w:val="center"/>
        <w:rPr>
          <w:sz w:val="16"/>
          <w:szCs w:val="16"/>
        </w:rPr>
      </w:pPr>
      <w:r w:rsidRPr="000A62FD">
        <w:rPr>
          <w:sz w:val="16"/>
          <w:szCs w:val="16"/>
        </w:rPr>
        <w:t xml:space="preserve">Распределение иных межбюджетных трансфертов бюджетам сельских поселений на реализацию мероприятий Федеральной целевой программы </w:t>
      </w:r>
    </w:p>
    <w:p w:rsidR="000A62FD" w:rsidRPr="000A62FD" w:rsidRDefault="000A62FD" w:rsidP="000A62FD">
      <w:pPr>
        <w:ind w:firstLine="709"/>
        <w:jc w:val="center"/>
        <w:rPr>
          <w:sz w:val="16"/>
          <w:szCs w:val="16"/>
        </w:rPr>
      </w:pPr>
      <w:r w:rsidRPr="000A62FD">
        <w:rPr>
          <w:sz w:val="16"/>
          <w:szCs w:val="16"/>
        </w:rPr>
        <w:t>«Культура России 2012-2018 годы»</w:t>
      </w:r>
    </w:p>
    <w:p w:rsidR="000A62FD" w:rsidRPr="000A62FD" w:rsidRDefault="000A62FD" w:rsidP="000A62FD">
      <w:pPr>
        <w:ind w:firstLine="708"/>
        <w:rPr>
          <w:sz w:val="16"/>
          <w:szCs w:val="16"/>
        </w:rPr>
      </w:pPr>
    </w:p>
    <w:p w:rsidR="000A62FD" w:rsidRPr="000A62FD" w:rsidRDefault="000A62FD" w:rsidP="000A62FD">
      <w:pPr>
        <w:ind w:firstLine="708"/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63"/>
        <w:gridCol w:w="2660"/>
      </w:tblGrid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Наименование поселения</w:t>
            </w:r>
          </w:p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Всего</w:t>
            </w:r>
          </w:p>
        </w:tc>
      </w:tr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Ореховское сельское поселение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150700</w:t>
            </w:r>
          </w:p>
        </w:tc>
      </w:tr>
      <w:tr w:rsidR="000A62FD" w:rsidRPr="000A62FD" w:rsidTr="004C798E">
        <w:tc>
          <w:tcPr>
            <w:tcW w:w="3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Всего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2FD" w:rsidRPr="000A62FD" w:rsidRDefault="000A62FD" w:rsidP="004C798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A62FD">
              <w:rPr>
                <w:sz w:val="16"/>
                <w:szCs w:val="16"/>
              </w:rPr>
              <w:t>150700</w:t>
            </w:r>
          </w:p>
        </w:tc>
      </w:tr>
    </w:tbl>
    <w:p w:rsidR="000A62FD" w:rsidRPr="000A62FD" w:rsidRDefault="000A62FD" w:rsidP="000A62FD">
      <w:pPr>
        <w:rPr>
          <w:spacing w:val="20"/>
          <w:sz w:val="16"/>
          <w:szCs w:val="16"/>
        </w:rPr>
      </w:pPr>
    </w:p>
    <w:p w:rsidR="000A62FD" w:rsidRPr="000A62FD" w:rsidRDefault="000A62FD" w:rsidP="000A62FD">
      <w:pPr>
        <w:jc w:val="center"/>
        <w:rPr>
          <w:b/>
          <w:shadow/>
          <w:sz w:val="16"/>
          <w:szCs w:val="16"/>
        </w:rPr>
      </w:pPr>
    </w:p>
    <w:p w:rsidR="000A62FD" w:rsidRPr="000A62FD" w:rsidRDefault="000A62FD" w:rsidP="000A62FD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0A62FD">
        <w:rPr>
          <w:rFonts w:ascii="Times New Roman" w:hAnsi="Times New Roman"/>
          <w:b w:val="0"/>
          <w:sz w:val="16"/>
          <w:szCs w:val="16"/>
        </w:rPr>
        <w:t>СОБРАНИЕ ДЕПУТАТОВ</w:t>
      </w:r>
      <w:r>
        <w:rPr>
          <w:rFonts w:ascii="Times New Roman" w:hAnsi="Times New Roman"/>
          <w:b w:val="0"/>
          <w:sz w:val="16"/>
          <w:szCs w:val="16"/>
        </w:rPr>
        <w:t xml:space="preserve"> </w:t>
      </w:r>
      <w:r w:rsidRPr="000A62FD">
        <w:rPr>
          <w:rFonts w:ascii="Times New Roman" w:hAnsi="Times New Roman"/>
          <w:b w:val="0"/>
          <w:sz w:val="16"/>
          <w:szCs w:val="16"/>
        </w:rPr>
        <w:t>ГАЛИЧСКОГО МУНИЦИПАЛЬНОГО РАЙОНА</w:t>
      </w:r>
    </w:p>
    <w:p w:rsidR="000A62FD" w:rsidRPr="000A62FD" w:rsidRDefault="000A62FD" w:rsidP="000A62FD">
      <w:pPr>
        <w:jc w:val="center"/>
        <w:rPr>
          <w:i/>
          <w:shadow/>
          <w:sz w:val="16"/>
          <w:szCs w:val="16"/>
        </w:rPr>
      </w:pPr>
      <w:r w:rsidRPr="000A62FD">
        <w:rPr>
          <w:i/>
          <w:shadow/>
          <w:sz w:val="16"/>
          <w:szCs w:val="16"/>
        </w:rPr>
        <w:t>РЕШЕНИЕ</w:t>
      </w:r>
    </w:p>
    <w:p w:rsidR="000A62FD" w:rsidRPr="000A62FD" w:rsidRDefault="000A62FD" w:rsidP="000A62FD">
      <w:pPr>
        <w:tabs>
          <w:tab w:val="left" w:pos="720"/>
        </w:tabs>
        <w:jc w:val="center"/>
        <w:rPr>
          <w:b/>
          <w:bCs/>
          <w:sz w:val="16"/>
          <w:szCs w:val="16"/>
        </w:rPr>
      </w:pPr>
      <w:r w:rsidRPr="000A62FD">
        <w:rPr>
          <w:b/>
          <w:sz w:val="16"/>
          <w:szCs w:val="16"/>
        </w:rPr>
        <w:t>О внесении изменений в порядок</w:t>
      </w:r>
    </w:p>
    <w:p w:rsidR="000A62FD" w:rsidRPr="000A62FD" w:rsidRDefault="000A62FD" w:rsidP="000A62FD">
      <w:pPr>
        <w:jc w:val="center"/>
        <w:rPr>
          <w:b/>
          <w:sz w:val="16"/>
          <w:szCs w:val="16"/>
        </w:rPr>
      </w:pPr>
      <w:r w:rsidRPr="000A62FD">
        <w:rPr>
          <w:b/>
          <w:sz w:val="16"/>
          <w:szCs w:val="16"/>
        </w:rPr>
        <w:t>формирования и использования бюджетных ассигнований муниципального дорожного фонда Галичского муниципального района</w:t>
      </w: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>Принято Собранием депутатов</w:t>
      </w: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  муниципального района </w:t>
      </w:r>
    </w:p>
    <w:p w:rsidR="000A62FD" w:rsidRPr="000A62FD" w:rsidRDefault="000A62FD" w:rsidP="000A62FD">
      <w:pPr>
        <w:jc w:val="right"/>
        <w:rPr>
          <w:sz w:val="16"/>
          <w:szCs w:val="16"/>
        </w:rPr>
      </w:pPr>
      <w:r w:rsidRPr="000A62FD">
        <w:rPr>
          <w:sz w:val="16"/>
          <w:szCs w:val="16"/>
        </w:rPr>
        <w:t xml:space="preserve">                                                                                     «_</w:t>
      </w:r>
      <w:r w:rsidRPr="000A62FD">
        <w:rPr>
          <w:sz w:val="16"/>
          <w:szCs w:val="16"/>
          <w:u w:val="single"/>
        </w:rPr>
        <w:t>23</w:t>
      </w:r>
      <w:r w:rsidRPr="000A62FD">
        <w:rPr>
          <w:sz w:val="16"/>
          <w:szCs w:val="16"/>
        </w:rPr>
        <w:t xml:space="preserve"> » июня 2016 года</w:t>
      </w:r>
    </w:p>
    <w:p w:rsidR="000A62FD" w:rsidRPr="000A62FD" w:rsidRDefault="000A62FD" w:rsidP="000A62FD">
      <w:pPr>
        <w:pStyle w:val="31"/>
      </w:pPr>
    </w:p>
    <w:p w:rsidR="000A62FD" w:rsidRPr="000A62FD" w:rsidRDefault="000A62FD" w:rsidP="000A62FD">
      <w:pPr>
        <w:pStyle w:val="31"/>
        <w:ind w:firstLine="540"/>
      </w:pPr>
      <w:r w:rsidRPr="000A62FD">
        <w:t xml:space="preserve"> В целях приведения в соответствие с действующим законодательством муниципальных  нормативных правовых актов, Собрание депутатов муниципального района РЕШИЛО: </w:t>
      </w:r>
    </w:p>
    <w:p w:rsidR="000A62FD" w:rsidRPr="000A62FD" w:rsidRDefault="000A62FD" w:rsidP="000A62FD">
      <w:pPr>
        <w:tabs>
          <w:tab w:val="left" w:pos="720"/>
        </w:tabs>
        <w:jc w:val="both"/>
        <w:rPr>
          <w:sz w:val="16"/>
          <w:szCs w:val="16"/>
        </w:rPr>
      </w:pPr>
      <w:r w:rsidRPr="000A62FD">
        <w:rPr>
          <w:sz w:val="16"/>
          <w:szCs w:val="16"/>
        </w:rPr>
        <w:tab/>
        <w:t xml:space="preserve">1. Внести в </w:t>
      </w:r>
      <w:r w:rsidRPr="000A62FD">
        <w:rPr>
          <w:bCs/>
          <w:sz w:val="16"/>
          <w:szCs w:val="16"/>
        </w:rPr>
        <w:t xml:space="preserve">порядок </w:t>
      </w:r>
      <w:r w:rsidRPr="000A62FD">
        <w:rPr>
          <w:sz w:val="16"/>
          <w:szCs w:val="16"/>
        </w:rPr>
        <w:t>формирования и использования бюджетных ассигнований муниципального дорожного фонда Галичского муниципального района, утвержденный решением Собрания депутатов Галичского муниципального района от 24 октября 2013 года № 259 "О порядке формирования и использования бюджетных ассигнований муниципального дорожного фонда Галичского муниципального района" следующие изменения:</w:t>
      </w:r>
    </w:p>
    <w:p w:rsidR="000A62FD" w:rsidRPr="000A62FD" w:rsidRDefault="000A62FD" w:rsidP="000A62FD">
      <w:pPr>
        <w:ind w:firstLine="720"/>
        <w:jc w:val="both"/>
        <w:rPr>
          <w:sz w:val="16"/>
          <w:szCs w:val="16"/>
          <w:shd w:val="clear" w:color="auto" w:fill="FFFFFF"/>
        </w:rPr>
      </w:pPr>
      <w:r w:rsidRPr="000A62FD">
        <w:rPr>
          <w:sz w:val="16"/>
          <w:szCs w:val="16"/>
          <w:shd w:val="clear" w:color="auto" w:fill="FFFFFF"/>
        </w:rPr>
        <w:t>1) часть 4 изложить в следующей редакции:</w:t>
      </w:r>
    </w:p>
    <w:p w:rsidR="000A62FD" w:rsidRPr="000A62FD" w:rsidRDefault="000A62FD" w:rsidP="000A62FD">
      <w:pPr>
        <w:shd w:val="clear" w:color="auto" w:fill="FFFFFF"/>
        <w:tabs>
          <w:tab w:val="left" w:pos="0"/>
        </w:tabs>
        <w:spacing w:line="322" w:lineRule="exact"/>
        <w:ind w:right="10" w:firstLine="720"/>
        <w:jc w:val="both"/>
        <w:rPr>
          <w:spacing w:val="-15"/>
          <w:sz w:val="16"/>
          <w:szCs w:val="16"/>
        </w:rPr>
      </w:pPr>
      <w:r w:rsidRPr="000A62FD">
        <w:rPr>
          <w:sz w:val="16"/>
          <w:szCs w:val="16"/>
          <w:shd w:val="clear" w:color="auto" w:fill="FFFFFF"/>
        </w:rPr>
        <w:t xml:space="preserve">«4. </w:t>
      </w:r>
      <w:r w:rsidRPr="000A62FD">
        <w:rPr>
          <w:sz w:val="16"/>
          <w:szCs w:val="16"/>
        </w:rPr>
        <w:t>Бюджетные ассигнования дорожного фонда муниципального района расходуются:</w:t>
      </w:r>
    </w:p>
    <w:p w:rsidR="000A62FD" w:rsidRPr="000A62FD" w:rsidRDefault="000A62FD" w:rsidP="000A62FD">
      <w:pPr>
        <w:ind w:firstLine="540"/>
        <w:jc w:val="both"/>
        <w:rPr>
          <w:sz w:val="16"/>
          <w:szCs w:val="16"/>
        </w:rPr>
      </w:pPr>
      <w:r w:rsidRPr="000A62FD">
        <w:rPr>
          <w:sz w:val="16"/>
          <w:szCs w:val="16"/>
        </w:rPr>
        <w:lastRenderedPageBreak/>
        <w:t>на финансовое обеспечение деятельности по проектированию, строительству, реконструкции, капитальному ремонту, ремонту и содержанию автомобильных дорог общего пользования местного значения муниципального района, в том числе на:</w:t>
      </w:r>
    </w:p>
    <w:p w:rsidR="000A62FD" w:rsidRPr="000A62FD" w:rsidRDefault="000A62FD" w:rsidP="000A62FD">
      <w:pPr>
        <w:ind w:firstLine="540"/>
        <w:jc w:val="both"/>
        <w:rPr>
          <w:sz w:val="16"/>
          <w:szCs w:val="16"/>
        </w:rPr>
      </w:pPr>
      <w:r w:rsidRPr="000A62FD">
        <w:rPr>
          <w:sz w:val="16"/>
          <w:szCs w:val="16"/>
        </w:rPr>
        <w:t>инженерные изыскания, разработку проектной документации и проведение необходимых экспертиз на автомобильных дорогах общего пользования местного значения муниципального района;</w:t>
      </w:r>
    </w:p>
    <w:p w:rsidR="000A62FD" w:rsidRPr="000A62FD" w:rsidRDefault="000A62FD" w:rsidP="000A62FD">
      <w:pPr>
        <w:ind w:firstLine="540"/>
        <w:jc w:val="both"/>
        <w:rPr>
          <w:sz w:val="16"/>
          <w:szCs w:val="16"/>
        </w:rPr>
      </w:pPr>
      <w:r w:rsidRPr="000A62FD">
        <w:rPr>
          <w:sz w:val="16"/>
          <w:szCs w:val="16"/>
        </w:rPr>
        <w:t>выполнение проектных, научно-исследовательских, опытно-конструкторских работ;</w:t>
      </w:r>
    </w:p>
    <w:p w:rsidR="000A62FD" w:rsidRPr="000A62FD" w:rsidRDefault="000A62FD" w:rsidP="000A62FD">
      <w:pPr>
        <w:ind w:firstLine="540"/>
        <w:jc w:val="both"/>
        <w:rPr>
          <w:sz w:val="16"/>
          <w:szCs w:val="16"/>
        </w:rPr>
      </w:pPr>
      <w:r w:rsidRPr="000A62FD">
        <w:rPr>
          <w:sz w:val="16"/>
          <w:szCs w:val="16"/>
        </w:rPr>
        <w:t>формирование резерва средств на проведение мероприятий по предупреждению чрезвычайных ситуаций и ликвидации последствий стихийных бедствий, связанных с осуществлением дорожной деятельности в отношении автомобильных дорог общего пользования местного значения муниципального района;</w:t>
      </w:r>
    </w:p>
    <w:p w:rsidR="000A62FD" w:rsidRPr="000A62FD" w:rsidRDefault="000A62FD" w:rsidP="000A62FD">
      <w:pPr>
        <w:ind w:firstLine="540"/>
        <w:jc w:val="both"/>
        <w:rPr>
          <w:sz w:val="16"/>
          <w:szCs w:val="16"/>
        </w:rPr>
      </w:pPr>
      <w:r w:rsidRPr="000A62FD">
        <w:rPr>
          <w:sz w:val="16"/>
          <w:szCs w:val="16"/>
        </w:rPr>
        <w:t>содержание муниципальных учреждений и предприятий или специалистов, осуществляющих дорожную деятельность в отношении автомобильных дорог общего пользования местного значения муниципального района.»</w:t>
      </w:r>
    </w:p>
    <w:p w:rsidR="000A62FD" w:rsidRPr="000A62FD" w:rsidRDefault="000A62FD" w:rsidP="000A62FD">
      <w:pPr>
        <w:ind w:firstLine="540"/>
        <w:jc w:val="both"/>
        <w:rPr>
          <w:sz w:val="16"/>
          <w:szCs w:val="16"/>
        </w:rPr>
      </w:pPr>
      <w:r w:rsidRPr="000A62FD">
        <w:rPr>
          <w:sz w:val="16"/>
          <w:szCs w:val="16"/>
        </w:rPr>
        <w:t>2.  Настоящее решение направить главе муниципального района для подписания и официального опубликования  (обнародования).</w:t>
      </w:r>
    </w:p>
    <w:p w:rsidR="000A62FD" w:rsidRPr="000A62FD" w:rsidRDefault="000A62FD" w:rsidP="000A62FD">
      <w:pPr>
        <w:shd w:val="clear" w:color="auto" w:fill="FFFFFF"/>
        <w:tabs>
          <w:tab w:val="left" w:pos="0"/>
        </w:tabs>
        <w:ind w:right="141" w:firstLine="540"/>
        <w:jc w:val="both"/>
        <w:rPr>
          <w:sz w:val="16"/>
          <w:szCs w:val="16"/>
        </w:rPr>
      </w:pPr>
      <w:r w:rsidRPr="000A62FD">
        <w:rPr>
          <w:sz w:val="16"/>
          <w:szCs w:val="16"/>
        </w:rPr>
        <w:t>3. Настоящее решение вступает в силу со дня его официального опубликования (обнародования).</w:t>
      </w:r>
    </w:p>
    <w:p w:rsidR="000A62FD" w:rsidRPr="000A62FD" w:rsidRDefault="000A62FD" w:rsidP="000A62FD">
      <w:pPr>
        <w:rPr>
          <w:sz w:val="16"/>
          <w:szCs w:val="16"/>
        </w:rPr>
      </w:pPr>
      <w:r w:rsidRPr="000A62FD">
        <w:rPr>
          <w:b/>
          <w:sz w:val="16"/>
          <w:szCs w:val="16"/>
        </w:rPr>
        <w:tab/>
      </w:r>
    </w:p>
    <w:p w:rsidR="000A62FD" w:rsidRPr="000A62FD" w:rsidRDefault="000A62FD" w:rsidP="000A62FD">
      <w:pPr>
        <w:pStyle w:val="ConsPlusTitle"/>
        <w:rPr>
          <w:b w:val="0"/>
          <w:bCs w:val="0"/>
          <w:sz w:val="16"/>
          <w:szCs w:val="16"/>
        </w:rPr>
      </w:pPr>
      <w:r w:rsidRPr="000A62FD">
        <w:rPr>
          <w:b w:val="0"/>
          <w:bCs w:val="0"/>
          <w:sz w:val="16"/>
          <w:szCs w:val="16"/>
        </w:rPr>
        <w:t>Глава муниципального района    А.Н. Потехин               Председатель Собрания</w:t>
      </w:r>
      <w:r>
        <w:rPr>
          <w:b w:val="0"/>
          <w:bCs w:val="0"/>
          <w:sz w:val="16"/>
          <w:szCs w:val="16"/>
        </w:rPr>
        <w:t xml:space="preserve"> </w:t>
      </w:r>
      <w:r w:rsidRPr="000A62FD">
        <w:rPr>
          <w:b w:val="0"/>
          <w:bCs w:val="0"/>
          <w:sz w:val="16"/>
          <w:szCs w:val="16"/>
        </w:rPr>
        <w:t>депутатов  муниципального района</w:t>
      </w:r>
      <w:r>
        <w:rPr>
          <w:b w:val="0"/>
          <w:bCs w:val="0"/>
          <w:sz w:val="16"/>
          <w:szCs w:val="16"/>
        </w:rPr>
        <w:t xml:space="preserve">  </w:t>
      </w:r>
      <w:r w:rsidRPr="000A62FD">
        <w:rPr>
          <w:b w:val="0"/>
          <w:bCs w:val="0"/>
          <w:sz w:val="16"/>
          <w:szCs w:val="16"/>
        </w:rPr>
        <w:t>С.В. Мельникова</w:t>
      </w:r>
    </w:p>
    <w:p w:rsidR="000A62FD" w:rsidRPr="000A62FD" w:rsidRDefault="000A62FD" w:rsidP="000A62FD">
      <w:pPr>
        <w:pStyle w:val="ConsPlusTitle"/>
        <w:rPr>
          <w:b w:val="0"/>
          <w:bCs w:val="0"/>
          <w:sz w:val="16"/>
          <w:szCs w:val="16"/>
        </w:rPr>
      </w:pPr>
    </w:p>
    <w:p w:rsidR="000A62FD" w:rsidRPr="000A62FD" w:rsidRDefault="000A62FD" w:rsidP="000A62FD">
      <w:pPr>
        <w:pStyle w:val="1"/>
        <w:jc w:val="left"/>
        <w:rPr>
          <w:bCs/>
          <w:sz w:val="16"/>
          <w:szCs w:val="16"/>
        </w:rPr>
      </w:pPr>
      <w:r w:rsidRPr="000A62FD">
        <w:rPr>
          <w:bCs/>
          <w:sz w:val="16"/>
          <w:szCs w:val="16"/>
        </w:rPr>
        <w:t xml:space="preserve">  «_</w:t>
      </w:r>
      <w:r w:rsidRPr="000A62FD">
        <w:rPr>
          <w:bCs/>
          <w:sz w:val="16"/>
          <w:szCs w:val="16"/>
          <w:u w:val="single"/>
        </w:rPr>
        <w:t>23</w:t>
      </w:r>
      <w:r w:rsidRPr="000A62FD">
        <w:rPr>
          <w:bCs/>
          <w:sz w:val="16"/>
          <w:szCs w:val="16"/>
        </w:rPr>
        <w:t>_» июня  2016 года</w:t>
      </w:r>
    </w:p>
    <w:p w:rsidR="000A62FD" w:rsidRPr="000A62FD" w:rsidRDefault="000A62FD" w:rsidP="000A62FD">
      <w:pPr>
        <w:pStyle w:val="1"/>
        <w:jc w:val="left"/>
        <w:rPr>
          <w:bCs/>
          <w:sz w:val="16"/>
          <w:szCs w:val="16"/>
        </w:rPr>
      </w:pPr>
      <w:r w:rsidRPr="000A62FD">
        <w:rPr>
          <w:bCs/>
          <w:sz w:val="16"/>
          <w:szCs w:val="16"/>
        </w:rPr>
        <w:t xml:space="preserve">№  </w:t>
      </w:r>
      <w:r w:rsidRPr="000A62FD">
        <w:rPr>
          <w:bCs/>
          <w:sz w:val="16"/>
          <w:szCs w:val="16"/>
          <w:u w:val="single"/>
        </w:rPr>
        <w:t xml:space="preserve"> 59</w:t>
      </w:r>
      <w:r w:rsidRPr="000A62FD">
        <w:rPr>
          <w:bCs/>
          <w:sz w:val="16"/>
          <w:szCs w:val="16"/>
        </w:rPr>
        <w:t>_</w:t>
      </w:r>
    </w:p>
    <w:p w:rsidR="000A62FD" w:rsidRPr="00460A21" w:rsidRDefault="000A62FD" w:rsidP="000A62FD">
      <w:pPr>
        <w:pStyle w:val="1"/>
        <w:rPr>
          <w:sz w:val="26"/>
          <w:szCs w:val="26"/>
        </w:rPr>
      </w:pPr>
    </w:p>
    <w:p w:rsidR="000A62FD" w:rsidRPr="00D62B06" w:rsidRDefault="000A62FD" w:rsidP="000A62FD">
      <w:pPr>
        <w:tabs>
          <w:tab w:val="left" w:pos="301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EB22C2" w:rsidRPr="00847E7F" w:rsidRDefault="00EB22C2" w:rsidP="007B5FE2">
      <w:pPr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XSpec="center" w:tblpY="11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847E7F" w:rsidRPr="00E9298A" w:rsidTr="00847E7F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847E7F" w:rsidRPr="00E9298A" w:rsidRDefault="00847E7F" w:rsidP="00847E7F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r w:rsidR="000A62FD">
              <w:rPr>
                <w:b/>
                <w:sz w:val="18"/>
                <w:szCs w:val="18"/>
              </w:rPr>
              <w:t xml:space="preserve"> 43 </w:t>
            </w:r>
            <w:r w:rsidRPr="00E9298A">
              <w:rPr>
                <w:b/>
                <w:sz w:val="18"/>
                <w:szCs w:val="18"/>
              </w:rPr>
              <w:t xml:space="preserve"> лист</w:t>
            </w:r>
            <w:r w:rsidR="0022641A">
              <w:rPr>
                <w:b/>
                <w:sz w:val="18"/>
                <w:szCs w:val="18"/>
              </w:rPr>
              <w:t>ов</w:t>
            </w:r>
            <w:r w:rsidRPr="00E9298A">
              <w:rPr>
                <w:b/>
                <w:sz w:val="18"/>
                <w:szCs w:val="18"/>
              </w:rPr>
              <w:t xml:space="preserve"> А4</w:t>
            </w:r>
          </w:p>
          <w:p w:rsidR="00847E7F" w:rsidRPr="00E9298A" w:rsidRDefault="00847E7F" w:rsidP="000A62FD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 w:rsidR="0022641A">
              <w:rPr>
                <w:b/>
                <w:sz w:val="18"/>
                <w:szCs w:val="18"/>
              </w:rPr>
              <w:t>2</w:t>
            </w:r>
            <w:r w:rsidR="000A62FD">
              <w:rPr>
                <w:b/>
                <w:sz w:val="18"/>
                <w:szCs w:val="18"/>
              </w:rPr>
              <w:t>3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июня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847E7F" w:rsidRPr="00E9298A" w:rsidTr="00847E7F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847E7F" w:rsidRPr="00E9298A" w:rsidRDefault="00847E7F" w:rsidP="00847E7F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7B5FE2" w:rsidRPr="00847E7F" w:rsidRDefault="007B5FE2" w:rsidP="000F36F6">
      <w:pPr>
        <w:rPr>
          <w:sz w:val="16"/>
          <w:szCs w:val="16"/>
        </w:rPr>
      </w:pPr>
    </w:p>
    <w:p w:rsidR="004F52EC" w:rsidRPr="00E9298A" w:rsidRDefault="004F52EC" w:rsidP="00E9298A"/>
    <w:sectPr w:rsidR="004F52EC" w:rsidRPr="00E9298A" w:rsidSect="00847E7F">
      <w:footerReference w:type="even" r:id="rId10"/>
      <w:footerReference w:type="default" r:id="rId11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608" w:rsidRDefault="00244608">
      <w:r>
        <w:separator/>
      </w:r>
    </w:p>
  </w:endnote>
  <w:endnote w:type="continuationSeparator" w:id="1">
    <w:p w:rsidR="00244608" w:rsidRDefault="002446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3A16B3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3A16B3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0A62FD">
      <w:rPr>
        <w:rStyle w:val="ab"/>
        <w:noProof/>
      </w:rPr>
      <w:t>44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608" w:rsidRDefault="00244608">
      <w:r>
        <w:separator/>
      </w:r>
    </w:p>
  </w:footnote>
  <w:footnote w:type="continuationSeparator" w:id="1">
    <w:p w:rsidR="00244608" w:rsidRDefault="002446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name w:val="WW8Num14"/>
    <w:lvl w:ilvl="0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F04F95"/>
    <w:multiLevelType w:val="hybridMultilevel"/>
    <w:tmpl w:val="B6CC5E6A"/>
    <w:lvl w:ilvl="0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4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6">
    <w:nsid w:val="6175031D"/>
    <w:multiLevelType w:val="hybridMultilevel"/>
    <w:tmpl w:val="B6CC5E6A"/>
    <w:lvl w:ilvl="0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2"/>
  </w:num>
  <w:num w:numId="2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8"/>
  </w:num>
  <w:num w:numId="5">
    <w:abstractNumId w:val="21"/>
  </w:num>
  <w:num w:numId="6">
    <w:abstractNumId w:val="19"/>
  </w:num>
  <w:num w:numId="7">
    <w:abstractNumId w:val="27"/>
  </w:num>
  <w:num w:numId="8">
    <w:abstractNumId w:val="26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17"/>
  </w:num>
  <w:num w:numId="21">
    <w:abstractNumId w:val="15"/>
  </w:num>
  <w:num w:numId="22">
    <w:abstractNumId w:val="13"/>
  </w:num>
  <w:num w:numId="23">
    <w:abstractNumId w:val="23"/>
  </w:num>
  <w:num w:numId="24">
    <w:abstractNumId w:val="29"/>
  </w:num>
  <w:num w:numId="25">
    <w:abstractNumId w:val="11"/>
  </w:num>
  <w:num w:numId="26">
    <w:abstractNumId w:val="20"/>
  </w:num>
  <w:num w:numId="27">
    <w:abstractNumId w:val="14"/>
  </w:num>
  <w:num w:numId="28">
    <w:abstractNumId w:val="2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324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A0C9D"/>
    <w:rsid w:val="003A16B3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3667"/>
    <w:rsid w:val="00525009"/>
    <w:rsid w:val="00526FE9"/>
    <w:rsid w:val="00536B62"/>
    <w:rsid w:val="00541501"/>
    <w:rsid w:val="00551622"/>
    <w:rsid w:val="005635AB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1683"/>
    <w:rsid w:val="007D6119"/>
    <w:rsid w:val="007D7448"/>
    <w:rsid w:val="007E5197"/>
    <w:rsid w:val="007E7241"/>
    <w:rsid w:val="007E72BB"/>
    <w:rsid w:val="007F113F"/>
    <w:rsid w:val="007F3579"/>
    <w:rsid w:val="0080583D"/>
    <w:rsid w:val="00806B50"/>
    <w:rsid w:val="0080723A"/>
    <w:rsid w:val="00811F70"/>
    <w:rsid w:val="00823B1D"/>
    <w:rsid w:val="00830231"/>
    <w:rsid w:val="00847E7F"/>
    <w:rsid w:val="00851B12"/>
    <w:rsid w:val="00854A24"/>
    <w:rsid w:val="00856915"/>
    <w:rsid w:val="008579FD"/>
    <w:rsid w:val="0086551F"/>
    <w:rsid w:val="008759B7"/>
    <w:rsid w:val="008813D7"/>
    <w:rsid w:val="00881567"/>
    <w:rsid w:val="0088190A"/>
    <w:rsid w:val="008866CE"/>
    <w:rsid w:val="008871BE"/>
    <w:rsid w:val="008904F6"/>
    <w:rsid w:val="00892FE9"/>
    <w:rsid w:val="008C440C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15E6A"/>
    <w:rsid w:val="00A268D1"/>
    <w:rsid w:val="00A27CEF"/>
    <w:rsid w:val="00A323C6"/>
    <w:rsid w:val="00A3459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220B0"/>
    <w:rsid w:val="00B22D39"/>
    <w:rsid w:val="00B24DBE"/>
    <w:rsid w:val="00B327C5"/>
    <w:rsid w:val="00B3372F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1DB1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E0185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852EF"/>
    <w:rsid w:val="00E91C49"/>
    <w:rsid w:val="00E9298A"/>
    <w:rsid w:val="00E92BC9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F6D92"/>
    <w:rsid w:val="00EF7118"/>
    <w:rsid w:val="00F064A8"/>
    <w:rsid w:val="00F15AD8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4774</TotalTime>
  <Pages>44</Pages>
  <Words>29564</Words>
  <Characters>168518</Characters>
  <Application>Microsoft Office Word</Application>
  <DocSecurity>0</DocSecurity>
  <Lines>1404</Lines>
  <Paragraphs>395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197687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19</cp:revision>
  <cp:lastPrinted>2016-04-28T12:02:00Z</cp:lastPrinted>
  <dcterms:created xsi:type="dcterms:W3CDTF">2014-09-29T06:44:00Z</dcterms:created>
  <dcterms:modified xsi:type="dcterms:W3CDTF">2016-07-19T07:28:00Z</dcterms:modified>
</cp:coreProperties>
</file>