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pt;height:94.25pt" o:ole="">
                  <v:imagedata r:id="rId8" o:title=""/>
                </v:shape>
                <o:OLEObject Type="Embed" ProgID="MSPhotoEd.3" ShapeID="_x0000_i1025" DrawAspect="Content" ObjectID="_1585374234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284EC5" w:rsidRPr="00284EC5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.25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4A3135">
              <w:rPr>
                <w:rFonts w:ascii="Impact" w:hAnsi="Impact"/>
              </w:rPr>
              <w:t>1</w:t>
            </w:r>
            <w:r w:rsidR="005E531C">
              <w:rPr>
                <w:rFonts w:ascii="Impact" w:hAnsi="Impact"/>
              </w:rPr>
              <w:t>8</w:t>
            </w:r>
            <w:r>
              <w:rPr>
                <w:rFonts w:ascii="Impact" w:hAnsi="Impact"/>
              </w:rPr>
              <w:t xml:space="preserve"> (</w:t>
            </w:r>
            <w:r w:rsidR="008621F4">
              <w:rPr>
                <w:rFonts w:ascii="Impact" w:hAnsi="Impact"/>
              </w:rPr>
              <w:t>5</w:t>
            </w:r>
            <w:r w:rsidR="004A3135">
              <w:rPr>
                <w:rFonts w:ascii="Impact" w:hAnsi="Impact"/>
              </w:rPr>
              <w:t>3</w:t>
            </w:r>
            <w:r w:rsidR="005E531C">
              <w:rPr>
                <w:rFonts w:ascii="Impact" w:hAnsi="Impact"/>
              </w:rPr>
              <w:t>8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781447" w:rsidP="005E531C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1</w:t>
            </w:r>
            <w:r w:rsidR="005E531C">
              <w:rPr>
                <w:rFonts w:ascii="Impact" w:hAnsi="Impact"/>
              </w:rPr>
              <w:t>3</w:t>
            </w:r>
            <w:r w:rsidR="00975EEA">
              <w:rPr>
                <w:rFonts w:ascii="Impact" w:hAnsi="Impact"/>
              </w:rPr>
              <w:t>.</w:t>
            </w:r>
            <w:r>
              <w:rPr>
                <w:rFonts w:ascii="Impact" w:hAnsi="Impact"/>
              </w:rPr>
              <w:t xml:space="preserve"> </w:t>
            </w:r>
            <w:r w:rsidR="00975EEA">
              <w:rPr>
                <w:rFonts w:ascii="Impact" w:hAnsi="Impact"/>
              </w:rPr>
              <w:t>04.</w:t>
            </w:r>
            <w:r w:rsidR="008621F4">
              <w:rPr>
                <w:rFonts w:ascii="Impact" w:hAnsi="Impact"/>
              </w:rPr>
              <w:t xml:space="preserve"> 2018</w:t>
            </w:r>
            <w:r w:rsidR="007031B7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4719" w:type="pct"/>
        <w:tblLook w:val="01E0"/>
      </w:tblPr>
      <w:tblGrid>
        <w:gridCol w:w="1515"/>
        <w:gridCol w:w="8603"/>
        <w:gridCol w:w="119"/>
      </w:tblGrid>
      <w:tr w:rsidR="007031B7" w:rsidRPr="007E5197" w:rsidTr="004B79D6">
        <w:trPr>
          <w:gridAfter w:val="1"/>
          <w:wAfter w:w="58" w:type="pct"/>
          <w:trHeight w:val="318"/>
        </w:trPr>
        <w:tc>
          <w:tcPr>
            <w:tcW w:w="494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31B7" w:rsidRPr="007E5197" w:rsidRDefault="007031B7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4A3135" w:rsidRPr="007E5197" w:rsidTr="004B79D6">
        <w:trPr>
          <w:trHeight w:val="70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135" w:rsidRPr="00DF7E1A" w:rsidRDefault="005E531C" w:rsidP="00A55CA7">
            <w:pPr>
              <w:ind w:firstLine="70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Распоряжения администрации Галичского муниципального района Костромской области</w:t>
            </w:r>
          </w:p>
        </w:tc>
      </w:tr>
      <w:tr w:rsidR="00AB771E" w:rsidRPr="007E5197" w:rsidTr="00AB771E">
        <w:trPr>
          <w:trHeight w:val="703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71E" w:rsidRPr="00AB771E" w:rsidRDefault="00AB771E" w:rsidP="00AB771E">
            <w:pPr>
              <w:rPr>
                <w:bCs/>
                <w:sz w:val="16"/>
                <w:szCs w:val="16"/>
              </w:rPr>
            </w:pPr>
            <w:r w:rsidRPr="00AB771E">
              <w:rPr>
                <w:bCs/>
                <w:sz w:val="16"/>
                <w:szCs w:val="16"/>
              </w:rPr>
              <w:t>Расп. №95-р от 09.04.2018 года</w:t>
            </w:r>
          </w:p>
        </w:tc>
        <w:tc>
          <w:tcPr>
            <w:tcW w:w="4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71E" w:rsidRPr="00AB771E" w:rsidRDefault="00AB771E" w:rsidP="00AB771E">
            <w:pPr>
              <w:jc w:val="center"/>
              <w:rPr>
                <w:bCs/>
                <w:sz w:val="16"/>
                <w:szCs w:val="16"/>
              </w:rPr>
            </w:pPr>
            <w:r w:rsidRPr="00AB771E">
              <w:rPr>
                <w:bCs/>
                <w:sz w:val="16"/>
                <w:szCs w:val="16"/>
              </w:rPr>
              <w:t>О проведении месячника пожарной безопасности в жилищном фонде, на предприятиях, в организациях и учреждениях Галичского муниципального района</w:t>
            </w:r>
          </w:p>
          <w:p w:rsidR="00AB771E" w:rsidRPr="00AB771E" w:rsidRDefault="00AB771E" w:rsidP="00A55CA7">
            <w:pPr>
              <w:ind w:firstLine="708"/>
              <w:jc w:val="center"/>
              <w:rPr>
                <w:bCs/>
                <w:sz w:val="16"/>
                <w:szCs w:val="16"/>
              </w:rPr>
            </w:pPr>
          </w:p>
        </w:tc>
      </w:tr>
      <w:tr w:rsidR="00AB771E" w:rsidRPr="007E5197" w:rsidTr="00AB771E">
        <w:trPr>
          <w:trHeight w:val="703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71E" w:rsidRPr="00AB771E" w:rsidRDefault="00AB771E" w:rsidP="00AB771E">
            <w:pPr>
              <w:rPr>
                <w:bCs/>
                <w:sz w:val="16"/>
                <w:szCs w:val="16"/>
              </w:rPr>
            </w:pPr>
            <w:r w:rsidRPr="00AB771E">
              <w:rPr>
                <w:bCs/>
                <w:sz w:val="16"/>
                <w:szCs w:val="16"/>
              </w:rPr>
              <w:t>Расп. №96-р от 09.04.2018 года</w:t>
            </w:r>
          </w:p>
        </w:tc>
        <w:tc>
          <w:tcPr>
            <w:tcW w:w="42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71E" w:rsidRPr="00AB771E" w:rsidRDefault="00AB771E" w:rsidP="00AB771E">
            <w:pPr>
              <w:jc w:val="center"/>
              <w:rPr>
                <w:bCs/>
                <w:sz w:val="16"/>
                <w:szCs w:val="16"/>
              </w:rPr>
            </w:pPr>
            <w:r w:rsidRPr="00AB771E">
              <w:rPr>
                <w:bCs/>
                <w:sz w:val="16"/>
                <w:szCs w:val="16"/>
              </w:rPr>
              <w:t>О введении режима повышенной готовности на территории Галичского муниципального района Костромской области</w:t>
            </w:r>
          </w:p>
          <w:p w:rsidR="00AB771E" w:rsidRPr="00AB771E" w:rsidRDefault="00AB771E" w:rsidP="00A55CA7">
            <w:pPr>
              <w:ind w:firstLine="708"/>
              <w:jc w:val="center"/>
              <w:rPr>
                <w:bCs/>
                <w:sz w:val="16"/>
                <w:szCs w:val="16"/>
              </w:rPr>
            </w:pPr>
          </w:p>
        </w:tc>
      </w:tr>
      <w:tr w:rsidR="002E52CF" w:rsidRPr="007E5197" w:rsidTr="00AB771E">
        <w:trPr>
          <w:trHeight w:val="70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2CF" w:rsidRPr="002E52CF" w:rsidRDefault="005E531C" w:rsidP="002E52C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Сообщение территориальной избирательной комиссии Галичского района Костромской области</w:t>
            </w:r>
          </w:p>
        </w:tc>
      </w:tr>
    </w:tbl>
    <w:p w:rsidR="005E531C" w:rsidRDefault="005E531C" w:rsidP="005E531C">
      <w:pPr>
        <w:pStyle w:val="1"/>
        <w:rPr>
          <w:b/>
          <w:sz w:val="16"/>
          <w:szCs w:val="16"/>
        </w:rPr>
      </w:pPr>
    </w:p>
    <w:p w:rsidR="00AB771E" w:rsidRDefault="00AB771E" w:rsidP="005E531C">
      <w:pPr>
        <w:pStyle w:val="1"/>
        <w:rPr>
          <w:b/>
          <w:sz w:val="16"/>
          <w:szCs w:val="16"/>
        </w:rPr>
      </w:pPr>
    </w:p>
    <w:p w:rsidR="005E531C" w:rsidRPr="005E531C" w:rsidRDefault="005E531C" w:rsidP="005E531C">
      <w:pPr>
        <w:pStyle w:val="1"/>
        <w:rPr>
          <w:b/>
          <w:sz w:val="16"/>
          <w:szCs w:val="16"/>
        </w:rPr>
      </w:pPr>
      <w:r w:rsidRPr="005E531C">
        <w:rPr>
          <w:b/>
          <w:sz w:val="16"/>
          <w:szCs w:val="16"/>
        </w:rPr>
        <w:t>АДМИНИСТРАЦИЯ</w:t>
      </w:r>
    </w:p>
    <w:p w:rsidR="005E531C" w:rsidRPr="005E531C" w:rsidRDefault="005E531C" w:rsidP="005E531C">
      <w:pPr>
        <w:jc w:val="center"/>
        <w:rPr>
          <w:b/>
          <w:sz w:val="16"/>
          <w:szCs w:val="16"/>
        </w:rPr>
      </w:pPr>
      <w:r w:rsidRPr="005E531C">
        <w:rPr>
          <w:b/>
          <w:sz w:val="16"/>
          <w:szCs w:val="16"/>
        </w:rPr>
        <w:t>ГАЛИЧСКОГО МУНИЦИПАЛЬНОГО РАЙОНА</w:t>
      </w:r>
    </w:p>
    <w:p w:rsidR="005E531C" w:rsidRPr="005E531C" w:rsidRDefault="005E531C" w:rsidP="005E531C">
      <w:pPr>
        <w:jc w:val="center"/>
        <w:rPr>
          <w:b/>
          <w:sz w:val="16"/>
          <w:szCs w:val="16"/>
        </w:rPr>
      </w:pPr>
      <w:r w:rsidRPr="005E531C">
        <w:rPr>
          <w:b/>
          <w:sz w:val="16"/>
          <w:szCs w:val="16"/>
        </w:rPr>
        <w:t xml:space="preserve">       КОСТРОМСКОЙ ОБЛАСТИ</w:t>
      </w:r>
    </w:p>
    <w:p w:rsidR="005E531C" w:rsidRPr="005E531C" w:rsidRDefault="005E531C" w:rsidP="005E531C">
      <w:pPr>
        <w:rPr>
          <w:sz w:val="16"/>
          <w:szCs w:val="16"/>
        </w:rPr>
      </w:pPr>
    </w:p>
    <w:p w:rsidR="005E531C" w:rsidRPr="005E531C" w:rsidRDefault="005E531C" w:rsidP="005E531C">
      <w:pPr>
        <w:pStyle w:val="1"/>
        <w:spacing w:line="192" w:lineRule="auto"/>
        <w:rPr>
          <w:sz w:val="16"/>
          <w:szCs w:val="16"/>
        </w:rPr>
      </w:pPr>
      <w:r w:rsidRPr="005E531C">
        <w:rPr>
          <w:sz w:val="16"/>
          <w:szCs w:val="16"/>
        </w:rPr>
        <w:t>Р А С П О Р Я Ж Е Н И Е</w:t>
      </w:r>
    </w:p>
    <w:p w:rsidR="005E531C" w:rsidRPr="005E531C" w:rsidRDefault="005E531C" w:rsidP="005E531C">
      <w:pPr>
        <w:spacing w:line="192" w:lineRule="auto"/>
        <w:rPr>
          <w:sz w:val="16"/>
          <w:szCs w:val="16"/>
        </w:rPr>
      </w:pPr>
    </w:p>
    <w:p w:rsidR="005E531C" w:rsidRPr="005E531C" w:rsidRDefault="005E531C" w:rsidP="005E531C">
      <w:pPr>
        <w:spacing w:line="192" w:lineRule="auto"/>
        <w:jc w:val="center"/>
        <w:rPr>
          <w:sz w:val="16"/>
          <w:szCs w:val="16"/>
        </w:rPr>
      </w:pPr>
      <w:r w:rsidRPr="005E531C">
        <w:rPr>
          <w:sz w:val="16"/>
          <w:szCs w:val="16"/>
        </w:rPr>
        <w:t>от  « 09 »  апреля   2018 года   №  95-р</w:t>
      </w:r>
    </w:p>
    <w:p w:rsidR="005E531C" w:rsidRPr="005E531C" w:rsidRDefault="005E531C" w:rsidP="005E531C">
      <w:pPr>
        <w:jc w:val="both"/>
        <w:rPr>
          <w:sz w:val="16"/>
          <w:szCs w:val="16"/>
        </w:rPr>
      </w:pPr>
    </w:p>
    <w:p w:rsidR="005E531C" w:rsidRPr="005E531C" w:rsidRDefault="005E531C" w:rsidP="005E531C">
      <w:pPr>
        <w:spacing w:line="192" w:lineRule="auto"/>
        <w:jc w:val="center"/>
        <w:rPr>
          <w:sz w:val="16"/>
          <w:szCs w:val="16"/>
        </w:rPr>
      </w:pPr>
      <w:r w:rsidRPr="005E531C">
        <w:rPr>
          <w:sz w:val="16"/>
          <w:szCs w:val="16"/>
        </w:rPr>
        <w:t>г. Галич</w:t>
      </w:r>
    </w:p>
    <w:p w:rsidR="005E531C" w:rsidRPr="005E531C" w:rsidRDefault="005E531C" w:rsidP="005E531C">
      <w:pPr>
        <w:spacing w:line="192" w:lineRule="auto"/>
        <w:jc w:val="center"/>
        <w:rPr>
          <w:sz w:val="16"/>
          <w:szCs w:val="16"/>
        </w:rPr>
      </w:pPr>
    </w:p>
    <w:p w:rsidR="005E531C" w:rsidRPr="005E531C" w:rsidRDefault="005E531C" w:rsidP="005E531C">
      <w:pPr>
        <w:jc w:val="center"/>
        <w:rPr>
          <w:b/>
          <w:bCs/>
          <w:sz w:val="16"/>
          <w:szCs w:val="16"/>
        </w:rPr>
      </w:pPr>
      <w:r w:rsidRPr="005E531C">
        <w:rPr>
          <w:b/>
          <w:bCs/>
          <w:sz w:val="16"/>
          <w:szCs w:val="16"/>
        </w:rPr>
        <w:t>О проведении месячника пожарной безопасности в жилищном фонде, на предприятиях, в организациях и учреждениях Галичского муниципального района</w:t>
      </w:r>
    </w:p>
    <w:p w:rsidR="005E531C" w:rsidRPr="005E531C" w:rsidRDefault="005E531C" w:rsidP="005E531C">
      <w:pPr>
        <w:ind w:left="705"/>
        <w:jc w:val="right"/>
        <w:rPr>
          <w:sz w:val="16"/>
          <w:szCs w:val="16"/>
        </w:rPr>
      </w:pPr>
    </w:p>
    <w:p w:rsidR="005E531C" w:rsidRPr="005E531C" w:rsidRDefault="005E531C" w:rsidP="005E531C">
      <w:pPr>
        <w:suppressAutoHyphens w:val="0"/>
        <w:ind w:firstLine="708"/>
        <w:jc w:val="both"/>
        <w:rPr>
          <w:sz w:val="16"/>
          <w:szCs w:val="16"/>
        </w:rPr>
      </w:pPr>
      <w:r w:rsidRPr="005E531C">
        <w:rPr>
          <w:sz w:val="16"/>
          <w:szCs w:val="16"/>
        </w:rPr>
        <w:t>В соответствии с требованиями Федерального закона от 21.12.1994 года № 69-ФЗ «О пожарной безопасности» и в целях предупреждения пожаров, гибели и травматизма людей на пожарах, своевременной подготовки жили</w:t>
      </w:r>
      <w:r w:rsidRPr="005E531C">
        <w:rPr>
          <w:sz w:val="16"/>
          <w:szCs w:val="16"/>
        </w:rPr>
        <w:t>щ</w:t>
      </w:r>
      <w:r w:rsidRPr="005E531C">
        <w:rPr>
          <w:sz w:val="16"/>
          <w:szCs w:val="16"/>
        </w:rPr>
        <w:t>ного фонда, а также предпри</w:t>
      </w:r>
      <w:r w:rsidRPr="005E531C">
        <w:rPr>
          <w:sz w:val="16"/>
          <w:szCs w:val="16"/>
        </w:rPr>
        <w:softHyphen/>
        <w:t>ятий, организаций и учреждений муниципального района к эксплуатации и ра</w:t>
      </w:r>
      <w:r w:rsidRPr="005E531C">
        <w:rPr>
          <w:sz w:val="16"/>
          <w:szCs w:val="16"/>
        </w:rPr>
        <w:softHyphen/>
        <w:t>боте в весенне-летний период, приведения  их в надлежащее противопожарное с</w:t>
      </w:r>
      <w:r w:rsidRPr="005E531C">
        <w:rPr>
          <w:sz w:val="16"/>
          <w:szCs w:val="16"/>
        </w:rPr>
        <w:t>о</w:t>
      </w:r>
      <w:r w:rsidRPr="005E531C">
        <w:rPr>
          <w:sz w:val="16"/>
          <w:szCs w:val="16"/>
        </w:rPr>
        <w:t>стояние:</w:t>
      </w:r>
    </w:p>
    <w:p w:rsidR="005E531C" w:rsidRPr="005E531C" w:rsidRDefault="005E531C" w:rsidP="005E531C">
      <w:pPr>
        <w:pStyle w:val="a4"/>
        <w:spacing w:line="100" w:lineRule="atLeast"/>
        <w:ind w:right="75" w:firstLine="720"/>
        <w:jc w:val="both"/>
        <w:rPr>
          <w:sz w:val="16"/>
          <w:szCs w:val="16"/>
        </w:rPr>
      </w:pPr>
      <w:r w:rsidRPr="005E531C">
        <w:rPr>
          <w:sz w:val="16"/>
          <w:szCs w:val="16"/>
        </w:rPr>
        <w:t>1. Объявить в Галичском муниципальном районе Костромской области с 16 апреля по 15 мая  2018 года месячник пожарной безопасности.</w:t>
      </w:r>
    </w:p>
    <w:p w:rsidR="005E531C" w:rsidRPr="005E531C" w:rsidRDefault="005E531C" w:rsidP="005E531C">
      <w:pPr>
        <w:pStyle w:val="a4"/>
        <w:spacing w:line="100" w:lineRule="atLeast"/>
        <w:ind w:right="75" w:firstLine="720"/>
        <w:jc w:val="both"/>
        <w:rPr>
          <w:sz w:val="16"/>
          <w:szCs w:val="16"/>
        </w:rPr>
      </w:pPr>
      <w:r w:rsidRPr="005E531C">
        <w:rPr>
          <w:sz w:val="16"/>
          <w:szCs w:val="16"/>
        </w:rPr>
        <w:t>2. Утвердить план основных мероприятий по проведению месячника по</w:t>
      </w:r>
      <w:r w:rsidRPr="005E531C">
        <w:rPr>
          <w:sz w:val="16"/>
          <w:szCs w:val="16"/>
        </w:rPr>
        <w:softHyphen/>
        <w:t>жарной безопасности в жилищном фонде, на предприятиях, организациях и учреждениях Галичского муниципального района в период с 16 апр</w:t>
      </w:r>
      <w:r w:rsidRPr="005E531C">
        <w:rPr>
          <w:sz w:val="16"/>
          <w:szCs w:val="16"/>
        </w:rPr>
        <w:t>е</w:t>
      </w:r>
      <w:r w:rsidRPr="005E531C">
        <w:rPr>
          <w:sz w:val="16"/>
          <w:szCs w:val="16"/>
        </w:rPr>
        <w:t>ля по 15 мая 2018 года (приложение).</w:t>
      </w:r>
    </w:p>
    <w:p w:rsidR="005E531C" w:rsidRPr="005E531C" w:rsidRDefault="005E531C" w:rsidP="005E531C">
      <w:pPr>
        <w:pStyle w:val="a4"/>
        <w:spacing w:line="100" w:lineRule="atLeast"/>
        <w:ind w:right="75" w:firstLine="720"/>
        <w:jc w:val="both"/>
        <w:rPr>
          <w:sz w:val="16"/>
          <w:szCs w:val="16"/>
        </w:rPr>
      </w:pPr>
      <w:r w:rsidRPr="005E531C">
        <w:rPr>
          <w:sz w:val="16"/>
          <w:szCs w:val="16"/>
        </w:rPr>
        <w:t xml:space="preserve">3. Возложить   общее   руководство   по   организации  и контролю за </w:t>
      </w:r>
    </w:p>
    <w:p w:rsidR="005E531C" w:rsidRPr="005E531C" w:rsidRDefault="005E531C" w:rsidP="005E531C">
      <w:pPr>
        <w:pStyle w:val="a4"/>
        <w:spacing w:line="100" w:lineRule="atLeast"/>
        <w:ind w:right="75"/>
        <w:jc w:val="both"/>
        <w:rPr>
          <w:sz w:val="16"/>
          <w:szCs w:val="16"/>
        </w:rPr>
      </w:pPr>
      <w:r w:rsidRPr="005E531C">
        <w:rPr>
          <w:sz w:val="16"/>
          <w:szCs w:val="16"/>
        </w:rPr>
        <w:t>выполне</w:t>
      </w:r>
      <w:r w:rsidRPr="005E531C">
        <w:rPr>
          <w:sz w:val="16"/>
          <w:szCs w:val="16"/>
        </w:rPr>
        <w:softHyphen/>
        <w:t>нием мероприятий по подготовке и проведению месячника пожа</w:t>
      </w:r>
      <w:r w:rsidRPr="005E531C">
        <w:rPr>
          <w:sz w:val="16"/>
          <w:szCs w:val="16"/>
        </w:rPr>
        <w:t>р</w:t>
      </w:r>
      <w:r w:rsidRPr="005E531C">
        <w:rPr>
          <w:sz w:val="16"/>
          <w:szCs w:val="16"/>
        </w:rPr>
        <w:t>ной безопасно</w:t>
      </w:r>
      <w:r w:rsidRPr="005E531C">
        <w:rPr>
          <w:sz w:val="16"/>
          <w:szCs w:val="16"/>
        </w:rPr>
        <w:softHyphen/>
        <w:t>сти на В.А. Фоменко  - первого заместителя главы администрации муни</w:t>
      </w:r>
      <w:r w:rsidRPr="005E531C">
        <w:rPr>
          <w:sz w:val="16"/>
          <w:szCs w:val="16"/>
        </w:rPr>
        <w:softHyphen/>
        <w:t>ципального района, председателя комиссии по предупр</w:t>
      </w:r>
      <w:r w:rsidRPr="005E531C">
        <w:rPr>
          <w:sz w:val="16"/>
          <w:szCs w:val="16"/>
        </w:rPr>
        <w:t>е</w:t>
      </w:r>
      <w:r w:rsidRPr="005E531C">
        <w:rPr>
          <w:sz w:val="16"/>
          <w:szCs w:val="16"/>
        </w:rPr>
        <w:t>ждению и ликвида</w:t>
      </w:r>
      <w:r w:rsidRPr="005E531C">
        <w:rPr>
          <w:sz w:val="16"/>
          <w:szCs w:val="16"/>
        </w:rPr>
        <w:softHyphen/>
        <w:t>ции  чрезвычайных  ситуаций  и  обеспечению пожарной безопасности му</w:t>
      </w:r>
      <w:r w:rsidRPr="005E531C">
        <w:rPr>
          <w:sz w:val="16"/>
          <w:szCs w:val="16"/>
        </w:rPr>
        <w:softHyphen/>
        <w:t>ниципальн</w:t>
      </w:r>
      <w:r w:rsidRPr="005E531C">
        <w:rPr>
          <w:sz w:val="16"/>
          <w:szCs w:val="16"/>
        </w:rPr>
        <w:t>о</w:t>
      </w:r>
      <w:r w:rsidRPr="005E531C">
        <w:rPr>
          <w:sz w:val="16"/>
          <w:szCs w:val="16"/>
        </w:rPr>
        <w:t xml:space="preserve">го района. </w:t>
      </w:r>
    </w:p>
    <w:p w:rsidR="005E531C" w:rsidRPr="005E531C" w:rsidRDefault="005E531C" w:rsidP="005E531C">
      <w:pPr>
        <w:suppressAutoHyphens w:val="0"/>
        <w:ind w:firstLine="540"/>
        <w:jc w:val="both"/>
        <w:rPr>
          <w:sz w:val="16"/>
          <w:szCs w:val="16"/>
        </w:rPr>
      </w:pPr>
      <w:r w:rsidRPr="005E531C">
        <w:rPr>
          <w:sz w:val="16"/>
          <w:szCs w:val="16"/>
        </w:rPr>
        <w:t xml:space="preserve">   4.Распоряжение администрации муниципального района от 10 апреля 2017 года № 67-р  «О проведении месячника пожарной безопасности в ж</w:t>
      </w:r>
      <w:r w:rsidRPr="005E531C">
        <w:rPr>
          <w:sz w:val="16"/>
          <w:szCs w:val="16"/>
        </w:rPr>
        <w:t>и</w:t>
      </w:r>
      <w:r w:rsidRPr="005E531C">
        <w:rPr>
          <w:sz w:val="16"/>
          <w:szCs w:val="16"/>
        </w:rPr>
        <w:t>лищном фонде, на предприятиях, организациях и учреждениях Галичского муниципального района» признать утратившим силу.</w:t>
      </w:r>
    </w:p>
    <w:p w:rsidR="005E531C" w:rsidRPr="005E531C" w:rsidRDefault="005E531C" w:rsidP="005E531C">
      <w:pPr>
        <w:pStyle w:val="a4"/>
        <w:spacing w:line="100" w:lineRule="atLeast"/>
        <w:ind w:right="75" w:firstLine="540"/>
        <w:jc w:val="both"/>
        <w:rPr>
          <w:sz w:val="16"/>
          <w:szCs w:val="16"/>
        </w:rPr>
      </w:pPr>
      <w:r w:rsidRPr="005E531C">
        <w:rPr>
          <w:sz w:val="16"/>
          <w:szCs w:val="16"/>
        </w:rPr>
        <w:t xml:space="preserve">   5. Настоящее распоряжение вступает в силу со дня его официального опубликования.</w:t>
      </w:r>
    </w:p>
    <w:p w:rsidR="005E531C" w:rsidRPr="005E531C" w:rsidRDefault="005E531C" w:rsidP="005E531C">
      <w:pPr>
        <w:spacing w:line="192" w:lineRule="auto"/>
        <w:jc w:val="center"/>
        <w:rPr>
          <w:sz w:val="16"/>
          <w:szCs w:val="16"/>
        </w:rPr>
      </w:pPr>
    </w:p>
    <w:p w:rsidR="005E531C" w:rsidRPr="005E531C" w:rsidRDefault="005E531C" w:rsidP="005E531C">
      <w:pPr>
        <w:tabs>
          <w:tab w:val="left" w:pos="6379"/>
        </w:tabs>
        <w:jc w:val="both"/>
        <w:rPr>
          <w:sz w:val="16"/>
          <w:szCs w:val="16"/>
        </w:rPr>
      </w:pPr>
    </w:p>
    <w:p w:rsidR="005E531C" w:rsidRPr="005E531C" w:rsidRDefault="005E531C" w:rsidP="005E531C">
      <w:pPr>
        <w:jc w:val="both"/>
        <w:rPr>
          <w:sz w:val="16"/>
          <w:szCs w:val="16"/>
        </w:rPr>
      </w:pPr>
      <w:r w:rsidRPr="005E531C">
        <w:rPr>
          <w:sz w:val="16"/>
          <w:szCs w:val="16"/>
        </w:rPr>
        <w:t xml:space="preserve">Глава   </w:t>
      </w:r>
    </w:p>
    <w:p w:rsidR="005E531C" w:rsidRPr="005E531C" w:rsidRDefault="005E531C" w:rsidP="005E531C">
      <w:pPr>
        <w:jc w:val="both"/>
        <w:rPr>
          <w:sz w:val="16"/>
          <w:szCs w:val="16"/>
        </w:rPr>
      </w:pPr>
      <w:r w:rsidRPr="005E531C">
        <w:rPr>
          <w:sz w:val="16"/>
          <w:szCs w:val="16"/>
        </w:rPr>
        <w:t xml:space="preserve">муниципального района       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       </w:t>
      </w:r>
      <w:r w:rsidRPr="005E531C">
        <w:rPr>
          <w:sz w:val="16"/>
          <w:szCs w:val="16"/>
        </w:rPr>
        <w:t xml:space="preserve">       А.Н. Потехин</w:t>
      </w:r>
    </w:p>
    <w:p w:rsidR="005E531C" w:rsidRPr="005E531C" w:rsidRDefault="005E531C" w:rsidP="005E531C">
      <w:pPr>
        <w:ind w:firstLine="708"/>
        <w:jc w:val="both"/>
        <w:rPr>
          <w:sz w:val="16"/>
          <w:szCs w:val="16"/>
        </w:rPr>
      </w:pPr>
    </w:p>
    <w:p w:rsidR="005E531C" w:rsidRPr="005E531C" w:rsidRDefault="005E531C" w:rsidP="005E531C">
      <w:pPr>
        <w:ind w:firstLine="708"/>
        <w:jc w:val="both"/>
        <w:rPr>
          <w:sz w:val="16"/>
          <w:szCs w:val="16"/>
        </w:rPr>
      </w:pPr>
    </w:p>
    <w:p w:rsidR="005E531C" w:rsidRPr="005E531C" w:rsidRDefault="005E531C" w:rsidP="005E531C">
      <w:pPr>
        <w:jc w:val="right"/>
        <w:rPr>
          <w:sz w:val="16"/>
          <w:szCs w:val="16"/>
        </w:rPr>
      </w:pPr>
    </w:p>
    <w:p w:rsidR="005E531C" w:rsidRPr="005E531C" w:rsidRDefault="005E531C" w:rsidP="005E531C">
      <w:pPr>
        <w:pStyle w:val="1"/>
        <w:ind w:left="432"/>
        <w:jc w:val="right"/>
        <w:rPr>
          <w:sz w:val="16"/>
          <w:szCs w:val="16"/>
        </w:rPr>
      </w:pPr>
      <w:r w:rsidRPr="005E531C">
        <w:rPr>
          <w:sz w:val="16"/>
          <w:szCs w:val="16"/>
        </w:rPr>
        <w:t xml:space="preserve">                                                                                 Приложение</w:t>
      </w:r>
    </w:p>
    <w:p w:rsidR="005E531C" w:rsidRPr="005E531C" w:rsidRDefault="005E531C" w:rsidP="005E531C">
      <w:pPr>
        <w:jc w:val="right"/>
        <w:rPr>
          <w:sz w:val="16"/>
          <w:szCs w:val="16"/>
        </w:rPr>
      </w:pPr>
      <w:r w:rsidRPr="005E531C">
        <w:rPr>
          <w:sz w:val="16"/>
          <w:szCs w:val="16"/>
        </w:rPr>
        <w:t xml:space="preserve">                                                                               </w:t>
      </w:r>
      <w:r w:rsidRPr="005E531C">
        <w:rPr>
          <w:sz w:val="16"/>
          <w:szCs w:val="16"/>
        </w:rPr>
        <w:tab/>
        <w:t xml:space="preserve">            к распоряжению администрации</w:t>
      </w:r>
    </w:p>
    <w:p w:rsidR="005E531C" w:rsidRPr="005E531C" w:rsidRDefault="005E531C" w:rsidP="005E531C">
      <w:pPr>
        <w:ind w:right="-796"/>
        <w:jc w:val="right"/>
        <w:rPr>
          <w:sz w:val="16"/>
          <w:szCs w:val="16"/>
        </w:rPr>
      </w:pPr>
      <w:r w:rsidRPr="005E531C">
        <w:rPr>
          <w:sz w:val="16"/>
          <w:szCs w:val="16"/>
        </w:rPr>
        <w:t xml:space="preserve">                      </w:t>
      </w:r>
      <w:r>
        <w:rPr>
          <w:sz w:val="16"/>
          <w:szCs w:val="16"/>
        </w:rPr>
        <w:t xml:space="preserve">                       </w:t>
      </w:r>
      <w:r w:rsidRPr="005E531C">
        <w:rPr>
          <w:sz w:val="16"/>
          <w:szCs w:val="16"/>
        </w:rPr>
        <w:t xml:space="preserve"> Галичского муниципального района</w:t>
      </w:r>
      <w:r w:rsidRPr="005E531C">
        <w:rPr>
          <w:sz w:val="16"/>
          <w:szCs w:val="16"/>
        </w:rPr>
        <w:tab/>
      </w:r>
    </w:p>
    <w:p w:rsidR="005E531C" w:rsidRPr="005E531C" w:rsidRDefault="005E531C" w:rsidP="005E531C">
      <w:pPr>
        <w:ind w:right="-796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</w:t>
      </w:r>
      <w:r w:rsidRPr="005E531C">
        <w:rPr>
          <w:sz w:val="16"/>
          <w:szCs w:val="16"/>
        </w:rPr>
        <w:t>от  « 09 » апреля 2018 года  № 95-р</w:t>
      </w:r>
    </w:p>
    <w:p w:rsidR="005E531C" w:rsidRPr="005E531C" w:rsidRDefault="005E531C" w:rsidP="005E531C">
      <w:pPr>
        <w:jc w:val="both"/>
        <w:rPr>
          <w:sz w:val="16"/>
          <w:szCs w:val="16"/>
        </w:rPr>
      </w:pPr>
    </w:p>
    <w:p w:rsidR="005E531C" w:rsidRPr="005E531C" w:rsidRDefault="005E531C" w:rsidP="005E531C">
      <w:pPr>
        <w:jc w:val="center"/>
        <w:rPr>
          <w:b/>
          <w:bCs/>
          <w:sz w:val="16"/>
          <w:szCs w:val="16"/>
        </w:rPr>
      </w:pPr>
      <w:r w:rsidRPr="005E531C">
        <w:rPr>
          <w:b/>
          <w:bCs/>
          <w:sz w:val="16"/>
          <w:szCs w:val="16"/>
        </w:rPr>
        <w:t>ПЛАН</w:t>
      </w:r>
    </w:p>
    <w:p w:rsidR="005E531C" w:rsidRPr="005E531C" w:rsidRDefault="005E531C" w:rsidP="005E531C">
      <w:pPr>
        <w:jc w:val="center"/>
        <w:rPr>
          <w:b/>
          <w:bCs/>
          <w:sz w:val="16"/>
          <w:szCs w:val="16"/>
        </w:rPr>
      </w:pPr>
      <w:r w:rsidRPr="005E531C">
        <w:rPr>
          <w:b/>
          <w:bCs/>
          <w:sz w:val="16"/>
          <w:szCs w:val="16"/>
        </w:rPr>
        <w:t>Основных мероприятий по проведению месячника пожарной безопасности в период с 16 апреля по 15 мая 2018 года</w:t>
      </w:r>
    </w:p>
    <w:p w:rsidR="005E531C" w:rsidRPr="005E531C" w:rsidRDefault="005E531C" w:rsidP="005E531C">
      <w:pPr>
        <w:jc w:val="center"/>
        <w:rPr>
          <w:b/>
          <w:bCs/>
          <w:sz w:val="16"/>
          <w:szCs w:val="16"/>
        </w:rPr>
      </w:pPr>
    </w:p>
    <w:tbl>
      <w:tblPr>
        <w:tblW w:w="9739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25"/>
        <w:gridCol w:w="4862"/>
        <w:gridCol w:w="1559"/>
        <w:gridCol w:w="2793"/>
      </w:tblGrid>
      <w:tr w:rsidR="005E531C" w:rsidRPr="005E531C" w:rsidTr="00086DE3">
        <w:tc>
          <w:tcPr>
            <w:tcW w:w="525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lastRenderedPageBreak/>
              <w:t>№</w:t>
            </w:r>
          </w:p>
          <w:p w:rsidR="005E531C" w:rsidRPr="005E531C" w:rsidRDefault="005E531C" w:rsidP="00086DE3">
            <w:pPr>
              <w:pStyle w:val="af6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п/п</w:t>
            </w:r>
          </w:p>
        </w:tc>
        <w:tc>
          <w:tcPr>
            <w:tcW w:w="4862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Проводимые мероприятия</w:t>
            </w:r>
          </w:p>
        </w:tc>
        <w:tc>
          <w:tcPr>
            <w:tcW w:w="1559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Дата пров</w:t>
            </w:r>
            <w:r w:rsidRPr="005E531C">
              <w:rPr>
                <w:sz w:val="16"/>
                <w:szCs w:val="16"/>
              </w:rPr>
              <w:t>е</w:t>
            </w:r>
            <w:r w:rsidRPr="005E531C">
              <w:rPr>
                <w:sz w:val="16"/>
                <w:szCs w:val="16"/>
              </w:rPr>
              <w:t>де</w:t>
            </w:r>
            <w:r w:rsidRPr="005E531C">
              <w:rPr>
                <w:sz w:val="16"/>
                <w:szCs w:val="16"/>
              </w:rPr>
              <w:softHyphen/>
              <w:t>ния меро</w:t>
            </w:r>
            <w:r w:rsidRPr="005E531C">
              <w:rPr>
                <w:sz w:val="16"/>
                <w:szCs w:val="16"/>
              </w:rPr>
              <w:softHyphen/>
              <w:t>при</w:t>
            </w:r>
            <w:r w:rsidRPr="005E531C">
              <w:rPr>
                <w:sz w:val="16"/>
                <w:szCs w:val="16"/>
              </w:rPr>
              <w:t>я</w:t>
            </w:r>
            <w:r w:rsidRPr="005E531C">
              <w:rPr>
                <w:sz w:val="16"/>
                <w:szCs w:val="16"/>
              </w:rPr>
              <w:t>тий</w:t>
            </w:r>
          </w:p>
        </w:tc>
        <w:tc>
          <w:tcPr>
            <w:tcW w:w="2793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Ответственные исполн</w:t>
            </w:r>
            <w:r w:rsidRPr="005E531C">
              <w:rPr>
                <w:sz w:val="16"/>
                <w:szCs w:val="16"/>
              </w:rPr>
              <w:t>и</w:t>
            </w:r>
            <w:r w:rsidRPr="005E531C">
              <w:rPr>
                <w:sz w:val="16"/>
                <w:szCs w:val="16"/>
              </w:rPr>
              <w:softHyphen/>
              <w:t>тели</w:t>
            </w:r>
          </w:p>
        </w:tc>
      </w:tr>
      <w:tr w:rsidR="005E531C" w:rsidRPr="005E531C" w:rsidTr="00086DE3">
        <w:tc>
          <w:tcPr>
            <w:tcW w:w="525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1</w:t>
            </w:r>
          </w:p>
        </w:tc>
        <w:tc>
          <w:tcPr>
            <w:tcW w:w="4862" w:type="dxa"/>
          </w:tcPr>
          <w:p w:rsidR="005E531C" w:rsidRPr="005E531C" w:rsidRDefault="005E531C" w:rsidP="00086DE3">
            <w:pPr>
              <w:pStyle w:val="af6"/>
              <w:snapToGrid w:val="0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Доведение информации до населения, пре</w:t>
            </w:r>
            <w:r w:rsidRPr="005E531C">
              <w:rPr>
                <w:sz w:val="16"/>
                <w:szCs w:val="16"/>
              </w:rPr>
              <w:t>д</w:t>
            </w:r>
            <w:r w:rsidRPr="005E531C">
              <w:rPr>
                <w:sz w:val="16"/>
                <w:szCs w:val="16"/>
              </w:rPr>
              <w:t>при</w:t>
            </w:r>
            <w:r w:rsidRPr="005E531C">
              <w:rPr>
                <w:sz w:val="16"/>
                <w:szCs w:val="16"/>
              </w:rPr>
              <w:softHyphen/>
              <w:t>ятий, организаций и учреждений му</w:t>
            </w:r>
            <w:r w:rsidRPr="005E531C">
              <w:rPr>
                <w:sz w:val="16"/>
                <w:szCs w:val="16"/>
              </w:rPr>
              <w:softHyphen/>
              <w:t>ниципального района о проведении месяч</w:t>
            </w:r>
            <w:r w:rsidRPr="005E531C">
              <w:rPr>
                <w:sz w:val="16"/>
                <w:szCs w:val="16"/>
              </w:rPr>
              <w:softHyphen/>
              <w:t>ника пожарной безопасности с использова</w:t>
            </w:r>
            <w:r w:rsidRPr="005E531C">
              <w:rPr>
                <w:sz w:val="16"/>
                <w:szCs w:val="16"/>
              </w:rPr>
              <w:softHyphen/>
              <w:t>нием м</w:t>
            </w:r>
            <w:r w:rsidRPr="005E531C">
              <w:rPr>
                <w:sz w:val="16"/>
                <w:szCs w:val="16"/>
              </w:rPr>
              <w:t>е</w:t>
            </w:r>
            <w:r w:rsidRPr="005E531C">
              <w:rPr>
                <w:sz w:val="16"/>
                <w:szCs w:val="16"/>
              </w:rPr>
              <w:t>стных СМИ.</w:t>
            </w:r>
          </w:p>
        </w:tc>
        <w:tc>
          <w:tcPr>
            <w:tcW w:w="1559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до 16.04.2018 года</w:t>
            </w:r>
          </w:p>
        </w:tc>
        <w:tc>
          <w:tcPr>
            <w:tcW w:w="2793" w:type="dxa"/>
          </w:tcPr>
          <w:p w:rsidR="005E531C" w:rsidRPr="005E531C" w:rsidRDefault="005E531C" w:rsidP="00086DE3">
            <w:pPr>
              <w:pStyle w:val="af6"/>
              <w:keepLines/>
              <w:suppressLineNumbers w:val="0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 xml:space="preserve">Помощник главы муниципального района по мобилизационной работе, ГО и ЧС </w:t>
            </w:r>
          </w:p>
        </w:tc>
      </w:tr>
      <w:tr w:rsidR="005E531C" w:rsidRPr="005E531C" w:rsidTr="00086DE3">
        <w:tc>
          <w:tcPr>
            <w:tcW w:w="525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2</w:t>
            </w:r>
          </w:p>
        </w:tc>
        <w:tc>
          <w:tcPr>
            <w:tcW w:w="4862" w:type="dxa"/>
          </w:tcPr>
          <w:p w:rsidR="005E531C" w:rsidRPr="005E531C" w:rsidRDefault="005E531C" w:rsidP="00086DE3">
            <w:pPr>
              <w:suppressAutoHyphens w:val="0"/>
              <w:snapToGrid w:val="0"/>
              <w:spacing w:line="100" w:lineRule="atLeast"/>
              <w:ind w:left="5" w:right="-10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Проверка противопожарного состояния подве</w:t>
            </w:r>
            <w:r w:rsidRPr="005E531C">
              <w:rPr>
                <w:sz w:val="16"/>
                <w:szCs w:val="16"/>
              </w:rPr>
              <w:softHyphen/>
              <w:t>домственных объектов. Устранение выя</w:t>
            </w:r>
            <w:r w:rsidRPr="005E531C">
              <w:rPr>
                <w:sz w:val="16"/>
                <w:szCs w:val="16"/>
              </w:rPr>
              <w:t>в</w:t>
            </w:r>
            <w:r w:rsidRPr="005E531C">
              <w:rPr>
                <w:sz w:val="16"/>
                <w:szCs w:val="16"/>
              </w:rPr>
              <w:t>лен</w:t>
            </w:r>
            <w:r w:rsidRPr="005E531C">
              <w:rPr>
                <w:sz w:val="16"/>
                <w:szCs w:val="16"/>
              </w:rPr>
              <w:softHyphen/>
              <w:t>ных недостатков по оснащению объектов те</w:t>
            </w:r>
            <w:r w:rsidRPr="005E531C">
              <w:rPr>
                <w:sz w:val="16"/>
                <w:szCs w:val="16"/>
              </w:rPr>
              <w:softHyphen/>
              <w:t>лефонной связью, первичными средствами по</w:t>
            </w:r>
            <w:r w:rsidRPr="005E531C">
              <w:rPr>
                <w:sz w:val="16"/>
                <w:szCs w:val="16"/>
              </w:rPr>
              <w:softHyphen/>
              <w:t>жаротушения, средствами пожарной авт</w:t>
            </w:r>
            <w:r w:rsidRPr="005E531C">
              <w:rPr>
                <w:sz w:val="16"/>
                <w:szCs w:val="16"/>
              </w:rPr>
              <w:t>о</w:t>
            </w:r>
            <w:r w:rsidRPr="005E531C">
              <w:rPr>
                <w:sz w:val="16"/>
                <w:szCs w:val="16"/>
              </w:rPr>
              <w:t>ма</w:t>
            </w:r>
            <w:r w:rsidRPr="005E531C">
              <w:rPr>
                <w:sz w:val="16"/>
                <w:szCs w:val="16"/>
              </w:rPr>
              <w:softHyphen/>
              <w:t>тики и ведению соответствующей доку</w:t>
            </w:r>
            <w:r w:rsidRPr="005E531C">
              <w:rPr>
                <w:sz w:val="16"/>
                <w:szCs w:val="16"/>
              </w:rPr>
              <w:softHyphen/>
              <w:t>ме</w:t>
            </w:r>
            <w:r w:rsidRPr="005E531C">
              <w:rPr>
                <w:sz w:val="16"/>
                <w:szCs w:val="16"/>
              </w:rPr>
              <w:t>н</w:t>
            </w:r>
            <w:r w:rsidRPr="005E531C">
              <w:rPr>
                <w:sz w:val="16"/>
                <w:szCs w:val="16"/>
              </w:rPr>
              <w:t>тации.</w:t>
            </w:r>
          </w:p>
        </w:tc>
        <w:tc>
          <w:tcPr>
            <w:tcW w:w="1559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с 16.04. по 15.05.2018 года</w:t>
            </w:r>
          </w:p>
        </w:tc>
        <w:tc>
          <w:tcPr>
            <w:tcW w:w="2793" w:type="dxa"/>
          </w:tcPr>
          <w:p w:rsidR="005E531C" w:rsidRPr="005E531C" w:rsidRDefault="005E531C" w:rsidP="00086DE3">
            <w:pPr>
              <w:pStyle w:val="af6"/>
              <w:keepNext/>
              <w:keepLines/>
              <w:snapToGrid w:val="0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Главы сельских посел</w:t>
            </w:r>
            <w:r w:rsidRPr="005E531C">
              <w:rPr>
                <w:sz w:val="16"/>
                <w:szCs w:val="16"/>
              </w:rPr>
              <w:t>е</w:t>
            </w:r>
            <w:r w:rsidRPr="005E531C">
              <w:rPr>
                <w:sz w:val="16"/>
                <w:szCs w:val="16"/>
              </w:rPr>
              <w:softHyphen/>
              <w:t>ний, руководители предпр</w:t>
            </w:r>
            <w:r w:rsidRPr="005E531C">
              <w:rPr>
                <w:sz w:val="16"/>
                <w:szCs w:val="16"/>
              </w:rPr>
              <w:t>и</w:t>
            </w:r>
            <w:r w:rsidRPr="005E531C">
              <w:rPr>
                <w:sz w:val="16"/>
                <w:szCs w:val="16"/>
              </w:rPr>
              <w:softHyphen/>
              <w:t>ятий, организаций и уч</w:t>
            </w:r>
            <w:r w:rsidRPr="005E531C">
              <w:rPr>
                <w:sz w:val="16"/>
                <w:szCs w:val="16"/>
              </w:rPr>
              <w:softHyphen/>
              <w:t>реждений муниципаль</w:t>
            </w:r>
            <w:r w:rsidRPr="005E531C">
              <w:rPr>
                <w:sz w:val="16"/>
                <w:szCs w:val="16"/>
              </w:rPr>
              <w:softHyphen/>
              <w:t>ного района (по соглас</w:t>
            </w:r>
            <w:r w:rsidRPr="005E531C">
              <w:rPr>
                <w:sz w:val="16"/>
                <w:szCs w:val="16"/>
              </w:rPr>
              <w:t>о</w:t>
            </w:r>
            <w:r w:rsidRPr="005E531C">
              <w:rPr>
                <w:sz w:val="16"/>
                <w:szCs w:val="16"/>
              </w:rPr>
              <w:t>ванию)</w:t>
            </w:r>
          </w:p>
        </w:tc>
      </w:tr>
      <w:tr w:rsidR="005E531C" w:rsidRPr="005E531C" w:rsidTr="00086DE3">
        <w:trPr>
          <w:trHeight w:val="2515"/>
        </w:trPr>
        <w:tc>
          <w:tcPr>
            <w:tcW w:w="525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3</w:t>
            </w:r>
          </w:p>
        </w:tc>
        <w:tc>
          <w:tcPr>
            <w:tcW w:w="4862" w:type="dxa"/>
          </w:tcPr>
          <w:p w:rsidR="005E531C" w:rsidRPr="005E531C" w:rsidRDefault="005E531C" w:rsidP="00086DE3">
            <w:pPr>
              <w:suppressAutoHyphens w:val="0"/>
              <w:snapToGrid w:val="0"/>
              <w:spacing w:line="100" w:lineRule="atLeast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Организация и проведение инструктивного обучения  под роспись с работниками, вл</w:t>
            </w:r>
            <w:r w:rsidRPr="005E531C">
              <w:rPr>
                <w:sz w:val="16"/>
                <w:szCs w:val="16"/>
              </w:rPr>
              <w:t>а</w:t>
            </w:r>
            <w:r w:rsidRPr="005E531C">
              <w:rPr>
                <w:sz w:val="16"/>
                <w:szCs w:val="16"/>
              </w:rPr>
              <w:softHyphen/>
              <w:t>дельцами жилых домов и ответственными квартиросъемщиками о мерах  пожарной  безопасности и необходимых  действиях в слу</w:t>
            </w:r>
            <w:r w:rsidRPr="005E531C">
              <w:rPr>
                <w:sz w:val="16"/>
                <w:szCs w:val="16"/>
              </w:rPr>
              <w:softHyphen/>
              <w:t>чае возникновения пожара</w:t>
            </w:r>
          </w:p>
        </w:tc>
        <w:tc>
          <w:tcPr>
            <w:tcW w:w="1559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с 16.04. по 15.05.2018 года</w:t>
            </w:r>
          </w:p>
        </w:tc>
        <w:tc>
          <w:tcPr>
            <w:tcW w:w="2793" w:type="dxa"/>
          </w:tcPr>
          <w:p w:rsidR="005E531C" w:rsidRPr="005E531C" w:rsidRDefault="005E531C" w:rsidP="00086DE3">
            <w:pPr>
              <w:pStyle w:val="af6"/>
              <w:keepLines/>
              <w:suppressLineNumbers w:val="0"/>
              <w:snapToGrid w:val="0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Главы сельских посел</w:t>
            </w:r>
            <w:r w:rsidRPr="005E531C">
              <w:rPr>
                <w:sz w:val="16"/>
                <w:szCs w:val="16"/>
              </w:rPr>
              <w:t>е</w:t>
            </w:r>
            <w:r w:rsidRPr="005E531C">
              <w:rPr>
                <w:sz w:val="16"/>
                <w:szCs w:val="16"/>
              </w:rPr>
              <w:t>ний, руководители пре</w:t>
            </w:r>
            <w:r w:rsidRPr="005E531C">
              <w:rPr>
                <w:sz w:val="16"/>
                <w:szCs w:val="16"/>
              </w:rPr>
              <w:t>д</w:t>
            </w:r>
            <w:r w:rsidRPr="005E531C">
              <w:rPr>
                <w:sz w:val="16"/>
                <w:szCs w:val="16"/>
              </w:rPr>
              <w:t>приятий, организаций и учреждений муниципального района, учас</w:t>
            </w:r>
            <w:r w:rsidRPr="005E531C">
              <w:rPr>
                <w:sz w:val="16"/>
                <w:szCs w:val="16"/>
              </w:rPr>
              <w:t>т</w:t>
            </w:r>
            <w:r w:rsidRPr="005E531C">
              <w:rPr>
                <w:sz w:val="16"/>
                <w:szCs w:val="16"/>
              </w:rPr>
              <w:t>ковые уполномоченные полиции МО МВД РФ «Галичский», ТО НД в Галичском районе (по с</w:t>
            </w:r>
            <w:r w:rsidRPr="005E531C">
              <w:rPr>
                <w:sz w:val="16"/>
                <w:szCs w:val="16"/>
              </w:rPr>
              <w:t>о</w:t>
            </w:r>
            <w:r w:rsidRPr="005E531C">
              <w:rPr>
                <w:sz w:val="16"/>
                <w:szCs w:val="16"/>
              </w:rPr>
              <w:t>гласованию)</w:t>
            </w:r>
          </w:p>
        </w:tc>
      </w:tr>
      <w:tr w:rsidR="005E531C" w:rsidRPr="005E531C" w:rsidTr="00086DE3">
        <w:trPr>
          <w:trHeight w:val="195"/>
        </w:trPr>
        <w:tc>
          <w:tcPr>
            <w:tcW w:w="525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4</w:t>
            </w:r>
          </w:p>
        </w:tc>
        <w:tc>
          <w:tcPr>
            <w:tcW w:w="4862" w:type="dxa"/>
          </w:tcPr>
          <w:p w:rsidR="005E531C" w:rsidRPr="005E531C" w:rsidRDefault="005E531C" w:rsidP="00086DE3">
            <w:pPr>
              <w:snapToGrid w:val="0"/>
              <w:spacing w:line="100" w:lineRule="atLeast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Проверка наличия и состояния запасных эвакуационных выходов, проведение расчистки и ремонта эвакуационных выходов</w:t>
            </w:r>
          </w:p>
        </w:tc>
        <w:tc>
          <w:tcPr>
            <w:tcW w:w="1559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с 16.04. по 15.05.2018 года</w:t>
            </w:r>
          </w:p>
        </w:tc>
        <w:tc>
          <w:tcPr>
            <w:tcW w:w="2793" w:type="dxa"/>
          </w:tcPr>
          <w:p w:rsidR="005E531C" w:rsidRPr="005E531C" w:rsidRDefault="005E531C" w:rsidP="00086DE3">
            <w:pPr>
              <w:pStyle w:val="af6"/>
              <w:keepLines/>
              <w:snapToGrid w:val="0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Главы сельских посел</w:t>
            </w:r>
            <w:r w:rsidRPr="005E531C">
              <w:rPr>
                <w:sz w:val="16"/>
                <w:szCs w:val="16"/>
              </w:rPr>
              <w:t>е</w:t>
            </w:r>
            <w:r w:rsidRPr="005E531C">
              <w:rPr>
                <w:sz w:val="16"/>
                <w:szCs w:val="16"/>
              </w:rPr>
              <w:t>ний, руководители пре</w:t>
            </w:r>
            <w:r w:rsidRPr="005E531C">
              <w:rPr>
                <w:sz w:val="16"/>
                <w:szCs w:val="16"/>
              </w:rPr>
              <w:t>д</w:t>
            </w:r>
            <w:r w:rsidRPr="005E531C">
              <w:rPr>
                <w:sz w:val="16"/>
                <w:szCs w:val="16"/>
              </w:rPr>
              <w:t>приятий, организаций и учреждений муниципального района (по с</w:t>
            </w:r>
            <w:r w:rsidRPr="005E531C">
              <w:rPr>
                <w:sz w:val="16"/>
                <w:szCs w:val="16"/>
              </w:rPr>
              <w:t>о</w:t>
            </w:r>
            <w:r w:rsidRPr="005E531C">
              <w:rPr>
                <w:sz w:val="16"/>
                <w:szCs w:val="16"/>
              </w:rPr>
              <w:t>гласованию)</w:t>
            </w:r>
          </w:p>
        </w:tc>
      </w:tr>
      <w:tr w:rsidR="005E531C" w:rsidRPr="005E531C" w:rsidTr="00086DE3">
        <w:tc>
          <w:tcPr>
            <w:tcW w:w="525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5</w:t>
            </w:r>
          </w:p>
        </w:tc>
        <w:tc>
          <w:tcPr>
            <w:tcW w:w="4862" w:type="dxa"/>
          </w:tcPr>
          <w:p w:rsidR="005E531C" w:rsidRPr="005E531C" w:rsidRDefault="005E531C" w:rsidP="00086DE3">
            <w:pPr>
              <w:suppressAutoHyphens w:val="0"/>
              <w:snapToGrid w:val="0"/>
              <w:spacing w:line="100" w:lineRule="atLeast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Проведение практических тренировок по эва</w:t>
            </w:r>
            <w:r w:rsidRPr="005E531C">
              <w:rPr>
                <w:sz w:val="16"/>
                <w:szCs w:val="16"/>
              </w:rPr>
              <w:softHyphen/>
              <w:t>куации людей из зданий при угрозе во</w:t>
            </w:r>
            <w:r w:rsidRPr="005E531C">
              <w:rPr>
                <w:sz w:val="16"/>
                <w:szCs w:val="16"/>
              </w:rPr>
              <w:t>з</w:t>
            </w:r>
            <w:r w:rsidRPr="005E531C">
              <w:rPr>
                <w:sz w:val="16"/>
                <w:szCs w:val="16"/>
              </w:rPr>
              <w:softHyphen/>
              <w:t>никновения пожара.</w:t>
            </w:r>
          </w:p>
        </w:tc>
        <w:tc>
          <w:tcPr>
            <w:tcW w:w="1559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с 16.04. по 15.05.2018 года</w:t>
            </w:r>
          </w:p>
        </w:tc>
        <w:tc>
          <w:tcPr>
            <w:tcW w:w="2793" w:type="dxa"/>
          </w:tcPr>
          <w:p w:rsidR="005E531C" w:rsidRPr="005E531C" w:rsidRDefault="005E531C" w:rsidP="00086DE3">
            <w:pPr>
              <w:pStyle w:val="af6"/>
              <w:keepLines/>
              <w:suppressLineNumbers w:val="0"/>
              <w:snapToGrid w:val="0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Главы сельских посел</w:t>
            </w:r>
            <w:r w:rsidRPr="005E531C">
              <w:rPr>
                <w:sz w:val="16"/>
                <w:szCs w:val="16"/>
              </w:rPr>
              <w:t>е</w:t>
            </w:r>
            <w:r w:rsidRPr="005E531C">
              <w:rPr>
                <w:sz w:val="16"/>
                <w:szCs w:val="16"/>
              </w:rPr>
              <w:t>ний, руководители пре</w:t>
            </w:r>
            <w:r w:rsidRPr="005E531C">
              <w:rPr>
                <w:sz w:val="16"/>
                <w:szCs w:val="16"/>
              </w:rPr>
              <w:t>д</w:t>
            </w:r>
            <w:r w:rsidRPr="005E531C">
              <w:rPr>
                <w:sz w:val="16"/>
                <w:szCs w:val="16"/>
              </w:rPr>
              <w:t>приятий, организаций и учреждений муниципального района (по с</w:t>
            </w:r>
            <w:r w:rsidRPr="005E531C">
              <w:rPr>
                <w:sz w:val="16"/>
                <w:szCs w:val="16"/>
              </w:rPr>
              <w:t>о</w:t>
            </w:r>
            <w:r w:rsidRPr="005E531C">
              <w:rPr>
                <w:sz w:val="16"/>
                <w:szCs w:val="16"/>
              </w:rPr>
              <w:t>гласованию)</w:t>
            </w:r>
          </w:p>
        </w:tc>
      </w:tr>
      <w:tr w:rsidR="005E531C" w:rsidRPr="005E531C" w:rsidTr="00086DE3">
        <w:trPr>
          <w:trHeight w:val="1917"/>
        </w:trPr>
        <w:tc>
          <w:tcPr>
            <w:tcW w:w="525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6</w:t>
            </w:r>
          </w:p>
        </w:tc>
        <w:tc>
          <w:tcPr>
            <w:tcW w:w="4862" w:type="dxa"/>
          </w:tcPr>
          <w:p w:rsidR="005E531C" w:rsidRPr="005E531C" w:rsidRDefault="005E531C" w:rsidP="00086DE3">
            <w:pPr>
              <w:suppressAutoHyphens w:val="0"/>
              <w:snapToGrid w:val="0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Проведение проверки наружных и внутрен</w:t>
            </w:r>
            <w:r w:rsidRPr="005E531C">
              <w:rPr>
                <w:sz w:val="16"/>
                <w:szCs w:val="16"/>
              </w:rPr>
              <w:softHyphen/>
              <w:t>них противопожарных водоисточников (по</w:t>
            </w:r>
            <w:r w:rsidRPr="005E531C">
              <w:rPr>
                <w:sz w:val="16"/>
                <w:szCs w:val="16"/>
              </w:rPr>
              <w:softHyphen/>
              <w:t>жарных гидрантов и пожарных водоёмов) рас</w:t>
            </w:r>
            <w:r w:rsidRPr="005E531C">
              <w:rPr>
                <w:sz w:val="16"/>
                <w:szCs w:val="16"/>
              </w:rPr>
              <w:softHyphen/>
              <w:t>положенных на подведомственных терр</w:t>
            </w:r>
            <w:r w:rsidRPr="005E531C">
              <w:rPr>
                <w:sz w:val="16"/>
                <w:szCs w:val="16"/>
              </w:rPr>
              <w:t>и</w:t>
            </w:r>
            <w:r w:rsidRPr="005E531C">
              <w:rPr>
                <w:sz w:val="16"/>
                <w:szCs w:val="16"/>
              </w:rPr>
              <w:softHyphen/>
              <w:t>ториях, проведение расчистки и ремонта про</w:t>
            </w:r>
            <w:r w:rsidRPr="005E531C">
              <w:rPr>
                <w:sz w:val="16"/>
                <w:szCs w:val="16"/>
              </w:rPr>
              <w:softHyphen/>
              <w:t>тивопожарных водоисточников и под</w:t>
            </w:r>
            <w:r w:rsidRPr="005E531C">
              <w:rPr>
                <w:sz w:val="16"/>
                <w:szCs w:val="16"/>
              </w:rPr>
              <w:t>ъ</w:t>
            </w:r>
            <w:r w:rsidRPr="005E531C">
              <w:rPr>
                <w:sz w:val="16"/>
                <w:szCs w:val="16"/>
              </w:rPr>
              <w:t>ездных путей к ним.</w:t>
            </w:r>
          </w:p>
        </w:tc>
        <w:tc>
          <w:tcPr>
            <w:tcW w:w="1559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с 16.04. по 15.05.2018 года</w:t>
            </w:r>
          </w:p>
        </w:tc>
        <w:tc>
          <w:tcPr>
            <w:tcW w:w="2793" w:type="dxa"/>
          </w:tcPr>
          <w:p w:rsidR="005E531C" w:rsidRPr="005E531C" w:rsidRDefault="005E531C" w:rsidP="00086DE3">
            <w:pPr>
              <w:pStyle w:val="af6"/>
              <w:keepLines/>
              <w:snapToGrid w:val="0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Главы сельских посел</w:t>
            </w:r>
            <w:r w:rsidRPr="005E531C">
              <w:rPr>
                <w:sz w:val="16"/>
                <w:szCs w:val="16"/>
              </w:rPr>
              <w:t>е</w:t>
            </w:r>
            <w:r w:rsidRPr="005E531C">
              <w:rPr>
                <w:sz w:val="16"/>
                <w:szCs w:val="16"/>
              </w:rPr>
              <w:t>ний, руководители пре</w:t>
            </w:r>
            <w:r w:rsidRPr="005E531C">
              <w:rPr>
                <w:sz w:val="16"/>
                <w:szCs w:val="16"/>
              </w:rPr>
              <w:t>д</w:t>
            </w:r>
            <w:r w:rsidRPr="005E531C">
              <w:rPr>
                <w:sz w:val="16"/>
                <w:szCs w:val="16"/>
              </w:rPr>
              <w:t>приятий, организаций и учреждений муниц</w:t>
            </w:r>
            <w:r w:rsidRPr="005E531C">
              <w:rPr>
                <w:sz w:val="16"/>
                <w:szCs w:val="16"/>
              </w:rPr>
              <w:t>и</w:t>
            </w:r>
            <w:r w:rsidRPr="005E531C">
              <w:rPr>
                <w:sz w:val="16"/>
                <w:szCs w:val="16"/>
              </w:rPr>
              <w:t>пального района, ПСЧ -43   ГУ 1- ОФПС по Костромской области (по с</w:t>
            </w:r>
            <w:r w:rsidRPr="005E531C">
              <w:rPr>
                <w:sz w:val="16"/>
                <w:szCs w:val="16"/>
              </w:rPr>
              <w:t>о</w:t>
            </w:r>
            <w:r w:rsidRPr="005E531C">
              <w:rPr>
                <w:sz w:val="16"/>
                <w:szCs w:val="16"/>
              </w:rPr>
              <w:t>гласованию)</w:t>
            </w:r>
          </w:p>
        </w:tc>
      </w:tr>
      <w:tr w:rsidR="005E531C" w:rsidRPr="005E531C" w:rsidTr="00086DE3">
        <w:tc>
          <w:tcPr>
            <w:tcW w:w="525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7</w:t>
            </w:r>
          </w:p>
        </w:tc>
        <w:tc>
          <w:tcPr>
            <w:tcW w:w="4862" w:type="dxa"/>
          </w:tcPr>
          <w:p w:rsidR="005E531C" w:rsidRPr="005E531C" w:rsidRDefault="005E531C" w:rsidP="00086DE3">
            <w:pPr>
              <w:suppressAutoHyphens w:val="0"/>
              <w:snapToGrid w:val="0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Проведение ревизии электрооборудования, своевременного замера сопротивления изол</w:t>
            </w:r>
            <w:r w:rsidRPr="005E531C">
              <w:rPr>
                <w:sz w:val="16"/>
                <w:szCs w:val="16"/>
              </w:rPr>
              <w:t>я</w:t>
            </w:r>
            <w:r w:rsidRPr="005E531C">
              <w:rPr>
                <w:sz w:val="16"/>
                <w:szCs w:val="16"/>
              </w:rPr>
              <w:softHyphen/>
              <w:t>ции электропроводки, ее ремонта и замены.</w:t>
            </w:r>
          </w:p>
        </w:tc>
        <w:tc>
          <w:tcPr>
            <w:tcW w:w="1559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с 16.04. по 15.05.2018 года</w:t>
            </w:r>
          </w:p>
        </w:tc>
        <w:tc>
          <w:tcPr>
            <w:tcW w:w="2793" w:type="dxa"/>
          </w:tcPr>
          <w:p w:rsidR="005E531C" w:rsidRPr="005E531C" w:rsidRDefault="005E531C" w:rsidP="00086DE3">
            <w:pPr>
              <w:pStyle w:val="af6"/>
              <w:keepLines/>
              <w:suppressLineNumbers w:val="0"/>
              <w:snapToGrid w:val="0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Главы сельских посел</w:t>
            </w:r>
            <w:r w:rsidRPr="005E531C">
              <w:rPr>
                <w:sz w:val="16"/>
                <w:szCs w:val="16"/>
              </w:rPr>
              <w:t>е</w:t>
            </w:r>
            <w:r w:rsidRPr="005E531C">
              <w:rPr>
                <w:sz w:val="16"/>
                <w:szCs w:val="16"/>
              </w:rPr>
              <w:t>ний, руководители пре</w:t>
            </w:r>
            <w:r w:rsidRPr="005E531C">
              <w:rPr>
                <w:sz w:val="16"/>
                <w:szCs w:val="16"/>
              </w:rPr>
              <w:t>д</w:t>
            </w:r>
            <w:r w:rsidRPr="005E531C">
              <w:rPr>
                <w:sz w:val="16"/>
                <w:szCs w:val="16"/>
              </w:rPr>
              <w:t>приятий, организаций и учреждений муниципального района (по с</w:t>
            </w:r>
            <w:r w:rsidRPr="005E531C">
              <w:rPr>
                <w:sz w:val="16"/>
                <w:szCs w:val="16"/>
              </w:rPr>
              <w:t>о</w:t>
            </w:r>
            <w:r w:rsidRPr="005E531C">
              <w:rPr>
                <w:sz w:val="16"/>
                <w:szCs w:val="16"/>
              </w:rPr>
              <w:t>гласованию)</w:t>
            </w:r>
          </w:p>
        </w:tc>
      </w:tr>
      <w:tr w:rsidR="005E531C" w:rsidRPr="005E531C" w:rsidTr="00086DE3">
        <w:tc>
          <w:tcPr>
            <w:tcW w:w="525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8</w:t>
            </w:r>
          </w:p>
        </w:tc>
        <w:tc>
          <w:tcPr>
            <w:tcW w:w="4862" w:type="dxa"/>
          </w:tcPr>
          <w:p w:rsidR="005E531C" w:rsidRPr="005E531C" w:rsidRDefault="005E531C" w:rsidP="00086DE3">
            <w:pPr>
              <w:pStyle w:val="af6"/>
              <w:snapToGrid w:val="0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Проведение субботников по очистке от мус</w:t>
            </w:r>
            <w:r w:rsidRPr="005E531C">
              <w:rPr>
                <w:sz w:val="16"/>
                <w:szCs w:val="16"/>
              </w:rPr>
              <w:t>о</w:t>
            </w:r>
            <w:r w:rsidRPr="005E531C">
              <w:rPr>
                <w:sz w:val="16"/>
                <w:szCs w:val="16"/>
              </w:rPr>
              <w:t>ра дворовых территорий, подвалов и чердаков частных домовладений, предприятий и пр</w:t>
            </w:r>
            <w:r w:rsidRPr="005E531C">
              <w:rPr>
                <w:sz w:val="16"/>
                <w:szCs w:val="16"/>
              </w:rPr>
              <w:t>и</w:t>
            </w:r>
            <w:r w:rsidRPr="005E531C">
              <w:rPr>
                <w:sz w:val="16"/>
                <w:szCs w:val="16"/>
              </w:rPr>
              <w:t>легающей к ним террито</w:t>
            </w:r>
            <w:r w:rsidRPr="005E531C">
              <w:rPr>
                <w:sz w:val="16"/>
                <w:szCs w:val="16"/>
              </w:rPr>
              <w:softHyphen/>
              <w:t xml:space="preserve">рии. </w:t>
            </w:r>
          </w:p>
        </w:tc>
        <w:tc>
          <w:tcPr>
            <w:tcW w:w="1559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с 16.04. по 15.05.2018 года</w:t>
            </w:r>
          </w:p>
        </w:tc>
        <w:tc>
          <w:tcPr>
            <w:tcW w:w="2793" w:type="dxa"/>
          </w:tcPr>
          <w:p w:rsidR="005E531C" w:rsidRPr="005E531C" w:rsidRDefault="005E531C" w:rsidP="00086DE3">
            <w:pPr>
              <w:pStyle w:val="af6"/>
              <w:keepLines/>
              <w:suppressLineNumbers w:val="0"/>
              <w:snapToGrid w:val="0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Главы сельских посел</w:t>
            </w:r>
            <w:r w:rsidRPr="005E531C">
              <w:rPr>
                <w:sz w:val="16"/>
                <w:szCs w:val="16"/>
              </w:rPr>
              <w:t>е</w:t>
            </w:r>
            <w:r w:rsidRPr="005E531C">
              <w:rPr>
                <w:sz w:val="16"/>
                <w:szCs w:val="16"/>
              </w:rPr>
              <w:t>ний, руководители пре</w:t>
            </w:r>
            <w:r w:rsidRPr="005E531C">
              <w:rPr>
                <w:sz w:val="16"/>
                <w:szCs w:val="16"/>
              </w:rPr>
              <w:t>д</w:t>
            </w:r>
            <w:r w:rsidRPr="005E531C">
              <w:rPr>
                <w:sz w:val="16"/>
                <w:szCs w:val="16"/>
              </w:rPr>
              <w:t>приятий, организаций и учреждений муниципального района (по согласованию), собстве</w:t>
            </w:r>
            <w:r w:rsidRPr="005E531C">
              <w:rPr>
                <w:sz w:val="16"/>
                <w:szCs w:val="16"/>
              </w:rPr>
              <w:t>н</w:t>
            </w:r>
            <w:r w:rsidRPr="005E531C">
              <w:rPr>
                <w:sz w:val="16"/>
                <w:szCs w:val="16"/>
              </w:rPr>
              <w:t>ники частных домов</w:t>
            </w:r>
          </w:p>
        </w:tc>
      </w:tr>
      <w:tr w:rsidR="005E531C" w:rsidRPr="005E531C" w:rsidTr="00086DE3">
        <w:trPr>
          <w:trHeight w:val="2154"/>
        </w:trPr>
        <w:tc>
          <w:tcPr>
            <w:tcW w:w="525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9</w:t>
            </w:r>
          </w:p>
        </w:tc>
        <w:tc>
          <w:tcPr>
            <w:tcW w:w="4862" w:type="dxa"/>
          </w:tcPr>
          <w:p w:rsidR="005E531C" w:rsidRPr="005E531C" w:rsidRDefault="005E531C" w:rsidP="00086DE3">
            <w:pPr>
              <w:pStyle w:val="af6"/>
              <w:snapToGrid w:val="0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Проведение разъяснительной работы с нас</w:t>
            </w:r>
            <w:r w:rsidRPr="005E531C">
              <w:rPr>
                <w:sz w:val="16"/>
                <w:szCs w:val="16"/>
              </w:rPr>
              <w:t>е</w:t>
            </w:r>
            <w:r w:rsidRPr="005E531C">
              <w:rPr>
                <w:sz w:val="16"/>
                <w:szCs w:val="16"/>
              </w:rPr>
              <w:t>ле</w:t>
            </w:r>
            <w:r w:rsidRPr="005E531C">
              <w:rPr>
                <w:sz w:val="16"/>
                <w:szCs w:val="16"/>
              </w:rPr>
              <w:softHyphen/>
              <w:t>нием с помощью средств массовой информа</w:t>
            </w:r>
            <w:r w:rsidRPr="005E531C">
              <w:rPr>
                <w:sz w:val="16"/>
                <w:szCs w:val="16"/>
              </w:rPr>
              <w:softHyphen/>
              <w:t>ции, при проведении подворовых обх</w:t>
            </w:r>
            <w:r w:rsidRPr="005E531C">
              <w:rPr>
                <w:sz w:val="16"/>
                <w:szCs w:val="16"/>
              </w:rPr>
              <w:t>о</w:t>
            </w:r>
            <w:r w:rsidRPr="005E531C">
              <w:rPr>
                <w:sz w:val="16"/>
                <w:szCs w:val="16"/>
              </w:rPr>
              <w:t>дов и сходов с гражданами о соблюдении мер по</w:t>
            </w:r>
            <w:r w:rsidRPr="005E531C">
              <w:rPr>
                <w:sz w:val="16"/>
                <w:szCs w:val="16"/>
              </w:rPr>
              <w:softHyphen/>
              <w:t>жарной безопасности и необходимости стр</w:t>
            </w:r>
            <w:r w:rsidRPr="005E531C">
              <w:rPr>
                <w:sz w:val="16"/>
                <w:szCs w:val="16"/>
              </w:rPr>
              <w:t>а</w:t>
            </w:r>
            <w:r w:rsidRPr="005E531C">
              <w:rPr>
                <w:sz w:val="16"/>
                <w:szCs w:val="16"/>
              </w:rPr>
              <w:t>хо</w:t>
            </w:r>
            <w:r w:rsidRPr="005E531C">
              <w:rPr>
                <w:sz w:val="16"/>
                <w:szCs w:val="16"/>
              </w:rPr>
              <w:softHyphen/>
              <w:t>вания жилья от пожаров.</w:t>
            </w:r>
          </w:p>
        </w:tc>
        <w:tc>
          <w:tcPr>
            <w:tcW w:w="1559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с 16.04. по 15.05.2018 года</w:t>
            </w:r>
          </w:p>
        </w:tc>
        <w:tc>
          <w:tcPr>
            <w:tcW w:w="2793" w:type="dxa"/>
          </w:tcPr>
          <w:p w:rsidR="005E531C" w:rsidRPr="005E531C" w:rsidRDefault="005E531C" w:rsidP="00086DE3">
            <w:pPr>
              <w:pStyle w:val="af6"/>
              <w:keepLines/>
              <w:suppressLineNumbers w:val="0"/>
              <w:snapToGrid w:val="0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Главы сельских посел</w:t>
            </w:r>
            <w:r w:rsidRPr="005E531C">
              <w:rPr>
                <w:sz w:val="16"/>
                <w:szCs w:val="16"/>
              </w:rPr>
              <w:t>е</w:t>
            </w:r>
            <w:r w:rsidRPr="005E531C">
              <w:rPr>
                <w:sz w:val="16"/>
                <w:szCs w:val="16"/>
              </w:rPr>
              <w:t>ний, ТО НД по Галичск</w:t>
            </w:r>
            <w:r w:rsidRPr="005E531C">
              <w:rPr>
                <w:sz w:val="16"/>
                <w:szCs w:val="16"/>
              </w:rPr>
              <w:t>о</w:t>
            </w:r>
            <w:r w:rsidRPr="005E531C">
              <w:rPr>
                <w:sz w:val="16"/>
                <w:szCs w:val="16"/>
              </w:rPr>
              <w:t>му району, ПСЧ-43 ГУ 1- ОФПС по Костромской области, МО МВД РФ «Гали</w:t>
            </w:r>
            <w:r w:rsidRPr="005E531C">
              <w:rPr>
                <w:sz w:val="16"/>
                <w:szCs w:val="16"/>
              </w:rPr>
              <w:t>ч</w:t>
            </w:r>
            <w:r w:rsidRPr="005E531C">
              <w:rPr>
                <w:sz w:val="16"/>
                <w:szCs w:val="16"/>
              </w:rPr>
              <w:t>ский», страховые компании (по согласов</w:t>
            </w:r>
            <w:r w:rsidRPr="005E531C">
              <w:rPr>
                <w:sz w:val="16"/>
                <w:szCs w:val="16"/>
              </w:rPr>
              <w:t>а</w:t>
            </w:r>
            <w:r w:rsidRPr="005E531C">
              <w:rPr>
                <w:sz w:val="16"/>
                <w:szCs w:val="16"/>
              </w:rPr>
              <w:t>нию)</w:t>
            </w:r>
          </w:p>
        </w:tc>
      </w:tr>
      <w:tr w:rsidR="005E531C" w:rsidRPr="005E531C" w:rsidTr="00086DE3">
        <w:trPr>
          <w:trHeight w:val="100"/>
        </w:trPr>
        <w:tc>
          <w:tcPr>
            <w:tcW w:w="525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10</w:t>
            </w:r>
          </w:p>
        </w:tc>
        <w:tc>
          <w:tcPr>
            <w:tcW w:w="4862" w:type="dxa"/>
          </w:tcPr>
          <w:p w:rsidR="005E531C" w:rsidRPr="005E531C" w:rsidRDefault="005E531C" w:rsidP="00086DE3">
            <w:pPr>
              <w:pStyle w:val="af6"/>
              <w:snapToGrid w:val="0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 xml:space="preserve">Организация и проведение в муниципальных образовательных учреждениях цикла занятий и бесед по предотвращению пожаров от детской шалости с огнем, </w:t>
            </w:r>
          </w:p>
        </w:tc>
        <w:tc>
          <w:tcPr>
            <w:tcW w:w="1559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с 16.04. по 15.05.2018 года</w:t>
            </w:r>
          </w:p>
        </w:tc>
        <w:tc>
          <w:tcPr>
            <w:tcW w:w="2793" w:type="dxa"/>
          </w:tcPr>
          <w:p w:rsidR="005E531C" w:rsidRPr="005E531C" w:rsidRDefault="005E531C" w:rsidP="00086DE3">
            <w:pPr>
              <w:pStyle w:val="af6"/>
              <w:keepLines/>
              <w:snapToGrid w:val="0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Заведующий отделом образования администр</w:t>
            </w:r>
            <w:r w:rsidRPr="005E531C">
              <w:rPr>
                <w:sz w:val="16"/>
                <w:szCs w:val="16"/>
              </w:rPr>
              <w:t>а</w:t>
            </w:r>
            <w:r w:rsidRPr="005E531C">
              <w:rPr>
                <w:sz w:val="16"/>
                <w:szCs w:val="16"/>
              </w:rPr>
              <w:t>ции муниципального района</w:t>
            </w:r>
          </w:p>
        </w:tc>
      </w:tr>
      <w:tr w:rsidR="005E531C" w:rsidRPr="005E531C" w:rsidTr="00086DE3">
        <w:trPr>
          <w:trHeight w:val="100"/>
        </w:trPr>
        <w:tc>
          <w:tcPr>
            <w:tcW w:w="525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11</w:t>
            </w:r>
          </w:p>
        </w:tc>
        <w:tc>
          <w:tcPr>
            <w:tcW w:w="4862" w:type="dxa"/>
          </w:tcPr>
          <w:p w:rsidR="005E531C" w:rsidRPr="005E531C" w:rsidRDefault="005E531C" w:rsidP="00086DE3">
            <w:pPr>
              <w:pStyle w:val="af6"/>
              <w:snapToGrid w:val="0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Проведение мероприятий по сносу ветхих домов и других строений</w:t>
            </w:r>
          </w:p>
        </w:tc>
        <w:tc>
          <w:tcPr>
            <w:tcW w:w="1559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с 16.04. по 15.05.2018 года</w:t>
            </w:r>
          </w:p>
        </w:tc>
        <w:tc>
          <w:tcPr>
            <w:tcW w:w="2793" w:type="dxa"/>
          </w:tcPr>
          <w:p w:rsidR="005E531C" w:rsidRPr="005E531C" w:rsidRDefault="005E531C" w:rsidP="00086DE3">
            <w:pPr>
              <w:pStyle w:val="af6"/>
              <w:keepLines/>
              <w:snapToGrid w:val="0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Главы сельских посел</w:t>
            </w:r>
            <w:r w:rsidRPr="005E531C">
              <w:rPr>
                <w:sz w:val="16"/>
                <w:szCs w:val="16"/>
              </w:rPr>
              <w:t>е</w:t>
            </w:r>
            <w:r w:rsidRPr="005E531C">
              <w:rPr>
                <w:sz w:val="16"/>
                <w:szCs w:val="16"/>
              </w:rPr>
              <w:t>ний, руководители пре</w:t>
            </w:r>
            <w:r w:rsidRPr="005E531C">
              <w:rPr>
                <w:sz w:val="16"/>
                <w:szCs w:val="16"/>
              </w:rPr>
              <w:t>д</w:t>
            </w:r>
            <w:r w:rsidRPr="005E531C">
              <w:rPr>
                <w:sz w:val="16"/>
                <w:szCs w:val="16"/>
              </w:rPr>
              <w:t xml:space="preserve">приятий, организаций и учреждений </w:t>
            </w:r>
            <w:r w:rsidRPr="005E531C">
              <w:rPr>
                <w:sz w:val="16"/>
                <w:szCs w:val="16"/>
              </w:rPr>
              <w:lastRenderedPageBreak/>
              <w:t>муниципального района (по согласов</w:t>
            </w:r>
            <w:r w:rsidRPr="005E531C">
              <w:rPr>
                <w:sz w:val="16"/>
                <w:szCs w:val="16"/>
              </w:rPr>
              <w:t>а</w:t>
            </w:r>
            <w:r w:rsidRPr="005E531C">
              <w:rPr>
                <w:sz w:val="16"/>
                <w:szCs w:val="16"/>
              </w:rPr>
              <w:t>нию)</w:t>
            </w:r>
          </w:p>
        </w:tc>
      </w:tr>
      <w:tr w:rsidR="005E531C" w:rsidRPr="005E531C" w:rsidTr="00086DE3">
        <w:trPr>
          <w:trHeight w:val="100"/>
        </w:trPr>
        <w:tc>
          <w:tcPr>
            <w:tcW w:w="525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lastRenderedPageBreak/>
              <w:t>12</w:t>
            </w:r>
          </w:p>
        </w:tc>
        <w:tc>
          <w:tcPr>
            <w:tcW w:w="4862" w:type="dxa"/>
          </w:tcPr>
          <w:p w:rsidR="005E531C" w:rsidRPr="005E531C" w:rsidRDefault="005E531C" w:rsidP="00086DE3">
            <w:pPr>
              <w:pStyle w:val="af6"/>
              <w:snapToGrid w:val="0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Проведение проверок, с привлечением сотрудников ТО НД по Галичскому району,  многоквартирных жилых домов, обращая при этом особое внимание на многоквартирные дома 5 степени огнестойкости.</w:t>
            </w:r>
          </w:p>
          <w:p w:rsidR="005E531C" w:rsidRPr="005E531C" w:rsidRDefault="005E531C" w:rsidP="00086DE3">
            <w:pPr>
              <w:pStyle w:val="af6"/>
              <w:snapToGrid w:val="0"/>
              <w:jc w:val="both"/>
              <w:rPr>
                <w:sz w:val="16"/>
                <w:szCs w:val="16"/>
              </w:rPr>
            </w:pPr>
          </w:p>
          <w:p w:rsidR="005E531C" w:rsidRPr="005E531C" w:rsidRDefault="005E531C" w:rsidP="00086DE3">
            <w:pPr>
              <w:pStyle w:val="af6"/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с 16.04. по 15.05.2018 года</w:t>
            </w:r>
          </w:p>
        </w:tc>
        <w:tc>
          <w:tcPr>
            <w:tcW w:w="2793" w:type="dxa"/>
          </w:tcPr>
          <w:p w:rsidR="005E531C" w:rsidRPr="005E531C" w:rsidRDefault="005E531C" w:rsidP="00086DE3">
            <w:pPr>
              <w:pStyle w:val="af6"/>
              <w:keepLines/>
              <w:snapToGrid w:val="0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Главы сельских посел</w:t>
            </w:r>
            <w:r w:rsidRPr="005E531C">
              <w:rPr>
                <w:sz w:val="16"/>
                <w:szCs w:val="16"/>
              </w:rPr>
              <w:t>е</w:t>
            </w:r>
            <w:r w:rsidRPr="005E531C">
              <w:rPr>
                <w:sz w:val="16"/>
                <w:szCs w:val="16"/>
              </w:rPr>
              <w:t>ний, ТО НД по Галичскому району (по согл</w:t>
            </w:r>
            <w:r w:rsidRPr="005E531C">
              <w:rPr>
                <w:sz w:val="16"/>
                <w:szCs w:val="16"/>
              </w:rPr>
              <w:t>а</w:t>
            </w:r>
            <w:r w:rsidRPr="005E531C">
              <w:rPr>
                <w:sz w:val="16"/>
                <w:szCs w:val="16"/>
              </w:rPr>
              <w:t>сованию)</w:t>
            </w:r>
          </w:p>
        </w:tc>
      </w:tr>
      <w:tr w:rsidR="005E531C" w:rsidRPr="005E531C" w:rsidTr="00086DE3">
        <w:trPr>
          <w:trHeight w:val="100"/>
        </w:trPr>
        <w:tc>
          <w:tcPr>
            <w:tcW w:w="525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13</w:t>
            </w:r>
          </w:p>
        </w:tc>
        <w:tc>
          <w:tcPr>
            <w:tcW w:w="4862" w:type="dxa"/>
            <w:vAlign w:val="center"/>
          </w:tcPr>
          <w:p w:rsidR="005E531C" w:rsidRPr="005E531C" w:rsidRDefault="005E531C" w:rsidP="00086DE3">
            <w:pPr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Проведение схода с гражданами по вопросам пожарной безопасности в населённых пунктах.</w:t>
            </w:r>
          </w:p>
        </w:tc>
        <w:tc>
          <w:tcPr>
            <w:tcW w:w="1559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в течение м</w:t>
            </w:r>
            <w:r w:rsidRPr="005E531C">
              <w:rPr>
                <w:sz w:val="16"/>
                <w:szCs w:val="16"/>
              </w:rPr>
              <w:t>е</w:t>
            </w:r>
            <w:r w:rsidRPr="005E531C">
              <w:rPr>
                <w:sz w:val="16"/>
                <w:szCs w:val="16"/>
              </w:rPr>
              <w:t>сячника (по отдельному графику)</w:t>
            </w:r>
          </w:p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</w:p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2793" w:type="dxa"/>
          </w:tcPr>
          <w:p w:rsidR="005E531C" w:rsidRPr="005E531C" w:rsidRDefault="005E531C" w:rsidP="00086DE3">
            <w:pPr>
              <w:pStyle w:val="af6"/>
              <w:keepLines/>
              <w:snapToGrid w:val="0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ТО НД по Галичскому району (по согласов</w:t>
            </w:r>
            <w:r w:rsidRPr="005E531C">
              <w:rPr>
                <w:sz w:val="16"/>
                <w:szCs w:val="16"/>
              </w:rPr>
              <w:t>а</w:t>
            </w:r>
            <w:r w:rsidRPr="005E531C">
              <w:rPr>
                <w:sz w:val="16"/>
                <w:szCs w:val="16"/>
              </w:rPr>
              <w:t>нию)</w:t>
            </w:r>
          </w:p>
        </w:tc>
      </w:tr>
      <w:tr w:rsidR="005E531C" w:rsidRPr="005E531C" w:rsidTr="00086DE3">
        <w:trPr>
          <w:trHeight w:val="100"/>
        </w:trPr>
        <w:tc>
          <w:tcPr>
            <w:tcW w:w="525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14</w:t>
            </w:r>
          </w:p>
        </w:tc>
        <w:tc>
          <w:tcPr>
            <w:tcW w:w="4862" w:type="dxa"/>
          </w:tcPr>
          <w:p w:rsidR="005E531C" w:rsidRPr="005E531C" w:rsidRDefault="005E531C" w:rsidP="00086DE3">
            <w:pPr>
              <w:pStyle w:val="af6"/>
              <w:snapToGrid w:val="0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Проведение рейдов по проверке мест проживания лиц, ведущих антиобщественный образ жизни, злоупотребляющих алкоголем, неблагополучных семей, мест возможного пребывания лиц, не имеющих определенного места жительства</w:t>
            </w:r>
          </w:p>
        </w:tc>
        <w:tc>
          <w:tcPr>
            <w:tcW w:w="1559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с 16.04. по 15.05.2018 года</w:t>
            </w:r>
          </w:p>
        </w:tc>
        <w:tc>
          <w:tcPr>
            <w:tcW w:w="2793" w:type="dxa"/>
          </w:tcPr>
          <w:p w:rsidR="005E531C" w:rsidRPr="005E531C" w:rsidRDefault="005E531C" w:rsidP="00086DE3">
            <w:pPr>
              <w:pStyle w:val="af6"/>
              <w:keepLines/>
              <w:snapToGrid w:val="0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Главы сельских посел</w:t>
            </w:r>
            <w:r w:rsidRPr="005E531C">
              <w:rPr>
                <w:sz w:val="16"/>
                <w:szCs w:val="16"/>
              </w:rPr>
              <w:t>е</w:t>
            </w:r>
            <w:r w:rsidRPr="005E531C">
              <w:rPr>
                <w:sz w:val="16"/>
                <w:szCs w:val="16"/>
              </w:rPr>
              <w:t xml:space="preserve">ний, МО МВД РФ </w:t>
            </w:r>
          </w:p>
          <w:p w:rsidR="005E531C" w:rsidRPr="005E531C" w:rsidRDefault="005E531C" w:rsidP="00086DE3">
            <w:pPr>
              <w:pStyle w:val="af6"/>
              <w:keepLines/>
              <w:snapToGrid w:val="0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«Галичский» (по соглас</w:t>
            </w:r>
            <w:r w:rsidRPr="005E531C">
              <w:rPr>
                <w:sz w:val="16"/>
                <w:szCs w:val="16"/>
              </w:rPr>
              <w:t>о</w:t>
            </w:r>
            <w:r w:rsidRPr="005E531C">
              <w:rPr>
                <w:sz w:val="16"/>
                <w:szCs w:val="16"/>
              </w:rPr>
              <w:t>ванию); заместитель главы администрации муниципального района по с</w:t>
            </w:r>
            <w:r w:rsidRPr="005E531C">
              <w:rPr>
                <w:sz w:val="16"/>
                <w:szCs w:val="16"/>
              </w:rPr>
              <w:t>о</w:t>
            </w:r>
            <w:r w:rsidRPr="005E531C">
              <w:rPr>
                <w:sz w:val="16"/>
                <w:szCs w:val="16"/>
              </w:rPr>
              <w:t>циально – гуманитарному развитию</w:t>
            </w:r>
          </w:p>
        </w:tc>
      </w:tr>
      <w:tr w:rsidR="005E531C" w:rsidRPr="005E531C" w:rsidTr="00086DE3">
        <w:trPr>
          <w:trHeight w:val="100"/>
        </w:trPr>
        <w:tc>
          <w:tcPr>
            <w:tcW w:w="525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15</w:t>
            </w:r>
          </w:p>
        </w:tc>
        <w:tc>
          <w:tcPr>
            <w:tcW w:w="4862" w:type="dxa"/>
          </w:tcPr>
          <w:p w:rsidR="005E531C" w:rsidRPr="005E531C" w:rsidRDefault="005E531C" w:rsidP="00086DE3">
            <w:pPr>
              <w:pStyle w:val="af6"/>
              <w:snapToGrid w:val="0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Проведение занятий с учащимися образовательных учреждений   района</w:t>
            </w:r>
          </w:p>
        </w:tc>
        <w:tc>
          <w:tcPr>
            <w:tcW w:w="1559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в течение м</w:t>
            </w:r>
            <w:r w:rsidRPr="005E531C">
              <w:rPr>
                <w:sz w:val="16"/>
                <w:szCs w:val="16"/>
              </w:rPr>
              <w:t>е</w:t>
            </w:r>
            <w:r w:rsidRPr="005E531C">
              <w:rPr>
                <w:sz w:val="16"/>
                <w:szCs w:val="16"/>
              </w:rPr>
              <w:t>сячника (по отдельному графику)</w:t>
            </w:r>
          </w:p>
        </w:tc>
        <w:tc>
          <w:tcPr>
            <w:tcW w:w="2793" w:type="dxa"/>
          </w:tcPr>
          <w:p w:rsidR="005E531C" w:rsidRPr="005E531C" w:rsidRDefault="005E531C" w:rsidP="00086DE3">
            <w:pPr>
              <w:pStyle w:val="af6"/>
              <w:keepLines/>
              <w:snapToGrid w:val="0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ТО НД по Галичскому району (по согласов</w:t>
            </w:r>
            <w:r w:rsidRPr="005E531C">
              <w:rPr>
                <w:sz w:val="16"/>
                <w:szCs w:val="16"/>
              </w:rPr>
              <w:t>а</w:t>
            </w:r>
            <w:r w:rsidRPr="005E531C">
              <w:rPr>
                <w:sz w:val="16"/>
                <w:szCs w:val="16"/>
              </w:rPr>
              <w:t>нию)</w:t>
            </w:r>
          </w:p>
        </w:tc>
      </w:tr>
      <w:tr w:rsidR="005E531C" w:rsidRPr="005E531C" w:rsidTr="00086DE3">
        <w:trPr>
          <w:trHeight w:val="100"/>
        </w:trPr>
        <w:tc>
          <w:tcPr>
            <w:tcW w:w="525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16</w:t>
            </w:r>
          </w:p>
        </w:tc>
        <w:tc>
          <w:tcPr>
            <w:tcW w:w="4862" w:type="dxa"/>
          </w:tcPr>
          <w:p w:rsidR="005E531C" w:rsidRPr="005E531C" w:rsidRDefault="005E531C" w:rsidP="00086DE3">
            <w:pPr>
              <w:pStyle w:val="af6"/>
              <w:snapToGrid w:val="0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Проведение комплекса надзорно-профилактических мероприятий на объектах социальной защиты населения с ночным пребыванием людей</w:t>
            </w:r>
          </w:p>
        </w:tc>
        <w:tc>
          <w:tcPr>
            <w:tcW w:w="1559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в течение м</w:t>
            </w:r>
            <w:r w:rsidRPr="005E531C">
              <w:rPr>
                <w:sz w:val="16"/>
                <w:szCs w:val="16"/>
              </w:rPr>
              <w:t>е</w:t>
            </w:r>
            <w:r w:rsidRPr="005E531C">
              <w:rPr>
                <w:sz w:val="16"/>
                <w:szCs w:val="16"/>
              </w:rPr>
              <w:t>сячника (по отдельному графику)</w:t>
            </w:r>
          </w:p>
        </w:tc>
        <w:tc>
          <w:tcPr>
            <w:tcW w:w="2793" w:type="dxa"/>
          </w:tcPr>
          <w:p w:rsidR="005E531C" w:rsidRPr="005E531C" w:rsidRDefault="005E531C" w:rsidP="00086DE3">
            <w:pPr>
              <w:pStyle w:val="af6"/>
              <w:keepLines/>
              <w:snapToGrid w:val="0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ТО НД по Галичскому району (по согласов</w:t>
            </w:r>
            <w:r w:rsidRPr="005E531C">
              <w:rPr>
                <w:sz w:val="16"/>
                <w:szCs w:val="16"/>
              </w:rPr>
              <w:t>а</w:t>
            </w:r>
            <w:r w:rsidRPr="005E531C">
              <w:rPr>
                <w:sz w:val="16"/>
                <w:szCs w:val="16"/>
              </w:rPr>
              <w:t>нию)</w:t>
            </w:r>
          </w:p>
        </w:tc>
      </w:tr>
      <w:tr w:rsidR="005E531C" w:rsidRPr="005E531C" w:rsidTr="00086DE3">
        <w:trPr>
          <w:trHeight w:val="100"/>
        </w:trPr>
        <w:tc>
          <w:tcPr>
            <w:tcW w:w="525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17</w:t>
            </w:r>
          </w:p>
        </w:tc>
        <w:tc>
          <w:tcPr>
            <w:tcW w:w="4862" w:type="dxa"/>
            <w:vAlign w:val="center"/>
          </w:tcPr>
          <w:p w:rsidR="005E531C" w:rsidRPr="005E531C" w:rsidRDefault="005E531C" w:rsidP="00086DE3">
            <w:pPr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 xml:space="preserve">Распространение памяток, листовок на противопожарную тематику </w:t>
            </w:r>
          </w:p>
        </w:tc>
        <w:tc>
          <w:tcPr>
            <w:tcW w:w="1559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в течение м</w:t>
            </w:r>
            <w:r w:rsidRPr="005E531C">
              <w:rPr>
                <w:sz w:val="16"/>
                <w:szCs w:val="16"/>
              </w:rPr>
              <w:t>е</w:t>
            </w:r>
            <w:r w:rsidRPr="005E531C">
              <w:rPr>
                <w:sz w:val="16"/>
                <w:szCs w:val="16"/>
              </w:rPr>
              <w:t>сячника</w:t>
            </w:r>
          </w:p>
        </w:tc>
        <w:tc>
          <w:tcPr>
            <w:tcW w:w="2793" w:type="dxa"/>
          </w:tcPr>
          <w:p w:rsidR="005E531C" w:rsidRPr="005E531C" w:rsidRDefault="005E531C" w:rsidP="00086DE3">
            <w:pPr>
              <w:pStyle w:val="af6"/>
              <w:keepLines/>
              <w:snapToGrid w:val="0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ТО НД по Галичскому району (по согласов</w:t>
            </w:r>
            <w:r w:rsidRPr="005E531C">
              <w:rPr>
                <w:sz w:val="16"/>
                <w:szCs w:val="16"/>
              </w:rPr>
              <w:t>а</w:t>
            </w:r>
            <w:r w:rsidRPr="005E531C">
              <w:rPr>
                <w:sz w:val="16"/>
                <w:szCs w:val="16"/>
              </w:rPr>
              <w:t>нию), специалисты администраций сельских поселений</w:t>
            </w:r>
          </w:p>
        </w:tc>
      </w:tr>
      <w:tr w:rsidR="005E531C" w:rsidRPr="005E531C" w:rsidTr="00086DE3">
        <w:trPr>
          <w:trHeight w:val="100"/>
        </w:trPr>
        <w:tc>
          <w:tcPr>
            <w:tcW w:w="525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19</w:t>
            </w:r>
          </w:p>
        </w:tc>
        <w:tc>
          <w:tcPr>
            <w:tcW w:w="4862" w:type="dxa"/>
          </w:tcPr>
          <w:p w:rsidR="005E531C" w:rsidRPr="005E531C" w:rsidRDefault="005E531C" w:rsidP="00086DE3">
            <w:pPr>
              <w:suppressAutoHyphens w:val="0"/>
              <w:snapToGrid w:val="0"/>
              <w:ind w:left="5" w:right="5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Представление  актов проверок, постановл</w:t>
            </w:r>
            <w:r w:rsidRPr="005E531C">
              <w:rPr>
                <w:sz w:val="16"/>
                <w:szCs w:val="16"/>
              </w:rPr>
              <w:t>е</w:t>
            </w:r>
            <w:r w:rsidRPr="005E531C">
              <w:rPr>
                <w:sz w:val="16"/>
                <w:szCs w:val="16"/>
              </w:rPr>
              <w:softHyphen/>
              <w:t>ний (приказов) смотровых комиссий, а также отчетов о проведении месячника в террит</w:t>
            </w:r>
            <w:r w:rsidRPr="005E531C">
              <w:rPr>
                <w:sz w:val="16"/>
                <w:szCs w:val="16"/>
              </w:rPr>
              <w:t>о</w:t>
            </w:r>
            <w:r w:rsidRPr="005E531C">
              <w:rPr>
                <w:sz w:val="16"/>
                <w:szCs w:val="16"/>
              </w:rPr>
              <w:t>ри</w:t>
            </w:r>
            <w:r w:rsidRPr="005E531C">
              <w:rPr>
                <w:sz w:val="16"/>
                <w:szCs w:val="16"/>
              </w:rPr>
              <w:softHyphen/>
              <w:t>альное отделение надзорной деятельности по Галичскому району.</w:t>
            </w:r>
          </w:p>
        </w:tc>
        <w:tc>
          <w:tcPr>
            <w:tcW w:w="1559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до 21.05.2018 года</w:t>
            </w:r>
          </w:p>
        </w:tc>
        <w:tc>
          <w:tcPr>
            <w:tcW w:w="2793" w:type="dxa"/>
          </w:tcPr>
          <w:p w:rsidR="005E531C" w:rsidRPr="005E531C" w:rsidRDefault="005E531C" w:rsidP="00086DE3">
            <w:pPr>
              <w:pStyle w:val="af6"/>
              <w:keepLines/>
              <w:suppressLineNumbers w:val="0"/>
              <w:snapToGrid w:val="0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Главы сельских посел</w:t>
            </w:r>
            <w:r w:rsidRPr="005E531C">
              <w:rPr>
                <w:sz w:val="16"/>
                <w:szCs w:val="16"/>
              </w:rPr>
              <w:t>е</w:t>
            </w:r>
            <w:r w:rsidRPr="005E531C">
              <w:rPr>
                <w:sz w:val="16"/>
                <w:szCs w:val="16"/>
              </w:rPr>
              <w:t>ний, руководители пре</w:t>
            </w:r>
            <w:r w:rsidRPr="005E531C">
              <w:rPr>
                <w:sz w:val="16"/>
                <w:szCs w:val="16"/>
              </w:rPr>
              <w:t>д</w:t>
            </w:r>
            <w:r w:rsidRPr="005E531C">
              <w:rPr>
                <w:sz w:val="16"/>
                <w:szCs w:val="16"/>
              </w:rPr>
              <w:t>приятий, организаций и учреждений муниципального района (по согласов</w:t>
            </w:r>
            <w:r w:rsidRPr="005E531C">
              <w:rPr>
                <w:sz w:val="16"/>
                <w:szCs w:val="16"/>
              </w:rPr>
              <w:t>а</w:t>
            </w:r>
            <w:r w:rsidRPr="005E531C">
              <w:rPr>
                <w:sz w:val="16"/>
                <w:szCs w:val="16"/>
              </w:rPr>
              <w:t>нию)</w:t>
            </w:r>
          </w:p>
        </w:tc>
      </w:tr>
      <w:tr w:rsidR="005E531C" w:rsidRPr="005E531C" w:rsidTr="00086DE3">
        <w:tc>
          <w:tcPr>
            <w:tcW w:w="525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20</w:t>
            </w:r>
          </w:p>
        </w:tc>
        <w:tc>
          <w:tcPr>
            <w:tcW w:w="4862" w:type="dxa"/>
          </w:tcPr>
          <w:p w:rsidR="005E531C" w:rsidRPr="005E531C" w:rsidRDefault="005E531C" w:rsidP="00086DE3">
            <w:pPr>
              <w:suppressAutoHyphens w:val="0"/>
              <w:snapToGrid w:val="0"/>
              <w:ind w:left="5" w:right="5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Подведение итогов месячника пожарной безо</w:t>
            </w:r>
            <w:r w:rsidRPr="005E531C">
              <w:rPr>
                <w:sz w:val="16"/>
                <w:szCs w:val="16"/>
              </w:rPr>
              <w:softHyphen/>
              <w:t>пасности и доведение информации по ито</w:t>
            </w:r>
            <w:r w:rsidRPr="005E531C">
              <w:rPr>
                <w:sz w:val="16"/>
                <w:szCs w:val="16"/>
              </w:rPr>
              <w:softHyphen/>
              <w:t>гам месячника до населения, предпр</w:t>
            </w:r>
            <w:r w:rsidRPr="005E531C">
              <w:rPr>
                <w:sz w:val="16"/>
                <w:szCs w:val="16"/>
              </w:rPr>
              <w:t>и</w:t>
            </w:r>
            <w:r w:rsidRPr="005E531C">
              <w:rPr>
                <w:sz w:val="16"/>
                <w:szCs w:val="16"/>
              </w:rPr>
              <w:softHyphen/>
              <w:t>ятий, организаций и учреждений муниц</w:t>
            </w:r>
            <w:r w:rsidRPr="005E531C">
              <w:rPr>
                <w:sz w:val="16"/>
                <w:szCs w:val="16"/>
              </w:rPr>
              <w:t>и</w:t>
            </w:r>
            <w:r w:rsidRPr="005E531C">
              <w:rPr>
                <w:sz w:val="16"/>
                <w:szCs w:val="16"/>
              </w:rPr>
              <w:t>пального района</w:t>
            </w:r>
          </w:p>
        </w:tc>
        <w:tc>
          <w:tcPr>
            <w:tcW w:w="1559" w:type="dxa"/>
          </w:tcPr>
          <w:p w:rsidR="005E531C" w:rsidRPr="005E531C" w:rsidRDefault="005E531C" w:rsidP="00086DE3">
            <w:pPr>
              <w:pStyle w:val="af6"/>
              <w:snapToGrid w:val="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до 31.05.2018 года</w:t>
            </w:r>
          </w:p>
        </w:tc>
        <w:tc>
          <w:tcPr>
            <w:tcW w:w="2793" w:type="dxa"/>
          </w:tcPr>
          <w:p w:rsidR="005E531C" w:rsidRPr="005E531C" w:rsidRDefault="005E531C" w:rsidP="00086DE3">
            <w:pPr>
              <w:pStyle w:val="af6"/>
              <w:keepLines/>
              <w:suppressLineNumbers w:val="0"/>
              <w:snapToGrid w:val="0"/>
              <w:jc w:val="both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КЧС и ОПБ муниципал</w:t>
            </w:r>
            <w:r w:rsidRPr="005E531C">
              <w:rPr>
                <w:sz w:val="16"/>
                <w:szCs w:val="16"/>
              </w:rPr>
              <w:t>ь</w:t>
            </w:r>
            <w:r w:rsidRPr="005E531C">
              <w:rPr>
                <w:sz w:val="16"/>
                <w:szCs w:val="16"/>
              </w:rPr>
              <w:t>ного района</w:t>
            </w:r>
          </w:p>
        </w:tc>
      </w:tr>
    </w:tbl>
    <w:p w:rsidR="005E531C" w:rsidRPr="005E531C" w:rsidRDefault="005E531C" w:rsidP="005E531C">
      <w:pPr>
        <w:jc w:val="center"/>
        <w:rPr>
          <w:sz w:val="16"/>
          <w:szCs w:val="16"/>
        </w:rPr>
      </w:pPr>
    </w:p>
    <w:p w:rsidR="005E531C" w:rsidRPr="005E531C" w:rsidRDefault="005E531C" w:rsidP="005E531C">
      <w:pPr>
        <w:pStyle w:val="1"/>
        <w:rPr>
          <w:b/>
          <w:sz w:val="16"/>
          <w:szCs w:val="16"/>
        </w:rPr>
      </w:pPr>
      <w:r w:rsidRPr="005E531C">
        <w:rPr>
          <w:b/>
          <w:sz w:val="16"/>
          <w:szCs w:val="16"/>
        </w:rPr>
        <w:t>АДМИНИСТРАЦИЯ</w:t>
      </w:r>
    </w:p>
    <w:p w:rsidR="005E531C" w:rsidRPr="005E531C" w:rsidRDefault="005E531C" w:rsidP="005E531C">
      <w:pPr>
        <w:jc w:val="center"/>
        <w:rPr>
          <w:b/>
          <w:sz w:val="16"/>
          <w:szCs w:val="16"/>
        </w:rPr>
      </w:pPr>
      <w:r w:rsidRPr="005E531C">
        <w:rPr>
          <w:b/>
          <w:sz w:val="16"/>
          <w:szCs w:val="16"/>
        </w:rPr>
        <w:t>ГАЛИЧСКОГО МУНИЦИПАЛЬНОГО РАЙОНА</w:t>
      </w:r>
    </w:p>
    <w:p w:rsidR="005E531C" w:rsidRPr="005E531C" w:rsidRDefault="005E531C" w:rsidP="005E531C">
      <w:pPr>
        <w:jc w:val="center"/>
        <w:rPr>
          <w:b/>
          <w:sz w:val="16"/>
          <w:szCs w:val="16"/>
        </w:rPr>
      </w:pPr>
      <w:r w:rsidRPr="005E531C">
        <w:rPr>
          <w:b/>
          <w:sz w:val="16"/>
          <w:szCs w:val="16"/>
        </w:rPr>
        <w:t xml:space="preserve">       КОСТРОМСКОЙ ОБЛАСТИ</w:t>
      </w:r>
    </w:p>
    <w:p w:rsidR="005E531C" w:rsidRPr="005E531C" w:rsidRDefault="005E531C" w:rsidP="005E531C">
      <w:pPr>
        <w:rPr>
          <w:sz w:val="16"/>
          <w:szCs w:val="16"/>
        </w:rPr>
      </w:pPr>
    </w:p>
    <w:p w:rsidR="005E531C" w:rsidRPr="005E531C" w:rsidRDefault="005E531C" w:rsidP="005E531C">
      <w:pPr>
        <w:pStyle w:val="1"/>
        <w:spacing w:line="192" w:lineRule="auto"/>
        <w:rPr>
          <w:sz w:val="16"/>
          <w:szCs w:val="16"/>
        </w:rPr>
      </w:pPr>
      <w:r w:rsidRPr="005E531C">
        <w:rPr>
          <w:sz w:val="16"/>
          <w:szCs w:val="16"/>
        </w:rPr>
        <w:t>Р А С П О Р Я Ж Е Н И Е</w:t>
      </w:r>
    </w:p>
    <w:p w:rsidR="005E531C" w:rsidRPr="005E531C" w:rsidRDefault="005E531C" w:rsidP="005E531C">
      <w:pPr>
        <w:spacing w:line="192" w:lineRule="auto"/>
        <w:rPr>
          <w:sz w:val="16"/>
          <w:szCs w:val="16"/>
        </w:rPr>
      </w:pPr>
    </w:p>
    <w:p w:rsidR="005E531C" w:rsidRPr="005E531C" w:rsidRDefault="005E531C" w:rsidP="005E531C">
      <w:pPr>
        <w:spacing w:line="192" w:lineRule="auto"/>
        <w:jc w:val="center"/>
        <w:rPr>
          <w:sz w:val="16"/>
          <w:szCs w:val="16"/>
        </w:rPr>
      </w:pPr>
      <w:r w:rsidRPr="005E531C">
        <w:rPr>
          <w:sz w:val="16"/>
          <w:szCs w:val="16"/>
        </w:rPr>
        <w:t>от  « 09 »  апреля   2018 года   № 96-р</w:t>
      </w:r>
    </w:p>
    <w:p w:rsidR="005E531C" w:rsidRPr="005E531C" w:rsidRDefault="005E531C" w:rsidP="005E531C">
      <w:pPr>
        <w:jc w:val="center"/>
        <w:rPr>
          <w:sz w:val="16"/>
          <w:szCs w:val="16"/>
        </w:rPr>
      </w:pPr>
    </w:p>
    <w:p w:rsidR="005E531C" w:rsidRPr="005E531C" w:rsidRDefault="005E531C" w:rsidP="005E531C">
      <w:pPr>
        <w:spacing w:line="192" w:lineRule="auto"/>
        <w:jc w:val="center"/>
        <w:rPr>
          <w:sz w:val="16"/>
          <w:szCs w:val="16"/>
        </w:rPr>
      </w:pPr>
      <w:r w:rsidRPr="005E531C">
        <w:rPr>
          <w:sz w:val="16"/>
          <w:szCs w:val="16"/>
        </w:rPr>
        <w:t>г. Галич</w:t>
      </w:r>
    </w:p>
    <w:p w:rsidR="005E531C" w:rsidRPr="005E531C" w:rsidRDefault="005E531C" w:rsidP="005E531C">
      <w:pPr>
        <w:spacing w:line="192" w:lineRule="auto"/>
        <w:jc w:val="center"/>
        <w:rPr>
          <w:sz w:val="16"/>
          <w:szCs w:val="16"/>
        </w:rPr>
      </w:pPr>
    </w:p>
    <w:p w:rsidR="005E531C" w:rsidRPr="005E531C" w:rsidRDefault="005E531C" w:rsidP="005E531C">
      <w:pPr>
        <w:jc w:val="center"/>
        <w:rPr>
          <w:b/>
          <w:bCs/>
          <w:sz w:val="16"/>
          <w:szCs w:val="16"/>
        </w:rPr>
      </w:pPr>
      <w:r w:rsidRPr="005E531C">
        <w:rPr>
          <w:b/>
          <w:bCs/>
          <w:sz w:val="16"/>
          <w:szCs w:val="16"/>
        </w:rPr>
        <w:t>О введении режима повышенной готовности на территории Галичского муниципального района Костромской области</w:t>
      </w:r>
    </w:p>
    <w:p w:rsidR="005E531C" w:rsidRPr="005E531C" w:rsidRDefault="005E531C" w:rsidP="005E531C">
      <w:pPr>
        <w:jc w:val="center"/>
        <w:rPr>
          <w:b/>
          <w:bCs/>
          <w:sz w:val="16"/>
          <w:szCs w:val="16"/>
        </w:rPr>
      </w:pPr>
    </w:p>
    <w:p w:rsidR="005E531C" w:rsidRPr="005E531C" w:rsidRDefault="005E531C" w:rsidP="005E531C">
      <w:pPr>
        <w:ind w:left="30" w:right="-15" w:firstLine="540"/>
        <w:jc w:val="both"/>
        <w:rPr>
          <w:sz w:val="16"/>
          <w:szCs w:val="16"/>
        </w:rPr>
      </w:pPr>
      <w:r w:rsidRPr="005E531C">
        <w:rPr>
          <w:sz w:val="16"/>
          <w:szCs w:val="16"/>
        </w:rPr>
        <w:t xml:space="preserve">В соответствии с Федеральным законом от 21 декабря 1994 года № 68-ФЗ «О защите населения и территорий от чрезвычайных ситуаций природного и техногенного характера», постановлениями Правительства Российской Федерации от 30 декабря 2003 года № 794 «О единой государственной системе предупреждения и ликвидации чрезвычайных ситуаций», от 21 мая 2007 года № 304 «О классификации чрезвычайных ситуаций природного и техногенного характера»,  распоряжением Губернатора Костромской области от 11 апреля 2018 года  № 236-р  «О введении режима повышенной готовности для органов управления и сил территориальной подсистемы единой государственной системы предупреждения и ликвидации чрезвычайных ситуаций Костромской области», в целях оперативного реагирования на чрезвычайные ситуации, связанные с прохождением весеннего паводка на территории Галичского муниципального района Костромской области: </w:t>
      </w:r>
    </w:p>
    <w:p w:rsidR="005E531C" w:rsidRPr="005E531C" w:rsidRDefault="005E531C" w:rsidP="005E531C">
      <w:pPr>
        <w:suppressAutoHyphens w:val="0"/>
        <w:spacing w:line="100" w:lineRule="atLeast"/>
        <w:ind w:right="75" w:firstLine="570"/>
        <w:jc w:val="both"/>
        <w:rPr>
          <w:kern w:val="10"/>
          <w:sz w:val="16"/>
          <w:szCs w:val="16"/>
        </w:rPr>
      </w:pPr>
      <w:r w:rsidRPr="005E531C">
        <w:rPr>
          <w:sz w:val="16"/>
          <w:szCs w:val="16"/>
        </w:rPr>
        <w:t>1.</w:t>
      </w:r>
      <w:r w:rsidRPr="005E531C">
        <w:rPr>
          <w:kern w:val="10"/>
          <w:sz w:val="16"/>
          <w:szCs w:val="16"/>
        </w:rPr>
        <w:t>Ввести на территории  Галичского муниципального района Костромской области с 09.00 часов 16 апреля 2018 года режим повышенной готовности для органов управления и сил районного звена территориальной подсистемы единой государственной системы предупреждения и ликвидации чрезвычайных ситуаций Костромской области (далее - ТП РСЧС).</w:t>
      </w:r>
    </w:p>
    <w:p w:rsidR="005E531C" w:rsidRPr="005E531C" w:rsidRDefault="005E531C" w:rsidP="005E531C">
      <w:pPr>
        <w:ind w:left="284" w:firstLine="286"/>
        <w:jc w:val="both"/>
        <w:rPr>
          <w:kern w:val="10"/>
          <w:sz w:val="16"/>
          <w:szCs w:val="16"/>
        </w:rPr>
      </w:pPr>
      <w:r w:rsidRPr="005E531C">
        <w:rPr>
          <w:sz w:val="16"/>
          <w:szCs w:val="16"/>
        </w:rPr>
        <w:t xml:space="preserve">2. </w:t>
      </w:r>
      <w:r w:rsidRPr="005E531C">
        <w:rPr>
          <w:kern w:val="10"/>
          <w:sz w:val="16"/>
          <w:szCs w:val="16"/>
        </w:rPr>
        <w:t>Рекомендовать  ПСЧ-43 ФГКУ «1-ОФПС по Костромской области»</w:t>
      </w:r>
    </w:p>
    <w:p w:rsidR="005E531C" w:rsidRPr="005E531C" w:rsidRDefault="005E531C" w:rsidP="005E531C">
      <w:pPr>
        <w:jc w:val="both"/>
        <w:rPr>
          <w:kern w:val="10"/>
          <w:sz w:val="16"/>
          <w:szCs w:val="16"/>
        </w:rPr>
      </w:pPr>
      <w:r w:rsidRPr="005E531C">
        <w:rPr>
          <w:kern w:val="10"/>
          <w:sz w:val="16"/>
          <w:szCs w:val="16"/>
        </w:rPr>
        <w:t xml:space="preserve">(Смирнов Д.С.), ОГБУЗ «Галичская окружная больница» (Забродин Н.А.), МО МВД России «Галичский» (Крусанов М.К.), </w:t>
      </w:r>
      <w:r w:rsidRPr="005E531C">
        <w:rPr>
          <w:rFonts w:eastAsia="Calibri"/>
          <w:sz w:val="16"/>
          <w:szCs w:val="16"/>
          <w:lang w:eastAsia="en-US"/>
        </w:rPr>
        <w:t xml:space="preserve">поисково-спасательному подразделению «Поисково-спасательный отряд-4» город Галич ОГКУ «Служба спасения, ГО и ЧС»  (Шобанов М.К.), </w:t>
      </w:r>
      <w:r w:rsidRPr="005E531C">
        <w:rPr>
          <w:kern w:val="10"/>
          <w:sz w:val="16"/>
          <w:szCs w:val="16"/>
        </w:rPr>
        <w:t xml:space="preserve"> ООО «Благоустройство города» (Хасиев Э.М.), Галичский район электрических сетей филиала «МРСК-Центра» «Костромаэнерго» (Нечаев Н.М.) обеспечивающим  выполнение мероприятий по предупреждению и ликвидации чрезвычайных ситуаций на территории   Галичского муниципального района, обеспечить готовность сил и средств  для предупреждения и ликвидации возможных последствий чрезвычайных ситуаций. Организовать круглосуточное дежурство из числа должностных лиц.</w:t>
      </w:r>
    </w:p>
    <w:p w:rsidR="005E531C" w:rsidRPr="005E531C" w:rsidRDefault="005E531C" w:rsidP="005E531C">
      <w:pPr>
        <w:shd w:val="clear" w:color="auto" w:fill="FFFFFF"/>
        <w:tabs>
          <w:tab w:val="left" w:pos="955"/>
        </w:tabs>
        <w:ind w:firstLine="709"/>
        <w:jc w:val="both"/>
        <w:rPr>
          <w:sz w:val="16"/>
          <w:szCs w:val="16"/>
        </w:rPr>
      </w:pPr>
    </w:p>
    <w:p w:rsidR="005E531C" w:rsidRPr="005E531C" w:rsidRDefault="005E531C" w:rsidP="005E531C">
      <w:pPr>
        <w:ind w:firstLine="720"/>
        <w:jc w:val="both"/>
        <w:rPr>
          <w:kern w:val="10"/>
          <w:sz w:val="16"/>
          <w:szCs w:val="16"/>
        </w:rPr>
      </w:pPr>
      <w:r w:rsidRPr="005E531C">
        <w:rPr>
          <w:sz w:val="16"/>
          <w:szCs w:val="16"/>
        </w:rPr>
        <w:t>3.</w:t>
      </w:r>
      <w:r w:rsidRPr="005E531C">
        <w:rPr>
          <w:kern w:val="10"/>
          <w:sz w:val="16"/>
          <w:szCs w:val="16"/>
        </w:rPr>
        <w:t>Заместителю главы администрации Галичского муниципального района по социально – гуманитарному развитию Поваровой О.Ю. быть в готовности  к развёртыванию временных пунктов размещения населения.</w:t>
      </w:r>
    </w:p>
    <w:p w:rsidR="005E531C" w:rsidRPr="005E531C" w:rsidRDefault="005E531C" w:rsidP="005E531C">
      <w:pPr>
        <w:jc w:val="both"/>
        <w:rPr>
          <w:kern w:val="10"/>
          <w:sz w:val="16"/>
          <w:szCs w:val="16"/>
        </w:rPr>
      </w:pPr>
      <w:r w:rsidRPr="005E531C">
        <w:rPr>
          <w:kern w:val="10"/>
          <w:sz w:val="16"/>
          <w:szCs w:val="16"/>
        </w:rPr>
        <w:t xml:space="preserve"> </w:t>
      </w:r>
      <w:r w:rsidRPr="005E531C">
        <w:rPr>
          <w:kern w:val="10"/>
          <w:sz w:val="16"/>
          <w:szCs w:val="16"/>
        </w:rPr>
        <w:tab/>
        <w:t>4.Первому заместителю главы администрации Галичского муниципального района В.А. Фоменко в случае осложнения паводковой обстановки организовать круглосуточную работу оперативного штаба муниципального района.</w:t>
      </w:r>
    </w:p>
    <w:p w:rsidR="005E531C" w:rsidRPr="005E531C" w:rsidRDefault="005E531C" w:rsidP="005E531C">
      <w:pPr>
        <w:shd w:val="clear" w:color="auto" w:fill="FFFFFF"/>
        <w:tabs>
          <w:tab w:val="left" w:pos="955"/>
        </w:tabs>
        <w:ind w:firstLine="709"/>
        <w:jc w:val="both"/>
        <w:rPr>
          <w:sz w:val="16"/>
          <w:szCs w:val="16"/>
        </w:rPr>
      </w:pPr>
      <w:r w:rsidRPr="005E531C">
        <w:rPr>
          <w:sz w:val="16"/>
          <w:szCs w:val="16"/>
        </w:rPr>
        <w:t xml:space="preserve">5. Рекомендовать главам Дмитриевского и Ореховского сельских поселений (Тютин А.В., Транчуков А.А.) </w:t>
      </w:r>
    </w:p>
    <w:p w:rsidR="005E531C" w:rsidRPr="005E531C" w:rsidRDefault="005E531C" w:rsidP="005E531C">
      <w:pPr>
        <w:shd w:val="clear" w:color="auto" w:fill="FFFFFF"/>
        <w:tabs>
          <w:tab w:val="left" w:pos="955"/>
        </w:tabs>
        <w:ind w:firstLine="709"/>
        <w:jc w:val="both"/>
        <w:rPr>
          <w:sz w:val="16"/>
          <w:szCs w:val="16"/>
        </w:rPr>
      </w:pPr>
      <w:r w:rsidRPr="005E531C">
        <w:rPr>
          <w:sz w:val="16"/>
          <w:szCs w:val="16"/>
        </w:rPr>
        <w:t>- организовать наблюдение за изменением паводковой обстановки на территории сельского поселения;</w:t>
      </w:r>
    </w:p>
    <w:p w:rsidR="005E531C" w:rsidRPr="005E531C" w:rsidRDefault="005E531C" w:rsidP="005E531C">
      <w:pPr>
        <w:shd w:val="clear" w:color="auto" w:fill="FFFFFF"/>
        <w:tabs>
          <w:tab w:val="left" w:pos="955"/>
        </w:tabs>
        <w:ind w:firstLine="709"/>
        <w:jc w:val="both"/>
        <w:rPr>
          <w:sz w:val="16"/>
          <w:szCs w:val="16"/>
        </w:rPr>
      </w:pPr>
      <w:r w:rsidRPr="005E531C">
        <w:rPr>
          <w:sz w:val="16"/>
          <w:szCs w:val="16"/>
        </w:rPr>
        <w:t>- организовать проведение разъяснительной работы среди населения о правилах поведения в случае паводкового затопления (подтопления);</w:t>
      </w:r>
    </w:p>
    <w:p w:rsidR="005E531C" w:rsidRPr="005E531C" w:rsidRDefault="005E531C" w:rsidP="005E531C">
      <w:pPr>
        <w:shd w:val="clear" w:color="auto" w:fill="FFFFFF"/>
        <w:tabs>
          <w:tab w:val="left" w:pos="955"/>
        </w:tabs>
        <w:ind w:firstLine="709"/>
        <w:jc w:val="both"/>
        <w:rPr>
          <w:sz w:val="16"/>
          <w:szCs w:val="16"/>
        </w:rPr>
      </w:pPr>
      <w:r w:rsidRPr="005E531C">
        <w:rPr>
          <w:sz w:val="16"/>
          <w:szCs w:val="16"/>
        </w:rPr>
        <w:t>- организовать проведение подворовых обходов с проведением инструктажей населения по соблюдению правил противопожарного режима, поведения в условиях весеннего паводка;</w:t>
      </w:r>
    </w:p>
    <w:p w:rsidR="005E531C" w:rsidRPr="005E531C" w:rsidRDefault="005E531C" w:rsidP="005E531C">
      <w:pPr>
        <w:shd w:val="clear" w:color="auto" w:fill="FFFFFF"/>
        <w:tabs>
          <w:tab w:val="left" w:pos="955"/>
        </w:tabs>
        <w:ind w:firstLine="709"/>
        <w:jc w:val="both"/>
        <w:rPr>
          <w:sz w:val="16"/>
          <w:szCs w:val="16"/>
        </w:rPr>
      </w:pPr>
      <w:r w:rsidRPr="005E531C">
        <w:rPr>
          <w:sz w:val="16"/>
          <w:szCs w:val="16"/>
        </w:rPr>
        <w:lastRenderedPageBreak/>
        <w:t>- обеспечить своевременное оповещение населения об угрозе возникновения чрезвычайной ситуации;</w:t>
      </w:r>
    </w:p>
    <w:p w:rsidR="005E531C" w:rsidRPr="005E531C" w:rsidRDefault="005E531C" w:rsidP="005E531C">
      <w:pPr>
        <w:shd w:val="clear" w:color="auto" w:fill="FFFFFF"/>
        <w:tabs>
          <w:tab w:val="left" w:pos="955"/>
        </w:tabs>
        <w:ind w:firstLine="709"/>
        <w:jc w:val="both"/>
        <w:rPr>
          <w:sz w:val="16"/>
          <w:szCs w:val="16"/>
        </w:rPr>
      </w:pPr>
      <w:r w:rsidRPr="005E531C">
        <w:rPr>
          <w:sz w:val="16"/>
          <w:szCs w:val="16"/>
        </w:rPr>
        <w:t>- обеспечить незамедлительное представление информации об осложнении паводковой обстановки КЧС и ОПБ Галичского муниципального района;</w:t>
      </w:r>
    </w:p>
    <w:p w:rsidR="005E531C" w:rsidRPr="005E531C" w:rsidRDefault="005E531C" w:rsidP="005E531C">
      <w:pPr>
        <w:suppressAutoHyphens w:val="0"/>
        <w:spacing w:line="100" w:lineRule="atLeast"/>
        <w:ind w:right="75" w:firstLine="555"/>
        <w:jc w:val="both"/>
        <w:rPr>
          <w:sz w:val="16"/>
          <w:szCs w:val="16"/>
        </w:rPr>
      </w:pPr>
      <w:r w:rsidRPr="005E531C">
        <w:rPr>
          <w:sz w:val="16"/>
          <w:szCs w:val="16"/>
        </w:rPr>
        <w:t>6. Помощнику главы Галичского муниципального района по мобилизационной работе, ГО и ЧС Борисенко А.С. организовать информирование населения Галичского муниципального района о введении режима повышенной готовности на территории муниципального района, а также обеспечить информационное сопровождение проводимых мероприятий в период прохождения весеннего паводка 2018 года.</w:t>
      </w:r>
    </w:p>
    <w:p w:rsidR="005E531C" w:rsidRPr="005E531C" w:rsidRDefault="005E531C" w:rsidP="005E531C">
      <w:pPr>
        <w:shd w:val="clear" w:color="auto" w:fill="FFFFFF"/>
        <w:tabs>
          <w:tab w:val="left" w:pos="955"/>
        </w:tabs>
        <w:ind w:firstLine="709"/>
        <w:jc w:val="both"/>
        <w:rPr>
          <w:sz w:val="16"/>
          <w:szCs w:val="16"/>
        </w:rPr>
      </w:pPr>
      <w:r w:rsidRPr="005E531C">
        <w:rPr>
          <w:sz w:val="16"/>
          <w:szCs w:val="16"/>
        </w:rPr>
        <w:t>7. Контроль за исполнением настоящего распоряжения возложить на первого заместителя главы администрации Галичского муниципального района В.А. Фоменко.</w:t>
      </w:r>
    </w:p>
    <w:p w:rsidR="005E531C" w:rsidRPr="005E531C" w:rsidRDefault="005E531C" w:rsidP="005E531C">
      <w:pPr>
        <w:ind w:firstLine="555"/>
        <w:jc w:val="both"/>
        <w:rPr>
          <w:b/>
          <w:bCs/>
          <w:sz w:val="16"/>
          <w:szCs w:val="16"/>
        </w:rPr>
      </w:pPr>
      <w:r w:rsidRPr="005E531C">
        <w:rPr>
          <w:sz w:val="16"/>
          <w:szCs w:val="16"/>
        </w:rPr>
        <w:t>8. Распоряжение администрации муниципального района от 11.04.2017 года № 76-р «</w:t>
      </w:r>
      <w:r w:rsidRPr="005E531C">
        <w:rPr>
          <w:bCs/>
          <w:sz w:val="16"/>
          <w:szCs w:val="16"/>
        </w:rPr>
        <w:t>О введении режима повышенной готовности на территории Галичского муниципального района Костромской области</w:t>
      </w:r>
      <w:r w:rsidRPr="005E531C">
        <w:rPr>
          <w:sz w:val="16"/>
          <w:szCs w:val="16"/>
        </w:rPr>
        <w:t>» признать утратившим силу.</w:t>
      </w:r>
    </w:p>
    <w:p w:rsidR="005E531C" w:rsidRPr="005E531C" w:rsidRDefault="005E531C" w:rsidP="005E531C">
      <w:pPr>
        <w:suppressAutoHyphens w:val="0"/>
        <w:ind w:left="-15" w:firstLine="570"/>
        <w:jc w:val="both"/>
        <w:rPr>
          <w:sz w:val="16"/>
          <w:szCs w:val="16"/>
        </w:rPr>
      </w:pPr>
      <w:r w:rsidRPr="005E531C">
        <w:rPr>
          <w:sz w:val="16"/>
          <w:szCs w:val="16"/>
        </w:rPr>
        <w:t xml:space="preserve">   9. Настоящее распоряжение вступает в силу со дня его     официального опубликования.</w:t>
      </w:r>
    </w:p>
    <w:p w:rsidR="005E531C" w:rsidRPr="005E531C" w:rsidRDefault="005E531C" w:rsidP="005E531C">
      <w:pPr>
        <w:suppressAutoHyphens w:val="0"/>
        <w:ind w:firstLine="567"/>
        <w:jc w:val="both"/>
        <w:rPr>
          <w:sz w:val="16"/>
          <w:szCs w:val="16"/>
        </w:rPr>
      </w:pPr>
    </w:p>
    <w:p w:rsidR="005E531C" w:rsidRPr="005E531C" w:rsidRDefault="005E531C" w:rsidP="005E531C">
      <w:pPr>
        <w:tabs>
          <w:tab w:val="left" w:pos="6379"/>
        </w:tabs>
        <w:jc w:val="both"/>
        <w:rPr>
          <w:sz w:val="16"/>
          <w:szCs w:val="16"/>
        </w:rPr>
      </w:pPr>
    </w:p>
    <w:p w:rsidR="005E531C" w:rsidRPr="005E531C" w:rsidRDefault="005E531C" w:rsidP="005E531C">
      <w:pPr>
        <w:tabs>
          <w:tab w:val="left" w:pos="6379"/>
        </w:tabs>
        <w:jc w:val="both"/>
        <w:rPr>
          <w:sz w:val="16"/>
          <w:szCs w:val="16"/>
        </w:rPr>
      </w:pPr>
    </w:p>
    <w:p w:rsidR="005E531C" w:rsidRPr="005E531C" w:rsidRDefault="005E531C" w:rsidP="005E531C">
      <w:pPr>
        <w:jc w:val="both"/>
        <w:rPr>
          <w:sz w:val="16"/>
          <w:szCs w:val="16"/>
        </w:rPr>
      </w:pPr>
      <w:r w:rsidRPr="005E531C">
        <w:rPr>
          <w:sz w:val="16"/>
          <w:szCs w:val="16"/>
        </w:rPr>
        <w:t xml:space="preserve">Глава                                      </w:t>
      </w:r>
    </w:p>
    <w:p w:rsidR="005E531C" w:rsidRPr="005E531C" w:rsidRDefault="005E531C" w:rsidP="005E531C">
      <w:pPr>
        <w:jc w:val="both"/>
        <w:rPr>
          <w:sz w:val="16"/>
          <w:szCs w:val="16"/>
        </w:rPr>
      </w:pPr>
      <w:r w:rsidRPr="005E531C">
        <w:rPr>
          <w:sz w:val="16"/>
          <w:szCs w:val="16"/>
        </w:rPr>
        <w:t xml:space="preserve">муниципального района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   </w:t>
      </w:r>
      <w:r w:rsidRPr="005E531C">
        <w:rPr>
          <w:sz w:val="16"/>
          <w:szCs w:val="16"/>
        </w:rPr>
        <w:t xml:space="preserve">                 А.Н. Потехин</w:t>
      </w:r>
    </w:p>
    <w:p w:rsidR="005E531C" w:rsidRPr="005E531C" w:rsidRDefault="005E531C" w:rsidP="005E531C">
      <w:pPr>
        <w:ind w:firstLine="708"/>
        <w:jc w:val="both"/>
        <w:rPr>
          <w:sz w:val="16"/>
          <w:szCs w:val="16"/>
        </w:rPr>
      </w:pPr>
    </w:p>
    <w:p w:rsidR="005E531C" w:rsidRPr="005E531C" w:rsidRDefault="005E531C" w:rsidP="005E531C">
      <w:pPr>
        <w:ind w:firstLine="708"/>
        <w:jc w:val="both"/>
        <w:rPr>
          <w:sz w:val="16"/>
          <w:szCs w:val="16"/>
        </w:rPr>
      </w:pPr>
    </w:p>
    <w:p w:rsidR="005E531C" w:rsidRPr="005E531C" w:rsidRDefault="005E531C" w:rsidP="005E531C">
      <w:pPr>
        <w:jc w:val="center"/>
        <w:rPr>
          <w:sz w:val="16"/>
          <w:szCs w:val="16"/>
        </w:rPr>
      </w:pPr>
      <w:r w:rsidRPr="005E531C">
        <w:rPr>
          <w:sz w:val="16"/>
          <w:szCs w:val="16"/>
        </w:rPr>
        <w:t>СООБЩЕНИЕ</w:t>
      </w:r>
    </w:p>
    <w:p w:rsidR="005E531C" w:rsidRPr="005E531C" w:rsidRDefault="005E531C" w:rsidP="005E531C">
      <w:pPr>
        <w:jc w:val="center"/>
        <w:rPr>
          <w:sz w:val="16"/>
          <w:szCs w:val="16"/>
        </w:rPr>
      </w:pPr>
      <w:r w:rsidRPr="005E531C">
        <w:rPr>
          <w:sz w:val="16"/>
          <w:szCs w:val="16"/>
        </w:rPr>
        <w:t>территориальной избирательной комиссии</w:t>
      </w:r>
    </w:p>
    <w:p w:rsidR="005E531C" w:rsidRPr="005E531C" w:rsidRDefault="005E531C" w:rsidP="005E531C">
      <w:pPr>
        <w:spacing w:before="120"/>
        <w:jc w:val="center"/>
        <w:rPr>
          <w:sz w:val="16"/>
          <w:szCs w:val="16"/>
        </w:rPr>
      </w:pPr>
      <w:r w:rsidRPr="005E531C">
        <w:rPr>
          <w:sz w:val="16"/>
          <w:szCs w:val="16"/>
        </w:rPr>
        <w:t>Галичского района   Костромской области</w:t>
      </w:r>
    </w:p>
    <w:p w:rsidR="005E531C" w:rsidRPr="005E531C" w:rsidRDefault="005E531C" w:rsidP="005E531C">
      <w:pPr>
        <w:jc w:val="both"/>
        <w:rPr>
          <w:sz w:val="16"/>
          <w:szCs w:val="16"/>
        </w:rPr>
      </w:pPr>
      <w:r w:rsidRPr="005E531C">
        <w:rPr>
          <w:sz w:val="16"/>
          <w:szCs w:val="16"/>
        </w:rPr>
        <w:t xml:space="preserve">                                            </w:t>
      </w:r>
    </w:p>
    <w:p w:rsidR="005E531C" w:rsidRPr="005E531C" w:rsidRDefault="005E531C" w:rsidP="005E531C">
      <w:pPr>
        <w:jc w:val="center"/>
        <w:rPr>
          <w:sz w:val="16"/>
          <w:szCs w:val="16"/>
        </w:rPr>
      </w:pPr>
      <w:r w:rsidRPr="005E531C">
        <w:rPr>
          <w:sz w:val="16"/>
          <w:szCs w:val="16"/>
        </w:rPr>
        <w:t>о приеме предложений по кандидатурам членов</w:t>
      </w:r>
      <w:r w:rsidRPr="005E531C">
        <w:rPr>
          <w:sz w:val="16"/>
          <w:szCs w:val="16"/>
        </w:rPr>
        <w:br/>
        <w:t>участковых избирательных комиссий с правом решающего голоса</w:t>
      </w:r>
      <w:r w:rsidRPr="005E531C">
        <w:rPr>
          <w:sz w:val="16"/>
          <w:szCs w:val="16"/>
        </w:rPr>
        <w:br/>
        <w:t>(в резерв составов участковых комиссий)</w:t>
      </w:r>
    </w:p>
    <w:p w:rsidR="005E531C" w:rsidRPr="005E531C" w:rsidRDefault="005E531C" w:rsidP="005E531C">
      <w:pPr>
        <w:ind w:firstLine="709"/>
        <w:jc w:val="center"/>
        <w:rPr>
          <w:sz w:val="16"/>
          <w:szCs w:val="16"/>
        </w:rPr>
      </w:pPr>
    </w:p>
    <w:p w:rsidR="005E531C" w:rsidRPr="005E531C" w:rsidRDefault="005E531C" w:rsidP="005E531C">
      <w:pPr>
        <w:spacing w:line="324" w:lineRule="auto"/>
        <w:ind w:firstLine="709"/>
        <w:jc w:val="both"/>
        <w:rPr>
          <w:spacing w:val="-2"/>
          <w:sz w:val="16"/>
          <w:szCs w:val="16"/>
        </w:rPr>
      </w:pPr>
      <w:r w:rsidRPr="005E531C">
        <w:rPr>
          <w:sz w:val="16"/>
          <w:szCs w:val="16"/>
        </w:rPr>
        <w:t>Руководствуясь пунктами 4 и 5</w:t>
      </w:r>
      <w:r w:rsidRPr="005E531C">
        <w:rPr>
          <w:sz w:val="16"/>
          <w:szCs w:val="16"/>
          <w:vertAlign w:val="superscript"/>
        </w:rPr>
        <w:t>1</w:t>
      </w:r>
      <w:r w:rsidRPr="005E531C">
        <w:rPr>
          <w:sz w:val="16"/>
          <w:szCs w:val="16"/>
        </w:rPr>
        <w:t xml:space="preserve"> статьи 27 Федерального закона </w:t>
      </w:r>
      <w:r w:rsidRPr="005E531C">
        <w:rPr>
          <w:sz w:val="16"/>
          <w:szCs w:val="16"/>
        </w:rPr>
        <w:br/>
        <w:t>«Об основных гарантиях избирательных прав и права на участие в референдуме граждан Российской Федерации», частью первой статьи 38, частями пятой – седьмой статьи 49 Избирательного кодекса Костромской области, территориальная избирательная комиссия объявляет прием предложений по кандидатурам для назначения членов участковых избирательных комиссий с правом решающего голоса (в резерв составов участковых комиссий) с № 82 по № 101</w:t>
      </w:r>
      <w:r w:rsidRPr="005E531C">
        <w:rPr>
          <w:spacing w:val="-2"/>
          <w:sz w:val="16"/>
          <w:szCs w:val="16"/>
        </w:rPr>
        <w:t xml:space="preserve"> сроком на пять лет. </w:t>
      </w:r>
    </w:p>
    <w:p w:rsidR="005E531C" w:rsidRPr="005E531C" w:rsidRDefault="005E531C" w:rsidP="005E531C">
      <w:pPr>
        <w:jc w:val="both"/>
        <w:rPr>
          <w:sz w:val="16"/>
          <w:szCs w:val="16"/>
        </w:rPr>
      </w:pPr>
      <w:r w:rsidRPr="005E531C">
        <w:rPr>
          <w:sz w:val="16"/>
          <w:szCs w:val="16"/>
        </w:rPr>
        <w:t xml:space="preserve">                                                                      </w:t>
      </w:r>
    </w:p>
    <w:p w:rsidR="005E531C" w:rsidRPr="005E531C" w:rsidRDefault="005E531C" w:rsidP="005E531C">
      <w:pPr>
        <w:pStyle w:val="ae"/>
        <w:spacing w:line="324" w:lineRule="auto"/>
        <w:ind w:firstLine="709"/>
        <w:rPr>
          <w:sz w:val="16"/>
          <w:szCs w:val="16"/>
        </w:rPr>
      </w:pPr>
      <w:r w:rsidRPr="005E531C">
        <w:rPr>
          <w:sz w:val="16"/>
          <w:szCs w:val="16"/>
        </w:rPr>
        <w:t>Срок приема предложений по кандидатурам для назначения членами участковых избирательных комиссий с правом решающего голоса (в резерв составов участковых комиссий) составляет 30 дней с 17 апреля по 16 мая 2018 года</w:t>
      </w:r>
      <w:r w:rsidRPr="005E531C">
        <w:rPr>
          <w:spacing w:val="-4"/>
          <w:sz w:val="16"/>
          <w:szCs w:val="16"/>
        </w:rPr>
        <w:t>.  Количество вносимых предложений не ограничивается.</w:t>
      </w:r>
    </w:p>
    <w:p w:rsidR="005E531C" w:rsidRPr="005E531C" w:rsidRDefault="005E531C" w:rsidP="005E531C">
      <w:pPr>
        <w:spacing w:line="324" w:lineRule="auto"/>
        <w:ind w:firstLine="709"/>
        <w:jc w:val="both"/>
        <w:rPr>
          <w:sz w:val="16"/>
          <w:szCs w:val="16"/>
        </w:rPr>
      </w:pPr>
      <w:r w:rsidRPr="005E531C">
        <w:rPr>
          <w:sz w:val="16"/>
          <w:szCs w:val="16"/>
        </w:rPr>
        <w:t>Предложения по кандидатурам для назначения членами участковых избирательных комиссий с правом решающего голоса вправе вносить: политические партии (их структурные подразделения), иные общественные объединения; представительные органы муниципальных образований; собрания избирателей по месту жительства, работы, службы, учебы.</w:t>
      </w:r>
    </w:p>
    <w:p w:rsidR="005E531C" w:rsidRPr="005E531C" w:rsidRDefault="005E531C" w:rsidP="005E531C">
      <w:pPr>
        <w:spacing w:line="324" w:lineRule="auto"/>
        <w:ind w:firstLine="709"/>
        <w:jc w:val="both"/>
        <w:rPr>
          <w:sz w:val="16"/>
          <w:szCs w:val="16"/>
        </w:rPr>
      </w:pPr>
      <w:r w:rsidRPr="005E531C">
        <w:rPr>
          <w:sz w:val="16"/>
          <w:szCs w:val="16"/>
        </w:rPr>
        <w:t>Предложения по кандидатурам в состав участковых комиссий (в резерв составов участковых комиссий) принимаются территориальной избирательной комиссией по адресу: г.Галич, пл. Революции, д.23а, кабинет № 35.</w:t>
      </w:r>
    </w:p>
    <w:p w:rsidR="005E531C" w:rsidRPr="005E531C" w:rsidRDefault="005E531C" w:rsidP="005E531C">
      <w:pPr>
        <w:spacing w:before="120" w:line="324" w:lineRule="auto"/>
        <w:ind w:firstLine="709"/>
        <w:jc w:val="both"/>
        <w:rPr>
          <w:sz w:val="16"/>
          <w:szCs w:val="16"/>
        </w:rPr>
      </w:pPr>
      <w:r w:rsidRPr="005E531C">
        <w:rPr>
          <w:sz w:val="16"/>
          <w:szCs w:val="16"/>
        </w:rPr>
        <w:t>Комиссией выдаются перечень представляемых документов, копий документов и их примерные формы, проводятся консультации. Справки по телефону: 21-046.</w:t>
      </w:r>
    </w:p>
    <w:p w:rsidR="005E531C" w:rsidRPr="005E531C" w:rsidRDefault="005E531C" w:rsidP="005E531C">
      <w:pPr>
        <w:spacing w:before="120"/>
        <w:ind w:firstLine="709"/>
        <w:jc w:val="both"/>
        <w:rPr>
          <w:sz w:val="16"/>
          <w:szCs w:val="16"/>
        </w:rPr>
      </w:pPr>
      <w:r w:rsidRPr="005E531C">
        <w:rPr>
          <w:sz w:val="16"/>
          <w:szCs w:val="16"/>
        </w:rPr>
        <w:t>Количественный состав участковых избирательных комиссий: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36"/>
        <w:gridCol w:w="5634"/>
      </w:tblGrid>
      <w:tr w:rsidR="005E531C" w:rsidRPr="005E531C" w:rsidTr="00086DE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531C" w:rsidRPr="005E531C" w:rsidRDefault="005E531C" w:rsidP="00086DE3">
            <w:pPr>
              <w:spacing w:before="12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Номер участковой избирательной комиссии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531C" w:rsidRPr="005E531C" w:rsidRDefault="005E531C" w:rsidP="00086DE3">
            <w:pPr>
              <w:spacing w:before="12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 xml:space="preserve">Количество членов участковой избирательной </w:t>
            </w:r>
          </w:p>
          <w:p w:rsidR="005E531C" w:rsidRPr="005E531C" w:rsidRDefault="005E531C" w:rsidP="00086DE3">
            <w:pPr>
              <w:spacing w:before="12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комиссии</w:t>
            </w:r>
          </w:p>
        </w:tc>
      </w:tr>
      <w:tr w:rsidR="005E531C" w:rsidRPr="005E531C" w:rsidTr="00086DE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531C" w:rsidRPr="005E531C" w:rsidRDefault="005E531C" w:rsidP="00086DE3">
            <w:pPr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№ 82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531C" w:rsidRPr="005E531C" w:rsidRDefault="005E531C" w:rsidP="00086DE3">
            <w:pPr>
              <w:spacing w:before="12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9</w:t>
            </w:r>
          </w:p>
        </w:tc>
      </w:tr>
      <w:tr w:rsidR="005E531C" w:rsidRPr="005E531C" w:rsidTr="00086DE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531C" w:rsidRPr="005E531C" w:rsidRDefault="005E531C" w:rsidP="00086DE3">
            <w:pPr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№ 83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531C" w:rsidRPr="005E531C" w:rsidRDefault="005E531C" w:rsidP="00086DE3">
            <w:pPr>
              <w:spacing w:before="12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7</w:t>
            </w:r>
          </w:p>
        </w:tc>
      </w:tr>
      <w:tr w:rsidR="005E531C" w:rsidRPr="005E531C" w:rsidTr="00086DE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531C" w:rsidRPr="005E531C" w:rsidRDefault="005E531C" w:rsidP="00086DE3">
            <w:pPr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№ 84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531C" w:rsidRPr="005E531C" w:rsidRDefault="005E531C" w:rsidP="00086DE3">
            <w:pPr>
              <w:spacing w:before="12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9</w:t>
            </w:r>
          </w:p>
        </w:tc>
      </w:tr>
      <w:tr w:rsidR="005E531C" w:rsidRPr="005E531C" w:rsidTr="00086DE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531C" w:rsidRPr="005E531C" w:rsidRDefault="005E531C" w:rsidP="00086DE3">
            <w:pPr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№ 85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531C" w:rsidRPr="005E531C" w:rsidRDefault="005E531C" w:rsidP="00086DE3">
            <w:pPr>
              <w:spacing w:before="12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5</w:t>
            </w:r>
          </w:p>
        </w:tc>
      </w:tr>
      <w:tr w:rsidR="005E531C" w:rsidRPr="005E531C" w:rsidTr="00086DE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531C" w:rsidRPr="005E531C" w:rsidRDefault="005E531C" w:rsidP="00086DE3">
            <w:pPr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№ 86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531C" w:rsidRPr="005E531C" w:rsidRDefault="005E531C" w:rsidP="00086DE3">
            <w:pPr>
              <w:spacing w:before="12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7</w:t>
            </w:r>
          </w:p>
        </w:tc>
      </w:tr>
      <w:tr w:rsidR="005E531C" w:rsidRPr="005E531C" w:rsidTr="00086DE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531C" w:rsidRPr="005E531C" w:rsidRDefault="005E531C" w:rsidP="00086DE3">
            <w:pPr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№ 87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531C" w:rsidRPr="005E531C" w:rsidRDefault="005E531C" w:rsidP="00086DE3">
            <w:pPr>
              <w:spacing w:before="12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5</w:t>
            </w:r>
          </w:p>
        </w:tc>
      </w:tr>
      <w:tr w:rsidR="005E531C" w:rsidRPr="005E531C" w:rsidTr="00086DE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531C" w:rsidRPr="005E531C" w:rsidRDefault="005E531C" w:rsidP="00086DE3">
            <w:pPr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№ 88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531C" w:rsidRPr="005E531C" w:rsidRDefault="005E531C" w:rsidP="00086DE3">
            <w:pPr>
              <w:spacing w:before="12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7</w:t>
            </w:r>
          </w:p>
        </w:tc>
      </w:tr>
      <w:tr w:rsidR="005E531C" w:rsidRPr="005E531C" w:rsidTr="00086DE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531C" w:rsidRPr="005E531C" w:rsidRDefault="005E531C" w:rsidP="00086DE3">
            <w:pPr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№ 89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531C" w:rsidRPr="005E531C" w:rsidRDefault="005E531C" w:rsidP="00086DE3">
            <w:pPr>
              <w:spacing w:before="12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5</w:t>
            </w:r>
          </w:p>
        </w:tc>
      </w:tr>
      <w:tr w:rsidR="005E531C" w:rsidRPr="005E531C" w:rsidTr="00086DE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531C" w:rsidRPr="005E531C" w:rsidRDefault="005E531C" w:rsidP="00086DE3">
            <w:pPr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№ 90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531C" w:rsidRPr="005E531C" w:rsidRDefault="005E531C" w:rsidP="00086DE3">
            <w:pPr>
              <w:spacing w:before="12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5</w:t>
            </w:r>
          </w:p>
        </w:tc>
      </w:tr>
      <w:tr w:rsidR="005E531C" w:rsidRPr="005E531C" w:rsidTr="00086DE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531C" w:rsidRPr="005E531C" w:rsidRDefault="005E531C" w:rsidP="00086DE3">
            <w:pPr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№ 91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531C" w:rsidRPr="005E531C" w:rsidRDefault="005E531C" w:rsidP="00086DE3">
            <w:pPr>
              <w:spacing w:before="12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7</w:t>
            </w:r>
          </w:p>
        </w:tc>
      </w:tr>
      <w:tr w:rsidR="005E531C" w:rsidRPr="005E531C" w:rsidTr="00086DE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531C" w:rsidRPr="005E531C" w:rsidRDefault="005E531C" w:rsidP="00086DE3">
            <w:pPr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№ 92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531C" w:rsidRPr="005E531C" w:rsidRDefault="005E531C" w:rsidP="00086DE3">
            <w:pPr>
              <w:spacing w:before="12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7</w:t>
            </w:r>
          </w:p>
        </w:tc>
      </w:tr>
      <w:tr w:rsidR="005E531C" w:rsidRPr="005E531C" w:rsidTr="00086DE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531C" w:rsidRPr="005E531C" w:rsidRDefault="005E531C" w:rsidP="00086DE3">
            <w:pPr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№ 93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531C" w:rsidRPr="005E531C" w:rsidRDefault="005E531C" w:rsidP="00086DE3">
            <w:pPr>
              <w:spacing w:before="12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9</w:t>
            </w:r>
          </w:p>
        </w:tc>
      </w:tr>
      <w:tr w:rsidR="005E531C" w:rsidRPr="005E531C" w:rsidTr="00086DE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531C" w:rsidRPr="005E531C" w:rsidRDefault="005E531C" w:rsidP="00086DE3">
            <w:pPr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№ 94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531C" w:rsidRPr="005E531C" w:rsidRDefault="005E531C" w:rsidP="00086DE3">
            <w:pPr>
              <w:spacing w:before="12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7</w:t>
            </w:r>
          </w:p>
        </w:tc>
      </w:tr>
      <w:tr w:rsidR="005E531C" w:rsidRPr="005E531C" w:rsidTr="00086DE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531C" w:rsidRPr="005E531C" w:rsidRDefault="005E531C" w:rsidP="00086DE3">
            <w:pPr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№ 95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531C" w:rsidRPr="005E531C" w:rsidRDefault="005E531C" w:rsidP="00086DE3">
            <w:pPr>
              <w:spacing w:before="12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7</w:t>
            </w:r>
          </w:p>
        </w:tc>
      </w:tr>
      <w:tr w:rsidR="005E531C" w:rsidRPr="005E531C" w:rsidTr="00086DE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531C" w:rsidRPr="005E531C" w:rsidRDefault="005E531C" w:rsidP="00086DE3">
            <w:pPr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№ 96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531C" w:rsidRPr="005E531C" w:rsidRDefault="005E531C" w:rsidP="00086DE3">
            <w:pPr>
              <w:spacing w:before="12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5</w:t>
            </w:r>
          </w:p>
        </w:tc>
      </w:tr>
      <w:tr w:rsidR="005E531C" w:rsidRPr="005E531C" w:rsidTr="00086DE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531C" w:rsidRPr="005E531C" w:rsidRDefault="005E531C" w:rsidP="00086DE3">
            <w:pPr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№ 97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531C" w:rsidRPr="005E531C" w:rsidRDefault="005E531C" w:rsidP="00086DE3">
            <w:pPr>
              <w:spacing w:before="12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5</w:t>
            </w:r>
          </w:p>
        </w:tc>
      </w:tr>
      <w:tr w:rsidR="005E531C" w:rsidRPr="005E531C" w:rsidTr="00086DE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531C" w:rsidRPr="005E531C" w:rsidRDefault="005E531C" w:rsidP="00086DE3">
            <w:pPr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lastRenderedPageBreak/>
              <w:t>№ 98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531C" w:rsidRPr="005E531C" w:rsidRDefault="005E531C" w:rsidP="00086DE3">
            <w:pPr>
              <w:spacing w:before="12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9</w:t>
            </w:r>
          </w:p>
        </w:tc>
      </w:tr>
      <w:tr w:rsidR="005E531C" w:rsidRPr="005E531C" w:rsidTr="00086DE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531C" w:rsidRPr="005E531C" w:rsidRDefault="005E531C" w:rsidP="00086DE3">
            <w:pPr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№ 99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531C" w:rsidRPr="005E531C" w:rsidRDefault="005E531C" w:rsidP="00086DE3">
            <w:pPr>
              <w:spacing w:before="12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5</w:t>
            </w:r>
          </w:p>
        </w:tc>
      </w:tr>
      <w:tr w:rsidR="005E531C" w:rsidRPr="005E531C" w:rsidTr="00086DE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531C" w:rsidRPr="005E531C" w:rsidRDefault="005E531C" w:rsidP="00086DE3">
            <w:pPr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№ 100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531C" w:rsidRPr="005E531C" w:rsidRDefault="005E531C" w:rsidP="00086DE3">
            <w:pPr>
              <w:spacing w:before="12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7</w:t>
            </w:r>
          </w:p>
        </w:tc>
      </w:tr>
      <w:tr w:rsidR="005E531C" w:rsidRPr="005E531C" w:rsidTr="00086DE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531C" w:rsidRPr="005E531C" w:rsidRDefault="005E531C" w:rsidP="00086DE3">
            <w:pPr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№ 101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531C" w:rsidRPr="005E531C" w:rsidRDefault="005E531C" w:rsidP="00086DE3">
            <w:pPr>
              <w:spacing w:before="120"/>
              <w:jc w:val="center"/>
              <w:rPr>
                <w:sz w:val="16"/>
                <w:szCs w:val="16"/>
              </w:rPr>
            </w:pPr>
            <w:r w:rsidRPr="005E531C">
              <w:rPr>
                <w:sz w:val="16"/>
                <w:szCs w:val="16"/>
              </w:rPr>
              <w:t>7</w:t>
            </w:r>
          </w:p>
        </w:tc>
      </w:tr>
    </w:tbl>
    <w:p w:rsidR="005E531C" w:rsidRPr="005E531C" w:rsidRDefault="005E531C" w:rsidP="005E531C">
      <w:pPr>
        <w:spacing w:before="120" w:line="324" w:lineRule="auto"/>
        <w:ind w:firstLine="709"/>
        <w:jc w:val="both"/>
        <w:rPr>
          <w:spacing w:val="-2"/>
          <w:sz w:val="16"/>
          <w:szCs w:val="16"/>
        </w:rPr>
      </w:pPr>
      <w:r w:rsidRPr="005E531C">
        <w:rPr>
          <w:sz w:val="16"/>
          <w:szCs w:val="16"/>
        </w:rPr>
        <w:t xml:space="preserve">Заседание территориальной избирательной комиссии по </w:t>
      </w:r>
      <w:r w:rsidRPr="005E531C">
        <w:rPr>
          <w:spacing w:val="-2"/>
          <w:sz w:val="16"/>
          <w:szCs w:val="16"/>
        </w:rPr>
        <w:t xml:space="preserve">формированию участковых избирательных комиссий состоится в 17 часов 00 минут   «04 » июня 2018 года по адресу </w:t>
      </w:r>
      <w:r w:rsidRPr="005E531C">
        <w:rPr>
          <w:sz w:val="16"/>
          <w:szCs w:val="16"/>
        </w:rPr>
        <w:t>г.Галич, пл. Революции, д.23а, кабинет № 35</w:t>
      </w:r>
    </w:p>
    <w:p w:rsidR="005E531C" w:rsidRDefault="005E531C" w:rsidP="005E531C">
      <w:pPr>
        <w:spacing w:before="120" w:line="324" w:lineRule="auto"/>
        <w:jc w:val="both"/>
        <w:rPr>
          <w:spacing w:val="-2"/>
          <w:sz w:val="28"/>
          <w:szCs w:val="28"/>
        </w:rPr>
      </w:pPr>
    </w:p>
    <w:p w:rsidR="005E531C" w:rsidRDefault="005E531C" w:rsidP="005E531C"/>
    <w:p w:rsidR="005E531C" w:rsidRPr="005E531C" w:rsidRDefault="005E531C" w:rsidP="005E531C">
      <w:pPr>
        <w:ind w:firstLine="708"/>
        <w:jc w:val="both"/>
        <w:rPr>
          <w:sz w:val="16"/>
          <w:szCs w:val="16"/>
        </w:rPr>
      </w:pPr>
    </w:p>
    <w:p w:rsidR="005E531C" w:rsidRPr="005E531C" w:rsidRDefault="005E531C" w:rsidP="005E531C">
      <w:pPr>
        <w:ind w:firstLine="708"/>
        <w:jc w:val="both"/>
        <w:rPr>
          <w:sz w:val="16"/>
          <w:szCs w:val="16"/>
        </w:rPr>
      </w:pPr>
    </w:p>
    <w:p w:rsidR="005E531C" w:rsidRPr="005E531C" w:rsidRDefault="005E531C" w:rsidP="005E531C">
      <w:pPr>
        <w:ind w:firstLine="708"/>
        <w:jc w:val="both"/>
        <w:rPr>
          <w:sz w:val="16"/>
          <w:szCs w:val="16"/>
        </w:rPr>
      </w:pPr>
    </w:p>
    <w:p w:rsidR="005E531C" w:rsidRPr="005E531C" w:rsidRDefault="005E531C" w:rsidP="005E531C">
      <w:pPr>
        <w:jc w:val="both"/>
        <w:rPr>
          <w:sz w:val="16"/>
          <w:szCs w:val="16"/>
        </w:rPr>
      </w:pPr>
    </w:p>
    <w:p w:rsidR="005E531C" w:rsidRPr="005E531C" w:rsidRDefault="005E531C" w:rsidP="005E531C">
      <w:pPr>
        <w:jc w:val="both"/>
        <w:rPr>
          <w:sz w:val="16"/>
          <w:szCs w:val="16"/>
        </w:rPr>
      </w:pPr>
    </w:p>
    <w:p w:rsidR="005E531C" w:rsidRPr="005E531C" w:rsidRDefault="005E531C" w:rsidP="005E531C">
      <w:pPr>
        <w:pStyle w:val="a4"/>
        <w:spacing w:line="100" w:lineRule="atLeast"/>
        <w:ind w:right="75"/>
        <w:jc w:val="both"/>
        <w:rPr>
          <w:sz w:val="16"/>
          <w:szCs w:val="16"/>
        </w:rPr>
      </w:pPr>
    </w:p>
    <w:p w:rsidR="005E531C" w:rsidRPr="005E531C" w:rsidRDefault="005E531C" w:rsidP="005E531C">
      <w:pPr>
        <w:pStyle w:val="a4"/>
        <w:spacing w:line="100" w:lineRule="atLeast"/>
        <w:ind w:right="75"/>
        <w:jc w:val="both"/>
        <w:rPr>
          <w:sz w:val="16"/>
          <w:szCs w:val="16"/>
        </w:rPr>
      </w:pPr>
    </w:p>
    <w:p w:rsidR="005E531C" w:rsidRPr="005E531C" w:rsidRDefault="005E531C" w:rsidP="005E531C">
      <w:pPr>
        <w:jc w:val="both"/>
        <w:rPr>
          <w:sz w:val="16"/>
          <w:szCs w:val="16"/>
        </w:rPr>
      </w:pPr>
    </w:p>
    <w:p w:rsidR="005E531C" w:rsidRDefault="005E531C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Default="00AB771E" w:rsidP="005E531C">
      <w:pPr>
        <w:jc w:val="both"/>
        <w:rPr>
          <w:sz w:val="16"/>
          <w:szCs w:val="16"/>
        </w:rPr>
      </w:pPr>
    </w:p>
    <w:p w:rsidR="00AB771E" w:rsidRPr="005E531C" w:rsidRDefault="00AB771E" w:rsidP="005E531C">
      <w:pPr>
        <w:jc w:val="both"/>
        <w:rPr>
          <w:sz w:val="16"/>
          <w:szCs w:val="16"/>
        </w:rPr>
      </w:pPr>
    </w:p>
    <w:p w:rsidR="005E531C" w:rsidRPr="006574FE" w:rsidRDefault="005E531C" w:rsidP="005E531C">
      <w:pPr>
        <w:rPr>
          <w:sz w:val="24"/>
          <w:szCs w:val="24"/>
        </w:rPr>
      </w:pPr>
    </w:p>
    <w:p w:rsidR="005E531C" w:rsidRPr="00A0778F" w:rsidRDefault="005E531C" w:rsidP="005E531C">
      <w:pPr>
        <w:jc w:val="both"/>
        <w:rPr>
          <w:sz w:val="24"/>
          <w:szCs w:val="24"/>
        </w:rPr>
      </w:pPr>
    </w:p>
    <w:p w:rsidR="00781447" w:rsidRDefault="00781447" w:rsidP="00781447">
      <w:pPr>
        <w:ind w:firstLine="570"/>
        <w:jc w:val="center"/>
        <w:rPr>
          <w:b/>
          <w:sz w:val="28"/>
          <w:szCs w:val="28"/>
        </w:rPr>
      </w:pPr>
    </w:p>
    <w:p w:rsidR="00AC135C" w:rsidRDefault="00AC135C" w:rsidP="004A3135">
      <w:pPr>
        <w:ind w:firstLine="570"/>
        <w:jc w:val="center"/>
        <w:rPr>
          <w:b/>
          <w:sz w:val="16"/>
          <w:szCs w:val="16"/>
        </w:rPr>
      </w:pPr>
    </w:p>
    <w:tbl>
      <w:tblPr>
        <w:tblpPr w:leftFromText="180" w:rightFromText="180" w:vertAnchor="text" w:horzAnchor="margin" w:tblpY="23"/>
        <w:tblW w:w="9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56"/>
        <w:gridCol w:w="3017"/>
        <w:gridCol w:w="3472"/>
      </w:tblGrid>
      <w:tr w:rsidR="007031B7" w:rsidRPr="0013187E" w:rsidTr="00E87B1E">
        <w:trPr>
          <w:trHeight w:val="515"/>
        </w:trPr>
        <w:tc>
          <w:tcPr>
            <w:tcW w:w="325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7031B7" w:rsidRPr="0013187E" w:rsidRDefault="007031B7" w:rsidP="006B151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AB771E">
              <w:rPr>
                <w:b/>
                <w:sz w:val="16"/>
                <w:szCs w:val="16"/>
                <w:u w:val="single"/>
              </w:rPr>
              <w:t>5</w:t>
            </w:r>
            <w:r w:rsidR="009248EF">
              <w:rPr>
                <w:b/>
                <w:sz w:val="16"/>
                <w:szCs w:val="16"/>
                <w:u w:val="single"/>
              </w:rPr>
              <w:t xml:space="preserve"> лист</w:t>
            </w:r>
            <w:r w:rsidR="00373E2C">
              <w:rPr>
                <w:b/>
                <w:sz w:val="16"/>
                <w:szCs w:val="16"/>
                <w:u w:val="single"/>
              </w:rPr>
              <w:t>ов</w:t>
            </w:r>
            <w:r w:rsidRPr="0013187E">
              <w:rPr>
                <w:b/>
                <w:sz w:val="16"/>
                <w:szCs w:val="16"/>
              </w:rPr>
              <w:t xml:space="preserve"> А4</w:t>
            </w:r>
          </w:p>
          <w:p w:rsidR="007031B7" w:rsidRPr="0013187E" w:rsidRDefault="007031B7" w:rsidP="00AB771E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373E2C">
              <w:rPr>
                <w:b/>
                <w:sz w:val="16"/>
                <w:szCs w:val="16"/>
              </w:rPr>
              <w:t>1</w:t>
            </w:r>
            <w:r w:rsidR="00AB771E">
              <w:rPr>
                <w:b/>
                <w:sz w:val="16"/>
                <w:szCs w:val="16"/>
              </w:rPr>
              <w:t>3</w:t>
            </w:r>
            <w:r w:rsidR="00365D1D">
              <w:rPr>
                <w:b/>
                <w:sz w:val="16"/>
                <w:szCs w:val="16"/>
              </w:rPr>
              <w:t xml:space="preserve"> апреля</w:t>
            </w:r>
            <w:r w:rsidR="008621F4">
              <w:rPr>
                <w:b/>
                <w:sz w:val="16"/>
                <w:szCs w:val="16"/>
              </w:rPr>
              <w:t xml:space="preserve"> 2018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7031B7" w:rsidRPr="0013187E" w:rsidTr="00E87B1E">
        <w:trPr>
          <w:trHeight w:val="294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1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>:  С.В.Розова</w:t>
            </w:r>
          </w:p>
          <w:p w:rsidR="007031B7" w:rsidRPr="0013187E" w:rsidRDefault="007031B7" w:rsidP="006B151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781447">
      <w:footerReference w:type="even" r:id="rId10"/>
      <w:footerReference w:type="default" r:id="rId11"/>
      <w:pgSz w:w="11906" w:h="16838"/>
      <w:pgMar w:top="489" w:right="566" w:bottom="1276" w:left="709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13A5" w:rsidRDefault="00B913A5">
      <w:r>
        <w:separator/>
      </w:r>
    </w:p>
  </w:endnote>
  <w:endnote w:type="continuationSeparator" w:id="1">
    <w:p w:rsidR="00B913A5" w:rsidRDefault="00B913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490" w:rsidRDefault="00284EC5" w:rsidP="001A27C7">
    <w:pPr>
      <w:framePr w:wrap="around" w:vAnchor="text" w:hAnchor="margin" w:xAlign="right" w:y="1"/>
    </w:pPr>
    <w:r>
      <w:fldChar w:fldCharType="begin"/>
    </w:r>
    <w:r w:rsidR="00B87490">
      <w:instrText xml:space="preserve">PAGE  </w:instrText>
    </w:r>
    <w:r>
      <w:fldChar w:fldCharType="end"/>
    </w:r>
  </w:p>
  <w:p w:rsidR="00B87490" w:rsidRDefault="00B87490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47063"/>
      <w:docPartObj>
        <w:docPartGallery w:val="Page Numbers (Bottom of Page)"/>
        <w:docPartUnique/>
      </w:docPartObj>
    </w:sdtPr>
    <w:sdtContent>
      <w:p w:rsidR="00AC135C" w:rsidRDefault="00284EC5">
        <w:pPr>
          <w:pStyle w:val="a9"/>
          <w:jc w:val="right"/>
        </w:pPr>
        <w:fldSimple w:instr=" PAGE   \* MERGEFORMAT ">
          <w:r w:rsidR="00AB771E">
            <w:rPr>
              <w:noProof/>
            </w:rPr>
            <w:t>1</w:t>
          </w:r>
        </w:fldSimple>
      </w:p>
    </w:sdtContent>
  </w:sdt>
  <w:p w:rsidR="00B87490" w:rsidRDefault="00B87490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13A5" w:rsidRDefault="00B913A5">
      <w:r>
        <w:separator/>
      </w:r>
    </w:p>
  </w:footnote>
  <w:footnote w:type="continuationSeparator" w:id="1">
    <w:p w:rsidR="00B913A5" w:rsidRDefault="00B913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lvl w:ilvl="0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4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5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7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E853513"/>
    <w:multiLevelType w:val="hybridMultilevel"/>
    <w:tmpl w:val="4198E8BC"/>
    <w:lvl w:ilvl="0" w:tplc="D8085A44">
      <w:start w:val="1"/>
      <w:numFmt w:val="decimal"/>
      <w:lvlText w:val="%1."/>
      <w:lvlJc w:val="left"/>
      <w:pPr>
        <w:ind w:left="102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9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10">
    <w:nsid w:val="21D50DCD"/>
    <w:multiLevelType w:val="multilevel"/>
    <w:tmpl w:val="6228FAC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315D66EE"/>
    <w:multiLevelType w:val="multilevel"/>
    <w:tmpl w:val="FFA622C2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Zero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13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2"/>
  </w:num>
  <w:num w:numId="5">
    <w:abstractNumId w:val="11"/>
  </w:num>
  <w:num w:numId="6">
    <w:abstractNumId w:val="13"/>
  </w:num>
  <w:num w:numId="7">
    <w:abstractNumId w:val="10"/>
  </w:num>
  <w:num w:numId="8">
    <w:abstractNumId w:val="14"/>
  </w:num>
  <w:num w:numId="9">
    <w:abstractNumId w:val="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55298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DA5"/>
    <w:rsid w:val="00004B7B"/>
    <w:rsid w:val="0000586E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4675"/>
    <w:rsid w:val="00064DBF"/>
    <w:rsid w:val="00071299"/>
    <w:rsid w:val="00071EAD"/>
    <w:rsid w:val="00072B9C"/>
    <w:rsid w:val="00072BB7"/>
    <w:rsid w:val="0007358A"/>
    <w:rsid w:val="00083001"/>
    <w:rsid w:val="00084D99"/>
    <w:rsid w:val="00087A42"/>
    <w:rsid w:val="00087E1E"/>
    <w:rsid w:val="000909CA"/>
    <w:rsid w:val="000926AB"/>
    <w:rsid w:val="00094EA1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A64"/>
    <w:rsid w:val="00103778"/>
    <w:rsid w:val="00103C3F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70F37"/>
    <w:rsid w:val="00171B8A"/>
    <w:rsid w:val="00175BE7"/>
    <w:rsid w:val="00175CF9"/>
    <w:rsid w:val="00182D32"/>
    <w:rsid w:val="0018326A"/>
    <w:rsid w:val="001874A8"/>
    <w:rsid w:val="001908D9"/>
    <w:rsid w:val="00193F8A"/>
    <w:rsid w:val="001940DB"/>
    <w:rsid w:val="00194BAC"/>
    <w:rsid w:val="00195DE1"/>
    <w:rsid w:val="00196FEB"/>
    <w:rsid w:val="001977E1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D0597"/>
    <w:rsid w:val="001D6C9B"/>
    <w:rsid w:val="001E1C24"/>
    <w:rsid w:val="001E22FD"/>
    <w:rsid w:val="001E591E"/>
    <w:rsid w:val="001E6D29"/>
    <w:rsid w:val="001E7B78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E5B"/>
    <w:rsid w:val="00233565"/>
    <w:rsid w:val="002347A4"/>
    <w:rsid w:val="00234F10"/>
    <w:rsid w:val="00236FC9"/>
    <w:rsid w:val="00237A59"/>
    <w:rsid w:val="00237BF2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70276"/>
    <w:rsid w:val="002712EF"/>
    <w:rsid w:val="00271B4E"/>
    <w:rsid w:val="002726A5"/>
    <w:rsid w:val="00272F37"/>
    <w:rsid w:val="00273E91"/>
    <w:rsid w:val="0027742E"/>
    <w:rsid w:val="0027778C"/>
    <w:rsid w:val="00283334"/>
    <w:rsid w:val="00284EC5"/>
    <w:rsid w:val="002875AA"/>
    <w:rsid w:val="0028798A"/>
    <w:rsid w:val="00287A6E"/>
    <w:rsid w:val="00287F7B"/>
    <w:rsid w:val="002900CB"/>
    <w:rsid w:val="00290331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7051"/>
    <w:rsid w:val="0030241D"/>
    <w:rsid w:val="00302461"/>
    <w:rsid w:val="00304B29"/>
    <w:rsid w:val="003152D5"/>
    <w:rsid w:val="00315375"/>
    <w:rsid w:val="0031744B"/>
    <w:rsid w:val="003221CE"/>
    <w:rsid w:val="0032263B"/>
    <w:rsid w:val="00326328"/>
    <w:rsid w:val="00327B2F"/>
    <w:rsid w:val="00327B93"/>
    <w:rsid w:val="00331F36"/>
    <w:rsid w:val="003332C1"/>
    <w:rsid w:val="00333D42"/>
    <w:rsid w:val="003353F6"/>
    <w:rsid w:val="0034083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80257"/>
    <w:rsid w:val="00381FD5"/>
    <w:rsid w:val="0038270B"/>
    <w:rsid w:val="0038293A"/>
    <w:rsid w:val="003834AD"/>
    <w:rsid w:val="003847EF"/>
    <w:rsid w:val="00387A52"/>
    <w:rsid w:val="00390CD0"/>
    <w:rsid w:val="003933AD"/>
    <w:rsid w:val="003934E1"/>
    <w:rsid w:val="00396698"/>
    <w:rsid w:val="00396DE9"/>
    <w:rsid w:val="00397FFD"/>
    <w:rsid w:val="003A0C9D"/>
    <w:rsid w:val="003A1E1A"/>
    <w:rsid w:val="003A2D7A"/>
    <w:rsid w:val="003A3CCE"/>
    <w:rsid w:val="003A490E"/>
    <w:rsid w:val="003A6F50"/>
    <w:rsid w:val="003A7B20"/>
    <w:rsid w:val="003B0C18"/>
    <w:rsid w:val="003B37E1"/>
    <w:rsid w:val="003B7F90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1307"/>
    <w:rsid w:val="003F515A"/>
    <w:rsid w:val="003F52CD"/>
    <w:rsid w:val="003F5762"/>
    <w:rsid w:val="003F5A57"/>
    <w:rsid w:val="0040010B"/>
    <w:rsid w:val="00400961"/>
    <w:rsid w:val="004033D7"/>
    <w:rsid w:val="00411369"/>
    <w:rsid w:val="00411493"/>
    <w:rsid w:val="00412E57"/>
    <w:rsid w:val="00414B81"/>
    <w:rsid w:val="0041644C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6F89"/>
    <w:rsid w:val="004419C8"/>
    <w:rsid w:val="00450DC4"/>
    <w:rsid w:val="00451D38"/>
    <w:rsid w:val="0045345E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8AF"/>
    <w:rsid w:val="00475FAE"/>
    <w:rsid w:val="00481BC7"/>
    <w:rsid w:val="00481E4A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2AF8"/>
    <w:rsid w:val="004B2B59"/>
    <w:rsid w:val="004B44B7"/>
    <w:rsid w:val="004B57EC"/>
    <w:rsid w:val="004B6EF0"/>
    <w:rsid w:val="004B79D6"/>
    <w:rsid w:val="004B7FE3"/>
    <w:rsid w:val="004C3CB4"/>
    <w:rsid w:val="004C756A"/>
    <w:rsid w:val="004D2142"/>
    <w:rsid w:val="004D3E5D"/>
    <w:rsid w:val="004D7758"/>
    <w:rsid w:val="004E38FB"/>
    <w:rsid w:val="004E3905"/>
    <w:rsid w:val="004E63B2"/>
    <w:rsid w:val="004E7450"/>
    <w:rsid w:val="004E77C5"/>
    <w:rsid w:val="004F15F8"/>
    <w:rsid w:val="004F1610"/>
    <w:rsid w:val="004F3361"/>
    <w:rsid w:val="004F3E60"/>
    <w:rsid w:val="004F52EC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35AB"/>
    <w:rsid w:val="00573A9D"/>
    <w:rsid w:val="00574019"/>
    <w:rsid w:val="00574813"/>
    <w:rsid w:val="0057557C"/>
    <w:rsid w:val="0057630F"/>
    <w:rsid w:val="00580F3A"/>
    <w:rsid w:val="00584263"/>
    <w:rsid w:val="00584C15"/>
    <w:rsid w:val="005853E9"/>
    <w:rsid w:val="00590BD0"/>
    <w:rsid w:val="00591291"/>
    <w:rsid w:val="00592C68"/>
    <w:rsid w:val="005971F4"/>
    <w:rsid w:val="00597BD9"/>
    <w:rsid w:val="005A0514"/>
    <w:rsid w:val="005A11C8"/>
    <w:rsid w:val="005A324B"/>
    <w:rsid w:val="005B34D7"/>
    <w:rsid w:val="005B3DB7"/>
    <w:rsid w:val="005B40DE"/>
    <w:rsid w:val="005C1D2E"/>
    <w:rsid w:val="005C2DFF"/>
    <w:rsid w:val="005C36DB"/>
    <w:rsid w:val="005D6227"/>
    <w:rsid w:val="005D79A6"/>
    <w:rsid w:val="005E05BC"/>
    <w:rsid w:val="005E08C7"/>
    <w:rsid w:val="005E09DF"/>
    <w:rsid w:val="005E0BDE"/>
    <w:rsid w:val="005E0E46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CC7"/>
    <w:rsid w:val="006238D8"/>
    <w:rsid w:val="0062400A"/>
    <w:rsid w:val="00630339"/>
    <w:rsid w:val="006315ED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82962"/>
    <w:rsid w:val="00685BCF"/>
    <w:rsid w:val="00686A3A"/>
    <w:rsid w:val="00687D4F"/>
    <w:rsid w:val="006930CC"/>
    <w:rsid w:val="006943F6"/>
    <w:rsid w:val="006A14F5"/>
    <w:rsid w:val="006A342A"/>
    <w:rsid w:val="006A41B8"/>
    <w:rsid w:val="006A5D00"/>
    <w:rsid w:val="006A6FD3"/>
    <w:rsid w:val="006B057A"/>
    <w:rsid w:val="006B1511"/>
    <w:rsid w:val="006B2C5D"/>
    <w:rsid w:val="006B3096"/>
    <w:rsid w:val="006B59AA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215B"/>
    <w:rsid w:val="006F4A66"/>
    <w:rsid w:val="007031B7"/>
    <w:rsid w:val="00703FCD"/>
    <w:rsid w:val="00711686"/>
    <w:rsid w:val="00712099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7C52"/>
    <w:rsid w:val="007A2413"/>
    <w:rsid w:val="007A2967"/>
    <w:rsid w:val="007A71E4"/>
    <w:rsid w:val="007B14ED"/>
    <w:rsid w:val="007B1FF4"/>
    <w:rsid w:val="007C0234"/>
    <w:rsid w:val="007C4142"/>
    <w:rsid w:val="007C5F93"/>
    <w:rsid w:val="007C6B63"/>
    <w:rsid w:val="007D1683"/>
    <w:rsid w:val="007D1BE9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30231"/>
    <w:rsid w:val="008403E4"/>
    <w:rsid w:val="008415A3"/>
    <w:rsid w:val="0084200B"/>
    <w:rsid w:val="00843B57"/>
    <w:rsid w:val="00851B12"/>
    <w:rsid w:val="008525C2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B4090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508E"/>
    <w:rsid w:val="009478EC"/>
    <w:rsid w:val="00947DF0"/>
    <w:rsid w:val="00950A0B"/>
    <w:rsid w:val="00951DE9"/>
    <w:rsid w:val="009538F3"/>
    <w:rsid w:val="00953C35"/>
    <w:rsid w:val="0095533F"/>
    <w:rsid w:val="00962A70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75D2"/>
    <w:rsid w:val="009A52B7"/>
    <w:rsid w:val="009B0F78"/>
    <w:rsid w:val="009B10B0"/>
    <w:rsid w:val="009B5290"/>
    <w:rsid w:val="009C1F9B"/>
    <w:rsid w:val="009D0588"/>
    <w:rsid w:val="009D30EB"/>
    <w:rsid w:val="009D6D08"/>
    <w:rsid w:val="009E0E08"/>
    <w:rsid w:val="009E5205"/>
    <w:rsid w:val="009E5280"/>
    <w:rsid w:val="009E52CB"/>
    <w:rsid w:val="009F12E2"/>
    <w:rsid w:val="009F419A"/>
    <w:rsid w:val="009F42DD"/>
    <w:rsid w:val="009F5CDA"/>
    <w:rsid w:val="009F6905"/>
    <w:rsid w:val="00A0080C"/>
    <w:rsid w:val="00A02F86"/>
    <w:rsid w:val="00A06B06"/>
    <w:rsid w:val="00A078E5"/>
    <w:rsid w:val="00A11DBC"/>
    <w:rsid w:val="00A12924"/>
    <w:rsid w:val="00A12B67"/>
    <w:rsid w:val="00A13772"/>
    <w:rsid w:val="00A16AA2"/>
    <w:rsid w:val="00A268D1"/>
    <w:rsid w:val="00A26A0C"/>
    <w:rsid w:val="00A27156"/>
    <w:rsid w:val="00A27CEF"/>
    <w:rsid w:val="00A323C6"/>
    <w:rsid w:val="00A33E39"/>
    <w:rsid w:val="00A34594"/>
    <w:rsid w:val="00A42F24"/>
    <w:rsid w:val="00A451D2"/>
    <w:rsid w:val="00A45A95"/>
    <w:rsid w:val="00A45C6F"/>
    <w:rsid w:val="00A5201E"/>
    <w:rsid w:val="00A532ED"/>
    <w:rsid w:val="00A538DB"/>
    <w:rsid w:val="00A53F9B"/>
    <w:rsid w:val="00A55CA7"/>
    <w:rsid w:val="00A6029B"/>
    <w:rsid w:val="00A65168"/>
    <w:rsid w:val="00A65397"/>
    <w:rsid w:val="00A70CE7"/>
    <w:rsid w:val="00A71679"/>
    <w:rsid w:val="00A768D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490"/>
    <w:rsid w:val="00AD23B9"/>
    <w:rsid w:val="00AD3936"/>
    <w:rsid w:val="00AD558B"/>
    <w:rsid w:val="00AD5ABF"/>
    <w:rsid w:val="00AD659B"/>
    <w:rsid w:val="00AE2921"/>
    <w:rsid w:val="00AE3A1D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790C"/>
    <w:rsid w:val="00B220B0"/>
    <w:rsid w:val="00B22D39"/>
    <w:rsid w:val="00B24DBE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F01"/>
    <w:rsid w:val="00BA384E"/>
    <w:rsid w:val="00BB60E6"/>
    <w:rsid w:val="00BC0C07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3A4E"/>
    <w:rsid w:val="00BE4A57"/>
    <w:rsid w:val="00BE6BC7"/>
    <w:rsid w:val="00BE6FFF"/>
    <w:rsid w:val="00BF5D3A"/>
    <w:rsid w:val="00C05A91"/>
    <w:rsid w:val="00C07266"/>
    <w:rsid w:val="00C07848"/>
    <w:rsid w:val="00C100FA"/>
    <w:rsid w:val="00C11DB1"/>
    <w:rsid w:val="00C13E3B"/>
    <w:rsid w:val="00C1506A"/>
    <w:rsid w:val="00C17DDF"/>
    <w:rsid w:val="00C201D2"/>
    <w:rsid w:val="00C22926"/>
    <w:rsid w:val="00C23A4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C22"/>
    <w:rsid w:val="00C56A0B"/>
    <w:rsid w:val="00C56D06"/>
    <w:rsid w:val="00C6066E"/>
    <w:rsid w:val="00C723AC"/>
    <w:rsid w:val="00C733C3"/>
    <w:rsid w:val="00C74C32"/>
    <w:rsid w:val="00C801FC"/>
    <w:rsid w:val="00C817D9"/>
    <w:rsid w:val="00C85DC6"/>
    <w:rsid w:val="00C92C1F"/>
    <w:rsid w:val="00C948F0"/>
    <w:rsid w:val="00CA0C31"/>
    <w:rsid w:val="00CA34FC"/>
    <w:rsid w:val="00CA3807"/>
    <w:rsid w:val="00CA5719"/>
    <w:rsid w:val="00CB4572"/>
    <w:rsid w:val="00CB5B6A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F04C7"/>
    <w:rsid w:val="00CF139B"/>
    <w:rsid w:val="00CF1FC0"/>
    <w:rsid w:val="00CF3058"/>
    <w:rsid w:val="00CF39DA"/>
    <w:rsid w:val="00CF450E"/>
    <w:rsid w:val="00CF5F7B"/>
    <w:rsid w:val="00D017F8"/>
    <w:rsid w:val="00D07DB3"/>
    <w:rsid w:val="00D1144F"/>
    <w:rsid w:val="00D135C7"/>
    <w:rsid w:val="00D1377D"/>
    <w:rsid w:val="00D152C3"/>
    <w:rsid w:val="00D1578D"/>
    <w:rsid w:val="00D205EE"/>
    <w:rsid w:val="00D22181"/>
    <w:rsid w:val="00D22751"/>
    <w:rsid w:val="00D26FA1"/>
    <w:rsid w:val="00D31042"/>
    <w:rsid w:val="00D33DA5"/>
    <w:rsid w:val="00D3529A"/>
    <w:rsid w:val="00D37CAC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7BA1"/>
    <w:rsid w:val="00D74600"/>
    <w:rsid w:val="00D74B95"/>
    <w:rsid w:val="00D765B3"/>
    <w:rsid w:val="00D80F5B"/>
    <w:rsid w:val="00D824F0"/>
    <w:rsid w:val="00D83ECB"/>
    <w:rsid w:val="00D85F07"/>
    <w:rsid w:val="00D8627F"/>
    <w:rsid w:val="00D9129A"/>
    <w:rsid w:val="00D92C55"/>
    <w:rsid w:val="00D93083"/>
    <w:rsid w:val="00D94236"/>
    <w:rsid w:val="00D9581A"/>
    <w:rsid w:val="00DA0939"/>
    <w:rsid w:val="00DA2953"/>
    <w:rsid w:val="00DA5048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7986"/>
    <w:rsid w:val="00DD11B4"/>
    <w:rsid w:val="00DD345D"/>
    <w:rsid w:val="00DD4441"/>
    <w:rsid w:val="00DE0DDD"/>
    <w:rsid w:val="00DE3A9D"/>
    <w:rsid w:val="00DF697E"/>
    <w:rsid w:val="00DF7E1A"/>
    <w:rsid w:val="00E0185D"/>
    <w:rsid w:val="00E04918"/>
    <w:rsid w:val="00E04C51"/>
    <w:rsid w:val="00E12CB3"/>
    <w:rsid w:val="00E15F66"/>
    <w:rsid w:val="00E16EC1"/>
    <w:rsid w:val="00E20CED"/>
    <w:rsid w:val="00E2117B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721DE"/>
    <w:rsid w:val="00E76AC5"/>
    <w:rsid w:val="00E80230"/>
    <w:rsid w:val="00E852EF"/>
    <w:rsid w:val="00E85758"/>
    <w:rsid w:val="00E86B1A"/>
    <w:rsid w:val="00E87164"/>
    <w:rsid w:val="00E871A1"/>
    <w:rsid w:val="00E87B1E"/>
    <w:rsid w:val="00E919D0"/>
    <w:rsid w:val="00E91C49"/>
    <w:rsid w:val="00E9298A"/>
    <w:rsid w:val="00E92BC9"/>
    <w:rsid w:val="00EA5D9D"/>
    <w:rsid w:val="00EB17CA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D49A8"/>
    <w:rsid w:val="00ED621B"/>
    <w:rsid w:val="00ED631A"/>
    <w:rsid w:val="00EE269F"/>
    <w:rsid w:val="00EE3502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5AD8"/>
    <w:rsid w:val="00F2047B"/>
    <w:rsid w:val="00F223AE"/>
    <w:rsid w:val="00F245D5"/>
    <w:rsid w:val="00F26193"/>
    <w:rsid w:val="00F278E4"/>
    <w:rsid w:val="00F30AF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A0255"/>
    <w:rsid w:val="00FA6692"/>
    <w:rsid w:val="00FA6EFC"/>
    <w:rsid w:val="00FB1398"/>
    <w:rsid w:val="00FB3C78"/>
    <w:rsid w:val="00FB6369"/>
    <w:rsid w:val="00FB6C59"/>
    <w:rsid w:val="00FB6CF6"/>
    <w:rsid w:val="00FB797B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0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locked/>
    <w:rsid w:val="00D33DA5"/>
    <w:rPr>
      <w:rFonts w:cs="Times New Roman"/>
    </w:rPr>
  </w:style>
  <w:style w:type="character" w:styleId="afb">
    <w:name w:val="footnote reference"/>
    <w:basedOn w:val="a0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4C514-EE70-463B-B46D-B7DCFEB5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2240</TotalTime>
  <Pages>5</Pages>
  <Words>2462</Words>
  <Characters>14035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16465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TENSOR</cp:lastModifiedBy>
  <cp:revision>29</cp:revision>
  <cp:lastPrinted>2018-04-16T04:57:00Z</cp:lastPrinted>
  <dcterms:created xsi:type="dcterms:W3CDTF">2017-07-28T05:12:00Z</dcterms:created>
  <dcterms:modified xsi:type="dcterms:W3CDTF">2018-04-16T04:57:00Z</dcterms:modified>
</cp:coreProperties>
</file>