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8616021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F1597" w:rsidRPr="006F159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CA0C0D">
              <w:rPr>
                <w:rFonts w:ascii="Impact" w:hAnsi="Impact"/>
              </w:rPr>
              <w:t>20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CA0C0D">
              <w:rPr>
                <w:rFonts w:ascii="Impact" w:hAnsi="Impact"/>
              </w:rPr>
              <w:t>40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CA0C0D" w:rsidP="005A7256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20</w:t>
            </w:r>
            <w:r w:rsidR="00975EEA">
              <w:rPr>
                <w:rFonts w:ascii="Impact" w:hAnsi="Impact"/>
              </w:rPr>
              <w:t>.</w:t>
            </w:r>
            <w:r w:rsidR="00781447">
              <w:rPr>
                <w:rFonts w:ascii="Impact" w:hAnsi="Impact"/>
              </w:rPr>
              <w:t xml:space="preserve"> </w:t>
            </w:r>
            <w:r w:rsidR="00975EEA">
              <w:rPr>
                <w:rFonts w:ascii="Impact" w:hAnsi="Impact"/>
              </w:rPr>
              <w:t>04.</w:t>
            </w:r>
            <w:r w:rsidR="008621F4">
              <w:rPr>
                <w:rFonts w:ascii="Impact" w:hAnsi="Impact"/>
              </w:rPr>
              <w:t xml:space="preserve">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719" w:type="pct"/>
        <w:tblLook w:val="01E0"/>
      </w:tblPr>
      <w:tblGrid>
        <w:gridCol w:w="9853"/>
        <w:gridCol w:w="116"/>
      </w:tblGrid>
      <w:tr w:rsidR="007031B7" w:rsidRPr="007E5197" w:rsidTr="004B79D6">
        <w:trPr>
          <w:gridAfter w:val="1"/>
          <w:wAfter w:w="58" w:type="pct"/>
          <w:trHeight w:val="318"/>
        </w:trPr>
        <w:tc>
          <w:tcPr>
            <w:tcW w:w="494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4A3135" w:rsidRPr="007E5197" w:rsidTr="004B79D6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135" w:rsidRPr="00DF7E1A" w:rsidRDefault="00CA0C0D" w:rsidP="00DD3475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Информация</w:t>
            </w:r>
          </w:p>
        </w:tc>
      </w:tr>
      <w:tr w:rsidR="00DD3475" w:rsidRPr="007E5197" w:rsidTr="004B79D6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C0D" w:rsidRPr="00CA0C0D" w:rsidRDefault="00CA0C0D" w:rsidP="00CA0C0D">
            <w:pPr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CA0C0D">
              <w:rPr>
                <w:sz w:val="16"/>
                <w:szCs w:val="16"/>
              </w:rPr>
              <w:t xml:space="preserve">писки кандидатов в присяжные заседатели  по Галичскому району для работы Галичского районного суда </w:t>
            </w:r>
          </w:p>
          <w:p w:rsidR="00DD3475" w:rsidRDefault="00DD3475" w:rsidP="00DD3475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5E531C" w:rsidRDefault="005E531C" w:rsidP="005E531C">
      <w:pPr>
        <w:pStyle w:val="1"/>
        <w:rPr>
          <w:b/>
          <w:sz w:val="16"/>
          <w:szCs w:val="16"/>
        </w:rPr>
      </w:pPr>
    </w:p>
    <w:p w:rsidR="00AB771E" w:rsidRDefault="00AB771E" w:rsidP="005E531C">
      <w:pPr>
        <w:pStyle w:val="1"/>
        <w:rPr>
          <w:b/>
          <w:sz w:val="16"/>
          <w:szCs w:val="16"/>
        </w:rPr>
      </w:pPr>
    </w:p>
    <w:p w:rsidR="00CA0C0D" w:rsidRPr="00CA0C0D" w:rsidRDefault="00CA0C0D" w:rsidP="00CA0C0D">
      <w:pPr>
        <w:jc w:val="center"/>
        <w:rPr>
          <w:sz w:val="16"/>
          <w:szCs w:val="16"/>
        </w:rPr>
      </w:pPr>
      <w:r w:rsidRPr="00CA0C0D">
        <w:rPr>
          <w:sz w:val="16"/>
          <w:szCs w:val="16"/>
        </w:rPr>
        <w:t xml:space="preserve">Уважаемые жители Галичского района! </w:t>
      </w:r>
    </w:p>
    <w:p w:rsidR="00CA0C0D" w:rsidRPr="00CA0C0D" w:rsidRDefault="00CA0C0D" w:rsidP="00CA0C0D">
      <w:pPr>
        <w:ind w:firstLine="708"/>
        <w:jc w:val="both"/>
        <w:rPr>
          <w:sz w:val="16"/>
          <w:szCs w:val="16"/>
        </w:rPr>
      </w:pPr>
      <w:r w:rsidRPr="00CA0C0D">
        <w:rPr>
          <w:sz w:val="16"/>
          <w:szCs w:val="16"/>
        </w:rPr>
        <w:t>Во исполнение постановления администрации Костромской области  от 13 ноября 2017 год № 419-а «</w:t>
      </w:r>
      <w:r w:rsidRPr="00CA0C0D">
        <w:rPr>
          <w:color w:val="000000"/>
          <w:sz w:val="16"/>
          <w:szCs w:val="16"/>
        </w:rPr>
        <w:t>О списках кандидатов в присяжные заседатели муниципальных образований Костромской области для федеральных судов общей юрисдикции на территории Костромской области на 2018 – 2021 годы»</w:t>
      </w:r>
      <w:r w:rsidRPr="00CA0C0D">
        <w:rPr>
          <w:sz w:val="16"/>
          <w:szCs w:val="16"/>
        </w:rPr>
        <w:t xml:space="preserve"> администрация Галичского муниципального района публикует  списки кандидатов в присяжные заседатели  по Галичскому району для работы Галичского районного суда </w:t>
      </w:r>
    </w:p>
    <w:p w:rsidR="00CA0C0D" w:rsidRPr="00CA0C0D" w:rsidRDefault="00CA0C0D" w:rsidP="00CA0C0D">
      <w:pPr>
        <w:ind w:firstLine="708"/>
        <w:jc w:val="both"/>
        <w:rPr>
          <w:sz w:val="16"/>
          <w:szCs w:val="16"/>
        </w:rPr>
      </w:pPr>
    </w:p>
    <w:tbl>
      <w:tblPr>
        <w:tblW w:w="4982" w:type="dxa"/>
        <w:tblInd w:w="93" w:type="dxa"/>
        <w:tblLook w:val="0000"/>
      </w:tblPr>
      <w:tblGrid>
        <w:gridCol w:w="516"/>
        <w:gridCol w:w="1603"/>
        <w:gridCol w:w="1230"/>
        <w:gridCol w:w="1633"/>
      </w:tblGrid>
      <w:tr w:rsidR="00CA0C0D" w:rsidRPr="00CA0C0D" w:rsidTr="00DC3661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C0D" w:rsidRPr="00CA0C0D" w:rsidRDefault="00CA0C0D" w:rsidP="00DC3661">
            <w:pPr>
              <w:rPr>
                <w:b/>
                <w:bCs/>
                <w:sz w:val="16"/>
                <w:szCs w:val="16"/>
              </w:rPr>
            </w:pPr>
            <w:r w:rsidRPr="00CA0C0D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C0D" w:rsidRPr="00CA0C0D" w:rsidRDefault="00CA0C0D" w:rsidP="00DC3661">
            <w:pPr>
              <w:jc w:val="center"/>
              <w:rPr>
                <w:b/>
                <w:bCs/>
                <w:sz w:val="16"/>
                <w:szCs w:val="16"/>
              </w:rPr>
            </w:pPr>
            <w:r w:rsidRPr="00CA0C0D">
              <w:rPr>
                <w:b/>
                <w:bCs/>
                <w:sz w:val="16"/>
                <w:szCs w:val="16"/>
              </w:rPr>
              <w:t>Фамилия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C0D" w:rsidRPr="00CA0C0D" w:rsidRDefault="00CA0C0D" w:rsidP="00DC3661">
            <w:pPr>
              <w:jc w:val="center"/>
              <w:rPr>
                <w:b/>
                <w:bCs/>
                <w:sz w:val="16"/>
                <w:szCs w:val="16"/>
              </w:rPr>
            </w:pPr>
            <w:r w:rsidRPr="00CA0C0D">
              <w:rPr>
                <w:b/>
                <w:bCs/>
                <w:sz w:val="16"/>
                <w:szCs w:val="16"/>
              </w:rPr>
              <w:t>Имя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C0D" w:rsidRPr="00CA0C0D" w:rsidRDefault="00CA0C0D" w:rsidP="00DC3661">
            <w:pPr>
              <w:jc w:val="center"/>
              <w:rPr>
                <w:b/>
                <w:bCs/>
                <w:sz w:val="16"/>
                <w:szCs w:val="16"/>
              </w:rPr>
            </w:pPr>
            <w:r w:rsidRPr="00CA0C0D">
              <w:rPr>
                <w:b/>
                <w:bCs/>
                <w:sz w:val="16"/>
                <w:szCs w:val="16"/>
              </w:rPr>
              <w:t>Отчество</w:t>
            </w:r>
          </w:p>
        </w:tc>
      </w:tr>
      <w:tr w:rsidR="00CA0C0D" w:rsidRPr="00CA0C0D" w:rsidTr="00DC3661">
        <w:trPr>
          <w:trHeight w:val="7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Абрамович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Виктория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8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Аверочкина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Юлия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Сергеевна</w:t>
            </w:r>
          </w:p>
        </w:tc>
      </w:tr>
      <w:tr w:rsidR="00CA0C0D" w:rsidRPr="00CA0C0D" w:rsidTr="00DC3661">
        <w:trPr>
          <w:trHeight w:val="8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Акатов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Андреевич</w:t>
            </w:r>
          </w:p>
        </w:tc>
      </w:tr>
      <w:tr w:rsidR="00CA0C0D" w:rsidRPr="00CA0C0D" w:rsidTr="00DC3661">
        <w:trPr>
          <w:trHeight w:val="71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Трофимовна</w:t>
            </w:r>
          </w:p>
        </w:tc>
      </w:tr>
      <w:tr w:rsidR="00CA0C0D" w:rsidRPr="00CA0C0D" w:rsidTr="00DC3661">
        <w:trPr>
          <w:trHeight w:val="9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Артем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Амур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77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Роман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Надежда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Артамонова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8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Балагурова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Антонина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9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Балашов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Балашова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Светлана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9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Баранов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Денис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Баркова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8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Бармичев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Бартко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Бауэр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Олег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Эдуардович</w:t>
            </w:r>
          </w:p>
        </w:tc>
      </w:tr>
      <w:tr w:rsidR="00CA0C0D" w:rsidRPr="00CA0C0D" w:rsidTr="00DC3661">
        <w:trPr>
          <w:trHeight w:val="6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Бауэр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Роман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Олегович</w:t>
            </w:r>
          </w:p>
        </w:tc>
      </w:tr>
      <w:tr w:rsidR="00CA0C0D" w:rsidRPr="00CA0C0D" w:rsidTr="00DC3661">
        <w:trPr>
          <w:trHeight w:val="63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Беднарчук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Надежда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Безобразова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Надежда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Бекарюков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Михаил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78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Беликина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Ольга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77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Белов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Белышева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Вера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Юрьевна</w:t>
            </w:r>
          </w:p>
        </w:tc>
      </w:tr>
      <w:tr w:rsidR="00CA0C0D" w:rsidRPr="00CA0C0D" w:rsidTr="00DC3661">
        <w:trPr>
          <w:trHeight w:val="65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Березина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8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Березовский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79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28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Бобин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Алексеевич</w:t>
            </w:r>
          </w:p>
        </w:tc>
      </w:tr>
      <w:tr w:rsidR="00CA0C0D" w:rsidRPr="00CA0C0D" w:rsidTr="00DC3661">
        <w:trPr>
          <w:trHeight w:val="94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29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Богданов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9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Бойков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Михаил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Валентинович</w:t>
            </w:r>
          </w:p>
        </w:tc>
      </w:tr>
      <w:tr w:rsidR="00CA0C0D" w:rsidRPr="00CA0C0D" w:rsidTr="00DC3661">
        <w:trPr>
          <w:trHeight w:val="106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Бойцов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Дмитриевич</w:t>
            </w:r>
          </w:p>
        </w:tc>
      </w:tr>
      <w:tr w:rsidR="00CA0C0D" w:rsidRPr="00CA0C0D" w:rsidTr="00DC3661">
        <w:trPr>
          <w:trHeight w:val="6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Бугровский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Михаил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Витальевич</w:t>
            </w:r>
          </w:p>
        </w:tc>
      </w:tr>
      <w:tr w:rsidR="00CA0C0D" w:rsidRPr="00CA0C0D" w:rsidTr="00DC3661">
        <w:trPr>
          <w:trHeight w:val="76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Булкин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Валерий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7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Бурдастова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Бурдюгина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Михайловна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Бурлаков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Васильевич</w:t>
            </w:r>
          </w:p>
        </w:tc>
      </w:tr>
      <w:tr w:rsidR="00CA0C0D" w:rsidRPr="00CA0C0D" w:rsidTr="00DC3661">
        <w:trPr>
          <w:trHeight w:val="7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Бурыгина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Дарья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81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Быстров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96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39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Ваваев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9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Вакарь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Георгий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Сергеевич</w:t>
            </w:r>
          </w:p>
        </w:tc>
      </w:tr>
      <w:tr w:rsidR="00CA0C0D" w:rsidRPr="00CA0C0D" w:rsidTr="00DC3661">
        <w:trPr>
          <w:trHeight w:val="8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Зоя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Павловна</w:t>
            </w:r>
          </w:p>
        </w:tc>
      </w:tr>
      <w:tr w:rsidR="00CA0C0D" w:rsidRPr="00CA0C0D" w:rsidTr="00DC3661">
        <w:trPr>
          <w:trHeight w:val="5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Наталья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Веселова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Инна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7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Виноградов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8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46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Виноградова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Васильевна</w:t>
            </w:r>
          </w:p>
        </w:tc>
      </w:tr>
      <w:tr w:rsidR="00CA0C0D" w:rsidRPr="00CA0C0D" w:rsidTr="00DC3661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 xml:space="preserve">Митько 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 xml:space="preserve">Елена 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 xml:space="preserve">Михайловна 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Виноградова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88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49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Власова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Валентиновна</w:t>
            </w:r>
          </w:p>
        </w:tc>
      </w:tr>
      <w:tr w:rsidR="00CA0C0D" w:rsidRPr="00CA0C0D" w:rsidTr="00DC3661">
        <w:trPr>
          <w:trHeight w:val="8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Воробьев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Роман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Андреевич</w:t>
            </w:r>
          </w:p>
        </w:tc>
      </w:tr>
      <w:tr w:rsidR="00CA0C0D" w:rsidRPr="00CA0C0D" w:rsidTr="00DC3661">
        <w:trPr>
          <w:trHeight w:val="7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Воробьева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Леонидовна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Воронина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Людмила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Воронов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Виталий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Воскресенская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Милитина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Леонидовна</w:t>
            </w:r>
          </w:p>
        </w:tc>
      </w:tr>
      <w:tr w:rsidR="00CA0C0D" w:rsidRPr="00CA0C0D" w:rsidTr="00DC3661">
        <w:trPr>
          <w:trHeight w:val="6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Гаврищук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Нелли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Викторовна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Гаврищук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Петрович</w:t>
            </w:r>
          </w:p>
        </w:tc>
      </w:tr>
      <w:tr w:rsidR="00CA0C0D" w:rsidRPr="00CA0C0D" w:rsidTr="00DC3661">
        <w:trPr>
          <w:trHeight w:val="70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Галавизин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Дмитриевич</w:t>
            </w:r>
          </w:p>
        </w:tc>
      </w:tr>
      <w:tr w:rsidR="00CA0C0D" w:rsidRPr="00CA0C0D" w:rsidTr="00DC3661">
        <w:trPr>
          <w:trHeight w:val="7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Ганжуров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59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Ганжурова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Светлана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Глушко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Глушкова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7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Го-Го Цзун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Людмила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Витальевна</w:t>
            </w:r>
          </w:p>
        </w:tc>
      </w:tr>
      <w:tr w:rsidR="00CA0C0D" w:rsidRPr="00CA0C0D" w:rsidTr="00DC3661">
        <w:trPr>
          <w:trHeight w:val="6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Головкин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Роман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Евгеньевич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Голубева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Мария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65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Грачева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Ирина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8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Григорьев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Евгений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8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Гришин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Громова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Мария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8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69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Груздев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76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Гусева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Екатерина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Андреевна</w:t>
            </w:r>
          </w:p>
        </w:tc>
      </w:tr>
      <w:tr w:rsidR="00CA0C0D" w:rsidRPr="00CA0C0D" w:rsidTr="00DC3661">
        <w:trPr>
          <w:trHeight w:val="8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Гусейнова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Дегтева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Надежда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Валентиновна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Дербенев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Михайлович</w:t>
            </w:r>
          </w:p>
        </w:tc>
      </w:tr>
      <w:tr w:rsidR="00CA0C0D" w:rsidRPr="00CA0C0D" w:rsidTr="00DC3661">
        <w:trPr>
          <w:trHeight w:val="8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Добрецов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Евгений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Борисович</w:t>
            </w:r>
          </w:p>
        </w:tc>
      </w:tr>
      <w:tr w:rsidR="00CA0C0D" w:rsidRPr="00CA0C0D" w:rsidTr="00DC3661">
        <w:trPr>
          <w:trHeight w:val="8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Добрецов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Максим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Дурнов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Дмитрий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Валерьевич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Евстифеев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Игорь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8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Егорова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Алевтина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Васильевна</w:t>
            </w:r>
          </w:p>
        </w:tc>
      </w:tr>
      <w:tr w:rsidR="00CA0C0D" w:rsidRPr="00CA0C0D" w:rsidTr="00DC3661">
        <w:trPr>
          <w:trHeight w:val="8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79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Железнова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Людмила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Валентиновна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Жиленко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Денис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Андреевич</w:t>
            </w:r>
          </w:p>
        </w:tc>
      </w:tr>
      <w:tr w:rsidR="00CA0C0D" w:rsidRPr="00CA0C0D" w:rsidTr="00DC3661">
        <w:trPr>
          <w:trHeight w:val="88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Жиликов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Жуков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3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83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Жукова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Ирина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Алексеевна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Журавина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Людмила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Зайцев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Константин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Алексеевич</w:t>
            </w:r>
          </w:p>
        </w:tc>
      </w:tr>
      <w:tr w:rsidR="00CA0C0D" w:rsidRPr="00CA0C0D" w:rsidTr="00DC3661">
        <w:trPr>
          <w:trHeight w:val="8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Зверева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Ивановна</w:t>
            </w:r>
          </w:p>
        </w:tc>
      </w:tr>
      <w:tr w:rsidR="00CA0C0D" w:rsidRPr="00CA0C0D" w:rsidTr="00DC3661">
        <w:trPr>
          <w:trHeight w:val="58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Здасюк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Юлия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Георгиевна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Зимичев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9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89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Галина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Юрьевна</w:t>
            </w:r>
          </w:p>
        </w:tc>
      </w:tr>
      <w:tr w:rsidR="00CA0C0D" w:rsidRPr="00CA0C0D" w:rsidTr="00DC3661">
        <w:trPr>
          <w:trHeight w:val="83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Игнатьева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Ольга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Ионов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Валерий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Витальевич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Казанкова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Сергеевна</w:t>
            </w:r>
          </w:p>
        </w:tc>
      </w:tr>
      <w:tr w:rsidR="00CA0C0D" w:rsidRPr="00CA0C0D" w:rsidTr="00DC3661">
        <w:trPr>
          <w:trHeight w:val="78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Камолкин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Вадим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7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Канорин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Максим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Карабельникова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Амангельдиевна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Карасев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Денис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7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Касаткин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Валентинович</w:t>
            </w:r>
          </w:p>
        </w:tc>
      </w:tr>
      <w:tr w:rsidR="00CA0C0D" w:rsidRPr="00CA0C0D" w:rsidTr="00DC3661">
        <w:trPr>
          <w:trHeight w:val="7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99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Катышева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Галина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Кашин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Борисович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Кириллов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102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Киселева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Оксана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Анатольевна</w:t>
            </w:r>
          </w:p>
        </w:tc>
      </w:tr>
      <w:tr w:rsidR="00CA0C0D" w:rsidRPr="00CA0C0D" w:rsidTr="00DC3661">
        <w:trPr>
          <w:trHeight w:val="8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Кишко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Степанович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Клевалова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Наталья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Валерьевна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Козлова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Наталья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Козырев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Вячеслав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Сергеевич</w:t>
            </w:r>
          </w:p>
        </w:tc>
      </w:tr>
      <w:tr w:rsidR="00CA0C0D" w:rsidRPr="00CA0C0D" w:rsidTr="00DC3661">
        <w:trPr>
          <w:trHeight w:val="7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Кокина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Илларионовна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Комаров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Владимирович</w:t>
            </w:r>
          </w:p>
        </w:tc>
      </w:tr>
      <w:tr w:rsidR="00CA0C0D" w:rsidRPr="00CA0C0D" w:rsidTr="00DC3661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109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Комарова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Ирина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Корепина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Зинаида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Борисовна</w:t>
            </w:r>
          </w:p>
        </w:tc>
      </w:tr>
      <w:tr w:rsidR="00CA0C0D" w:rsidRPr="00CA0C0D" w:rsidTr="00DC3661">
        <w:trPr>
          <w:trHeight w:val="7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Котиева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Ирина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Юрьевна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Красильников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Геннадьевич</w:t>
            </w:r>
          </w:p>
        </w:tc>
      </w:tr>
      <w:tr w:rsidR="00CA0C0D" w:rsidRPr="00CA0C0D" w:rsidTr="00DC3661">
        <w:trPr>
          <w:trHeight w:val="8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Краснов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Олег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Юрьевич</w:t>
            </w:r>
          </w:p>
        </w:tc>
      </w:tr>
      <w:tr w:rsidR="00CA0C0D" w:rsidRPr="00CA0C0D" w:rsidTr="00DC3661">
        <w:trPr>
          <w:trHeight w:val="6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Крылов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6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Крылова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Куделин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Александрович</w:t>
            </w:r>
          </w:p>
        </w:tc>
      </w:tr>
      <w:tr w:rsidR="00CA0C0D" w:rsidRPr="00CA0C0D" w:rsidTr="00DC3661">
        <w:trPr>
          <w:trHeight w:val="8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Кудрова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Борисовна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Кудрявцев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119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Кудрявцев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Андрей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Леонидович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Кудрявцева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Юлия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121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Кудряшова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Михайловна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Кузнецов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Валерий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Кузнецов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Геннадьевич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Кузнецов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Кузнецов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Олег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Кузнецова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Ивановна</w:t>
            </w:r>
          </w:p>
        </w:tc>
      </w:tr>
      <w:tr w:rsidR="00CA0C0D" w:rsidRPr="00CA0C0D" w:rsidTr="00DC3661">
        <w:trPr>
          <w:trHeight w:val="7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Кузнецова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Кузьмин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Алексеевич</w:t>
            </w:r>
          </w:p>
        </w:tc>
      </w:tr>
      <w:tr w:rsidR="00CA0C0D" w:rsidRPr="00CA0C0D" w:rsidTr="00DC3661">
        <w:trPr>
          <w:trHeight w:val="8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129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Кулёва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Наталья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Александровна</w:t>
            </w:r>
          </w:p>
        </w:tc>
      </w:tr>
      <w:tr w:rsidR="00CA0C0D" w:rsidRPr="00CA0C0D" w:rsidTr="00DC3661">
        <w:trPr>
          <w:trHeight w:val="6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Куликов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Евгений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0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Курочкин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7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Лазарев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Максим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Петрович</w:t>
            </w:r>
          </w:p>
        </w:tc>
      </w:tr>
      <w:tr w:rsidR="00CA0C0D" w:rsidRPr="00CA0C0D" w:rsidTr="00DC3661">
        <w:trPr>
          <w:trHeight w:val="8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Витальевич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Евгений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Алексеевич</w:t>
            </w:r>
          </w:p>
        </w:tc>
      </w:tr>
      <w:tr w:rsidR="00CA0C0D" w:rsidRPr="00CA0C0D" w:rsidTr="00DC3661">
        <w:trPr>
          <w:trHeight w:val="9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Елена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Львовна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Любовь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94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Наталья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Анатольевна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Наталья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Юрьевна</w:t>
            </w:r>
          </w:p>
        </w:tc>
      </w:tr>
      <w:tr w:rsidR="00CA0C0D" w:rsidRPr="00CA0C0D" w:rsidTr="00DC3661">
        <w:trPr>
          <w:trHeight w:val="8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139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Лебедева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Татьяна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Владимировна</w:t>
            </w:r>
          </w:p>
        </w:tc>
      </w:tr>
      <w:tr w:rsidR="00CA0C0D" w:rsidRPr="00CA0C0D" w:rsidTr="00DC3661">
        <w:trPr>
          <w:trHeight w:val="7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lastRenderedPageBreak/>
              <w:t>140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Лись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Вячеслав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8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Ломаков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Вячеслав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Люсова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Людмила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Ивановна</w:t>
            </w:r>
          </w:p>
        </w:tc>
      </w:tr>
      <w:tr w:rsidR="00CA0C0D" w:rsidRPr="00CA0C0D" w:rsidTr="00DC3661">
        <w:trPr>
          <w:trHeight w:val="83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Майданов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Антон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Иванович</w:t>
            </w:r>
          </w:p>
        </w:tc>
      </w:tr>
      <w:tr w:rsidR="00CA0C0D" w:rsidRPr="00CA0C0D" w:rsidTr="00DC3661">
        <w:trPr>
          <w:trHeight w:val="7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Майданов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3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Макаров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Вячеслав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Васильевич</w:t>
            </w:r>
          </w:p>
        </w:tc>
      </w:tr>
      <w:tr w:rsidR="00CA0C0D" w:rsidRPr="00CA0C0D" w:rsidTr="00DC3661">
        <w:trPr>
          <w:trHeight w:val="7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146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Макова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Розалия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Ивановна</w:t>
            </w:r>
          </w:p>
        </w:tc>
      </w:tr>
      <w:tr w:rsidR="00CA0C0D" w:rsidRPr="00CA0C0D" w:rsidTr="00DC3661">
        <w:trPr>
          <w:trHeight w:val="7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147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Макушев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Владимир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Жоржевич</w:t>
            </w:r>
          </w:p>
        </w:tc>
      </w:tr>
      <w:tr w:rsidR="00CA0C0D" w:rsidRPr="00CA0C0D" w:rsidTr="00DC3661">
        <w:trPr>
          <w:trHeight w:val="7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148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Малышев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Алексей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Сергеевич</w:t>
            </w:r>
          </w:p>
        </w:tc>
      </w:tr>
      <w:tr w:rsidR="00CA0C0D" w:rsidRPr="00CA0C0D" w:rsidTr="00DC3661">
        <w:trPr>
          <w:trHeight w:val="7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149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Марковский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Станиславович</w:t>
            </w:r>
          </w:p>
        </w:tc>
      </w:tr>
      <w:tr w:rsidR="00CA0C0D" w:rsidRPr="00CA0C0D" w:rsidTr="00DC3661">
        <w:trPr>
          <w:trHeight w:val="8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150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Матвеев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80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151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Матвеева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Светлана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Валентиновна</w:t>
            </w:r>
          </w:p>
        </w:tc>
      </w:tr>
      <w:tr w:rsidR="00CA0C0D" w:rsidRPr="00CA0C0D" w:rsidTr="00DC3661">
        <w:trPr>
          <w:trHeight w:val="7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152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Маянцев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Александр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Николаевич</w:t>
            </w:r>
          </w:p>
        </w:tc>
      </w:tr>
      <w:tr w:rsidR="00CA0C0D" w:rsidRPr="00CA0C0D" w:rsidTr="00DC3661">
        <w:trPr>
          <w:trHeight w:val="101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153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Медведков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Игорь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Анатольевич</w:t>
            </w:r>
          </w:p>
        </w:tc>
      </w:tr>
      <w:tr w:rsidR="00CA0C0D" w:rsidRPr="00CA0C0D" w:rsidTr="00DC3661">
        <w:trPr>
          <w:trHeight w:val="8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154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Мирошниченко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Анна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Юрьевна</w:t>
            </w:r>
          </w:p>
        </w:tc>
      </w:tr>
      <w:tr w:rsidR="00CA0C0D" w:rsidRPr="00CA0C0D" w:rsidTr="00DC3661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C0D" w:rsidRPr="00CA0C0D" w:rsidRDefault="00CA0C0D" w:rsidP="00DC3661">
            <w:pPr>
              <w:jc w:val="right"/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155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>Михайловский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 xml:space="preserve">Иван </w:t>
            </w:r>
          </w:p>
          <w:p w:rsidR="00CA0C0D" w:rsidRPr="00CA0C0D" w:rsidRDefault="00CA0C0D" w:rsidP="00DC3661">
            <w:pPr>
              <w:rPr>
                <w:sz w:val="16"/>
                <w:szCs w:val="16"/>
              </w:rPr>
            </w:pPr>
            <w:r w:rsidRPr="00CA0C0D">
              <w:rPr>
                <w:sz w:val="16"/>
                <w:szCs w:val="16"/>
              </w:rPr>
              <w:t xml:space="preserve">Александрович </w:t>
            </w:r>
          </w:p>
        </w:tc>
      </w:tr>
    </w:tbl>
    <w:p w:rsidR="00CA0C0D" w:rsidRPr="00CA0C0D" w:rsidRDefault="00CA0C0D" w:rsidP="00CA0C0D">
      <w:pPr>
        <w:ind w:firstLine="708"/>
        <w:jc w:val="both"/>
        <w:rPr>
          <w:sz w:val="16"/>
          <w:szCs w:val="16"/>
        </w:rPr>
      </w:pPr>
    </w:p>
    <w:p w:rsidR="00781447" w:rsidRDefault="00781447" w:rsidP="00781447">
      <w:pPr>
        <w:ind w:firstLine="570"/>
        <w:jc w:val="center"/>
        <w:rPr>
          <w:b/>
          <w:sz w:val="28"/>
          <w:szCs w:val="28"/>
        </w:rPr>
      </w:pPr>
    </w:p>
    <w:p w:rsidR="00AC135C" w:rsidRDefault="00AC135C" w:rsidP="004A3135">
      <w:pPr>
        <w:ind w:firstLine="570"/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Y="23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017"/>
        <w:gridCol w:w="3472"/>
      </w:tblGrid>
      <w:tr w:rsidR="007031B7" w:rsidRPr="0013187E" w:rsidTr="00E87B1E">
        <w:trPr>
          <w:trHeight w:val="515"/>
        </w:trPr>
        <w:tc>
          <w:tcPr>
            <w:tcW w:w="32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CA0C0D">
              <w:rPr>
                <w:b/>
                <w:sz w:val="16"/>
                <w:szCs w:val="16"/>
                <w:u w:val="single"/>
              </w:rPr>
              <w:t>9</w:t>
            </w:r>
            <w:r w:rsidR="009248EF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CA0C0D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CA0C0D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CA0C0D">
              <w:rPr>
                <w:b/>
                <w:sz w:val="16"/>
                <w:szCs w:val="16"/>
              </w:rPr>
              <w:t>20</w:t>
            </w:r>
            <w:r w:rsidR="00365D1D">
              <w:rPr>
                <w:b/>
                <w:sz w:val="16"/>
                <w:szCs w:val="16"/>
              </w:rPr>
              <w:t xml:space="preserve"> апреля</w:t>
            </w:r>
            <w:r w:rsidR="008621F4">
              <w:rPr>
                <w:b/>
                <w:sz w:val="16"/>
                <w:szCs w:val="16"/>
              </w:rPr>
              <w:t xml:space="preserve"> 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E87B1E">
        <w:trPr>
          <w:trHeight w:val="29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  С.В.Розова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387" w:rsidRDefault="00417387">
      <w:r>
        <w:separator/>
      </w:r>
    </w:p>
  </w:endnote>
  <w:endnote w:type="continuationSeparator" w:id="1">
    <w:p w:rsidR="00417387" w:rsidRDefault="00417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C68" w:rsidRDefault="006F1597" w:rsidP="001A27C7">
    <w:pPr>
      <w:framePr w:wrap="around" w:vAnchor="text" w:hAnchor="margin" w:xAlign="right" w:y="1"/>
    </w:pPr>
    <w:r>
      <w:fldChar w:fldCharType="begin"/>
    </w:r>
    <w:r w:rsidR="00EC7C68">
      <w:instrText xml:space="preserve">PAGE  </w:instrText>
    </w:r>
    <w:r>
      <w:fldChar w:fldCharType="end"/>
    </w:r>
  </w:p>
  <w:p w:rsidR="00EC7C68" w:rsidRDefault="00EC7C68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EC7C68" w:rsidRDefault="006F1597">
        <w:pPr>
          <w:pStyle w:val="a9"/>
          <w:jc w:val="right"/>
        </w:pPr>
        <w:fldSimple w:instr=" PAGE   \* MERGEFORMAT ">
          <w:r w:rsidR="00CA0C0D">
            <w:rPr>
              <w:noProof/>
            </w:rPr>
            <w:t>1</w:t>
          </w:r>
        </w:fldSimple>
      </w:p>
    </w:sdtContent>
  </w:sdt>
  <w:p w:rsidR="00EC7C68" w:rsidRDefault="00EC7C68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387" w:rsidRDefault="00417387">
      <w:r>
        <w:separator/>
      </w:r>
    </w:p>
  </w:footnote>
  <w:footnote w:type="continuationSeparator" w:id="1">
    <w:p w:rsidR="00417387" w:rsidRDefault="004173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0"/>
  </w:num>
  <w:num w:numId="8">
    <w:abstractNumId w:val="15"/>
  </w:num>
  <w:num w:numId="9">
    <w:abstractNumId w:val="8"/>
  </w:num>
  <w:num w:numId="10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83001"/>
    <w:rsid w:val="00084D99"/>
    <w:rsid w:val="00087A42"/>
    <w:rsid w:val="00087E1E"/>
    <w:rsid w:val="000909CA"/>
    <w:rsid w:val="000926AB"/>
    <w:rsid w:val="00094EA1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40010B"/>
    <w:rsid w:val="00400961"/>
    <w:rsid w:val="004033D7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8AF"/>
    <w:rsid w:val="00475FAE"/>
    <w:rsid w:val="00481BC7"/>
    <w:rsid w:val="00481E4A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A14F5"/>
    <w:rsid w:val="006A342A"/>
    <w:rsid w:val="006A41B8"/>
    <w:rsid w:val="006A5D00"/>
    <w:rsid w:val="006A6FD3"/>
    <w:rsid w:val="006B057A"/>
    <w:rsid w:val="006B1511"/>
    <w:rsid w:val="006B2C5D"/>
    <w:rsid w:val="006B3096"/>
    <w:rsid w:val="006B59AA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8EC"/>
    <w:rsid w:val="00947DF0"/>
    <w:rsid w:val="00950A0B"/>
    <w:rsid w:val="00951DE9"/>
    <w:rsid w:val="009538F3"/>
    <w:rsid w:val="00953C35"/>
    <w:rsid w:val="0095533F"/>
    <w:rsid w:val="00962A70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C1F9B"/>
    <w:rsid w:val="009D0588"/>
    <w:rsid w:val="009D30EB"/>
    <w:rsid w:val="009D6D08"/>
    <w:rsid w:val="009E0E08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2F24"/>
    <w:rsid w:val="00A451D2"/>
    <w:rsid w:val="00A45A95"/>
    <w:rsid w:val="00A45C6F"/>
    <w:rsid w:val="00A5201E"/>
    <w:rsid w:val="00A532ED"/>
    <w:rsid w:val="00A538DB"/>
    <w:rsid w:val="00A53F9B"/>
    <w:rsid w:val="00A55CA7"/>
    <w:rsid w:val="00A6029B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790C"/>
    <w:rsid w:val="00B220B0"/>
    <w:rsid w:val="00B22D39"/>
    <w:rsid w:val="00B24DBE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B60E6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5DC6"/>
    <w:rsid w:val="00C92C1F"/>
    <w:rsid w:val="00C948F0"/>
    <w:rsid w:val="00CA0C0D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9AA"/>
    <w:rsid w:val="00D26FA1"/>
    <w:rsid w:val="00D31042"/>
    <w:rsid w:val="00D33DA5"/>
    <w:rsid w:val="00D3529A"/>
    <w:rsid w:val="00D37CAC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6AC5"/>
    <w:rsid w:val="00E80230"/>
    <w:rsid w:val="00E852EF"/>
    <w:rsid w:val="00E85758"/>
    <w:rsid w:val="00E86B1A"/>
    <w:rsid w:val="00E87164"/>
    <w:rsid w:val="00E871A1"/>
    <w:rsid w:val="00E87B1E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9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6500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36</cp:revision>
  <cp:lastPrinted>2018-04-25T07:17:00Z</cp:lastPrinted>
  <dcterms:created xsi:type="dcterms:W3CDTF">2017-07-28T05:12:00Z</dcterms:created>
  <dcterms:modified xsi:type="dcterms:W3CDTF">2018-04-25T07:17:00Z</dcterms:modified>
</cp:coreProperties>
</file>