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60864987"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232E5B" w:rsidRPr="00232E5B">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000DA5">
              <w:rPr>
                <w:rFonts w:ascii="Impact" w:hAnsi="Impact"/>
              </w:rPr>
              <w:t>2</w:t>
            </w:r>
            <w:r w:rsidR="003933AD">
              <w:rPr>
                <w:rFonts w:ascii="Impact" w:hAnsi="Impact"/>
              </w:rPr>
              <w:t>2</w:t>
            </w:r>
            <w:r w:rsidR="00A06B06">
              <w:rPr>
                <w:rFonts w:ascii="Impact" w:hAnsi="Impact"/>
              </w:rPr>
              <w:t xml:space="preserve"> </w:t>
            </w:r>
            <w:r w:rsidR="00875DAA">
              <w:rPr>
                <w:rFonts w:ascii="Impact" w:hAnsi="Impact"/>
              </w:rPr>
              <w:t>(4</w:t>
            </w:r>
            <w:r w:rsidR="000C6F46">
              <w:rPr>
                <w:rFonts w:ascii="Impact" w:hAnsi="Impact"/>
              </w:rPr>
              <w:t>8</w:t>
            </w:r>
            <w:r w:rsidR="003933AD">
              <w:rPr>
                <w:rFonts w:ascii="Impact" w:hAnsi="Impact"/>
              </w:rPr>
              <w:t>7</w:t>
            </w:r>
            <w:r w:rsidR="005529D2">
              <w:rPr>
                <w:rFonts w:ascii="Impact" w:hAnsi="Impact"/>
              </w:rPr>
              <w:t>)</w:t>
            </w:r>
          </w:p>
          <w:p w:rsidR="00BA2F01" w:rsidRPr="00E9298A" w:rsidRDefault="003933AD" w:rsidP="00000DA5">
            <w:pPr>
              <w:jc w:val="both"/>
              <w:rPr>
                <w:sz w:val="18"/>
                <w:szCs w:val="18"/>
              </w:rPr>
            </w:pPr>
            <w:r>
              <w:rPr>
                <w:rFonts w:ascii="Impact" w:hAnsi="Impact"/>
              </w:rPr>
              <w:t>29</w:t>
            </w:r>
            <w:r w:rsidR="00542975">
              <w:rPr>
                <w:rFonts w:ascii="Impact" w:hAnsi="Impact"/>
              </w:rPr>
              <w:t xml:space="preserve"> июня</w:t>
            </w:r>
            <w:r w:rsidR="00E871A1">
              <w:rPr>
                <w:rFonts w:ascii="Impact" w:hAnsi="Impact"/>
              </w:rPr>
              <w:t xml:space="preserve">  2017</w:t>
            </w:r>
            <w:r w:rsidR="00BA2F01" w:rsidRPr="00E9298A">
              <w:rPr>
                <w:rFonts w:ascii="Impact" w:hAnsi="Impact"/>
              </w:rPr>
              <w:t xml:space="preserve">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351B91" w:rsidRPr="007E5197" w:rsidTr="00E20CED">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351B91" w:rsidRPr="002273CD" w:rsidRDefault="003933AD" w:rsidP="009F42DD">
            <w:pPr>
              <w:jc w:val="center"/>
              <w:rPr>
                <w:b/>
                <w:sz w:val="16"/>
                <w:szCs w:val="16"/>
              </w:rPr>
            </w:pPr>
            <w:r>
              <w:rPr>
                <w:b/>
                <w:sz w:val="16"/>
                <w:szCs w:val="16"/>
              </w:rPr>
              <w:t xml:space="preserve">Решения Собрания депутатов </w:t>
            </w:r>
            <w:r w:rsidR="009F42DD" w:rsidRPr="002273CD">
              <w:rPr>
                <w:b/>
                <w:sz w:val="16"/>
                <w:szCs w:val="16"/>
              </w:rPr>
              <w:t xml:space="preserve"> муниципального района </w:t>
            </w:r>
          </w:p>
        </w:tc>
      </w:tr>
      <w:tr w:rsidR="0035454B" w:rsidRPr="00DB1969" w:rsidTr="0090387D">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35454B" w:rsidRPr="00DB1969" w:rsidRDefault="003933AD" w:rsidP="00BF5D3A">
            <w:pPr>
              <w:rPr>
                <w:sz w:val="18"/>
                <w:szCs w:val="18"/>
              </w:rPr>
            </w:pPr>
            <w:r>
              <w:rPr>
                <w:sz w:val="18"/>
                <w:szCs w:val="18"/>
              </w:rPr>
              <w:t>№ 102 от 29.06.2017г.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3933AD" w:rsidRPr="003933AD" w:rsidRDefault="003933AD" w:rsidP="003933AD">
            <w:pPr>
              <w:jc w:val="both"/>
              <w:rPr>
                <w:sz w:val="18"/>
                <w:szCs w:val="18"/>
              </w:rPr>
            </w:pPr>
            <w:r w:rsidRPr="003933AD">
              <w:rPr>
                <w:sz w:val="18"/>
                <w:szCs w:val="18"/>
              </w:rPr>
              <w:t>О внесении изменений в решение Собрания депутатов муниципального района  от 27.12.2016 года №78 «О бюджете Галичского муниципального района на 2017 год»</w:t>
            </w:r>
          </w:p>
          <w:p w:rsidR="0035454B" w:rsidRPr="003933AD" w:rsidRDefault="0035454B" w:rsidP="003933AD">
            <w:pPr>
              <w:pStyle w:val="ConsPlusNormal2"/>
              <w:jc w:val="both"/>
              <w:rPr>
                <w:rFonts w:ascii="Times New Roman" w:hAnsi="Times New Roman" w:cs="Times New Roman"/>
                <w:sz w:val="18"/>
                <w:szCs w:val="18"/>
              </w:rPr>
            </w:pPr>
          </w:p>
        </w:tc>
      </w:tr>
      <w:tr w:rsidR="002273CD" w:rsidRPr="00DB1969" w:rsidTr="0090387D">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2273CD" w:rsidRDefault="003933AD" w:rsidP="00BF5D3A">
            <w:pPr>
              <w:rPr>
                <w:sz w:val="18"/>
                <w:szCs w:val="18"/>
              </w:rPr>
            </w:pPr>
            <w:r>
              <w:rPr>
                <w:sz w:val="18"/>
                <w:szCs w:val="18"/>
              </w:rPr>
              <w:t>№ 103 от 29.06.2017г.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3933AD" w:rsidRPr="003933AD" w:rsidRDefault="003933AD" w:rsidP="003933AD">
            <w:pPr>
              <w:jc w:val="both"/>
              <w:rPr>
                <w:sz w:val="18"/>
                <w:szCs w:val="18"/>
              </w:rPr>
            </w:pPr>
            <w:r w:rsidRPr="003933AD">
              <w:rPr>
                <w:sz w:val="18"/>
                <w:szCs w:val="18"/>
              </w:rPr>
              <w:t xml:space="preserve">Об информации об исполнении бюджета Галичского муниципального района </w:t>
            </w:r>
          </w:p>
          <w:p w:rsidR="002273CD" w:rsidRPr="003933AD" w:rsidRDefault="003933AD" w:rsidP="003933AD">
            <w:pPr>
              <w:pStyle w:val="af4"/>
              <w:shd w:val="clear" w:color="auto" w:fill="FFFFFF"/>
              <w:spacing w:before="0" w:beforeAutospacing="0" w:after="150" w:afterAutospacing="0"/>
              <w:jc w:val="both"/>
              <w:rPr>
                <w:color w:val="000000"/>
                <w:sz w:val="18"/>
                <w:szCs w:val="18"/>
              </w:rPr>
            </w:pPr>
            <w:r w:rsidRPr="003933AD">
              <w:rPr>
                <w:sz w:val="18"/>
                <w:szCs w:val="18"/>
              </w:rPr>
              <w:t xml:space="preserve">за </w:t>
            </w:r>
            <w:r w:rsidRPr="003933AD">
              <w:rPr>
                <w:sz w:val="18"/>
                <w:szCs w:val="18"/>
                <w:lang w:val="en-US"/>
              </w:rPr>
              <w:t>I</w:t>
            </w:r>
            <w:r w:rsidRPr="003933AD">
              <w:rPr>
                <w:sz w:val="18"/>
                <w:szCs w:val="18"/>
              </w:rPr>
              <w:t xml:space="preserve"> квартал 2017 года</w:t>
            </w:r>
          </w:p>
        </w:tc>
      </w:tr>
      <w:tr w:rsidR="00121824" w:rsidRPr="00DB1969" w:rsidTr="00A852F2">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121824" w:rsidRPr="002273CD" w:rsidRDefault="00DB1969" w:rsidP="00DB1969">
            <w:pPr>
              <w:spacing w:line="240" w:lineRule="exact"/>
              <w:jc w:val="center"/>
              <w:rPr>
                <w:b/>
                <w:sz w:val="16"/>
                <w:szCs w:val="16"/>
                <w:lang w:eastAsia="ru-RU"/>
              </w:rPr>
            </w:pPr>
            <w:r w:rsidRPr="002273CD">
              <w:rPr>
                <w:b/>
                <w:sz w:val="16"/>
                <w:szCs w:val="16"/>
                <w:lang w:eastAsia="ru-RU"/>
              </w:rPr>
              <w:t>Информация, объявления, извещения</w:t>
            </w:r>
          </w:p>
        </w:tc>
      </w:tr>
      <w:tr w:rsidR="009F42DD" w:rsidRPr="00DB1969"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9F42DD" w:rsidRPr="00DB1969" w:rsidRDefault="009F42DD" w:rsidP="00BF5D3A">
            <w:pPr>
              <w:rPr>
                <w:sz w:val="18"/>
                <w:szCs w:val="18"/>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9F42DD" w:rsidRPr="003933AD" w:rsidRDefault="003933AD" w:rsidP="003933AD">
            <w:pPr>
              <w:rPr>
                <w:sz w:val="18"/>
                <w:szCs w:val="18"/>
              </w:rPr>
            </w:pPr>
            <w:r w:rsidRPr="003933AD">
              <w:rPr>
                <w:bCs/>
                <w:sz w:val="18"/>
                <w:szCs w:val="18"/>
              </w:rPr>
              <w:t xml:space="preserve">Извещение о проведении торгов </w:t>
            </w:r>
          </w:p>
        </w:tc>
      </w:tr>
      <w:tr w:rsidR="003933AD" w:rsidRPr="00DB1969"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3933AD" w:rsidRPr="00DB1969" w:rsidRDefault="003933AD" w:rsidP="00BF5D3A">
            <w:pPr>
              <w:rPr>
                <w:sz w:val="18"/>
                <w:szCs w:val="18"/>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3933AD" w:rsidRPr="003933AD" w:rsidRDefault="003933AD" w:rsidP="003933AD">
            <w:pPr>
              <w:ind w:firstLine="570"/>
              <w:rPr>
                <w:sz w:val="18"/>
                <w:szCs w:val="18"/>
              </w:rPr>
            </w:pPr>
          </w:p>
          <w:p w:rsidR="003933AD" w:rsidRPr="003933AD" w:rsidRDefault="003933AD" w:rsidP="003933AD">
            <w:pPr>
              <w:rPr>
                <w:sz w:val="18"/>
                <w:szCs w:val="18"/>
              </w:rPr>
            </w:pPr>
            <w:r w:rsidRPr="003933AD">
              <w:rPr>
                <w:sz w:val="18"/>
                <w:szCs w:val="18"/>
              </w:rPr>
              <w:t>Информационное сообщение</w:t>
            </w:r>
          </w:p>
          <w:p w:rsidR="003933AD" w:rsidRPr="003933AD" w:rsidRDefault="003933AD" w:rsidP="003933AD">
            <w:pPr>
              <w:rPr>
                <w:sz w:val="18"/>
                <w:szCs w:val="18"/>
              </w:rPr>
            </w:pPr>
          </w:p>
        </w:tc>
      </w:tr>
      <w:tr w:rsidR="003933AD" w:rsidRPr="00DB1969"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3933AD" w:rsidRPr="00DB1969" w:rsidRDefault="003933AD" w:rsidP="00BF5D3A">
            <w:pPr>
              <w:rPr>
                <w:sz w:val="18"/>
                <w:szCs w:val="18"/>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3933AD" w:rsidRPr="003933AD" w:rsidRDefault="003933AD" w:rsidP="003933AD">
            <w:pPr>
              <w:rPr>
                <w:sz w:val="18"/>
                <w:szCs w:val="18"/>
              </w:rPr>
            </w:pPr>
            <w:r w:rsidRPr="003933AD">
              <w:rPr>
                <w:bCs/>
                <w:sz w:val="18"/>
                <w:szCs w:val="18"/>
              </w:rPr>
              <w:t xml:space="preserve">Извещение о проведении торгов </w:t>
            </w:r>
          </w:p>
        </w:tc>
      </w:tr>
    </w:tbl>
    <w:p w:rsidR="003933AD" w:rsidRDefault="00542975" w:rsidP="003933AD">
      <w:pPr>
        <w:pStyle w:val="2"/>
        <w:rPr>
          <w:rFonts w:ascii="Book Antiqua" w:hAnsi="Book Antiqua"/>
          <w:b w:val="0"/>
          <w:bCs/>
        </w:rPr>
      </w:pPr>
      <w:r>
        <w:rPr>
          <w:rFonts w:eastAsia="Calibri"/>
          <w:color w:val="000000"/>
          <w:sz w:val="16"/>
          <w:szCs w:val="16"/>
          <w:lang w:eastAsia="en-US"/>
        </w:rPr>
        <w:t xml:space="preserve"> </w:t>
      </w:r>
      <w:r w:rsidRPr="00FF320A">
        <w:rPr>
          <w:rFonts w:ascii="Tahoma" w:hAnsi="Tahoma" w:cs="Tahoma"/>
          <w:spacing w:val="20"/>
          <w:sz w:val="24"/>
        </w:rPr>
        <w:t xml:space="preserve"> </w:t>
      </w:r>
      <w:r w:rsidR="003933AD">
        <w:rPr>
          <w:rFonts w:ascii="Book Antiqua" w:hAnsi="Book Antiqua"/>
          <w:b w:val="0"/>
          <w:bCs/>
        </w:rPr>
        <w:t xml:space="preserve"> </w:t>
      </w:r>
    </w:p>
    <w:p w:rsidR="003933AD" w:rsidRPr="006B1511" w:rsidRDefault="00EC52B9" w:rsidP="003933AD">
      <w:pPr>
        <w:pStyle w:val="2"/>
        <w:rPr>
          <w:rFonts w:ascii="Times New Roman" w:hAnsi="Times New Roman"/>
          <w:b w:val="0"/>
          <w:sz w:val="16"/>
          <w:szCs w:val="16"/>
        </w:rPr>
      </w:pPr>
      <w:r w:rsidRPr="006B1511">
        <w:rPr>
          <w:rFonts w:ascii="Times New Roman" w:hAnsi="Times New Roman"/>
          <w:sz w:val="16"/>
          <w:szCs w:val="16"/>
        </w:rPr>
        <w:t xml:space="preserve"> </w:t>
      </w:r>
      <w:r w:rsidR="003933AD" w:rsidRPr="006B1511">
        <w:rPr>
          <w:rFonts w:ascii="Times New Roman" w:hAnsi="Times New Roman"/>
          <w:b w:val="0"/>
          <w:sz w:val="16"/>
          <w:szCs w:val="16"/>
        </w:rPr>
        <w:t>СОБРАНИЕ ДЕПУТАТОВ ГАЛИЧСКОГО МУНИЦИПАЛЬНОГО РАЙОНА</w:t>
      </w:r>
    </w:p>
    <w:p w:rsidR="003933AD" w:rsidRPr="006B1511" w:rsidRDefault="003933AD" w:rsidP="003933AD">
      <w:pPr>
        <w:jc w:val="center"/>
        <w:rPr>
          <w:sz w:val="16"/>
          <w:szCs w:val="16"/>
        </w:rPr>
      </w:pPr>
      <w:r w:rsidRPr="006B1511">
        <w:rPr>
          <w:i/>
          <w:shadow/>
          <w:sz w:val="16"/>
          <w:szCs w:val="16"/>
        </w:rPr>
        <w:t>РЕШЕНИЕ</w:t>
      </w:r>
    </w:p>
    <w:p w:rsidR="003933AD" w:rsidRPr="006B1511" w:rsidRDefault="003933AD" w:rsidP="003933AD">
      <w:pPr>
        <w:jc w:val="center"/>
        <w:rPr>
          <w:sz w:val="16"/>
          <w:szCs w:val="16"/>
        </w:rPr>
      </w:pPr>
      <w:r w:rsidRPr="006B1511">
        <w:rPr>
          <w:b/>
          <w:sz w:val="16"/>
          <w:szCs w:val="16"/>
        </w:rPr>
        <w:t>О внесении изменений в решение Собрания депутатов муниципального района  от 27.12.2016 года №78 «О бюджете Галичского муниципального района на 2017 год»</w:t>
      </w:r>
    </w:p>
    <w:p w:rsidR="003933AD" w:rsidRPr="006B1511" w:rsidRDefault="003933AD" w:rsidP="003933AD">
      <w:pPr>
        <w:jc w:val="center"/>
        <w:rPr>
          <w:sz w:val="16"/>
          <w:szCs w:val="16"/>
        </w:rPr>
      </w:pPr>
      <w:r w:rsidRPr="006B1511">
        <w:rPr>
          <w:sz w:val="16"/>
          <w:szCs w:val="16"/>
        </w:rPr>
        <w:t xml:space="preserve">                                                                                                       Принято Собранием депутатов</w:t>
      </w:r>
    </w:p>
    <w:p w:rsidR="003933AD" w:rsidRPr="006B1511" w:rsidRDefault="003933AD" w:rsidP="003933AD">
      <w:pPr>
        <w:jc w:val="center"/>
        <w:rPr>
          <w:sz w:val="16"/>
          <w:szCs w:val="16"/>
        </w:rPr>
      </w:pPr>
      <w:r w:rsidRPr="006B1511">
        <w:rPr>
          <w:sz w:val="16"/>
          <w:szCs w:val="16"/>
        </w:rPr>
        <w:t xml:space="preserve">                                                                                           муниципального района </w:t>
      </w:r>
    </w:p>
    <w:p w:rsidR="003933AD" w:rsidRPr="001B431E" w:rsidRDefault="003933AD" w:rsidP="003933AD">
      <w:pPr>
        <w:jc w:val="center"/>
        <w:rPr>
          <w:sz w:val="16"/>
          <w:szCs w:val="16"/>
        </w:rPr>
      </w:pPr>
      <w:r w:rsidRPr="001B431E">
        <w:rPr>
          <w:sz w:val="16"/>
          <w:szCs w:val="16"/>
        </w:rPr>
        <w:t xml:space="preserve">                                                                                        «   29  » июня  2017 года</w:t>
      </w:r>
    </w:p>
    <w:p w:rsidR="003933AD" w:rsidRPr="001B431E" w:rsidRDefault="003933AD" w:rsidP="003933AD">
      <w:pPr>
        <w:pStyle w:val="310"/>
        <w:ind w:firstLine="708"/>
        <w:rPr>
          <w:rFonts w:ascii="Times New Roman" w:hAnsi="Times New Roman" w:cs="Times New Roman"/>
          <w:i w:val="0"/>
          <w:szCs w:val="16"/>
        </w:rPr>
      </w:pPr>
      <w:r w:rsidRPr="001B431E">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2017 год, Собрание депутатов муниципального  района РЕШИЛО:</w:t>
      </w:r>
    </w:p>
    <w:p w:rsidR="003933AD" w:rsidRPr="001B431E" w:rsidRDefault="003933AD" w:rsidP="003933AD">
      <w:pPr>
        <w:pStyle w:val="310"/>
        <w:ind w:firstLine="708"/>
        <w:rPr>
          <w:rFonts w:ascii="Times New Roman" w:hAnsi="Times New Roman" w:cs="Times New Roman"/>
          <w:i w:val="0"/>
          <w:szCs w:val="16"/>
        </w:rPr>
      </w:pPr>
      <w:r w:rsidRPr="001B431E">
        <w:rPr>
          <w:rFonts w:ascii="Times New Roman" w:hAnsi="Times New Roman" w:cs="Times New Roman"/>
          <w:i w:val="0"/>
          <w:szCs w:val="16"/>
        </w:rPr>
        <w:t>1. Внести следующие изменения в решение Собрания депутатов муниципального района  от 27.12.2016 года №78 «О бюджете Галичского муниципального района на 2017 год» (в редакции решений от 19.01.2017 года №84, от 27.02.2017 года №89, от 30.03.2017 года №92, от 27.04.2017 года №95, от 25.05.2017 года №99):</w:t>
      </w:r>
    </w:p>
    <w:p w:rsidR="003933AD" w:rsidRPr="001B431E" w:rsidRDefault="003933AD" w:rsidP="003933AD">
      <w:pPr>
        <w:pStyle w:val="310"/>
        <w:ind w:firstLine="708"/>
        <w:rPr>
          <w:rFonts w:ascii="Times New Roman" w:hAnsi="Times New Roman" w:cs="Times New Roman"/>
          <w:i w:val="0"/>
          <w:szCs w:val="16"/>
        </w:rPr>
      </w:pPr>
      <w:r w:rsidRPr="001B431E">
        <w:rPr>
          <w:rFonts w:ascii="Times New Roman" w:hAnsi="Times New Roman" w:cs="Times New Roman"/>
          <w:i w:val="0"/>
          <w:szCs w:val="16"/>
        </w:rPr>
        <w:t>- пункт 1 изложить в следующей редакции:</w:t>
      </w:r>
    </w:p>
    <w:p w:rsidR="003933AD" w:rsidRPr="001B431E" w:rsidRDefault="003933AD" w:rsidP="003933AD">
      <w:pPr>
        <w:pStyle w:val="310"/>
        <w:ind w:firstLine="708"/>
        <w:rPr>
          <w:rFonts w:ascii="Times New Roman" w:hAnsi="Times New Roman" w:cs="Times New Roman"/>
          <w:i w:val="0"/>
          <w:szCs w:val="16"/>
        </w:rPr>
      </w:pPr>
      <w:r w:rsidRPr="001B431E">
        <w:rPr>
          <w:rFonts w:ascii="Times New Roman" w:hAnsi="Times New Roman" w:cs="Times New Roman"/>
          <w:i w:val="0"/>
          <w:szCs w:val="16"/>
        </w:rPr>
        <w:t>«Утвердить основные характеристики бюджета муниципального района на 2017 год:</w:t>
      </w:r>
    </w:p>
    <w:p w:rsidR="003933AD" w:rsidRPr="001B431E" w:rsidRDefault="003933AD" w:rsidP="003933AD">
      <w:pPr>
        <w:pStyle w:val="310"/>
        <w:ind w:firstLine="708"/>
        <w:rPr>
          <w:rFonts w:ascii="Times New Roman" w:hAnsi="Times New Roman" w:cs="Times New Roman"/>
          <w:i w:val="0"/>
          <w:szCs w:val="16"/>
        </w:rPr>
      </w:pPr>
      <w:r w:rsidRPr="001B431E">
        <w:rPr>
          <w:rFonts w:ascii="Times New Roman" w:hAnsi="Times New Roman" w:cs="Times New Roman"/>
          <w:i w:val="0"/>
          <w:szCs w:val="16"/>
        </w:rPr>
        <w:t>1) общий объем доходов  бюджета муниципального района в сумме 176615591 рубль, в том числе объем безвозмездных поступлений в сумме 143404105 рубля;</w:t>
      </w:r>
    </w:p>
    <w:p w:rsidR="003933AD" w:rsidRPr="001B431E" w:rsidRDefault="003933AD" w:rsidP="003933AD">
      <w:pPr>
        <w:pStyle w:val="310"/>
        <w:ind w:firstLine="708"/>
        <w:rPr>
          <w:rFonts w:ascii="Times New Roman" w:hAnsi="Times New Roman" w:cs="Times New Roman"/>
          <w:i w:val="0"/>
          <w:szCs w:val="16"/>
        </w:rPr>
      </w:pPr>
      <w:r w:rsidRPr="001B431E">
        <w:rPr>
          <w:rFonts w:ascii="Times New Roman" w:hAnsi="Times New Roman" w:cs="Times New Roman"/>
          <w:i w:val="0"/>
          <w:szCs w:val="16"/>
        </w:rPr>
        <w:t>2) общий объем расходов бюджета муниципального района в сумме 181900915 рублей;</w:t>
      </w:r>
    </w:p>
    <w:p w:rsidR="003933AD" w:rsidRPr="001B431E" w:rsidRDefault="003933AD" w:rsidP="003933AD">
      <w:pPr>
        <w:pStyle w:val="310"/>
        <w:ind w:firstLine="708"/>
        <w:rPr>
          <w:rFonts w:ascii="Times New Roman" w:hAnsi="Times New Roman" w:cs="Times New Roman"/>
          <w:i w:val="0"/>
          <w:szCs w:val="16"/>
        </w:rPr>
      </w:pPr>
      <w:r w:rsidRPr="001B431E">
        <w:rPr>
          <w:rFonts w:ascii="Times New Roman" w:hAnsi="Times New Roman" w:cs="Times New Roman"/>
          <w:i w:val="0"/>
          <w:szCs w:val="16"/>
        </w:rPr>
        <w:t>3) дефицит бюджета муниципального района в сумме 5285324 рубля.»;</w:t>
      </w:r>
    </w:p>
    <w:p w:rsidR="003933AD" w:rsidRPr="001B431E" w:rsidRDefault="003933AD" w:rsidP="003933AD">
      <w:pPr>
        <w:pStyle w:val="310"/>
        <w:ind w:firstLine="708"/>
        <w:rPr>
          <w:rFonts w:ascii="Times New Roman" w:hAnsi="Times New Roman" w:cs="Times New Roman"/>
          <w:i w:val="0"/>
          <w:szCs w:val="16"/>
        </w:rPr>
      </w:pPr>
      <w:r w:rsidRPr="001B431E">
        <w:rPr>
          <w:rFonts w:ascii="Times New Roman" w:hAnsi="Times New Roman" w:cs="Times New Roman"/>
          <w:i w:val="0"/>
          <w:szCs w:val="16"/>
        </w:rPr>
        <w:t>- пункт 9 изложить в следующей редакции:</w:t>
      </w:r>
    </w:p>
    <w:p w:rsidR="003933AD" w:rsidRPr="001B431E" w:rsidRDefault="003933AD" w:rsidP="003933AD">
      <w:pPr>
        <w:pStyle w:val="310"/>
        <w:ind w:firstLine="708"/>
        <w:rPr>
          <w:rFonts w:ascii="Times New Roman" w:hAnsi="Times New Roman" w:cs="Times New Roman"/>
          <w:i w:val="0"/>
          <w:szCs w:val="16"/>
        </w:rPr>
      </w:pPr>
      <w:r w:rsidRPr="001B431E">
        <w:rPr>
          <w:rFonts w:ascii="Times New Roman" w:hAnsi="Times New Roman" w:cs="Times New Roman"/>
          <w:i w:val="0"/>
          <w:szCs w:val="16"/>
        </w:rPr>
        <w:t>«Утвердить общий объем бюджетных ассигнований, направляемых на исполнение публичных нормативных обязательств на 2017 год в сумме 302 850 рублей.</w:t>
      </w:r>
    </w:p>
    <w:p w:rsidR="003933AD" w:rsidRPr="001B431E" w:rsidRDefault="003933AD" w:rsidP="003933AD">
      <w:pPr>
        <w:pStyle w:val="310"/>
        <w:ind w:firstLine="708"/>
        <w:rPr>
          <w:rFonts w:ascii="Times New Roman" w:hAnsi="Times New Roman" w:cs="Times New Roman"/>
          <w:i w:val="0"/>
          <w:szCs w:val="16"/>
        </w:rPr>
      </w:pPr>
      <w:r w:rsidRPr="001B431E">
        <w:rPr>
          <w:rFonts w:ascii="Times New Roman" w:hAnsi="Times New Roman" w:cs="Times New Roman"/>
          <w:i w:val="0"/>
          <w:szCs w:val="16"/>
        </w:rPr>
        <w:t>- пункт 20 изложить в следующей редакции:</w:t>
      </w:r>
    </w:p>
    <w:p w:rsidR="003933AD" w:rsidRPr="001B431E" w:rsidRDefault="003933AD" w:rsidP="003933AD">
      <w:pPr>
        <w:ind w:firstLine="708"/>
        <w:jc w:val="both"/>
        <w:rPr>
          <w:sz w:val="16"/>
          <w:szCs w:val="16"/>
        </w:rPr>
      </w:pPr>
      <w:r w:rsidRPr="001B431E">
        <w:rPr>
          <w:sz w:val="16"/>
          <w:szCs w:val="16"/>
        </w:rPr>
        <w:t>«Установить:</w:t>
      </w:r>
    </w:p>
    <w:p w:rsidR="003933AD" w:rsidRPr="006B1511" w:rsidRDefault="003933AD" w:rsidP="003933AD">
      <w:pPr>
        <w:ind w:firstLine="708"/>
        <w:jc w:val="both"/>
        <w:rPr>
          <w:sz w:val="16"/>
          <w:szCs w:val="16"/>
        </w:rPr>
      </w:pPr>
      <w:r w:rsidRPr="006B1511">
        <w:rPr>
          <w:sz w:val="16"/>
          <w:szCs w:val="16"/>
        </w:rPr>
        <w:t>верхний предел муниципального долга Галичского муниципального района по состоянию на 1 января 2018 года в сумме   5310574 рубля, в том числе верхний предел долга по муниципальным гарантиям муниципального района в сумме 0 рублей;</w:t>
      </w:r>
    </w:p>
    <w:p w:rsidR="003933AD" w:rsidRPr="006B1511" w:rsidRDefault="003933AD" w:rsidP="003933AD">
      <w:pPr>
        <w:tabs>
          <w:tab w:val="left" w:pos="567"/>
          <w:tab w:val="left" w:pos="1122"/>
        </w:tabs>
        <w:ind w:firstLine="709"/>
        <w:jc w:val="both"/>
        <w:rPr>
          <w:sz w:val="16"/>
          <w:szCs w:val="16"/>
        </w:rPr>
      </w:pPr>
      <w:r w:rsidRPr="006B1511">
        <w:rPr>
          <w:spacing w:val="-4"/>
          <w:sz w:val="16"/>
          <w:szCs w:val="16"/>
        </w:rPr>
        <w:t xml:space="preserve">предельный объем муниципального долга </w:t>
      </w:r>
      <w:r w:rsidRPr="006B1511">
        <w:rPr>
          <w:sz w:val="16"/>
          <w:szCs w:val="16"/>
        </w:rPr>
        <w:t xml:space="preserve">Галичского муниципального района </w:t>
      </w:r>
      <w:r w:rsidRPr="006B1511">
        <w:rPr>
          <w:spacing w:val="-4"/>
          <w:sz w:val="16"/>
          <w:szCs w:val="16"/>
        </w:rPr>
        <w:t>на 2017 год в сумме 16605743 рубля;</w:t>
      </w:r>
    </w:p>
    <w:p w:rsidR="003933AD" w:rsidRPr="006B1511" w:rsidRDefault="003933AD" w:rsidP="003933AD">
      <w:pPr>
        <w:pStyle w:val="af0"/>
        <w:tabs>
          <w:tab w:val="left" w:pos="6105"/>
        </w:tabs>
        <w:spacing w:after="0"/>
        <w:ind w:left="0"/>
        <w:jc w:val="both"/>
        <w:rPr>
          <w:sz w:val="16"/>
          <w:szCs w:val="16"/>
        </w:rPr>
      </w:pPr>
      <w:r w:rsidRPr="006B1511">
        <w:rPr>
          <w:sz w:val="16"/>
          <w:szCs w:val="16"/>
        </w:rPr>
        <w:t xml:space="preserve">            предельный объем расходов на обслуживание муниципального долга муниципального района в 2017 году в сумме 580400 рублей.»;         </w:t>
      </w:r>
    </w:p>
    <w:p w:rsidR="003933AD" w:rsidRPr="006B1511" w:rsidRDefault="003933AD" w:rsidP="003933AD">
      <w:pPr>
        <w:pStyle w:val="af0"/>
        <w:tabs>
          <w:tab w:val="left" w:pos="6105"/>
        </w:tabs>
        <w:spacing w:after="0"/>
        <w:ind w:left="0"/>
        <w:jc w:val="both"/>
        <w:rPr>
          <w:sz w:val="16"/>
          <w:szCs w:val="16"/>
        </w:rPr>
      </w:pPr>
      <w:r w:rsidRPr="006B1511">
        <w:rPr>
          <w:sz w:val="16"/>
          <w:szCs w:val="16"/>
        </w:rPr>
        <w:lastRenderedPageBreak/>
        <w:t xml:space="preserve">    - приложения №2 «Перечень главных администраторов доходов бюджета муниципального района», №4 «Объем поступлений доходов в бюджет Галичского муниципального района на 2017 год», №5 «Распределение  ассигнований на 2017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2017 год», №7 «Распределение бюджетных ассигнований на реализацию муниципальных программ Галичского муниципального района на 2017 год по программам, подпрограммам и главным распорядителям бюджетных средств бюджета муниципального района», №12 «Программа муниципальных внутренних заимствований Галичского муниципального района на 2017 год»,№13 «Источники финансирования дефицита бюджета муниципального района на 2017 год»,  изложить в новой редакции согласно приложениям №2, №4, №5, №6, №7, №12, №13 к настоящему решению.</w:t>
      </w:r>
    </w:p>
    <w:p w:rsidR="003933AD" w:rsidRPr="006B1511" w:rsidRDefault="003933AD" w:rsidP="003933AD">
      <w:pPr>
        <w:jc w:val="both"/>
        <w:rPr>
          <w:sz w:val="16"/>
          <w:szCs w:val="16"/>
        </w:rPr>
      </w:pPr>
      <w:r w:rsidRPr="006B1511">
        <w:rPr>
          <w:sz w:val="16"/>
          <w:szCs w:val="16"/>
        </w:rPr>
        <w:t xml:space="preserve">      2. Настоящее решение направить главе муниципального района для подписания и опубликования (обнародования).</w:t>
      </w:r>
    </w:p>
    <w:p w:rsidR="003933AD" w:rsidRPr="006B1511" w:rsidRDefault="003933AD" w:rsidP="003933AD">
      <w:pPr>
        <w:pStyle w:val="310"/>
        <w:rPr>
          <w:rFonts w:ascii="Times New Roman" w:hAnsi="Times New Roman" w:cs="Times New Roman"/>
          <w:szCs w:val="16"/>
        </w:rPr>
      </w:pPr>
      <w:r w:rsidRPr="006B1511">
        <w:rPr>
          <w:rFonts w:ascii="Times New Roman" w:hAnsi="Times New Roman" w:cs="Times New Roman"/>
          <w:szCs w:val="16"/>
        </w:rPr>
        <w:t xml:space="preserve">    3. Настоящее решение вступает в силу со дня его подписания и опубликования (обнародования).</w:t>
      </w:r>
    </w:p>
    <w:p w:rsidR="003933AD" w:rsidRPr="006B1511" w:rsidRDefault="003933AD" w:rsidP="003933AD">
      <w:pPr>
        <w:pStyle w:val="310"/>
        <w:rPr>
          <w:rFonts w:ascii="Times New Roman" w:hAnsi="Times New Roman" w:cs="Times New Roman"/>
          <w:szCs w:val="16"/>
        </w:rPr>
      </w:pPr>
    </w:p>
    <w:p w:rsidR="003933AD" w:rsidRPr="006B1511" w:rsidRDefault="003933AD" w:rsidP="003933AD">
      <w:pPr>
        <w:pStyle w:val="310"/>
        <w:rPr>
          <w:rFonts w:ascii="Times New Roman" w:hAnsi="Times New Roman" w:cs="Times New Roman"/>
          <w:szCs w:val="16"/>
        </w:rPr>
      </w:pPr>
    </w:p>
    <w:tbl>
      <w:tblPr>
        <w:tblW w:w="0" w:type="auto"/>
        <w:tblLayout w:type="fixed"/>
        <w:tblLook w:val="0000"/>
      </w:tblPr>
      <w:tblGrid>
        <w:gridCol w:w="4927"/>
        <w:gridCol w:w="4927"/>
      </w:tblGrid>
      <w:tr w:rsidR="003933AD" w:rsidRPr="006B1511" w:rsidTr="006B1511">
        <w:tc>
          <w:tcPr>
            <w:tcW w:w="4927" w:type="dxa"/>
            <w:shd w:val="clear" w:color="auto" w:fill="auto"/>
          </w:tcPr>
          <w:p w:rsidR="003933AD" w:rsidRPr="006B1511" w:rsidRDefault="003933AD" w:rsidP="006B1511">
            <w:pPr>
              <w:pStyle w:val="a4"/>
              <w:rPr>
                <w:sz w:val="16"/>
                <w:szCs w:val="16"/>
              </w:rPr>
            </w:pPr>
            <w:r w:rsidRPr="006B1511">
              <w:rPr>
                <w:color w:val="000000"/>
                <w:sz w:val="16"/>
                <w:szCs w:val="16"/>
              </w:rPr>
              <w:t xml:space="preserve">Глава Галичского </w:t>
            </w:r>
          </w:p>
          <w:p w:rsidR="003933AD" w:rsidRPr="006B1511" w:rsidRDefault="003933AD" w:rsidP="006B1511">
            <w:pPr>
              <w:pStyle w:val="a4"/>
              <w:rPr>
                <w:sz w:val="16"/>
                <w:szCs w:val="16"/>
              </w:rPr>
            </w:pPr>
            <w:r w:rsidRPr="006B1511">
              <w:rPr>
                <w:color w:val="000000"/>
                <w:sz w:val="16"/>
                <w:szCs w:val="16"/>
              </w:rPr>
              <w:t xml:space="preserve">муниципального района </w:t>
            </w:r>
          </w:p>
          <w:p w:rsidR="003933AD" w:rsidRPr="006B1511" w:rsidRDefault="003933AD" w:rsidP="006B1511">
            <w:pPr>
              <w:pStyle w:val="a4"/>
              <w:rPr>
                <w:sz w:val="16"/>
                <w:szCs w:val="16"/>
              </w:rPr>
            </w:pPr>
            <w:r w:rsidRPr="006B1511">
              <w:rPr>
                <w:color w:val="000000"/>
                <w:sz w:val="16"/>
                <w:szCs w:val="16"/>
              </w:rPr>
              <w:t xml:space="preserve">Костромской области </w:t>
            </w:r>
            <w:r w:rsidRPr="006B1511">
              <w:rPr>
                <w:color w:val="000000"/>
                <w:sz w:val="16"/>
                <w:szCs w:val="16"/>
              </w:rPr>
              <w:tab/>
            </w:r>
          </w:p>
          <w:p w:rsidR="003933AD" w:rsidRPr="006B1511" w:rsidRDefault="003933AD" w:rsidP="003933AD">
            <w:pPr>
              <w:jc w:val="both"/>
              <w:rPr>
                <w:sz w:val="16"/>
                <w:szCs w:val="16"/>
              </w:rPr>
            </w:pPr>
            <w:r w:rsidRPr="006B1511">
              <w:rPr>
                <w:sz w:val="16"/>
                <w:szCs w:val="16"/>
              </w:rPr>
              <w:t>А. Н. Потехин</w:t>
            </w:r>
          </w:p>
          <w:p w:rsidR="003933AD" w:rsidRPr="006B1511" w:rsidRDefault="003933AD" w:rsidP="006B1511">
            <w:pPr>
              <w:ind w:firstLine="709"/>
              <w:jc w:val="both"/>
              <w:rPr>
                <w:color w:val="000000"/>
                <w:sz w:val="16"/>
                <w:szCs w:val="16"/>
              </w:rPr>
            </w:pPr>
          </w:p>
        </w:tc>
        <w:tc>
          <w:tcPr>
            <w:tcW w:w="4927" w:type="dxa"/>
            <w:shd w:val="clear" w:color="auto" w:fill="auto"/>
          </w:tcPr>
          <w:p w:rsidR="003933AD" w:rsidRPr="006B1511" w:rsidRDefault="003933AD" w:rsidP="006B1511">
            <w:pPr>
              <w:pStyle w:val="a4"/>
              <w:jc w:val="right"/>
              <w:rPr>
                <w:sz w:val="16"/>
                <w:szCs w:val="16"/>
              </w:rPr>
            </w:pPr>
            <w:r w:rsidRPr="006B1511">
              <w:rPr>
                <w:color w:val="000000"/>
                <w:sz w:val="16"/>
                <w:szCs w:val="16"/>
              </w:rPr>
              <w:t>Председатель Собрания депутатов</w:t>
            </w:r>
          </w:p>
          <w:p w:rsidR="003933AD" w:rsidRPr="006B1511" w:rsidRDefault="003933AD" w:rsidP="006B1511">
            <w:pPr>
              <w:pStyle w:val="a4"/>
              <w:jc w:val="right"/>
              <w:rPr>
                <w:sz w:val="16"/>
                <w:szCs w:val="16"/>
              </w:rPr>
            </w:pPr>
            <w:r w:rsidRPr="006B1511">
              <w:rPr>
                <w:color w:val="000000"/>
                <w:sz w:val="16"/>
                <w:szCs w:val="16"/>
              </w:rPr>
              <w:t>Галичского муниципального района</w:t>
            </w:r>
          </w:p>
          <w:p w:rsidR="003933AD" w:rsidRPr="006B1511" w:rsidRDefault="003933AD" w:rsidP="003933AD">
            <w:pPr>
              <w:pStyle w:val="a4"/>
              <w:jc w:val="right"/>
              <w:rPr>
                <w:sz w:val="16"/>
                <w:szCs w:val="16"/>
              </w:rPr>
            </w:pPr>
            <w:r w:rsidRPr="006B1511">
              <w:rPr>
                <w:color w:val="000000"/>
                <w:sz w:val="16"/>
                <w:szCs w:val="16"/>
              </w:rPr>
              <w:t>Костромской области</w:t>
            </w:r>
            <w:r w:rsidRPr="006B1511">
              <w:rPr>
                <w:sz w:val="16"/>
                <w:szCs w:val="16"/>
              </w:rPr>
              <w:t xml:space="preserve"> </w:t>
            </w:r>
            <w:r w:rsidRPr="006B1511">
              <w:rPr>
                <w:color w:val="000000"/>
                <w:sz w:val="16"/>
                <w:szCs w:val="16"/>
              </w:rPr>
              <w:t xml:space="preserve">С. В. Мельникова </w:t>
            </w:r>
          </w:p>
        </w:tc>
      </w:tr>
    </w:tbl>
    <w:p w:rsidR="003933AD" w:rsidRPr="006B1511" w:rsidRDefault="003933AD" w:rsidP="003933AD">
      <w:pPr>
        <w:rPr>
          <w:sz w:val="16"/>
          <w:szCs w:val="16"/>
        </w:rPr>
      </w:pPr>
    </w:p>
    <w:p w:rsidR="003933AD" w:rsidRPr="006B1511" w:rsidRDefault="003933AD" w:rsidP="003933AD">
      <w:pPr>
        <w:rPr>
          <w:sz w:val="16"/>
          <w:szCs w:val="16"/>
        </w:rPr>
      </w:pPr>
      <w:r w:rsidRPr="006B1511">
        <w:rPr>
          <w:sz w:val="16"/>
          <w:szCs w:val="16"/>
        </w:rPr>
        <w:t>«  29   » июня  2017 года</w:t>
      </w:r>
    </w:p>
    <w:p w:rsidR="003933AD" w:rsidRPr="006B1511" w:rsidRDefault="003933AD" w:rsidP="003933AD">
      <w:pPr>
        <w:rPr>
          <w:sz w:val="16"/>
          <w:szCs w:val="16"/>
        </w:rPr>
      </w:pPr>
      <w:r w:rsidRPr="006B1511">
        <w:rPr>
          <w:sz w:val="16"/>
          <w:szCs w:val="16"/>
        </w:rPr>
        <w:t>№ _</w:t>
      </w:r>
      <w:r w:rsidRPr="006B1511">
        <w:rPr>
          <w:sz w:val="16"/>
          <w:szCs w:val="16"/>
          <w:u w:val="single"/>
        </w:rPr>
        <w:t>102_</w:t>
      </w:r>
      <w:r w:rsidRPr="006B1511">
        <w:rPr>
          <w:sz w:val="16"/>
          <w:szCs w:val="16"/>
        </w:rPr>
        <w:t xml:space="preserve"> </w:t>
      </w:r>
      <w:r w:rsidRPr="006B1511">
        <w:rPr>
          <w:sz w:val="16"/>
          <w:szCs w:val="16"/>
        </w:rPr>
        <w:tab/>
      </w:r>
    </w:p>
    <w:p w:rsidR="003933AD" w:rsidRPr="006B1511" w:rsidRDefault="003933AD" w:rsidP="003933AD">
      <w:pPr>
        <w:rPr>
          <w:sz w:val="16"/>
          <w:szCs w:val="16"/>
        </w:rPr>
      </w:pPr>
      <w:r w:rsidRPr="006B1511">
        <w:rPr>
          <w:sz w:val="16"/>
          <w:szCs w:val="16"/>
        </w:rPr>
        <w:t xml:space="preserve"> С Приложениями    №2, №4, №5, №6, №7, №12, №13   к настоящему решению можно ознакомиться на  официальном сайте Галичского муниципального района  эл. адрес </w:t>
      </w:r>
    </w:p>
    <w:p w:rsidR="003933AD" w:rsidRPr="006B1511" w:rsidRDefault="003933AD" w:rsidP="003933AD">
      <w:pPr>
        <w:rPr>
          <w:sz w:val="16"/>
          <w:szCs w:val="16"/>
        </w:rPr>
      </w:pPr>
      <w:r w:rsidRPr="006B1511">
        <w:rPr>
          <w:sz w:val="16"/>
          <w:szCs w:val="16"/>
        </w:rPr>
        <w:t xml:space="preserve">  http://gal-mr.ru/</w:t>
      </w:r>
    </w:p>
    <w:p w:rsidR="003933AD" w:rsidRPr="005F13C4" w:rsidRDefault="003933AD" w:rsidP="003933AD">
      <w:pPr>
        <w:rPr>
          <w:sz w:val="16"/>
          <w:szCs w:val="16"/>
          <w:lang w:eastAsia="ru-RU"/>
        </w:rPr>
      </w:pPr>
    </w:p>
    <w:p w:rsidR="003933AD" w:rsidRPr="005F13C4" w:rsidRDefault="003933AD" w:rsidP="005F13C4">
      <w:pPr>
        <w:pStyle w:val="2"/>
        <w:rPr>
          <w:rFonts w:ascii="Times New Roman" w:hAnsi="Times New Roman"/>
          <w:b w:val="0"/>
          <w:sz w:val="16"/>
          <w:szCs w:val="16"/>
        </w:rPr>
      </w:pPr>
      <w:r w:rsidRPr="005F13C4">
        <w:rPr>
          <w:rFonts w:ascii="Times New Roman" w:hAnsi="Times New Roman"/>
          <w:b w:val="0"/>
          <w:sz w:val="16"/>
          <w:szCs w:val="16"/>
        </w:rPr>
        <w:t>СОБРАНИЕ ДЕПУТАТОВ</w:t>
      </w:r>
      <w:r w:rsidR="005F13C4" w:rsidRPr="005F13C4">
        <w:rPr>
          <w:rFonts w:ascii="Times New Roman" w:hAnsi="Times New Roman"/>
          <w:b w:val="0"/>
          <w:sz w:val="16"/>
          <w:szCs w:val="16"/>
        </w:rPr>
        <w:t xml:space="preserve"> </w:t>
      </w:r>
      <w:r w:rsidRPr="005F13C4">
        <w:rPr>
          <w:rFonts w:ascii="Times New Roman" w:hAnsi="Times New Roman"/>
          <w:b w:val="0"/>
          <w:sz w:val="16"/>
          <w:szCs w:val="16"/>
        </w:rPr>
        <w:t>ГАЛИЧСКОГО МУНИЦИПАЛЬНОГО РАЙОНА</w:t>
      </w:r>
    </w:p>
    <w:p w:rsidR="003933AD" w:rsidRPr="005F13C4" w:rsidRDefault="003933AD" w:rsidP="003933AD">
      <w:pPr>
        <w:jc w:val="center"/>
        <w:rPr>
          <w:sz w:val="16"/>
          <w:szCs w:val="16"/>
        </w:rPr>
      </w:pPr>
      <w:r w:rsidRPr="005F13C4">
        <w:rPr>
          <w:b/>
          <w:shadow/>
          <w:sz w:val="16"/>
          <w:szCs w:val="16"/>
        </w:rPr>
        <w:t>РЕШЕНИЕ</w:t>
      </w:r>
    </w:p>
    <w:p w:rsidR="003933AD" w:rsidRPr="005F13C4" w:rsidRDefault="003933AD" w:rsidP="003933AD">
      <w:pPr>
        <w:rPr>
          <w:b/>
          <w:shadow/>
          <w:sz w:val="16"/>
          <w:szCs w:val="16"/>
        </w:rPr>
      </w:pPr>
    </w:p>
    <w:p w:rsidR="003933AD" w:rsidRPr="005F13C4" w:rsidRDefault="003933AD" w:rsidP="003933AD">
      <w:pPr>
        <w:jc w:val="center"/>
        <w:rPr>
          <w:sz w:val="16"/>
          <w:szCs w:val="16"/>
        </w:rPr>
      </w:pPr>
      <w:r w:rsidRPr="005F13C4">
        <w:rPr>
          <w:sz w:val="16"/>
          <w:szCs w:val="16"/>
        </w:rPr>
        <w:t xml:space="preserve">Об информации об исполнении бюджета Галичского муниципального района </w:t>
      </w:r>
    </w:p>
    <w:p w:rsidR="003933AD" w:rsidRPr="005F13C4" w:rsidRDefault="003933AD" w:rsidP="003933AD">
      <w:pPr>
        <w:jc w:val="center"/>
        <w:rPr>
          <w:sz w:val="16"/>
          <w:szCs w:val="16"/>
        </w:rPr>
      </w:pPr>
      <w:r w:rsidRPr="005F13C4">
        <w:rPr>
          <w:sz w:val="16"/>
          <w:szCs w:val="16"/>
        </w:rPr>
        <w:t xml:space="preserve">за </w:t>
      </w:r>
      <w:r w:rsidRPr="005F13C4">
        <w:rPr>
          <w:sz w:val="16"/>
          <w:szCs w:val="16"/>
          <w:lang w:val="en-US"/>
        </w:rPr>
        <w:t>I</w:t>
      </w:r>
      <w:r w:rsidRPr="005F13C4">
        <w:rPr>
          <w:sz w:val="16"/>
          <w:szCs w:val="16"/>
        </w:rPr>
        <w:t xml:space="preserve"> квартал 2017 года</w:t>
      </w:r>
    </w:p>
    <w:p w:rsidR="003933AD" w:rsidRPr="005F13C4" w:rsidRDefault="003933AD" w:rsidP="003933AD">
      <w:pPr>
        <w:jc w:val="center"/>
        <w:rPr>
          <w:sz w:val="16"/>
          <w:szCs w:val="16"/>
        </w:rPr>
      </w:pPr>
    </w:p>
    <w:p w:rsidR="003933AD" w:rsidRPr="005F13C4" w:rsidRDefault="003933AD" w:rsidP="003933AD">
      <w:pPr>
        <w:jc w:val="right"/>
        <w:rPr>
          <w:sz w:val="16"/>
          <w:szCs w:val="16"/>
        </w:rPr>
      </w:pPr>
      <w:r w:rsidRPr="005F13C4">
        <w:rPr>
          <w:sz w:val="16"/>
          <w:szCs w:val="16"/>
        </w:rPr>
        <w:t>Принято Собранием депутатов</w:t>
      </w:r>
    </w:p>
    <w:p w:rsidR="003933AD" w:rsidRPr="005F13C4" w:rsidRDefault="005F13C4" w:rsidP="005F13C4">
      <w:pPr>
        <w:jc w:val="right"/>
        <w:rPr>
          <w:sz w:val="16"/>
          <w:szCs w:val="16"/>
        </w:rPr>
      </w:pPr>
      <w:r>
        <w:rPr>
          <w:sz w:val="16"/>
          <w:szCs w:val="16"/>
        </w:rPr>
        <w:t xml:space="preserve">                          </w:t>
      </w:r>
      <w:r w:rsidR="003933AD" w:rsidRPr="005F13C4">
        <w:rPr>
          <w:sz w:val="16"/>
          <w:szCs w:val="16"/>
        </w:rPr>
        <w:t xml:space="preserve">  муниципального района </w:t>
      </w:r>
    </w:p>
    <w:p w:rsidR="003933AD" w:rsidRPr="005F13C4" w:rsidRDefault="003933AD" w:rsidP="005F13C4">
      <w:pPr>
        <w:jc w:val="right"/>
        <w:rPr>
          <w:sz w:val="16"/>
          <w:szCs w:val="16"/>
        </w:rPr>
      </w:pPr>
      <w:r w:rsidRPr="005F13C4">
        <w:rPr>
          <w:sz w:val="16"/>
          <w:szCs w:val="16"/>
        </w:rPr>
        <w:t xml:space="preserve">                                                                                                    «  29   » июня 2017 года</w:t>
      </w:r>
    </w:p>
    <w:p w:rsidR="003933AD" w:rsidRPr="005F13C4" w:rsidRDefault="003933AD" w:rsidP="003933AD">
      <w:pPr>
        <w:rPr>
          <w:sz w:val="16"/>
          <w:szCs w:val="16"/>
        </w:rPr>
      </w:pPr>
    </w:p>
    <w:p w:rsidR="003933AD" w:rsidRPr="005F13C4" w:rsidRDefault="003933AD" w:rsidP="003933AD">
      <w:pPr>
        <w:pStyle w:val="310"/>
        <w:ind w:firstLine="708"/>
        <w:rPr>
          <w:rFonts w:ascii="Times New Roman" w:hAnsi="Times New Roman" w:cs="Times New Roman"/>
          <w:i w:val="0"/>
          <w:szCs w:val="16"/>
        </w:rPr>
      </w:pPr>
      <w:r w:rsidRPr="005F13C4">
        <w:rPr>
          <w:rFonts w:ascii="Times New Roman" w:hAnsi="Times New Roman" w:cs="Times New Roman"/>
          <w:i w:val="0"/>
          <w:szCs w:val="16"/>
        </w:rPr>
        <w:t xml:space="preserve">Рассмотрев информацию администрации муниципального района об исполнении  бюджета муниципального района за </w:t>
      </w:r>
      <w:r w:rsidRPr="005F13C4">
        <w:rPr>
          <w:rFonts w:ascii="Times New Roman" w:hAnsi="Times New Roman" w:cs="Times New Roman"/>
          <w:i w:val="0"/>
          <w:szCs w:val="16"/>
          <w:lang w:val="en-US"/>
        </w:rPr>
        <w:t>I</w:t>
      </w:r>
      <w:r w:rsidRPr="005F13C4">
        <w:rPr>
          <w:rFonts w:ascii="Times New Roman" w:hAnsi="Times New Roman" w:cs="Times New Roman"/>
          <w:i w:val="0"/>
          <w:szCs w:val="16"/>
        </w:rPr>
        <w:t xml:space="preserve"> квартал 2017 года, Собрание депутатов муниципального  района отмечает следующее.</w:t>
      </w:r>
    </w:p>
    <w:p w:rsidR="003933AD" w:rsidRPr="005F13C4" w:rsidRDefault="003933AD" w:rsidP="003933AD">
      <w:pPr>
        <w:pStyle w:val="310"/>
        <w:ind w:firstLine="708"/>
        <w:rPr>
          <w:rFonts w:ascii="Times New Roman" w:hAnsi="Times New Roman" w:cs="Times New Roman"/>
          <w:i w:val="0"/>
          <w:szCs w:val="16"/>
        </w:rPr>
      </w:pPr>
      <w:r w:rsidRPr="005F13C4">
        <w:rPr>
          <w:rFonts w:ascii="Times New Roman" w:hAnsi="Times New Roman" w:cs="Times New Roman"/>
          <w:i w:val="0"/>
          <w:szCs w:val="16"/>
        </w:rPr>
        <w:t xml:space="preserve">В бюджет муниципального района за </w:t>
      </w:r>
      <w:r w:rsidRPr="005F13C4">
        <w:rPr>
          <w:rFonts w:ascii="Times New Roman" w:hAnsi="Times New Roman" w:cs="Times New Roman"/>
          <w:i w:val="0"/>
          <w:szCs w:val="16"/>
          <w:lang w:val="en-US"/>
        </w:rPr>
        <w:t>I</w:t>
      </w:r>
      <w:r w:rsidRPr="005F13C4">
        <w:rPr>
          <w:rFonts w:ascii="Times New Roman" w:hAnsi="Times New Roman" w:cs="Times New Roman"/>
          <w:i w:val="0"/>
          <w:szCs w:val="16"/>
        </w:rPr>
        <w:t xml:space="preserve"> квартал 2017 года  по всем источникам поступило доходов в сумме 40869151,50 рублей, или 27,8% от годовых назначений.</w:t>
      </w:r>
    </w:p>
    <w:p w:rsidR="003933AD" w:rsidRPr="005F13C4" w:rsidRDefault="003933AD" w:rsidP="003933AD">
      <w:pPr>
        <w:pStyle w:val="310"/>
        <w:ind w:firstLine="708"/>
        <w:rPr>
          <w:rFonts w:ascii="Times New Roman" w:hAnsi="Times New Roman" w:cs="Times New Roman"/>
          <w:i w:val="0"/>
          <w:szCs w:val="16"/>
        </w:rPr>
      </w:pPr>
      <w:r w:rsidRPr="005F13C4">
        <w:rPr>
          <w:rFonts w:ascii="Times New Roman" w:hAnsi="Times New Roman" w:cs="Times New Roman"/>
          <w:i w:val="0"/>
          <w:szCs w:val="16"/>
        </w:rPr>
        <w:t xml:space="preserve">Объем налоговых и неналоговых доходов бюджета муниципального района составляет 9203380,13 рублей, что на 3255018,42 рублей больше, чем за </w:t>
      </w:r>
      <w:r w:rsidRPr="005F13C4">
        <w:rPr>
          <w:rFonts w:ascii="Times New Roman" w:hAnsi="Times New Roman" w:cs="Times New Roman"/>
          <w:i w:val="0"/>
          <w:szCs w:val="16"/>
          <w:lang w:val="en-US"/>
        </w:rPr>
        <w:t>I</w:t>
      </w:r>
      <w:r w:rsidRPr="005F13C4">
        <w:rPr>
          <w:rFonts w:ascii="Times New Roman" w:hAnsi="Times New Roman" w:cs="Times New Roman"/>
          <w:i w:val="0"/>
          <w:szCs w:val="16"/>
        </w:rPr>
        <w:t xml:space="preserve"> квартал 2016 года.</w:t>
      </w:r>
    </w:p>
    <w:p w:rsidR="003933AD" w:rsidRPr="005F13C4" w:rsidRDefault="003933AD" w:rsidP="003933AD">
      <w:pPr>
        <w:pStyle w:val="310"/>
        <w:ind w:firstLine="708"/>
        <w:rPr>
          <w:rFonts w:ascii="Times New Roman" w:hAnsi="Times New Roman" w:cs="Times New Roman"/>
          <w:i w:val="0"/>
          <w:szCs w:val="16"/>
        </w:rPr>
      </w:pPr>
      <w:r w:rsidRPr="005F13C4">
        <w:rPr>
          <w:rFonts w:ascii="Times New Roman" w:hAnsi="Times New Roman" w:cs="Times New Roman"/>
          <w:i w:val="0"/>
          <w:szCs w:val="16"/>
        </w:rPr>
        <w:t>Налоговые доходы поступили в бюджет муниципального района в объёме 7631548,56 рублей и составили 32,4% от плановой суммы на год.</w:t>
      </w:r>
    </w:p>
    <w:p w:rsidR="003933AD" w:rsidRPr="005F13C4" w:rsidRDefault="003933AD" w:rsidP="003933AD">
      <w:pPr>
        <w:pStyle w:val="310"/>
        <w:ind w:firstLine="708"/>
        <w:rPr>
          <w:rFonts w:ascii="Times New Roman" w:hAnsi="Times New Roman" w:cs="Times New Roman"/>
          <w:i w:val="0"/>
          <w:szCs w:val="16"/>
        </w:rPr>
      </w:pPr>
      <w:r w:rsidRPr="005F13C4">
        <w:rPr>
          <w:rFonts w:ascii="Times New Roman" w:hAnsi="Times New Roman" w:cs="Times New Roman"/>
          <w:i w:val="0"/>
          <w:szCs w:val="16"/>
        </w:rPr>
        <w:t xml:space="preserve">Безвозмездные поступления от других бюджетов в бюджет муниципального района за отчетный период составили 31665771,37 рублей, или 29,1 % от плановых назначений на год.   </w:t>
      </w:r>
    </w:p>
    <w:p w:rsidR="003933AD" w:rsidRPr="005F13C4" w:rsidRDefault="003933AD" w:rsidP="003933AD">
      <w:pPr>
        <w:pStyle w:val="310"/>
        <w:ind w:firstLine="708"/>
        <w:rPr>
          <w:rFonts w:ascii="Times New Roman" w:hAnsi="Times New Roman" w:cs="Times New Roman"/>
          <w:i w:val="0"/>
          <w:szCs w:val="16"/>
        </w:rPr>
      </w:pPr>
      <w:r w:rsidRPr="005F13C4">
        <w:rPr>
          <w:rFonts w:ascii="Times New Roman" w:hAnsi="Times New Roman" w:cs="Times New Roman"/>
          <w:i w:val="0"/>
          <w:szCs w:val="16"/>
        </w:rPr>
        <w:t xml:space="preserve">Расходы бюджета муниципального района за </w:t>
      </w:r>
      <w:r w:rsidRPr="005F13C4">
        <w:rPr>
          <w:rFonts w:ascii="Times New Roman" w:hAnsi="Times New Roman" w:cs="Times New Roman"/>
          <w:i w:val="0"/>
          <w:szCs w:val="16"/>
          <w:lang w:val="en-US"/>
        </w:rPr>
        <w:t>I</w:t>
      </w:r>
      <w:r w:rsidRPr="005F13C4">
        <w:rPr>
          <w:rFonts w:ascii="Times New Roman" w:hAnsi="Times New Roman" w:cs="Times New Roman"/>
          <w:i w:val="0"/>
          <w:szCs w:val="16"/>
        </w:rPr>
        <w:t xml:space="preserve"> квартал 2017 года исполнены в объеме 38490421,27 рублей, или 25,3 % к утвержденному годовому бюджету.</w:t>
      </w:r>
    </w:p>
    <w:p w:rsidR="003933AD" w:rsidRPr="005F13C4" w:rsidRDefault="003933AD" w:rsidP="003933AD">
      <w:pPr>
        <w:pStyle w:val="310"/>
        <w:ind w:firstLine="708"/>
        <w:rPr>
          <w:rFonts w:ascii="Times New Roman" w:hAnsi="Times New Roman" w:cs="Times New Roman"/>
          <w:i w:val="0"/>
          <w:szCs w:val="16"/>
        </w:rPr>
      </w:pPr>
      <w:r w:rsidRPr="005F13C4">
        <w:rPr>
          <w:rFonts w:ascii="Times New Roman" w:hAnsi="Times New Roman" w:cs="Times New Roman"/>
          <w:i w:val="0"/>
          <w:szCs w:val="16"/>
        </w:rPr>
        <w:t xml:space="preserve">Расходы бюджета муниципального района по разделу функциональной классификации «Жилищно-комунальное хозяйство» профиансированы на 52,0%, по разделу «Межбюджетные трансферты общего характера» - 49,7%, по разделу «Культура, кинематография» расходы профинансированы на 45,5%, по разделу «Образование» - на 28,5 % от годового плана. </w:t>
      </w:r>
    </w:p>
    <w:p w:rsidR="003933AD" w:rsidRPr="005F13C4" w:rsidRDefault="003933AD" w:rsidP="003933AD">
      <w:pPr>
        <w:pStyle w:val="310"/>
        <w:ind w:firstLine="708"/>
        <w:rPr>
          <w:rFonts w:ascii="Times New Roman" w:hAnsi="Times New Roman" w:cs="Times New Roman"/>
          <w:i w:val="0"/>
          <w:szCs w:val="16"/>
        </w:rPr>
      </w:pPr>
      <w:r w:rsidRPr="005F13C4">
        <w:rPr>
          <w:rFonts w:ascii="Times New Roman" w:hAnsi="Times New Roman" w:cs="Times New Roman"/>
          <w:i w:val="0"/>
          <w:szCs w:val="16"/>
        </w:rPr>
        <w:t xml:space="preserve">Учитывая вышеизложенное, Собрание депутатов муниципального района РЕШИЛО: </w:t>
      </w:r>
    </w:p>
    <w:p w:rsidR="003933AD" w:rsidRPr="005F13C4" w:rsidRDefault="003933AD" w:rsidP="003933AD">
      <w:pPr>
        <w:pStyle w:val="310"/>
        <w:ind w:firstLine="708"/>
        <w:rPr>
          <w:rFonts w:ascii="Times New Roman" w:hAnsi="Times New Roman" w:cs="Times New Roman"/>
          <w:i w:val="0"/>
          <w:szCs w:val="16"/>
        </w:rPr>
      </w:pPr>
      <w:r w:rsidRPr="005F13C4">
        <w:rPr>
          <w:rFonts w:ascii="Times New Roman" w:hAnsi="Times New Roman" w:cs="Times New Roman"/>
          <w:i w:val="0"/>
          <w:szCs w:val="16"/>
        </w:rPr>
        <w:t xml:space="preserve">1. Принять к сведению информацию администрации муниципального района за </w:t>
      </w:r>
      <w:r w:rsidRPr="005F13C4">
        <w:rPr>
          <w:rFonts w:ascii="Times New Roman" w:hAnsi="Times New Roman" w:cs="Times New Roman"/>
          <w:i w:val="0"/>
          <w:szCs w:val="16"/>
          <w:lang w:val="en-US"/>
        </w:rPr>
        <w:t>I</w:t>
      </w:r>
      <w:r w:rsidRPr="005F13C4">
        <w:rPr>
          <w:rFonts w:ascii="Times New Roman" w:hAnsi="Times New Roman" w:cs="Times New Roman"/>
          <w:i w:val="0"/>
          <w:szCs w:val="16"/>
        </w:rPr>
        <w:t xml:space="preserve"> квартал 2017 года  по доходам в сумме 40869151,50 рублей, по расходам – 38490421,27 рублей, в том числе расходы на денежное содержание муниципальных служащих и работников бюджетных учреждений муниципального района в сумме </w:t>
      </w:r>
      <w:r w:rsidRPr="005F13C4">
        <w:rPr>
          <w:rFonts w:ascii="Times New Roman" w:hAnsi="Times New Roman" w:cs="Times New Roman"/>
          <w:i w:val="0"/>
          <w:szCs w:val="16"/>
          <w:highlight w:val="white"/>
        </w:rPr>
        <w:t xml:space="preserve">19757270,55 </w:t>
      </w:r>
      <w:r w:rsidRPr="005F13C4">
        <w:rPr>
          <w:rFonts w:ascii="Times New Roman" w:hAnsi="Times New Roman" w:cs="Times New Roman"/>
          <w:i w:val="0"/>
          <w:szCs w:val="16"/>
        </w:rPr>
        <w:t xml:space="preserve">рублей с численностью работающих </w:t>
      </w:r>
      <w:r w:rsidRPr="005F13C4">
        <w:rPr>
          <w:rFonts w:ascii="Times New Roman" w:hAnsi="Times New Roman" w:cs="Times New Roman"/>
          <w:i w:val="0"/>
          <w:szCs w:val="16"/>
          <w:highlight w:val="white"/>
        </w:rPr>
        <w:t xml:space="preserve">525 </w:t>
      </w:r>
      <w:r w:rsidRPr="005F13C4">
        <w:rPr>
          <w:rFonts w:ascii="Times New Roman" w:hAnsi="Times New Roman" w:cs="Times New Roman"/>
          <w:i w:val="0"/>
          <w:szCs w:val="16"/>
        </w:rPr>
        <w:t>штатных единиц, профицит бюджета 2378730,23 рублей.</w:t>
      </w:r>
    </w:p>
    <w:p w:rsidR="003933AD" w:rsidRPr="005F13C4" w:rsidRDefault="003933AD" w:rsidP="003933AD">
      <w:pPr>
        <w:pStyle w:val="310"/>
        <w:ind w:firstLine="708"/>
        <w:rPr>
          <w:rFonts w:ascii="Times New Roman" w:hAnsi="Times New Roman" w:cs="Times New Roman"/>
          <w:i w:val="0"/>
          <w:szCs w:val="16"/>
        </w:rPr>
      </w:pPr>
      <w:r w:rsidRPr="005F13C4">
        <w:rPr>
          <w:rFonts w:ascii="Times New Roman" w:hAnsi="Times New Roman" w:cs="Times New Roman"/>
          <w:i w:val="0"/>
          <w:szCs w:val="16"/>
        </w:rPr>
        <w:t>2. Администрации муниципального района продолжить работу по мобилизации налоговых и неналоговых доходов в бюджет муниципального района.</w:t>
      </w:r>
    </w:p>
    <w:p w:rsidR="003933AD" w:rsidRPr="005F13C4" w:rsidRDefault="003933AD" w:rsidP="003933AD">
      <w:pPr>
        <w:pStyle w:val="310"/>
        <w:rPr>
          <w:rFonts w:ascii="Times New Roman" w:hAnsi="Times New Roman" w:cs="Times New Roman"/>
          <w:i w:val="0"/>
          <w:szCs w:val="16"/>
        </w:rPr>
      </w:pPr>
      <w:r w:rsidRPr="005F13C4">
        <w:rPr>
          <w:rFonts w:ascii="Times New Roman" w:hAnsi="Times New Roman" w:cs="Times New Roman"/>
          <w:i w:val="0"/>
          <w:szCs w:val="16"/>
        </w:rPr>
        <w:t xml:space="preserve">     3.  Настоящее решение направить главе муниципального района для подписания и опубликования (обнародования).</w:t>
      </w:r>
    </w:p>
    <w:p w:rsidR="003933AD" w:rsidRPr="005F13C4" w:rsidRDefault="003933AD" w:rsidP="003933AD">
      <w:pPr>
        <w:pStyle w:val="310"/>
        <w:ind w:left="708"/>
        <w:rPr>
          <w:rFonts w:ascii="Times New Roman" w:hAnsi="Times New Roman" w:cs="Times New Roman"/>
          <w:i w:val="0"/>
          <w:szCs w:val="16"/>
        </w:rPr>
      </w:pPr>
      <w:r w:rsidRPr="005F13C4">
        <w:rPr>
          <w:rFonts w:ascii="Times New Roman" w:hAnsi="Times New Roman" w:cs="Times New Roman"/>
          <w:i w:val="0"/>
          <w:szCs w:val="16"/>
        </w:rPr>
        <w:t>4.  Настоящее решение вступает в силу со дня его подписания.</w:t>
      </w:r>
    </w:p>
    <w:p w:rsidR="003933AD" w:rsidRPr="006B1511" w:rsidRDefault="003933AD" w:rsidP="003933AD">
      <w:pPr>
        <w:jc w:val="both"/>
        <w:rPr>
          <w:sz w:val="16"/>
          <w:szCs w:val="16"/>
        </w:rPr>
      </w:pPr>
    </w:p>
    <w:tbl>
      <w:tblPr>
        <w:tblW w:w="0" w:type="auto"/>
        <w:tblLayout w:type="fixed"/>
        <w:tblLook w:val="0000"/>
      </w:tblPr>
      <w:tblGrid>
        <w:gridCol w:w="4821"/>
        <w:gridCol w:w="4749"/>
      </w:tblGrid>
      <w:tr w:rsidR="003933AD" w:rsidRPr="006B1511" w:rsidTr="006B1511">
        <w:tc>
          <w:tcPr>
            <w:tcW w:w="4821" w:type="dxa"/>
            <w:shd w:val="clear" w:color="auto" w:fill="auto"/>
          </w:tcPr>
          <w:p w:rsidR="003933AD" w:rsidRPr="006B1511" w:rsidRDefault="003933AD" w:rsidP="006B1511">
            <w:pPr>
              <w:pStyle w:val="a4"/>
              <w:rPr>
                <w:sz w:val="16"/>
                <w:szCs w:val="16"/>
              </w:rPr>
            </w:pPr>
            <w:r w:rsidRPr="006B1511">
              <w:rPr>
                <w:color w:val="000000"/>
                <w:sz w:val="16"/>
                <w:szCs w:val="16"/>
              </w:rPr>
              <w:t xml:space="preserve">Глава Галичского </w:t>
            </w:r>
          </w:p>
          <w:p w:rsidR="003933AD" w:rsidRPr="006B1511" w:rsidRDefault="003933AD" w:rsidP="006B1511">
            <w:pPr>
              <w:pStyle w:val="a4"/>
              <w:rPr>
                <w:sz w:val="16"/>
                <w:szCs w:val="16"/>
              </w:rPr>
            </w:pPr>
            <w:r w:rsidRPr="006B1511">
              <w:rPr>
                <w:color w:val="000000"/>
                <w:sz w:val="16"/>
                <w:szCs w:val="16"/>
              </w:rPr>
              <w:t xml:space="preserve">муниципального района </w:t>
            </w:r>
          </w:p>
          <w:p w:rsidR="003933AD" w:rsidRPr="006B1511" w:rsidRDefault="003933AD" w:rsidP="006B1511">
            <w:pPr>
              <w:pStyle w:val="a4"/>
              <w:rPr>
                <w:sz w:val="16"/>
                <w:szCs w:val="16"/>
              </w:rPr>
            </w:pPr>
            <w:r w:rsidRPr="006B1511">
              <w:rPr>
                <w:color w:val="000000"/>
                <w:sz w:val="16"/>
                <w:szCs w:val="16"/>
              </w:rPr>
              <w:t xml:space="preserve">Костромской области </w:t>
            </w:r>
            <w:r w:rsidRPr="006B1511">
              <w:rPr>
                <w:color w:val="000000"/>
                <w:sz w:val="16"/>
                <w:szCs w:val="16"/>
              </w:rPr>
              <w:tab/>
            </w:r>
          </w:p>
          <w:p w:rsidR="003933AD" w:rsidRPr="006B1511" w:rsidRDefault="003933AD" w:rsidP="005F13C4">
            <w:pPr>
              <w:jc w:val="both"/>
              <w:rPr>
                <w:sz w:val="16"/>
                <w:szCs w:val="16"/>
              </w:rPr>
            </w:pPr>
            <w:r w:rsidRPr="006B1511">
              <w:rPr>
                <w:sz w:val="16"/>
                <w:szCs w:val="16"/>
              </w:rPr>
              <w:t>А. Н. Потехин</w:t>
            </w:r>
          </w:p>
        </w:tc>
        <w:tc>
          <w:tcPr>
            <w:tcW w:w="4749" w:type="dxa"/>
            <w:shd w:val="clear" w:color="auto" w:fill="auto"/>
          </w:tcPr>
          <w:p w:rsidR="003933AD" w:rsidRPr="006B1511" w:rsidRDefault="003933AD" w:rsidP="006B1511">
            <w:pPr>
              <w:pStyle w:val="a4"/>
              <w:jc w:val="right"/>
              <w:rPr>
                <w:sz w:val="16"/>
                <w:szCs w:val="16"/>
              </w:rPr>
            </w:pPr>
            <w:r w:rsidRPr="006B1511">
              <w:rPr>
                <w:color w:val="000000"/>
                <w:sz w:val="16"/>
                <w:szCs w:val="16"/>
              </w:rPr>
              <w:t>Председатель Собрания депутатов</w:t>
            </w:r>
          </w:p>
          <w:p w:rsidR="003933AD" w:rsidRPr="006B1511" w:rsidRDefault="003933AD" w:rsidP="006B1511">
            <w:pPr>
              <w:pStyle w:val="a4"/>
              <w:jc w:val="right"/>
              <w:rPr>
                <w:sz w:val="16"/>
                <w:szCs w:val="16"/>
              </w:rPr>
            </w:pPr>
            <w:r w:rsidRPr="006B1511">
              <w:rPr>
                <w:color w:val="000000"/>
                <w:sz w:val="16"/>
                <w:szCs w:val="16"/>
              </w:rPr>
              <w:t>Галичского муниципального района</w:t>
            </w:r>
          </w:p>
          <w:p w:rsidR="003933AD" w:rsidRPr="006B1511" w:rsidRDefault="003933AD" w:rsidP="006B1511">
            <w:pPr>
              <w:pStyle w:val="a4"/>
              <w:jc w:val="right"/>
              <w:rPr>
                <w:sz w:val="16"/>
                <w:szCs w:val="16"/>
              </w:rPr>
            </w:pPr>
            <w:r w:rsidRPr="006B1511">
              <w:rPr>
                <w:color w:val="000000"/>
                <w:sz w:val="16"/>
                <w:szCs w:val="16"/>
              </w:rPr>
              <w:t>Костромской области</w:t>
            </w:r>
          </w:p>
          <w:p w:rsidR="003933AD" w:rsidRPr="006B1511" w:rsidRDefault="005F13C4" w:rsidP="005F13C4">
            <w:pPr>
              <w:pStyle w:val="a4"/>
              <w:rPr>
                <w:sz w:val="16"/>
                <w:szCs w:val="16"/>
              </w:rPr>
            </w:pPr>
            <w:r>
              <w:rPr>
                <w:color w:val="000000"/>
                <w:sz w:val="16"/>
                <w:szCs w:val="16"/>
              </w:rPr>
              <w:t xml:space="preserve">                                                                            </w:t>
            </w:r>
            <w:r w:rsidR="003933AD" w:rsidRPr="006B1511">
              <w:rPr>
                <w:color w:val="000000"/>
                <w:sz w:val="16"/>
                <w:szCs w:val="16"/>
              </w:rPr>
              <w:t xml:space="preserve">С. В. Мельникова  </w:t>
            </w:r>
          </w:p>
        </w:tc>
      </w:tr>
    </w:tbl>
    <w:p w:rsidR="003933AD" w:rsidRPr="006B1511" w:rsidRDefault="003933AD" w:rsidP="003933AD">
      <w:pPr>
        <w:pStyle w:val="1"/>
        <w:rPr>
          <w:sz w:val="16"/>
          <w:szCs w:val="16"/>
        </w:rPr>
      </w:pPr>
      <w:r w:rsidRPr="006B1511">
        <w:rPr>
          <w:sz w:val="16"/>
          <w:szCs w:val="16"/>
        </w:rPr>
        <w:tab/>
      </w:r>
    </w:p>
    <w:p w:rsidR="003933AD" w:rsidRPr="006B1511" w:rsidRDefault="003933AD" w:rsidP="003933AD">
      <w:pPr>
        <w:pStyle w:val="1"/>
        <w:rPr>
          <w:sz w:val="16"/>
          <w:szCs w:val="16"/>
        </w:rPr>
      </w:pPr>
    </w:p>
    <w:p w:rsidR="003933AD" w:rsidRPr="006B1511" w:rsidRDefault="003933AD" w:rsidP="005F13C4">
      <w:pPr>
        <w:pStyle w:val="1"/>
        <w:jc w:val="left"/>
        <w:rPr>
          <w:sz w:val="16"/>
          <w:szCs w:val="16"/>
        </w:rPr>
      </w:pPr>
      <w:r w:rsidRPr="006B1511">
        <w:rPr>
          <w:sz w:val="16"/>
          <w:szCs w:val="16"/>
        </w:rPr>
        <w:t>«  29    » июня 2017 года</w:t>
      </w:r>
    </w:p>
    <w:p w:rsidR="003933AD" w:rsidRPr="006B1511" w:rsidRDefault="003933AD" w:rsidP="001B431E">
      <w:pPr>
        <w:rPr>
          <w:sz w:val="16"/>
          <w:szCs w:val="16"/>
        </w:rPr>
      </w:pPr>
      <w:r w:rsidRPr="006B1511">
        <w:rPr>
          <w:sz w:val="16"/>
          <w:szCs w:val="16"/>
        </w:rPr>
        <w:t xml:space="preserve">            № _</w:t>
      </w:r>
      <w:r w:rsidRPr="006B1511">
        <w:rPr>
          <w:sz w:val="16"/>
          <w:szCs w:val="16"/>
          <w:u w:val="single"/>
        </w:rPr>
        <w:t>103</w:t>
      </w:r>
      <w:r w:rsidRPr="006B1511">
        <w:rPr>
          <w:sz w:val="16"/>
          <w:szCs w:val="16"/>
        </w:rPr>
        <w:t xml:space="preserve">_                  </w:t>
      </w:r>
    </w:p>
    <w:p w:rsidR="003933AD" w:rsidRPr="006B1511" w:rsidRDefault="003933AD" w:rsidP="003933AD">
      <w:pPr>
        <w:ind w:firstLine="708"/>
        <w:jc w:val="center"/>
        <w:rPr>
          <w:sz w:val="16"/>
          <w:szCs w:val="16"/>
        </w:rPr>
      </w:pPr>
      <w:r w:rsidRPr="006B1511">
        <w:rPr>
          <w:b/>
          <w:bCs/>
          <w:sz w:val="16"/>
          <w:szCs w:val="16"/>
        </w:rPr>
        <w:t xml:space="preserve">Извещение о проведении торгов </w:t>
      </w:r>
    </w:p>
    <w:p w:rsidR="003933AD" w:rsidRPr="006B1511" w:rsidRDefault="003933AD" w:rsidP="003933AD">
      <w:pPr>
        <w:ind w:firstLine="708"/>
        <w:jc w:val="center"/>
        <w:rPr>
          <w:sz w:val="16"/>
          <w:szCs w:val="16"/>
        </w:rPr>
      </w:pPr>
    </w:p>
    <w:p w:rsidR="003933AD" w:rsidRPr="006B1511" w:rsidRDefault="003933AD" w:rsidP="003933AD">
      <w:pPr>
        <w:ind w:firstLine="708"/>
        <w:jc w:val="both"/>
        <w:rPr>
          <w:sz w:val="16"/>
          <w:szCs w:val="16"/>
        </w:rPr>
      </w:pPr>
      <w:r w:rsidRPr="006B1511">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6B1511">
        <w:rPr>
          <w:b/>
          <w:sz w:val="16"/>
          <w:szCs w:val="16"/>
        </w:rPr>
        <w:t>09</w:t>
      </w:r>
      <w:r w:rsidRPr="006B1511">
        <w:rPr>
          <w:b/>
          <w:bCs/>
          <w:sz w:val="16"/>
          <w:szCs w:val="16"/>
        </w:rPr>
        <w:t xml:space="preserve"> августа 2017 года с 10 часов 00 минут </w:t>
      </w:r>
      <w:r w:rsidRPr="006B1511">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3933AD" w:rsidRPr="006B1511" w:rsidRDefault="003933AD" w:rsidP="003933AD">
      <w:pPr>
        <w:ind w:firstLine="540"/>
        <w:jc w:val="both"/>
        <w:rPr>
          <w:sz w:val="16"/>
          <w:szCs w:val="16"/>
        </w:rPr>
      </w:pPr>
      <w:r w:rsidRPr="006B1511">
        <w:rPr>
          <w:sz w:val="16"/>
          <w:szCs w:val="16"/>
        </w:rPr>
        <w:lastRenderedPageBreak/>
        <w:t xml:space="preserve"> 1. </w:t>
      </w:r>
      <w:r w:rsidRPr="006B1511">
        <w:rPr>
          <w:b/>
          <w:bCs/>
          <w:sz w:val="16"/>
          <w:szCs w:val="16"/>
        </w:rPr>
        <w:t>Организатор аукциона:</w:t>
      </w:r>
      <w:r w:rsidRPr="006B1511">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3933AD" w:rsidRPr="006B1511" w:rsidRDefault="003933AD" w:rsidP="003933AD">
      <w:pPr>
        <w:ind w:firstLine="540"/>
        <w:jc w:val="both"/>
        <w:rPr>
          <w:sz w:val="16"/>
          <w:szCs w:val="16"/>
        </w:rPr>
      </w:pPr>
      <w:r w:rsidRPr="006B1511">
        <w:rPr>
          <w:sz w:val="16"/>
          <w:szCs w:val="16"/>
        </w:rPr>
        <w:t xml:space="preserve"> </w:t>
      </w:r>
      <w:r w:rsidRPr="006B1511">
        <w:rPr>
          <w:b/>
          <w:sz w:val="16"/>
          <w:szCs w:val="16"/>
        </w:rPr>
        <w:t xml:space="preserve">Адрес организатора </w:t>
      </w:r>
      <w:r w:rsidRPr="006B1511">
        <w:rPr>
          <w:rStyle w:val="af9"/>
          <w:sz w:val="16"/>
          <w:szCs w:val="16"/>
        </w:rPr>
        <w:t>аукциона</w:t>
      </w:r>
      <w:r w:rsidRPr="006B1511">
        <w:rPr>
          <w:b/>
          <w:sz w:val="16"/>
          <w:szCs w:val="16"/>
        </w:rPr>
        <w:t xml:space="preserve">: </w:t>
      </w:r>
      <w:r w:rsidRPr="006B1511">
        <w:rPr>
          <w:sz w:val="16"/>
          <w:szCs w:val="16"/>
        </w:rPr>
        <w:t xml:space="preserve">Костромская область, город Галич, площадь Революции, дом 23 А.,тел. (49437) 2-11-90, официальный сайт </w:t>
      </w:r>
      <w:hyperlink r:id="rId10" w:history="1">
        <w:r w:rsidRPr="006B1511">
          <w:rPr>
            <w:rStyle w:val="a3"/>
            <w:sz w:val="16"/>
            <w:szCs w:val="16"/>
            <w:lang w:val="en-US"/>
          </w:rPr>
          <w:t>www</w:t>
        </w:r>
        <w:r w:rsidRPr="006B1511">
          <w:rPr>
            <w:rStyle w:val="a3"/>
            <w:sz w:val="16"/>
            <w:szCs w:val="16"/>
          </w:rPr>
          <w:t xml:space="preserve">. </w:t>
        </w:r>
        <w:r w:rsidRPr="006B1511">
          <w:rPr>
            <w:rStyle w:val="a3"/>
            <w:sz w:val="16"/>
            <w:szCs w:val="16"/>
            <w:lang w:val="en-US"/>
          </w:rPr>
          <w:t>gal</w:t>
        </w:r>
        <w:r w:rsidRPr="006B1511">
          <w:rPr>
            <w:rStyle w:val="a3"/>
            <w:sz w:val="16"/>
            <w:szCs w:val="16"/>
          </w:rPr>
          <w:t>-</w:t>
        </w:r>
        <w:r w:rsidRPr="006B1511">
          <w:rPr>
            <w:rStyle w:val="a3"/>
            <w:sz w:val="16"/>
            <w:szCs w:val="16"/>
            <w:lang w:val="en-US"/>
          </w:rPr>
          <w:t>mr</w:t>
        </w:r>
        <w:r w:rsidRPr="006B1511">
          <w:rPr>
            <w:rStyle w:val="a3"/>
            <w:sz w:val="16"/>
            <w:szCs w:val="16"/>
          </w:rPr>
          <w:t>.</w:t>
        </w:r>
        <w:r w:rsidRPr="006B1511">
          <w:rPr>
            <w:rStyle w:val="a3"/>
            <w:sz w:val="16"/>
            <w:szCs w:val="16"/>
            <w:lang w:val="en-US"/>
          </w:rPr>
          <w:t>ru</w:t>
        </w:r>
      </w:hyperlink>
    </w:p>
    <w:p w:rsidR="003933AD" w:rsidRPr="006B1511" w:rsidRDefault="003933AD" w:rsidP="003933AD">
      <w:pPr>
        <w:ind w:firstLine="708"/>
        <w:jc w:val="both"/>
        <w:rPr>
          <w:b/>
          <w:bCs/>
          <w:sz w:val="16"/>
          <w:szCs w:val="16"/>
        </w:rPr>
      </w:pPr>
      <w:r w:rsidRPr="006B1511">
        <w:rPr>
          <w:sz w:val="16"/>
          <w:szCs w:val="16"/>
        </w:rPr>
        <w:t>2. Аукцион проводится в соответствии со ст.  39.11, 39.12 Земельного кодекса РФ.</w:t>
      </w:r>
    </w:p>
    <w:p w:rsidR="003933AD" w:rsidRPr="006B1511" w:rsidRDefault="003933AD" w:rsidP="003933AD">
      <w:pPr>
        <w:ind w:firstLine="708"/>
        <w:jc w:val="both"/>
        <w:rPr>
          <w:color w:val="FF0000"/>
          <w:sz w:val="16"/>
          <w:szCs w:val="16"/>
        </w:rPr>
      </w:pPr>
      <w:r w:rsidRPr="006B1511">
        <w:rPr>
          <w:b/>
          <w:bCs/>
          <w:sz w:val="16"/>
          <w:szCs w:val="16"/>
        </w:rPr>
        <w:t>Наименование органа, принявшего решение о проведении аукциона, реквизиты указанного решения:</w:t>
      </w:r>
      <w:r w:rsidRPr="006B1511">
        <w:rPr>
          <w:sz w:val="16"/>
          <w:szCs w:val="16"/>
        </w:rPr>
        <w:t xml:space="preserve"> распоряжение администрации Галичского муниципального района Костромской области </w:t>
      </w:r>
      <w:r w:rsidRPr="006B1511">
        <w:rPr>
          <w:sz w:val="16"/>
          <w:szCs w:val="16"/>
          <w:shd w:val="clear" w:color="auto" w:fill="FFFFFF"/>
        </w:rPr>
        <w:t>от 26 июня 2017 года № 142-р</w:t>
      </w:r>
      <w:r w:rsidRPr="006B1511">
        <w:rPr>
          <w:sz w:val="16"/>
          <w:szCs w:val="16"/>
        </w:rPr>
        <w:t xml:space="preserve"> «Об организации и проведении аукциона на право заключения договоров аренды земельного участка».</w:t>
      </w:r>
    </w:p>
    <w:p w:rsidR="003933AD" w:rsidRPr="006B1511" w:rsidRDefault="003933AD" w:rsidP="003933AD">
      <w:pPr>
        <w:ind w:firstLine="708"/>
        <w:jc w:val="both"/>
        <w:rPr>
          <w:sz w:val="16"/>
          <w:szCs w:val="16"/>
        </w:rPr>
      </w:pPr>
      <w:r w:rsidRPr="006B1511">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3933AD" w:rsidRPr="006B1511" w:rsidRDefault="003933AD" w:rsidP="003933AD">
      <w:pPr>
        <w:jc w:val="both"/>
        <w:rPr>
          <w:sz w:val="16"/>
          <w:szCs w:val="16"/>
        </w:rPr>
      </w:pPr>
      <w:r w:rsidRPr="006B1511">
        <w:rPr>
          <w:sz w:val="16"/>
          <w:szCs w:val="16"/>
        </w:rPr>
        <w:t xml:space="preserve">            4. Характеристика предмета аукциона:</w:t>
      </w:r>
    </w:p>
    <w:p w:rsidR="003933AD" w:rsidRPr="006B1511" w:rsidRDefault="003933AD" w:rsidP="003933AD">
      <w:pPr>
        <w:jc w:val="both"/>
        <w:rPr>
          <w:b/>
          <w:bCs/>
          <w:sz w:val="16"/>
          <w:szCs w:val="16"/>
        </w:rPr>
      </w:pPr>
      <w:r w:rsidRPr="006B1511">
        <w:rPr>
          <w:b/>
          <w:bCs/>
          <w:sz w:val="16"/>
          <w:szCs w:val="16"/>
        </w:rPr>
        <w:t>- адрес:</w:t>
      </w:r>
      <w:r w:rsidRPr="006B1511">
        <w:rPr>
          <w:sz w:val="16"/>
          <w:szCs w:val="16"/>
        </w:rPr>
        <w:t xml:space="preserve"> местоположение установлено относительно ориентира, расположенного в границах участка, почтовый адрес ориентира: </w:t>
      </w:r>
      <w:r w:rsidRPr="006B1511">
        <w:rPr>
          <w:b/>
          <w:sz w:val="16"/>
          <w:szCs w:val="16"/>
        </w:rPr>
        <w:t>Костромская область, Галичский район, д. Рожново,  д.3;</w:t>
      </w:r>
    </w:p>
    <w:p w:rsidR="003933AD" w:rsidRPr="006B1511" w:rsidRDefault="003933AD" w:rsidP="003933AD">
      <w:pPr>
        <w:rPr>
          <w:b/>
          <w:bCs/>
          <w:sz w:val="16"/>
          <w:szCs w:val="16"/>
        </w:rPr>
      </w:pPr>
      <w:r w:rsidRPr="006B1511">
        <w:rPr>
          <w:b/>
          <w:bCs/>
          <w:sz w:val="16"/>
          <w:szCs w:val="16"/>
        </w:rPr>
        <w:t>- площадь</w:t>
      </w:r>
      <w:r w:rsidRPr="006B1511">
        <w:rPr>
          <w:sz w:val="16"/>
          <w:szCs w:val="16"/>
        </w:rPr>
        <w:t>:1771 кв.м.;</w:t>
      </w:r>
    </w:p>
    <w:p w:rsidR="003933AD" w:rsidRPr="006B1511" w:rsidRDefault="003933AD" w:rsidP="003933AD">
      <w:pPr>
        <w:rPr>
          <w:b/>
          <w:bCs/>
          <w:sz w:val="16"/>
          <w:szCs w:val="16"/>
        </w:rPr>
      </w:pPr>
      <w:r w:rsidRPr="006B1511">
        <w:rPr>
          <w:b/>
          <w:bCs/>
          <w:sz w:val="16"/>
          <w:szCs w:val="16"/>
        </w:rPr>
        <w:t>- кадастровый номер</w:t>
      </w:r>
      <w:r w:rsidRPr="006B1511">
        <w:rPr>
          <w:sz w:val="16"/>
          <w:szCs w:val="16"/>
        </w:rPr>
        <w:t>: 44:04:010401:37;</w:t>
      </w:r>
    </w:p>
    <w:p w:rsidR="003933AD" w:rsidRPr="006B1511" w:rsidRDefault="003933AD" w:rsidP="003933AD">
      <w:pPr>
        <w:rPr>
          <w:b/>
          <w:bCs/>
          <w:sz w:val="16"/>
          <w:szCs w:val="16"/>
        </w:rPr>
      </w:pPr>
      <w:r w:rsidRPr="006B1511">
        <w:rPr>
          <w:b/>
          <w:bCs/>
          <w:sz w:val="16"/>
          <w:szCs w:val="16"/>
        </w:rPr>
        <w:t>- категория земель</w:t>
      </w:r>
      <w:r w:rsidRPr="006B1511">
        <w:rPr>
          <w:sz w:val="16"/>
          <w:szCs w:val="16"/>
        </w:rPr>
        <w:t>: земли населенных пунктов;</w:t>
      </w:r>
    </w:p>
    <w:p w:rsidR="003933AD" w:rsidRPr="006B1511" w:rsidRDefault="003933AD" w:rsidP="003933AD">
      <w:pPr>
        <w:jc w:val="both"/>
        <w:rPr>
          <w:b/>
          <w:bCs/>
          <w:sz w:val="16"/>
          <w:szCs w:val="16"/>
        </w:rPr>
      </w:pPr>
      <w:r w:rsidRPr="006B1511">
        <w:rPr>
          <w:b/>
          <w:bCs/>
          <w:sz w:val="16"/>
          <w:szCs w:val="16"/>
        </w:rPr>
        <w:t>- разрешенное использование</w:t>
      </w:r>
      <w:r w:rsidRPr="006B1511">
        <w:rPr>
          <w:sz w:val="16"/>
          <w:szCs w:val="16"/>
        </w:rPr>
        <w:t>: для ведения личного подсобного хозяйства;</w:t>
      </w:r>
    </w:p>
    <w:p w:rsidR="003933AD" w:rsidRPr="006B1511" w:rsidRDefault="003933AD" w:rsidP="003933AD">
      <w:pPr>
        <w:rPr>
          <w:b/>
          <w:bCs/>
          <w:sz w:val="16"/>
          <w:szCs w:val="16"/>
        </w:rPr>
      </w:pPr>
      <w:r w:rsidRPr="006B1511">
        <w:rPr>
          <w:b/>
          <w:bCs/>
          <w:sz w:val="16"/>
          <w:szCs w:val="16"/>
        </w:rPr>
        <w:t xml:space="preserve">- обременения - </w:t>
      </w:r>
      <w:r w:rsidRPr="006B1511">
        <w:rPr>
          <w:sz w:val="16"/>
          <w:szCs w:val="16"/>
        </w:rPr>
        <w:t xml:space="preserve"> отсутствуют;</w:t>
      </w:r>
    </w:p>
    <w:p w:rsidR="003933AD" w:rsidRPr="006B1511" w:rsidRDefault="003933AD" w:rsidP="003933AD">
      <w:pPr>
        <w:jc w:val="both"/>
        <w:rPr>
          <w:sz w:val="16"/>
          <w:szCs w:val="16"/>
        </w:rPr>
      </w:pPr>
      <w:r w:rsidRPr="006B1511">
        <w:rPr>
          <w:b/>
          <w:bCs/>
          <w:sz w:val="16"/>
          <w:szCs w:val="16"/>
        </w:rPr>
        <w:t>- ограничения</w:t>
      </w:r>
      <w:r w:rsidRPr="006B1511">
        <w:rPr>
          <w:b/>
          <w:sz w:val="16"/>
          <w:szCs w:val="16"/>
        </w:rPr>
        <w:t xml:space="preserve"> —</w:t>
      </w:r>
      <w:r w:rsidRPr="006B1511">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20.06.2017 г. №01-23/938;</w:t>
      </w:r>
    </w:p>
    <w:p w:rsidR="003933AD" w:rsidRPr="006B1511" w:rsidRDefault="003933AD" w:rsidP="003933AD">
      <w:pPr>
        <w:jc w:val="both"/>
        <w:rPr>
          <w:sz w:val="16"/>
          <w:szCs w:val="16"/>
        </w:rPr>
      </w:pPr>
      <w:r w:rsidRPr="006B1511">
        <w:rPr>
          <w:sz w:val="16"/>
          <w:szCs w:val="16"/>
        </w:rPr>
        <w:t xml:space="preserve">- </w:t>
      </w:r>
      <w:r w:rsidRPr="006B1511">
        <w:rPr>
          <w:b/>
          <w:bCs/>
          <w:sz w:val="16"/>
          <w:szCs w:val="16"/>
        </w:rPr>
        <w:t>сведения о границах земельного участка</w:t>
      </w:r>
      <w:r w:rsidRPr="006B1511">
        <w:rPr>
          <w:sz w:val="16"/>
          <w:szCs w:val="16"/>
        </w:rPr>
        <w:t>:</w:t>
      </w:r>
      <w:r w:rsidRPr="006B1511">
        <w:rPr>
          <w:b/>
          <w:sz w:val="16"/>
          <w:szCs w:val="16"/>
        </w:rPr>
        <w:t xml:space="preserve"> </w:t>
      </w:r>
      <w:r w:rsidRPr="006B1511">
        <w:rPr>
          <w:sz w:val="16"/>
          <w:szCs w:val="16"/>
        </w:rPr>
        <w:t>границы земельного участка определяются в соответствии с кадастровым паспортом земельного участка.</w:t>
      </w:r>
    </w:p>
    <w:p w:rsidR="003933AD" w:rsidRPr="006B1511" w:rsidRDefault="003933AD" w:rsidP="003933AD">
      <w:pPr>
        <w:rPr>
          <w:sz w:val="16"/>
          <w:szCs w:val="16"/>
        </w:rPr>
      </w:pPr>
      <w:r w:rsidRPr="006B1511">
        <w:rPr>
          <w:sz w:val="16"/>
          <w:szCs w:val="16"/>
        </w:rPr>
        <w:t xml:space="preserve">- </w:t>
      </w:r>
      <w:r w:rsidRPr="006B1511">
        <w:rPr>
          <w:b/>
          <w:bCs/>
          <w:sz w:val="16"/>
          <w:szCs w:val="16"/>
        </w:rPr>
        <w:t>срок аренды земельного участка</w:t>
      </w:r>
      <w:r w:rsidRPr="006B1511">
        <w:rPr>
          <w:sz w:val="16"/>
          <w:szCs w:val="16"/>
        </w:rPr>
        <w:t xml:space="preserve"> – 20 лет;</w:t>
      </w:r>
    </w:p>
    <w:p w:rsidR="003933AD" w:rsidRPr="006B1511" w:rsidRDefault="003933AD" w:rsidP="003933AD">
      <w:pPr>
        <w:jc w:val="both"/>
        <w:rPr>
          <w:sz w:val="16"/>
          <w:szCs w:val="16"/>
          <w:shd w:val="clear" w:color="auto" w:fill="FFFFFF"/>
        </w:rPr>
      </w:pPr>
      <w:r w:rsidRPr="006B1511">
        <w:rPr>
          <w:sz w:val="16"/>
          <w:szCs w:val="16"/>
        </w:rPr>
        <w:t xml:space="preserve">- </w:t>
      </w:r>
      <w:r w:rsidRPr="006B1511">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3933AD" w:rsidRPr="006B1511" w:rsidRDefault="003933AD" w:rsidP="003933AD">
      <w:pPr>
        <w:numPr>
          <w:ilvl w:val="0"/>
          <w:numId w:val="3"/>
        </w:numPr>
        <w:tabs>
          <w:tab w:val="clear" w:pos="780"/>
          <w:tab w:val="num" w:pos="0"/>
        </w:tabs>
        <w:ind w:left="0" w:firstLine="420"/>
        <w:jc w:val="both"/>
        <w:rPr>
          <w:sz w:val="16"/>
          <w:szCs w:val="16"/>
          <w:shd w:val="clear" w:color="auto" w:fill="FFFFFF"/>
        </w:rPr>
      </w:pPr>
      <w:r w:rsidRPr="006B1511">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от 18.05.2017 №МР1-КМ/5-3/2835/9. Возможность технологического присоединения объекта назначения  максимальной мощности в объеме 15 кВТ, </w:t>
      </w:r>
      <w:r w:rsidRPr="006B1511">
        <w:rPr>
          <w:sz w:val="16"/>
          <w:szCs w:val="16"/>
          <w:shd w:val="clear" w:color="auto" w:fill="FFFFFF"/>
          <w:lang w:val="en-US"/>
        </w:rPr>
        <w:t>III</w:t>
      </w:r>
      <w:r w:rsidRPr="006B1511">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3933AD" w:rsidRPr="006B1511" w:rsidRDefault="003933AD" w:rsidP="003933AD">
      <w:pPr>
        <w:jc w:val="both"/>
        <w:rPr>
          <w:sz w:val="16"/>
          <w:szCs w:val="16"/>
          <w:shd w:val="clear" w:color="auto" w:fill="FFFFFF"/>
        </w:rPr>
      </w:pPr>
      <w:r w:rsidRPr="006B1511">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3933AD" w:rsidRPr="006B1511" w:rsidRDefault="003933AD" w:rsidP="003933AD">
      <w:pPr>
        <w:numPr>
          <w:ilvl w:val="0"/>
          <w:numId w:val="1"/>
        </w:numPr>
        <w:tabs>
          <w:tab w:val="clear" w:pos="131"/>
          <w:tab w:val="num" w:pos="0"/>
        </w:tabs>
        <w:ind w:left="0" w:firstLine="539"/>
        <w:jc w:val="both"/>
        <w:rPr>
          <w:sz w:val="16"/>
          <w:szCs w:val="16"/>
        </w:rPr>
      </w:pPr>
      <w:r w:rsidRPr="006B1511">
        <w:rPr>
          <w:sz w:val="16"/>
          <w:szCs w:val="16"/>
          <w:shd w:val="clear" w:color="auto" w:fill="FFFFFF"/>
        </w:rPr>
        <w:t xml:space="preserve">- </w:t>
      </w:r>
      <w:r w:rsidRPr="006B1511">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от 13.06.2017  № 97, </w:t>
      </w:r>
    </w:p>
    <w:p w:rsidR="003933AD" w:rsidRPr="006B1511" w:rsidRDefault="003933AD" w:rsidP="003933AD">
      <w:pPr>
        <w:ind w:firstLine="539"/>
        <w:jc w:val="both"/>
        <w:rPr>
          <w:sz w:val="16"/>
          <w:szCs w:val="16"/>
        </w:rPr>
      </w:pPr>
      <w:r w:rsidRPr="006B1511">
        <w:rPr>
          <w:sz w:val="16"/>
          <w:szCs w:val="16"/>
        </w:rPr>
        <w:t>Имеется техническая возможность подключения объекта: земельного участка с кадастровым номером 44:04:010401:37 по адресу: Костромская область, Галичский район, д. Рожново, д.3  к существующим сетям водоснабжения и водоотведения .</w:t>
      </w:r>
    </w:p>
    <w:p w:rsidR="003933AD" w:rsidRPr="006B1511" w:rsidRDefault="003933AD" w:rsidP="003933AD">
      <w:pPr>
        <w:jc w:val="both"/>
        <w:rPr>
          <w:sz w:val="16"/>
          <w:szCs w:val="16"/>
        </w:rPr>
      </w:pPr>
      <w:r w:rsidRPr="006B1511">
        <w:rPr>
          <w:sz w:val="16"/>
          <w:szCs w:val="16"/>
        </w:rPr>
        <w:t xml:space="preserve">- </w:t>
      </w:r>
      <w:r w:rsidRPr="006B1511">
        <w:rPr>
          <w:b/>
          <w:bCs/>
          <w:sz w:val="16"/>
          <w:szCs w:val="16"/>
        </w:rPr>
        <w:t>начальный размер ежегодной арендной платы</w:t>
      </w:r>
      <w:r w:rsidRPr="006B1511">
        <w:rPr>
          <w:sz w:val="16"/>
          <w:szCs w:val="16"/>
        </w:rPr>
        <w:t>: 1188,00 (Одна тысяча сто восемьдесят восемь) рублей 00 копеек;</w:t>
      </w:r>
    </w:p>
    <w:p w:rsidR="003933AD" w:rsidRPr="006B1511" w:rsidRDefault="003933AD" w:rsidP="003933AD">
      <w:pPr>
        <w:rPr>
          <w:sz w:val="16"/>
          <w:szCs w:val="16"/>
        </w:rPr>
      </w:pPr>
      <w:r w:rsidRPr="006B1511">
        <w:rPr>
          <w:sz w:val="16"/>
          <w:szCs w:val="16"/>
        </w:rPr>
        <w:t xml:space="preserve">- </w:t>
      </w:r>
      <w:r w:rsidRPr="006B1511">
        <w:rPr>
          <w:b/>
          <w:bCs/>
          <w:sz w:val="16"/>
          <w:szCs w:val="16"/>
        </w:rPr>
        <w:t>шаг аукциона</w:t>
      </w:r>
      <w:r w:rsidRPr="006B1511">
        <w:rPr>
          <w:sz w:val="16"/>
          <w:szCs w:val="16"/>
        </w:rPr>
        <w:t>: 35,64 (Тридцать пять) рублей 64 копейки;</w:t>
      </w:r>
    </w:p>
    <w:p w:rsidR="003933AD" w:rsidRPr="006B1511" w:rsidRDefault="003933AD" w:rsidP="003933AD">
      <w:pPr>
        <w:jc w:val="both"/>
        <w:rPr>
          <w:sz w:val="16"/>
          <w:szCs w:val="16"/>
        </w:rPr>
      </w:pPr>
      <w:r w:rsidRPr="006B1511">
        <w:rPr>
          <w:sz w:val="16"/>
          <w:szCs w:val="16"/>
        </w:rPr>
        <w:t xml:space="preserve">- </w:t>
      </w:r>
      <w:r w:rsidRPr="006B1511">
        <w:rPr>
          <w:b/>
          <w:bCs/>
          <w:sz w:val="16"/>
          <w:szCs w:val="16"/>
        </w:rPr>
        <w:t>задаток за участие в аукционе</w:t>
      </w:r>
      <w:r w:rsidRPr="006B1511">
        <w:rPr>
          <w:sz w:val="16"/>
          <w:szCs w:val="16"/>
        </w:rPr>
        <w:t>: 237,60 (Двести тридцать семь) рублей 60 копеек.</w:t>
      </w:r>
    </w:p>
    <w:p w:rsidR="003933AD" w:rsidRPr="006B1511" w:rsidRDefault="003933AD" w:rsidP="003933AD">
      <w:pPr>
        <w:jc w:val="both"/>
        <w:rPr>
          <w:sz w:val="16"/>
          <w:szCs w:val="16"/>
        </w:rPr>
      </w:pPr>
      <w:r w:rsidRPr="006B1511">
        <w:rPr>
          <w:sz w:val="16"/>
          <w:szCs w:val="16"/>
        </w:rPr>
        <w:t xml:space="preserve">     5. </w:t>
      </w:r>
      <w:r w:rsidRPr="006B1511">
        <w:rPr>
          <w:b/>
          <w:bCs/>
          <w:sz w:val="16"/>
          <w:szCs w:val="16"/>
        </w:rPr>
        <w:t>Критерий определения победителя аукциона</w:t>
      </w:r>
      <w:r w:rsidRPr="006B1511">
        <w:rPr>
          <w:sz w:val="16"/>
          <w:szCs w:val="16"/>
        </w:rPr>
        <w:t>: наибольший размер ежегодной арендной платы за земельный участок.</w:t>
      </w:r>
    </w:p>
    <w:p w:rsidR="003933AD" w:rsidRPr="006B1511" w:rsidRDefault="003933AD" w:rsidP="003933AD">
      <w:pPr>
        <w:jc w:val="both"/>
        <w:rPr>
          <w:b/>
          <w:sz w:val="16"/>
          <w:szCs w:val="16"/>
        </w:rPr>
      </w:pPr>
      <w:r w:rsidRPr="006B1511">
        <w:rPr>
          <w:sz w:val="16"/>
          <w:szCs w:val="16"/>
        </w:rPr>
        <w:t xml:space="preserve">   </w:t>
      </w:r>
      <w:r w:rsidRPr="006B1511">
        <w:rPr>
          <w:b/>
          <w:bCs/>
          <w:sz w:val="16"/>
          <w:szCs w:val="16"/>
        </w:rPr>
        <w:t xml:space="preserve"> </w:t>
      </w:r>
      <w:r w:rsidRPr="006B1511">
        <w:rPr>
          <w:sz w:val="16"/>
          <w:szCs w:val="16"/>
        </w:rPr>
        <w:t>6</w:t>
      </w:r>
      <w:r w:rsidRPr="006B1511">
        <w:rPr>
          <w:b/>
          <w:bCs/>
          <w:sz w:val="16"/>
          <w:szCs w:val="16"/>
        </w:rPr>
        <w:t xml:space="preserve">. Организатор аукциона вправе отказаться от проведения аукциона </w:t>
      </w:r>
      <w:r w:rsidRPr="006B1511">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6B1511">
        <w:rPr>
          <w:sz w:val="16"/>
          <w:szCs w:val="16"/>
        </w:rPr>
        <w:t xml:space="preserve">Извещение об отказе от проведения аукциона размещается на официальном сайте торгов </w:t>
      </w:r>
      <w:r w:rsidRPr="006B1511">
        <w:rPr>
          <w:rStyle w:val="blk"/>
          <w:sz w:val="16"/>
          <w:szCs w:val="16"/>
        </w:rPr>
        <w:t>в течение трех дней со дня принятия данного решения</w:t>
      </w:r>
      <w:r w:rsidRPr="006B1511">
        <w:rPr>
          <w:sz w:val="16"/>
          <w:szCs w:val="16"/>
        </w:rPr>
        <w:t xml:space="preserve">. В течение трех дней с даты принятия решения </w:t>
      </w:r>
      <w:r w:rsidRPr="006B1511">
        <w:rPr>
          <w:rStyle w:val="blk"/>
          <w:sz w:val="16"/>
          <w:szCs w:val="16"/>
        </w:rPr>
        <w:t xml:space="preserve">об отказе в проведении аукциона </w:t>
      </w:r>
      <w:r w:rsidRPr="006B1511">
        <w:rPr>
          <w:sz w:val="16"/>
          <w:szCs w:val="16"/>
        </w:rPr>
        <w:t xml:space="preserve">организатор аукциона обязан известить </w:t>
      </w:r>
      <w:r w:rsidRPr="006B1511">
        <w:rPr>
          <w:rStyle w:val="blk"/>
          <w:sz w:val="16"/>
          <w:szCs w:val="16"/>
        </w:rPr>
        <w:t>участников аукциона об отказе в проведении аукциона и возвратить его участникам внесенные задатки.</w:t>
      </w:r>
    </w:p>
    <w:p w:rsidR="003933AD" w:rsidRPr="006B1511" w:rsidRDefault="003933AD" w:rsidP="003933AD">
      <w:pPr>
        <w:tabs>
          <w:tab w:val="left" w:pos="720"/>
        </w:tabs>
        <w:jc w:val="both"/>
        <w:rPr>
          <w:b/>
          <w:sz w:val="16"/>
          <w:szCs w:val="16"/>
        </w:rPr>
      </w:pPr>
      <w:r w:rsidRPr="006B1511">
        <w:rPr>
          <w:b/>
          <w:sz w:val="16"/>
          <w:szCs w:val="16"/>
        </w:rPr>
        <w:t xml:space="preserve">      </w:t>
      </w:r>
      <w:r w:rsidRPr="006B1511">
        <w:rPr>
          <w:sz w:val="16"/>
          <w:szCs w:val="16"/>
        </w:rPr>
        <w:t>7.</w:t>
      </w:r>
      <w:r w:rsidRPr="006B1511">
        <w:rPr>
          <w:b/>
          <w:sz w:val="16"/>
          <w:szCs w:val="16"/>
        </w:rPr>
        <w:t xml:space="preserve"> Срок приема заявок на участие в </w:t>
      </w:r>
      <w:r w:rsidRPr="006B1511">
        <w:rPr>
          <w:rStyle w:val="af9"/>
          <w:sz w:val="16"/>
          <w:szCs w:val="16"/>
        </w:rPr>
        <w:t>аукционе</w:t>
      </w:r>
      <w:r w:rsidRPr="006B1511">
        <w:rPr>
          <w:b/>
          <w:sz w:val="16"/>
          <w:szCs w:val="16"/>
        </w:rPr>
        <w:t xml:space="preserve">: </w:t>
      </w:r>
      <w:r w:rsidRPr="006B1511">
        <w:rPr>
          <w:b/>
          <w:bCs/>
          <w:sz w:val="16"/>
          <w:szCs w:val="16"/>
        </w:rPr>
        <w:t>с 03 июля 2017 года по 07 августа 2017  года</w:t>
      </w:r>
      <w:r w:rsidRPr="006B1511">
        <w:rPr>
          <w:sz w:val="16"/>
          <w:szCs w:val="16"/>
        </w:rPr>
        <w:t>.</w:t>
      </w:r>
    </w:p>
    <w:p w:rsidR="003933AD" w:rsidRPr="006B1511" w:rsidRDefault="003933AD" w:rsidP="003933AD">
      <w:pPr>
        <w:tabs>
          <w:tab w:val="left" w:pos="720"/>
        </w:tabs>
        <w:jc w:val="both"/>
        <w:rPr>
          <w:b/>
          <w:sz w:val="16"/>
          <w:szCs w:val="16"/>
        </w:rPr>
      </w:pPr>
      <w:r w:rsidRPr="006B1511">
        <w:rPr>
          <w:b/>
          <w:sz w:val="16"/>
          <w:szCs w:val="16"/>
        </w:rPr>
        <w:t xml:space="preserve">     Заявки с прилагаемыми к ним документами принимаются по адресу: </w:t>
      </w:r>
      <w:r w:rsidRPr="006B1511">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3933AD" w:rsidRPr="006B1511" w:rsidRDefault="003933AD" w:rsidP="003933AD">
      <w:pPr>
        <w:shd w:val="clear" w:color="auto" w:fill="FFFFFF"/>
        <w:tabs>
          <w:tab w:val="left" w:pos="540"/>
        </w:tabs>
        <w:ind w:firstLine="540"/>
        <w:jc w:val="both"/>
        <w:rPr>
          <w:sz w:val="16"/>
          <w:szCs w:val="16"/>
        </w:rPr>
      </w:pPr>
      <w:r w:rsidRPr="006B1511">
        <w:rPr>
          <w:b/>
          <w:sz w:val="16"/>
          <w:szCs w:val="16"/>
        </w:rPr>
        <w:t xml:space="preserve">Порядок приема заявок на участие в </w:t>
      </w:r>
      <w:r w:rsidRPr="006B1511">
        <w:rPr>
          <w:rStyle w:val="af9"/>
          <w:sz w:val="16"/>
          <w:szCs w:val="16"/>
        </w:rPr>
        <w:t>аукционе</w:t>
      </w:r>
      <w:r w:rsidRPr="006B1511">
        <w:rPr>
          <w:b/>
          <w:sz w:val="16"/>
          <w:szCs w:val="16"/>
        </w:rPr>
        <w:t>:</w:t>
      </w:r>
    </w:p>
    <w:p w:rsidR="003933AD" w:rsidRPr="006B1511" w:rsidRDefault="003933AD" w:rsidP="003933AD">
      <w:pPr>
        <w:pStyle w:val="ConsPlusNormal"/>
        <w:widowControl/>
        <w:ind w:firstLine="540"/>
        <w:jc w:val="both"/>
        <w:rPr>
          <w:rFonts w:ascii="Times New Roman" w:hAnsi="Times New Roman"/>
          <w:sz w:val="16"/>
          <w:szCs w:val="16"/>
        </w:rPr>
      </w:pPr>
      <w:r w:rsidRPr="006B1511">
        <w:rPr>
          <w:rFonts w:ascii="Times New Roman" w:hAnsi="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3933AD" w:rsidRPr="006B1511" w:rsidRDefault="003933AD" w:rsidP="003933AD">
      <w:pPr>
        <w:ind w:firstLine="540"/>
        <w:jc w:val="both"/>
        <w:rPr>
          <w:b/>
          <w:bCs/>
          <w:sz w:val="16"/>
          <w:szCs w:val="16"/>
        </w:rPr>
      </w:pPr>
      <w:r w:rsidRPr="006B1511">
        <w:rPr>
          <w:sz w:val="16"/>
          <w:szCs w:val="16"/>
        </w:rPr>
        <w:t>Один заявитель вправе подать только одну заявку на участие в аукционе.</w:t>
      </w:r>
    </w:p>
    <w:p w:rsidR="003933AD" w:rsidRPr="006B1511" w:rsidRDefault="003933AD" w:rsidP="003933AD">
      <w:pPr>
        <w:ind w:firstLine="540"/>
        <w:jc w:val="both"/>
        <w:rPr>
          <w:sz w:val="16"/>
          <w:szCs w:val="16"/>
        </w:rPr>
      </w:pPr>
      <w:r w:rsidRPr="006B1511">
        <w:rPr>
          <w:b/>
          <w:bCs/>
          <w:sz w:val="16"/>
          <w:szCs w:val="16"/>
        </w:rPr>
        <w:t>К заявке прилагаются:</w:t>
      </w:r>
    </w:p>
    <w:p w:rsidR="003933AD" w:rsidRPr="006B1511" w:rsidRDefault="003933AD" w:rsidP="003933AD">
      <w:pPr>
        <w:jc w:val="both"/>
        <w:rPr>
          <w:sz w:val="16"/>
          <w:szCs w:val="16"/>
        </w:rPr>
      </w:pPr>
      <w:r w:rsidRPr="006B1511">
        <w:rPr>
          <w:sz w:val="16"/>
          <w:szCs w:val="16"/>
        </w:rPr>
        <w:t xml:space="preserve">          1)  копии документов, удостоверяющих личность заявителя (для граждан);</w:t>
      </w:r>
    </w:p>
    <w:p w:rsidR="003933AD" w:rsidRPr="006B1511" w:rsidRDefault="003933AD" w:rsidP="003933AD">
      <w:pPr>
        <w:pStyle w:val="ConsPlusNormal4"/>
        <w:jc w:val="both"/>
        <w:rPr>
          <w:rFonts w:ascii="Times New Roman" w:eastAsia="Times New Roman" w:hAnsi="Times New Roman" w:cs="Times New Roman"/>
          <w:sz w:val="16"/>
          <w:szCs w:val="16"/>
        </w:rPr>
      </w:pPr>
      <w:r w:rsidRPr="006B1511">
        <w:rPr>
          <w:rFonts w:ascii="Times New Roman" w:eastAsia="Times New Roman" w:hAnsi="Times New Roman" w:cs="Times New Roman"/>
          <w:sz w:val="16"/>
          <w:szCs w:val="16"/>
        </w:rPr>
        <w:t xml:space="preserve">          2</w:t>
      </w:r>
      <w:r w:rsidRPr="006B1511">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933AD" w:rsidRPr="006B1511" w:rsidRDefault="003933AD" w:rsidP="003933AD">
      <w:pPr>
        <w:pStyle w:val="ConsPlusNormal4"/>
        <w:jc w:val="both"/>
        <w:rPr>
          <w:rFonts w:ascii="Times New Roman" w:eastAsia="Times New Roman" w:hAnsi="Times New Roman" w:cs="Times New Roman"/>
          <w:sz w:val="16"/>
          <w:szCs w:val="16"/>
        </w:rPr>
      </w:pPr>
      <w:r w:rsidRPr="006B1511">
        <w:rPr>
          <w:rFonts w:ascii="Times New Roman" w:eastAsia="Times New Roman" w:hAnsi="Times New Roman" w:cs="Times New Roman"/>
          <w:sz w:val="16"/>
          <w:szCs w:val="16"/>
        </w:rPr>
        <w:t xml:space="preserve">         3</w:t>
      </w:r>
      <w:r w:rsidRPr="006B1511">
        <w:rPr>
          <w:rFonts w:ascii="Times New Roman" w:hAnsi="Times New Roman" w:cs="Times New Roman"/>
          <w:sz w:val="16"/>
          <w:szCs w:val="16"/>
        </w:rPr>
        <w:t>) документы, подтверждающие внесение задатка.</w:t>
      </w:r>
    </w:p>
    <w:p w:rsidR="003933AD" w:rsidRPr="006B1511" w:rsidRDefault="003933AD" w:rsidP="003933AD">
      <w:pPr>
        <w:pStyle w:val="ConsPlusNormal4"/>
        <w:jc w:val="both"/>
        <w:rPr>
          <w:rFonts w:ascii="Times New Roman" w:eastAsia="Times New Roman" w:hAnsi="Times New Roman" w:cs="Times New Roman"/>
          <w:sz w:val="16"/>
          <w:szCs w:val="16"/>
        </w:rPr>
      </w:pPr>
      <w:r w:rsidRPr="006B1511">
        <w:rPr>
          <w:rFonts w:ascii="Times New Roman" w:eastAsia="Times New Roman" w:hAnsi="Times New Roman" w:cs="Times New Roman"/>
          <w:sz w:val="16"/>
          <w:szCs w:val="16"/>
        </w:rPr>
        <w:t xml:space="preserve">          </w:t>
      </w:r>
      <w:r w:rsidRPr="006B1511">
        <w:rPr>
          <w:rFonts w:ascii="Times New Roman" w:hAnsi="Times New Roman" w:cs="Times New Roman"/>
          <w:sz w:val="16"/>
          <w:szCs w:val="16"/>
          <w:u w:val="single"/>
        </w:rPr>
        <w:t xml:space="preserve">На каждый лот  </w:t>
      </w:r>
      <w:r w:rsidRPr="006B1511">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3933AD" w:rsidRPr="006B1511" w:rsidRDefault="003933AD" w:rsidP="003933AD">
      <w:pPr>
        <w:pStyle w:val="ConsPlusNormal4"/>
        <w:jc w:val="both"/>
        <w:rPr>
          <w:rFonts w:ascii="Times New Roman" w:eastAsia="Times New Roman" w:hAnsi="Times New Roman" w:cs="Times New Roman"/>
          <w:sz w:val="16"/>
          <w:szCs w:val="16"/>
        </w:rPr>
      </w:pPr>
      <w:r w:rsidRPr="006B1511">
        <w:rPr>
          <w:rFonts w:ascii="Times New Roman" w:eastAsia="Times New Roman" w:hAnsi="Times New Roman" w:cs="Times New Roman"/>
          <w:sz w:val="16"/>
          <w:szCs w:val="16"/>
        </w:rPr>
        <w:t xml:space="preserve">       </w:t>
      </w:r>
      <w:r w:rsidRPr="006B1511">
        <w:rPr>
          <w:rFonts w:ascii="Times New Roman" w:hAnsi="Times New Roman" w:cs="Times New Roman"/>
          <w:sz w:val="16"/>
          <w:szCs w:val="16"/>
        </w:rPr>
        <w:t xml:space="preserve">8. </w:t>
      </w:r>
      <w:r w:rsidRPr="006B1511">
        <w:rPr>
          <w:rFonts w:ascii="Times New Roman" w:hAnsi="Times New Roman" w:cs="Times New Roman"/>
          <w:b/>
          <w:bCs/>
          <w:sz w:val="16"/>
          <w:szCs w:val="16"/>
        </w:rPr>
        <w:t>Порядок и срок отзыва заявок.</w:t>
      </w:r>
    </w:p>
    <w:p w:rsidR="003933AD" w:rsidRPr="006B1511" w:rsidRDefault="003933AD" w:rsidP="003933AD">
      <w:pPr>
        <w:pStyle w:val="ConsPlusNormal4"/>
        <w:jc w:val="both"/>
        <w:rPr>
          <w:rFonts w:ascii="Times New Roman" w:hAnsi="Times New Roman" w:cs="Times New Roman"/>
          <w:sz w:val="16"/>
          <w:szCs w:val="16"/>
        </w:rPr>
      </w:pPr>
      <w:r w:rsidRPr="006B1511">
        <w:rPr>
          <w:rFonts w:ascii="Times New Roman" w:eastAsia="Times New Roman" w:hAnsi="Times New Roman" w:cs="Times New Roman"/>
          <w:sz w:val="16"/>
          <w:szCs w:val="16"/>
        </w:rPr>
        <w:t xml:space="preserve">  </w:t>
      </w:r>
      <w:r w:rsidRPr="006B1511">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3933AD" w:rsidRPr="006B1511" w:rsidRDefault="003933AD" w:rsidP="003933AD">
      <w:pPr>
        <w:jc w:val="both"/>
        <w:rPr>
          <w:b/>
          <w:bCs/>
          <w:sz w:val="16"/>
          <w:szCs w:val="16"/>
        </w:rPr>
      </w:pPr>
      <w:r w:rsidRPr="006B1511">
        <w:rPr>
          <w:sz w:val="16"/>
          <w:szCs w:val="16"/>
        </w:rPr>
        <w:t xml:space="preserve">       9.</w:t>
      </w:r>
      <w:r w:rsidRPr="006B1511">
        <w:rPr>
          <w:b/>
          <w:bCs/>
          <w:sz w:val="16"/>
          <w:szCs w:val="16"/>
        </w:rPr>
        <w:t xml:space="preserve"> Порядок внесения  и возврата задатков: </w:t>
      </w:r>
    </w:p>
    <w:p w:rsidR="003933AD" w:rsidRPr="006B1511" w:rsidRDefault="003933AD" w:rsidP="003933AD">
      <w:pPr>
        <w:autoSpaceDE w:val="0"/>
        <w:autoSpaceDN w:val="0"/>
        <w:adjustRightInd w:val="0"/>
        <w:ind w:firstLine="567"/>
        <w:jc w:val="both"/>
        <w:rPr>
          <w:b/>
          <w:bCs/>
          <w:sz w:val="16"/>
          <w:szCs w:val="16"/>
        </w:rPr>
      </w:pPr>
      <w:r w:rsidRPr="006B1511">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6B1511">
        <w:rPr>
          <w:bCs/>
          <w:sz w:val="16"/>
          <w:szCs w:val="16"/>
        </w:rPr>
        <w:t>.</w:t>
      </w:r>
      <w:r w:rsidRPr="006B1511">
        <w:rPr>
          <w:sz w:val="16"/>
          <w:szCs w:val="16"/>
        </w:rPr>
        <w:t xml:space="preserve"> Срок поступления задатка на лицевой счет – </w:t>
      </w:r>
      <w:r w:rsidRPr="006B1511">
        <w:rPr>
          <w:b/>
          <w:sz w:val="16"/>
          <w:szCs w:val="16"/>
        </w:rPr>
        <w:t>не позднее 17 часов  15 минут 07 августа 2017 года</w:t>
      </w:r>
      <w:r w:rsidRPr="006B1511">
        <w:rPr>
          <w:sz w:val="16"/>
          <w:szCs w:val="16"/>
        </w:rPr>
        <w:t>.</w:t>
      </w:r>
    </w:p>
    <w:p w:rsidR="003933AD" w:rsidRPr="006B1511" w:rsidRDefault="003933AD" w:rsidP="003933AD">
      <w:pPr>
        <w:ind w:firstLine="567"/>
        <w:jc w:val="both"/>
        <w:rPr>
          <w:sz w:val="16"/>
          <w:szCs w:val="16"/>
        </w:rPr>
      </w:pPr>
      <w:r w:rsidRPr="006B1511">
        <w:rPr>
          <w:sz w:val="16"/>
          <w:szCs w:val="16"/>
        </w:rPr>
        <w:lastRenderedPageBreak/>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05413Д00750, ИНН 4403003700, КПП 440301001, счет получателя 40302810934693000124 в отделении Кострома, БИК 043469001, ОКТМО 34708000.</w:t>
      </w:r>
    </w:p>
    <w:p w:rsidR="003933AD" w:rsidRPr="006B1511" w:rsidRDefault="003933AD" w:rsidP="003933AD">
      <w:pPr>
        <w:pStyle w:val="ConsPlusNormal4"/>
        <w:ind w:firstLine="540"/>
        <w:jc w:val="both"/>
        <w:rPr>
          <w:rStyle w:val="blk"/>
          <w:rFonts w:ascii="Times New Roman" w:hAnsi="Times New Roman"/>
          <w:sz w:val="16"/>
          <w:szCs w:val="16"/>
        </w:rPr>
      </w:pPr>
      <w:r w:rsidRPr="006B1511">
        <w:rPr>
          <w:rFonts w:ascii="Times New Roman" w:hAnsi="Times New Roman" w:cs="Times New Roman"/>
          <w:sz w:val="16"/>
          <w:szCs w:val="16"/>
        </w:rPr>
        <w:t>В платежном поручении должно быть указано местоположение земельного участка.</w:t>
      </w:r>
    </w:p>
    <w:p w:rsidR="003933AD" w:rsidRPr="006B1511" w:rsidRDefault="003933AD" w:rsidP="003933AD">
      <w:pPr>
        <w:ind w:firstLine="851"/>
        <w:jc w:val="both"/>
        <w:rPr>
          <w:rStyle w:val="blk"/>
          <w:sz w:val="16"/>
          <w:szCs w:val="16"/>
        </w:rPr>
      </w:pPr>
      <w:r w:rsidRPr="006B1511">
        <w:rPr>
          <w:rStyle w:val="blk"/>
          <w:sz w:val="16"/>
          <w:szCs w:val="16"/>
        </w:rPr>
        <w:t>Задаток засчитываются в оплату ежегодной арендной платы за земельный участок в случаях, если:</w:t>
      </w:r>
    </w:p>
    <w:p w:rsidR="003933AD" w:rsidRPr="006B1511" w:rsidRDefault="003933AD" w:rsidP="003933AD">
      <w:pPr>
        <w:ind w:firstLine="851"/>
        <w:rPr>
          <w:rStyle w:val="blk"/>
          <w:sz w:val="16"/>
          <w:szCs w:val="16"/>
        </w:rPr>
      </w:pPr>
      <w:r w:rsidRPr="006B1511">
        <w:rPr>
          <w:rStyle w:val="blk"/>
          <w:sz w:val="16"/>
          <w:szCs w:val="16"/>
        </w:rPr>
        <w:t xml:space="preserve">- задаток внесен лицом, признанным победителем аукциона, </w:t>
      </w:r>
    </w:p>
    <w:p w:rsidR="003933AD" w:rsidRPr="006B1511" w:rsidRDefault="003933AD" w:rsidP="003933AD">
      <w:pPr>
        <w:ind w:firstLine="851"/>
        <w:rPr>
          <w:rStyle w:val="blk"/>
          <w:sz w:val="16"/>
          <w:szCs w:val="16"/>
        </w:rPr>
      </w:pPr>
      <w:r w:rsidRPr="006B1511">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3933AD" w:rsidRPr="006B1511" w:rsidRDefault="003933AD" w:rsidP="003933AD">
      <w:pPr>
        <w:ind w:firstLine="851"/>
        <w:jc w:val="both"/>
        <w:rPr>
          <w:rStyle w:val="blk"/>
          <w:sz w:val="16"/>
          <w:szCs w:val="16"/>
        </w:rPr>
      </w:pPr>
      <w:r w:rsidRPr="006B1511">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3933AD" w:rsidRPr="006B1511" w:rsidRDefault="003933AD" w:rsidP="003933AD">
      <w:pPr>
        <w:ind w:firstLine="851"/>
        <w:jc w:val="both"/>
        <w:rPr>
          <w:sz w:val="16"/>
          <w:szCs w:val="16"/>
        </w:rPr>
      </w:pPr>
      <w:r w:rsidRPr="006B1511">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3933AD" w:rsidRPr="006B1511" w:rsidRDefault="003933AD" w:rsidP="003933AD">
      <w:pPr>
        <w:ind w:firstLine="851"/>
        <w:rPr>
          <w:sz w:val="16"/>
          <w:szCs w:val="16"/>
        </w:rPr>
      </w:pPr>
      <w:r w:rsidRPr="006B1511">
        <w:rPr>
          <w:sz w:val="16"/>
          <w:szCs w:val="16"/>
        </w:rPr>
        <w:t>Организатор аукциона обязан возвратить внесенный претендентом задаток:</w:t>
      </w:r>
    </w:p>
    <w:p w:rsidR="003933AD" w:rsidRPr="006B1511" w:rsidRDefault="003933AD" w:rsidP="003933AD">
      <w:pPr>
        <w:ind w:firstLine="851"/>
        <w:rPr>
          <w:sz w:val="16"/>
          <w:szCs w:val="16"/>
        </w:rPr>
      </w:pPr>
      <w:r w:rsidRPr="006B1511">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3933AD" w:rsidRPr="006B1511" w:rsidRDefault="003933AD" w:rsidP="003933AD">
      <w:pPr>
        <w:ind w:firstLine="851"/>
        <w:rPr>
          <w:sz w:val="16"/>
          <w:szCs w:val="16"/>
        </w:rPr>
      </w:pPr>
      <w:r w:rsidRPr="006B1511">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3933AD" w:rsidRPr="006B1511" w:rsidRDefault="003933AD" w:rsidP="003933AD">
      <w:pPr>
        <w:ind w:firstLine="851"/>
        <w:jc w:val="both"/>
        <w:rPr>
          <w:sz w:val="16"/>
          <w:szCs w:val="16"/>
        </w:rPr>
      </w:pPr>
      <w:r w:rsidRPr="006B1511">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3933AD" w:rsidRPr="006B1511" w:rsidRDefault="003933AD" w:rsidP="003933AD">
      <w:pPr>
        <w:tabs>
          <w:tab w:val="left" w:pos="540"/>
        </w:tabs>
        <w:jc w:val="both"/>
        <w:rPr>
          <w:sz w:val="16"/>
          <w:szCs w:val="16"/>
        </w:rPr>
      </w:pPr>
      <w:r w:rsidRPr="006B1511">
        <w:rPr>
          <w:sz w:val="16"/>
          <w:szCs w:val="16"/>
        </w:rPr>
        <w:t xml:space="preserve">    10. </w:t>
      </w:r>
      <w:r w:rsidRPr="006B1511">
        <w:rPr>
          <w:b/>
          <w:sz w:val="16"/>
          <w:szCs w:val="16"/>
        </w:rPr>
        <w:t xml:space="preserve">Порядок определения участников </w:t>
      </w:r>
      <w:r w:rsidRPr="006B1511">
        <w:rPr>
          <w:rStyle w:val="af9"/>
          <w:sz w:val="16"/>
          <w:szCs w:val="16"/>
        </w:rPr>
        <w:t>аукциона</w:t>
      </w:r>
      <w:r w:rsidRPr="006B1511">
        <w:rPr>
          <w:b/>
          <w:sz w:val="16"/>
          <w:szCs w:val="16"/>
        </w:rPr>
        <w:t>:</w:t>
      </w:r>
    </w:p>
    <w:p w:rsidR="003933AD" w:rsidRPr="006B1511" w:rsidRDefault="003933AD" w:rsidP="003933AD">
      <w:pPr>
        <w:tabs>
          <w:tab w:val="left" w:pos="540"/>
        </w:tabs>
        <w:ind w:firstLine="540"/>
        <w:jc w:val="both"/>
        <w:rPr>
          <w:sz w:val="16"/>
          <w:szCs w:val="16"/>
        </w:rPr>
      </w:pPr>
      <w:r w:rsidRPr="006B1511">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3933AD" w:rsidRPr="006B1511" w:rsidRDefault="003933AD" w:rsidP="003933AD">
      <w:pPr>
        <w:ind w:firstLine="540"/>
        <w:jc w:val="both"/>
        <w:rPr>
          <w:sz w:val="16"/>
          <w:szCs w:val="16"/>
        </w:rPr>
      </w:pPr>
      <w:r w:rsidRPr="006B1511">
        <w:rPr>
          <w:sz w:val="16"/>
          <w:szCs w:val="16"/>
        </w:rPr>
        <w:t>Претендент не допускается к участию в аукционе по следующим основаниям:</w:t>
      </w:r>
    </w:p>
    <w:p w:rsidR="003933AD" w:rsidRPr="006B1511" w:rsidRDefault="003933AD" w:rsidP="003933AD">
      <w:pPr>
        <w:pStyle w:val="ConsPlusNormal4"/>
        <w:ind w:firstLine="540"/>
        <w:jc w:val="both"/>
        <w:rPr>
          <w:rFonts w:ascii="Times New Roman" w:hAnsi="Times New Roman" w:cs="Times New Roman"/>
          <w:sz w:val="16"/>
          <w:szCs w:val="16"/>
        </w:rPr>
      </w:pPr>
      <w:r w:rsidRPr="006B1511">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3933AD" w:rsidRPr="006B1511" w:rsidRDefault="003933AD" w:rsidP="003933AD">
      <w:pPr>
        <w:pStyle w:val="ConsPlusNormal4"/>
        <w:ind w:firstLine="540"/>
        <w:jc w:val="both"/>
        <w:rPr>
          <w:rFonts w:ascii="Times New Roman" w:hAnsi="Times New Roman" w:cs="Times New Roman"/>
          <w:sz w:val="16"/>
          <w:szCs w:val="16"/>
        </w:rPr>
      </w:pPr>
      <w:r w:rsidRPr="006B1511">
        <w:rPr>
          <w:rFonts w:ascii="Times New Roman" w:hAnsi="Times New Roman" w:cs="Times New Roman"/>
          <w:sz w:val="16"/>
          <w:szCs w:val="16"/>
        </w:rPr>
        <w:t>2) не поступление задатка на дату рассмотрения заявок на участие в аукционе;</w:t>
      </w:r>
    </w:p>
    <w:p w:rsidR="003933AD" w:rsidRPr="006B1511" w:rsidRDefault="003933AD" w:rsidP="003933AD">
      <w:pPr>
        <w:pStyle w:val="ConsPlusNormal4"/>
        <w:ind w:firstLine="540"/>
        <w:jc w:val="both"/>
        <w:rPr>
          <w:rFonts w:ascii="Times New Roman" w:hAnsi="Times New Roman" w:cs="Times New Roman"/>
          <w:sz w:val="16"/>
          <w:szCs w:val="16"/>
        </w:rPr>
      </w:pPr>
      <w:r w:rsidRPr="006B1511">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3933AD" w:rsidRPr="006B1511" w:rsidRDefault="003933AD" w:rsidP="003933AD">
      <w:pPr>
        <w:pStyle w:val="ConsPlusNormal4"/>
        <w:tabs>
          <w:tab w:val="left" w:pos="540"/>
        </w:tabs>
        <w:ind w:firstLine="540"/>
        <w:jc w:val="both"/>
        <w:rPr>
          <w:rFonts w:ascii="Times New Roman" w:hAnsi="Times New Roman" w:cs="Times New Roman"/>
          <w:b/>
          <w:bCs/>
          <w:sz w:val="16"/>
          <w:szCs w:val="16"/>
        </w:rPr>
      </w:pPr>
      <w:r w:rsidRPr="006B1511">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3933AD" w:rsidRPr="006B1511" w:rsidRDefault="003933AD" w:rsidP="003933AD">
      <w:pPr>
        <w:jc w:val="both"/>
        <w:rPr>
          <w:sz w:val="16"/>
          <w:szCs w:val="16"/>
        </w:rPr>
      </w:pPr>
      <w:r w:rsidRPr="006B1511">
        <w:rPr>
          <w:b/>
          <w:bCs/>
          <w:sz w:val="16"/>
          <w:szCs w:val="16"/>
        </w:rPr>
        <w:t>Дата, время и место определения участников аукциона, подписания протокола приема заявок —  08 августа 2017 года в 11:00</w:t>
      </w:r>
      <w:r w:rsidRPr="006B1511">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3933AD" w:rsidRPr="006B1511" w:rsidRDefault="003933AD" w:rsidP="003933AD">
      <w:pPr>
        <w:jc w:val="both"/>
        <w:rPr>
          <w:sz w:val="16"/>
          <w:szCs w:val="16"/>
        </w:rPr>
      </w:pPr>
      <w:r w:rsidRPr="006B1511">
        <w:rPr>
          <w:sz w:val="16"/>
          <w:szCs w:val="16"/>
        </w:rPr>
        <w:t xml:space="preserve">   </w:t>
      </w:r>
      <w:r w:rsidRPr="006B1511">
        <w:rPr>
          <w:b/>
          <w:sz w:val="16"/>
          <w:szCs w:val="16"/>
        </w:rPr>
        <w:t>11.</w:t>
      </w:r>
      <w:r w:rsidRPr="006B1511">
        <w:rPr>
          <w:b/>
          <w:bCs/>
          <w:sz w:val="16"/>
          <w:szCs w:val="16"/>
        </w:rPr>
        <w:t xml:space="preserve"> Порядок проведения аукциона и определения победителя.</w:t>
      </w:r>
    </w:p>
    <w:p w:rsidR="003933AD" w:rsidRPr="006B1511" w:rsidRDefault="003933AD" w:rsidP="003933AD">
      <w:pPr>
        <w:ind w:firstLine="851"/>
        <w:jc w:val="both"/>
        <w:rPr>
          <w:sz w:val="16"/>
          <w:szCs w:val="16"/>
        </w:rPr>
      </w:pPr>
      <w:r w:rsidRPr="006B1511">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6B1511">
        <w:rPr>
          <w:b/>
          <w:sz w:val="16"/>
          <w:szCs w:val="16"/>
        </w:rPr>
        <w:t>09</w:t>
      </w:r>
      <w:r w:rsidRPr="006B1511">
        <w:rPr>
          <w:b/>
          <w:bCs/>
          <w:sz w:val="16"/>
          <w:szCs w:val="16"/>
        </w:rPr>
        <w:t xml:space="preserve"> августа 2017 года с 10 часов 00</w:t>
      </w:r>
      <w:r w:rsidRPr="006B1511">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3933AD" w:rsidRPr="006B1511" w:rsidRDefault="003933AD" w:rsidP="003933AD">
      <w:pPr>
        <w:ind w:firstLine="851"/>
        <w:rPr>
          <w:sz w:val="16"/>
          <w:szCs w:val="16"/>
        </w:rPr>
      </w:pPr>
      <w:r w:rsidRPr="006B1511">
        <w:rPr>
          <w:sz w:val="16"/>
          <w:szCs w:val="16"/>
        </w:rPr>
        <w:t xml:space="preserve">Аукцион ведет аукционист. </w:t>
      </w:r>
    </w:p>
    <w:p w:rsidR="003933AD" w:rsidRPr="006B1511" w:rsidRDefault="003933AD" w:rsidP="003933AD">
      <w:pPr>
        <w:ind w:firstLine="851"/>
        <w:jc w:val="both"/>
        <w:rPr>
          <w:sz w:val="16"/>
          <w:szCs w:val="16"/>
        </w:rPr>
      </w:pPr>
      <w:r w:rsidRPr="006B1511">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3933AD" w:rsidRPr="006B1511" w:rsidRDefault="003933AD" w:rsidP="003933AD">
      <w:pPr>
        <w:jc w:val="both"/>
        <w:rPr>
          <w:b/>
          <w:bCs/>
          <w:sz w:val="16"/>
          <w:szCs w:val="16"/>
        </w:rPr>
      </w:pPr>
      <w:r w:rsidRPr="006B1511">
        <w:rPr>
          <w:sz w:val="16"/>
          <w:szCs w:val="16"/>
        </w:rPr>
        <w:t xml:space="preserve">         Аукцион проводится в следующем порядке:</w:t>
      </w:r>
    </w:p>
    <w:p w:rsidR="003933AD" w:rsidRPr="006B1511" w:rsidRDefault="003933AD" w:rsidP="003933AD">
      <w:pPr>
        <w:jc w:val="both"/>
        <w:rPr>
          <w:sz w:val="16"/>
          <w:szCs w:val="16"/>
        </w:rPr>
      </w:pPr>
      <w:r w:rsidRPr="006B1511">
        <w:rPr>
          <w:b/>
          <w:bCs/>
          <w:sz w:val="16"/>
          <w:szCs w:val="16"/>
        </w:rPr>
        <w:t xml:space="preserve">         </w:t>
      </w:r>
      <w:r w:rsidRPr="006B1511">
        <w:rPr>
          <w:sz w:val="16"/>
          <w:szCs w:val="16"/>
        </w:rPr>
        <w:t>1) аукцион ведет аукционист;</w:t>
      </w:r>
    </w:p>
    <w:p w:rsidR="003933AD" w:rsidRPr="006B1511" w:rsidRDefault="003933AD" w:rsidP="003933AD">
      <w:pPr>
        <w:jc w:val="both"/>
        <w:rPr>
          <w:sz w:val="16"/>
          <w:szCs w:val="16"/>
        </w:rPr>
      </w:pPr>
      <w:r w:rsidRPr="006B1511">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3933AD" w:rsidRPr="006B1511" w:rsidRDefault="003933AD" w:rsidP="003933AD">
      <w:pPr>
        <w:ind w:firstLine="540"/>
        <w:jc w:val="both"/>
        <w:rPr>
          <w:sz w:val="16"/>
          <w:szCs w:val="16"/>
        </w:rPr>
      </w:pPr>
      <w:r w:rsidRPr="006B1511">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3933AD" w:rsidRPr="006B1511" w:rsidRDefault="003933AD" w:rsidP="003933AD">
      <w:pPr>
        <w:ind w:firstLine="540"/>
        <w:jc w:val="both"/>
        <w:rPr>
          <w:sz w:val="16"/>
          <w:szCs w:val="16"/>
        </w:rPr>
      </w:pPr>
      <w:r w:rsidRPr="006B1511">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3933AD" w:rsidRPr="006B1511" w:rsidRDefault="003933AD" w:rsidP="003933AD">
      <w:pPr>
        <w:ind w:firstLine="540"/>
        <w:jc w:val="both"/>
        <w:rPr>
          <w:sz w:val="16"/>
          <w:szCs w:val="16"/>
        </w:rPr>
      </w:pPr>
      <w:r w:rsidRPr="006B1511">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3933AD" w:rsidRPr="006B1511" w:rsidRDefault="003933AD" w:rsidP="003933AD">
      <w:pPr>
        <w:ind w:firstLine="540"/>
        <w:jc w:val="both"/>
        <w:rPr>
          <w:sz w:val="16"/>
          <w:szCs w:val="16"/>
        </w:rPr>
      </w:pPr>
      <w:r w:rsidRPr="006B1511">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3933AD" w:rsidRPr="006B1511" w:rsidRDefault="003933AD" w:rsidP="003933AD">
      <w:pPr>
        <w:ind w:firstLine="540"/>
        <w:jc w:val="both"/>
        <w:rPr>
          <w:sz w:val="16"/>
          <w:szCs w:val="16"/>
        </w:rPr>
      </w:pPr>
      <w:r w:rsidRPr="006B1511">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3933AD" w:rsidRPr="006B1511" w:rsidRDefault="003933AD" w:rsidP="003933AD">
      <w:pPr>
        <w:ind w:firstLine="851"/>
        <w:jc w:val="both"/>
        <w:rPr>
          <w:sz w:val="16"/>
          <w:szCs w:val="16"/>
        </w:rPr>
      </w:pPr>
      <w:r w:rsidRPr="006B1511">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3933AD" w:rsidRPr="006B1511" w:rsidRDefault="003933AD" w:rsidP="003933AD">
      <w:pPr>
        <w:rPr>
          <w:rStyle w:val="blk"/>
          <w:sz w:val="16"/>
          <w:szCs w:val="16"/>
        </w:rPr>
      </w:pPr>
      <w:r w:rsidRPr="006B1511">
        <w:rPr>
          <w:sz w:val="16"/>
          <w:szCs w:val="16"/>
        </w:rPr>
        <w:t xml:space="preserve">          12.  </w:t>
      </w:r>
      <w:r w:rsidRPr="006B1511">
        <w:rPr>
          <w:b/>
          <w:bCs/>
          <w:sz w:val="16"/>
          <w:szCs w:val="16"/>
        </w:rPr>
        <w:t>Порядок заключения договора аренды земельного участка (Приложение 2).</w:t>
      </w:r>
    </w:p>
    <w:p w:rsidR="003933AD" w:rsidRPr="006B1511" w:rsidRDefault="003933AD" w:rsidP="003933AD">
      <w:pPr>
        <w:ind w:firstLine="851"/>
        <w:jc w:val="both"/>
        <w:rPr>
          <w:rStyle w:val="blk"/>
          <w:sz w:val="16"/>
          <w:szCs w:val="16"/>
        </w:rPr>
      </w:pPr>
      <w:r w:rsidRPr="006B1511">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3933AD" w:rsidRPr="006B1511" w:rsidRDefault="003933AD" w:rsidP="003933AD">
      <w:pPr>
        <w:jc w:val="both"/>
        <w:rPr>
          <w:rStyle w:val="blk"/>
          <w:sz w:val="16"/>
          <w:szCs w:val="16"/>
        </w:rPr>
      </w:pPr>
      <w:r w:rsidRPr="006B1511">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6B1511">
        <w:rPr>
          <w:sz w:val="16"/>
          <w:szCs w:val="16"/>
        </w:rPr>
        <w:t>размер ежегодной арендной платы по договору аренды земельного участка определяется в размере</w:t>
      </w:r>
      <w:r w:rsidRPr="006B1511">
        <w:rPr>
          <w:rStyle w:val="blk"/>
          <w:sz w:val="16"/>
          <w:szCs w:val="16"/>
        </w:rPr>
        <w:t xml:space="preserve">,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w:t>
      </w:r>
      <w:r w:rsidRPr="006B1511">
        <w:rPr>
          <w:rStyle w:val="blk"/>
          <w:sz w:val="16"/>
          <w:szCs w:val="16"/>
        </w:rPr>
        <w:lastRenderedPageBreak/>
        <w:t>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6B1511">
        <w:rPr>
          <w:sz w:val="16"/>
          <w:szCs w:val="16"/>
        </w:rPr>
        <w:t xml:space="preserve"> </w:t>
      </w:r>
    </w:p>
    <w:p w:rsidR="003933AD" w:rsidRPr="006B1511" w:rsidRDefault="003933AD" w:rsidP="003933AD">
      <w:pPr>
        <w:ind w:firstLine="851"/>
        <w:jc w:val="both"/>
        <w:rPr>
          <w:sz w:val="16"/>
          <w:szCs w:val="16"/>
        </w:rPr>
      </w:pPr>
      <w:r w:rsidRPr="006B1511">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3933AD" w:rsidRPr="006B1511" w:rsidRDefault="003933AD" w:rsidP="003933AD">
      <w:pPr>
        <w:rPr>
          <w:sz w:val="16"/>
          <w:szCs w:val="16"/>
        </w:rPr>
      </w:pPr>
      <w:r w:rsidRPr="006B1511">
        <w:rPr>
          <w:sz w:val="16"/>
          <w:szCs w:val="16"/>
        </w:rPr>
        <w:t xml:space="preserve">      13. </w:t>
      </w:r>
      <w:r w:rsidRPr="006B1511">
        <w:rPr>
          <w:b/>
          <w:bCs/>
          <w:sz w:val="16"/>
          <w:szCs w:val="16"/>
        </w:rPr>
        <w:t>Аукцион признается не состоявшимся в случаях, если:</w:t>
      </w:r>
    </w:p>
    <w:p w:rsidR="003933AD" w:rsidRPr="006B1511" w:rsidRDefault="003933AD" w:rsidP="003933AD">
      <w:pPr>
        <w:ind w:firstLine="851"/>
        <w:jc w:val="both"/>
        <w:rPr>
          <w:rStyle w:val="blk"/>
          <w:sz w:val="16"/>
          <w:szCs w:val="16"/>
        </w:rPr>
      </w:pPr>
      <w:r w:rsidRPr="006B1511">
        <w:rPr>
          <w:sz w:val="16"/>
          <w:szCs w:val="16"/>
        </w:rPr>
        <w:t xml:space="preserve">- </w:t>
      </w:r>
      <w:r w:rsidRPr="006B1511">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3933AD" w:rsidRPr="006B1511" w:rsidRDefault="003933AD" w:rsidP="003933AD">
      <w:pPr>
        <w:ind w:firstLine="851"/>
        <w:jc w:val="both"/>
        <w:rPr>
          <w:sz w:val="16"/>
          <w:szCs w:val="16"/>
        </w:rPr>
      </w:pPr>
      <w:r w:rsidRPr="006B1511">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3933AD" w:rsidRPr="006B1511" w:rsidRDefault="003933AD" w:rsidP="003933AD">
      <w:pPr>
        <w:ind w:firstLine="851"/>
        <w:rPr>
          <w:sz w:val="16"/>
          <w:szCs w:val="16"/>
        </w:rPr>
      </w:pPr>
      <w:r w:rsidRPr="006B1511">
        <w:rPr>
          <w:sz w:val="16"/>
          <w:szCs w:val="16"/>
        </w:rPr>
        <w:t xml:space="preserve">- </w:t>
      </w:r>
      <w:r w:rsidRPr="006B1511">
        <w:rPr>
          <w:rStyle w:val="blk"/>
          <w:sz w:val="16"/>
          <w:szCs w:val="16"/>
        </w:rPr>
        <w:t>в аукционе участвовал только один участник,</w:t>
      </w:r>
    </w:p>
    <w:p w:rsidR="003933AD" w:rsidRPr="006B1511" w:rsidRDefault="003933AD" w:rsidP="003933AD">
      <w:pPr>
        <w:ind w:firstLine="851"/>
        <w:rPr>
          <w:rStyle w:val="blk"/>
          <w:sz w:val="16"/>
          <w:szCs w:val="16"/>
        </w:rPr>
      </w:pPr>
      <w:r w:rsidRPr="006B1511">
        <w:rPr>
          <w:sz w:val="16"/>
          <w:szCs w:val="16"/>
        </w:rPr>
        <w:t>-</w:t>
      </w:r>
      <w:r w:rsidRPr="006B1511">
        <w:rPr>
          <w:rStyle w:val="blk"/>
          <w:sz w:val="16"/>
          <w:szCs w:val="16"/>
        </w:rPr>
        <w:t xml:space="preserve"> при проведении аукциона не присутствовал ни один из участников аукциона,</w:t>
      </w:r>
    </w:p>
    <w:p w:rsidR="003933AD" w:rsidRPr="006B1511" w:rsidRDefault="003933AD" w:rsidP="003933AD">
      <w:pPr>
        <w:ind w:firstLine="851"/>
        <w:jc w:val="both"/>
        <w:rPr>
          <w:sz w:val="16"/>
          <w:szCs w:val="16"/>
        </w:rPr>
      </w:pPr>
      <w:r w:rsidRPr="006B1511">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3933AD" w:rsidRPr="006B1511" w:rsidRDefault="003933AD" w:rsidP="003933AD">
      <w:pPr>
        <w:jc w:val="both"/>
        <w:rPr>
          <w:sz w:val="16"/>
          <w:szCs w:val="16"/>
        </w:rPr>
      </w:pPr>
      <w:r w:rsidRPr="006B1511">
        <w:rPr>
          <w:sz w:val="16"/>
          <w:szCs w:val="16"/>
        </w:rPr>
        <w:t xml:space="preserve">        14.</w:t>
      </w:r>
      <w:r w:rsidRPr="006B1511">
        <w:rPr>
          <w:b/>
          <w:sz w:val="16"/>
          <w:szCs w:val="16"/>
        </w:rPr>
        <w:t xml:space="preserve"> Осмотр земельного участка осуществляется</w:t>
      </w:r>
      <w:r w:rsidRPr="006B1511">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3933AD" w:rsidRPr="006B1511" w:rsidRDefault="003933AD" w:rsidP="003933AD">
      <w:pPr>
        <w:jc w:val="both"/>
        <w:rPr>
          <w:b/>
          <w:bCs/>
          <w:sz w:val="16"/>
          <w:szCs w:val="16"/>
        </w:rPr>
      </w:pPr>
      <w:r w:rsidRPr="006B1511">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3933AD" w:rsidRPr="006B1511" w:rsidRDefault="003933AD" w:rsidP="003933AD">
      <w:pPr>
        <w:jc w:val="right"/>
        <w:rPr>
          <w:b/>
          <w:bCs/>
          <w:color w:val="FF0000"/>
          <w:sz w:val="16"/>
          <w:szCs w:val="16"/>
        </w:rPr>
      </w:pPr>
    </w:p>
    <w:p w:rsidR="003933AD" w:rsidRPr="006B1511" w:rsidRDefault="003933AD" w:rsidP="003933AD">
      <w:pPr>
        <w:jc w:val="right"/>
        <w:rPr>
          <w:rFonts w:eastAsia="Courier New"/>
          <w:sz w:val="16"/>
          <w:szCs w:val="16"/>
          <w:lang w:eastAsia="en-US"/>
        </w:rPr>
      </w:pPr>
      <w:r w:rsidRPr="006B1511">
        <w:rPr>
          <w:b/>
          <w:bCs/>
          <w:sz w:val="16"/>
          <w:szCs w:val="16"/>
        </w:rPr>
        <w:t>Приложение №1</w:t>
      </w:r>
    </w:p>
    <w:p w:rsidR="003933AD" w:rsidRPr="006B1511" w:rsidRDefault="003933AD" w:rsidP="003933AD">
      <w:pPr>
        <w:ind w:firstLine="709"/>
        <w:jc w:val="right"/>
        <w:rPr>
          <w:sz w:val="16"/>
          <w:szCs w:val="16"/>
          <w:u w:val="single"/>
          <w:lang w:eastAsia="en-US"/>
        </w:rPr>
      </w:pPr>
      <w:r w:rsidRPr="006B1511">
        <w:rPr>
          <w:rFonts w:eastAsia="Courier New"/>
          <w:sz w:val="16"/>
          <w:szCs w:val="16"/>
          <w:lang w:eastAsia="en-US"/>
        </w:rPr>
        <w:t xml:space="preserve"> </w:t>
      </w:r>
      <w:r w:rsidRPr="006B1511">
        <w:rPr>
          <w:sz w:val="16"/>
          <w:szCs w:val="16"/>
          <w:u w:val="single"/>
          <w:lang w:eastAsia="en-US"/>
        </w:rPr>
        <w:t xml:space="preserve">Комитет по управлению муниципальным имуществом </w:t>
      </w:r>
    </w:p>
    <w:p w:rsidR="003933AD" w:rsidRPr="006B1511" w:rsidRDefault="003933AD" w:rsidP="003933AD">
      <w:pPr>
        <w:ind w:firstLine="709"/>
        <w:jc w:val="right"/>
        <w:rPr>
          <w:sz w:val="16"/>
          <w:szCs w:val="16"/>
          <w:lang w:eastAsia="en-US"/>
        </w:rPr>
      </w:pPr>
      <w:r w:rsidRPr="006B1511">
        <w:rPr>
          <w:sz w:val="16"/>
          <w:szCs w:val="16"/>
          <w:u w:val="single"/>
          <w:lang w:eastAsia="en-US"/>
        </w:rPr>
        <w:t>и земельными ресурсами администрации</w:t>
      </w:r>
    </w:p>
    <w:p w:rsidR="003933AD" w:rsidRPr="006B1511" w:rsidRDefault="003933AD" w:rsidP="003933AD">
      <w:pPr>
        <w:ind w:firstLine="709"/>
        <w:jc w:val="right"/>
        <w:rPr>
          <w:sz w:val="16"/>
          <w:szCs w:val="16"/>
          <w:u w:val="single"/>
          <w:lang w:eastAsia="en-US"/>
        </w:rPr>
      </w:pPr>
      <w:r w:rsidRPr="006B1511">
        <w:rPr>
          <w:sz w:val="16"/>
          <w:szCs w:val="16"/>
          <w:u w:val="single"/>
          <w:lang w:eastAsia="en-US"/>
        </w:rPr>
        <w:t>Галичского муниципального района</w:t>
      </w:r>
    </w:p>
    <w:p w:rsidR="003933AD" w:rsidRPr="006B1511" w:rsidRDefault="003933AD" w:rsidP="003933AD">
      <w:pPr>
        <w:ind w:firstLine="709"/>
        <w:jc w:val="right"/>
        <w:rPr>
          <w:rFonts w:eastAsia="Courier New"/>
          <w:sz w:val="16"/>
          <w:szCs w:val="16"/>
          <w:lang w:eastAsia="en-US"/>
        </w:rPr>
      </w:pPr>
      <w:r w:rsidRPr="006B1511">
        <w:rPr>
          <w:sz w:val="16"/>
          <w:szCs w:val="16"/>
          <w:u w:val="single"/>
          <w:lang w:eastAsia="en-US"/>
        </w:rPr>
        <w:t>Костромской области</w:t>
      </w:r>
      <w:r w:rsidRPr="006B1511">
        <w:rPr>
          <w:sz w:val="16"/>
          <w:szCs w:val="16"/>
          <w:lang w:eastAsia="en-US"/>
        </w:rPr>
        <w:t xml:space="preserve">                                           </w:t>
      </w:r>
    </w:p>
    <w:p w:rsidR="003933AD" w:rsidRPr="006B1511" w:rsidRDefault="003933AD" w:rsidP="003933AD">
      <w:pPr>
        <w:ind w:firstLine="709"/>
        <w:jc w:val="center"/>
        <w:rPr>
          <w:sz w:val="16"/>
          <w:szCs w:val="16"/>
          <w:lang w:eastAsia="en-US"/>
        </w:rPr>
      </w:pPr>
      <w:r w:rsidRPr="006B1511">
        <w:rPr>
          <w:rFonts w:eastAsia="Courier New"/>
          <w:sz w:val="16"/>
          <w:szCs w:val="16"/>
          <w:lang w:eastAsia="en-US"/>
        </w:rPr>
        <w:t xml:space="preserve">                                                          </w:t>
      </w:r>
      <w:r w:rsidRPr="006B1511">
        <w:rPr>
          <w:sz w:val="16"/>
          <w:szCs w:val="16"/>
          <w:lang w:eastAsia="en-US"/>
        </w:rPr>
        <w:t xml:space="preserve">(наименование ОМС) </w:t>
      </w:r>
    </w:p>
    <w:p w:rsidR="003933AD" w:rsidRPr="006B1511" w:rsidRDefault="003933AD" w:rsidP="003933AD">
      <w:pPr>
        <w:ind w:firstLine="709"/>
        <w:jc w:val="right"/>
        <w:rPr>
          <w:sz w:val="16"/>
          <w:szCs w:val="16"/>
          <w:lang w:eastAsia="en-US"/>
        </w:rPr>
      </w:pPr>
      <w:r w:rsidRPr="006B1511">
        <w:rPr>
          <w:sz w:val="16"/>
          <w:szCs w:val="16"/>
          <w:lang w:eastAsia="en-US"/>
        </w:rPr>
        <w:t xml:space="preserve">                                     от ______________________________________</w:t>
      </w:r>
    </w:p>
    <w:p w:rsidR="003933AD" w:rsidRPr="006B1511" w:rsidRDefault="003933AD" w:rsidP="003933AD">
      <w:pPr>
        <w:ind w:firstLine="709"/>
        <w:jc w:val="center"/>
        <w:rPr>
          <w:sz w:val="16"/>
          <w:szCs w:val="16"/>
          <w:lang w:eastAsia="en-US"/>
        </w:rPr>
      </w:pPr>
      <w:r w:rsidRPr="006B1511">
        <w:rPr>
          <w:sz w:val="16"/>
          <w:szCs w:val="16"/>
          <w:lang w:eastAsia="en-US"/>
        </w:rPr>
        <w:t xml:space="preserve">                                                                                                                  (наименование или Ф.И.О. заявителя)</w:t>
      </w:r>
    </w:p>
    <w:p w:rsidR="003933AD" w:rsidRPr="006B1511" w:rsidRDefault="003933AD" w:rsidP="003933AD">
      <w:pPr>
        <w:ind w:firstLine="709"/>
        <w:jc w:val="right"/>
        <w:rPr>
          <w:sz w:val="16"/>
          <w:szCs w:val="16"/>
          <w:lang w:eastAsia="en-US"/>
        </w:rPr>
      </w:pPr>
      <w:r w:rsidRPr="006B1511">
        <w:rPr>
          <w:sz w:val="16"/>
          <w:szCs w:val="16"/>
          <w:lang w:eastAsia="en-US"/>
        </w:rPr>
        <w:t xml:space="preserve">                                    адрес: __________________________________,</w:t>
      </w:r>
    </w:p>
    <w:p w:rsidR="003933AD" w:rsidRPr="006B1511" w:rsidRDefault="003933AD" w:rsidP="003933AD">
      <w:pPr>
        <w:ind w:firstLine="709"/>
        <w:jc w:val="right"/>
        <w:rPr>
          <w:sz w:val="16"/>
          <w:szCs w:val="16"/>
          <w:lang w:eastAsia="en-US"/>
        </w:rPr>
      </w:pPr>
      <w:r w:rsidRPr="006B1511">
        <w:rPr>
          <w:sz w:val="16"/>
          <w:szCs w:val="16"/>
          <w:lang w:eastAsia="en-US"/>
        </w:rPr>
        <w:t xml:space="preserve">                                     телефон: _________________, факс: _________,</w:t>
      </w:r>
    </w:p>
    <w:p w:rsidR="003933AD" w:rsidRPr="006B1511" w:rsidRDefault="003933AD" w:rsidP="003933AD">
      <w:pPr>
        <w:ind w:firstLine="709"/>
        <w:jc w:val="right"/>
        <w:rPr>
          <w:sz w:val="16"/>
          <w:szCs w:val="16"/>
        </w:rPr>
      </w:pPr>
      <w:r w:rsidRPr="006B1511">
        <w:rPr>
          <w:sz w:val="16"/>
          <w:szCs w:val="16"/>
          <w:lang w:eastAsia="en-US"/>
        </w:rPr>
        <w:t xml:space="preserve">                                     эл. почта: ________________________________</w:t>
      </w:r>
    </w:p>
    <w:p w:rsidR="003933AD" w:rsidRPr="006B1511" w:rsidRDefault="003933AD" w:rsidP="003933AD">
      <w:pPr>
        <w:ind w:firstLine="709"/>
        <w:jc w:val="right"/>
        <w:rPr>
          <w:sz w:val="16"/>
          <w:szCs w:val="16"/>
        </w:rPr>
      </w:pPr>
    </w:p>
    <w:p w:rsidR="003933AD" w:rsidRPr="006B1511" w:rsidRDefault="003933AD" w:rsidP="003933AD">
      <w:pPr>
        <w:ind w:firstLine="709"/>
        <w:jc w:val="center"/>
        <w:rPr>
          <w:sz w:val="16"/>
          <w:szCs w:val="16"/>
          <w:lang w:eastAsia="en-US"/>
        </w:rPr>
      </w:pPr>
      <w:r w:rsidRPr="006B1511">
        <w:rPr>
          <w:b/>
          <w:bCs/>
          <w:sz w:val="16"/>
          <w:szCs w:val="16"/>
          <w:lang w:eastAsia="en-US"/>
        </w:rPr>
        <w:t xml:space="preserve">Заявка на участие в аукционе </w:t>
      </w:r>
    </w:p>
    <w:p w:rsidR="003933AD" w:rsidRPr="006B1511" w:rsidRDefault="003933AD" w:rsidP="003933AD">
      <w:pPr>
        <w:ind w:firstLine="709"/>
        <w:jc w:val="center"/>
        <w:rPr>
          <w:sz w:val="16"/>
          <w:szCs w:val="16"/>
          <w:lang w:eastAsia="en-US"/>
        </w:rPr>
      </w:pPr>
    </w:p>
    <w:p w:rsidR="003933AD" w:rsidRPr="006B1511" w:rsidRDefault="003933AD" w:rsidP="003933AD">
      <w:pPr>
        <w:rPr>
          <w:sz w:val="16"/>
          <w:szCs w:val="16"/>
          <w:lang w:eastAsia="en-US"/>
        </w:rPr>
      </w:pPr>
      <w:r w:rsidRPr="006B1511">
        <w:rPr>
          <w:sz w:val="16"/>
          <w:szCs w:val="16"/>
          <w:lang w:eastAsia="en-US"/>
        </w:rPr>
        <w:t>Заявитель _______________________________________________________________________________________</w:t>
      </w:r>
    </w:p>
    <w:p w:rsidR="003933AD" w:rsidRPr="006B1511" w:rsidRDefault="003933AD" w:rsidP="003933AD">
      <w:pPr>
        <w:ind w:firstLine="709"/>
        <w:rPr>
          <w:sz w:val="16"/>
          <w:szCs w:val="16"/>
          <w:lang w:eastAsia="en-US"/>
        </w:rPr>
      </w:pPr>
      <w:r w:rsidRPr="006B1511">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3933AD" w:rsidRPr="006B1511" w:rsidRDefault="003933AD" w:rsidP="003933AD">
      <w:pPr>
        <w:ind w:firstLine="709"/>
        <w:rPr>
          <w:sz w:val="16"/>
          <w:szCs w:val="16"/>
          <w:lang w:eastAsia="en-US"/>
        </w:rPr>
      </w:pPr>
      <w:r w:rsidRPr="006B1511">
        <w:rPr>
          <w:sz w:val="16"/>
          <w:szCs w:val="16"/>
          <w:lang w:eastAsia="en-US"/>
        </w:rPr>
        <w:t xml:space="preserve">                   (фамилия, имя, отчество и паспортные данные подающего заявку)</w:t>
      </w:r>
    </w:p>
    <w:p w:rsidR="003933AD" w:rsidRPr="006B1511" w:rsidRDefault="003933AD" w:rsidP="003933AD">
      <w:pPr>
        <w:rPr>
          <w:sz w:val="16"/>
          <w:szCs w:val="16"/>
          <w:lang w:eastAsia="en-US"/>
        </w:rPr>
      </w:pPr>
      <w:r w:rsidRPr="006B1511">
        <w:rPr>
          <w:sz w:val="16"/>
          <w:szCs w:val="16"/>
          <w:lang w:eastAsia="en-US"/>
        </w:rPr>
        <w:t>в лице __________________________________________________________________________________________</w:t>
      </w:r>
    </w:p>
    <w:p w:rsidR="003933AD" w:rsidRPr="006B1511" w:rsidRDefault="003933AD" w:rsidP="003933AD">
      <w:pPr>
        <w:ind w:firstLine="709"/>
        <w:rPr>
          <w:sz w:val="16"/>
          <w:szCs w:val="16"/>
          <w:lang w:eastAsia="en-US"/>
        </w:rPr>
      </w:pPr>
      <w:r w:rsidRPr="006B1511">
        <w:rPr>
          <w:sz w:val="16"/>
          <w:szCs w:val="16"/>
          <w:lang w:eastAsia="en-US"/>
        </w:rPr>
        <w:t xml:space="preserve">                                                       (фамилия, имя, отчество, должность)</w:t>
      </w:r>
    </w:p>
    <w:p w:rsidR="003933AD" w:rsidRPr="006B1511" w:rsidRDefault="003933AD" w:rsidP="003933AD">
      <w:pPr>
        <w:rPr>
          <w:sz w:val="16"/>
          <w:szCs w:val="16"/>
          <w:lang w:eastAsia="en-US"/>
        </w:rPr>
      </w:pPr>
      <w:r w:rsidRPr="006B1511">
        <w:rPr>
          <w:sz w:val="16"/>
          <w:szCs w:val="16"/>
          <w:lang w:eastAsia="en-US"/>
        </w:rPr>
        <w:t>действующего на основании __________________________________________________________________</w:t>
      </w:r>
    </w:p>
    <w:p w:rsidR="003933AD" w:rsidRPr="006B1511" w:rsidRDefault="003933AD" w:rsidP="003933AD">
      <w:pPr>
        <w:ind w:firstLine="709"/>
        <w:rPr>
          <w:sz w:val="16"/>
          <w:szCs w:val="16"/>
          <w:lang w:eastAsia="en-US"/>
        </w:rPr>
      </w:pPr>
      <w:r w:rsidRPr="006B1511">
        <w:rPr>
          <w:sz w:val="16"/>
          <w:szCs w:val="16"/>
          <w:lang w:eastAsia="en-US"/>
        </w:rPr>
        <w:t xml:space="preserve">                                                      (наименование документа)</w:t>
      </w:r>
    </w:p>
    <w:p w:rsidR="003933AD" w:rsidRPr="006B1511" w:rsidRDefault="003933AD" w:rsidP="003933AD">
      <w:pPr>
        <w:ind w:firstLine="709"/>
        <w:jc w:val="both"/>
        <w:rPr>
          <w:sz w:val="16"/>
          <w:szCs w:val="16"/>
          <w:lang w:eastAsia="en-US"/>
        </w:rPr>
      </w:pPr>
      <w:r w:rsidRPr="006B1511">
        <w:rPr>
          <w:sz w:val="16"/>
          <w:szCs w:val="16"/>
          <w:lang w:eastAsia="en-US"/>
        </w:rPr>
        <w:t>Ознакомившись   с   информацией   о   проведении  аукциона, опубликованной в</w:t>
      </w:r>
      <w:r w:rsidRPr="006B1511">
        <w:rPr>
          <w:color w:val="FF0000"/>
          <w:sz w:val="16"/>
          <w:szCs w:val="16"/>
          <w:lang w:eastAsia="en-US"/>
        </w:rPr>
        <w:t xml:space="preserve"> </w:t>
      </w:r>
      <w:r w:rsidRPr="006B1511">
        <w:rPr>
          <w:sz w:val="16"/>
          <w:szCs w:val="16"/>
          <w:lang w:eastAsia="en-US"/>
        </w:rPr>
        <w:t xml:space="preserve">________________________________________________________________________________________________ </w:t>
      </w:r>
    </w:p>
    <w:p w:rsidR="003933AD" w:rsidRPr="006B1511" w:rsidRDefault="003933AD" w:rsidP="003933AD">
      <w:pPr>
        <w:ind w:firstLine="709"/>
        <w:rPr>
          <w:sz w:val="16"/>
          <w:szCs w:val="16"/>
          <w:lang w:eastAsia="en-US"/>
        </w:rPr>
      </w:pPr>
      <w:r w:rsidRPr="006B1511">
        <w:rPr>
          <w:sz w:val="16"/>
          <w:szCs w:val="16"/>
          <w:lang w:eastAsia="en-US"/>
        </w:rPr>
        <w:t xml:space="preserve">                                    (наименование средства массовой информации)</w:t>
      </w:r>
    </w:p>
    <w:p w:rsidR="003933AD" w:rsidRPr="006B1511" w:rsidRDefault="003933AD" w:rsidP="003933AD">
      <w:pPr>
        <w:jc w:val="both"/>
        <w:rPr>
          <w:sz w:val="16"/>
          <w:szCs w:val="16"/>
          <w:lang w:eastAsia="en-US"/>
        </w:rPr>
      </w:pPr>
      <w:r w:rsidRPr="006B1511">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33AD" w:rsidRPr="006B1511" w:rsidRDefault="003933AD" w:rsidP="003933AD">
      <w:pPr>
        <w:ind w:firstLine="709"/>
        <w:jc w:val="center"/>
        <w:rPr>
          <w:sz w:val="16"/>
          <w:szCs w:val="16"/>
          <w:lang w:eastAsia="en-US"/>
        </w:rPr>
      </w:pPr>
      <w:r w:rsidRPr="006B1511">
        <w:rPr>
          <w:sz w:val="16"/>
          <w:szCs w:val="16"/>
          <w:lang w:eastAsia="en-US"/>
        </w:rPr>
        <w:t>(наименование и описание объекта аукциона)</w:t>
      </w:r>
    </w:p>
    <w:p w:rsidR="003933AD" w:rsidRPr="006B1511" w:rsidRDefault="003933AD" w:rsidP="003933AD">
      <w:pPr>
        <w:ind w:firstLine="709"/>
        <w:jc w:val="both"/>
        <w:rPr>
          <w:sz w:val="16"/>
          <w:szCs w:val="16"/>
          <w:lang w:eastAsia="en-US"/>
        </w:rPr>
      </w:pPr>
      <w:r w:rsidRPr="006B1511">
        <w:rPr>
          <w:sz w:val="16"/>
          <w:szCs w:val="16"/>
          <w:lang w:eastAsia="en-US"/>
        </w:rPr>
        <w:t xml:space="preserve">Согласен(ны)   участвовать   в  аукционе  в  соответствии  с </w:t>
      </w:r>
      <w:hyperlink r:id="rId11" w:history="1">
        <w:r w:rsidRPr="005F13C4">
          <w:rPr>
            <w:rStyle w:val="a3"/>
            <w:color w:val="auto"/>
            <w:sz w:val="16"/>
            <w:szCs w:val="16"/>
            <w:u w:val="none"/>
            <w:lang w:eastAsia="en-US"/>
          </w:rPr>
          <w:t>порядком</w:t>
        </w:r>
      </w:hyperlink>
      <w:r w:rsidRPr="005F13C4">
        <w:rPr>
          <w:sz w:val="16"/>
          <w:szCs w:val="16"/>
          <w:lang w:eastAsia="en-US"/>
        </w:rPr>
        <w:t xml:space="preserve"> </w:t>
      </w:r>
      <w:r w:rsidRPr="006B1511">
        <w:rPr>
          <w:sz w:val="16"/>
          <w:szCs w:val="16"/>
          <w:lang w:eastAsia="en-US"/>
        </w:rPr>
        <w:t xml:space="preserve">проведения аукциона, установленного Земельным кодексом Российской Федерации. </w:t>
      </w:r>
    </w:p>
    <w:p w:rsidR="003933AD" w:rsidRPr="006B1511" w:rsidRDefault="003933AD" w:rsidP="003933AD">
      <w:pPr>
        <w:ind w:firstLine="709"/>
        <w:jc w:val="both"/>
        <w:rPr>
          <w:sz w:val="16"/>
          <w:szCs w:val="16"/>
          <w:lang w:eastAsia="en-US"/>
        </w:rPr>
      </w:pPr>
      <w:r w:rsidRPr="006B1511">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3933AD" w:rsidRPr="006B1511" w:rsidRDefault="003933AD" w:rsidP="003933AD">
      <w:pPr>
        <w:rPr>
          <w:sz w:val="16"/>
          <w:szCs w:val="16"/>
          <w:lang w:eastAsia="en-US"/>
        </w:rPr>
      </w:pPr>
      <w:r w:rsidRPr="006B1511">
        <w:rPr>
          <w:sz w:val="16"/>
          <w:szCs w:val="16"/>
          <w:lang w:eastAsia="en-US"/>
        </w:rPr>
        <w:t>С  проектом   договора_____________________________ознакомлен(ны).</w:t>
      </w:r>
    </w:p>
    <w:p w:rsidR="003933AD" w:rsidRPr="006B1511" w:rsidRDefault="003933AD" w:rsidP="003933AD">
      <w:pPr>
        <w:ind w:firstLine="709"/>
        <w:jc w:val="both"/>
        <w:rPr>
          <w:sz w:val="16"/>
          <w:szCs w:val="16"/>
          <w:lang w:eastAsia="en-US"/>
        </w:rPr>
      </w:pPr>
      <w:r w:rsidRPr="006B1511">
        <w:rPr>
          <w:sz w:val="16"/>
          <w:szCs w:val="16"/>
          <w:lang w:eastAsia="en-US"/>
        </w:rPr>
        <w:t xml:space="preserve"> К  заявке  прилагаются  следующие документы:</w:t>
      </w:r>
    </w:p>
    <w:p w:rsidR="003933AD" w:rsidRPr="006B1511" w:rsidRDefault="003933AD" w:rsidP="003933AD">
      <w:pPr>
        <w:ind w:firstLine="709"/>
        <w:rPr>
          <w:sz w:val="16"/>
          <w:szCs w:val="16"/>
          <w:lang w:eastAsia="en-US"/>
        </w:rPr>
      </w:pPr>
      <w:r w:rsidRPr="006B1511">
        <w:rPr>
          <w:sz w:val="16"/>
          <w:szCs w:val="16"/>
          <w:lang w:eastAsia="en-US"/>
        </w:rPr>
        <w:t>1)______________________________________________________________</w:t>
      </w:r>
    </w:p>
    <w:p w:rsidR="003933AD" w:rsidRPr="006B1511" w:rsidRDefault="003933AD" w:rsidP="003933AD">
      <w:pPr>
        <w:ind w:firstLine="709"/>
        <w:rPr>
          <w:sz w:val="16"/>
          <w:szCs w:val="16"/>
          <w:lang w:eastAsia="en-US"/>
        </w:rPr>
      </w:pPr>
      <w:r w:rsidRPr="006B1511">
        <w:rPr>
          <w:sz w:val="16"/>
          <w:szCs w:val="16"/>
          <w:lang w:eastAsia="en-US"/>
        </w:rPr>
        <w:t>2)______________________________________________________________</w:t>
      </w:r>
    </w:p>
    <w:p w:rsidR="003933AD" w:rsidRPr="006B1511" w:rsidRDefault="003933AD" w:rsidP="003933AD">
      <w:pPr>
        <w:ind w:firstLine="709"/>
        <w:jc w:val="both"/>
        <w:rPr>
          <w:sz w:val="16"/>
          <w:szCs w:val="16"/>
          <w:lang w:eastAsia="en-US"/>
        </w:rPr>
      </w:pPr>
      <w:r w:rsidRPr="006B1511">
        <w:rPr>
          <w:sz w:val="16"/>
          <w:szCs w:val="16"/>
          <w:lang w:eastAsia="en-US"/>
        </w:rPr>
        <w:t>Банковские реквизиты для возврата задатка__________________________________________</w:t>
      </w:r>
    </w:p>
    <w:p w:rsidR="003933AD" w:rsidRPr="006B1511" w:rsidRDefault="003933AD" w:rsidP="003933AD">
      <w:pPr>
        <w:jc w:val="both"/>
        <w:rPr>
          <w:sz w:val="16"/>
          <w:szCs w:val="16"/>
        </w:rPr>
      </w:pPr>
      <w:r w:rsidRPr="006B1511">
        <w:rPr>
          <w:sz w:val="16"/>
          <w:szCs w:val="16"/>
          <w:lang w:eastAsia="en-US"/>
        </w:rPr>
        <w:t>_______________________________________________________________________________________</w:t>
      </w:r>
    </w:p>
    <w:p w:rsidR="003933AD" w:rsidRPr="006B1511" w:rsidRDefault="003933AD" w:rsidP="003933AD">
      <w:pPr>
        <w:jc w:val="both"/>
        <w:rPr>
          <w:sz w:val="16"/>
          <w:szCs w:val="16"/>
        </w:rPr>
      </w:pPr>
    </w:p>
    <w:p w:rsidR="003933AD" w:rsidRPr="006B1511" w:rsidRDefault="003933AD" w:rsidP="003933AD">
      <w:pPr>
        <w:jc w:val="both"/>
        <w:rPr>
          <w:sz w:val="16"/>
          <w:szCs w:val="16"/>
          <w:lang w:eastAsia="en-US"/>
        </w:rPr>
      </w:pPr>
      <w:r w:rsidRPr="006B1511">
        <w:rPr>
          <w:sz w:val="16"/>
          <w:szCs w:val="16"/>
        </w:rPr>
        <w:t xml:space="preserve">Информировать меня  о ходе рассмотрения заявки прошу :_____________________ </w:t>
      </w:r>
    </w:p>
    <w:p w:rsidR="003933AD" w:rsidRPr="006B1511" w:rsidRDefault="003933AD" w:rsidP="003933AD">
      <w:pPr>
        <w:ind w:firstLine="709"/>
        <w:jc w:val="both"/>
        <w:rPr>
          <w:sz w:val="16"/>
          <w:szCs w:val="16"/>
          <w:lang w:eastAsia="en-US"/>
        </w:rPr>
      </w:pPr>
    </w:p>
    <w:p w:rsidR="003933AD" w:rsidRPr="006B1511" w:rsidRDefault="003933AD" w:rsidP="003933AD">
      <w:pPr>
        <w:ind w:firstLine="709"/>
        <w:rPr>
          <w:sz w:val="16"/>
          <w:szCs w:val="16"/>
          <w:lang w:eastAsia="en-US"/>
        </w:rPr>
      </w:pPr>
      <w:r w:rsidRPr="006B1511">
        <w:rPr>
          <w:sz w:val="16"/>
          <w:szCs w:val="16"/>
          <w:lang w:eastAsia="en-US"/>
        </w:rPr>
        <w:t>Подпись заявителя _______________ /____________________/</w:t>
      </w:r>
    </w:p>
    <w:p w:rsidR="003933AD" w:rsidRPr="006B1511" w:rsidRDefault="003933AD" w:rsidP="003933AD">
      <w:pPr>
        <w:ind w:firstLine="709"/>
        <w:rPr>
          <w:sz w:val="16"/>
          <w:szCs w:val="16"/>
          <w:lang w:eastAsia="en-US"/>
        </w:rPr>
      </w:pPr>
      <w:r w:rsidRPr="006B1511">
        <w:rPr>
          <w:sz w:val="16"/>
          <w:szCs w:val="16"/>
          <w:lang w:eastAsia="en-US"/>
        </w:rPr>
        <w:t xml:space="preserve">                                           М.П.                               (Ф.И.О)</w:t>
      </w:r>
    </w:p>
    <w:p w:rsidR="003933AD" w:rsidRPr="006B1511" w:rsidRDefault="003933AD" w:rsidP="003933AD">
      <w:pPr>
        <w:ind w:firstLine="709"/>
        <w:rPr>
          <w:sz w:val="16"/>
          <w:szCs w:val="16"/>
          <w:lang w:eastAsia="en-US"/>
        </w:rPr>
      </w:pPr>
    </w:p>
    <w:p w:rsidR="003933AD" w:rsidRPr="006B1511" w:rsidRDefault="003933AD" w:rsidP="003933AD">
      <w:pPr>
        <w:rPr>
          <w:sz w:val="16"/>
          <w:szCs w:val="16"/>
          <w:lang w:eastAsia="en-US"/>
        </w:rPr>
      </w:pPr>
      <w:r w:rsidRPr="006B1511">
        <w:rPr>
          <w:sz w:val="16"/>
          <w:szCs w:val="16"/>
          <w:lang w:eastAsia="en-US"/>
        </w:rPr>
        <w:t>Отметка о принятии заявки: час. ___ мин. ___ "__" _________ 20__ г. № ___</w:t>
      </w:r>
    </w:p>
    <w:p w:rsidR="003933AD" w:rsidRPr="006B1511" w:rsidRDefault="003933AD" w:rsidP="003933AD">
      <w:pPr>
        <w:ind w:firstLine="709"/>
        <w:rPr>
          <w:sz w:val="16"/>
          <w:szCs w:val="16"/>
          <w:lang w:eastAsia="en-US"/>
        </w:rPr>
      </w:pPr>
      <w:r w:rsidRPr="006B1511">
        <w:rPr>
          <w:sz w:val="16"/>
          <w:szCs w:val="16"/>
          <w:lang w:eastAsia="en-US"/>
        </w:rPr>
        <w:t>______________________________________/_____________/</w:t>
      </w:r>
    </w:p>
    <w:p w:rsidR="003933AD" w:rsidRPr="006B1511" w:rsidRDefault="003933AD" w:rsidP="003933AD">
      <w:pPr>
        <w:ind w:firstLine="709"/>
        <w:rPr>
          <w:sz w:val="16"/>
          <w:szCs w:val="16"/>
          <w:lang w:eastAsia="en-US"/>
        </w:rPr>
      </w:pPr>
      <w:r w:rsidRPr="006B1511">
        <w:rPr>
          <w:sz w:val="16"/>
          <w:szCs w:val="16"/>
          <w:lang w:eastAsia="en-US"/>
        </w:rPr>
        <w:t>(Ф.И.О., подпись уполномоченного лица)</w:t>
      </w:r>
    </w:p>
    <w:p w:rsidR="003933AD" w:rsidRPr="006B1511" w:rsidRDefault="003933AD" w:rsidP="003933AD">
      <w:pPr>
        <w:ind w:firstLine="709"/>
        <w:rPr>
          <w:sz w:val="16"/>
          <w:szCs w:val="16"/>
          <w:lang w:eastAsia="en-US"/>
        </w:rPr>
      </w:pPr>
    </w:p>
    <w:p w:rsidR="003933AD" w:rsidRPr="006B1511" w:rsidRDefault="003933AD" w:rsidP="003933AD">
      <w:pPr>
        <w:ind w:firstLine="709"/>
        <w:rPr>
          <w:sz w:val="16"/>
          <w:szCs w:val="16"/>
          <w:lang w:eastAsia="en-US"/>
        </w:rPr>
      </w:pPr>
      <w:r w:rsidRPr="006B1511">
        <w:rPr>
          <w:sz w:val="16"/>
          <w:szCs w:val="16"/>
          <w:lang w:eastAsia="en-US"/>
        </w:rPr>
        <w:t>М.П.</w:t>
      </w:r>
    </w:p>
    <w:p w:rsidR="003933AD" w:rsidRPr="006B1511" w:rsidRDefault="003933AD" w:rsidP="003933AD">
      <w:pPr>
        <w:ind w:firstLine="709"/>
        <w:jc w:val="both"/>
        <w:rPr>
          <w:sz w:val="16"/>
          <w:szCs w:val="16"/>
          <w:lang w:eastAsia="en-US"/>
        </w:rPr>
      </w:pPr>
      <w:r w:rsidRPr="006B1511">
        <w:rPr>
          <w:sz w:val="16"/>
          <w:szCs w:val="16"/>
          <w:lang w:eastAsia="en-US"/>
        </w:rPr>
        <w:t xml:space="preserve">    Заявка составлена в 2-х экземплярах, один из которых остается в администрации, другой - у заявителя.</w:t>
      </w:r>
    </w:p>
    <w:p w:rsidR="003933AD" w:rsidRPr="006B1511" w:rsidRDefault="003933AD" w:rsidP="003933AD">
      <w:pPr>
        <w:ind w:firstLine="709"/>
        <w:rPr>
          <w:sz w:val="16"/>
          <w:szCs w:val="16"/>
          <w:lang w:eastAsia="en-US"/>
        </w:rPr>
      </w:pPr>
    </w:p>
    <w:p w:rsidR="003933AD" w:rsidRPr="006B1511" w:rsidRDefault="003933AD" w:rsidP="003933AD">
      <w:pPr>
        <w:ind w:firstLine="709"/>
        <w:rPr>
          <w:sz w:val="16"/>
          <w:szCs w:val="16"/>
          <w:lang w:eastAsia="en-US"/>
        </w:rPr>
      </w:pPr>
      <w:r w:rsidRPr="006B1511">
        <w:rPr>
          <w:sz w:val="16"/>
          <w:szCs w:val="16"/>
          <w:lang w:eastAsia="en-US"/>
        </w:rPr>
        <w:t>Отметка   в   случае   отказа   заявителю   в  принятии  документов ________________________________</w:t>
      </w:r>
    </w:p>
    <w:p w:rsidR="003933AD" w:rsidRPr="006B1511" w:rsidRDefault="003933AD" w:rsidP="003933AD">
      <w:pPr>
        <w:ind w:firstLine="709"/>
        <w:rPr>
          <w:sz w:val="16"/>
          <w:szCs w:val="16"/>
          <w:lang w:eastAsia="en-US"/>
        </w:rPr>
      </w:pPr>
      <w:r w:rsidRPr="006B1511">
        <w:rPr>
          <w:sz w:val="16"/>
          <w:szCs w:val="16"/>
          <w:lang w:eastAsia="en-US"/>
        </w:rPr>
        <w:t xml:space="preserve">                                                                                                                    (указываются основания для отказа)</w:t>
      </w:r>
    </w:p>
    <w:p w:rsidR="003933AD" w:rsidRPr="006B1511" w:rsidRDefault="003933AD" w:rsidP="003933AD">
      <w:pPr>
        <w:ind w:firstLine="709"/>
        <w:rPr>
          <w:sz w:val="16"/>
          <w:szCs w:val="16"/>
          <w:lang w:eastAsia="en-US"/>
        </w:rPr>
      </w:pPr>
    </w:p>
    <w:p w:rsidR="003933AD" w:rsidRPr="006B1511" w:rsidRDefault="003933AD" w:rsidP="003933AD">
      <w:pPr>
        <w:ind w:firstLine="709"/>
        <w:rPr>
          <w:sz w:val="16"/>
          <w:szCs w:val="16"/>
          <w:lang w:eastAsia="en-US"/>
        </w:rPr>
      </w:pPr>
      <w:r w:rsidRPr="006B1511">
        <w:rPr>
          <w:sz w:val="16"/>
          <w:szCs w:val="16"/>
          <w:lang w:eastAsia="en-US"/>
        </w:rPr>
        <w:lastRenderedPageBreak/>
        <w:t>Документы возвращены "__" _______ 20__ г. _____ часов ___ мин.</w:t>
      </w:r>
    </w:p>
    <w:p w:rsidR="003933AD" w:rsidRPr="006B1511" w:rsidRDefault="003933AD" w:rsidP="003933AD">
      <w:pPr>
        <w:ind w:firstLine="709"/>
        <w:rPr>
          <w:sz w:val="16"/>
          <w:szCs w:val="16"/>
          <w:lang w:eastAsia="en-US"/>
        </w:rPr>
      </w:pPr>
    </w:p>
    <w:p w:rsidR="003933AD" w:rsidRPr="006B1511" w:rsidRDefault="003933AD" w:rsidP="003933AD">
      <w:pPr>
        <w:ind w:firstLine="709"/>
        <w:rPr>
          <w:sz w:val="16"/>
          <w:szCs w:val="16"/>
          <w:lang w:eastAsia="en-US"/>
        </w:rPr>
      </w:pPr>
      <w:r w:rsidRPr="006B1511">
        <w:rPr>
          <w:sz w:val="16"/>
          <w:szCs w:val="16"/>
          <w:lang w:eastAsia="en-US"/>
        </w:rPr>
        <w:t>Подпись заявителя ______________________ /____________________/</w:t>
      </w:r>
    </w:p>
    <w:p w:rsidR="003933AD" w:rsidRPr="006B1511" w:rsidRDefault="003933AD" w:rsidP="003933AD">
      <w:pPr>
        <w:ind w:firstLine="709"/>
        <w:rPr>
          <w:sz w:val="16"/>
          <w:szCs w:val="16"/>
          <w:lang w:eastAsia="en-US"/>
        </w:rPr>
      </w:pPr>
      <w:r w:rsidRPr="006B1511">
        <w:rPr>
          <w:sz w:val="16"/>
          <w:szCs w:val="16"/>
          <w:lang w:eastAsia="en-US"/>
        </w:rPr>
        <w:t xml:space="preserve">                                                                                                  (Ф.И.О)</w:t>
      </w:r>
    </w:p>
    <w:p w:rsidR="003933AD" w:rsidRPr="006B1511" w:rsidRDefault="003933AD" w:rsidP="003933AD">
      <w:pPr>
        <w:ind w:firstLine="709"/>
        <w:rPr>
          <w:sz w:val="16"/>
          <w:szCs w:val="16"/>
          <w:lang w:eastAsia="en-US"/>
        </w:rPr>
      </w:pPr>
      <w:r w:rsidRPr="006B1511">
        <w:rPr>
          <w:sz w:val="16"/>
          <w:szCs w:val="16"/>
          <w:lang w:eastAsia="en-US"/>
        </w:rPr>
        <w:t>Подпись уполномоченного лица _______________/________________/</w:t>
      </w:r>
    </w:p>
    <w:p w:rsidR="003933AD" w:rsidRPr="006B1511" w:rsidRDefault="003933AD" w:rsidP="003933AD">
      <w:pPr>
        <w:ind w:firstLine="709"/>
        <w:rPr>
          <w:sz w:val="16"/>
          <w:szCs w:val="16"/>
        </w:rPr>
      </w:pPr>
      <w:r w:rsidRPr="006B1511">
        <w:rPr>
          <w:sz w:val="16"/>
          <w:szCs w:val="16"/>
          <w:lang w:eastAsia="en-US"/>
        </w:rPr>
        <w:t xml:space="preserve">                                                                                                    (Ф.И.О)</w:t>
      </w:r>
    </w:p>
    <w:p w:rsidR="003933AD" w:rsidRPr="006B1511" w:rsidRDefault="003933AD" w:rsidP="003933AD">
      <w:pPr>
        <w:widowControl w:val="0"/>
        <w:tabs>
          <w:tab w:val="left" w:pos="5848"/>
        </w:tabs>
        <w:autoSpaceDE w:val="0"/>
        <w:ind w:firstLine="709"/>
        <w:jc w:val="center"/>
        <w:rPr>
          <w:color w:val="FF0000"/>
          <w:sz w:val="16"/>
          <w:szCs w:val="16"/>
        </w:rPr>
      </w:pPr>
    </w:p>
    <w:p w:rsidR="003933AD" w:rsidRPr="006B1511" w:rsidRDefault="003933AD" w:rsidP="003933AD">
      <w:pPr>
        <w:rPr>
          <w:color w:val="FF0000"/>
          <w:sz w:val="16"/>
          <w:szCs w:val="16"/>
        </w:rPr>
      </w:pPr>
      <w:r w:rsidRPr="006B1511">
        <w:rPr>
          <w:color w:val="FF0000"/>
          <w:sz w:val="16"/>
          <w:szCs w:val="16"/>
        </w:rPr>
        <w:t xml:space="preserve"> </w:t>
      </w:r>
    </w:p>
    <w:p w:rsidR="003933AD" w:rsidRPr="006B1511" w:rsidRDefault="003933AD" w:rsidP="003933AD">
      <w:pPr>
        <w:pStyle w:val="afff3"/>
        <w:tabs>
          <w:tab w:val="left" w:pos="8222"/>
        </w:tabs>
        <w:spacing w:before="0"/>
        <w:jc w:val="right"/>
        <w:rPr>
          <w:sz w:val="16"/>
          <w:szCs w:val="16"/>
        </w:rPr>
      </w:pPr>
      <w:r w:rsidRPr="006B1511">
        <w:rPr>
          <w:b w:val="0"/>
          <w:sz w:val="16"/>
          <w:szCs w:val="16"/>
        </w:rPr>
        <w:t xml:space="preserve">     </w:t>
      </w:r>
      <w:r w:rsidRPr="006B1511">
        <w:rPr>
          <w:sz w:val="16"/>
          <w:szCs w:val="16"/>
        </w:rPr>
        <w:t>Приложение №2</w:t>
      </w:r>
    </w:p>
    <w:p w:rsidR="003933AD" w:rsidRPr="006B1511" w:rsidRDefault="003933AD" w:rsidP="003933AD">
      <w:pPr>
        <w:rPr>
          <w:sz w:val="16"/>
          <w:szCs w:val="16"/>
        </w:rPr>
      </w:pPr>
    </w:p>
    <w:p w:rsidR="003933AD" w:rsidRPr="006B1511" w:rsidRDefault="003933AD" w:rsidP="003933AD">
      <w:pPr>
        <w:pStyle w:val="1"/>
        <w:tabs>
          <w:tab w:val="num" w:pos="0"/>
        </w:tabs>
        <w:suppressAutoHyphens/>
        <w:rPr>
          <w:bCs/>
          <w:sz w:val="16"/>
          <w:szCs w:val="16"/>
          <w:u w:val="single"/>
        </w:rPr>
      </w:pPr>
      <w:r w:rsidRPr="006B1511">
        <w:rPr>
          <w:bCs/>
          <w:sz w:val="16"/>
          <w:szCs w:val="16"/>
        </w:rPr>
        <w:t>ДОГОВОР    №  _____</w:t>
      </w:r>
    </w:p>
    <w:p w:rsidR="003933AD" w:rsidRPr="006B1511" w:rsidRDefault="003933AD" w:rsidP="003933AD">
      <w:pPr>
        <w:pStyle w:val="1"/>
        <w:tabs>
          <w:tab w:val="num" w:pos="0"/>
        </w:tabs>
        <w:suppressAutoHyphens/>
        <w:rPr>
          <w:bCs/>
          <w:sz w:val="16"/>
          <w:szCs w:val="16"/>
        </w:rPr>
      </w:pPr>
      <w:r w:rsidRPr="006B1511">
        <w:rPr>
          <w:bCs/>
          <w:sz w:val="16"/>
          <w:szCs w:val="16"/>
        </w:rPr>
        <w:t>аренды земельного участка</w:t>
      </w:r>
    </w:p>
    <w:p w:rsidR="003933AD" w:rsidRPr="006B1511" w:rsidRDefault="003933AD" w:rsidP="003933AD">
      <w:pPr>
        <w:jc w:val="both"/>
        <w:rPr>
          <w:sz w:val="16"/>
          <w:szCs w:val="16"/>
          <w:u w:val="single"/>
        </w:rPr>
      </w:pPr>
      <w:r w:rsidRPr="006B1511">
        <w:rPr>
          <w:sz w:val="16"/>
          <w:szCs w:val="16"/>
        </w:rPr>
        <w:t>г. Галич                                                                                                                       «___»  _________  20__ года</w:t>
      </w:r>
    </w:p>
    <w:p w:rsidR="003933AD" w:rsidRPr="006B1511" w:rsidRDefault="003933AD" w:rsidP="003933AD">
      <w:pPr>
        <w:jc w:val="both"/>
        <w:rPr>
          <w:sz w:val="16"/>
          <w:szCs w:val="16"/>
        </w:rPr>
      </w:pPr>
    </w:p>
    <w:p w:rsidR="003933AD" w:rsidRPr="006B1511" w:rsidRDefault="003933AD" w:rsidP="003933AD">
      <w:pPr>
        <w:jc w:val="both"/>
        <w:rPr>
          <w:sz w:val="16"/>
          <w:szCs w:val="16"/>
        </w:rPr>
      </w:pPr>
      <w:r w:rsidRPr="006B1511">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6B1511">
        <w:rPr>
          <w:b/>
          <w:sz w:val="16"/>
          <w:szCs w:val="16"/>
        </w:rPr>
        <w:t>Киселева Михаила Николаевича,</w:t>
      </w:r>
      <w:r w:rsidRPr="006B1511">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6B1511">
        <w:rPr>
          <w:i/>
          <w:sz w:val="16"/>
          <w:szCs w:val="16"/>
        </w:rPr>
        <w:t xml:space="preserve"> </w:t>
      </w:r>
      <w:r w:rsidRPr="006B1511">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6B1511">
        <w:rPr>
          <w:sz w:val="16"/>
          <w:szCs w:val="16"/>
        </w:rPr>
        <w:t>__________________________________________________________</w:t>
      </w:r>
      <w:r w:rsidRPr="006B1511">
        <w:rPr>
          <w:i/>
          <w:iCs/>
          <w:sz w:val="16"/>
          <w:szCs w:val="16"/>
        </w:rPr>
        <w:t xml:space="preserve">, </w:t>
      </w:r>
      <w:r w:rsidRPr="006B1511">
        <w:rPr>
          <w:bCs/>
          <w:sz w:val="16"/>
          <w:szCs w:val="16"/>
        </w:rPr>
        <w:t xml:space="preserve"> </w:t>
      </w:r>
      <w:r w:rsidRPr="006B1511">
        <w:rPr>
          <w:sz w:val="16"/>
          <w:szCs w:val="16"/>
        </w:rPr>
        <w:t>именуемый в дальнейшем Арендатор, с другой стороны, заключили настоящий договор о нижеследующем:</w:t>
      </w:r>
    </w:p>
    <w:p w:rsidR="003933AD" w:rsidRPr="006B1511" w:rsidRDefault="003933AD" w:rsidP="003933AD">
      <w:pPr>
        <w:jc w:val="center"/>
        <w:rPr>
          <w:b/>
          <w:sz w:val="16"/>
          <w:szCs w:val="16"/>
        </w:rPr>
      </w:pPr>
      <w:r w:rsidRPr="006B1511">
        <w:rPr>
          <w:b/>
          <w:sz w:val="16"/>
          <w:szCs w:val="16"/>
        </w:rPr>
        <w:t>1.</w:t>
      </w:r>
      <w:r w:rsidRPr="006B1511">
        <w:rPr>
          <w:sz w:val="16"/>
          <w:szCs w:val="16"/>
        </w:rPr>
        <w:t xml:space="preserve"> </w:t>
      </w:r>
      <w:r w:rsidRPr="006B1511">
        <w:rPr>
          <w:b/>
          <w:sz w:val="16"/>
          <w:szCs w:val="16"/>
        </w:rPr>
        <w:t>ПРЕДМЕТ И УСЛОВИЯ ДОГОВОРА</w:t>
      </w:r>
    </w:p>
    <w:p w:rsidR="003933AD" w:rsidRPr="006B1511" w:rsidRDefault="003933AD" w:rsidP="003933AD">
      <w:pPr>
        <w:tabs>
          <w:tab w:val="left" w:pos="2595"/>
        </w:tabs>
        <w:jc w:val="both"/>
        <w:rPr>
          <w:i/>
          <w:iCs/>
          <w:sz w:val="16"/>
          <w:szCs w:val="16"/>
        </w:rPr>
      </w:pPr>
      <w:r w:rsidRPr="006B1511">
        <w:rPr>
          <w:sz w:val="16"/>
          <w:szCs w:val="16"/>
        </w:rPr>
        <w:t xml:space="preserve">1.1. Арендодатель передает, а Арендатор принимает и  использует на условиях настоящего договора земельный  участок </w:t>
      </w:r>
      <w:r w:rsidRPr="006B1511">
        <w:rPr>
          <w:b/>
          <w:sz w:val="16"/>
          <w:szCs w:val="16"/>
        </w:rPr>
        <w:t>с кадастровым номером ___________________</w:t>
      </w:r>
      <w:r w:rsidRPr="006B1511">
        <w:rPr>
          <w:sz w:val="16"/>
          <w:szCs w:val="16"/>
        </w:rPr>
        <w:t xml:space="preserve"> общей площадью: </w:t>
      </w:r>
      <w:r w:rsidRPr="006B1511">
        <w:rPr>
          <w:b/>
          <w:sz w:val="16"/>
          <w:szCs w:val="16"/>
        </w:rPr>
        <w:t>_______ кв.м</w:t>
      </w:r>
      <w:r w:rsidRPr="006B1511">
        <w:rPr>
          <w:sz w:val="16"/>
          <w:szCs w:val="16"/>
        </w:rPr>
        <w:t xml:space="preserve">, именуемый в дальнейшем «Участок», </w:t>
      </w:r>
      <w:r w:rsidRPr="006B1511">
        <w:rPr>
          <w:b/>
          <w:sz w:val="16"/>
          <w:szCs w:val="16"/>
        </w:rPr>
        <w:t>расположенный по адресу</w:t>
      </w:r>
      <w:r w:rsidRPr="006B1511">
        <w:rPr>
          <w:sz w:val="16"/>
          <w:szCs w:val="16"/>
        </w:rPr>
        <w:t xml:space="preserve">: </w:t>
      </w:r>
      <w:r w:rsidRPr="006B1511">
        <w:rPr>
          <w:i/>
          <w:iCs/>
          <w:sz w:val="16"/>
          <w:szCs w:val="16"/>
        </w:rPr>
        <w:t xml:space="preserve">__________________________________________________, </w:t>
      </w:r>
      <w:r w:rsidRPr="006B1511">
        <w:rPr>
          <w:b/>
          <w:sz w:val="16"/>
          <w:szCs w:val="16"/>
        </w:rPr>
        <w:t>предоставленный на основании</w:t>
      </w:r>
      <w:r w:rsidRPr="006B1511">
        <w:rPr>
          <w:sz w:val="16"/>
          <w:szCs w:val="16"/>
        </w:rPr>
        <w:t xml:space="preserve">: </w:t>
      </w:r>
      <w:r w:rsidRPr="006B1511">
        <w:rPr>
          <w:i/>
          <w:iCs/>
          <w:sz w:val="16"/>
          <w:szCs w:val="16"/>
        </w:rPr>
        <w:t>_____________________________________________________________________________________________.</w:t>
      </w:r>
    </w:p>
    <w:p w:rsidR="003933AD" w:rsidRPr="006B1511" w:rsidRDefault="003933AD" w:rsidP="003933AD">
      <w:pPr>
        <w:rPr>
          <w:sz w:val="16"/>
          <w:szCs w:val="16"/>
        </w:rPr>
      </w:pPr>
      <w:r w:rsidRPr="006B1511">
        <w:rPr>
          <w:sz w:val="16"/>
          <w:szCs w:val="16"/>
        </w:rPr>
        <w:t>1.2 Характеристика участка</w:t>
      </w:r>
    </w:p>
    <w:p w:rsidR="003933AD" w:rsidRPr="006B1511" w:rsidRDefault="003933AD" w:rsidP="003933AD">
      <w:pPr>
        <w:pStyle w:val="25"/>
        <w:jc w:val="both"/>
        <w:rPr>
          <w:sz w:val="16"/>
          <w:szCs w:val="16"/>
        </w:rPr>
      </w:pPr>
      <w:r w:rsidRPr="006B1511">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3933AD" w:rsidRPr="006B1511" w:rsidRDefault="003933AD" w:rsidP="003933AD">
      <w:pPr>
        <w:rPr>
          <w:i/>
          <w:iCs/>
          <w:sz w:val="16"/>
          <w:szCs w:val="16"/>
        </w:rPr>
      </w:pPr>
      <w:r w:rsidRPr="006B1511">
        <w:rPr>
          <w:b/>
          <w:sz w:val="16"/>
          <w:szCs w:val="16"/>
        </w:rPr>
        <w:t>1.2.2 Категория земель</w:t>
      </w:r>
      <w:r w:rsidRPr="006B1511">
        <w:rPr>
          <w:sz w:val="16"/>
          <w:szCs w:val="16"/>
        </w:rPr>
        <w:t xml:space="preserve">: </w:t>
      </w:r>
      <w:r w:rsidRPr="006B1511">
        <w:rPr>
          <w:i/>
          <w:iCs/>
          <w:sz w:val="16"/>
          <w:szCs w:val="16"/>
        </w:rPr>
        <w:t xml:space="preserve">_______________________________________________________________________ </w:t>
      </w:r>
    </w:p>
    <w:p w:rsidR="003933AD" w:rsidRPr="006B1511" w:rsidRDefault="003933AD" w:rsidP="003933AD">
      <w:pPr>
        <w:rPr>
          <w:b/>
          <w:i/>
          <w:iCs/>
          <w:sz w:val="16"/>
          <w:szCs w:val="16"/>
          <w:u w:val="single"/>
        </w:rPr>
      </w:pPr>
      <w:r w:rsidRPr="006B1511">
        <w:rPr>
          <w:b/>
          <w:iCs/>
          <w:sz w:val="16"/>
          <w:szCs w:val="16"/>
        </w:rPr>
        <w:t xml:space="preserve">1.2.3 Разрешенное использование участка: </w:t>
      </w:r>
      <w:r w:rsidRPr="006B1511">
        <w:rPr>
          <w:i/>
          <w:iCs/>
          <w:sz w:val="16"/>
          <w:szCs w:val="16"/>
        </w:rPr>
        <w:t>______________________________________________________</w:t>
      </w:r>
    </w:p>
    <w:p w:rsidR="003933AD" w:rsidRPr="006B1511" w:rsidRDefault="003933AD" w:rsidP="003933AD">
      <w:pPr>
        <w:rPr>
          <w:i/>
          <w:iCs/>
          <w:sz w:val="16"/>
          <w:szCs w:val="16"/>
        </w:rPr>
      </w:pPr>
      <w:r w:rsidRPr="006B1511">
        <w:rPr>
          <w:b/>
          <w:sz w:val="16"/>
          <w:szCs w:val="16"/>
        </w:rPr>
        <w:t>1.2.4. Наличие на Участке объектов недвижимости:</w:t>
      </w:r>
      <w:r w:rsidRPr="006B1511">
        <w:rPr>
          <w:i/>
          <w:iCs/>
          <w:sz w:val="16"/>
          <w:szCs w:val="16"/>
        </w:rPr>
        <w:t xml:space="preserve"> ______________________________________________</w:t>
      </w:r>
    </w:p>
    <w:p w:rsidR="003933AD" w:rsidRPr="006B1511" w:rsidRDefault="003933AD" w:rsidP="003933AD">
      <w:pPr>
        <w:rPr>
          <w:i/>
          <w:sz w:val="16"/>
          <w:szCs w:val="16"/>
        </w:rPr>
      </w:pPr>
      <w:r w:rsidRPr="006B1511">
        <w:rPr>
          <w:b/>
          <w:iCs/>
          <w:sz w:val="16"/>
          <w:szCs w:val="16"/>
        </w:rPr>
        <w:t xml:space="preserve">1.2.5 </w:t>
      </w:r>
      <w:r w:rsidRPr="006B1511">
        <w:rPr>
          <w:b/>
          <w:sz w:val="16"/>
          <w:szCs w:val="16"/>
        </w:rPr>
        <w:t xml:space="preserve">Ограничения, обременения: </w:t>
      </w:r>
      <w:r w:rsidRPr="006B1511">
        <w:rPr>
          <w:i/>
          <w:sz w:val="16"/>
          <w:szCs w:val="16"/>
        </w:rPr>
        <w:t>______________________________________________________________</w:t>
      </w:r>
    </w:p>
    <w:p w:rsidR="003933AD" w:rsidRPr="006B1511" w:rsidRDefault="003933AD" w:rsidP="003933AD">
      <w:pPr>
        <w:rPr>
          <w:i/>
          <w:sz w:val="16"/>
          <w:szCs w:val="16"/>
        </w:rPr>
      </w:pPr>
    </w:p>
    <w:p w:rsidR="003933AD" w:rsidRPr="006B1511" w:rsidRDefault="003933AD" w:rsidP="003933AD">
      <w:pPr>
        <w:jc w:val="center"/>
        <w:rPr>
          <w:b/>
          <w:bCs/>
          <w:sz w:val="16"/>
          <w:szCs w:val="16"/>
        </w:rPr>
      </w:pPr>
      <w:r w:rsidRPr="006B1511">
        <w:rPr>
          <w:b/>
          <w:bCs/>
          <w:sz w:val="16"/>
          <w:szCs w:val="16"/>
        </w:rPr>
        <w:t>2.СРОК ДЕЙСТВИЯ ДОГОВОРА И АРЕНДНАЯ ПЛАТА</w:t>
      </w:r>
    </w:p>
    <w:p w:rsidR="003933AD" w:rsidRPr="006B1511" w:rsidRDefault="003933AD" w:rsidP="003933AD">
      <w:pPr>
        <w:tabs>
          <w:tab w:val="left" w:pos="2415"/>
        </w:tabs>
        <w:jc w:val="both"/>
        <w:rPr>
          <w:b/>
          <w:sz w:val="16"/>
          <w:szCs w:val="16"/>
          <w:u w:val="single"/>
        </w:rPr>
      </w:pPr>
      <w:r w:rsidRPr="006B1511">
        <w:rPr>
          <w:sz w:val="16"/>
          <w:szCs w:val="16"/>
        </w:rPr>
        <w:t xml:space="preserve">2.1. Срок действия договора устанавливается </w:t>
      </w:r>
      <w:r w:rsidRPr="006B1511">
        <w:rPr>
          <w:b/>
          <w:sz w:val="16"/>
          <w:szCs w:val="16"/>
        </w:rPr>
        <w:t>с</w:t>
      </w:r>
      <w:r w:rsidRPr="006B1511">
        <w:rPr>
          <w:sz w:val="16"/>
          <w:szCs w:val="16"/>
        </w:rPr>
        <w:t xml:space="preserve"> </w:t>
      </w:r>
      <w:r w:rsidRPr="006B1511">
        <w:rPr>
          <w:b/>
          <w:sz w:val="16"/>
          <w:szCs w:val="16"/>
        </w:rPr>
        <w:t>_________________ года по ______________________ года</w:t>
      </w:r>
    </w:p>
    <w:p w:rsidR="003933AD" w:rsidRPr="006B1511" w:rsidRDefault="003933AD" w:rsidP="003933AD">
      <w:pPr>
        <w:jc w:val="both"/>
        <w:rPr>
          <w:b/>
          <w:sz w:val="16"/>
          <w:szCs w:val="16"/>
        </w:rPr>
      </w:pPr>
      <w:r w:rsidRPr="006B1511">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6B1511">
        <w:rPr>
          <w:b/>
          <w:i/>
          <w:iCs/>
          <w:sz w:val="16"/>
          <w:szCs w:val="16"/>
        </w:rPr>
        <w:t xml:space="preserve"> </w:t>
      </w:r>
      <w:r w:rsidRPr="006B1511">
        <w:rPr>
          <w:b/>
          <w:sz w:val="16"/>
          <w:szCs w:val="16"/>
          <w:u w:val="single"/>
        </w:rPr>
        <w:t>__________</w:t>
      </w:r>
      <w:r w:rsidRPr="006B1511">
        <w:rPr>
          <w:b/>
          <w:i/>
          <w:iCs/>
          <w:sz w:val="16"/>
          <w:szCs w:val="16"/>
        </w:rPr>
        <w:t xml:space="preserve">   </w:t>
      </w:r>
      <w:r w:rsidRPr="006B1511">
        <w:rPr>
          <w:sz w:val="16"/>
          <w:szCs w:val="16"/>
          <w:u w:val="single"/>
        </w:rPr>
        <w:t>(</w:t>
      </w:r>
      <w:r w:rsidRPr="006B1511">
        <w:rPr>
          <w:b/>
          <w:sz w:val="16"/>
          <w:szCs w:val="16"/>
          <w:u w:val="single"/>
        </w:rPr>
        <w:t>____________________________</w:t>
      </w:r>
      <w:r w:rsidRPr="006B1511">
        <w:rPr>
          <w:sz w:val="16"/>
          <w:szCs w:val="16"/>
          <w:u w:val="single"/>
        </w:rPr>
        <w:t xml:space="preserve"> )</w:t>
      </w:r>
      <w:r w:rsidRPr="006B1511">
        <w:rPr>
          <w:b/>
          <w:i/>
          <w:iCs/>
          <w:sz w:val="16"/>
          <w:szCs w:val="16"/>
          <w:u w:val="single"/>
        </w:rPr>
        <w:t xml:space="preserve">  </w:t>
      </w:r>
      <w:r w:rsidRPr="006B1511">
        <w:rPr>
          <w:b/>
          <w:i/>
          <w:iCs/>
          <w:sz w:val="16"/>
          <w:szCs w:val="16"/>
        </w:rPr>
        <w:t>руб. __  коп.  в  год</w:t>
      </w:r>
    </w:p>
    <w:p w:rsidR="003933AD" w:rsidRPr="006B1511" w:rsidRDefault="003933AD" w:rsidP="003933AD">
      <w:pPr>
        <w:jc w:val="both"/>
        <w:rPr>
          <w:sz w:val="16"/>
          <w:szCs w:val="16"/>
        </w:rPr>
      </w:pPr>
      <w:r w:rsidRPr="006B1511">
        <w:rPr>
          <w:sz w:val="16"/>
          <w:szCs w:val="16"/>
        </w:rPr>
        <w:t xml:space="preserve">2.3. Арендная плата за пользование и владение Участком выплачивается равными долями в сроки </w:t>
      </w:r>
      <w:r w:rsidRPr="006B1511">
        <w:rPr>
          <w:b/>
          <w:i/>
          <w:iCs/>
          <w:sz w:val="16"/>
          <w:szCs w:val="16"/>
        </w:rPr>
        <w:t xml:space="preserve">15 мая;  15 ноября </w:t>
      </w:r>
      <w:r w:rsidRPr="006B1511">
        <w:rPr>
          <w:i/>
          <w:iCs/>
          <w:sz w:val="16"/>
          <w:szCs w:val="16"/>
        </w:rPr>
        <w:t xml:space="preserve"> путем перечисления</w:t>
      </w:r>
      <w:r w:rsidRPr="006B1511">
        <w:rPr>
          <w:sz w:val="16"/>
          <w:szCs w:val="16"/>
        </w:rPr>
        <w:t xml:space="preserve">  </w:t>
      </w:r>
      <w:r w:rsidRPr="006B1511">
        <w:rPr>
          <w:b/>
          <w:sz w:val="16"/>
          <w:szCs w:val="16"/>
        </w:rPr>
        <w:t>по реквизитам:</w:t>
      </w:r>
      <w:r w:rsidRPr="006B1511">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3933AD" w:rsidRPr="006B1511" w:rsidRDefault="003933AD" w:rsidP="003933AD">
      <w:pPr>
        <w:jc w:val="both"/>
        <w:rPr>
          <w:sz w:val="16"/>
          <w:szCs w:val="16"/>
        </w:rPr>
      </w:pPr>
      <w:r w:rsidRPr="006B1511">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3933AD" w:rsidRPr="006B1511" w:rsidRDefault="003933AD" w:rsidP="003933AD">
      <w:pPr>
        <w:jc w:val="both"/>
        <w:rPr>
          <w:sz w:val="16"/>
          <w:szCs w:val="16"/>
        </w:rPr>
      </w:pPr>
      <w:r w:rsidRPr="006B1511">
        <w:rPr>
          <w:sz w:val="16"/>
          <w:szCs w:val="16"/>
        </w:rPr>
        <w:t>2.5. Пени, уплачиваемые арендатором, выделяются в платежном поручении отдельной строкой.</w:t>
      </w:r>
    </w:p>
    <w:p w:rsidR="003933AD" w:rsidRPr="006B1511" w:rsidRDefault="003933AD" w:rsidP="003933AD">
      <w:pPr>
        <w:jc w:val="both"/>
        <w:rPr>
          <w:sz w:val="16"/>
          <w:szCs w:val="16"/>
        </w:rPr>
      </w:pPr>
      <w:r w:rsidRPr="006B1511">
        <w:rPr>
          <w:sz w:val="16"/>
          <w:szCs w:val="16"/>
        </w:rPr>
        <w:t>2.6. Платеж, внесенный без указания оплачиваемого периода, распределяется следующим образом:</w:t>
      </w:r>
    </w:p>
    <w:p w:rsidR="003933AD" w:rsidRPr="006B1511" w:rsidRDefault="003933AD" w:rsidP="003933AD">
      <w:pPr>
        <w:tabs>
          <w:tab w:val="left" w:pos="1065"/>
        </w:tabs>
        <w:jc w:val="both"/>
        <w:rPr>
          <w:sz w:val="16"/>
          <w:szCs w:val="16"/>
        </w:rPr>
      </w:pPr>
      <w:r w:rsidRPr="006B1511">
        <w:rPr>
          <w:sz w:val="16"/>
          <w:szCs w:val="16"/>
        </w:rPr>
        <w:tab/>
        <w:t>а) погашается начисленная на дату платежа сумма пеней за несвоевременное внесение арендной платы;</w:t>
      </w:r>
    </w:p>
    <w:p w:rsidR="003933AD" w:rsidRPr="006B1511" w:rsidRDefault="003933AD" w:rsidP="003933AD">
      <w:pPr>
        <w:tabs>
          <w:tab w:val="left" w:pos="1065"/>
        </w:tabs>
        <w:jc w:val="both"/>
        <w:rPr>
          <w:sz w:val="16"/>
          <w:szCs w:val="16"/>
        </w:rPr>
      </w:pPr>
      <w:r w:rsidRPr="006B1511">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3933AD" w:rsidRPr="006B1511" w:rsidRDefault="003933AD" w:rsidP="003933AD">
      <w:pPr>
        <w:tabs>
          <w:tab w:val="left" w:pos="1065"/>
        </w:tabs>
        <w:jc w:val="both"/>
        <w:rPr>
          <w:sz w:val="16"/>
          <w:szCs w:val="16"/>
        </w:rPr>
      </w:pPr>
      <w:r w:rsidRPr="006B1511">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3933AD" w:rsidRPr="006B1511" w:rsidRDefault="003933AD" w:rsidP="003933AD">
      <w:pPr>
        <w:jc w:val="both"/>
        <w:rPr>
          <w:sz w:val="16"/>
          <w:szCs w:val="16"/>
        </w:rPr>
      </w:pPr>
      <w:r w:rsidRPr="006B1511">
        <w:rPr>
          <w:sz w:val="16"/>
          <w:szCs w:val="16"/>
        </w:rPr>
        <w:t>2.7. Датой оплаты считается дата зачисления средств на соответствующий расчетный счет.</w:t>
      </w:r>
    </w:p>
    <w:p w:rsidR="003933AD" w:rsidRPr="006B1511" w:rsidRDefault="003933AD" w:rsidP="003933AD">
      <w:pPr>
        <w:jc w:val="both"/>
        <w:rPr>
          <w:sz w:val="16"/>
          <w:szCs w:val="16"/>
        </w:rPr>
      </w:pPr>
      <w:r w:rsidRPr="006B1511">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3933AD" w:rsidRPr="006B1511" w:rsidRDefault="003933AD" w:rsidP="003933AD">
      <w:pPr>
        <w:jc w:val="both"/>
        <w:rPr>
          <w:sz w:val="16"/>
          <w:szCs w:val="16"/>
        </w:rPr>
      </w:pPr>
      <w:r w:rsidRPr="006B1511">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3933AD" w:rsidRPr="006B1511" w:rsidRDefault="003933AD" w:rsidP="003933AD">
      <w:pPr>
        <w:jc w:val="both"/>
        <w:rPr>
          <w:sz w:val="16"/>
          <w:szCs w:val="16"/>
        </w:rPr>
      </w:pPr>
      <w:r w:rsidRPr="006B1511">
        <w:rPr>
          <w:sz w:val="16"/>
          <w:szCs w:val="16"/>
        </w:rPr>
        <w:t>2.9. Изменение арендной платы производится:</w:t>
      </w:r>
    </w:p>
    <w:p w:rsidR="003933AD" w:rsidRPr="006B1511" w:rsidRDefault="003933AD" w:rsidP="003933AD">
      <w:pPr>
        <w:jc w:val="both"/>
        <w:rPr>
          <w:sz w:val="16"/>
          <w:szCs w:val="16"/>
        </w:rPr>
      </w:pPr>
      <w:r w:rsidRPr="006B1511">
        <w:rPr>
          <w:sz w:val="16"/>
          <w:szCs w:val="16"/>
        </w:rPr>
        <w:t>а) по соглашению сторон;</w:t>
      </w:r>
    </w:p>
    <w:p w:rsidR="003933AD" w:rsidRPr="006B1511" w:rsidRDefault="003933AD" w:rsidP="003933AD">
      <w:pPr>
        <w:jc w:val="both"/>
        <w:rPr>
          <w:sz w:val="16"/>
          <w:szCs w:val="16"/>
        </w:rPr>
      </w:pPr>
      <w:r w:rsidRPr="006B1511">
        <w:rPr>
          <w:sz w:val="16"/>
          <w:szCs w:val="16"/>
        </w:rPr>
        <w:t>б) в одностороннем порядке Арендодателем (принимается Арендатором в безусловном порядке):</w:t>
      </w:r>
    </w:p>
    <w:p w:rsidR="003933AD" w:rsidRPr="006B1511" w:rsidRDefault="003933AD" w:rsidP="003933AD">
      <w:pPr>
        <w:numPr>
          <w:ilvl w:val="0"/>
          <w:numId w:val="4"/>
        </w:numPr>
        <w:suppressAutoHyphens w:val="0"/>
        <w:jc w:val="both"/>
        <w:rPr>
          <w:sz w:val="16"/>
          <w:szCs w:val="16"/>
        </w:rPr>
      </w:pPr>
      <w:r w:rsidRPr="006B1511">
        <w:rPr>
          <w:sz w:val="16"/>
          <w:szCs w:val="16"/>
        </w:rPr>
        <w:t>Ежегодно на основании инфляционных коэффициентов</w:t>
      </w:r>
    </w:p>
    <w:p w:rsidR="003933AD" w:rsidRPr="006B1511" w:rsidRDefault="003933AD" w:rsidP="003933AD">
      <w:pPr>
        <w:numPr>
          <w:ilvl w:val="0"/>
          <w:numId w:val="4"/>
        </w:numPr>
        <w:suppressAutoHyphens w:val="0"/>
        <w:jc w:val="both"/>
        <w:rPr>
          <w:sz w:val="16"/>
          <w:szCs w:val="16"/>
        </w:rPr>
      </w:pPr>
      <w:r w:rsidRPr="006B1511">
        <w:rPr>
          <w:sz w:val="16"/>
          <w:szCs w:val="16"/>
        </w:rPr>
        <w:t>По мере введения новых ставок арендной платы</w:t>
      </w:r>
    </w:p>
    <w:p w:rsidR="003933AD" w:rsidRPr="006B1511" w:rsidRDefault="003933AD" w:rsidP="003933AD">
      <w:pPr>
        <w:numPr>
          <w:ilvl w:val="0"/>
          <w:numId w:val="4"/>
        </w:numPr>
        <w:suppressAutoHyphens w:val="0"/>
        <w:jc w:val="both"/>
        <w:rPr>
          <w:sz w:val="16"/>
          <w:szCs w:val="16"/>
        </w:rPr>
      </w:pPr>
      <w:r w:rsidRPr="006B1511">
        <w:rPr>
          <w:sz w:val="16"/>
          <w:szCs w:val="16"/>
        </w:rPr>
        <w:t>В связи с переоценкой имущества</w:t>
      </w:r>
    </w:p>
    <w:p w:rsidR="003933AD" w:rsidRPr="006B1511" w:rsidRDefault="003933AD" w:rsidP="003933AD">
      <w:pPr>
        <w:numPr>
          <w:ilvl w:val="0"/>
          <w:numId w:val="4"/>
        </w:numPr>
        <w:suppressAutoHyphens w:val="0"/>
        <w:jc w:val="both"/>
        <w:rPr>
          <w:sz w:val="16"/>
          <w:szCs w:val="16"/>
        </w:rPr>
      </w:pPr>
      <w:r w:rsidRPr="006B1511">
        <w:rPr>
          <w:sz w:val="16"/>
          <w:szCs w:val="16"/>
        </w:rPr>
        <w:t>В иных случаях, предусмотренных действующим законодательством</w:t>
      </w:r>
    </w:p>
    <w:p w:rsidR="003933AD" w:rsidRPr="006B1511" w:rsidRDefault="003933AD" w:rsidP="003933AD">
      <w:pPr>
        <w:numPr>
          <w:ilvl w:val="0"/>
          <w:numId w:val="4"/>
        </w:numPr>
        <w:suppressAutoHyphens w:val="0"/>
        <w:jc w:val="both"/>
        <w:rPr>
          <w:sz w:val="16"/>
          <w:szCs w:val="16"/>
        </w:rPr>
      </w:pPr>
      <w:r w:rsidRPr="006B1511">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3933AD" w:rsidRPr="006B1511" w:rsidRDefault="003933AD" w:rsidP="003933AD">
      <w:pPr>
        <w:ind w:left="360"/>
        <w:jc w:val="both"/>
        <w:rPr>
          <w:sz w:val="16"/>
          <w:szCs w:val="16"/>
        </w:rPr>
      </w:pPr>
      <w:r w:rsidRPr="006B1511">
        <w:rPr>
          <w:sz w:val="16"/>
          <w:szCs w:val="16"/>
        </w:rPr>
        <w:t>Новый размер арендной платы устанавливается со срока указанного в уведомлении</w:t>
      </w:r>
    </w:p>
    <w:p w:rsidR="001B431E" w:rsidRDefault="001B431E" w:rsidP="003933AD">
      <w:pPr>
        <w:jc w:val="center"/>
        <w:rPr>
          <w:b/>
          <w:bCs/>
          <w:sz w:val="16"/>
          <w:szCs w:val="16"/>
        </w:rPr>
      </w:pPr>
    </w:p>
    <w:p w:rsidR="003933AD" w:rsidRPr="006B1511" w:rsidRDefault="003933AD" w:rsidP="003933AD">
      <w:pPr>
        <w:jc w:val="center"/>
        <w:rPr>
          <w:b/>
          <w:bCs/>
          <w:sz w:val="16"/>
          <w:szCs w:val="16"/>
        </w:rPr>
      </w:pPr>
      <w:r w:rsidRPr="006B1511">
        <w:rPr>
          <w:b/>
          <w:bCs/>
          <w:sz w:val="16"/>
          <w:szCs w:val="16"/>
        </w:rPr>
        <w:lastRenderedPageBreak/>
        <w:t>3. ПРАВА И ОБЯЗАННОСТИ АРЕНДАТОРА.</w:t>
      </w:r>
    </w:p>
    <w:p w:rsidR="003933AD" w:rsidRPr="006B1511" w:rsidRDefault="003933AD" w:rsidP="003933AD">
      <w:pPr>
        <w:pStyle w:val="a4"/>
        <w:jc w:val="both"/>
        <w:rPr>
          <w:b/>
          <w:bCs/>
          <w:sz w:val="16"/>
          <w:szCs w:val="16"/>
        </w:rPr>
      </w:pPr>
      <w:r w:rsidRPr="006B1511">
        <w:rPr>
          <w:b/>
          <w:bCs/>
          <w:sz w:val="16"/>
          <w:szCs w:val="16"/>
        </w:rPr>
        <w:t>3.1. Арендатор по истечении срока аренды Участка при прочих равных условиях имеет преимущественное перед другими лицами право на заключение договора аренды на новый  срок,  при надлежащем исполнении своих обязанностей  по настоящему договору.</w:t>
      </w:r>
    </w:p>
    <w:p w:rsidR="003933AD" w:rsidRPr="006B1511" w:rsidRDefault="003933AD" w:rsidP="003933AD">
      <w:pPr>
        <w:jc w:val="both"/>
        <w:rPr>
          <w:sz w:val="16"/>
          <w:szCs w:val="16"/>
        </w:rPr>
      </w:pPr>
      <w:r w:rsidRPr="006B1511">
        <w:rPr>
          <w:sz w:val="16"/>
          <w:szCs w:val="16"/>
        </w:rPr>
        <w:t>3.2. Арендатор обязан:</w:t>
      </w:r>
    </w:p>
    <w:p w:rsidR="003933AD" w:rsidRPr="006B1511" w:rsidRDefault="003933AD" w:rsidP="003933AD">
      <w:pPr>
        <w:jc w:val="both"/>
        <w:rPr>
          <w:sz w:val="16"/>
          <w:szCs w:val="16"/>
        </w:rPr>
      </w:pPr>
      <w:r w:rsidRPr="006B1511">
        <w:rPr>
          <w:sz w:val="16"/>
          <w:szCs w:val="16"/>
        </w:rPr>
        <w:t>3.2.1. Использовать Участок только по целевому назначению в соответствии с пунктом 1.2.3. настоящего договора.</w:t>
      </w:r>
    </w:p>
    <w:p w:rsidR="003933AD" w:rsidRPr="006B1511" w:rsidRDefault="003933AD" w:rsidP="003933AD">
      <w:pPr>
        <w:jc w:val="both"/>
        <w:rPr>
          <w:sz w:val="16"/>
          <w:szCs w:val="16"/>
        </w:rPr>
      </w:pPr>
      <w:r w:rsidRPr="006B1511">
        <w:rPr>
          <w:sz w:val="16"/>
          <w:szCs w:val="16"/>
        </w:rPr>
        <w:t>3.2.2. Своевременно вносить арендную плату в размере и в порядке, установленном настоящим договором.</w:t>
      </w:r>
    </w:p>
    <w:p w:rsidR="003933AD" w:rsidRPr="006B1511" w:rsidRDefault="003933AD" w:rsidP="003933AD">
      <w:pPr>
        <w:jc w:val="both"/>
        <w:rPr>
          <w:sz w:val="16"/>
          <w:szCs w:val="16"/>
        </w:rPr>
      </w:pPr>
      <w:r w:rsidRPr="006B1511">
        <w:rPr>
          <w:sz w:val="16"/>
          <w:szCs w:val="16"/>
        </w:rPr>
        <w:t>3.2.3. Сохранять межевые, геодезические и другие специальные знаки, установленные на Участке в соответствии с законодательством.</w:t>
      </w:r>
    </w:p>
    <w:p w:rsidR="003933AD" w:rsidRPr="006B1511" w:rsidRDefault="003933AD" w:rsidP="003933AD">
      <w:pPr>
        <w:jc w:val="both"/>
        <w:rPr>
          <w:sz w:val="16"/>
          <w:szCs w:val="16"/>
        </w:rPr>
      </w:pPr>
      <w:r w:rsidRPr="006B1511">
        <w:rPr>
          <w:sz w:val="16"/>
          <w:szCs w:val="16"/>
        </w:rPr>
        <w:t>3.2.4.Соблюдать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3933AD" w:rsidRPr="006B1511" w:rsidRDefault="003933AD" w:rsidP="003933AD">
      <w:pPr>
        <w:jc w:val="both"/>
        <w:rPr>
          <w:sz w:val="16"/>
          <w:szCs w:val="16"/>
        </w:rPr>
      </w:pPr>
      <w:r w:rsidRPr="006B1511">
        <w:rPr>
          <w:sz w:val="16"/>
          <w:szCs w:val="16"/>
        </w:rPr>
        <w:t>3.2.5.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3933AD" w:rsidRPr="006B1511" w:rsidRDefault="003933AD" w:rsidP="003933AD">
      <w:pPr>
        <w:jc w:val="both"/>
        <w:rPr>
          <w:sz w:val="16"/>
          <w:szCs w:val="16"/>
        </w:rPr>
      </w:pPr>
      <w:r w:rsidRPr="006B1511">
        <w:rPr>
          <w:sz w:val="16"/>
          <w:szCs w:val="16"/>
        </w:rPr>
        <w:t>3.2.6.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3933AD" w:rsidRPr="006B1511" w:rsidRDefault="003933AD" w:rsidP="003933AD">
      <w:pPr>
        <w:jc w:val="both"/>
        <w:rPr>
          <w:sz w:val="16"/>
          <w:szCs w:val="16"/>
        </w:rPr>
      </w:pPr>
      <w:r w:rsidRPr="006B1511">
        <w:rPr>
          <w:sz w:val="16"/>
          <w:szCs w:val="16"/>
        </w:rPr>
        <w:t>В случае если Участок не передан в установленный срок, вносить арендную плату за все время просрочки.</w:t>
      </w:r>
    </w:p>
    <w:p w:rsidR="003933AD" w:rsidRPr="006B1511" w:rsidRDefault="003933AD" w:rsidP="003933AD">
      <w:pPr>
        <w:jc w:val="both"/>
        <w:rPr>
          <w:sz w:val="16"/>
          <w:szCs w:val="16"/>
        </w:rPr>
      </w:pPr>
      <w:r w:rsidRPr="006B1511">
        <w:rPr>
          <w:sz w:val="16"/>
          <w:szCs w:val="16"/>
        </w:rPr>
        <w:t>3.2.7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3933AD" w:rsidRPr="006B1511" w:rsidRDefault="003933AD" w:rsidP="003933AD">
      <w:pPr>
        <w:pStyle w:val="a4"/>
        <w:tabs>
          <w:tab w:val="left" w:pos="3045"/>
          <w:tab w:val="center" w:pos="5040"/>
        </w:tabs>
        <w:rPr>
          <w:sz w:val="16"/>
          <w:szCs w:val="16"/>
        </w:rPr>
      </w:pPr>
      <w:r w:rsidRPr="006B1511">
        <w:rPr>
          <w:sz w:val="16"/>
          <w:szCs w:val="16"/>
        </w:rPr>
        <w:t>4. ПРАВА И ОБЯЗАННОСТИ АРЕНДОДАТЕЛЯ.</w:t>
      </w:r>
    </w:p>
    <w:p w:rsidR="003933AD" w:rsidRPr="006B1511" w:rsidRDefault="003933AD" w:rsidP="003933AD">
      <w:pPr>
        <w:pStyle w:val="a4"/>
        <w:tabs>
          <w:tab w:val="left" w:pos="3045"/>
        </w:tabs>
        <w:jc w:val="both"/>
        <w:rPr>
          <w:b/>
          <w:bCs/>
          <w:sz w:val="16"/>
          <w:szCs w:val="16"/>
        </w:rPr>
      </w:pPr>
      <w:r w:rsidRPr="006B1511">
        <w:rPr>
          <w:b/>
          <w:bCs/>
          <w:sz w:val="16"/>
          <w:szCs w:val="16"/>
        </w:rPr>
        <w:t>4.1. Арендодатель имеет право осуществлять  контроль   за  использованием Участка Арендатором.</w:t>
      </w:r>
    </w:p>
    <w:p w:rsidR="003933AD" w:rsidRPr="006B1511" w:rsidRDefault="003933AD" w:rsidP="003933AD">
      <w:pPr>
        <w:jc w:val="both"/>
        <w:rPr>
          <w:sz w:val="16"/>
          <w:szCs w:val="16"/>
        </w:rPr>
      </w:pPr>
      <w:r w:rsidRPr="006B1511">
        <w:rPr>
          <w:sz w:val="16"/>
          <w:szCs w:val="16"/>
        </w:rPr>
        <w:t>4.2. Арендодатель обязан:</w:t>
      </w:r>
    </w:p>
    <w:p w:rsidR="003933AD" w:rsidRPr="006B1511" w:rsidRDefault="003933AD" w:rsidP="003933AD">
      <w:pPr>
        <w:jc w:val="both"/>
        <w:rPr>
          <w:sz w:val="16"/>
          <w:szCs w:val="16"/>
        </w:rPr>
      </w:pPr>
      <w:r w:rsidRPr="006B1511">
        <w:rPr>
          <w:sz w:val="16"/>
          <w:szCs w:val="16"/>
        </w:rPr>
        <w:t>4.2.1. Передать Арендатору Участок в состоянии, соответствующем условиям договора.</w:t>
      </w:r>
    </w:p>
    <w:p w:rsidR="003933AD" w:rsidRPr="006B1511" w:rsidRDefault="003933AD" w:rsidP="003933AD">
      <w:pPr>
        <w:jc w:val="both"/>
        <w:rPr>
          <w:sz w:val="16"/>
          <w:szCs w:val="16"/>
        </w:rPr>
      </w:pPr>
      <w:r w:rsidRPr="006B1511">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3933AD" w:rsidRPr="006B1511" w:rsidRDefault="003933AD" w:rsidP="003933AD">
      <w:pPr>
        <w:jc w:val="both"/>
        <w:rPr>
          <w:sz w:val="16"/>
          <w:szCs w:val="16"/>
        </w:rPr>
      </w:pPr>
      <w:r w:rsidRPr="006B1511">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6B1511">
        <w:rPr>
          <w:sz w:val="16"/>
          <w:szCs w:val="16"/>
          <w:u w:val="single"/>
        </w:rPr>
        <w:t>10</w:t>
      </w:r>
      <w:r w:rsidRPr="006B1511">
        <w:rPr>
          <w:sz w:val="16"/>
          <w:szCs w:val="16"/>
        </w:rPr>
        <w:t xml:space="preserve">   дней.</w:t>
      </w:r>
    </w:p>
    <w:p w:rsidR="003933AD" w:rsidRPr="006B1511" w:rsidRDefault="003933AD" w:rsidP="003933AD">
      <w:pPr>
        <w:tabs>
          <w:tab w:val="left" w:pos="2955"/>
        </w:tabs>
        <w:jc w:val="center"/>
        <w:rPr>
          <w:b/>
          <w:bCs/>
          <w:sz w:val="16"/>
          <w:szCs w:val="16"/>
        </w:rPr>
      </w:pPr>
      <w:r w:rsidRPr="006B1511">
        <w:rPr>
          <w:b/>
          <w:bCs/>
          <w:sz w:val="16"/>
          <w:szCs w:val="16"/>
        </w:rPr>
        <w:t>5. ИЗМЕНЕНИЕ, РАСТОРЖЕНИЕ И ПРЕКРАЩЕНИЕ  ДОГОВОРА.</w:t>
      </w:r>
    </w:p>
    <w:p w:rsidR="003933AD" w:rsidRPr="006B1511" w:rsidRDefault="003933AD" w:rsidP="003933AD">
      <w:pPr>
        <w:tabs>
          <w:tab w:val="left" w:pos="3465"/>
        </w:tabs>
        <w:jc w:val="both"/>
        <w:rPr>
          <w:sz w:val="16"/>
          <w:szCs w:val="16"/>
        </w:rPr>
      </w:pPr>
      <w:r w:rsidRPr="006B1511">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3933AD" w:rsidRPr="006B1511" w:rsidRDefault="003933AD" w:rsidP="003933AD">
      <w:pPr>
        <w:jc w:val="both"/>
        <w:rPr>
          <w:sz w:val="16"/>
          <w:szCs w:val="16"/>
        </w:rPr>
      </w:pPr>
      <w:r w:rsidRPr="006B1511">
        <w:rPr>
          <w:sz w:val="16"/>
          <w:szCs w:val="16"/>
        </w:rPr>
        <w:t>5.2. Договор может быть расторгнут досрочно по соглашению сторон.</w:t>
      </w:r>
    </w:p>
    <w:p w:rsidR="003933AD" w:rsidRPr="006B1511" w:rsidRDefault="003933AD" w:rsidP="003933AD">
      <w:pPr>
        <w:jc w:val="both"/>
        <w:rPr>
          <w:sz w:val="16"/>
          <w:szCs w:val="16"/>
        </w:rPr>
      </w:pPr>
      <w:r w:rsidRPr="006B1511">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3933AD" w:rsidRPr="006B1511" w:rsidRDefault="003933AD" w:rsidP="003933AD">
      <w:pPr>
        <w:jc w:val="both"/>
        <w:rPr>
          <w:sz w:val="16"/>
          <w:szCs w:val="16"/>
        </w:rPr>
      </w:pPr>
      <w:r w:rsidRPr="006B1511">
        <w:rPr>
          <w:sz w:val="16"/>
          <w:szCs w:val="16"/>
        </w:rPr>
        <w:t>5.3. Договор может быть расторгнут досрочно в одностороннем порядке по требованию  Арендатора.</w:t>
      </w:r>
    </w:p>
    <w:p w:rsidR="003933AD" w:rsidRPr="006B1511" w:rsidRDefault="003933AD" w:rsidP="003933AD">
      <w:pPr>
        <w:jc w:val="both"/>
        <w:rPr>
          <w:sz w:val="16"/>
          <w:szCs w:val="16"/>
        </w:rPr>
      </w:pPr>
      <w:r w:rsidRPr="006B1511">
        <w:rPr>
          <w:sz w:val="16"/>
          <w:szCs w:val="16"/>
        </w:rPr>
        <w:t>5.3.1. Если Арендодатель  не предоставляет Участок в пользование, либо создает препятствия пользованию Арендатора.</w:t>
      </w:r>
    </w:p>
    <w:p w:rsidR="003933AD" w:rsidRPr="006B1511" w:rsidRDefault="003933AD" w:rsidP="003933AD">
      <w:pPr>
        <w:jc w:val="both"/>
        <w:rPr>
          <w:sz w:val="16"/>
          <w:szCs w:val="16"/>
        </w:rPr>
      </w:pPr>
      <w:r w:rsidRPr="006B1511">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3933AD" w:rsidRPr="006B1511" w:rsidRDefault="003933AD" w:rsidP="003933AD">
      <w:pPr>
        <w:jc w:val="both"/>
        <w:rPr>
          <w:sz w:val="16"/>
          <w:szCs w:val="16"/>
        </w:rPr>
      </w:pPr>
      <w:r w:rsidRPr="006B1511">
        <w:rPr>
          <w:sz w:val="16"/>
          <w:szCs w:val="16"/>
        </w:rPr>
        <w:t>5.3.3. По другим основаниям, которые предусмотрены гражданским и земельным законодательством.</w:t>
      </w:r>
    </w:p>
    <w:p w:rsidR="003933AD" w:rsidRPr="006B1511" w:rsidRDefault="003933AD" w:rsidP="003933AD">
      <w:pPr>
        <w:tabs>
          <w:tab w:val="left" w:pos="3765"/>
        </w:tabs>
        <w:jc w:val="center"/>
        <w:rPr>
          <w:b/>
          <w:bCs/>
          <w:sz w:val="16"/>
          <w:szCs w:val="16"/>
        </w:rPr>
      </w:pPr>
      <w:r w:rsidRPr="006B1511">
        <w:rPr>
          <w:b/>
          <w:bCs/>
          <w:sz w:val="16"/>
          <w:szCs w:val="16"/>
        </w:rPr>
        <w:t>6. ПРОЧИЕ УСЛОВИЯ.</w:t>
      </w:r>
    </w:p>
    <w:p w:rsidR="003933AD" w:rsidRPr="006B1511" w:rsidRDefault="003933AD" w:rsidP="003933AD">
      <w:pPr>
        <w:jc w:val="both"/>
        <w:rPr>
          <w:sz w:val="16"/>
          <w:szCs w:val="16"/>
        </w:rPr>
      </w:pPr>
      <w:r w:rsidRPr="006B1511">
        <w:rPr>
          <w:sz w:val="16"/>
          <w:szCs w:val="16"/>
        </w:rPr>
        <w:t>6.1. Все расходы по содержанию Участка несет Арендатор.</w:t>
      </w:r>
    </w:p>
    <w:p w:rsidR="003933AD" w:rsidRPr="006B1511" w:rsidRDefault="003933AD" w:rsidP="003933AD">
      <w:pPr>
        <w:jc w:val="both"/>
        <w:rPr>
          <w:sz w:val="16"/>
          <w:szCs w:val="16"/>
        </w:rPr>
      </w:pPr>
      <w:r w:rsidRPr="006B1511">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3933AD" w:rsidRPr="006B1511" w:rsidRDefault="003933AD" w:rsidP="003933AD">
      <w:pPr>
        <w:jc w:val="both"/>
        <w:rPr>
          <w:sz w:val="16"/>
          <w:szCs w:val="16"/>
        </w:rPr>
      </w:pPr>
      <w:r w:rsidRPr="006B1511">
        <w:rPr>
          <w:sz w:val="16"/>
          <w:szCs w:val="16"/>
        </w:rPr>
        <w:t>6.3. При досрочном расторжении  договора внесенные авансом платежи за аренду Участка не возмещаются.</w:t>
      </w:r>
    </w:p>
    <w:p w:rsidR="003933AD" w:rsidRPr="006B1511" w:rsidRDefault="003933AD" w:rsidP="003933AD">
      <w:pPr>
        <w:jc w:val="both"/>
        <w:rPr>
          <w:sz w:val="16"/>
          <w:szCs w:val="16"/>
        </w:rPr>
      </w:pPr>
      <w:r w:rsidRPr="006B1511">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3933AD" w:rsidRPr="006B1511" w:rsidRDefault="003933AD" w:rsidP="003933AD">
      <w:pPr>
        <w:jc w:val="both"/>
        <w:rPr>
          <w:sz w:val="16"/>
          <w:szCs w:val="16"/>
        </w:rPr>
      </w:pPr>
      <w:r w:rsidRPr="006B1511">
        <w:rPr>
          <w:sz w:val="16"/>
          <w:szCs w:val="16"/>
        </w:rPr>
        <w:t>6.5. Правоотношения сторон, не урегулированные настоящим договором, регулируются действующим законодательством.</w:t>
      </w:r>
    </w:p>
    <w:p w:rsidR="003933AD" w:rsidRPr="006B1511" w:rsidRDefault="003933AD" w:rsidP="003933AD">
      <w:pPr>
        <w:jc w:val="both"/>
        <w:rPr>
          <w:sz w:val="16"/>
          <w:szCs w:val="16"/>
        </w:rPr>
      </w:pPr>
      <w:r w:rsidRPr="006B1511">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3933AD" w:rsidRPr="006B1511" w:rsidRDefault="003933AD" w:rsidP="003933AD">
      <w:pPr>
        <w:jc w:val="both"/>
        <w:rPr>
          <w:sz w:val="16"/>
          <w:szCs w:val="16"/>
        </w:rPr>
      </w:pPr>
      <w:r w:rsidRPr="006B1511">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3933AD" w:rsidRPr="006B1511" w:rsidRDefault="003933AD" w:rsidP="003933AD">
      <w:pPr>
        <w:jc w:val="both"/>
        <w:rPr>
          <w:sz w:val="16"/>
          <w:szCs w:val="16"/>
        </w:rPr>
      </w:pPr>
      <w:r w:rsidRPr="006B1511">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3933AD" w:rsidRPr="006B1511" w:rsidRDefault="003933AD" w:rsidP="003933AD">
      <w:pPr>
        <w:jc w:val="center"/>
        <w:rPr>
          <w:b/>
          <w:bCs/>
          <w:sz w:val="16"/>
          <w:szCs w:val="16"/>
        </w:rPr>
      </w:pPr>
      <w:r w:rsidRPr="006B1511">
        <w:rPr>
          <w:b/>
          <w:bCs/>
          <w:sz w:val="16"/>
          <w:szCs w:val="16"/>
        </w:rPr>
        <w:t>7 . ОТВЕТСТВЕННОСТЬ СТОРОН.</w:t>
      </w:r>
    </w:p>
    <w:p w:rsidR="003933AD" w:rsidRPr="006B1511" w:rsidRDefault="003933AD" w:rsidP="003933AD">
      <w:pPr>
        <w:tabs>
          <w:tab w:val="left" w:pos="2895"/>
        </w:tabs>
        <w:jc w:val="both"/>
        <w:rPr>
          <w:sz w:val="16"/>
          <w:szCs w:val="16"/>
        </w:rPr>
      </w:pPr>
      <w:r w:rsidRPr="006B1511">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3933AD" w:rsidRPr="006B1511" w:rsidRDefault="003933AD" w:rsidP="003933AD">
      <w:pPr>
        <w:tabs>
          <w:tab w:val="left" w:pos="2895"/>
        </w:tabs>
        <w:jc w:val="both"/>
        <w:rPr>
          <w:sz w:val="16"/>
          <w:szCs w:val="16"/>
        </w:rPr>
      </w:pPr>
      <w:r w:rsidRPr="006B1511">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3933AD" w:rsidRPr="006B1511" w:rsidRDefault="003933AD" w:rsidP="003933AD">
      <w:pPr>
        <w:jc w:val="both"/>
        <w:rPr>
          <w:sz w:val="16"/>
          <w:szCs w:val="16"/>
        </w:rPr>
      </w:pPr>
      <w:r w:rsidRPr="006B1511">
        <w:rPr>
          <w:sz w:val="16"/>
          <w:szCs w:val="16"/>
        </w:rPr>
        <w:t>7.2. Уплата пени не освобождает Стороны от выполнения обязательств по договору</w:t>
      </w:r>
    </w:p>
    <w:p w:rsidR="003933AD" w:rsidRPr="006B1511" w:rsidRDefault="003933AD" w:rsidP="003933AD">
      <w:pPr>
        <w:jc w:val="both"/>
        <w:rPr>
          <w:sz w:val="16"/>
          <w:szCs w:val="16"/>
        </w:rPr>
      </w:pPr>
      <w:r w:rsidRPr="006B1511">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3933AD" w:rsidRPr="006B1511" w:rsidRDefault="003933AD" w:rsidP="003933AD">
      <w:pPr>
        <w:tabs>
          <w:tab w:val="left" w:pos="2595"/>
          <w:tab w:val="left" w:pos="2940"/>
        </w:tabs>
        <w:jc w:val="center"/>
        <w:rPr>
          <w:b/>
          <w:bCs/>
          <w:sz w:val="16"/>
          <w:szCs w:val="16"/>
        </w:rPr>
      </w:pPr>
      <w:r w:rsidRPr="006B1511">
        <w:rPr>
          <w:b/>
          <w:bCs/>
          <w:sz w:val="16"/>
          <w:szCs w:val="16"/>
        </w:rPr>
        <w:t>8. ПРИЛОЖЕНИЕ К ДОГОВОРУ АРЕНДЫ  УЧАСТКА.</w:t>
      </w:r>
    </w:p>
    <w:p w:rsidR="003933AD" w:rsidRPr="006B1511" w:rsidRDefault="003933AD" w:rsidP="003933AD">
      <w:pPr>
        <w:jc w:val="both"/>
        <w:rPr>
          <w:sz w:val="16"/>
          <w:szCs w:val="16"/>
        </w:rPr>
      </w:pPr>
      <w:r w:rsidRPr="006B1511">
        <w:rPr>
          <w:sz w:val="16"/>
          <w:szCs w:val="16"/>
        </w:rPr>
        <w:t>Неотъемлемыми частями договора являются следующие приложения:</w:t>
      </w:r>
    </w:p>
    <w:p w:rsidR="003933AD" w:rsidRPr="006B1511" w:rsidRDefault="003933AD" w:rsidP="003933AD">
      <w:pPr>
        <w:jc w:val="both"/>
        <w:rPr>
          <w:sz w:val="16"/>
          <w:szCs w:val="16"/>
        </w:rPr>
      </w:pPr>
      <w:r w:rsidRPr="006B1511">
        <w:rPr>
          <w:sz w:val="16"/>
          <w:szCs w:val="16"/>
        </w:rPr>
        <w:t>1. Кадастровый паспорт земельного участка.</w:t>
      </w:r>
    </w:p>
    <w:p w:rsidR="003933AD" w:rsidRPr="006B1511" w:rsidRDefault="003933AD" w:rsidP="003933AD">
      <w:pPr>
        <w:jc w:val="both"/>
        <w:rPr>
          <w:sz w:val="16"/>
          <w:szCs w:val="16"/>
        </w:rPr>
      </w:pPr>
      <w:r w:rsidRPr="006B1511">
        <w:rPr>
          <w:sz w:val="16"/>
          <w:szCs w:val="16"/>
        </w:rPr>
        <w:t>2. Расчет арендной платы.</w:t>
      </w:r>
    </w:p>
    <w:p w:rsidR="003933AD" w:rsidRPr="006B1511" w:rsidRDefault="003933AD" w:rsidP="003933AD">
      <w:pPr>
        <w:jc w:val="both"/>
        <w:rPr>
          <w:sz w:val="16"/>
          <w:szCs w:val="16"/>
        </w:rPr>
      </w:pPr>
      <w:r w:rsidRPr="006B1511">
        <w:rPr>
          <w:sz w:val="16"/>
          <w:szCs w:val="16"/>
        </w:rPr>
        <w:t>3. Акт приема-передачи</w:t>
      </w:r>
    </w:p>
    <w:p w:rsidR="003933AD" w:rsidRPr="006B1511" w:rsidRDefault="003933AD" w:rsidP="003933AD">
      <w:pPr>
        <w:tabs>
          <w:tab w:val="left" w:pos="2355"/>
        </w:tabs>
        <w:jc w:val="center"/>
        <w:rPr>
          <w:sz w:val="16"/>
          <w:szCs w:val="16"/>
        </w:rPr>
      </w:pPr>
      <w:r w:rsidRPr="006B1511">
        <w:rPr>
          <w:b/>
          <w:bCs/>
          <w:sz w:val="16"/>
          <w:szCs w:val="16"/>
        </w:rPr>
        <w:t>9. РЕКВИЗИТЫ СТОРОН.</w:t>
      </w:r>
    </w:p>
    <w:p w:rsidR="003933AD" w:rsidRPr="006B1511" w:rsidRDefault="003933AD" w:rsidP="003933AD">
      <w:pPr>
        <w:pStyle w:val="3"/>
        <w:numPr>
          <w:ilvl w:val="2"/>
          <w:numId w:val="0"/>
        </w:numPr>
        <w:tabs>
          <w:tab w:val="num" w:pos="0"/>
        </w:tabs>
        <w:spacing w:before="0" w:after="0"/>
        <w:jc w:val="both"/>
        <w:rPr>
          <w:rFonts w:ascii="Times New Roman" w:hAnsi="Times New Roman"/>
          <w:sz w:val="16"/>
          <w:szCs w:val="16"/>
          <w:u w:val="single"/>
        </w:rPr>
      </w:pPr>
      <w:r w:rsidRPr="006B1511">
        <w:rPr>
          <w:rFonts w:ascii="Times New Roman" w:hAnsi="Times New Roman"/>
          <w:sz w:val="16"/>
          <w:szCs w:val="16"/>
        </w:rPr>
        <w:t>Арендодатель:</w:t>
      </w:r>
      <w:r w:rsidRPr="006B1511">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3933AD" w:rsidRPr="006B1511" w:rsidRDefault="003933AD" w:rsidP="003933AD">
      <w:pPr>
        <w:jc w:val="both"/>
        <w:rPr>
          <w:i/>
          <w:iCs/>
          <w:sz w:val="16"/>
          <w:szCs w:val="16"/>
        </w:rPr>
      </w:pPr>
      <w:r w:rsidRPr="006B1511">
        <w:rPr>
          <w:b/>
          <w:sz w:val="16"/>
          <w:szCs w:val="16"/>
        </w:rPr>
        <w:t>Адрес:</w:t>
      </w:r>
      <w:r w:rsidRPr="006B1511">
        <w:rPr>
          <w:sz w:val="16"/>
          <w:szCs w:val="16"/>
        </w:rPr>
        <w:t xml:space="preserve"> </w:t>
      </w:r>
      <w:r w:rsidRPr="006B1511">
        <w:rPr>
          <w:i/>
          <w:iCs/>
          <w:sz w:val="16"/>
          <w:szCs w:val="16"/>
        </w:rPr>
        <w:t>157200,</w:t>
      </w:r>
      <w:r w:rsidRPr="006B1511">
        <w:rPr>
          <w:sz w:val="16"/>
          <w:szCs w:val="16"/>
        </w:rPr>
        <w:t xml:space="preserve"> </w:t>
      </w:r>
      <w:r w:rsidRPr="006B1511">
        <w:rPr>
          <w:i/>
          <w:iCs/>
          <w:sz w:val="16"/>
          <w:szCs w:val="16"/>
        </w:rPr>
        <w:t>Костромская область, г. Галич, пл. Революции 23-а</w:t>
      </w:r>
    </w:p>
    <w:p w:rsidR="003933AD" w:rsidRPr="006B1511" w:rsidRDefault="003933AD" w:rsidP="003933AD">
      <w:pPr>
        <w:jc w:val="both"/>
        <w:rPr>
          <w:sz w:val="16"/>
          <w:szCs w:val="16"/>
        </w:rPr>
      </w:pPr>
      <w:r w:rsidRPr="006B1511">
        <w:rPr>
          <w:b/>
          <w:sz w:val="16"/>
          <w:szCs w:val="16"/>
        </w:rPr>
        <w:t xml:space="preserve">Расчетный счет: </w:t>
      </w:r>
      <w:r w:rsidRPr="006B1511">
        <w:rPr>
          <w:sz w:val="16"/>
          <w:szCs w:val="16"/>
        </w:rPr>
        <w:t xml:space="preserve">40703810029060100006  </w:t>
      </w:r>
    </w:p>
    <w:p w:rsidR="003933AD" w:rsidRPr="006B1511" w:rsidRDefault="003933AD" w:rsidP="003933AD">
      <w:pPr>
        <w:jc w:val="both"/>
        <w:rPr>
          <w:sz w:val="16"/>
          <w:szCs w:val="16"/>
        </w:rPr>
      </w:pPr>
      <w:r w:rsidRPr="006B1511">
        <w:rPr>
          <w:sz w:val="16"/>
          <w:szCs w:val="16"/>
        </w:rPr>
        <w:t xml:space="preserve">ИНН 4403003700, КПП 440301001, БИК 043469001 в Костромском ОСБ № 8640, </w:t>
      </w:r>
    </w:p>
    <w:p w:rsidR="003933AD" w:rsidRPr="006B1511" w:rsidRDefault="003933AD" w:rsidP="003933AD">
      <w:pPr>
        <w:jc w:val="both"/>
        <w:rPr>
          <w:sz w:val="16"/>
          <w:szCs w:val="16"/>
        </w:rPr>
      </w:pPr>
      <w:r w:rsidRPr="006B1511">
        <w:rPr>
          <w:sz w:val="16"/>
          <w:szCs w:val="16"/>
        </w:rPr>
        <w:t>ОКТМО 34708000</w:t>
      </w:r>
    </w:p>
    <w:p w:rsidR="003933AD" w:rsidRPr="006B1511" w:rsidRDefault="003933AD" w:rsidP="003933AD">
      <w:pPr>
        <w:jc w:val="both"/>
        <w:rPr>
          <w:sz w:val="16"/>
          <w:szCs w:val="16"/>
        </w:rPr>
      </w:pPr>
    </w:p>
    <w:p w:rsidR="003933AD" w:rsidRPr="006B1511" w:rsidRDefault="003933AD" w:rsidP="005F13C4">
      <w:pPr>
        <w:jc w:val="both"/>
        <w:rPr>
          <w:b/>
          <w:bCs/>
          <w:sz w:val="16"/>
          <w:szCs w:val="16"/>
        </w:rPr>
      </w:pPr>
      <w:r w:rsidRPr="006B1511">
        <w:rPr>
          <w:b/>
          <w:bCs/>
          <w:sz w:val="16"/>
          <w:szCs w:val="16"/>
        </w:rPr>
        <w:t>Арендатор</w:t>
      </w:r>
      <w:r w:rsidRPr="006B1511">
        <w:rPr>
          <w:sz w:val="16"/>
          <w:szCs w:val="16"/>
        </w:rPr>
        <w:t>: ____________________________________________________________________________________________________________________________</w:t>
      </w:r>
      <w:r w:rsidRPr="006B1511">
        <w:rPr>
          <w:b/>
          <w:bCs/>
          <w:sz w:val="16"/>
          <w:szCs w:val="16"/>
        </w:rPr>
        <w:t xml:space="preserve"> </w:t>
      </w:r>
    </w:p>
    <w:p w:rsidR="003933AD" w:rsidRPr="006B1511" w:rsidRDefault="003933AD" w:rsidP="003933AD">
      <w:pPr>
        <w:jc w:val="both"/>
        <w:rPr>
          <w:b/>
          <w:bCs/>
          <w:sz w:val="16"/>
          <w:szCs w:val="16"/>
        </w:rPr>
      </w:pPr>
      <w:r w:rsidRPr="006B1511">
        <w:rPr>
          <w:b/>
          <w:bCs/>
          <w:sz w:val="16"/>
          <w:szCs w:val="16"/>
        </w:rPr>
        <w:t xml:space="preserve">                                                                Подписи сторон:</w:t>
      </w:r>
    </w:p>
    <w:p w:rsidR="003933AD" w:rsidRPr="006B1511" w:rsidRDefault="003933AD" w:rsidP="003933AD">
      <w:pPr>
        <w:jc w:val="both"/>
        <w:rPr>
          <w:b/>
          <w:bCs/>
          <w:sz w:val="16"/>
          <w:szCs w:val="16"/>
        </w:rPr>
      </w:pPr>
    </w:p>
    <w:tbl>
      <w:tblPr>
        <w:tblW w:w="9464" w:type="dxa"/>
        <w:tblLook w:val="04A0"/>
      </w:tblPr>
      <w:tblGrid>
        <w:gridCol w:w="4644"/>
        <w:gridCol w:w="567"/>
        <w:gridCol w:w="4253"/>
      </w:tblGrid>
      <w:tr w:rsidR="003933AD" w:rsidRPr="006B1511" w:rsidTr="006B1511">
        <w:tc>
          <w:tcPr>
            <w:tcW w:w="4644" w:type="dxa"/>
          </w:tcPr>
          <w:p w:rsidR="003933AD" w:rsidRPr="006B1511" w:rsidRDefault="003933AD" w:rsidP="006B1511">
            <w:pPr>
              <w:jc w:val="center"/>
              <w:rPr>
                <w:bCs/>
                <w:sz w:val="16"/>
                <w:szCs w:val="16"/>
              </w:rPr>
            </w:pPr>
            <w:r w:rsidRPr="006B1511">
              <w:rPr>
                <w:bCs/>
                <w:sz w:val="16"/>
                <w:szCs w:val="16"/>
              </w:rPr>
              <w:t>От арендодателя</w:t>
            </w:r>
          </w:p>
        </w:tc>
        <w:tc>
          <w:tcPr>
            <w:tcW w:w="567" w:type="dxa"/>
          </w:tcPr>
          <w:p w:rsidR="003933AD" w:rsidRPr="006B1511" w:rsidRDefault="003933AD" w:rsidP="006B1511">
            <w:pPr>
              <w:jc w:val="both"/>
              <w:rPr>
                <w:bCs/>
                <w:sz w:val="16"/>
                <w:szCs w:val="16"/>
              </w:rPr>
            </w:pPr>
          </w:p>
        </w:tc>
        <w:tc>
          <w:tcPr>
            <w:tcW w:w="4253" w:type="dxa"/>
          </w:tcPr>
          <w:p w:rsidR="003933AD" w:rsidRPr="006B1511" w:rsidRDefault="003933AD" w:rsidP="006B1511">
            <w:pPr>
              <w:ind w:left="246" w:hanging="246"/>
              <w:jc w:val="center"/>
              <w:rPr>
                <w:bCs/>
                <w:sz w:val="16"/>
                <w:szCs w:val="16"/>
              </w:rPr>
            </w:pPr>
            <w:r w:rsidRPr="006B1511">
              <w:rPr>
                <w:bCs/>
                <w:sz w:val="16"/>
                <w:szCs w:val="16"/>
              </w:rPr>
              <w:t>От Арендатора</w:t>
            </w:r>
          </w:p>
        </w:tc>
      </w:tr>
      <w:tr w:rsidR="003933AD" w:rsidRPr="006B1511" w:rsidTr="006B1511">
        <w:tc>
          <w:tcPr>
            <w:tcW w:w="4644" w:type="dxa"/>
          </w:tcPr>
          <w:p w:rsidR="003933AD" w:rsidRPr="006B1511" w:rsidRDefault="003933AD" w:rsidP="006B1511">
            <w:pPr>
              <w:jc w:val="both"/>
              <w:rPr>
                <w:sz w:val="16"/>
                <w:szCs w:val="16"/>
              </w:rPr>
            </w:pPr>
            <w:r w:rsidRPr="006B1511">
              <w:rPr>
                <w:sz w:val="16"/>
                <w:szCs w:val="16"/>
              </w:rPr>
              <w:t>Председатель комитета</w:t>
            </w:r>
          </w:p>
          <w:p w:rsidR="003933AD" w:rsidRPr="006B1511" w:rsidRDefault="003933AD" w:rsidP="006B1511">
            <w:pPr>
              <w:tabs>
                <w:tab w:val="center" w:pos="4677"/>
              </w:tabs>
              <w:rPr>
                <w:sz w:val="16"/>
                <w:szCs w:val="16"/>
              </w:rPr>
            </w:pPr>
            <w:r w:rsidRPr="006B1511">
              <w:rPr>
                <w:sz w:val="16"/>
                <w:szCs w:val="16"/>
              </w:rPr>
              <w:t>по управлению муниципальным имуществом, и земельными ресурсами администрации Галичского  муниципального района</w:t>
            </w:r>
          </w:p>
          <w:p w:rsidR="003933AD" w:rsidRPr="006B1511" w:rsidRDefault="003933AD" w:rsidP="006B1511">
            <w:pPr>
              <w:tabs>
                <w:tab w:val="center" w:pos="4677"/>
              </w:tabs>
              <w:rPr>
                <w:sz w:val="16"/>
                <w:szCs w:val="16"/>
              </w:rPr>
            </w:pPr>
          </w:p>
          <w:p w:rsidR="003933AD" w:rsidRPr="006B1511" w:rsidRDefault="003933AD" w:rsidP="006B1511">
            <w:pPr>
              <w:tabs>
                <w:tab w:val="center" w:pos="4677"/>
              </w:tabs>
              <w:rPr>
                <w:sz w:val="16"/>
                <w:szCs w:val="16"/>
              </w:rPr>
            </w:pPr>
            <w:r w:rsidRPr="006B1511">
              <w:rPr>
                <w:sz w:val="16"/>
                <w:szCs w:val="16"/>
              </w:rPr>
              <w:t>М.Н. Киселев</w:t>
            </w:r>
          </w:p>
          <w:p w:rsidR="003933AD" w:rsidRPr="006B1511" w:rsidRDefault="003933AD" w:rsidP="006B1511">
            <w:pPr>
              <w:tabs>
                <w:tab w:val="center" w:pos="4677"/>
              </w:tabs>
              <w:rPr>
                <w:sz w:val="16"/>
                <w:szCs w:val="16"/>
              </w:rPr>
            </w:pPr>
          </w:p>
          <w:p w:rsidR="003933AD" w:rsidRPr="006B1511" w:rsidRDefault="003933AD" w:rsidP="006B1511">
            <w:pPr>
              <w:tabs>
                <w:tab w:val="center" w:pos="4677"/>
              </w:tabs>
              <w:rPr>
                <w:sz w:val="16"/>
                <w:szCs w:val="16"/>
              </w:rPr>
            </w:pPr>
            <w:r w:rsidRPr="006B1511">
              <w:rPr>
                <w:sz w:val="16"/>
                <w:szCs w:val="16"/>
              </w:rPr>
              <w:t>_______________________________________</w:t>
            </w:r>
          </w:p>
          <w:p w:rsidR="003933AD" w:rsidRPr="006B1511" w:rsidRDefault="003933AD" w:rsidP="006B1511">
            <w:pPr>
              <w:tabs>
                <w:tab w:val="center" w:pos="4677"/>
              </w:tabs>
              <w:jc w:val="center"/>
              <w:rPr>
                <w:bCs/>
                <w:sz w:val="16"/>
                <w:szCs w:val="16"/>
              </w:rPr>
            </w:pPr>
            <w:r w:rsidRPr="006B1511">
              <w:rPr>
                <w:sz w:val="16"/>
                <w:szCs w:val="16"/>
              </w:rPr>
              <w:t>(подпись)</w:t>
            </w:r>
          </w:p>
        </w:tc>
        <w:tc>
          <w:tcPr>
            <w:tcW w:w="567" w:type="dxa"/>
          </w:tcPr>
          <w:p w:rsidR="003933AD" w:rsidRPr="006B1511" w:rsidRDefault="003933AD" w:rsidP="006B1511">
            <w:pPr>
              <w:jc w:val="both"/>
              <w:rPr>
                <w:bCs/>
                <w:sz w:val="16"/>
                <w:szCs w:val="16"/>
              </w:rPr>
            </w:pPr>
          </w:p>
        </w:tc>
        <w:tc>
          <w:tcPr>
            <w:tcW w:w="4253" w:type="dxa"/>
          </w:tcPr>
          <w:p w:rsidR="003933AD" w:rsidRPr="006B1511" w:rsidRDefault="003933AD" w:rsidP="006B1511">
            <w:pPr>
              <w:jc w:val="both"/>
              <w:rPr>
                <w:bCs/>
                <w:sz w:val="16"/>
                <w:szCs w:val="16"/>
              </w:rPr>
            </w:pPr>
          </w:p>
          <w:p w:rsidR="003933AD" w:rsidRPr="006B1511" w:rsidRDefault="003933AD" w:rsidP="006B1511">
            <w:pPr>
              <w:jc w:val="both"/>
              <w:rPr>
                <w:bCs/>
                <w:sz w:val="16"/>
                <w:szCs w:val="16"/>
              </w:rPr>
            </w:pPr>
            <w:r w:rsidRPr="006B1511">
              <w:rPr>
                <w:bCs/>
                <w:sz w:val="16"/>
                <w:szCs w:val="16"/>
              </w:rPr>
              <w:t>_______________________________________</w:t>
            </w:r>
          </w:p>
          <w:p w:rsidR="003933AD" w:rsidRPr="006B1511" w:rsidRDefault="003933AD" w:rsidP="006B1511">
            <w:pPr>
              <w:jc w:val="both"/>
              <w:rPr>
                <w:bCs/>
                <w:sz w:val="16"/>
                <w:szCs w:val="16"/>
              </w:rPr>
            </w:pPr>
            <w:r w:rsidRPr="006B1511">
              <w:rPr>
                <w:bCs/>
                <w:sz w:val="16"/>
                <w:szCs w:val="16"/>
              </w:rPr>
              <w:t>______________________________________</w:t>
            </w:r>
          </w:p>
          <w:p w:rsidR="003933AD" w:rsidRPr="006B1511" w:rsidRDefault="003933AD" w:rsidP="006B1511">
            <w:pPr>
              <w:jc w:val="both"/>
              <w:rPr>
                <w:bCs/>
                <w:sz w:val="16"/>
                <w:szCs w:val="16"/>
              </w:rPr>
            </w:pPr>
            <w:r w:rsidRPr="006B1511">
              <w:rPr>
                <w:bCs/>
                <w:sz w:val="16"/>
                <w:szCs w:val="16"/>
              </w:rPr>
              <w:lastRenderedPageBreak/>
              <w:t>_________________________________________</w:t>
            </w:r>
          </w:p>
          <w:p w:rsidR="003933AD" w:rsidRPr="006B1511" w:rsidRDefault="003933AD" w:rsidP="006B1511">
            <w:pPr>
              <w:jc w:val="center"/>
              <w:rPr>
                <w:bCs/>
                <w:sz w:val="16"/>
                <w:szCs w:val="16"/>
              </w:rPr>
            </w:pPr>
            <w:r w:rsidRPr="006B1511">
              <w:rPr>
                <w:bCs/>
                <w:sz w:val="16"/>
                <w:szCs w:val="16"/>
              </w:rPr>
              <w:t>(ФИО)</w:t>
            </w:r>
          </w:p>
          <w:p w:rsidR="003933AD" w:rsidRPr="006B1511" w:rsidRDefault="003933AD" w:rsidP="006B1511">
            <w:pPr>
              <w:jc w:val="both"/>
              <w:rPr>
                <w:bCs/>
                <w:sz w:val="16"/>
                <w:szCs w:val="16"/>
              </w:rPr>
            </w:pPr>
          </w:p>
          <w:p w:rsidR="003933AD" w:rsidRPr="006B1511" w:rsidRDefault="003933AD" w:rsidP="006B1511">
            <w:pPr>
              <w:jc w:val="both"/>
              <w:rPr>
                <w:bCs/>
                <w:sz w:val="16"/>
                <w:szCs w:val="16"/>
              </w:rPr>
            </w:pPr>
            <w:r w:rsidRPr="006B1511">
              <w:rPr>
                <w:bCs/>
                <w:sz w:val="16"/>
                <w:szCs w:val="16"/>
              </w:rPr>
              <w:t>______________________________________</w:t>
            </w:r>
          </w:p>
          <w:p w:rsidR="003933AD" w:rsidRPr="006B1511" w:rsidRDefault="003933AD" w:rsidP="006B1511">
            <w:pPr>
              <w:jc w:val="center"/>
              <w:rPr>
                <w:bCs/>
                <w:sz w:val="16"/>
                <w:szCs w:val="16"/>
              </w:rPr>
            </w:pPr>
            <w:r w:rsidRPr="006B1511">
              <w:rPr>
                <w:bCs/>
                <w:sz w:val="16"/>
                <w:szCs w:val="16"/>
              </w:rPr>
              <w:t>(подпись)</w:t>
            </w:r>
          </w:p>
        </w:tc>
      </w:tr>
    </w:tbl>
    <w:p w:rsidR="003933AD" w:rsidRPr="005F13C4" w:rsidRDefault="003933AD" w:rsidP="005F13C4">
      <w:pPr>
        <w:jc w:val="right"/>
        <w:rPr>
          <w:color w:val="FF0000"/>
          <w:sz w:val="16"/>
          <w:szCs w:val="16"/>
        </w:rPr>
      </w:pPr>
      <w:r w:rsidRPr="006B1511">
        <w:rPr>
          <w:color w:val="FF0000"/>
          <w:sz w:val="16"/>
          <w:szCs w:val="16"/>
        </w:rPr>
        <w:lastRenderedPageBreak/>
        <w:t xml:space="preserve">                                                                                                                 </w:t>
      </w:r>
    </w:p>
    <w:p w:rsidR="003933AD" w:rsidRPr="006B1511" w:rsidRDefault="003933AD" w:rsidP="003933AD">
      <w:pPr>
        <w:jc w:val="right"/>
        <w:rPr>
          <w:b/>
          <w:bCs/>
          <w:sz w:val="16"/>
          <w:szCs w:val="16"/>
        </w:rPr>
      </w:pPr>
      <w:r w:rsidRPr="006B1511">
        <w:rPr>
          <w:sz w:val="16"/>
          <w:szCs w:val="16"/>
        </w:rPr>
        <w:t xml:space="preserve">  </w:t>
      </w:r>
      <w:r w:rsidRPr="006B1511">
        <w:rPr>
          <w:b/>
          <w:bCs/>
          <w:sz w:val="16"/>
          <w:szCs w:val="16"/>
        </w:rPr>
        <w:t>Приложение № 2 к договору аренды</w:t>
      </w:r>
    </w:p>
    <w:p w:rsidR="003933AD" w:rsidRPr="006B1511" w:rsidRDefault="003933AD" w:rsidP="003933AD">
      <w:pPr>
        <w:jc w:val="right"/>
        <w:rPr>
          <w:b/>
          <w:bCs/>
          <w:sz w:val="16"/>
          <w:szCs w:val="16"/>
        </w:rPr>
      </w:pPr>
      <w:r w:rsidRPr="006B1511">
        <w:rPr>
          <w:b/>
          <w:bCs/>
          <w:sz w:val="16"/>
          <w:szCs w:val="16"/>
        </w:rPr>
        <w:t xml:space="preserve">                                                                                                                №  _____ от __________ г.</w:t>
      </w:r>
    </w:p>
    <w:p w:rsidR="003933AD" w:rsidRPr="006B1511" w:rsidRDefault="003933AD" w:rsidP="003933AD">
      <w:pPr>
        <w:ind w:left="45"/>
        <w:jc w:val="right"/>
        <w:rPr>
          <w:b/>
          <w:bCs/>
          <w:sz w:val="16"/>
          <w:szCs w:val="16"/>
        </w:rPr>
      </w:pPr>
    </w:p>
    <w:p w:rsidR="003933AD" w:rsidRPr="006B1511" w:rsidRDefault="003933AD" w:rsidP="003933AD">
      <w:pPr>
        <w:pStyle w:val="3"/>
        <w:numPr>
          <w:ilvl w:val="2"/>
          <w:numId w:val="0"/>
        </w:numPr>
        <w:tabs>
          <w:tab w:val="num" w:pos="0"/>
          <w:tab w:val="left" w:pos="45"/>
        </w:tabs>
        <w:spacing w:before="0" w:after="0"/>
        <w:ind w:left="45"/>
        <w:jc w:val="center"/>
        <w:rPr>
          <w:rFonts w:ascii="Times New Roman" w:hAnsi="Times New Roman"/>
          <w:sz w:val="16"/>
          <w:szCs w:val="16"/>
        </w:rPr>
      </w:pPr>
    </w:p>
    <w:p w:rsidR="003933AD" w:rsidRPr="006B1511" w:rsidRDefault="003933AD" w:rsidP="003933AD">
      <w:pPr>
        <w:pStyle w:val="3"/>
        <w:numPr>
          <w:ilvl w:val="2"/>
          <w:numId w:val="0"/>
        </w:numPr>
        <w:tabs>
          <w:tab w:val="num" w:pos="0"/>
          <w:tab w:val="left" w:pos="45"/>
        </w:tabs>
        <w:spacing w:before="0" w:after="0"/>
        <w:ind w:left="45"/>
        <w:jc w:val="center"/>
        <w:rPr>
          <w:rFonts w:ascii="Times New Roman" w:hAnsi="Times New Roman"/>
          <w:sz w:val="16"/>
          <w:szCs w:val="16"/>
        </w:rPr>
      </w:pPr>
      <w:r w:rsidRPr="006B1511">
        <w:rPr>
          <w:rFonts w:ascii="Times New Roman" w:hAnsi="Times New Roman"/>
          <w:sz w:val="16"/>
          <w:szCs w:val="16"/>
        </w:rPr>
        <w:t>АКТ</w:t>
      </w:r>
    </w:p>
    <w:p w:rsidR="003933AD" w:rsidRPr="006B1511" w:rsidRDefault="003933AD" w:rsidP="003933AD">
      <w:pPr>
        <w:ind w:left="45"/>
        <w:rPr>
          <w:b/>
          <w:sz w:val="16"/>
          <w:szCs w:val="16"/>
        </w:rPr>
      </w:pPr>
    </w:p>
    <w:p w:rsidR="003933AD" w:rsidRPr="006B1511" w:rsidRDefault="003933AD" w:rsidP="003933AD">
      <w:pPr>
        <w:ind w:left="45"/>
        <w:jc w:val="center"/>
        <w:rPr>
          <w:b/>
          <w:bCs/>
          <w:sz w:val="16"/>
          <w:szCs w:val="16"/>
        </w:rPr>
      </w:pPr>
      <w:r w:rsidRPr="006B1511">
        <w:rPr>
          <w:b/>
          <w:sz w:val="16"/>
          <w:szCs w:val="16"/>
        </w:rPr>
        <w:t>ПРИЁМА-СДАЧИ  В АРЕНДУ ЗЕМЕЛЬНОГО УЧАСТКА</w:t>
      </w:r>
    </w:p>
    <w:p w:rsidR="003933AD" w:rsidRPr="006B1511" w:rsidRDefault="003933AD" w:rsidP="003933AD">
      <w:pPr>
        <w:pBdr>
          <w:bottom w:val="single" w:sz="4" w:space="1" w:color="000000"/>
        </w:pBdr>
        <w:tabs>
          <w:tab w:val="right" w:pos="10632"/>
        </w:tabs>
        <w:spacing w:before="240" w:after="360"/>
        <w:ind w:left="45"/>
        <w:rPr>
          <w:b/>
          <w:sz w:val="16"/>
          <w:szCs w:val="16"/>
        </w:rPr>
      </w:pPr>
      <w:r w:rsidRPr="006B1511">
        <w:rPr>
          <w:b/>
          <w:bCs/>
          <w:sz w:val="16"/>
          <w:szCs w:val="16"/>
        </w:rPr>
        <w:t xml:space="preserve">  </w:t>
      </w:r>
      <w:r w:rsidRPr="006B1511">
        <w:rPr>
          <w:sz w:val="16"/>
          <w:szCs w:val="16"/>
        </w:rPr>
        <w:t xml:space="preserve">                                                                                                                </w:t>
      </w:r>
      <w:r w:rsidRPr="006B1511">
        <w:rPr>
          <w:b/>
          <w:bCs/>
          <w:sz w:val="16"/>
          <w:szCs w:val="16"/>
        </w:rPr>
        <w:t xml:space="preserve"> </w:t>
      </w:r>
    </w:p>
    <w:p w:rsidR="003933AD" w:rsidRPr="006B1511" w:rsidRDefault="003933AD" w:rsidP="003933AD">
      <w:pPr>
        <w:tabs>
          <w:tab w:val="left" w:leader="underscore" w:pos="9356"/>
        </w:tabs>
        <w:spacing w:before="240" w:after="120"/>
        <w:rPr>
          <w:b/>
          <w:bCs/>
          <w:sz w:val="16"/>
          <w:szCs w:val="16"/>
        </w:rPr>
      </w:pPr>
      <w:r w:rsidRPr="006B1511">
        <w:rPr>
          <w:b/>
          <w:sz w:val="16"/>
          <w:szCs w:val="16"/>
        </w:rPr>
        <w:t>_________________________________________</w:t>
      </w:r>
      <w:r w:rsidRPr="006B1511">
        <w:rPr>
          <w:sz w:val="16"/>
          <w:szCs w:val="16"/>
        </w:rPr>
        <w:t>, именуемый в дальнейшем "Арендодатель", юридический адрес:</w:t>
      </w:r>
      <w:r w:rsidRPr="006B1511">
        <w:rPr>
          <w:sz w:val="16"/>
          <w:szCs w:val="16"/>
          <w:lang w:eastAsia="ru-RU"/>
        </w:rPr>
        <w:t xml:space="preserve"> </w:t>
      </w:r>
      <w:r w:rsidRPr="006B1511">
        <w:rPr>
          <w:b/>
          <w:sz w:val="16"/>
          <w:szCs w:val="16"/>
          <w:lang w:eastAsia="ru-RU"/>
        </w:rPr>
        <w:t>____________________________________</w:t>
      </w:r>
      <w:r w:rsidRPr="006B1511">
        <w:rPr>
          <w:sz w:val="16"/>
          <w:szCs w:val="16"/>
        </w:rPr>
        <w:t xml:space="preserve"> в лице  </w:t>
      </w:r>
      <w:r w:rsidRPr="006B1511">
        <w:rPr>
          <w:b/>
          <w:sz w:val="16"/>
          <w:szCs w:val="16"/>
          <w:lang w:eastAsia="ru-RU"/>
        </w:rPr>
        <w:t>______________________________________</w:t>
      </w:r>
      <w:r w:rsidRPr="006B1511">
        <w:rPr>
          <w:sz w:val="16"/>
          <w:szCs w:val="16"/>
        </w:rPr>
        <w:t xml:space="preserve">, действующей на основании </w:t>
      </w:r>
      <w:r w:rsidRPr="006B1511">
        <w:rPr>
          <w:sz w:val="16"/>
          <w:szCs w:val="16"/>
          <w:lang w:eastAsia="ru-RU"/>
        </w:rPr>
        <w:t>_______________________________________</w:t>
      </w:r>
      <w:r w:rsidRPr="006B1511">
        <w:rPr>
          <w:b/>
          <w:sz w:val="16"/>
          <w:szCs w:val="16"/>
        </w:rPr>
        <w:t xml:space="preserve"> и гр. </w:t>
      </w:r>
      <w:r w:rsidRPr="006B1511">
        <w:rPr>
          <w:sz w:val="16"/>
          <w:szCs w:val="16"/>
        </w:rPr>
        <w:t>_________________________________________</w:t>
      </w:r>
      <w:r w:rsidRPr="006B1511">
        <w:rPr>
          <w:b/>
          <w:sz w:val="16"/>
          <w:szCs w:val="16"/>
        </w:rPr>
        <w:t xml:space="preserve">, </w:t>
      </w:r>
      <w:r w:rsidRPr="006B1511">
        <w:rPr>
          <w:sz w:val="16"/>
          <w:szCs w:val="16"/>
        </w:rPr>
        <w:t xml:space="preserve">именуемый в дальнейшем "Арендатор",  составили настоящий акт в том, что Арендодатель сдал, а Арендатор принял </w:t>
      </w:r>
      <w:r w:rsidRPr="006B1511">
        <w:rPr>
          <w:sz w:val="16"/>
          <w:szCs w:val="16"/>
          <w:lang w:eastAsia="ru-RU"/>
        </w:rPr>
        <w:t>земельный участок</w:t>
      </w:r>
      <w:r w:rsidRPr="006B1511">
        <w:rPr>
          <w:sz w:val="16"/>
          <w:szCs w:val="16"/>
        </w:rPr>
        <w:t xml:space="preserve">  с кадастровым номером </w:t>
      </w:r>
      <w:r w:rsidRPr="006B1511">
        <w:rPr>
          <w:b/>
          <w:sz w:val="16"/>
          <w:szCs w:val="16"/>
        </w:rPr>
        <w:t>__________________________</w:t>
      </w:r>
      <w:r w:rsidRPr="006B1511">
        <w:rPr>
          <w:sz w:val="16"/>
          <w:szCs w:val="16"/>
        </w:rPr>
        <w:t xml:space="preserve">, площадью </w:t>
      </w:r>
      <w:r w:rsidRPr="006B1511">
        <w:rPr>
          <w:b/>
          <w:bCs/>
          <w:sz w:val="16"/>
          <w:szCs w:val="16"/>
        </w:rPr>
        <w:t>_________</w:t>
      </w:r>
      <w:r w:rsidRPr="006B1511">
        <w:rPr>
          <w:b/>
          <w:sz w:val="16"/>
          <w:szCs w:val="16"/>
        </w:rPr>
        <w:t xml:space="preserve"> </w:t>
      </w:r>
      <w:r w:rsidRPr="006B1511">
        <w:rPr>
          <w:sz w:val="16"/>
          <w:szCs w:val="16"/>
        </w:rPr>
        <w:t>кв.м.</w:t>
      </w:r>
      <w:r w:rsidRPr="006B1511">
        <w:rPr>
          <w:b/>
          <w:bCs/>
          <w:iCs/>
          <w:sz w:val="16"/>
          <w:szCs w:val="16"/>
        </w:rPr>
        <w:t xml:space="preserve">, </w:t>
      </w:r>
      <w:r w:rsidRPr="006B1511">
        <w:rPr>
          <w:iCs/>
          <w:sz w:val="16"/>
          <w:szCs w:val="16"/>
        </w:rPr>
        <w:t>расположенного по адресу: ___________________________________________</w:t>
      </w:r>
      <w:r w:rsidRPr="006B1511">
        <w:rPr>
          <w:b/>
          <w:bCs/>
          <w:iCs/>
          <w:sz w:val="16"/>
          <w:szCs w:val="16"/>
        </w:rPr>
        <w:t xml:space="preserve">, </w:t>
      </w:r>
      <w:r w:rsidRPr="006B1511">
        <w:rPr>
          <w:b/>
          <w:sz w:val="16"/>
          <w:szCs w:val="16"/>
        </w:rPr>
        <w:t xml:space="preserve">под ________________________ </w:t>
      </w:r>
      <w:r w:rsidRPr="006B1511">
        <w:rPr>
          <w:sz w:val="16"/>
          <w:szCs w:val="16"/>
        </w:rPr>
        <w:t xml:space="preserve">в состоянии, пригодном для его использования. </w:t>
      </w:r>
    </w:p>
    <w:p w:rsidR="003933AD" w:rsidRPr="006B1511" w:rsidRDefault="003933AD" w:rsidP="003933AD">
      <w:pPr>
        <w:tabs>
          <w:tab w:val="left" w:leader="underscore" w:pos="9356"/>
        </w:tabs>
        <w:spacing w:before="240" w:after="120"/>
        <w:jc w:val="center"/>
        <w:rPr>
          <w:sz w:val="16"/>
          <w:szCs w:val="16"/>
        </w:rPr>
      </w:pPr>
      <w:r w:rsidRPr="006B1511">
        <w:rPr>
          <w:b/>
          <w:bCs/>
          <w:sz w:val="16"/>
          <w:szCs w:val="16"/>
        </w:rPr>
        <w:t>Подписи сторон</w:t>
      </w:r>
    </w:p>
    <w:p w:rsidR="003933AD" w:rsidRPr="006B1511" w:rsidRDefault="003933AD" w:rsidP="003933AD">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3933AD" w:rsidRPr="006B1511" w:rsidTr="006B1511">
        <w:tc>
          <w:tcPr>
            <w:tcW w:w="5125" w:type="dxa"/>
            <w:shd w:val="clear" w:color="auto" w:fill="auto"/>
          </w:tcPr>
          <w:p w:rsidR="003933AD" w:rsidRPr="006B1511" w:rsidRDefault="003933AD" w:rsidP="006B1511">
            <w:pPr>
              <w:pStyle w:val="af8"/>
              <w:snapToGrid w:val="0"/>
              <w:jc w:val="center"/>
              <w:rPr>
                <w:sz w:val="16"/>
                <w:szCs w:val="16"/>
              </w:rPr>
            </w:pPr>
            <w:r w:rsidRPr="006B1511">
              <w:rPr>
                <w:sz w:val="16"/>
                <w:szCs w:val="16"/>
              </w:rPr>
              <w:t>АРЕНДОДАТЕЛЬ</w:t>
            </w:r>
          </w:p>
        </w:tc>
        <w:tc>
          <w:tcPr>
            <w:tcW w:w="5165" w:type="dxa"/>
            <w:shd w:val="clear" w:color="auto" w:fill="auto"/>
          </w:tcPr>
          <w:p w:rsidR="003933AD" w:rsidRPr="006B1511" w:rsidRDefault="003933AD" w:rsidP="006B1511">
            <w:pPr>
              <w:pStyle w:val="af8"/>
              <w:snapToGrid w:val="0"/>
              <w:jc w:val="center"/>
              <w:rPr>
                <w:sz w:val="16"/>
                <w:szCs w:val="16"/>
              </w:rPr>
            </w:pPr>
            <w:r w:rsidRPr="006B1511">
              <w:rPr>
                <w:sz w:val="16"/>
                <w:szCs w:val="16"/>
              </w:rPr>
              <w:t>АРЕНДАТОР</w:t>
            </w:r>
          </w:p>
        </w:tc>
      </w:tr>
      <w:tr w:rsidR="003933AD" w:rsidRPr="006B1511" w:rsidTr="006B1511">
        <w:tc>
          <w:tcPr>
            <w:tcW w:w="5125" w:type="dxa"/>
            <w:shd w:val="clear" w:color="auto" w:fill="auto"/>
          </w:tcPr>
          <w:p w:rsidR="003933AD" w:rsidRPr="006B1511" w:rsidRDefault="003933AD" w:rsidP="006B1511">
            <w:pPr>
              <w:pStyle w:val="af8"/>
              <w:snapToGrid w:val="0"/>
              <w:rPr>
                <w:sz w:val="16"/>
                <w:szCs w:val="16"/>
              </w:rPr>
            </w:pPr>
            <w:r w:rsidRPr="006B1511">
              <w:rPr>
                <w:b/>
                <w:sz w:val="16"/>
                <w:szCs w:val="16"/>
              </w:rPr>
              <w:t>_____________________________________</w:t>
            </w:r>
          </w:p>
        </w:tc>
        <w:tc>
          <w:tcPr>
            <w:tcW w:w="5165" w:type="dxa"/>
            <w:shd w:val="clear" w:color="auto" w:fill="auto"/>
          </w:tcPr>
          <w:p w:rsidR="003933AD" w:rsidRPr="006B1511" w:rsidRDefault="003933AD" w:rsidP="006B1511">
            <w:pPr>
              <w:pStyle w:val="af8"/>
              <w:rPr>
                <w:sz w:val="16"/>
                <w:szCs w:val="16"/>
              </w:rPr>
            </w:pPr>
            <w:r w:rsidRPr="006B1511">
              <w:rPr>
                <w:sz w:val="16"/>
                <w:szCs w:val="16"/>
              </w:rPr>
              <w:t>__________________________________</w:t>
            </w:r>
          </w:p>
        </w:tc>
      </w:tr>
      <w:tr w:rsidR="003933AD" w:rsidRPr="006B1511" w:rsidTr="006B1511">
        <w:tc>
          <w:tcPr>
            <w:tcW w:w="5125" w:type="dxa"/>
            <w:shd w:val="clear" w:color="auto" w:fill="auto"/>
          </w:tcPr>
          <w:p w:rsidR="003933AD" w:rsidRPr="006B1511" w:rsidRDefault="003933AD" w:rsidP="006B1511">
            <w:pPr>
              <w:pStyle w:val="af8"/>
              <w:snapToGrid w:val="0"/>
              <w:rPr>
                <w:sz w:val="16"/>
                <w:szCs w:val="16"/>
              </w:rPr>
            </w:pPr>
          </w:p>
        </w:tc>
        <w:tc>
          <w:tcPr>
            <w:tcW w:w="5165" w:type="dxa"/>
            <w:shd w:val="clear" w:color="auto" w:fill="auto"/>
          </w:tcPr>
          <w:p w:rsidR="003933AD" w:rsidRPr="006B1511" w:rsidRDefault="003933AD" w:rsidP="006B1511">
            <w:pPr>
              <w:pStyle w:val="af8"/>
              <w:snapToGrid w:val="0"/>
              <w:rPr>
                <w:sz w:val="16"/>
                <w:szCs w:val="16"/>
              </w:rPr>
            </w:pPr>
          </w:p>
        </w:tc>
      </w:tr>
    </w:tbl>
    <w:p w:rsidR="003933AD" w:rsidRPr="006B1511" w:rsidRDefault="003933AD" w:rsidP="005F13C4">
      <w:pPr>
        <w:jc w:val="both"/>
        <w:rPr>
          <w:color w:val="FF0000"/>
          <w:sz w:val="16"/>
          <w:szCs w:val="16"/>
        </w:rPr>
      </w:pPr>
    </w:p>
    <w:p w:rsidR="003933AD" w:rsidRPr="006B1511" w:rsidRDefault="003933AD" w:rsidP="003933AD">
      <w:pPr>
        <w:rPr>
          <w:sz w:val="16"/>
          <w:szCs w:val="16"/>
        </w:rPr>
      </w:pPr>
      <w:r w:rsidRPr="006B1511">
        <w:rPr>
          <w:sz w:val="16"/>
          <w:szCs w:val="16"/>
        </w:rPr>
        <w:t>Председатель КУМИ и ЗР</w:t>
      </w:r>
    </w:p>
    <w:p w:rsidR="003933AD" w:rsidRPr="006B1511" w:rsidRDefault="003933AD" w:rsidP="003933AD">
      <w:pPr>
        <w:rPr>
          <w:sz w:val="16"/>
          <w:szCs w:val="16"/>
        </w:rPr>
      </w:pPr>
      <w:r w:rsidRPr="006B1511">
        <w:rPr>
          <w:sz w:val="16"/>
          <w:szCs w:val="16"/>
        </w:rPr>
        <w:t xml:space="preserve">администрации  Галичского муниципального района </w:t>
      </w:r>
    </w:p>
    <w:p w:rsidR="003933AD" w:rsidRPr="006B1511" w:rsidRDefault="003933AD" w:rsidP="003933AD">
      <w:pPr>
        <w:jc w:val="both"/>
        <w:rPr>
          <w:sz w:val="16"/>
          <w:szCs w:val="16"/>
        </w:rPr>
      </w:pPr>
      <w:r w:rsidRPr="006B1511">
        <w:rPr>
          <w:sz w:val="16"/>
          <w:szCs w:val="16"/>
        </w:rPr>
        <w:t>Костромской области</w:t>
      </w:r>
    </w:p>
    <w:p w:rsidR="003933AD" w:rsidRPr="006B1511" w:rsidRDefault="003933AD" w:rsidP="003933AD">
      <w:pPr>
        <w:jc w:val="both"/>
        <w:rPr>
          <w:sz w:val="16"/>
          <w:szCs w:val="16"/>
        </w:rPr>
      </w:pPr>
      <w:r w:rsidRPr="006B1511">
        <w:rPr>
          <w:sz w:val="16"/>
          <w:szCs w:val="16"/>
        </w:rPr>
        <w:t xml:space="preserve">М.Н.Киселёв                </w:t>
      </w:r>
    </w:p>
    <w:p w:rsidR="003933AD" w:rsidRPr="006B1511" w:rsidRDefault="003933AD" w:rsidP="003933AD">
      <w:pPr>
        <w:rPr>
          <w:sz w:val="16"/>
          <w:szCs w:val="16"/>
          <w:lang w:eastAsia="ru-RU"/>
        </w:rPr>
      </w:pPr>
    </w:p>
    <w:p w:rsidR="003933AD" w:rsidRPr="006B1511" w:rsidRDefault="003933AD" w:rsidP="003933AD">
      <w:pPr>
        <w:rPr>
          <w:sz w:val="16"/>
          <w:szCs w:val="16"/>
          <w:lang w:eastAsia="ru-RU"/>
        </w:rPr>
      </w:pPr>
    </w:p>
    <w:p w:rsidR="003933AD" w:rsidRPr="006B1511" w:rsidRDefault="003933AD" w:rsidP="003933AD">
      <w:pPr>
        <w:ind w:firstLine="570"/>
        <w:jc w:val="center"/>
        <w:rPr>
          <w:b/>
          <w:sz w:val="16"/>
          <w:szCs w:val="16"/>
        </w:rPr>
      </w:pPr>
      <w:r w:rsidRPr="006B1511">
        <w:rPr>
          <w:b/>
          <w:sz w:val="16"/>
          <w:szCs w:val="16"/>
        </w:rPr>
        <w:t>Информационное сообщение</w:t>
      </w:r>
    </w:p>
    <w:p w:rsidR="003933AD" w:rsidRPr="006B1511" w:rsidRDefault="003933AD" w:rsidP="003933AD">
      <w:pPr>
        <w:ind w:firstLine="570"/>
        <w:jc w:val="both"/>
        <w:rPr>
          <w:sz w:val="16"/>
          <w:szCs w:val="16"/>
        </w:rPr>
      </w:pPr>
    </w:p>
    <w:p w:rsidR="003933AD" w:rsidRPr="006B1511" w:rsidRDefault="003933AD" w:rsidP="003933AD">
      <w:pPr>
        <w:ind w:firstLine="708"/>
        <w:jc w:val="both"/>
        <w:rPr>
          <w:sz w:val="16"/>
          <w:szCs w:val="16"/>
        </w:rPr>
      </w:pPr>
      <w:r w:rsidRPr="006B1511">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6B1511">
        <w:rPr>
          <w:sz w:val="16"/>
          <w:szCs w:val="16"/>
          <w:shd w:val="clear" w:color="auto" w:fill="FFFFFF"/>
        </w:rPr>
        <w:t>от 19 мая 2017 года № 103-р</w:t>
      </w:r>
      <w:r w:rsidRPr="006B1511">
        <w:rPr>
          <w:sz w:val="16"/>
          <w:szCs w:val="16"/>
        </w:rPr>
        <w:t xml:space="preserve"> «Об организации и проведении аукциона на право заключения договора аренды земельного участка», аукцион на право заключения договора аренды земельного участка площадью 42433 кв.м. с кадастровым номером 44:04:085904:78,</w:t>
      </w:r>
      <w:r w:rsidRPr="006B1511">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6B1511">
        <w:rPr>
          <w:sz w:val="16"/>
          <w:szCs w:val="16"/>
        </w:rPr>
        <w:t xml:space="preserve">Костромская область, Галичский район, у д. Кожухово, разрешенное использование земельного участка —   сельскохозяйственное использование, назначенный  на </w:t>
      </w:r>
      <w:r w:rsidRPr="006B1511">
        <w:rPr>
          <w:b/>
          <w:sz w:val="16"/>
          <w:szCs w:val="16"/>
        </w:rPr>
        <w:t>29</w:t>
      </w:r>
      <w:r w:rsidRPr="006B1511">
        <w:rPr>
          <w:b/>
          <w:bCs/>
          <w:sz w:val="16"/>
          <w:szCs w:val="16"/>
        </w:rPr>
        <w:t xml:space="preserve"> июня 2017 года, </w:t>
      </w:r>
      <w:r w:rsidRPr="006B1511">
        <w:rPr>
          <w:bCs/>
          <w:sz w:val="16"/>
          <w:szCs w:val="16"/>
        </w:rPr>
        <w:t xml:space="preserve"> согласно п.14 ст. 39.12 признан несостоявшимся в связи с тем, что на участие в аукционе подана только одна заявка.</w:t>
      </w:r>
    </w:p>
    <w:p w:rsidR="003933AD" w:rsidRPr="006B1511" w:rsidRDefault="003933AD" w:rsidP="003933AD">
      <w:pPr>
        <w:ind w:firstLine="708"/>
        <w:jc w:val="both"/>
        <w:rPr>
          <w:sz w:val="16"/>
          <w:szCs w:val="16"/>
        </w:rPr>
      </w:pPr>
    </w:p>
    <w:p w:rsidR="003933AD" w:rsidRPr="006B1511" w:rsidRDefault="003933AD" w:rsidP="003933AD">
      <w:pPr>
        <w:rPr>
          <w:sz w:val="16"/>
          <w:szCs w:val="16"/>
          <w:lang w:eastAsia="ru-RU"/>
        </w:rPr>
      </w:pPr>
    </w:p>
    <w:p w:rsidR="003933AD" w:rsidRPr="006B1511" w:rsidRDefault="003933AD" w:rsidP="003933AD">
      <w:pPr>
        <w:ind w:firstLine="708"/>
        <w:jc w:val="center"/>
        <w:rPr>
          <w:sz w:val="16"/>
          <w:szCs w:val="16"/>
        </w:rPr>
      </w:pPr>
      <w:r w:rsidRPr="006B1511">
        <w:rPr>
          <w:b/>
          <w:bCs/>
          <w:sz w:val="16"/>
          <w:szCs w:val="16"/>
        </w:rPr>
        <w:t xml:space="preserve">Извещение о проведении торгов </w:t>
      </w:r>
    </w:p>
    <w:p w:rsidR="003933AD" w:rsidRPr="006B1511" w:rsidRDefault="003933AD" w:rsidP="003933AD">
      <w:pPr>
        <w:ind w:firstLine="708"/>
        <w:jc w:val="center"/>
        <w:rPr>
          <w:sz w:val="16"/>
          <w:szCs w:val="16"/>
        </w:rPr>
      </w:pPr>
    </w:p>
    <w:p w:rsidR="003933AD" w:rsidRPr="006B1511" w:rsidRDefault="003933AD" w:rsidP="003933AD">
      <w:pPr>
        <w:ind w:firstLine="708"/>
        <w:jc w:val="both"/>
        <w:rPr>
          <w:sz w:val="16"/>
          <w:szCs w:val="16"/>
        </w:rPr>
      </w:pPr>
      <w:r w:rsidRPr="006B1511">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6B1511">
        <w:rPr>
          <w:b/>
          <w:sz w:val="16"/>
          <w:szCs w:val="16"/>
        </w:rPr>
        <w:t>27</w:t>
      </w:r>
      <w:r w:rsidRPr="006B1511">
        <w:rPr>
          <w:b/>
          <w:bCs/>
          <w:sz w:val="16"/>
          <w:szCs w:val="16"/>
        </w:rPr>
        <w:t xml:space="preserve"> июля 2017 года с 10 часов 00 минут </w:t>
      </w:r>
      <w:r w:rsidRPr="006B1511">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3933AD" w:rsidRPr="006B1511" w:rsidRDefault="003933AD" w:rsidP="003933AD">
      <w:pPr>
        <w:ind w:firstLine="540"/>
        <w:jc w:val="both"/>
        <w:rPr>
          <w:sz w:val="16"/>
          <w:szCs w:val="16"/>
        </w:rPr>
      </w:pPr>
      <w:r w:rsidRPr="006B1511">
        <w:rPr>
          <w:sz w:val="16"/>
          <w:szCs w:val="16"/>
        </w:rPr>
        <w:t xml:space="preserve"> 1. </w:t>
      </w:r>
      <w:r w:rsidRPr="006B1511">
        <w:rPr>
          <w:b/>
          <w:bCs/>
          <w:sz w:val="16"/>
          <w:szCs w:val="16"/>
        </w:rPr>
        <w:t>Организатор аукциона:</w:t>
      </w:r>
      <w:r w:rsidRPr="006B1511">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3933AD" w:rsidRPr="006B1511" w:rsidRDefault="003933AD" w:rsidP="003933AD">
      <w:pPr>
        <w:ind w:firstLine="540"/>
        <w:jc w:val="both"/>
        <w:rPr>
          <w:sz w:val="16"/>
          <w:szCs w:val="16"/>
        </w:rPr>
      </w:pPr>
      <w:r w:rsidRPr="006B1511">
        <w:rPr>
          <w:sz w:val="16"/>
          <w:szCs w:val="16"/>
        </w:rPr>
        <w:t xml:space="preserve"> </w:t>
      </w:r>
      <w:r w:rsidRPr="006B1511">
        <w:rPr>
          <w:b/>
          <w:sz w:val="16"/>
          <w:szCs w:val="16"/>
        </w:rPr>
        <w:t xml:space="preserve">Адрес организатора </w:t>
      </w:r>
      <w:r w:rsidRPr="006B1511">
        <w:rPr>
          <w:rStyle w:val="af9"/>
          <w:sz w:val="16"/>
          <w:szCs w:val="16"/>
        </w:rPr>
        <w:t>аукциона</w:t>
      </w:r>
      <w:r w:rsidRPr="006B1511">
        <w:rPr>
          <w:b/>
          <w:sz w:val="16"/>
          <w:szCs w:val="16"/>
        </w:rPr>
        <w:t xml:space="preserve">: </w:t>
      </w:r>
      <w:r w:rsidRPr="006B1511">
        <w:rPr>
          <w:sz w:val="16"/>
          <w:szCs w:val="16"/>
        </w:rPr>
        <w:t xml:space="preserve">Костромская область, город Галич, площадь Революции, дом 23 А.,тел. (49437) 2-11-90, официальный сайт </w:t>
      </w:r>
      <w:hyperlink r:id="rId12" w:history="1">
        <w:r w:rsidRPr="006B1511">
          <w:rPr>
            <w:rStyle w:val="a3"/>
            <w:sz w:val="16"/>
            <w:szCs w:val="16"/>
            <w:lang w:val="en-US"/>
          </w:rPr>
          <w:t>www</w:t>
        </w:r>
        <w:r w:rsidRPr="006B1511">
          <w:rPr>
            <w:rStyle w:val="a3"/>
            <w:sz w:val="16"/>
            <w:szCs w:val="16"/>
          </w:rPr>
          <w:t xml:space="preserve">. </w:t>
        </w:r>
        <w:r w:rsidRPr="006B1511">
          <w:rPr>
            <w:rStyle w:val="a3"/>
            <w:sz w:val="16"/>
            <w:szCs w:val="16"/>
            <w:lang w:val="en-US"/>
          </w:rPr>
          <w:t>gal</w:t>
        </w:r>
        <w:r w:rsidRPr="006B1511">
          <w:rPr>
            <w:rStyle w:val="a3"/>
            <w:sz w:val="16"/>
            <w:szCs w:val="16"/>
          </w:rPr>
          <w:t>-</w:t>
        </w:r>
        <w:r w:rsidRPr="006B1511">
          <w:rPr>
            <w:rStyle w:val="a3"/>
            <w:sz w:val="16"/>
            <w:szCs w:val="16"/>
            <w:lang w:val="en-US"/>
          </w:rPr>
          <w:t>mr</w:t>
        </w:r>
        <w:r w:rsidRPr="006B1511">
          <w:rPr>
            <w:rStyle w:val="a3"/>
            <w:sz w:val="16"/>
            <w:szCs w:val="16"/>
          </w:rPr>
          <w:t>.</w:t>
        </w:r>
        <w:r w:rsidRPr="006B1511">
          <w:rPr>
            <w:rStyle w:val="a3"/>
            <w:sz w:val="16"/>
            <w:szCs w:val="16"/>
            <w:lang w:val="en-US"/>
          </w:rPr>
          <w:t>ru</w:t>
        </w:r>
      </w:hyperlink>
    </w:p>
    <w:p w:rsidR="003933AD" w:rsidRPr="006B1511" w:rsidRDefault="003933AD" w:rsidP="003933AD">
      <w:pPr>
        <w:ind w:firstLine="708"/>
        <w:jc w:val="both"/>
        <w:rPr>
          <w:b/>
          <w:bCs/>
          <w:sz w:val="16"/>
          <w:szCs w:val="16"/>
        </w:rPr>
      </w:pPr>
      <w:r w:rsidRPr="006B1511">
        <w:rPr>
          <w:sz w:val="16"/>
          <w:szCs w:val="16"/>
        </w:rPr>
        <w:t>2. Аукцион проводится в соответствии со ст.  39.11, 39.12 Земельного кодекса РФ.</w:t>
      </w:r>
    </w:p>
    <w:p w:rsidR="003933AD" w:rsidRPr="006B1511" w:rsidRDefault="003933AD" w:rsidP="003933AD">
      <w:pPr>
        <w:ind w:firstLine="708"/>
        <w:jc w:val="both"/>
        <w:rPr>
          <w:sz w:val="16"/>
          <w:szCs w:val="16"/>
        </w:rPr>
      </w:pPr>
      <w:r w:rsidRPr="006B1511">
        <w:rPr>
          <w:b/>
          <w:bCs/>
          <w:sz w:val="16"/>
          <w:szCs w:val="16"/>
        </w:rPr>
        <w:t>Наименование органа, принявшего решение о проведении аукциона, реквизиты указанного решения:</w:t>
      </w:r>
      <w:r w:rsidRPr="006B1511">
        <w:rPr>
          <w:sz w:val="16"/>
          <w:szCs w:val="16"/>
        </w:rPr>
        <w:t xml:space="preserve"> распоряжение администрации Галичского муниципального района Костромской области </w:t>
      </w:r>
      <w:r w:rsidRPr="006B1511">
        <w:rPr>
          <w:sz w:val="16"/>
          <w:szCs w:val="16"/>
          <w:shd w:val="clear" w:color="auto" w:fill="FFFFFF"/>
        </w:rPr>
        <w:t>от 19 марта 2017 года</w:t>
      </w:r>
      <w:r w:rsidRPr="006B1511">
        <w:rPr>
          <w:color w:val="FF0000"/>
          <w:sz w:val="16"/>
          <w:szCs w:val="16"/>
          <w:shd w:val="clear" w:color="auto" w:fill="FFFFFF"/>
        </w:rPr>
        <w:t xml:space="preserve"> </w:t>
      </w:r>
      <w:r w:rsidRPr="006B1511">
        <w:rPr>
          <w:sz w:val="16"/>
          <w:szCs w:val="16"/>
          <w:shd w:val="clear" w:color="auto" w:fill="FFFFFF"/>
        </w:rPr>
        <w:t>№ 126-р</w:t>
      </w:r>
      <w:r w:rsidRPr="006B1511">
        <w:rPr>
          <w:color w:val="FF0000"/>
          <w:sz w:val="16"/>
          <w:szCs w:val="16"/>
        </w:rPr>
        <w:t xml:space="preserve"> </w:t>
      </w:r>
      <w:r w:rsidRPr="006B1511">
        <w:rPr>
          <w:sz w:val="16"/>
          <w:szCs w:val="16"/>
        </w:rPr>
        <w:t>«Об организации и проведении аукциона на право заключения договоров аренды земельных участков».</w:t>
      </w:r>
    </w:p>
    <w:p w:rsidR="003933AD" w:rsidRPr="006B1511" w:rsidRDefault="003933AD" w:rsidP="003933AD">
      <w:pPr>
        <w:ind w:firstLine="708"/>
        <w:jc w:val="both"/>
        <w:rPr>
          <w:sz w:val="16"/>
          <w:szCs w:val="16"/>
        </w:rPr>
      </w:pPr>
      <w:r w:rsidRPr="006B1511">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3933AD" w:rsidRPr="006B1511" w:rsidRDefault="003933AD" w:rsidP="003933AD">
      <w:pPr>
        <w:jc w:val="both"/>
        <w:rPr>
          <w:sz w:val="16"/>
          <w:szCs w:val="16"/>
        </w:rPr>
      </w:pPr>
      <w:r w:rsidRPr="006B1511">
        <w:rPr>
          <w:sz w:val="16"/>
          <w:szCs w:val="16"/>
        </w:rPr>
        <w:t xml:space="preserve">            4. Характеристика предмета аукциона по лотам:</w:t>
      </w:r>
    </w:p>
    <w:p w:rsidR="003933AD" w:rsidRPr="006B1511" w:rsidRDefault="003933AD" w:rsidP="003933AD">
      <w:pPr>
        <w:jc w:val="center"/>
        <w:rPr>
          <w:b/>
          <w:bCs/>
          <w:sz w:val="16"/>
          <w:szCs w:val="16"/>
        </w:rPr>
      </w:pPr>
      <w:r w:rsidRPr="006B1511">
        <w:rPr>
          <w:b/>
          <w:sz w:val="16"/>
          <w:szCs w:val="16"/>
        </w:rPr>
        <w:t>ЛОТ № 1</w:t>
      </w:r>
    </w:p>
    <w:p w:rsidR="003933AD" w:rsidRPr="006B1511" w:rsidRDefault="003933AD" w:rsidP="003933AD">
      <w:pPr>
        <w:jc w:val="both"/>
        <w:rPr>
          <w:b/>
          <w:bCs/>
          <w:sz w:val="16"/>
          <w:szCs w:val="16"/>
        </w:rPr>
      </w:pPr>
      <w:r w:rsidRPr="006B1511">
        <w:rPr>
          <w:b/>
          <w:bCs/>
          <w:sz w:val="16"/>
          <w:szCs w:val="16"/>
        </w:rPr>
        <w:t>- адрес:</w:t>
      </w:r>
      <w:r w:rsidRPr="006B1511">
        <w:rPr>
          <w:sz w:val="16"/>
          <w:szCs w:val="16"/>
        </w:rPr>
        <w:t xml:space="preserve"> местоположение установлено относительно ориентира, расположенного в границах участка, почтовый адрес ориентира: </w:t>
      </w:r>
      <w:r w:rsidRPr="006B1511">
        <w:rPr>
          <w:b/>
          <w:sz w:val="16"/>
          <w:szCs w:val="16"/>
        </w:rPr>
        <w:t>Костромская область, Галичский район, д. Ладыгино, ул. Ленина, д.1;</w:t>
      </w:r>
    </w:p>
    <w:p w:rsidR="003933AD" w:rsidRPr="006B1511" w:rsidRDefault="003933AD" w:rsidP="003933AD">
      <w:pPr>
        <w:rPr>
          <w:b/>
          <w:bCs/>
          <w:sz w:val="16"/>
          <w:szCs w:val="16"/>
        </w:rPr>
      </w:pPr>
      <w:r w:rsidRPr="006B1511">
        <w:rPr>
          <w:b/>
          <w:bCs/>
          <w:sz w:val="16"/>
          <w:szCs w:val="16"/>
        </w:rPr>
        <w:t>- площадь</w:t>
      </w:r>
      <w:r w:rsidRPr="006B1511">
        <w:rPr>
          <w:sz w:val="16"/>
          <w:szCs w:val="16"/>
        </w:rPr>
        <w:t>:84кв.м.;</w:t>
      </w:r>
    </w:p>
    <w:p w:rsidR="003933AD" w:rsidRPr="006B1511" w:rsidRDefault="003933AD" w:rsidP="003933AD">
      <w:pPr>
        <w:rPr>
          <w:b/>
          <w:bCs/>
          <w:sz w:val="16"/>
          <w:szCs w:val="16"/>
        </w:rPr>
      </w:pPr>
      <w:r w:rsidRPr="006B1511">
        <w:rPr>
          <w:b/>
          <w:bCs/>
          <w:sz w:val="16"/>
          <w:szCs w:val="16"/>
        </w:rPr>
        <w:t>- кадастровый номер</w:t>
      </w:r>
      <w:r w:rsidRPr="006B1511">
        <w:rPr>
          <w:sz w:val="16"/>
          <w:szCs w:val="16"/>
        </w:rPr>
        <w:t>: 44:04:011901:48;</w:t>
      </w:r>
    </w:p>
    <w:p w:rsidR="003933AD" w:rsidRPr="006B1511" w:rsidRDefault="003933AD" w:rsidP="003933AD">
      <w:pPr>
        <w:rPr>
          <w:b/>
          <w:bCs/>
          <w:sz w:val="16"/>
          <w:szCs w:val="16"/>
        </w:rPr>
      </w:pPr>
      <w:r w:rsidRPr="006B1511">
        <w:rPr>
          <w:b/>
          <w:bCs/>
          <w:sz w:val="16"/>
          <w:szCs w:val="16"/>
        </w:rPr>
        <w:t>- категория земель</w:t>
      </w:r>
      <w:r w:rsidRPr="006B1511">
        <w:rPr>
          <w:sz w:val="16"/>
          <w:szCs w:val="16"/>
        </w:rPr>
        <w:t>: земли населенных пунктов;</w:t>
      </w:r>
    </w:p>
    <w:p w:rsidR="003933AD" w:rsidRPr="006B1511" w:rsidRDefault="003933AD" w:rsidP="003933AD">
      <w:pPr>
        <w:jc w:val="both"/>
        <w:rPr>
          <w:b/>
          <w:bCs/>
          <w:sz w:val="16"/>
          <w:szCs w:val="16"/>
        </w:rPr>
      </w:pPr>
      <w:r w:rsidRPr="006B1511">
        <w:rPr>
          <w:b/>
          <w:bCs/>
          <w:sz w:val="16"/>
          <w:szCs w:val="16"/>
        </w:rPr>
        <w:t>- разрешенное использование</w:t>
      </w:r>
      <w:r w:rsidRPr="006B1511">
        <w:rPr>
          <w:sz w:val="16"/>
          <w:szCs w:val="16"/>
        </w:rPr>
        <w:t>: магазины;</w:t>
      </w:r>
    </w:p>
    <w:p w:rsidR="003933AD" w:rsidRPr="006B1511" w:rsidRDefault="003933AD" w:rsidP="003933AD">
      <w:pPr>
        <w:rPr>
          <w:b/>
          <w:bCs/>
          <w:sz w:val="16"/>
          <w:szCs w:val="16"/>
        </w:rPr>
      </w:pPr>
      <w:r w:rsidRPr="006B1511">
        <w:rPr>
          <w:b/>
          <w:bCs/>
          <w:sz w:val="16"/>
          <w:szCs w:val="16"/>
        </w:rPr>
        <w:t xml:space="preserve">- обременения - </w:t>
      </w:r>
      <w:r w:rsidRPr="006B1511">
        <w:rPr>
          <w:sz w:val="16"/>
          <w:szCs w:val="16"/>
        </w:rPr>
        <w:t xml:space="preserve"> отсутствуют;</w:t>
      </w:r>
    </w:p>
    <w:p w:rsidR="003933AD" w:rsidRPr="006B1511" w:rsidRDefault="003933AD" w:rsidP="003933AD">
      <w:pPr>
        <w:jc w:val="both"/>
        <w:rPr>
          <w:sz w:val="16"/>
          <w:szCs w:val="16"/>
        </w:rPr>
      </w:pPr>
      <w:r w:rsidRPr="006B1511">
        <w:rPr>
          <w:b/>
          <w:bCs/>
          <w:sz w:val="16"/>
          <w:szCs w:val="16"/>
        </w:rPr>
        <w:lastRenderedPageBreak/>
        <w:t>- ограничения</w:t>
      </w:r>
      <w:r w:rsidRPr="006B1511">
        <w:rPr>
          <w:b/>
          <w:sz w:val="16"/>
          <w:szCs w:val="16"/>
        </w:rPr>
        <w:t xml:space="preserve"> —</w:t>
      </w:r>
      <w:r w:rsidRPr="006B1511">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09.06.2017 г. №01-23/858;</w:t>
      </w:r>
    </w:p>
    <w:p w:rsidR="003933AD" w:rsidRPr="006B1511" w:rsidRDefault="003933AD" w:rsidP="003933AD">
      <w:pPr>
        <w:jc w:val="both"/>
        <w:rPr>
          <w:sz w:val="16"/>
          <w:szCs w:val="16"/>
        </w:rPr>
      </w:pPr>
      <w:r w:rsidRPr="006B1511">
        <w:rPr>
          <w:sz w:val="16"/>
          <w:szCs w:val="16"/>
        </w:rPr>
        <w:t xml:space="preserve">- </w:t>
      </w:r>
      <w:r w:rsidRPr="006B1511">
        <w:rPr>
          <w:b/>
          <w:bCs/>
          <w:sz w:val="16"/>
          <w:szCs w:val="16"/>
        </w:rPr>
        <w:t>сведения о границах земельного участка</w:t>
      </w:r>
      <w:r w:rsidRPr="006B1511">
        <w:rPr>
          <w:sz w:val="16"/>
          <w:szCs w:val="16"/>
        </w:rPr>
        <w:t>:</w:t>
      </w:r>
      <w:r w:rsidRPr="006B1511">
        <w:rPr>
          <w:b/>
          <w:sz w:val="16"/>
          <w:szCs w:val="16"/>
        </w:rPr>
        <w:t xml:space="preserve"> </w:t>
      </w:r>
      <w:r w:rsidRPr="006B1511">
        <w:rPr>
          <w:sz w:val="16"/>
          <w:szCs w:val="16"/>
        </w:rPr>
        <w:t>границы земельного участка определяются в соответствии с кадастровым паспортом земельного участка.</w:t>
      </w:r>
    </w:p>
    <w:p w:rsidR="003933AD" w:rsidRPr="006B1511" w:rsidRDefault="003933AD" w:rsidP="003933AD">
      <w:pPr>
        <w:rPr>
          <w:sz w:val="16"/>
          <w:szCs w:val="16"/>
        </w:rPr>
      </w:pPr>
      <w:r w:rsidRPr="006B1511">
        <w:rPr>
          <w:sz w:val="16"/>
          <w:szCs w:val="16"/>
        </w:rPr>
        <w:t xml:space="preserve">- </w:t>
      </w:r>
      <w:r w:rsidRPr="006B1511">
        <w:rPr>
          <w:b/>
          <w:bCs/>
          <w:sz w:val="16"/>
          <w:szCs w:val="16"/>
        </w:rPr>
        <w:t>срок аренды земельного участка</w:t>
      </w:r>
      <w:r w:rsidRPr="006B1511">
        <w:rPr>
          <w:sz w:val="16"/>
          <w:szCs w:val="16"/>
        </w:rPr>
        <w:t xml:space="preserve"> – 5 лет;</w:t>
      </w:r>
    </w:p>
    <w:p w:rsidR="003933AD" w:rsidRPr="006B1511" w:rsidRDefault="003933AD" w:rsidP="003933AD">
      <w:pPr>
        <w:jc w:val="both"/>
        <w:rPr>
          <w:sz w:val="16"/>
          <w:szCs w:val="16"/>
          <w:shd w:val="clear" w:color="auto" w:fill="FFFFFF"/>
        </w:rPr>
      </w:pPr>
      <w:r w:rsidRPr="006B1511">
        <w:rPr>
          <w:sz w:val="16"/>
          <w:szCs w:val="16"/>
        </w:rPr>
        <w:t xml:space="preserve">- </w:t>
      </w:r>
      <w:r w:rsidRPr="006B1511">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3933AD" w:rsidRPr="006B1511" w:rsidRDefault="003933AD" w:rsidP="003933AD">
      <w:pPr>
        <w:numPr>
          <w:ilvl w:val="0"/>
          <w:numId w:val="3"/>
        </w:numPr>
        <w:tabs>
          <w:tab w:val="clear" w:pos="780"/>
          <w:tab w:val="num" w:pos="0"/>
        </w:tabs>
        <w:ind w:left="0" w:firstLine="420"/>
        <w:jc w:val="both"/>
        <w:rPr>
          <w:sz w:val="16"/>
          <w:szCs w:val="16"/>
          <w:shd w:val="clear" w:color="auto" w:fill="FFFFFF"/>
        </w:rPr>
      </w:pPr>
      <w:r w:rsidRPr="006B1511">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от 24.05.2017 №МР1-КМ/5-3/2946/5. Возможность технологического присоединения объекта назначения  максимальной мощности в объеме 15 кВТ, </w:t>
      </w:r>
      <w:r w:rsidRPr="006B1511">
        <w:rPr>
          <w:sz w:val="16"/>
          <w:szCs w:val="16"/>
          <w:shd w:val="clear" w:color="auto" w:fill="FFFFFF"/>
          <w:lang w:val="en-US"/>
        </w:rPr>
        <w:t>III</w:t>
      </w:r>
      <w:r w:rsidRPr="006B1511">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3933AD" w:rsidRPr="006B1511" w:rsidRDefault="003933AD" w:rsidP="003933AD">
      <w:pPr>
        <w:jc w:val="both"/>
        <w:rPr>
          <w:sz w:val="16"/>
          <w:szCs w:val="16"/>
          <w:shd w:val="clear" w:color="auto" w:fill="FFFFFF"/>
        </w:rPr>
      </w:pPr>
      <w:r w:rsidRPr="006B1511">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3933AD" w:rsidRPr="006B1511" w:rsidRDefault="003933AD" w:rsidP="003933AD">
      <w:pPr>
        <w:numPr>
          <w:ilvl w:val="0"/>
          <w:numId w:val="1"/>
        </w:numPr>
        <w:tabs>
          <w:tab w:val="clear" w:pos="131"/>
          <w:tab w:val="num" w:pos="0"/>
        </w:tabs>
        <w:ind w:left="0" w:firstLine="539"/>
        <w:jc w:val="both"/>
        <w:rPr>
          <w:sz w:val="16"/>
          <w:szCs w:val="16"/>
        </w:rPr>
      </w:pPr>
      <w:r w:rsidRPr="006B1511">
        <w:rPr>
          <w:sz w:val="16"/>
          <w:szCs w:val="16"/>
          <w:shd w:val="clear" w:color="auto" w:fill="FFFFFF"/>
        </w:rPr>
        <w:t xml:space="preserve">- </w:t>
      </w:r>
      <w:r w:rsidRPr="006B1511">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от 15.05.2017  № 73, </w:t>
      </w:r>
    </w:p>
    <w:p w:rsidR="003933AD" w:rsidRPr="006B1511" w:rsidRDefault="003933AD" w:rsidP="003933AD">
      <w:pPr>
        <w:ind w:firstLine="539"/>
        <w:jc w:val="both"/>
        <w:rPr>
          <w:sz w:val="16"/>
          <w:szCs w:val="16"/>
        </w:rPr>
      </w:pPr>
      <w:r w:rsidRPr="006B1511">
        <w:rPr>
          <w:sz w:val="16"/>
          <w:szCs w:val="16"/>
        </w:rPr>
        <w:t>Имеется техническая возможность подключения объекта: земельного участка с кадастровым номером 44:04:011901:48 по адресу: Костромская область, Галичский район, д. Ладыгино, ул.Ленина, д.1  к существующим сетям водоснабжения и водоотведения .</w:t>
      </w:r>
    </w:p>
    <w:p w:rsidR="003933AD" w:rsidRPr="006B1511" w:rsidRDefault="003933AD" w:rsidP="003933AD">
      <w:pPr>
        <w:jc w:val="both"/>
        <w:rPr>
          <w:sz w:val="16"/>
          <w:szCs w:val="16"/>
        </w:rPr>
      </w:pPr>
      <w:r w:rsidRPr="006B1511">
        <w:rPr>
          <w:sz w:val="16"/>
          <w:szCs w:val="16"/>
        </w:rPr>
        <w:t xml:space="preserve">- </w:t>
      </w:r>
      <w:r w:rsidRPr="006B1511">
        <w:rPr>
          <w:b/>
          <w:bCs/>
          <w:sz w:val="16"/>
          <w:szCs w:val="16"/>
        </w:rPr>
        <w:t>начальный размер ежегодной арендной платы</w:t>
      </w:r>
      <w:r w:rsidRPr="006B1511">
        <w:rPr>
          <w:sz w:val="16"/>
          <w:szCs w:val="16"/>
        </w:rPr>
        <w:t>: 15164 (Пятнадцать тысяч сто шестьдесят четыре) рубля 00 копеек;</w:t>
      </w:r>
    </w:p>
    <w:p w:rsidR="003933AD" w:rsidRPr="006B1511" w:rsidRDefault="003933AD" w:rsidP="003933AD">
      <w:pPr>
        <w:rPr>
          <w:sz w:val="16"/>
          <w:szCs w:val="16"/>
        </w:rPr>
      </w:pPr>
      <w:r w:rsidRPr="006B1511">
        <w:rPr>
          <w:sz w:val="16"/>
          <w:szCs w:val="16"/>
        </w:rPr>
        <w:t xml:space="preserve">- </w:t>
      </w:r>
      <w:r w:rsidRPr="006B1511">
        <w:rPr>
          <w:b/>
          <w:bCs/>
          <w:sz w:val="16"/>
          <w:szCs w:val="16"/>
        </w:rPr>
        <w:t>шаг аукциона</w:t>
      </w:r>
      <w:r w:rsidRPr="006B1511">
        <w:rPr>
          <w:sz w:val="16"/>
          <w:szCs w:val="16"/>
        </w:rPr>
        <w:t>: 454,92 (Четыреста пятьдесят четыре) рубля 92 копейки;</w:t>
      </w:r>
    </w:p>
    <w:p w:rsidR="003933AD" w:rsidRPr="006B1511" w:rsidRDefault="003933AD" w:rsidP="003933AD">
      <w:pPr>
        <w:jc w:val="both"/>
        <w:rPr>
          <w:sz w:val="16"/>
          <w:szCs w:val="16"/>
        </w:rPr>
      </w:pPr>
      <w:r w:rsidRPr="006B1511">
        <w:rPr>
          <w:sz w:val="16"/>
          <w:szCs w:val="16"/>
        </w:rPr>
        <w:t xml:space="preserve">- </w:t>
      </w:r>
      <w:r w:rsidRPr="006B1511">
        <w:rPr>
          <w:b/>
          <w:bCs/>
          <w:sz w:val="16"/>
          <w:szCs w:val="16"/>
        </w:rPr>
        <w:t>задаток за участие в аукционе</w:t>
      </w:r>
      <w:r w:rsidRPr="006B1511">
        <w:rPr>
          <w:sz w:val="16"/>
          <w:szCs w:val="16"/>
        </w:rPr>
        <w:t>: 3032,80 (Три тысячи тридцать два) рубля 80 копеек.</w:t>
      </w:r>
    </w:p>
    <w:p w:rsidR="003933AD" w:rsidRPr="006B1511" w:rsidRDefault="003933AD" w:rsidP="003933AD">
      <w:pPr>
        <w:jc w:val="center"/>
        <w:rPr>
          <w:b/>
          <w:bCs/>
          <w:sz w:val="16"/>
          <w:szCs w:val="16"/>
        </w:rPr>
      </w:pPr>
      <w:r w:rsidRPr="006B1511">
        <w:rPr>
          <w:b/>
          <w:sz w:val="16"/>
          <w:szCs w:val="16"/>
        </w:rPr>
        <w:t>ЛОТ № 2</w:t>
      </w:r>
    </w:p>
    <w:p w:rsidR="003933AD" w:rsidRPr="006B1511" w:rsidRDefault="003933AD" w:rsidP="003933AD">
      <w:pPr>
        <w:jc w:val="both"/>
        <w:rPr>
          <w:b/>
          <w:bCs/>
          <w:sz w:val="16"/>
          <w:szCs w:val="16"/>
        </w:rPr>
      </w:pPr>
      <w:r w:rsidRPr="006B1511">
        <w:rPr>
          <w:b/>
          <w:bCs/>
          <w:sz w:val="16"/>
          <w:szCs w:val="16"/>
        </w:rPr>
        <w:t>- адрес:</w:t>
      </w:r>
      <w:r w:rsidRPr="006B1511">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с. Березовец, ул. Бориса Лебедева;</w:t>
      </w:r>
    </w:p>
    <w:p w:rsidR="003933AD" w:rsidRPr="006B1511" w:rsidRDefault="003933AD" w:rsidP="003933AD">
      <w:pPr>
        <w:rPr>
          <w:b/>
          <w:bCs/>
          <w:sz w:val="16"/>
          <w:szCs w:val="16"/>
        </w:rPr>
      </w:pPr>
      <w:r w:rsidRPr="006B1511">
        <w:rPr>
          <w:b/>
          <w:bCs/>
          <w:sz w:val="16"/>
          <w:szCs w:val="16"/>
        </w:rPr>
        <w:t>- площадь</w:t>
      </w:r>
      <w:r w:rsidRPr="006B1511">
        <w:rPr>
          <w:sz w:val="16"/>
          <w:szCs w:val="16"/>
        </w:rPr>
        <w:t>:90 кв.м.;</w:t>
      </w:r>
    </w:p>
    <w:p w:rsidR="003933AD" w:rsidRPr="006B1511" w:rsidRDefault="003933AD" w:rsidP="003933AD">
      <w:pPr>
        <w:rPr>
          <w:b/>
          <w:bCs/>
          <w:sz w:val="16"/>
          <w:szCs w:val="16"/>
        </w:rPr>
      </w:pPr>
      <w:r w:rsidRPr="006B1511">
        <w:rPr>
          <w:b/>
          <w:bCs/>
          <w:sz w:val="16"/>
          <w:szCs w:val="16"/>
        </w:rPr>
        <w:t>- кадастровый номер</w:t>
      </w:r>
      <w:r w:rsidRPr="006B1511">
        <w:rPr>
          <w:sz w:val="16"/>
          <w:szCs w:val="16"/>
        </w:rPr>
        <w:t>: 44:04:010102:27;</w:t>
      </w:r>
    </w:p>
    <w:p w:rsidR="003933AD" w:rsidRPr="006B1511" w:rsidRDefault="003933AD" w:rsidP="003933AD">
      <w:pPr>
        <w:rPr>
          <w:b/>
          <w:bCs/>
          <w:sz w:val="16"/>
          <w:szCs w:val="16"/>
        </w:rPr>
      </w:pPr>
      <w:r w:rsidRPr="006B1511">
        <w:rPr>
          <w:b/>
          <w:bCs/>
          <w:sz w:val="16"/>
          <w:szCs w:val="16"/>
        </w:rPr>
        <w:t>- категория земель</w:t>
      </w:r>
      <w:r w:rsidRPr="006B1511">
        <w:rPr>
          <w:sz w:val="16"/>
          <w:szCs w:val="16"/>
        </w:rPr>
        <w:t>: земли населенных пунктов;</w:t>
      </w:r>
    </w:p>
    <w:p w:rsidR="003933AD" w:rsidRPr="006B1511" w:rsidRDefault="003933AD" w:rsidP="003933AD">
      <w:pPr>
        <w:jc w:val="both"/>
        <w:rPr>
          <w:b/>
          <w:bCs/>
          <w:sz w:val="16"/>
          <w:szCs w:val="16"/>
        </w:rPr>
      </w:pPr>
      <w:r w:rsidRPr="006B1511">
        <w:rPr>
          <w:b/>
          <w:bCs/>
          <w:sz w:val="16"/>
          <w:szCs w:val="16"/>
        </w:rPr>
        <w:t>- разрешенное использование</w:t>
      </w:r>
      <w:r w:rsidRPr="006B1511">
        <w:rPr>
          <w:sz w:val="16"/>
          <w:szCs w:val="16"/>
        </w:rPr>
        <w:t>: под стационарный магазин;</w:t>
      </w:r>
    </w:p>
    <w:p w:rsidR="003933AD" w:rsidRPr="006B1511" w:rsidRDefault="003933AD" w:rsidP="003933AD">
      <w:pPr>
        <w:rPr>
          <w:b/>
          <w:bCs/>
          <w:sz w:val="16"/>
          <w:szCs w:val="16"/>
        </w:rPr>
      </w:pPr>
      <w:r w:rsidRPr="006B1511">
        <w:rPr>
          <w:b/>
          <w:bCs/>
          <w:sz w:val="16"/>
          <w:szCs w:val="16"/>
        </w:rPr>
        <w:t xml:space="preserve">- обременения - </w:t>
      </w:r>
      <w:r w:rsidRPr="006B1511">
        <w:rPr>
          <w:sz w:val="16"/>
          <w:szCs w:val="16"/>
        </w:rPr>
        <w:t xml:space="preserve"> отсутствуют;</w:t>
      </w:r>
    </w:p>
    <w:p w:rsidR="003933AD" w:rsidRPr="006B1511" w:rsidRDefault="003933AD" w:rsidP="003933AD">
      <w:pPr>
        <w:jc w:val="both"/>
        <w:rPr>
          <w:sz w:val="16"/>
          <w:szCs w:val="16"/>
        </w:rPr>
      </w:pPr>
      <w:r w:rsidRPr="006B1511">
        <w:rPr>
          <w:b/>
          <w:bCs/>
          <w:sz w:val="16"/>
          <w:szCs w:val="16"/>
        </w:rPr>
        <w:t>- ограничения</w:t>
      </w:r>
      <w:r w:rsidRPr="006B1511">
        <w:rPr>
          <w:b/>
          <w:sz w:val="16"/>
          <w:szCs w:val="16"/>
        </w:rPr>
        <w:t xml:space="preserve"> —</w:t>
      </w:r>
      <w:r w:rsidRPr="006B1511">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информация Инспекции по охране объектов культурного наследия Костромской области от 09.06.2017 г. №01-23/858;</w:t>
      </w:r>
    </w:p>
    <w:p w:rsidR="003933AD" w:rsidRPr="006B1511" w:rsidRDefault="003933AD" w:rsidP="003933AD">
      <w:pPr>
        <w:jc w:val="both"/>
        <w:rPr>
          <w:sz w:val="16"/>
          <w:szCs w:val="16"/>
        </w:rPr>
      </w:pPr>
      <w:r w:rsidRPr="006B1511">
        <w:rPr>
          <w:sz w:val="16"/>
          <w:szCs w:val="16"/>
        </w:rPr>
        <w:t xml:space="preserve">- </w:t>
      </w:r>
      <w:r w:rsidRPr="006B1511">
        <w:rPr>
          <w:b/>
          <w:bCs/>
          <w:sz w:val="16"/>
          <w:szCs w:val="16"/>
        </w:rPr>
        <w:t xml:space="preserve"> сведения о границах земельного участка</w:t>
      </w:r>
      <w:r w:rsidRPr="006B1511">
        <w:rPr>
          <w:sz w:val="16"/>
          <w:szCs w:val="16"/>
        </w:rPr>
        <w:t>:</w:t>
      </w:r>
      <w:r w:rsidRPr="006B1511">
        <w:rPr>
          <w:b/>
          <w:sz w:val="16"/>
          <w:szCs w:val="16"/>
        </w:rPr>
        <w:t xml:space="preserve"> </w:t>
      </w:r>
      <w:r w:rsidRPr="006B1511">
        <w:rPr>
          <w:sz w:val="16"/>
          <w:szCs w:val="16"/>
        </w:rPr>
        <w:t>границы земельного участка определяются в соответствии с кадастровым паспортом земельного участка.</w:t>
      </w:r>
    </w:p>
    <w:p w:rsidR="003933AD" w:rsidRPr="006B1511" w:rsidRDefault="003933AD" w:rsidP="003933AD">
      <w:pPr>
        <w:rPr>
          <w:sz w:val="16"/>
          <w:szCs w:val="16"/>
        </w:rPr>
      </w:pPr>
      <w:r w:rsidRPr="006B1511">
        <w:rPr>
          <w:sz w:val="16"/>
          <w:szCs w:val="16"/>
        </w:rPr>
        <w:t xml:space="preserve">- </w:t>
      </w:r>
      <w:r w:rsidRPr="006B1511">
        <w:rPr>
          <w:b/>
          <w:bCs/>
          <w:sz w:val="16"/>
          <w:szCs w:val="16"/>
        </w:rPr>
        <w:t>срок аренды земельного участка</w:t>
      </w:r>
      <w:r w:rsidRPr="006B1511">
        <w:rPr>
          <w:sz w:val="16"/>
          <w:szCs w:val="16"/>
        </w:rPr>
        <w:t xml:space="preserve"> – 5 лет;</w:t>
      </w:r>
    </w:p>
    <w:p w:rsidR="003933AD" w:rsidRPr="006B1511" w:rsidRDefault="003933AD" w:rsidP="003933AD">
      <w:pPr>
        <w:jc w:val="both"/>
        <w:rPr>
          <w:sz w:val="16"/>
          <w:szCs w:val="16"/>
          <w:shd w:val="clear" w:color="auto" w:fill="FFFFFF"/>
        </w:rPr>
      </w:pPr>
      <w:r w:rsidRPr="006B1511">
        <w:rPr>
          <w:sz w:val="16"/>
          <w:szCs w:val="16"/>
        </w:rPr>
        <w:t xml:space="preserve">- </w:t>
      </w:r>
      <w:r w:rsidRPr="006B1511">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3933AD" w:rsidRPr="006B1511" w:rsidRDefault="003933AD" w:rsidP="003933AD">
      <w:pPr>
        <w:numPr>
          <w:ilvl w:val="0"/>
          <w:numId w:val="3"/>
        </w:numPr>
        <w:tabs>
          <w:tab w:val="clear" w:pos="780"/>
          <w:tab w:val="num" w:pos="0"/>
        </w:tabs>
        <w:ind w:left="0" w:firstLine="420"/>
        <w:jc w:val="both"/>
        <w:rPr>
          <w:sz w:val="16"/>
          <w:szCs w:val="16"/>
          <w:shd w:val="clear" w:color="auto" w:fill="FFFFFF"/>
        </w:rPr>
      </w:pPr>
      <w:r w:rsidRPr="006B1511">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от 24.05.2017 №МР1-КМ/5-3/2946/4.  Возможность технологического присоединения объекта назначения  максимальной мощности в объеме 15 кВТ, </w:t>
      </w:r>
      <w:r w:rsidRPr="006B1511">
        <w:rPr>
          <w:sz w:val="16"/>
          <w:szCs w:val="16"/>
          <w:shd w:val="clear" w:color="auto" w:fill="FFFFFF"/>
          <w:lang w:val="en-US"/>
        </w:rPr>
        <w:t>III</w:t>
      </w:r>
      <w:r w:rsidRPr="006B1511">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3933AD" w:rsidRPr="006B1511" w:rsidRDefault="003933AD" w:rsidP="003933AD">
      <w:pPr>
        <w:jc w:val="both"/>
        <w:rPr>
          <w:sz w:val="16"/>
          <w:szCs w:val="16"/>
          <w:shd w:val="clear" w:color="auto" w:fill="FFFFFF"/>
        </w:rPr>
      </w:pPr>
      <w:r w:rsidRPr="006B1511">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3933AD" w:rsidRPr="006B1511" w:rsidRDefault="003933AD" w:rsidP="003933AD">
      <w:pPr>
        <w:numPr>
          <w:ilvl w:val="0"/>
          <w:numId w:val="1"/>
        </w:numPr>
        <w:tabs>
          <w:tab w:val="clear" w:pos="131"/>
          <w:tab w:val="num" w:pos="0"/>
        </w:tabs>
        <w:ind w:left="0" w:firstLine="539"/>
        <w:jc w:val="both"/>
        <w:rPr>
          <w:sz w:val="16"/>
          <w:szCs w:val="16"/>
        </w:rPr>
      </w:pPr>
      <w:r w:rsidRPr="006B1511">
        <w:rPr>
          <w:sz w:val="16"/>
          <w:szCs w:val="16"/>
          <w:shd w:val="clear" w:color="auto" w:fill="FFFFFF"/>
        </w:rPr>
        <w:t xml:space="preserve">- </w:t>
      </w:r>
      <w:r w:rsidRPr="006B1511">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от 15.05.2017  №72. </w:t>
      </w:r>
    </w:p>
    <w:p w:rsidR="003933AD" w:rsidRPr="006B1511" w:rsidRDefault="003933AD" w:rsidP="003933AD">
      <w:pPr>
        <w:jc w:val="both"/>
        <w:rPr>
          <w:sz w:val="16"/>
          <w:szCs w:val="16"/>
        </w:rPr>
      </w:pPr>
      <w:r w:rsidRPr="006B1511">
        <w:rPr>
          <w:sz w:val="16"/>
          <w:szCs w:val="16"/>
        </w:rPr>
        <w:t>Имеется техническая возможность подключения объекта: земельного участка с кадастровым номером 44:04:010102:27 по адресу: Костромская область, Галичский район, с. Березовец, ул. Бориса Лебедева к существующим сетям водоснабжения и водоотведения.</w:t>
      </w:r>
    </w:p>
    <w:p w:rsidR="003933AD" w:rsidRPr="006B1511" w:rsidRDefault="003933AD" w:rsidP="003933AD">
      <w:pPr>
        <w:jc w:val="both"/>
        <w:rPr>
          <w:sz w:val="16"/>
          <w:szCs w:val="16"/>
        </w:rPr>
      </w:pPr>
      <w:r w:rsidRPr="006B1511">
        <w:rPr>
          <w:sz w:val="16"/>
          <w:szCs w:val="16"/>
        </w:rPr>
        <w:t xml:space="preserve">- </w:t>
      </w:r>
      <w:r w:rsidRPr="006B1511">
        <w:rPr>
          <w:b/>
          <w:bCs/>
          <w:sz w:val="16"/>
          <w:szCs w:val="16"/>
        </w:rPr>
        <w:t>начальный размер ежегодной арендной платы</w:t>
      </w:r>
      <w:r w:rsidRPr="006B1511">
        <w:rPr>
          <w:sz w:val="16"/>
          <w:szCs w:val="16"/>
        </w:rPr>
        <w:t>: 16300 (Шестнадцать тысяч триста) рублей 00 копеек;</w:t>
      </w:r>
    </w:p>
    <w:p w:rsidR="003933AD" w:rsidRPr="006B1511" w:rsidRDefault="003933AD" w:rsidP="003933AD">
      <w:pPr>
        <w:rPr>
          <w:sz w:val="16"/>
          <w:szCs w:val="16"/>
        </w:rPr>
      </w:pPr>
      <w:r w:rsidRPr="006B1511">
        <w:rPr>
          <w:sz w:val="16"/>
          <w:szCs w:val="16"/>
        </w:rPr>
        <w:t xml:space="preserve">- </w:t>
      </w:r>
      <w:r w:rsidRPr="006B1511">
        <w:rPr>
          <w:b/>
          <w:bCs/>
          <w:sz w:val="16"/>
          <w:szCs w:val="16"/>
        </w:rPr>
        <w:t>шаг аукциона</w:t>
      </w:r>
      <w:r w:rsidRPr="006B1511">
        <w:rPr>
          <w:sz w:val="16"/>
          <w:szCs w:val="16"/>
        </w:rPr>
        <w:t>: 489 (Четыреста восемьдесят девять) рублей 00 копеек;</w:t>
      </w:r>
    </w:p>
    <w:p w:rsidR="003933AD" w:rsidRPr="006B1511" w:rsidRDefault="003933AD" w:rsidP="003933AD">
      <w:pPr>
        <w:jc w:val="both"/>
        <w:rPr>
          <w:sz w:val="16"/>
          <w:szCs w:val="16"/>
        </w:rPr>
      </w:pPr>
      <w:r w:rsidRPr="006B1511">
        <w:rPr>
          <w:sz w:val="16"/>
          <w:szCs w:val="16"/>
        </w:rPr>
        <w:t xml:space="preserve">- </w:t>
      </w:r>
      <w:r w:rsidRPr="006B1511">
        <w:rPr>
          <w:b/>
          <w:bCs/>
          <w:sz w:val="16"/>
          <w:szCs w:val="16"/>
        </w:rPr>
        <w:t>задаток за участие в аукционе</w:t>
      </w:r>
      <w:r w:rsidRPr="006B1511">
        <w:rPr>
          <w:sz w:val="16"/>
          <w:szCs w:val="16"/>
        </w:rPr>
        <w:t>: 3260  (Три тысячи двести  шестьдесят) рублей 00 копеек.</w:t>
      </w:r>
    </w:p>
    <w:p w:rsidR="003933AD" w:rsidRPr="006B1511" w:rsidRDefault="003933AD" w:rsidP="003933AD">
      <w:pPr>
        <w:jc w:val="both"/>
        <w:rPr>
          <w:sz w:val="16"/>
          <w:szCs w:val="16"/>
        </w:rPr>
      </w:pPr>
      <w:r w:rsidRPr="006B1511">
        <w:rPr>
          <w:sz w:val="16"/>
          <w:szCs w:val="16"/>
        </w:rPr>
        <w:t xml:space="preserve">   5. </w:t>
      </w:r>
      <w:r w:rsidRPr="006B1511">
        <w:rPr>
          <w:b/>
          <w:bCs/>
          <w:sz w:val="16"/>
          <w:szCs w:val="16"/>
        </w:rPr>
        <w:t>Критерий определения победителя аукциона</w:t>
      </w:r>
      <w:r w:rsidRPr="006B1511">
        <w:rPr>
          <w:sz w:val="16"/>
          <w:szCs w:val="16"/>
        </w:rPr>
        <w:t>: наибольший размер ежегодной арендной платы за земельный участок.</w:t>
      </w:r>
    </w:p>
    <w:p w:rsidR="003933AD" w:rsidRPr="006B1511" w:rsidRDefault="003933AD" w:rsidP="003933AD">
      <w:pPr>
        <w:jc w:val="both"/>
        <w:rPr>
          <w:b/>
          <w:sz w:val="16"/>
          <w:szCs w:val="16"/>
        </w:rPr>
      </w:pPr>
      <w:r w:rsidRPr="006B1511">
        <w:rPr>
          <w:sz w:val="16"/>
          <w:szCs w:val="16"/>
        </w:rPr>
        <w:t xml:space="preserve">   </w:t>
      </w:r>
      <w:r w:rsidRPr="006B1511">
        <w:rPr>
          <w:b/>
          <w:bCs/>
          <w:sz w:val="16"/>
          <w:szCs w:val="16"/>
        </w:rPr>
        <w:t xml:space="preserve"> </w:t>
      </w:r>
      <w:r w:rsidRPr="006B1511">
        <w:rPr>
          <w:sz w:val="16"/>
          <w:szCs w:val="16"/>
        </w:rPr>
        <w:t>6</w:t>
      </w:r>
      <w:r w:rsidRPr="006B1511">
        <w:rPr>
          <w:b/>
          <w:bCs/>
          <w:sz w:val="16"/>
          <w:szCs w:val="16"/>
        </w:rPr>
        <w:t xml:space="preserve">. Организатор аукциона вправе отказаться от проведения аукциона </w:t>
      </w:r>
      <w:r w:rsidRPr="006B1511">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6B1511">
        <w:rPr>
          <w:sz w:val="16"/>
          <w:szCs w:val="16"/>
        </w:rPr>
        <w:t xml:space="preserve">Извещение об отказе от проведения аукциона размещается на официальном сайте торгов </w:t>
      </w:r>
      <w:r w:rsidRPr="006B1511">
        <w:rPr>
          <w:rStyle w:val="blk"/>
          <w:sz w:val="16"/>
          <w:szCs w:val="16"/>
        </w:rPr>
        <w:t>в течение трех дней со дня принятия данного решения</w:t>
      </w:r>
      <w:r w:rsidRPr="006B1511">
        <w:rPr>
          <w:sz w:val="16"/>
          <w:szCs w:val="16"/>
        </w:rPr>
        <w:t xml:space="preserve">. В течение трех дней с даты принятия решения </w:t>
      </w:r>
      <w:r w:rsidRPr="006B1511">
        <w:rPr>
          <w:rStyle w:val="blk"/>
          <w:sz w:val="16"/>
          <w:szCs w:val="16"/>
        </w:rPr>
        <w:t xml:space="preserve">об отказе в проведении аукциона </w:t>
      </w:r>
      <w:r w:rsidRPr="006B1511">
        <w:rPr>
          <w:sz w:val="16"/>
          <w:szCs w:val="16"/>
        </w:rPr>
        <w:t xml:space="preserve">организатор аукциона обязан известить </w:t>
      </w:r>
      <w:r w:rsidRPr="006B1511">
        <w:rPr>
          <w:rStyle w:val="blk"/>
          <w:sz w:val="16"/>
          <w:szCs w:val="16"/>
        </w:rPr>
        <w:t>участников аукциона об отказе в проведении аукциона и возвратить его участникам внесенные задатки.</w:t>
      </w:r>
    </w:p>
    <w:p w:rsidR="003933AD" w:rsidRPr="006B1511" w:rsidRDefault="003933AD" w:rsidP="003933AD">
      <w:pPr>
        <w:tabs>
          <w:tab w:val="left" w:pos="720"/>
        </w:tabs>
        <w:jc w:val="both"/>
        <w:rPr>
          <w:b/>
          <w:sz w:val="16"/>
          <w:szCs w:val="16"/>
        </w:rPr>
      </w:pPr>
      <w:r w:rsidRPr="006B1511">
        <w:rPr>
          <w:b/>
          <w:sz w:val="16"/>
          <w:szCs w:val="16"/>
        </w:rPr>
        <w:t xml:space="preserve">      </w:t>
      </w:r>
      <w:r w:rsidRPr="006B1511">
        <w:rPr>
          <w:sz w:val="16"/>
          <w:szCs w:val="16"/>
        </w:rPr>
        <w:t>7.</w:t>
      </w:r>
      <w:r w:rsidRPr="006B1511">
        <w:rPr>
          <w:b/>
          <w:sz w:val="16"/>
          <w:szCs w:val="16"/>
        </w:rPr>
        <w:t xml:space="preserve"> Срок приема заявок на участие в </w:t>
      </w:r>
      <w:r w:rsidRPr="006B1511">
        <w:rPr>
          <w:rStyle w:val="af9"/>
          <w:sz w:val="16"/>
          <w:szCs w:val="16"/>
        </w:rPr>
        <w:t>аукционе</w:t>
      </w:r>
      <w:r w:rsidRPr="006B1511">
        <w:rPr>
          <w:b/>
          <w:sz w:val="16"/>
          <w:szCs w:val="16"/>
        </w:rPr>
        <w:t xml:space="preserve">: </w:t>
      </w:r>
      <w:r w:rsidRPr="006B1511">
        <w:rPr>
          <w:b/>
          <w:bCs/>
          <w:sz w:val="16"/>
          <w:szCs w:val="16"/>
        </w:rPr>
        <w:t>с 22 июня 2017 года по 25 июля 2017  года</w:t>
      </w:r>
      <w:r w:rsidRPr="006B1511">
        <w:rPr>
          <w:sz w:val="16"/>
          <w:szCs w:val="16"/>
        </w:rPr>
        <w:t>.</w:t>
      </w:r>
    </w:p>
    <w:p w:rsidR="003933AD" w:rsidRPr="006B1511" w:rsidRDefault="003933AD" w:rsidP="003933AD">
      <w:pPr>
        <w:tabs>
          <w:tab w:val="left" w:pos="720"/>
        </w:tabs>
        <w:jc w:val="both"/>
        <w:rPr>
          <w:b/>
          <w:sz w:val="16"/>
          <w:szCs w:val="16"/>
        </w:rPr>
      </w:pPr>
      <w:r w:rsidRPr="006B1511">
        <w:rPr>
          <w:b/>
          <w:sz w:val="16"/>
          <w:szCs w:val="16"/>
        </w:rPr>
        <w:t xml:space="preserve">     Заявки с прилагаемыми к ним документами принимаются по адресу: </w:t>
      </w:r>
      <w:r w:rsidRPr="006B1511">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3933AD" w:rsidRPr="006B1511" w:rsidRDefault="003933AD" w:rsidP="003933AD">
      <w:pPr>
        <w:shd w:val="clear" w:color="auto" w:fill="FFFFFF"/>
        <w:tabs>
          <w:tab w:val="left" w:pos="540"/>
        </w:tabs>
        <w:ind w:firstLine="540"/>
        <w:jc w:val="both"/>
        <w:rPr>
          <w:sz w:val="16"/>
          <w:szCs w:val="16"/>
        </w:rPr>
      </w:pPr>
      <w:r w:rsidRPr="006B1511">
        <w:rPr>
          <w:b/>
          <w:sz w:val="16"/>
          <w:szCs w:val="16"/>
        </w:rPr>
        <w:t xml:space="preserve">Порядок приема заявок на участие в </w:t>
      </w:r>
      <w:r w:rsidRPr="006B1511">
        <w:rPr>
          <w:rStyle w:val="af9"/>
          <w:sz w:val="16"/>
          <w:szCs w:val="16"/>
        </w:rPr>
        <w:t>аукционе</w:t>
      </w:r>
      <w:r w:rsidRPr="006B1511">
        <w:rPr>
          <w:b/>
          <w:sz w:val="16"/>
          <w:szCs w:val="16"/>
        </w:rPr>
        <w:t>:</w:t>
      </w:r>
    </w:p>
    <w:p w:rsidR="003933AD" w:rsidRPr="006B1511" w:rsidRDefault="003933AD" w:rsidP="003933AD">
      <w:pPr>
        <w:pStyle w:val="ConsPlusNormal"/>
        <w:widowControl/>
        <w:ind w:firstLine="540"/>
        <w:jc w:val="both"/>
        <w:rPr>
          <w:rFonts w:ascii="Times New Roman" w:hAnsi="Times New Roman"/>
          <w:sz w:val="16"/>
          <w:szCs w:val="16"/>
        </w:rPr>
      </w:pPr>
      <w:r w:rsidRPr="006B1511">
        <w:rPr>
          <w:rFonts w:ascii="Times New Roman" w:hAnsi="Times New Roman"/>
          <w:sz w:val="16"/>
          <w:szCs w:val="16"/>
        </w:rPr>
        <w:lastRenderedPageBreak/>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3933AD" w:rsidRPr="006B1511" w:rsidRDefault="003933AD" w:rsidP="003933AD">
      <w:pPr>
        <w:ind w:firstLine="540"/>
        <w:jc w:val="both"/>
        <w:rPr>
          <w:b/>
          <w:bCs/>
          <w:sz w:val="16"/>
          <w:szCs w:val="16"/>
        </w:rPr>
      </w:pPr>
      <w:r w:rsidRPr="006B1511">
        <w:rPr>
          <w:sz w:val="16"/>
          <w:szCs w:val="16"/>
        </w:rPr>
        <w:t>Один заявитель вправе подать только одну заявку на участие в аукционе.</w:t>
      </w:r>
    </w:p>
    <w:p w:rsidR="003933AD" w:rsidRPr="006B1511" w:rsidRDefault="003933AD" w:rsidP="003933AD">
      <w:pPr>
        <w:ind w:firstLine="540"/>
        <w:jc w:val="both"/>
        <w:rPr>
          <w:sz w:val="16"/>
          <w:szCs w:val="16"/>
        </w:rPr>
      </w:pPr>
      <w:r w:rsidRPr="006B1511">
        <w:rPr>
          <w:b/>
          <w:bCs/>
          <w:sz w:val="16"/>
          <w:szCs w:val="16"/>
        </w:rPr>
        <w:t>К заявке прилагаются:</w:t>
      </w:r>
    </w:p>
    <w:p w:rsidR="003933AD" w:rsidRPr="006B1511" w:rsidRDefault="003933AD" w:rsidP="003933AD">
      <w:pPr>
        <w:jc w:val="both"/>
        <w:rPr>
          <w:sz w:val="16"/>
          <w:szCs w:val="16"/>
        </w:rPr>
      </w:pPr>
      <w:r w:rsidRPr="006B1511">
        <w:rPr>
          <w:sz w:val="16"/>
          <w:szCs w:val="16"/>
        </w:rPr>
        <w:t xml:space="preserve">          1)  копии документов, удостоверяющих личность заявителя (для граждан);</w:t>
      </w:r>
    </w:p>
    <w:p w:rsidR="003933AD" w:rsidRPr="006B1511" w:rsidRDefault="003933AD" w:rsidP="003933AD">
      <w:pPr>
        <w:pStyle w:val="ConsPlusNormal4"/>
        <w:jc w:val="both"/>
        <w:rPr>
          <w:rFonts w:ascii="Times New Roman" w:eastAsia="Times New Roman" w:hAnsi="Times New Roman" w:cs="Times New Roman"/>
          <w:sz w:val="16"/>
          <w:szCs w:val="16"/>
        </w:rPr>
      </w:pPr>
      <w:r w:rsidRPr="006B1511">
        <w:rPr>
          <w:rFonts w:ascii="Times New Roman" w:eastAsia="Times New Roman" w:hAnsi="Times New Roman" w:cs="Times New Roman"/>
          <w:sz w:val="16"/>
          <w:szCs w:val="16"/>
        </w:rPr>
        <w:t xml:space="preserve">          2</w:t>
      </w:r>
      <w:r w:rsidRPr="006B1511">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933AD" w:rsidRPr="006B1511" w:rsidRDefault="003933AD" w:rsidP="003933AD">
      <w:pPr>
        <w:pStyle w:val="ConsPlusNormal4"/>
        <w:jc w:val="both"/>
        <w:rPr>
          <w:rFonts w:ascii="Times New Roman" w:eastAsia="Times New Roman" w:hAnsi="Times New Roman" w:cs="Times New Roman"/>
          <w:sz w:val="16"/>
          <w:szCs w:val="16"/>
        </w:rPr>
      </w:pPr>
      <w:r w:rsidRPr="006B1511">
        <w:rPr>
          <w:rFonts w:ascii="Times New Roman" w:eastAsia="Times New Roman" w:hAnsi="Times New Roman" w:cs="Times New Roman"/>
          <w:sz w:val="16"/>
          <w:szCs w:val="16"/>
        </w:rPr>
        <w:t xml:space="preserve">         3</w:t>
      </w:r>
      <w:r w:rsidRPr="006B1511">
        <w:rPr>
          <w:rFonts w:ascii="Times New Roman" w:hAnsi="Times New Roman" w:cs="Times New Roman"/>
          <w:sz w:val="16"/>
          <w:szCs w:val="16"/>
        </w:rPr>
        <w:t>) документы, подтверждающие внесение задатка.</w:t>
      </w:r>
    </w:p>
    <w:p w:rsidR="003933AD" w:rsidRPr="006B1511" w:rsidRDefault="003933AD" w:rsidP="003933AD">
      <w:pPr>
        <w:pStyle w:val="ConsPlusNormal4"/>
        <w:jc w:val="both"/>
        <w:rPr>
          <w:rFonts w:ascii="Times New Roman" w:eastAsia="Times New Roman" w:hAnsi="Times New Roman" w:cs="Times New Roman"/>
          <w:sz w:val="16"/>
          <w:szCs w:val="16"/>
        </w:rPr>
      </w:pPr>
      <w:r w:rsidRPr="006B1511">
        <w:rPr>
          <w:rFonts w:ascii="Times New Roman" w:eastAsia="Times New Roman" w:hAnsi="Times New Roman" w:cs="Times New Roman"/>
          <w:sz w:val="16"/>
          <w:szCs w:val="16"/>
        </w:rPr>
        <w:t xml:space="preserve">          </w:t>
      </w:r>
      <w:r w:rsidRPr="006B1511">
        <w:rPr>
          <w:rFonts w:ascii="Times New Roman" w:hAnsi="Times New Roman" w:cs="Times New Roman"/>
          <w:sz w:val="16"/>
          <w:szCs w:val="16"/>
          <w:u w:val="single"/>
        </w:rPr>
        <w:t xml:space="preserve">На каждый лот  </w:t>
      </w:r>
      <w:r w:rsidRPr="006B1511">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3933AD" w:rsidRPr="006B1511" w:rsidRDefault="003933AD" w:rsidP="003933AD">
      <w:pPr>
        <w:pStyle w:val="ConsPlusNormal4"/>
        <w:jc w:val="both"/>
        <w:rPr>
          <w:rFonts w:ascii="Times New Roman" w:eastAsia="Times New Roman" w:hAnsi="Times New Roman" w:cs="Times New Roman"/>
          <w:sz w:val="16"/>
          <w:szCs w:val="16"/>
        </w:rPr>
      </w:pPr>
      <w:r w:rsidRPr="006B1511">
        <w:rPr>
          <w:rFonts w:ascii="Times New Roman" w:eastAsia="Times New Roman" w:hAnsi="Times New Roman" w:cs="Times New Roman"/>
          <w:sz w:val="16"/>
          <w:szCs w:val="16"/>
        </w:rPr>
        <w:t xml:space="preserve">       </w:t>
      </w:r>
      <w:r w:rsidRPr="006B1511">
        <w:rPr>
          <w:rFonts w:ascii="Times New Roman" w:hAnsi="Times New Roman" w:cs="Times New Roman"/>
          <w:sz w:val="16"/>
          <w:szCs w:val="16"/>
        </w:rPr>
        <w:t xml:space="preserve">8. </w:t>
      </w:r>
      <w:r w:rsidRPr="006B1511">
        <w:rPr>
          <w:rFonts w:ascii="Times New Roman" w:hAnsi="Times New Roman" w:cs="Times New Roman"/>
          <w:b/>
          <w:bCs/>
          <w:sz w:val="16"/>
          <w:szCs w:val="16"/>
        </w:rPr>
        <w:t>Порядок и срок отзыва заявок.</w:t>
      </w:r>
    </w:p>
    <w:p w:rsidR="003933AD" w:rsidRPr="006B1511" w:rsidRDefault="003933AD" w:rsidP="003933AD">
      <w:pPr>
        <w:pStyle w:val="ConsPlusNormal4"/>
        <w:jc w:val="both"/>
        <w:rPr>
          <w:rFonts w:ascii="Times New Roman" w:hAnsi="Times New Roman" w:cs="Times New Roman"/>
          <w:sz w:val="16"/>
          <w:szCs w:val="16"/>
        </w:rPr>
      </w:pPr>
      <w:r w:rsidRPr="006B1511">
        <w:rPr>
          <w:rFonts w:ascii="Times New Roman" w:eastAsia="Times New Roman" w:hAnsi="Times New Roman" w:cs="Times New Roman"/>
          <w:sz w:val="16"/>
          <w:szCs w:val="16"/>
        </w:rPr>
        <w:t xml:space="preserve">  </w:t>
      </w:r>
      <w:r w:rsidRPr="006B1511">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3933AD" w:rsidRPr="006B1511" w:rsidRDefault="003933AD" w:rsidP="003933AD">
      <w:pPr>
        <w:jc w:val="both"/>
        <w:rPr>
          <w:b/>
          <w:bCs/>
          <w:sz w:val="16"/>
          <w:szCs w:val="16"/>
        </w:rPr>
      </w:pPr>
      <w:r w:rsidRPr="006B1511">
        <w:rPr>
          <w:sz w:val="16"/>
          <w:szCs w:val="16"/>
        </w:rPr>
        <w:t xml:space="preserve">       9.</w:t>
      </w:r>
      <w:r w:rsidRPr="006B1511">
        <w:rPr>
          <w:b/>
          <w:bCs/>
          <w:sz w:val="16"/>
          <w:szCs w:val="16"/>
        </w:rPr>
        <w:t xml:space="preserve"> Порядок внесения  и возврата задатков: </w:t>
      </w:r>
    </w:p>
    <w:p w:rsidR="003933AD" w:rsidRPr="006B1511" w:rsidRDefault="003933AD" w:rsidP="003933AD">
      <w:pPr>
        <w:autoSpaceDE w:val="0"/>
        <w:autoSpaceDN w:val="0"/>
        <w:adjustRightInd w:val="0"/>
        <w:ind w:firstLine="567"/>
        <w:jc w:val="both"/>
        <w:rPr>
          <w:b/>
          <w:bCs/>
          <w:sz w:val="16"/>
          <w:szCs w:val="16"/>
        </w:rPr>
      </w:pPr>
      <w:r w:rsidRPr="006B1511">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6B1511">
        <w:rPr>
          <w:bCs/>
          <w:sz w:val="16"/>
          <w:szCs w:val="16"/>
        </w:rPr>
        <w:t>.</w:t>
      </w:r>
      <w:r w:rsidRPr="006B1511">
        <w:rPr>
          <w:sz w:val="16"/>
          <w:szCs w:val="16"/>
        </w:rPr>
        <w:t xml:space="preserve"> Срок поступления задатка на лицевой счет – </w:t>
      </w:r>
      <w:r w:rsidRPr="006B1511">
        <w:rPr>
          <w:b/>
          <w:sz w:val="16"/>
          <w:szCs w:val="16"/>
        </w:rPr>
        <w:t>не позднее 17 часов  15 минут 25 июля 2017 года</w:t>
      </w:r>
      <w:r w:rsidRPr="006B1511">
        <w:rPr>
          <w:sz w:val="16"/>
          <w:szCs w:val="16"/>
        </w:rPr>
        <w:t>.</w:t>
      </w:r>
    </w:p>
    <w:p w:rsidR="003933AD" w:rsidRPr="006B1511" w:rsidRDefault="003933AD" w:rsidP="003933AD">
      <w:pPr>
        <w:ind w:firstLine="567"/>
        <w:jc w:val="both"/>
        <w:rPr>
          <w:sz w:val="16"/>
          <w:szCs w:val="16"/>
        </w:rPr>
      </w:pPr>
      <w:r w:rsidRPr="006B1511">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05413Д00750, ИНН 4403003700, КПП 440301001, счет получателя 40302810934693000124 в отделении Кострома, БИК 043469001, ОКТМО 34708000.</w:t>
      </w:r>
    </w:p>
    <w:p w:rsidR="003933AD" w:rsidRPr="006B1511" w:rsidRDefault="003933AD" w:rsidP="003933AD">
      <w:pPr>
        <w:pStyle w:val="ConsPlusNormal4"/>
        <w:ind w:firstLine="540"/>
        <w:jc w:val="both"/>
        <w:rPr>
          <w:rStyle w:val="blk"/>
          <w:rFonts w:ascii="Times New Roman" w:hAnsi="Times New Roman"/>
          <w:sz w:val="16"/>
          <w:szCs w:val="16"/>
        </w:rPr>
      </w:pPr>
      <w:r w:rsidRPr="006B1511">
        <w:rPr>
          <w:rFonts w:ascii="Times New Roman" w:hAnsi="Times New Roman" w:cs="Times New Roman"/>
          <w:sz w:val="16"/>
          <w:szCs w:val="16"/>
        </w:rPr>
        <w:t>В платежном поручении должно быть указано местоположение земельного участка.</w:t>
      </w:r>
    </w:p>
    <w:p w:rsidR="003933AD" w:rsidRPr="006B1511" w:rsidRDefault="003933AD" w:rsidP="003933AD">
      <w:pPr>
        <w:ind w:firstLine="851"/>
        <w:jc w:val="both"/>
        <w:rPr>
          <w:rStyle w:val="blk"/>
          <w:sz w:val="16"/>
          <w:szCs w:val="16"/>
        </w:rPr>
      </w:pPr>
      <w:r w:rsidRPr="006B1511">
        <w:rPr>
          <w:rStyle w:val="blk"/>
          <w:sz w:val="16"/>
          <w:szCs w:val="16"/>
        </w:rPr>
        <w:t>Задаток засчитываются в оплату ежегодной арендной платы за земельный участок в случаях, если:</w:t>
      </w:r>
    </w:p>
    <w:p w:rsidR="003933AD" w:rsidRPr="006B1511" w:rsidRDefault="003933AD" w:rsidP="003933AD">
      <w:pPr>
        <w:ind w:firstLine="851"/>
        <w:rPr>
          <w:rStyle w:val="blk"/>
          <w:sz w:val="16"/>
          <w:szCs w:val="16"/>
        </w:rPr>
      </w:pPr>
      <w:r w:rsidRPr="006B1511">
        <w:rPr>
          <w:rStyle w:val="blk"/>
          <w:sz w:val="16"/>
          <w:szCs w:val="16"/>
        </w:rPr>
        <w:t xml:space="preserve">- задаток внесен лицом, признанным победителем аукциона, </w:t>
      </w:r>
    </w:p>
    <w:p w:rsidR="003933AD" w:rsidRPr="006B1511" w:rsidRDefault="003933AD" w:rsidP="003933AD">
      <w:pPr>
        <w:ind w:firstLine="851"/>
        <w:rPr>
          <w:rStyle w:val="blk"/>
          <w:sz w:val="16"/>
          <w:szCs w:val="16"/>
        </w:rPr>
      </w:pPr>
      <w:r w:rsidRPr="006B1511">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3933AD" w:rsidRPr="006B1511" w:rsidRDefault="003933AD" w:rsidP="003933AD">
      <w:pPr>
        <w:ind w:firstLine="851"/>
        <w:jc w:val="both"/>
        <w:rPr>
          <w:rStyle w:val="blk"/>
          <w:sz w:val="16"/>
          <w:szCs w:val="16"/>
        </w:rPr>
      </w:pPr>
      <w:r w:rsidRPr="006B1511">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3933AD" w:rsidRPr="006B1511" w:rsidRDefault="003933AD" w:rsidP="003933AD">
      <w:pPr>
        <w:ind w:firstLine="851"/>
        <w:jc w:val="both"/>
        <w:rPr>
          <w:sz w:val="16"/>
          <w:szCs w:val="16"/>
        </w:rPr>
      </w:pPr>
      <w:r w:rsidRPr="006B1511">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3933AD" w:rsidRPr="006B1511" w:rsidRDefault="003933AD" w:rsidP="003933AD">
      <w:pPr>
        <w:ind w:firstLine="851"/>
        <w:rPr>
          <w:sz w:val="16"/>
          <w:szCs w:val="16"/>
        </w:rPr>
      </w:pPr>
      <w:r w:rsidRPr="006B1511">
        <w:rPr>
          <w:sz w:val="16"/>
          <w:szCs w:val="16"/>
        </w:rPr>
        <w:t>Организатор аукциона обязан возвратить внесенный претендентом задаток:</w:t>
      </w:r>
    </w:p>
    <w:p w:rsidR="003933AD" w:rsidRPr="006B1511" w:rsidRDefault="003933AD" w:rsidP="003933AD">
      <w:pPr>
        <w:ind w:firstLine="851"/>
        <w:rPr>
          <w:sz w:val="16"/>
          <w:szCs w:val="16"/>
        </w:rPr>
      </w:pPr>
      <w:r w:rsidRPr="006B1511">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3933AD" w:rsidRPr="006B1511" w:rsidRDefault="003933AD" w:rsidP="003933AD">
      <w:pPr>
        <w:ind w:firstLine="851"/>
        <w:rPr>
          <w:sz w:val="16"/>
          <w:szCs w:val="16"/>
        </w:rPr>
      </w:pPr>
      <w:r w:rsidRPr="006B1511">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3933AD" w:rsidRPr="006B1511" w:rsidRDefault="003933AD" w:rsidP="003933AD">
      <w:pPr>
        <w:ind w:firstLine="851"/>
        <w:jc w:val="both"/>
        <w:rPr>
          <w:sz w:val="16"/>
          <w:szCs w:val="16"/>
        </w:rPr>
      </w:pPr>
      <w:r w:rsidRPr="006B1511">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3933AD" w:rsidRPr="006B1511" w:rsidRDefault="003933AD" w:rsidP="003933AD">
      <w:pPr>
        <w:tabs>
          <w:tab w:val="left" w:pos="540"/>
        </w:tabs>
        <w:jc w:val="both"/>
        <w:rPr>
          <w:sz w:val="16"/>
          <w:szCs w:val="16"/>
        </w:rPr>
      </w:pPr>
      <w:r w:rsidRPr="006B1511">
        <w:rPr>
          <w:sz w:val="16"/>
          <w:szCs w:val="16"/>
        </w:rPr>
        <w:t xml:space="preserve">    10. </w:t>
      </w:r>
      <w:r w:rsidRPr="006B1511">
        <w:rPr>
          <w:b/>
          <w:sz w:val="16"/>
          <w:szCs w:val="16"/>
        </w:rPr>
        <w:t xml:space="preserve">Порядок определения участников </w:t>
      </w:r>
      <w:r w:rsidRPr="006B1511">
        <w:rPr>
          <w:rStyle w:val="af9"/>
          <w:sz w:val="16"/>
          <w:szCs w:val="16"/>
        </w:rPr>
        <w:t>аукциона</w:t>
      </w:r>
      <w:r w:rsidRPr="006B1511">
        <w:rPr>
          <w:b/>
          <w:sz w:val="16"/>
          <w:szCs w:val="16"/>
        </w:rPr>
        <w:t>:</w:t>
      </w:r>
    </w:p>
    <w:p w:rsidR="003933AD" w:rsidRPr="006B1511" w:rsidRDefault="003933AD" w:rsidP="003933AD">
      <w:pPr>
        <w:tabs>
          <w:tab w:val="left" w:pos="540"/>
        </w:tabs>
        <w:ind w:firstLine="540"/>
        <w:jc w:val="both"/>
        <w:rPr>
          <w:sz w:val="16"/>
          <w:szCs w:val="16"/>
        </w:rPr>
      </w:pPr>
      <w:r w:rsidRPr="006B1511">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3933AD" w:rsidRPr="006B1511" w:rsidRDefault="003933AD" w:rsidP="003933AD">
      <w:pPr>
        <w:ind w:firstLine="540"/>
        <w:jc w:val="both"/>
        <w:rPr>
          <w:sz w:val="16"/>
          <w:szCs w:val="16"/>
        </w:rPr>
      </w:pPr>
      <w:r w:rsidRPr="006B1511">
        <w:rPr>
          <w:sz w:val="16"/>
          <w:szCs w:val="16"/>
        </w:rPr>
        <w:t>Претендент не допускается к участию в аукционе по следующим основаниям:</w:t>
      </w:r>
    </w:p>
    <w:p w:rsidR="003933AD" w:rsidRPr="006B1511" w:rsidRDefault="003933AD" w:rsidP="003933AD">
      <w:pPr>
        <w:pStyle w:val="ConsPlusNormal4"/>
        <w:ind w:firstLine="540"/>
        <w:jc w:val="both"/>
        <w:rPr>
          <w:rFonts w:ascii="Times New Roman" w:hAnsi="Times New Roman" w:cs="Times New Roman"/>
          <w:sz w:val="16"/>
          <w:szCs w:val="16"/>
        </w:rPr>
      </w:pPr>
      <w:r w:rsidRPr="006B1511">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3933AD" w:rsidRPr="006B1511" w:rsidRDefault="003933AD" w:rsidP="003933AD">
      <w:pPr>
        <w:pStyle w:val="ConsPlusNormal4"/>
        <w:ind w:firstLine="540"/>
        <w:jc w:val="both"/>
        <w:rPr>
          <w:rFonts w:ascii="Times New Roman" w:hAnsi="Times New Roman" w:cs="Times New Roman"/>
          <w:sz w:val="16"/>
          <w:szCs w:val="16"/>
        </w:rPr>
      </w:pPr>
      <w:r w:rsidRPr="006B1511">
        <w:rPr>
          <w:rFonts w:ascii="Times New Roman" w:hAnsi="Times New Roman" w:cs="Times New Roman"/>
          <w:sz w:val="16"/>
          <w:szCs w:val="16"/>
        </w:rPr>
        <w:t>2) не поступление задатка на дату рассмотрения заявок на участие в аукционе;</w:t>
      </w:r>
    </w:p>
    <w:p w:rsidR="003933AD" w:rsidRPr="006B1511" w:rsidRDefault="003933AD" w:rsidP="003933AD">
      <w:pPr>
        <w:pStyle w:val="ConsPlusNormal4"/>
        <w:ind w:firstLine="540"/>
        <w:jc w:val="both"/>
        <w:rPr>
          <w:rFonts w:ascii="Times New Roman" w:hAnsi="Times New Roman" w:cs="Times New Roman"/>
          <w:sz w:val="16"/>
          <w:szCs w:val="16"/>
        </w:rPr>
      </w:pPr>
      <w:r w:rsidRPr="006B1511">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3933AD" w:rsidRPr="006B1511" w:rsidRDefault="003933AD" w:rsidP="003933AD">
      <w:pPr>
        <w:pStyle w:val="ConsPlusNormal4"/>
        <w:tabs>
          <w:tab w:val="left" w:pos="540"/>
        </w:tabs>
        <w:ind w:firstLine="540"/>
        <w:jc w:val="both"/>
        <w:rPr>
          <w:rFonts w:ascii="Times New Roman" w:hAnsi="Times New Roman" w:cs="Times New Roman"/>
          <w:b/>
          <w:bCs/>
          <w:sz w:val="16"/>
          <w:szCs w:val="16"/>
        </w:rPr>
      </w:pPr>
      <w:r w:rsidRPr="006B1511">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3933AD" w:rsidRPr="006B1511" w:rsidRDefault="003933AD" w:rsidP="003933AD">
      <w:pPr>
        <w:jc w:val="both"/>
        <w:rPr>
          <w:sz w:val="16"/>
          <w:szCs w:val="16"/>
        </w:rPr>
      </w:pPr>
      <w:r w:rsidRPr="006B1511">
        <w:rPr>
          <w:b/>
          <w:bCs/>
          <w:sz w:val="16"/>
          <w:szCs w:val="16"/>
        </w:rPr>
        <w:t>Дата, время и место определения участников аукциона, подписания протокола приема заявок —  26 июля 2017 года в 11:00</w:t>
      </w:r>
      <w:r w:rsidRPr="006B1511">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3933AD" w:rsidRPr="006B1511" w:rsidRDefault="003933AD" w:rsidP="003933AD">
      <w:pPr>
        <w:jc w:val="both"/>
        <w:rPr>
          <w:sz w:val="16"/>
          <w:szCs w:val="16"/>
        </w:rPr>
      </w:pPr>
      <w:r w:rsidRPr="006B1511">
        <w:rPr>
          <w:sz w:val="16"/>
          <w:szCs w:val="16"/>
        </w:rPr>
        <w:t xml:space="preserve">   </w:t>
      </w:r>
      <w:r w:rsidRPr="006B1511">
        <w:rPr>
          <w:b/>
          <w:sz w:val="16"/>
          <w:szCs w:val="16"/>
        </w:rPr>
        <w:t>11.</w:t>
      </w:r>
      <w:r w:rsidRPr="006B1511">
        <w:rPr>
          <w:b/>
          <w:bCs/>
          <w:sz w:val="16"/>
          <w:szCs w:val="16"/>
        </w:rPr>
        <w:t xml:space="preserve"> Порядок проведения аукциона и определения победителя.</w:t>
      </w:r>
    </w:p>
    <w:p w:rsidR="003933AD" w:rsidRPr="006B1511" w:rsidRDefault="003933AD" w:rsidP="003933AD">
      <w:pPr>
        <w:ind w:firstLine="851"/>
        <w:jc w:val="both"/>
        <w:rPr>
          <w:sz w:val="16"/>
          <w:szCs w:val="16"/>
        </w:rPr>
      </w:pPr>
      <w:r w:rsidRPr="006B1511">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6B1511">
        <w:rPr>
          <w:b/>
          <w:sz w:val="16"/>
          <w:szCs w:val="16"/>
        </w:rPr>
        <w:t>27</w:t>
      </w:r>
      <w:r w:rsidRPr="006B1511">
        <w:rPr>
          <w:b/>
          <w:bCs/>
          <w:sz w:val="16"/>
          <w:szCs w:val="16"/>
        </w:rPr>
        <w:t xml:space="preserve"> июля 2017 года с 10 часов 00</w:t>
      </w:r>
      <w:r w:rsidRPr="006B1511">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3933AD" w:rsidRPr="006B1511" w:rsidRDefault="003933AD" w:rsidP="003933AD">
      <w:pPr>
        <w:ind w:firstLine="851"/>
        <w:rPr>
          <w:sz w:val="16"/>
          <w:szCs w:val="16"/>
        </w:rPr>
      </w:pPr>
      <w:r w:rsidRPr="006B1511">
        <w:rPr>
          <w:sz w:val="16"/>
          <w:szCs w:val="16"/>
        </w:rPr>
        <w:t xml:space="preserve">Аукцион ведет аукционист. </w:t>
      </w:r>
    </w:p>
    <w:p w:rsidR="003933AD" w:rsidRPr="006B1511" w:rsidRDefault="003933AD" w:rsidP="003933AD">
      <w:pPr>
        <w:ind w:firstLine="851"/>
        <w:jc w:val="both"/>
        <w:rPr>
          <w:sz w:val="16"/>
          <w:szCs w:val="16"/>
        </w:rPr>
      </w:pPr>
      <w:r w:rsidRPr="006B1511">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3933AD" w:rsidRPr="006B1511" w:rsidRDefault="003933AD" w:rsidP="003933AD">
      <w:pPr>
        <w:jc w:val="both"/>
        <w:rPr>
          <w:b/>
          <w:bCs/>
          <w:sz w:val="16"/>
          <w:szCs w:val="16"/>
        </w:rPr>
      </w:pPr>
      <w:r w:rsidRPr="006B1511">
        <w:rPr>
          <w:sz w:val="16"/>
          <w:szCs w:val="16"/>
        </w:rPr>
        <w:t xml:space="preserve">         Аукцион проводится в следующем порядке:</w:t>
      </w:r>
    </w:p>
    <w:p w:rsidR="003933AD" w:rsidRPr="006B1511" w:rsidRDefault="003933AD" w:rsidP="003933AD">
      <w:pPr>
        <w:jc w:val="both"/>
        <w:rPr>
          <w:sz w:val="16"/>
          <w:szCs w:val="16"/>
        </w:rPr>
      </w:pPr>
      <w:r w:rsidRPr="006B1511">
        <w:rPr>
          <w:b/>
          <w:bCs/>
          <w:sz w:val="16"/>
          <w:szCs w:val="16"/>
        </w:rPr>
        <w:t xml:space="preserve">         </w:t>
      </w:r>
      <w:r w:rsidRPr="006B1511">
        <w:rPr>
          <w:sz w:val="16"/>
          <w:szCs w:val="16"/>
        </w:rPr>
        <w:t>1) аукцион ведет аукционист;</w:t>
      </w:r>
    </w:p>
    <w:p w:rsidR="003933AD" w:rsidRPr="006B1511" w:rsidRDefault="003933AD" w:rsidP="003933AD">
      <w:pPr>
        <w:jc w:val="both"/>
        <w:rPr>
          <w:sz w:val="16"/>
          <w:szCs w:val="16"/>
        </w:rPr>
      </w:pPr>
      <w:r w:rsidRPr="006B1511">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3933AD" w:rsidRPr="006B1511" w:rsidRDefault="003933AD" w:rsidP="003933AD">
      <w:pPr>
        <w:ind w:firstLine="540"/>
        <w:jc w:val="both"/>
        <w:rPr>
          <w:sz w:val="16"/>
          <w:szCs w:val="16"/>
        </w:rPr>
      </w:pPr>
      <w:r w:rsidRPr="006B1511">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3933AD" w:rsidRPr="006B1511" w:rsidRDefault="003933AD" w:rsidP="003933AD">
      <w:pPr>
        <w:ind w:firstLine="540"/>
        <w:jc w:val="both"/>
        <w:rPr>
          <w:sz w:val="16"/>
          <w:szCs w:val="16"/>
        </w:rPr>
      </w:pPr>
      <w:r w:rsidRPr="006B1511">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3933AD" w:rsidRPr="006B1511" w:rsidRDefault="003933AD" w:rsidP="003933AD">
      <w:pPr>
        <w:ind w:firstLine="540"/>
        <w:jc w:val="both"/>
        <w:rPr>
          <w:sz w:val="16"/>
          <w:szCs w:val="16"/>
        </w:rPr>
      </w:pPr>
      <w:r w:rsidRPr="006B1511">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3933AD" w:rsidRPr="006B1511" w:rsidRDefault="003933AD" w:rsidP="003933AD">
      <w:pPr>
        <w:ind w:firstLine="540"/>
        <w:jc w:val="both"/>
        <w:rPr>
          <w:sz w:val="16"/>
          <w:szCs w:val="16"/>
        </w:rPr>
      </w:pPr>
      <w:r w:rsidRPr="006B1511">
        <w:rPr>
          <w:sz w:val="16"/>
          <w:szCs w:val="16"/>
        </w:rPr>
        <w:lastRenderedPageBreak/>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3933AD" w:rsidRPr="006B1511" w:rsidRDefault="003933AD" w:rsidP="003933AD">
      <w:pPr>
        <w:ind w:firstLine="540"/>
        <w:jc w:val="both"/>
        <w:rPr>
          <w:sz w:val="16"/>
          <w:szCs w:val="16"/>
        </w:rPr>
      </w:pPr>
      <w:r w:rsidRPr="006B1511">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3933AD" w:rsidRPr="006B1511" w:rsidRDefault="003933AD" w:rsidP="003933AD">
      <w:pPr>
        <w:ind w:firstLine="851"/>
        <w:jc w:val="both"/>
        <w:rPr>
          <w:sz w:val="16"/>
          <w:szCs w:val="16"/>
        </w:rPr>
      </w:pPr>
      <w:r w:rsidRPr="006B1511">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3933AD" w:rsidRPr="006B1511" w:rsidRDefault="003933AD" w:rsidP="003933AD">
      <w:pPr>
        <w:rPr>
          <w:rStyle w:val="blk"/>
          <w:sz w:val="16"/>
          <w:szCs w:val="16"/>
        </w:rPr>
      </w:pPr>
      <w:r w:rsidRPr="006B1511">
        <w:rPr>
          <w:sz w:val="16"/>
          <w:szCs w:val="16"/>
        </w:rPr>
        <w:t xml:space="preserve">          12.  </w:t>
      </w:r>
      <w:r w:rsidRPr="006B1511">
        <w:rPr>
          <w:b/>
          <w:bCs/>
          <w:sz w:val="16"/>
          <w:szCs w:val="16"/>
        </w:rPr>
        <w:t>Порядок заключения договора аренды земельного участка (Приложение 2).</w:t>
      </w:r>
    </w:p>
    <w:p w:rsidR="003933AD" w:rsidRPr="006B1511" w:rsidRDefault="003933AD" w:rsidP="003933AD">
      <w:pPr>
        <w:ind w:firstLine="851"/>
        <w:jc w:val="both"/>
        <w:rPr>
          <w:rStyle w:val="blk"/>
          <w:sz w:val="16"/>
          <w:szCs w:val="16"/>
        </w:rPr>
      </w:pPr>
      <w:r w:rsidRPr="006B1511">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3933AD" w:rsidRPr="006B1511" w:rsidRDefault="003933AD" w:rsidP="003933AD">
      <w:pPr>
        <w:jc w:val="both"/>
        <w:rPr>
          <w:rStyle w:val="blk"/>
          <w:sz w:val="16"/>
          <w:szCs w:val="16"/>
        </w:rPr>
      </w:pPr>
      <w:r w:rsidRPr="006B1511">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6B1511">
        <w:rPr>
          <w:sz w:val="16"/>
          <w:szCs w:val="16"/>
        </w:rPr>
        <w:t>размер ежегодной арендной платы по договору аренды земельного участка определяется в размере</w:t>
      </w:r>
      <w:r w:rsidRPr="006B1511">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6B1511">
        <w:rPr>
          <w:sz w:val="16"/>
          <w:szCs w:val="16"/>
        </w:rPr>
        <w:t xml:space="preserve"> </w:t>
      </w:r>
    </w:p>
    <w:p w:rsidR="003933AD" w:rsidRPr="006B1511" w:rsidRDefault="003933AD" w:rsidP="003933AD">
      <w:pPr>
        <w:ind w:firstLine="851"/>
        <w:jc w:val="both"/>
        <w:rPr>
          <w:sz w:val="16"/>
          <w:szCs w:val="16"/>
        </w:rPr>
      </w:pPr>
      <w:r w:rsidRPr="006B1511">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3933AD" w:rsidRPr="006B1511" w:rsidRDefault="003933AD" w:rsidP="003933AD">
      <w:pPr>
        <w:rPr>
          <w:sz w:val="16"/>
          <w:szCs w:val="16"/>
        </w:rPr>
      </w:pPr>
      <w:r w:rsidRPr="006B1511">
        <w:rPr>
          <w:sz w:val="16"/>
          <w:szCs w:val="16"/>
        </w:rPr>
        <w:t xml:space="preserve">      13. </w:t>
      </w:r>
      <w:r w:rsidRPr="006B1511">
        <w:rPr>
          <w:b/>
          <w:bCs/>
          <w:sz w:val="16"/>
          <w:szCs w:val="16"/>
        </w:rPr>
        <w:t>Аукцион признается не состоявшимся в случаях, если:</w:t>
      </w:r>
    </w:p>
    <w:p w:rsidR="003933AD" w:rsidRPr="006B1511" w:rsidRDefault="003933AD" w:rsidP="003933AD">
      <w:pPr>
        <w:ind w:firstLine="851"/>
        <w:jc w:val="both"/>
        <w:rPr>
          <w:rStyle w:val="blk"/>
          <w:sz w:val="16"/>
          <w:szCs w:val="16"/>
        </w:rPr>
      </w:pPr>
      <w:r w:rsidRPr="006B1511">
        <w:rPr>
          <w:sz w:val="16"/>
          <w:szCs w:val="16"/>
        </w:rPr>
        <w:t xml:space="preserve">- </w:t>
      </w:r>
      <w:r w:rsidRPr="006B1511">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3933AD" w:rsidRPr="006B1511" w:rsidRDefault="003933AD" w:rsidP="003933AD">
      <w:pPr>
        <w:ind w:firstLine="851"/>
        <w:jc w:val="both"/>
        <w:rPr>
          <w:sz w:val="16"/>
          <w:szCs w:val="16"/>
        </w:rPr>
      </w:pPr>
      <w:r w:rsidRPr="006B1511">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3933AD" w:rsidRPr="006B1511" w:rsidRDefault="003933AD" w:rsidP="003933AD">
      <w:pPr>
        <w:ind w:firstLine="851"/>
        <w:rPr>
          <w:sz w:val="16"/>
          <w:szCs w:val="16"/>
        </w:rPr>
      </w:pPr>
      <w:r w:rsidRPr="006B1511">
        <w:rPr>
          <w:sz w:val="16"/>
          <w:szCs w:val="16"/>
        </w:rPr>
        <w:t xml:space="preserve">- </w:t>
      </w:r>
      <w:r w:rsidRPr="006B1511">
        <w:rPr>
          <w:rStyle w:val="blk"/>
          <w:sz w:val="16"/>
          <w:szCs w:val="16"/>
        </w:rPr>
        <w:t>в аукционе участвовал только один участник,</w:t>
      </w:r>
    </w:p>
    <w:p w:rsidR="003933AD" w:rsidRPr="006B1511" w:rsidRDefault="003933AD" w:rsidP="003933AD">
      <w:pPr>
        <w:ind w:firstLine="851"/>
        <w:rPr>
          <w:rStyle w:val="blk"/>
          <w:sz w:val="16"/>
          <w:szCs w:val="16"/>
        </w:rPr>
      </w:pPr>
      <w:r w:rsidRPr="006B1511">
        <w:rPr>
          <w:sz w:val="16"/>
          <w:szCs w:val="16"/>
        </w:rPr>
        <w:t>-</w:t>
      </w:r>
      <w:r w:rsidRPr="006B1511">
        <w:rPr>
          <w:rStyle w:val="blk"/>
          <w:sz w:val="16"/>
          <w:szCs w:val="16"/>
        </w:rPr>
        <w:t xml:space="preserve"> при проведении аукциона не присутствовал ни один из участников аукциона,</w:t>
      </w:r>
    </w:p>
    <w:p w:rsidR="003933AD" w:rsidRPr="006B1511" w:rsidRDefault="003933AD" w:rsidP="003933AD">
      <w:pPr>
        <w:ind w:firstLine="851"/>
        <w:jc w:val="both"/>
        <w:rPr>
          <w:sz w:val="16"/>
          <w:szCs w:val="16"/>
        </w:rPr>
      </w:pPr>
      <w:r w:rsidRPr="006B1511">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3933AD" w:rsidRPr="006B1511" w:rsidRDefault="003933AD" w:rsidP="003933AD">
      <w:pPr>
        <w:jc w:val="both"/>
        <w:rPr>
          <w:sz w:val="16"/>
          <w:szCs w:val="16"/>
        </w:rPr>
      </w:pPr>
      <w:r w:rsidRPr="006B1511">
        <w:rPr>
          <w:sz w:val="16"/>
          <w:szCs w:val="16"/>
        </w:rPr>
        <w:t xml:space="preserve">        14.</w:t>
      </w:r>
      <w:r w:rsidRPr="006B1511">
        <w:rPr>
          <w:b/>
          <w:sz w:val="16"/>
          <w:szCs w:val="16"/>
        </w:rPr>
        <w:t xml:space="preserve"> Осмотр земельного участка осуществляется</w:t>
      </w:r>
      <w:r w:rsidRPr="006B1511">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3933AD" w:rsidRPr="006B1511" w:rsidRDefault="003933AD" w:rsidP="003933AD">
      <w:pPr>
        <w:jc w:val="both"/>
        <w:rPr>
          <w:b/>
          <w:bCs/>
          <w:sz w:val="16"/>
          <w:szCs w:val="16"/>
        </w:rPr>
      </w:pPr>
      <w:r w:rsidRPr="006B1511">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3933AD" w:rsidRPr="006B1511" w:rsidRDefault="003933AD" w:rsidP="003933AD">
      <w:pPr>
        <w:ind w:firstLine="850"/>
        <w:jc w:val="both"/>
        <w:rPr>
          <w:b/>
          <w:bCs/>
          <w:color w:val="FF0000"/>
          <w:sz w:val="16"/>
          <w:szCs w:val="16"/>
        </w:rPr>
      </w:pPr>
    </w:p>
    <w:p w:rsidR="003933AD" w:rsidRPr="006B1511" w:rsidRDefault="003933AD" w:rsidP="005F13C4">
      <w:pPr>
        <w:rPr>
          <w:b/>
          <w:bCs/>
          <w:color w:val="FF0000"/>
          <w:sz w:val="16"/>
          <w:szCs w:val="16"/>
        </w:rPr>
      </w:pPr>
    </w:p>
    <w:p w:rsidR="003933AD" w:rsidRPr="006B1511" w:rsidRDefault="003933AD" w:rsidP="003933AD">
      <w:pPr>
        <w:jc w:val="right"/>
        <w:rPr>
          <w:b/>
          <w:bCs/>
          <w:color w:val="FF0000"/>
          <w:sz w:val="16"/>
          <w:szCs w:val="16"/>
        </w:rPr>
      </w:pPr>
    </w:p>
    <w:p w:rsidR="003933AD" w:rsidRPr="006B1511" w:rsidRDefault="003933AD" w:rsidP="003933AD">
      <w:pPr>
        <w:jc w:val="right"/>
        <w:rPr>
          <w:rFonts w:eastAsia="Courier New"/>
          <w:sz w:val="16"/>
          <w:szCs w:val="16"/>
          <w:lang w:eastAsia="en-US"/>
        </w:rPr>
      </w:pPr>
      <w:r w:rsidRPr="006B1511">
        <w:rPr>
          <w:b/>
          <w:bCs/>
          <w:sz w:val="16"/>
          <w:szCs w:val="16"/>
        </w:rPr>
        <w:t>Приложение №1</w:t>
      </w:r>
    </w:p>
    <w:p w:rsidR="003933AD" w:rsidRPr="006B1511" w:rsidRDefault="003933AD" w:rsidP="003933AD">
      <w:pPr>
        <w:ind w:firstLine="709"/>
        <w:jc w:val="right"/>
        <w:rPr>
          <w:sz w:val="16"/>
          <w:szCs w:val="16"/>
          <w:u w:val="single"/>
          <w:lang w:eastAsia="en-US"/>
        </w:rPr>
      </w:pPr>
      <w:r w:rsidRPr="006B1511">
        <w:rPr>
          <w:rFonts w:eastAsia="Courier New"/>
          <w:sz w:val="16"/>
          <w:szCs w:val="16"/>
          <w:lang w:eastAsia="en-US"/>
        </w:rPr>
        <w:t xml:space="preserve"> </w:t>
      </w:r>
      <w:r w:rsidRPr="006B1511">
        <w:rPr>
          <w:sz w:val="16"/>
          <w:szCs w:val="16"/>
          <w:u w:val="single"/>
          <w:lang w:eastAsia="en-US"/>
        </w:rPr>
        <w:t xml:space="preserve">Комитет по управлению муниципальным имуществом </w:t>
      </w:r>
    </w:p>
    <w:p w:rsidR="003933AD" w:rsidRPr="006B1511" w:rsidRDefault="003933AD" w:rsidP="003933AD">
      <w:pPr>
        <w:ind w:firstLine="709"/>
        <w:jc w:val="right"/>
        <w:rPr>
          <w:sz w:val="16"/>
          <w:szCs w:val="16"/>
          <w:lang w:eastAsia="en-US"/>
        </w:rPr>
      </w:pPr>
      <w:r w:rsidRPr="006B1511">
        <w:rPr>
          <w:sz w:val="16"/>
          <w:szCs w:val="16"/>
          <w:u w:val="single"/>
          <w:lang w:eastAsia="en-US"/>
        </w:rPr>
        <w:t>и земельными ресурсами администрации</w:t>
      </w:r>
    </w:p>
    <w:p w:rsidR="003933AD" w:rsidRPr="006B1511" w:rsidRDefault="003933AD" w:rsidP="003933AD">
      <w:pPr>
        <w:ind w:firstLine="709"/>
        <w:jc w:val="right"/>
        <w:rPr>
          <w:sz w:val="16"/>
          <w:szCs w:val="16"/>
          <w:u w:val="single"/>
          <w:lang w:eastAsia="en-US"/>
        </w:rPr>
      </w:pPr>
      <w:r w:rsidRPr="006B1511">
        <w:rPr>
          <w:sz w:val="16"/>
          <w:szCs w:val="16"/>
          <w:u w:val="single"/>
          <w:lang w:eastAsia="en-US"/>
        </w:rPr>
        <w:t>Галичского муниципального района</w:t>
      </w:r>
    </w:p>
    <w:p w:rsidR="003933AD" w:rsidRPr="006B1511" w:rsidRDefault="003933AD" w:rsidP="003933AD">
      <w:pPr>
        <w:ind w:firstLine="709"/>
        <w:jc w:val="right"/>
        <w:rPr>
          <w:rFonts w:eastAsia="Courier New"/>
          <w:sz w:val="16"/>
          <w:szCs w:val="16"/>
          <w:lang w:eastAsia="en-US"/>
        </w:rPr>
      </w:pPr>
      <w:r w:rsidRPr="006B1511">
        <w:rPr>
          <w:sz w:val="16"/>
          <w:szCs w:val="16"/>
          <w:u w:val="single"/>
          <w:lang w:eastAsia="en-US"/>
        </w:rPr>
        <w:t>Костромской области</w:t>
      </w:r>
      <w:r w:rsidRPr="006B1511">
        <w:rPr>
          <w:sz w:val="16"/>
          <w:szCs w:val="16"/>
          <w:lang w:eastAsia="en-US"/>
        </w:rPr>
        <w:t xml:space="preserve">                                           </w:t>
      </w:r>
    </w:p>
    <w:p w:rsidR="003933AD" w:rsidRPr="006B1511" w:rsidRDefault="003933AD" w:rsidP="003933AD">
      <w:pPr>
        <w:ind w:firstLine="709"/>
        <w:jc w:val="center"/>
        <w:rPr>
          <w:sz w:val="16"/>
          <w:szCs w:val="16"/>
          <w:lang w:eastAsia="en-US"/>
        </w:rPr>
      </w:pPr>
      <w:r w:rsidRPr="006B1511">
        <w:rPr>
          <w:rFonts w:eastAsia="Courier New"/>
          <w:sz w:val="16"/>
          <w:szCs w:val="16"/>
          <w:lang w:eastAsia="en-US"/>
        </w:rPr>
        <w:t xml:space="preserve">                                                          </w:t>
      </w:r>
      <w:r w:rsidRPr="006B1511">
        <w:rPr>
          <w:sz w:val="16"/>
          <w:szCs w:val="16"/>
          <w:lang w:eastAsia="en-US"/>
        </w:rPr>
        <w:t xml:space="preserve">(наименование ОМС) </w:t>
      </w:r>
    </w:p>
    <w:p w:rsidR="003933AD" w:rsidRPr="006B1511" w:rsidRDefault="003933AD" w:rsidP="003933AD">
      <w:pPr>
        <w:ind w:firstLine="709"/>
        <w:jc w:val="right"/>
        <w:rPr>
          <w:sz w:val="16"/>
          <w:szCs w:val="16"/>
          <w:lang w:eastAsia="en-US"/>
        </w:rPr>
      </w:pPr>
      <w:r w:rsidRPr="006B1511">
        <w:rPr>
          <w:sz w:val="16"/>
          <w:szCs w:val="16"/>
          <w:lang w:eastAsia="en-US"/>
        </w:rPr>
        <w:t xml:space="preserve">                                     от ______________________________________</w:t>
      </w:r>
    </w:p>
    <w:p w:rsidR="003933AD" w:rsidRPr="006B1511" w:rsidRDefault="003933AD" w:rsidP="003933AD">
      <w:pPr>
        <w:ind w:firstLine="709"/>
        <w:jc w:val="center"/>
        <w:rPr>
          <w:sz w:val="16"/>
          <w:szCs w:val="16"/>
          <w:lang w:eastAsia="en-US"/>
        </w:rPr>
      </w:pPr>
      <w:r w:rsidRPr="006B1511">
        <w:rPr>
          <w:sz w:val="16"/>
          <w:szCs w:val="16"/>
          <w:lang w:eastAsia="en-US"/>
        </w:rPr>
        <w:t xml:space="preserve">                                                                                                                  (наименование или Ф.И.О. заявителя)</w:t>
      </w:r>
    </w:p>
    <w:p w:rsidR="003933AD" w:rsidRPr="006B1511" w:rsidRDefault="003933AD" w:rsidP="003933AD">
      <w:pPr>
        <w:ind w:firstLine="709"/>
        <w:jc w:val="right"/>
        <w:rPr>
          <w:sz w:val="16"/>
          <w:szCs w:val="16"/>
          <w:lang w:eastAsia="en-US"/>
        </w:rPr>
      </w:pPr>
      <w:r w:rsidRPr="006B1511">
        <w:rPr>
          <w:sz w:val="16"/>
          <w:szCs w:val="16"/>
          <w:lang w:eastAsia="en-US"/>
        </w:rPr>
        <w:t xml:space="preserve">                                    адрес: __________________________________,</w:t>
      </w:r>
    </w:p>
    <w:p w:rsidR="003933AD" w:rsidRPr="006B1511" w:rsidRDefault="003933AD" w:rsidP="003933AD">
      <w:pPr>
        <w:ind w:firstLine="709"/>
        <w:jc w:val="right"/>
        <w:rPr>
          <w:sz w:val="16"/>
          <w:szCs w:val="16"/>
          <w:lang w:eastAsia="en-US"/>
        </w:rPr>
      </w:pPr>
      <w:r w:rsidRPr="006B1511">
        <w:rPr>
          <w:sz w:val="16"/>
          <w:szCs w:val="16"/>
          <w:lang w:eastAsia="en-US"/>
        </w:rPr>
        <w:t xml:space="preserve">                                     телефон: _________________, факс: _________,</w:t>
      </w:r>
    </w:p>
    <w:p w:rsidR="003933AD" w:rsidRPr="006B1511" w:rsidRDefault="003933AD" w:rsidP="003933AD">
      <w:pPr>
        <w:ind w:firstLine="709"/>
        <w:jc w:val="right"/>
        <w:rPr>
          <w:sz w:val="16"/>
          <w:szCs w:val="16"/>
        </w:rPr>
      </w:pPr>
      <w:r w:rsidRPr="006B1511">
        <w:rPr>
          <w:sz w:val="16"/>
          <w:szCs w:val="16"/>
          <w:lang w:eastAsia="en-US"/>
        </w:rPr>
        <w:t xml:space="preserve">                                     эл. почта: ________________________________</w:t>
      </w:r>
    </w:p>
    <w:p w:rsidR="003933AD" w:rsidRPr="006B1511" w:rsidRDefault="003933AD" w:rsidP="003933AD">
      <w:pPr>
        <w:ind w:firstLine="709"/>
        <w:jc w:val="right"/>
        <w:rPr>
          <w:sz w:val="16"/>
          <w:szCs w:val="16"/>
        </w:rPr>
      </w:pPr>
    </w:p>
    <w:p w:rsidR="003933AD" w:rsidRPr="006B1511" w:rsidRDefault="003933AD" w:rsidP="003933AD">
      <w:pPr>
        <w:ind w:firstLine="709"/>
        <w:jc w:val="center"/>
        <w:rPr>
          <w:sz w:val="16"/>
          <w:szCs w:val="16"/>
          <w:lang w:eastAsia="en-US"/>
        </w:rPr>
      </w:pPr>
      <w:r w:rsidRPr="006B1511">
        <w:rPr>
          <w:b/>
          <w:bCs/>
          <w:sz w:val="16"/>
          <w:szCs w:val="16"/>
          <w:lang w:eastAsia="en-US"/>
        </w:rPr>
        <w:t xml:space="preserve">Заявка на участие в аукционе </w:t>
      </w:r>
    </w:p>
    <w:p w:rsidR="003933AD" w:rsidRPr="006B1511" w:rsidRDefault="003933AD" w:rsidP="003933AD">
      <w:pPr>
        <w:ind w:firstLine="709"/>
        <w:jc w:val="center"/>
        <w:rPr>
          <w:sz w:val="16"/>
          <w:szCs w:val="16"/>
          <w:lang w:eastAsia="en-US"/>
        </w:rPr>
      </w:pPr>
    </w:p>
    <w:p w:rsidR="003933AD" w:rsidRPr="006B1511" w:rsidRDefault="003933AD" w:rsidP="003933AD">
      <w:pPr>
        <w:rPr>
          <w:sz w:val="16"/>
          <w:szCs w:val="16"/>
          <w:lang w:eastAsia="en-US"/>
        </w:rPr>
      </w:pPr>
      <w:r w:rsidRPr="006B1511">
        <w:rPr>
          <w:sz w:val="16"/>
          <w:szCs w:val="16"/>
          <w:lang w:eastAsia="en-US"/>
        </w:rPr>
        <w:t>Заявитель _______________________________________________________________________________________</w:t>
      </w:r>
    </w:p>
    <w:p w:rsidR="003933AD" w:rsidRPr="006B1511" w:rsidRDefault="003933AD" w:rsidP="003933AD">
      <w:pPr>
        <w:ind w:firstLine="709"/>
        <w:rPr>
          <w:sz w:val="16"/>
          <w:szCs w:val="16"/>
          <w:lang w:eastAsia="en-US"/>
        </w:rPr>
      </w:pPr>
      <w:r w:rsidRPr="006B1511">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3933AD" w:rsidRPr="006B1511" w:rsidRDefault="003933AD" w:rsidP="003933AD">
      <w:pPr>
        <w:ind w:firstLine="709"/>
        <w:rPr>
          <w:sz w:val="16"/>
          <w:szCs w:val="16"/>
          <w:lang w:eastAsia="en-US"/>
        </w:rPr>
      </w:pPr>
      <w:r w:rsidRPr="006B1511">
        <w:rPr>
          <w:sz w:val="16"/>
          <w:szCs w:val="16"/>
          <w:lang w:eastAsia="en-US"/>
        </w:rPr>
        <w:t xml:space="preserve">                   (фамилия, имя, отчество и паспортные данные подающего заявку)</w:t>
      </w:r>
    </w:p>
    <w:p w:rsidR="003933AD" w:rsidRPr="006B1511" w:rsidRDefault="003933AD" w:rsidP="003933AD">
      <w:pPr>
        <w:rPr>
          <w:sz w:val="16"/>
          <w:szCs w:val="16"/>
          <w:lang w:eastAsia="en-US"/>
        </w:rPr>
      </w:pPr>
      <w:r w:rsidRPr="006B1511">
        <w:rPr>
          <w:sz w:val="16"/>
          <w:szCs w:val="16"/>
          <w:lang w:eastAsia="en-US"/>
        </w:rPr>
        <w:t>в лице __________________________________________________________________________________________</w:t>
      </w:r>
    </w:p>
    <w:p w:rsidR="003933AD" w:rsidRPr="006B1511" w:rsidRDefault="003933AD" w:rsidP="003933AD">
      <w:pPr>
        <w:ind w:firstLine="709"/>
        <w:rPr>
          <w:sz w:val="16"/>
          <w:szCs w:val="16"/>
          <w:lang w:eastAsia="en-US"/>
        </w:rPr>
      </w:pPr>
      <w:r w:rsidRPr="006B1511">
        <w:rPr>
          <w:sz w:val="16"/>
          <w:szCs w:val="16"/>
          <w:lang w:eastAsia="en-US"/>
        </w:rPr>
        <w:t xml:space="preserve">                                                       (фамилия, имя, отчество, должность)</w:t>
      </w:r>
    </w:p>
    <w:p w:rsidR="003933AD" w:rsidRPr="006B1511" w:rsidRDefault="003933AD" w:rsidP="003933AD">
      <w:pPr>
        <w:rPr>
          <w:sz w:val="16"/>
          <w:szCs w:val="16"/>
          <w:lang w:eastAsia="en-US"/>
        </w:rPr>
      </w:pPr>
      <w:r w:rsidRPr="006B1511">
        <w:rPr>
          <w:sz w:val="16"/>
          <w:szCs w:val="16"/>
          <w:lang w:eastAsia="en-US"/>
        </w:rPr>
        <w:t>действующего на основании __________________________________________________________________</w:t>
      </w:r>
    </w:p>
    <w:p w:rsidR="003933AD" w:rsidRPr="006B1511" w:rsidRDefault="003933AD" w:rsidP="003933AD">
      <w:pPr>
        <w:ind w:firstLine="709"/>
        <w:rPr>
          <w:sz w:val="16"/>
          <w:szCs w:val="16"/>
          <w:lang w:eastAsia="en-US"/>
        </w:rPr>
      </w:pPr>
      <w:r w:rsidRPr="006B1511">
        <w:rPr>
          <w:sz w:val="16"/>
          <w:szCs w:val="16"/>
          <w:lang w:eastAsia="en-US"/>
        </w:rPr>
        <w:t xml:space="preserve">                                                      (наименование документа)</w:t>
      </w:r>
    </w:p>
    <w:p w:rsidR="003933AD" w:rsidRPr="006B1511" w:rsidRDefault="003933AD" w:rsidP="003933AD">
      <w:pPr>
        <w:ind w:firstLine="709"/>
        <w:jc w:val="both"/>
        <w:rPr>
          <w:sz w:val="16"/>
          <w:szCs w:val="16"/>
          <w:lang w:eastAsia="en-US"/>
        </w:rPr>
      </w:pPr>
      <w:r w:rsidRPr="006B1511">
        <w:rPr>
          <w:sz w:val="16"/>
          <w:szCs w:val="16"/>
          <w:lang w:eastAsia="en-US"/>
        </w:rPr>
        <w:t>Ознакомившись   с   информацией   о   проведении  аукциона, опубликованной в</w:t>
      </w:r>
      <w:r w:rsidRPr="006B1511">
        <w:rPr>
          <w:color w:val="FF0000"/>
          <w:sz w:val="16"/>
          <w:szCs w:val="16"/>
          <w:lang w:eastAsia="en-US"/>
        </w:rPr>
        <w:t xml:space="preserve"> </w:t>
      </w:r>
      <w:r w:rsidRPr="006B1511">
        <w:rPr>
          <w:sz w:val="16"/>
          <w:szCs w:val="16"/>
          <w:lang w:eastAsia="en-US"/>
        </w:rPr>
        <w:t xml:space="preserve">________________________________________________________________________________________________ </w:t>
      </w:r>
    </w:p>
    <w:p w:rsidR="003933AD" w:rsidRPr="006B1511" w:rsidRDefault="003933AD" w:rsidP="003933AD">
      <w:pPr>
        <w:ind w:firstLine="709"/>
        <w:rPr>
          <w:sz w:val="16"/>
          <w:szCs w:val="16"/>
          <w:lang w:eastAsia="en-US"/>
        </w:rPr>
      </w:pPr>
      <w:r w:rsidRPr="006B1511">
        <w:rPr>
          <w:sz w:val="16"/>
          <w:szCs w:val="16"/>
          <w:lang w:eastAsia="en-US"/>
        </w:rPr>
        <w:t xml:space="preserve">                                    (наименование средства массовой информации)</w:t>
      </w:r>
    </w:p>
    <w:p w:rsidR="003933AD" w:rsidRPr="006B1511" w:rsidRDefault="003933AD" w:rsidP="003933AD">
      <w:pPr>
        <w:jc w:val="both"/>
        <w:rPr>
          <w:sz w:val="16"/>
          <w:szCs w:val="16"/>
          <w:lang w:eastAsia="en-US"/>
        </w:rPr>
      </w:pPr>
      <w:r w:rsidRPr="006B1511">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33AD" w:rsidRPr="006B1511" w:rsidRDefault="003933AD" w:rsidP="003933AD">
      <w:pPr>
        <w:ind w:firstLine="709"/>
        <w:jc w:val="center"/>
        <w:rPr>
          <w:sz w:val="16"/>
          <w:szCs w:val="16"/>
          <w:lang w:eastAsia="en-US"/>
        </w:rPr>
      </w:pPr>
      <w:r w:rsidRPr="006B1511">
        <w:rPr>
          <w:sz w:val="16"/>
          <w:szCs w:val="16"/>
          <w:lang w:eastAsia="en-US"/>
        </w:rPr>
        <w:t>(наименование и описание объекта аукциона)</w:t>
      </w:r>
    </w:p>
    <w:p w:rsidR="003933AD" w:rsidRPr="006B1511" w:rsidRDefault="003933AD" w:rsidP="003933AD">
      <w:pPr>
        <w:ind w:firstLine="709"/>
        <w:jc w:val="both"/>
        <w:rPr>
          <w:sz w:val="16"/>
          <w:szCs w:val="16"/>
          <w:lang w:eastAsia="en-US"/>
        </w:rPr>
      </w:pPr>
      <w:r w:rsidRPr="006B1511">
        <w:rPr>
          <w:sz w:val="16"/>
          <w:szCs w:val="16"/>
          <w:lang w:eastAsia="en-US"/>
        </w:rPr>
        <w:t xml:space="preserve">Согласен(ны)   участвовать   в  аукционе  в  соответствии  с </w:t>
      </w:r>
      <w:hyperlink r:id="rId13" w:history="1">
        <w:r w:rsidRPr="006B1511">
          <w:rPr>
            <w:rStyle w:val="a3"/>
            <w:sz w:val="16"/>
            <w:szCs w:val="16"/>
            <w:lang w:eastAsia="en-US"/>
          </w:rPr>
          <w:t>порядком</w:t>
        </w:r>
      </w:hyperlink>
      <w:r w:rsidRPr="006B1511">
        <w:rPr>
          <w:sz w:val="16"/>
          <w:szCs w:val="16"/>
          <w:lang w:eastAsia="en-US"/>
        </w:rPr>
        <w:t xml:space="preserve"> проведения аукциона, установленного Земельным кодексом Российской Федерации. </w:t>
      </w:r>
    </w:p>
    <w:p w:rsidR="003933AD" w:rsidRPr="006B1511" w:rsidRDefault="003933AD" w:rsidP="003933AD">
      <w:pPr>
        <w:ind w:firstLine="709"/>
        <w:jc w:val="both"/>
        <w:rPr>
          <w:sz w:val="16"/>
          <w:szCs w:val="16"/>
          <w:lang w:eastAsia="en-US"/>
        </w:rPr>
      </w:pPr>
      <w:r w:rsidRPr="006B1511">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3933AD" w:rsidRPr="006B1511" w:rsidRDefault="003933AD" w:rsidP="003933AD">
      <w:pPr>
        <w:rPr>
          <w:sz w:val="16"/>
          <w:szCs w:val="16"/>
          <w:lang w:eastAsia="en-US"/>
        </w:rPr>
      </w:pPr>
      <w:r w:rsidRPr="006B1511">
        <w:rPr>
          <w:sz w:val="16"/>
          <w:szCs w:val="16"/>
          <w:lang w:eastAsia="en-US"/>
        </w:rPr>
        <w:t>С  проектом   договора_____________________________ознакомлен(ны).</w:t>
      </w:r>
    </w:p>
    <w:p w:rsidR="003933AD" w:rsidRPr="006B1511" w:rsidRDefault="003933AD" w:rsidP="003933AD">
      <w:pPr>
        <w:ind w:firstLine="709"/>
        <w:jc w:val="both"/>
        <w:rPr>
          <w:sz w:val="16"/>
          <w:szCs w:val="16"/>
          <w:lang w:eastAsia="en-US"/>
        </w:rPr>
      </w:pPr>
      <w:r w:rsidRPr="006B1511">
        <w:rPr>
          <w:sz w:val="16"/>
          <w:szCs w:val="16"/>
          <w:lang w:eastAsia="en-US"/>
        </w:rPr>
        <w:t xml:space="preserve"> К  заявке  прилагаются  следующие документы:</w:t>
      </w:r>
    </w:p>
    <w:p w:rsidR="003933AD" w:rsidRPr="006B1511" w:rsidRDefault="003933AD" w:rsidP="003933AD">
      <w:pPr>
        <w:ind w:firstLine="709"/>
        <w:rPr>
          <w:sz w:val="16"/>
          <w:szCs w:val="16"/>
          <w:lang w:eastAsia="en-US"/>
        </w:rPr>
      </w:pPr>
      <w:r w:rsidRPr="006B1511">
        <w:rPr>
          <w:sz w:val="16"/>
          <w:szCs w:val="16"/>
          <w:lang w:eastAsia="en-US"/>
        </w:rPr>
        <w:lastRenderedPageBreak/>
        <w:t>1)______________________________________________________________</w:t>
      </w:r>
    </w:p>
    <w:p w:rsidR="003933AD" w:rsidRPr="006B1511" w:rsidRDefault="003933AD" w:rsidP="003933AD">
      <w:pPr>
        <w:ind w:firstLine="709"/>
        <w:rPr>
          <w:sz w:val="16"/>
          <w:szCs w:val="16"/>
          <w:lang w:eastAsia="en-US"/>
        </w:rPr>
      </w:pPr>
      <w:r w:rsidRPr="006B1511">
        <w:rPr>
          <w:sz w:val="16"/>
          <w:szCs w:val="16"/>
          <w:lang w:eastAsia="en-US"/>
        </w:rPr>
        <w:t>2)______________________________________________________________</w:t>
      </w:r>
    </w:p>
    <w:p w:rsidR="003933AD" w:rsidRPr="006B1511" w:rsidRDefault="003933AD" w:rsidP="003933AD">
      <w:pPr>
        <w:ind w:firstLine="709"/>
        <w:rPr>
          <w:sz w:val="16"/>
          <w:szCs w:val="16"/>
          <w:lang w:eastAsia="en-US"/>
        </w:rPr>
      </w:pPr>
    </w:p>
    <w:p w:rsidR="003933AD" w:rsidRPr="006B1511" w:rsidRDefault="003933AD" w:rsidP="003933AD">
      <w:pPr>
        <w:ind w:firstLine="709"/>
        <w:jc w:val="both"/>
        <w:rPr>
          <w:sz w:val="16"/>
          <w:szCs w:val="16"/>
          <w:lang w:eastAsia="en-US"/>
        </w:rPr>
      </w:pPr>
      <w:r w:rsidRPr="006B1511">
        <w:rPr>
          <w:sz w:val="16"/>
          <w:szCs w:val="16"/>
          <w:lang w:eastAsia="en-US"/>
        </w:rPr>
        <w:t>Банковские реквизиты для возврата задатка__________________________________________</w:t>
      </w:r>
    </w:p>
    <w:p w:rsidR="003933AD" w:rsidRPr="006B1511" w:rsidRDefault="003933AD" w:rsidP="003933AD">
      <w:pPr>
        <w:jc w:val="both"/>
        <w:rPr>
          <w:sz w:val="16"/>
          <w:szCs w:val="16"/>
        </w:rPr>
      </w:pPr>
      <w:r w:rsidRPr="006B1511">
        <w:rPr>
          <w:sz w:val="16"/>
          <w:szCs w:val="16"/>
          <w:lang w:eastAsia="en-US"/>
        </w:rPr>
        <w:t>_______________________________________________________________________________________</w:t>
      </w:r>
    </w:p>
    <w:p w:rsidR="003933AD" w:rsidRPr="006B1511" w:rsidRDefault="003933AD" w:rsidP="003933AD">
      <w:pPr>
        <w:jc w:val="both"/>
        <w:rPr>
          <w:sz w:val="16"/>
          <w:szCs w:val="16"/>
        </w:rPr>
      </w:pPr>
    </w:p>
    <w:p w:rsidR="003933AD" w:rsidRPr="006B1511" w:rsidRDefault="003933AD" w:rsidP="003933AD">
      <w:pPr>
        <w:jc w:val="both"/>
        <w:rPr>
          <w:sz w:val="16"/>
          <w:szCs w:val="16"/>
          <w:lang w:eastAsia="en-US"/>
        </w:rPr>
      </w:pPr>
      <w:r w:rsidRPr="006B1511">
        <w:rPr>
          <w:sz w:val="16"/>
          <w:szCs w:val="16"/>
        </w:rPr>
        <w:t xml:space="preserve">Информировать меня  о ходе рассмотрения заявки прошу :_____________________ </w:t>
      </w:r>
    </w:p>
    <w:p w:rsidR="003933AD" w:rsidRPr="006B1511" w:rsidRDefault="003933AD" w:rsidP="003933AD">
      <w:pPr>
        <w:ind w:firstLine="709"/>
        <w:jc w:val="both"/>
        <w:rPr>
          <w:sz w:val="16"/>
          <w:szCs w:val="16"/>
          <w:lang w:eastAsia="en-US"/>
        </w:rPr>
      </w:pPr>
    </w:p>
    <w:p w:rsidR="003933AD" w:rsidRPr="006B1511" w:rsidRDefault="003933AD" w:rsidP="003933AD">
      <w:pPr>
        <w:ind w:firstLine="709"/>
        <w:rPr>
          <w:sz w:val="16"/>
          <w:szCs w:val="16"/>
          <w:lang w:eastAsia="en-US"/>
        </w:rPr>
      </w:pPr>
      <w:r w:rsidRPr="006B1511">
        <w:rPr>
          <w:sz w:val="16"/>
          <w:szCs w:val="16"/>
          <w:lang w:eastAsia="en-US"/>
        </w:rPr>
        <w:t>Подпись заявителя _______________ /____________________/</w:t>
      </w:r>
    </w:p>
    <w:p w:rsidR="003933AD" w:rsidRPr="006B1511" w:rsidRDefault="003933AD" w:rsidP="003933AD">
      <w:pPr>
        <w:ind w:firstLine="709"/>
        <w:rPr>
          <w:sz w:val="16"/>
          <w:szCs w:val="16"/>
          <w:lang w:eastAsia="en-US"/>
        </w:rPr>
      </w:pPr>
      <w:r w:rsidRPr="006B1511">
        <w:rPr>
          <w:sz w:val="16"/>
          <w:szCs w:val="16"/>
          <w:lang w:eastAsia="en-US"/>
        </w:rPr>
        <w:t xml:space="preserve">                                           М.П.                               (Ф.И.О)</w:t>
      </w:r>
    </w:p>
    <w:p w:rsidR="003933AD" w:rsidRPr="006B1511" w:rsidRDefault="003933AD" w:rsidP="003933AD">
      <w:pPr>
        <w:ind w:firstLine="709"/>
        <w:rPr>
          <w:sz w:val="16"/>
          <w:szCs w:val="16"/>
          <w:lang w:eastAsia="en-US"/>
        </w:rPr>
      </w:pPr>
    </w:p>
    <w:p w:rsidR="003933AD" w:rsidRPr="006B1511" w:rsidRDefault="003933AD" w:rsidP="003933AD">
      <w:pPr>
        <w:rPr>
          <w:sz w:val="16"/>
          <w:szCs w:val="16"/>
          <w:lang w:eastAsia="en-US"/>
        </w:rPr>
      </w:pPr>
      <w:r w:rsidRPr="006B1511">
        <w:rPr>
          <w:sz w:val="16"/>
          <w:szCs w:val="16"/>
          <w:lang w:eastAsia="en-US"/>
        </w:rPr>
        <w:t>Отметка о принятии заявки: час. ___ мин. ___ "__" _________ 20__ г. № ___</w:t>
      </w:r>
    </w:p>
    <w:p w:rsidR="003933AD" w:rsidRPr="006B1511" w:rsidRDefault="003933AD" w:rsidP="003933AD">
      <w:pPr>
        <w:ind w:firstLine="709"/>
        <w:rPr>
          <w:sz w:val="16"/>
          <w:szCs w:val="16"/>
          <w:lang w:eastAsia="en-US"/>
        </w:rPr>
      </w:pPr>
      <w:r w:rsidRPr="006B1511">
        <w:rPr>
          <w:sz w:val="16"/>
          <w:szCs w:val="16"/>
          <w:lang w:eastAsia="en-US"/>
        </w:rPr>
        <w:t>______________________________________/_____________/</w:t>
      </w:r>
    </w:p>
    <w:p w:rsidR="003933AD" w:rsidRPr="006B1511" w:rsidRDefault="003933AD" w:rsidP="003933AD">
      <w:pPr>
        <w:ind w:firstLine="709"/>
        <w:rPr>
          <w:sz w:val="16"/>
          <w:szCs w:val="16"/>
          <w:lang w:eastAsia="en-US"/>
        </w:rPr>
      </w:pPr>
      <w:r w:rsidRPr="006B1511">
        <w:rPr>
          <w:sz w:val="16"/>
          <w:szCs w:val="16"/>
          <w:lang w:eastAsia="en-US"/>
        </w:rPr>
        <w:t>(Ф.И.О., подпись уполномоченного лица)</w:t>
      </w:r>
    </w:p>
    <w:p w:rsidR="003933AD" w:rsidRPr="006B1511" w:rsidRDefault="003933AD" w:rsidP="003933AD">
      <w:pPr>
        <w:ind w:firstLine="709"/>
        <w:rPr>
          <w:sz w:val="16"/>
          <w:szCs w:val="16"/>
          <w:lang w:eastAsia="en-US"/>
        </w:rPr>
      </w:pPr>
    </w:p>
    <w:p w:rsidR="003933AD" w:rsidRPr="006B1511" w:rsidRDefault="003933AD" w:rsidP="003933AD">
      <w:pPr>
        <w:ind w:firstLine="709"/>
        <w:rPr>
          <w:sz w:val="16"/>
          <w:szCs w:val="16"/>
          <w:lang w:eastAsia="en-US"/>
        </w:rPr>
      </w:pPr>
      <w:r w:rsidRPr="006B1511">
        <w:rPr>
          <w:sz w:val="16"/>
          <w:szCs w:val="16"/>
          <w:lang w:eastAsia="en-US"/>
        </w:rPr>
        <w:t>М.П.</w:t>
      </w:r>
    </w:p>
    <w:p w:rsidR="003933AD" w:rsidRPr="006B1511" w:rsidRDefault="003933AD" w:rsidP="003933AD">
      <w:pPr>
        <w:ind w:firstLine="709"/>
        <w:jc w:val="both"/>
        <w:rPr>
          <w:sz w:val="16"/>
          <w:szCs w:val="16"/>
          <w:lang w:eastAsia="en-US"/>
        </w:rPr>
      </w:pPr>
      <w:r w:rsidRPr="006B1511">
        <w:rPr>
          <w:sz w:val="16"/>
          <w:szCs w:val="16"/>
          <w:lang w:eastAsia="en-US"/>
        </w:rPr>
        <w:t xml:space="preserve">    Заявка составлена в 2-х экземплярах, один из которых остается в администрации, другой - у заявителя.</w:t>
      </w:r>
    </w:p>
    <w:p w:rsidR="003933AD" w:rsidRPr="006B1511" w:rsidRDefault="003933AD" w:rsidP="003933AD">
      <w:pPr>
        <w:ind w:firstLine="709"/>
        <w:rPr>
          <w:sz w:val="16"/>
          <w:szCs w:val="16"/>
          <w:lang w:eastAsia="en-US"/>
        </w:rPr>
      </w:pPr>
    </w:p>
    <w:p w:rsidR="003933AD" w:rsidRPr="006B1511" w:rsidRDefault="003933AD" w:rsidP="003933AD">
      <w:pPr>
        <w:ind w:firstLine="709"/>
        <w:rPr>
          <w:sz w:val="16"/>
          <w:szCs w:val="16"/>
          <w:lang w:eastAsia="en-US"/>
        </w:rPr>
      </w:pPr>
      <w:r w:rsidRPr="006B1511">
        <w:rPr>
          <w:sz w:val="16"/>
          <w:szCs w:val="16"/>
          <w:lang w:eastAsia="en-US"/>
        </w:rPr>
        <w:t>Отметка   в   случае   отказа   заявителю   в  принятии  документов ________________________________</w:t>
      </w:r>
    </w:p>
    <w:p w:rsidR="003933AD" w:rsidRPr="006B1511" w:rsidRDefault="003933AD" w:rsidP="003933AD">
      <w:pPr>
        <w:ind w:firstLine="709"/>
        <w:rPr>
          <w:sz w:val="16"/>
          <w:szCs w:val="16"/>
          <w:lang w:eastAsia="en-US"/>
        </w:rPr>
      </w:pPr>
      <w:r w:rsidRPr="006B1511">
        <w:rPr>
          <w:sz w:val="16"/>
          <w:szCs w:val="16"/>
          <w:lang w:eastAsia="en-US"/>
        </w:rPr>
        <w:t xml:space="preserve">                                                                                                                    (указываются основания для отказа)</w:t>
      </w:r>
    </w:p>
    <w:p w:rsidR="003933AD" w:rsidRPr="006B1511" w:rsidRDefault="003933AD" w:rsidP="003933AD">
      <w:pPr>
        <w:ind w:firstLine="709"/>
        <w:rPr>
          <w:sz w:val="16"/>
          <w:szCs w:val="16"/>
          <w:lang w:eastAsia="en-US"/>
        </w:rPr>
      </w:pPr>
    </w:p>
    <w:p w:rsidR="003933AD" w:rsidRPr="006B1511" w:rsidRDefault="003933AD" w:rsidP="003933AD">
      <w:pPr>
        <w:ind w:firstLine="709"/>
        <w:rPr>
          <w:sz w:val="16"/>
          <w:szCs w:val="16"/>
          <w:lang w:eastAsia="en-US"/>
        </w:rPr>
      </w:pPr>
      <w:r w:rsidRPr="006B1511">
        <w:rPr>
          <w:sz w:val="16"/>
          <w:szCs w:val="16"/>
          <w:lang w:eastAsia="en-US"/>
        </w:rPr>
        <w:t>Документы возвращены "__" _______ 20__ г. _____ часов ___ мин.</w:t>
      </w:r>
    </w:p>
    <w:p w:rsidR="003933AD" w:rsidRPr="006B1511" w:rsidRDefault="003933AD" w:rsidP="003933AD">
      <w:pPr>
        <w:ind w:firstLine="709"/>
        <w:rPr>
          <w:sz w:val="16"/>
          <w:szCs w:val="16"/>
          <w:lang w:eastAsia="en-US"/>
        </w:rPr>
      </w:pPr>
    </w:p>
    <w:p w:rsidR="003933AD" w:rsidRPr="006B1511" w:rsidRDefault="003933AD" w:rsidP="003933AD">
      <w:pPr>
        <w:ind w:firstLine="709"/>
        <w:rPr>
          <w:sz w:val="16"/>
          <w:szCs w:val="16"/>
          <w:lang w:eastAsia="en-US"/>
        </w:rPr>
      </w:pPr>
      <w:r w:rsidRPr="006B1511">
        <w:rPr>
          <w:sz w:val="16"/>
          <w:szCs w:val="16"/>
          <w:lang w:eastAsia="en-US"/>
        </w:rPr>
        <w:t>Подпись заявителя ______________________ /____________________/</w:t>
      </w:r>
    </w:p>
    <w:p w:rsidR="003933AD" w:rsidRPr="006B1511" w:rsidRDefault="003933AD" w:rsidP="003933AD">
      <w:pPr>
        <w:ind w:firstLine="709"/>
        <w:rPr>
          <w:sz w:val="16"/>
          <w:szCs w:val="16"/>
          <w:lang w:eastAsia="en-US"/>
        </w:rPr>
      </w:pPr>
      <w:r w:rsidRPr="006B1511">
        <w:rPr>
          <w:sz w:val="16"/>
          <w:szCs w:val="16"/>
          <w:lang w:eastAsia="en-US"/>
        </w:rPr>
        <w:t xml:space="preserve">                                                                                                  (Ф.И.О)</w:t>
      </w:r>
    </w:p>
    <w:p w:rsidR="003933AD" w:rsidRPr="006B1511" w:rsidRDefault="003933AD" w:rsidP="003933AD">
      <w:pPr>
        <w:ind w:firstLine="709"/>
        <w:rPr>
          <w:sz w:val="16"/>
          <w:szCs w:val="16"/>
          <w:lang w:eastAsia="en-US"/>
        </w:rPr>
      </w:pPr>
      <w:r w:rsidRPr="006B1511">
        <w:rPr>
          <w:sz w:val="16"/>
          <w:szCs w:val="16"/>
          <w:lang w:eastAsia="en-US"/>
        </w:rPr>
        <w:t>Подпись уполномоченного лица _______________/________________/</w:t>
      </w:r>
    </w:p>
    <w:p w:rsidR="003933AD" w:rsidRPr="006B1511" w:rsidRDefault="003933AD" w:rsidP="003933AD">
      <w:pPr>
        <w:ind w:firstLine="709"/>
        <w:rPr>
          <w:sz w:val="16"/>
          <w:szCs w:val="16"/>
        </w:rPr>
      </w:pPr>
      <w:r w:rsidRPr="006B1511">
        <w:rPr>
          <w:sz w:val="16"/>
          <w:szCs w:val="16"/>
          <w:lang w:eastAsia="en-US"/>
        </w:rPr>
        <w:t xml:space="preserve">                                                                                                    (Ф.И.О)</w:t>
      </w:r>
    </w:p>
    <w:p w:rsidR="003933AD" w:rsidRPr="006B1511" w:rsidRDefault="003933AD" w:rsidP="003933AD">
      <w:pPr>
        <w:widowControl w:val="0"/>
        <w:tabs>
          <w:tab w:val="left" w:pos="5848"/>
        </w:tabs>
        <w:autoSpaceDE w:val="0"/>
        <w:ind w:firstLine="709"/>
        <w:jc w:val="center"/>
        <w:rPr>
          <w:color w:val="FF0000"/>
          <w:sz w:val="16"/>
          <w:szCs w:val="16"/>
        </w:rPr>
      </w:pPr>
    </w:p>
    <w:p w:rsidR="003933AD" w:rsidRPr="006B1511" w:rsidRDefault="003933AD" w:rsidP="003933AD">
      <w:pPr>
        <w:rPr>
          <w:color w:val="FF0000"/>
          <w:sz w:val="16"/>
          <w:szCs w:val="16"/>
        </w:rPr>
      </w:pPr>
      <w:r w:rsidRPr="006B1511">
        <w:rPr>
          <w:color w:val="FF0000"/>
          <w:sz w:val="16"/>
          <w:szCs w:val="16"/>
        </w:rPr>
        <w:t xml:space="preserve"> </w:t>
      </w:r>
    </w:p>
    <w:p w:rsidR="003933AD" w:rsidRPr="006B1511" w:rsidRDefault="003933AD" w:rsidP="003933AD">
      <w:pPr>
        <w:pStyle w:val="afff3"/>
        <w:tabs>
          <w:tab w:val="left" w:pos="8222"/>
        </w:tabs>
        <w:spacing w:before="0"/>
        <w:jc w:val="right"/>
        <w:rPr>
          <w:sz w:val="16"/>
          <w:szCs w:val="16"/>
        </w:rPr>
      </w:pPr>
      <w:r w:rsidRPr="006B1511">
        <w:rPr>
          <w:b w:val="0"/>
          <w:sz w:val="16"/>
          <w:szCs w:val="16"/>
        </w:rPr>
        <w:t xml:space="preserve">     </w:t>
      </w:r>
      <w:r w:rsidRPr="006B1511">
        <w:rPr>
          <w:sz w:val="16"/>
          <w:szCs w:val="16"/>
        </w:rPr>
        <w:t>Приложение №2</w:t>
      </w:r>
    </w:p>
    <w:p w:rsidR="003933AD" w:rsidRPr="006B1511" w:rsidRDefault="003933AD" w:rsidP="003933AD">
      <w:pPr>
        <w:rPr>
          <w:sz w:val="16"/>
          <w:szCs w:val="16"/>
        </w:rPr>
      </w:pPr>
    </w:p>
    <w:p w:rsidR="003933AD" w:rsidRPr="006B1511" w:rsidRDefault="003933AD" w:rsidP="003933AD">
      <w:pPr>
        <w:pStyle w:val="1"/>
        <w:tabs>
          <w:tab w:val="num" w:pos="0"/>
        </w:tabs>
        <w:suppressAutoHyphens/>
        <w:rPr>
          <w:bCs/>
          <w:sz w:val="16"/>
          <w:szCs w:val="16"/>
          <w:u w:val="single"/>
        </w:rPr>
      </w:pPr>
      <w:r w:rsidRPr="006B1511">
        <w:rPr>
          <w:bCs/>
          <w:sz w:val="16"/>
          <w:szCs w:val="16"/>
        </w:rPr>
        <w:t>ДОГОВОР    №  _____</w:t>
      </w:r>
    </w:p>
    <w:p w:rsidR="003933AD" w:rsidRPr="006B1511" w:rsidRDefault="003933AD" w:rsidP="003933AD">
      <w:pPr>
        <w:pStyle w:val="1"/>
        <w:tabs>
          <w:tab w:val="num" w:pos="0"/>
        </w:tabs>
        <w:suppressAutoHyphens/>
        <w:rPr>
          <w:bCs/>
          <w:sz w:val="16"/>
          <w:szCs w:val="16"/>
        </w:rPr>
      </w:pPr>
      <w:r w:rsidRPr="006B1511">
        <w:rPr>
          <w:bCs/>
          <w:sz w:val="16"/>
          <w:szCs w:val="16"/>
        </w:rPr>
        <w:t>аренды земельного участка</w:t>
      </w:r>
    </w:p>
    <w:p w:rsidR="003933AD" w:rsidRPr="006B1511" w:rsidRDefault="003933AD" w:rsidP="003933AD">
      <w:pPr>
        <w:jc w:val="both"/>
        <w:rPr>
          <w:sz w:val="16"/>
          <w:szCs w:val="16"/>
          <w:u w:val="single"/>
        </w:rPr>
      </w:pPr>
      <w:r w:rsidRPr="006B1511">
        <w:rPr>
          <w:sz w:val="16"/>
          <w:szCs w:val="16"/>
        </w:rPr>
        <w:t>г. Галич                                                                                                                       «___»  _________  20__ года</w:t>
      </w:r>
    </w:p>
    <w:p w:rsidR="003933AD" w:rsidRPr="006B1511" w:rsidRDefault="003933AD" w:rsidP="003933AD">
      <w:pPr>
        <w:jc w:val="both"/>
        <w:rPr>
          <w:sz w:val="16"/>
          <w:szCs w:val="16"/>
        </w:rPr>
      </w:pPr>
    </w:p>
    <w:p w:rsidR="003933AD" w:rsidRPr="006B1511" w:rsidRDefault="003933AD" w:rsidP="003933AD">
      <w:pPr>
        <w:jc w:val="both"/>
        <w:rPr>
          <w:sz w:val="16"/>
          <w:szCs w:val="16"/>
        </w:rPr>
      </w:pPr>
      <w:r w:rsidRPr="006B1511">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6B1511">
        <w:rPr>
          <w:b/>
          <w:sz w:val="16"/>
          <w:szCs w:val="16"/>
        </w:rPr>
        <w:t>Киселева Михаила Николаевича,</w:t>
      </w:r>
      <w:r w:rsidRPr="006B1511">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6B1511">
        <w:rPr>
          <w:i/>
          <w:sz w:val="16"/>
          <w:szCs w:val="16"/>
        </w:rPr>
        <w:t xml:space="preserve"> </w:t>
      </w:r>
      <w:r w:rsidRPr="006B1511">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6B1511">
        <w:rPr>
          <w:sz w:val="16"/>
          <w:szCs w:val="16"/>
        </w:rPr>
        <w:t>__________________________________________________________</w:t>
      </w:r>
      <w:r w:rsidRPr="006B1511">
        <w:rPr>
          <w:i/>
          <w:iCs/>
          <w:sz w:val="16"/>
          <w:szCs w:val="16"/>
        </w:rPr>
        <w:t xml:space="preserve">, </w:t>
      </w:r>
      <w:r w:rsidRPr="006B1511">
        <w:rPr>
          <w:bCs/>
          <w:sz w:val="16"/>
          <w:szCs w:val="16"/>
        </w:rPr>
        <w:t xml:space="preserve"> </w:t>
      </w:r>
      <w:r w:rsidRPr="006B1511">
        <w:rPr>
          <w:sz w:val="16"/>
          <w:szCs w:val="16"/>
        </w:rPr>
        <w:t>именуемый в дальнейшем Арендатор, с другой стороны, заключили настоящий договор о нижеследующем:</w:t>
      </w:r>
    </w:p>
    <w:p w:rsidR="003933AD" w:rsidRPr="006B1511" w:rsidRDefault="003933AD" w:rsidP="003933AD">
      <w:pPr>
        <w:jc w:val="center"/>
        <w:rPr>
          <w:b/>
          <w:sz w:val="16"/>
          <w:szCs w:val="16"/>
        </w:rPr>
      </w:pPr>
      <w:r w:rsidRPr="006B1511">
        <w:rPr>
          <w:b/>
          <w:sz w:val="16"/>
          <w:szCs w:val="16"/>
        </w:rPr>
        <w:t>1.</w:t>
      </w:r>
      <w:r w:rsidRPr="006B1511">
        <w:rPr>
          <w:sz w:val="16"/>
          <w:szCs w:val="16"/>
        </w:rPr>
        <w:t xml:space="preserve"> </w:t>
      </w:r>
      <w:r w:rsidRPr="006B1511">
        <w:rPr>
          <w:b/>
          <w:sz w:val="16"/>
          <w:szCs w:val="16"/>
        </w:rPr>
        <w:t>ПРЕДМЕТ И УСЛОВИЯ ДОГОВОРА</w:t>
      </w:r>
    </w:p>
    <w:p w:rsidR="003933AD" w:rsidRPr="006B1511" w:rsidRDefault="003933AD" w:rsidP="003933AD">
      <w:pPr>
        <w:tabs>
          <w:tab w:val="left" w:pos="2595"/>
        </w:tabs>
        <w:jc w:val="both"/>
        <w:rPr>
          <w:i/>
          <w:iCs/>
          <w:sz w:val="16"/>
          <w:szCs w:val="16"/>
        </w:rPr>
      </w:pPr>
      <w:r w:rsidRPr="006B1511">
        <w:rPr>
          <w:sz w:val="16"/>
          <w:szCs w:val="16"/>
        </w:rPr>
        <w:t xml:space="preserve">1.1. Арендодатель передает, а Арендатор принимает и  использует на условиях настоящего договора земельный  участок </w:t>
      </w:r>
      <w:r w:rsidRPr="006B1511">
        <w:rPr>
          <w:b/>
          <w:sz w:val="16"/>
          <w:szCs w:val="16"/>
        </w:rPr>
        <w:t>с кадастровым номером ___________________</w:t>
      </w:r>
      <w:r w:rsidRPr="006B1511">
        <w:rPr>
          <w:sz w:val="16"/>
          <w:szCs w:val="16"/>
        </w:rPr>
        <w:t xml:space="preserve"> общей площадью: </w:t>
      </w:r>
      <w:r w:rsidRPr="006B1511">
        <w:rPr>
          <w:b/>
          <w:sz w:val="16"/>
          <w:szCs w:val="16"/>
        </w:rPr>
        <w:t>_______ кв.м</w:t>
      </w:r>
      <w:r w:rsidRPr="006B1511">
        <w:rPr>
          <w:sz w:val="16"/>
          <w:szCs w:val="16"/>
        </w:rPr>
        <w:t xml:space="preserve">, именуемый в дальнейшем «Участок», </w:t>
      </w:r>
      <w:r w:rsidRPr="006B1511">
        <w:rPr>
          <w:b/>
          <w:sz w:val="16"/>
          <w:szCs w:val="16"/>
        </w:rPr>
        <w:t>расположенный по адресу</w:t>
      </w:r>
      <w:r w:rsidRPr="006B1511">
        <w:rPr>
          <w:sz w:val="16"/>
          <w:szCs w:val="16"/>
        </w:rPr>
        <w:t xml:space="preserve">: </w:t>
      </w:r>
      <w:r w:rsidRPr="006B1511">
        <w:rPr>
          <w:i/>
          <w:iCs/>
          <w:sz w:val="16"/>
          <w:szCs w:val="16"/>
        </w:rPr>
        <w:t xml:space="preserve">__________________________________________________, </w:t>
      </w:r>
      <w:r w:rsidRPr="006B1511">
        <w:rPr>
          <w:b/>
          <w:sz w:val="16"/>
          <w:szCs w:val="16"/>
        </w:rPr>
        <w:t>предоставленный на основании</w:t>
      </w:r>
      <w:r w:rsidRPr="006B1511">
        <w:rPr>
          <w:sz w:val="16"/>
          <w:szCs w:val="16"/>
        </w:rPr>
        <w:t xml:space="preserve">: </w:t>
      </w:r>
      <w:r w:rsidRPr="006B1511">
        <w:rPr>
          <w:i/>
          <w:iCs/>
          <w:sz w:val="16"/>
          <w:szCs w:val="16"/>
        </w:rPr>
        <w:t>_____________________________________________________________________________________________.</w:t>
      </w:r>
    </w:p>
    <w:p w:rsidR="003933AD" w:rsidRPr="006B1511" w:rsidRDefault="003933AD" w:rsidP="003933AD">
      <w:pPr>
        <w:rPr>
          <w:sz w:val="16"/>
          <w:szCs w:val="16"/>
        </w:rPr>
      </w:pPr>
      <w:r w:rsidRPr="006B1511">
        <w:rPr>
          <w:sz w:val="16"/>
          <w:szCs w:val="16"/>
        </w:rPr>
        <w:t>1.2 Характеристика участка</w:t>
      </w:r>
    </w:p>
    <w:p w:rsidR="003933AD" w:rsidRPr="006B1511" w:rsidRDefault="003933AD" w:rsidP="003933AD">
      <w:pPr>
        <w:pStyle w:val="25"/>
        <w:jc w:val="both"/>
        <w:rPr>
          <w:sz w:val="16"/>
          <w:szCs w:val="16"/>
        </w:rPr>
      </w:pPr>
      <w:r w:rsidRPr="006B1511">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3933AD" w:rsidRPr="006B1511" w:rsidRDefault="003933AD" w:rsidP="003933AD">
      <w:pPr>
        <w:rPr>
          <w:i/>
          <w:iCs/>
          <w:sz w:val="16"/>
          <w:szCs w:val="16"/>
        </w:rPr>
      </w:pPr>
      <w:r w:rsidRPr="006B1511">
        <w:rPr>
          <w:b/>
          <w:sz w:val="16"/>
          <w:szCs w:val="16"/>
        </w:rPr>
        <w:t>1.2.2 Категория земель</w:t>
      </w:r>
      <w:r w:rsidRPr="006B1511">
        <w:rPr>
          <w:sz w:val="16"/>
          <w:szCs w:val="16"/>
        </w:rPr>
        <w:t xml:space="preserve">: </w:t>
      </w:r>
      <w:r w:rsidRPr="006B1511">
        <w:rPr>
          <w:i/>
          <w:iCs/>
          <w:sz w:val="16"/>
          <w:szCs w:val="16"/>
        </w:rPr>
        <w:t xml:space="preserve">_______________________________________________________________________ </w:t>
      </w:r>
    </w:p>
    <w:p w:rsidR="003933AD" w:rsidRPr="006B1511" w:rsidRDefault="003933AD" w:rsidP="003933AD">
      <w:pPr>
        <w:rPr>
          <w:b/>
          <w:i/>
          <w:iCs/>
          <w:sz w:val="16"/>
          <w:szCs w:val="16"/>
          <w:u w:val="single"/>
        </w:rPr>
      </w:pPr>
      <w:r w:rsidRPr="006B1511">
        <w:rPr>
          <w:b/>
          <w:iCs/>
          <w:sz w:val="16"/>
          <w:szCs w:val="16"/>
        </w:rPr>
        <w:t xml:space="preserve">1.2.3 Разрешенное использование участка: </w:t>
      </w:r>
      <w:r w:rsidRPr="006B1511">
        <w:rPr>
          <w:i/>
          <w:iCs/>
          <w:sz w:val="16"/>
          <w:szCs w:val="16"/>
        </w:rPr>
        <w:t>______________________________________________________</w:t>
      </w:r>
    </w:p>
    <w:p w:rsidR="003933AD" w:rsidRPr="006B1511" w:rsidRDefault="003933AD" w:rsidP="003933AD">
      <w:pPr>
        <w:rPr>
          <w:i/>
          <w:iCs/>
          <w:sz w:val="16"/>
          <w:szCs w:val="16"/>
        </w:rPr>
      </w:pPr>
      <w:r w:rsidRPr="006B1511">
        <w:rPr>
          <w:b/>
          <w:sz w:val="16"/>
          <w:szCs w:val="16"/>
        </w:rPr>
        <w:t>1.2.4. Наличие на Участке объектов недвижимости:</w:t>
      </w:r>
      <w:r w:rsidRPr="006B1511">
        <w:rPr>
          <w:i/>
          <w:iCs/>
          <w:sz w:val="16"/>
          <w:szCs w:val="16"/>
        </w:rPr>
        <w:t xml:space="preserve"> ______________________________________________</w:t>
      </w:r>
    </w:p>
    <w:p w:rsidR="003933AD" w:rsidRPr="006B1511" w:rsidRDefault="003933AD" w:rsidP="003933AD">
      <w:pPr>
        <w:rPr>
          <w:i/>
          <w:sz w:val="16"/>
          <w:szCs w:val="16"/>
        </w:rPr>
      </w:pPr>
      <w:r w:rsidRPr="006B1511">
        <w:rPr>
          <w:b/>
          <w:iCs/>
          <w:sz w:val="16"/>
          <w:szCs w:val="16"/>
        </w:rPr>
        <w:t xml:space="preserve">1.2.5 </w:t>
      </w:r>
      <w:r w:rsidRPr="006B1511">
        <w:rPr>
          <w:b/>
          <w:sz w:val="16"/>
          <w:szCs w:val="16"/>
        </w:rPr>
        <w:t xml:space="preserve">Ограничения, обременения: </w:t>
      </w:r>
      <w:r w:rsidRPr="006B1511">
        <w:rPr>
          <w:i/>
          <w:sz w:val="16"/>
          <w:szCs w:val="16"/>
        </w:rPr>
        <w:t>______________________________________________________________</w:t>
      </w:r>
    </w:p>
    <w:p w:rsidR="003933AD" w:rsidRPr="006B1511" w:rsidRDefault="003933AD" w:rsidP="003933AD">
      <w:pPr>
        <w:rPr>
          <w:i/>
          <w:sz w:val="16"/>
          <w:szCs w:val="16"/>
        </w:rPr>
      </w:pPr>
    </w:p>
    <w:p w:rsidR="003933AD" w:rsidRPr="006B1511" w:rsidRDefault="003933AD" w:rsidP="003933AD">
      <w:pPr>
        <w:jc w:val="center"/>
        <w:rPr>
          <w:b/>
          <w:bCs/>
          <w:sz w:val="16"/>
          <w:szCs w:val="16"/>
        </w:rPr>
      </w:pPr>
      <w:r w:rsidRPr="006B1511">
        <w:rPr>
          <w:b/>
          <w:bCs/>
          <w:sz w:val="16"/>
          <w:szCs w:val="16"/>
        </w:rPr>
        <w:t>2.СРОК ДЕЙСТВИЯ ДОГОВОРА И АРЕНДНАЯ ПЛАТА</w:t>
      </w:r>
    </w:p>
    <w:p w:rsidR="003933AD" w:rsidRPr="006B1511" w:rsidRDefault="003933AD" w:rsidP="003933AD">
      <w:pPr>
        <w:tabs>
          <w:tab w:val="left" w:pos="2415"/>
        </w:tabs>
        <w:jc w:val="both"/>
        <w:rPr>
          <w:b/>
          <w:sz w:val="16"/>
          <w:szCs w:val="16"/>
          <w:u w:val="single"/>
        </w:rPr>
      </w:pPr>
      <w:r w:rsidRPr="006B1511">
        <w:rPr>
          <w:sz w:val="16"/>
          <w:szCs w:val="16"/>
        </w:rPr>
        <w:t xml:space="preserve">2.1. Срок действия договора устанавливается </w:t>
      </w:r>
      <w:r w:rsidRPr="006B1511">
        <w:rPr>
          <w:b/>
          <w:sz w:val="16"/>
          <w:szCs w:val="16"/>
        </w:rPr>
        <w:t>с</w:t>
      </w:r>
      <w:r w:rsidRPr="006B1511">
        <w:rPr>
          <w:sz w:val="16"/>
          <w:szCs w:val="16"/>
        </w:rPr>
        <w:t xml:space="preserve"> </w:t>
      </w:r>
      <w:r w:rsidRPr="006B1511">
        <w:rPr>
          <w:b/>
          <w:sz w:val="16"/>
          <w:szCs w:val="16"/>
        </w:rPr>
        <w:t>_________________ года по ______________________ года</w:t>
      </w:r>
    </w:p>
    <w:p w:rsidR="003933AD" w:rsidRPr="006B1511" w:rsidRDefault="003933AD" w:rsidP="003933AD">
      <w:pPr>
        <w:jc w:val="both"/>
        <w:rPr>
          <w:b/>
          <w:sz w:val="16"/>
          <w:szCs w:val="16"/>
        </w:rPr>
      </w:pPr>
      <w:r w:rsidRPr="006B1511">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6B1511">
        <w:rPr>
          <w:b/>
          <w:i/>
          <w:iCs/>
          <w:sz w:val="16"/>
          <w:szCs w:val="16"/>
        </w:rPr>
        <w:t xml:space="preserve"> </w:t>
      </w:r>
      <w:r w:rsidRPr="006B1511">
        <w:rPr>
          <w:b/>
          <w:sz w:val="16"/>
          <w:szCs w:val="16"/>
          <w:u w:val="single"/>
        </w:rPr>
        <w:t>__________</w:t>
      </w:r>
      <w:r w:rsidRPr="006B1511">
        <w:rPr>
          <w:b/>
          <w:i/>
          <w:iCs/>
          <w:sz w:val="16"/>
          <w:szCs w:val="16"/>
        </w:rPr>
        <w:t xml:space="preserve">   </w:t>
      </w:r>
      <w:r w:rsidRPr="006B1511">
        <w:rPr>
          <w:sz w:val="16"/>
          <w:szCs w:val="16"/>
          <w:u w:val="single"/>
        </w:rPr>
        <w:t>(</w:t>
      </w:r>
      <w:r w:rsidRPr="006B1511">
        <w:rPr>
          <w:b/>
          <w:sz w:val="16"/>
          <w:szCs w:val="16"/>
          <w:u w:val="single"/>
        </w:rPr>
        <w:t>____________________________</w:t>
      </w:r>
      <w:r w:rsidRPr="006B1511">
        <w:rPr>
          <w:sz w:val="16"/>
          <w:szCs w:val="16"/>
          <w:u w:val="single"/>
        </w:rPr>
        <w:t xml:space="preserve"> )</w:t>
      </w:r>
      <w:r w:rsidRPr="006B1511">
        <w:rPr>
          <w:b/>
          <w:i/>
          <w:iCs/>
          <w:sz w:val="16"/>
          <w:szCs w:val="16"/>
          <w:u w:val="single"/>
        </w:rPr>
        <w:t xml:space="preserve">  </w:t>
      </w:r>
      <w:r w:rsidRPr="006B1511">
        <w:rPr>
          <w:b/>
          <w:i/>
          <w:iCs/>
          <w:sz w:val="16"/>
          <w:szCs w:val="16"/>
        </w:rPr>
        <w:t>руб. __  коп.  в  год</w:t>
      </w:r>
    </w:p>
    <w:p w:rsidR="003933AD" w:rsidRPr="006B1511" w:rsidRDefault="003933AD" w:rsidP="003933AD">
      <w:pPr>
        <w:jc w:val="both"/>
        <w:rPr>
          <w:sz w:val="16"/>
          <w:szCs w:val="16"/>
        </w:rPr>
      </w:pPr>
      <w:r w:rsidRPr="006B1511">
        <w:rPr>
          <w:sz w:val="16"/>
          <w:szCs w:val="16"/>
        </w:rPr>
        <w:t xml:space="preserve">2.3. Арендная плата за пользование и владение Участком выплачивается равными долями в сроки </w:t>
      </w:r>
      <w:r w:rsidRPr="006B1511">
        <w:rPr>
          <w:b/>
          <w:i/>
          <w:iCs/>
          <w:sz w:val="16"/>
          <w:szCs w:val="16"/>
        </w:rPr>
        <w:t xml:space="preserve">15 мая;  15 ноября </w:t>
      </w:r>
      <w:r w:rsidRPr="006B1511">
        <w:rPr>
          <w:i/>
          <w:iCs/>
          <w:sz w:val="16"/>
          <w:szCs w:val="16"/>
        </w:rPr>
        <w:t xml:space="preserve"> путем перечисления</w:t>
      </w:r>
      <w:r w:rsidRPr="006B1511">
        <w:rPr>
          <w:sz w:val="16"/>
          <w:szCs w:val="16"/>
        </w:rPr>
        <w:t xml:space="preserve">  </w:t>
      </w:r>
      <w:r w:rsidRPr="006B1511">
        <w:rPr>
          <w:b/>
          <w:sz w:val="16"/>
          <w:szCs w:val="16"/>
        </w:rPr>
        <w:t>по реквизитам:</w:t>
      </w:r>
      <w:r w:rsidRPr="006B1511">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3933AD" w:rsidRPr="006B1511" w:rsidRDefault="003933AD" w:rsidP="003933AD">
      <w:pPr>
        <w:jc w:val="both"/>
        <w:rPr>
          <w:sz w:val="16"/>
          <w:szCs w:val="16"/>
        </w:rPr>
      </w:pPr>
      <w:r w:rsidRPr="006B1511">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3933AD" w:rsidRPr="006B1511" w:rsidRDefault="003933AD" w:rsidP="003933AD">
      <w:pPr>
        <w:jc w:val="both"/>
        <w:rPr>
          <w:sz w:val="16"/>
          <w:szCs w:val="16"/>
        </w:rPr>
      </w:pPr>
      <w:r w:rsidRPr="006B1511">
        <w:rPr>
          <w:sz w:val="16"/>
          <w:szCs w:val="16"/>
        </w:rPr>
        <w:t>2.5. Пени, уплачиваемые арендатором, выделяются в платежном поручении отдельной строкой.</w:t>
      </w:r>
    </w:p>
    <w:p w:rsidR="003933AD" w:rsidRPr="006B1511" w:rsidRDefault="003933AD" w:rsidP="003933AD">
      <w:pPr>
        <w:jc w:val="both"/>
        <w:rPr>
          <w:sz w:val="16"/>
          <w:szCs w:val="16"/>
        </w:rPr>
      </w:pPr>
      <w:r w:rsidRPr="006B1511">
        <w:rPr>
          <w:sz w:val="16"/>
          <w:szCs w:val="16"/>
        </w:rPr>
        <w:t>2.6. Платеж, внесенный без указания оплачиваемого периода, распределяется следующим образом:</w:t>
      </w:r>
    </w:p>
    <w:p w:rsidR="003933AD" w:rsidRPr="006B1511" w:rsidRDefault="003933AD" w:rsidP="003933AD">
      <w:pPr>
        <w:tabs>
          <w:tab w:val="left" w:pos="1065"/>
        </w:tabs>
        <w:jc w:val="both"/>
        <w:rPr>
          <w:sz w:val="16"/>
          <w:szCs w:val="16"/>
        </w:rPr>
      </w:pPr>
      <w:r w:rsidRPr="006B1511">
        <w:rPr>
          <w:sz w:val="16"/>
          <w:szCs w:val="16"/>
        </w:rPr>
        <w:tab/>
        <w:t>а) погашается начисленная на дату платежа сумма пеней за несвоевременное внесение арендной платы;</w:t>
      </w:r>
    </w:p>
    <w:p w:rsidR="003933AD" w:rsidRPr="006B1511" w:rsidRDefault="003933AD" w:rsidP="003933AD">
      <w:pPr>
        <w:tabs>
          <w:tab w:val="left" w:pos="1065"/>
        </w:tabs>
        <w:jc w:val="both"/>
        <w:rPr>
          <w:sz w:val="16"/>
          <w:szCs w:val="16"/>
        </w:rPr>
      </w:pPr>
      <w:r w:rsidRPr="006B1511">
        <w:rPr>
          <w:sz w:val="16"/>
          <w:szCs w:val="16"/>
        </w:rPr>
        <w:lastRenderedPageBreak/>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3933AD" w:rsidRPr="006B1511" w:rsidRDefault="003933AD" w:rsidP="003933AD">
      <w:pPr>
        <w:tabs>
          <w:tab w:val="left" w:pos="1065"/>
        </w:tabs>
        <w:jc w:val="both"/>
        <w:rPr>
          <w:sz w:val="16"/>
          <w:szCs w:val="16"/>
        </w:rPr>
      </w:pPr>
      <w:r w:rsidRPr="006B1511">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3933AD" w:rsidRPr="006B1511" w:rsidRDefault="003933AD" w:rsidP="003933AD">
      <w:pPr>
        <w:jc w:val="both"/>
        <w:rPr>
          <w:sz w:val="16"/>
          <w:szCs w:val="16"/>
        </w:rPr>
      </w:pPr>
      <w:r w:rsidRPr="006B1511">
        <w:rPr>
          <w:sz w:val="16"/>
          <w:szCs w:val="16"/>
        </w:rPr>
        <w:t>2.7. Датой оплаты считается дата зачисления средств на соответствующий расчетный счет.</w:t>
      </w:r>
    </w:p>
    <w:p w:rsidR="003933AD" w:rsidRPr="006B1511" w:rsidRDefault="003933AD" w:rsidP="003933AD">
      <w:pPr>
        <w:jc w:val="both"/>
        <w:rPr>
          <w:sz w:val="16"/>
          <w:szCs w:val="16"/>
        </w:rPr>
      </w:pPr>
      <w:r w:rsidRPr="006B1511">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3933AD" w:rsidRPr="006B1511" w:rsidRDefault="003933AD" w:rsidP="003933AD">
      <w:pPr>
        <w:jc w:val="both"/>
        <w:rPr>
          <w:sz w:val="16"/>
          <w:szCs w:val="16"/>
        </w:rPr>
      </w:pPr>
      <w:r w:rsidRPr="006B1511">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3933AD" w:rsidRPr="006B1511" w:rsidRDefault="003933AD" w:rsidP="003933AD">
      <w:pPr>
        <w:jc w:val="both"/>
        <w:rPr>
          <w:sz w:val="16"/>
          <w:szCs w:val="16"/>
        </w:rPr>
      </w:pPr>
      <w:r w:rsidRPr="006B1511">
        <w:rPr>
          <w:sz w:val="16"/>
          <w:szCs w:val="16"/>
        </w:rPr>
        <w:t>2.9. Изменение арендной платы производится:</w:t>
      </w:r>
    </w:p>
    <w:p w:rsidR="003933AD" w:rsidRPr="006B1511" w:rsidRDefault="003933AD" w:rsidP="003933AD">
      <w:pPr>
        <w:jc w:val="both"/>
        <w:rPr>
          <w:sz w:val="16"/>
          <w:szCs w:val="16"/>
        </w:rPr>
      </w:pPr>
      <w:r w:rsidRPr="006B1511">
        <w:rPr>
          <w:sz w:val="16"/>
          <w:szCs w:val="16"/>
        </w:rPr>
        <w:t>а) по соглашению сторон;</w:t>
      </w:r>
    </w:p>
    <w:p w:rsidR="003933AD" w:rsidRPr="006B1511" w:rsidRDefault="003933AD" w:rsidP="003933AD">
      <w:pPr>
        <w:jc w:val="both"/>
        <w:rPr>
          <w:sz w:val="16"/>
          <w:szCs w:val="16"/>
        </w:rPr>
      </w:pPr>
      <w:r w:rsidRPr="006B1511">
        <w:rPr>
          <w:sz w:val="16"/>
          <w:szCs w:val="16"/>
        </w:rPr>
        <w:t>б) в одностороннем порядке Арендодателем (принимается Арендатором в безусловном порядке):</w:t>
      </w:r>
    </w:p>
    <w:p w:rsidR="003933AD" w:rsidRPr="006B1511" w:rsidRDefault="003933AD" w:rsidP="003933AD">
      <w:pPr>
        <w:numPr>
          <w:ilvl w:val="0"/>
          <w:numId w:val="4"/>
        </w:numPr>
        <w:suppressAutoHyphens w:val="0"/>
        <w:jc w:val="both"/>
        <w:rPr>
          <w:sz w:val="16"/>
          <w:szCs w:val="16"/>
        </w:rPr>
      </w:pPr>
      <w:r w:rsidRPr="006B1511">
        <w:rPr>
          <w:sz w:val="16"/>
          <w:szCs w:val="16"/>
        </w:rPr>
        <w:t>Ежегодно на основании инфляционных коэффициентов</w:t>
      </w:r>
    </w:p>
    <w:p w:rsidR="003933AD" w:rsidRPr="006B1511" w:rsidRDefault="003933AD" w:rsidP="003933AD">
      <w:pPr>
        <w:numPr>
          <w:ilvl w:val="0"/>
          <w:numId w:val="4"/>
        </w:numPr>
        <w:suppressAutoHyphens w:val="0"/>
        <w:jc w:val="both"/>
        <w:rPr>
          <w:sz w:val="16"/>
          <w:szCs w:val="16"/>
        </w:rPr>
      </w:pPr>
      <w:r w:rsidRPr="006B1511">
        <w:rPr>
          <w:sz w:val="16"/>
          <w:szCs w:val="16"/>
        </w:rPr>
        <w:t>По мере введения новых ставок арендной платы</w:t>
      </w:r>
    </w:p>
    <w:p w:rsidR="003933AD" w:rsidRPr="006B1511" w:rsidRDefault="003933AD" w:rsidP="003933AD">
      <w:pPr>
        <w:numPr>
          <w:ilvl w:val="0"/>
          <w:numId w:val="4"/>
        </w:numPr>
        <w:suppressAutoHyphens w:val="0"/>
        <w:jc w:val="both"/>
        <w:rPr>
          <w:sz w:val="16"/>
          <w:szCs w:val="16"/>
        </w:rPr>
      </w:pPr>
      <w:r w:rsidRPr="006B1511">
        <w:rPr>
          <w:sz w:val="16"/>
          <w:szCs w:val="16"/>
        </w:rPr>
        <w:t>В связи с переоценкой имущества</w:t>
      </w:r>
    </w:p>
    <w:p w:rsidR="003933AD" w:rsidRPr="006B1511" w:rsidRDefault="003933AD" w:rsidP="003933AD">
      <w:pPr>
        <w:numPr>
          <w:ilvl w:val="0"/>
          <w:numId w:val="4"/>
        </w:numPr>
        <w:suppressAutoHyphens w:val="0"/>
        <w:jc w:val="both"/>
        <w:rPr>
          <w:sz w:val="16"/>
          <w:szCs w:val="16"/>
        </w:rPr>
      </w:pPr>
      <w:r w:rsidRPr="006B1511">
        <w:rPr>
          <w:sz w:val="16"/>
          <w:szCs w:val="16"/>
        </w:rPr>
        <w:t>В иных случаях, предусмотренных действующим законодательством</w:t>
      </w:r>
    </w:p>
    <w:p w:rsidR="003933AD" w:rsidRPr="006B1511" w:rsidRDefault="003933AD" w:rsidP="003933AD">
      <w:pPr>
        <w:numPr>
          <w:ilvl w:val="0"/>
          <w:numId w:val="4"/>
        </w:numPr>
        <w:suppressAutoHyphens w:val="0"/>
        <w:jc w:val="both"/>
        <w:rPr>
          <w:sz w:val="16"/>
          <w:szCs w:val="16"/>
        </w:rPr>
      </w:pPr>
      <w:r w:rsidRPr="006B1511">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3933AD" w:rsidRPr="006B1511" w:rsidRDefault="003933AD" w:rsidP="003933AD">
      <w:pPr>
        <w:ind w:left="360"/>
        <w:jc w:val="both"/>
        <w:rPr>
          <w:sz w:val="16"/>
          <w:szCs w:val="16"/>
        </w:rPr>
      </w:pPr>
      <w:r w:rsidRPr="006B1511">
        <w:rPr>
          <w:sz w:val="16"/>
          <w:szCs w:val="16"/>
        </w:rPr>
        <w:t>Новый размер арендной платы устанавливается со срока указанного в уведомлении</w:t>
      </w:r>
    </w:p>
    <w:p w:rsidR="003933AD" w:rsidRPr="006B1511" w:rsidRDefault="003933AD" w:rsidP="003933AD">
      <w:pPr>
        <w:jc w:val="center"/>
        <w:rPr>
          <w:b/>
          <w:bCs/>
          <w:sz w:val="16"/>
          <w:szCs w:val="16"/>
        </w:rPr>
      </w:pPr>
      <w:r w:rsidRPr="006B1511">
        <w:rPr>
          <w:b/>
          <w:bCs/>
          <w:sz w:val="16"/>
          <w:szCs w:val="16"/>
        </w:rPr>
        <w:t>3. ПРАВА И ОБЯЗАННОСТИ АРЕНДАТОРА.</w:t>
      </w:r>
    </w:p>
    <w:p w:rsidR="003933AD" w:rsidRPr="006B1511" w:rsidRDefault="003933AD" w:rsidP="003933AD">
      <w:pPr>
        <w:pStyle w:val="a4"/>
        <w:jc w:val="both"/>
        <w:rPr>
          <w:b/>
          <w:bCs/>
          <w:sz w:val="16"/>
          <w:szCs w:val="16"/>
        </w:rPr>
      </w:pPr>
      <w:r w:rsidRPr="006B1511">
        <w:rPr>
          <w:b/>
          <w:bCs/>
          <w:sz w:val="16"/>
          <w:szCs w:val="16"/>
        </w:rPr>
        <w:t>3.1. Арендатор по истечении срока аренды Участка при прочих равных условиях имеет преимущественное перед другими лицами право на заключение договора аренды на новый  срок,  при надлежащем исполнении своих обязанностей  по настоящему договору.</w:t>
      </w:r>
    </w:p>
    <w:p w:rsidR="003933AD" w:rsidRPr="006B1511" w:rsidRDefault="003933AD" w:rsidP="003933AD">
      <w:pPr>
        <w:jc w:val="both"/>
        <w:rPr>
          <w:sz w:val="16"/>
          <w:szCs w:val="16"/>
        </w:rPr>
      </w:pPr>
      <w:r w:rsidRPr="006B1511">
        <w:rPr>
          <w:sz w:val="16"/>
          <w:szCs w:val="16"/>
        </w:rPr>
        <w:t>3.2. Арендатор обязан:</w:t>
      </w:r>
    </w:p>
    <w:p w:rsidR="003933AD" w:rsidRPr="006B1511" w:rsidRDefault="003933AD" w:rsidP="003933AD">
      <w:pPr>
        <w:jc w:val="both"/>
        <w:rPr>
          <w:sz w:val="16"/>
          <w:szCs w:val="16"/>
        </w:rPr>
      </w:pPr>
      <w:r w:rsidRPr="006B1511">
        <w:rPr>
          <w:sz w:val="16"/>
          <w:szCs w:val="16"/>
        </w:rPr>
        <w:t>3.2.1. Использовать Участок только по целевому назначению в соответствии с пунктом 1.2.3. настоящего договора.</w:t>
      </w:r>
    </w:p>
    <w:p w:rsidR="003933AD" w:rsidRPr="006B1511" w:rsidRDefault="003933AD" w:rsidP="003933AD">
      <w:pPr>
        <w:jc w:val="both"/>
        <w:rPr>
          <w:sz w:val="16"/>
          <w:szCs w:val="16"/>
        </w:rPr>
      </w:pPr>
      <w:r w:rsidRPr="006B1511">
        <w:rPr>
          <w:sz w:val="16"/>
          <w:szCs w:val="16"/>
        </w:rPr>
        <w:t>3.2.2. Своевременно вносить арендную плату в размере и в порядке, установленном настоящим договором.</w:t>
      </w:r>
    </w:p>
    <w:p w:rsidR="003933AD" w:rsidRPr="006B1511" w:rsidRDefault="003933AD" w:rsidP="003933AD">
      <w:pPr>
        <w:jc w:val="both"/>
        <w:rPr>
          <w:sz w:val="16"/>
          <w:szCs w:val="16"/>
        </w:rPr>
      </w:pPr>
      <w:r w:rsidRPr="006B1511">
        <w:rPr>
          <w:sz w:val="16"/>
          <w:szCs w:val="16"/>
        </w:rPr>
        <w:t>3.2.3. Сохранять межевые, геодезические и другие специальные знаки, установленные на Участке в соответствии с законодательством.</w:t>
      </w:r>
    </w:p>
    <w:p w:rsidR="003933AD" w:rsidRPr="006B1511" w:rsidRDefault="003933AD" w:rsidP="003933AD">
      <w:pPr>
        <w:jc w:val="both"/>
        <w:rPr>
          <w:sz w:val="16"/>
          <w:szCs w:val="16"/>
        </w:rPr>
      </w:pPr>
      <w:r w:rsidRPr="006B1511">
        <w:rPr>
          <w:sz w:val="16"/>
          <w:szCs w:val="16"/>
        </w:rPr>
        <w:t>3.2.4.Соблюдать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3933AD" w:rsidRPr="006B1511" w:rsidRDefault="003933AD" w:rsidP="003933AD">
      <w:pPr>
        <w:jc w:val="both"/>
        <w:rPr>
          <w:sz w:val="16"/>
          <w:szCs w:val="16"/>
        </w:rPr>
      </w:pPr>
      <w:r w:rsidRPr="006B1511">
        <w:rPr>
          <w:sz w:val="16"/>
          <w:szCs w:val="16"/>
        </w:rPr>
        <w:t>3.2.5.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3933AD" w:rsidRPr="006B1511" w:rsidRDefault="003933AD" w:rsidP="003933AD">
      <w:pPr>
        <w:jc w:val="both"/>
        <w:rPr>
          <w:sz w:val="16"/>
          <w:szCs w:val="16"/>
        </w:rPr>
      </w:pPr>
      <w:r w:rsidRPr="006B1511">
        <w:rPr>
          <w:sz w:val="16"/>
          <w:szCs w:val="16"/>
        </w:rPr>
        <w:t>3.2.6.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3933AD" w:rsidRPr="006B1511" w:rsidRDefault="003933AD" w:rsidP="003933AD">
      <w:pPr>
        <w:jc w:val="both"/>
        <w:rPr>
          <w:sz w:val="16"/>
          <w:szCs w:val="16"/>
        </w:rPr>
      </w:pPr>
      <w:r w:rsidRPr="006B1511">
        <w:rPr>
          <w:sz w:val="16"/>
          <w:szCs w:val="16"/>
        </w:rPr>
        <w:t>В случае если Участок не передан в установленный срок, вносить арендную плату за все время просрочки.</w:t>
      </w:r>
    </w:p>
    <w:p w:rsidR="003933AD" w:rsidRPr="006B1511" w:rsidRDefault="003933AD" w:rsidP="003933AD">
      <w:pPr>
        <w:jc w:val="both"/>
        <w:rPr>
          <w:sz w:val="16"/>
          <w:szCs w:val="16"/>
        </w:rPr>
      </w:pPr>
      <w:r w:rsidRPr="006B1511">
        <w:rPr>
          <w:sz w:val="16"/>
          <w:szCs w:val="16"/>
        </w:rPr>
        <w:t>3.2.7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3933AD" w:rsidRPr="006B1511" w:rsidRDefault="003933AD" w:rsidP="003933AD">
      <w:pPr>
        <w:pStyle w:val="a4"/>
        <w:tabs>
          <w:tab w:val="left" w:pos="3045"/>
          <w:tab w:val="center" w:pos="5040"/>
        </w:tabs>
        <w:rPr>
          <w:sz w:val="16"/>
          <w:szCs w:val="16"/>
        </w:rPr>
      </w:pPr>
      <w:r w:rsidRPr="006B1511">
        <w:rPr>
          <w:sz w:val="16"/>
          <w:szCs w:val="16"/>
        </w:rPr>
        <w:t>4. ПРАВА И ОБЯЗАННОСТИ АРЕНДОДАТЕЛЯ.</w:t>
      </w:r>
    </w:p>
    <w:p w:rsidR="003933AD" w:rsidRPr="006B1511" w:rsidRDefault="003933AD" w:rsidP="003933AD">
      <w:pPr>
        <w:pStyle w:val="a4"/>
        <w:tabs>
          <w:tab w:val="left" w:pos="3045"/>
        </w:tabs>
        <w:jc w:val="both"/>
        <w:rPr>
          <w:b/>
          <w:bCs/>
          <w:sz w:val="16"/>
          <w:szCs w:val="16"/>
        </w:rPr>
      </w:pPr>
      <w:r w:rsidRPr="006B1511">
        <w:rPr>
          <w:b/>
          <w:bCs/>
          <w:sz w:val="16"/>
          <w:szCs w:val="16"/>
        </w:rPr>
        <w:t>4.1. Арендодатель имеет право осуществлять  контроль   за  использованием Участка Арендатором.</w:t>
      </w:r>
    </w:p>
    <w:p w:rsidR="003933AD" w:rsidRPr="006B1511" w:rsidRDefault="003933AD" w:rsidP="003933AD">
      <w:pPr>
        <w:jc w:val="both"/>
        <w:rPr>
          <w:sz w:val="16"/>
          <w:szCs w:val="16"/>
        </w:rPr>
      </w:pPr>
      <w:r w:rsidRPr="006B1511">
        <w:rPr>
          <w:sz w:val="16"/>
          <w:szCs w:val="16"/>
        </w:rPr>
        <w:t>4.2. Арендодатель обязан:</w:t>
      </w:r>
    </w:p>
    <w:p w:rsidR="003933AD" w:rsidRPr="006B1511" w:rsidRDefault="003933AD" w:rsidP="003933AD">
      <w:pPr>
        <w:jc w:val="both"/>
        <w:rPr>
          <w:sz w:val="16"/>
          <w:szCs w:val="16"/>
        </w:rPr>
      </w:pPr>
      <w:r w:rsidRPr="006B1511">
        <w:rPr>
          <w:sz w:val="16"/>
          <w:szCs w:val="16"/>
        </w:rPr>
        <w:t>4.2.1. Передать Арендатору Участок в состоянии, соответствующем условиям договора.</w:t>
      </w:r>
    </w:p>
    <w:p w:rsidR="003933AD" w:rsidRPr="006B1511" w:rsidRDefault="003933AD" w:rsidP="003933AD">
      <w:pPr>
        <w:jc w:val="both"/>
        <w:rPr>
          <w:sz w:val="16"/>
          <w:szCs w:val="16"/>
        </w:rPr>
      </w:pPr>
      <w:r w:rsidRPr="006B1511">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3933AD" w:rsidRPr="006B1511" w:rsidRDefault="003933AD" w:rsidP="003933AD">
      <w:pPr>
        <w:jc w:val="both"/>
        <w:rPr>
          <w:sz w:val="16"/>
          <w:szCs w:val="16"/>
        </w:rPr>
      </w:pPr>
      <w:r w:rsidRPr="006B1511">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6B1511">
        <w:rPr>
          <w:sz w:val="16"/>
          <w:szCs w:val="16"/>
          <w:u w:val="single"/>
        </w:rPr>
        <w:t>10</w:t>
      </w:r>
      <w:r w:rsidRPr="006B1511">
        <w:rPr>
          <w:sz w:val="16"/>
          <w:szCs w:val="16"/>
        </w:rPr>
        <w:t xml:space="preserve">   дней.</w:t>
      </w:r>
    </w:p>
    <w:p w:rsidR="003933AD" w:rsidRPr="006B1511" w:rsidRDefault="003933AD" w:rsidP="003933AD">
      <w:pPr>
        <w:tabs>
          <w:tab w:val="left" w:pos="2955"/>
        </w:tabs>
        <w:jc w:val="center"/>
        <w:rPr>
          <w:b/>
          <w:bCs/>
          <w:sz w:val="16"/>
          <w:szCs w:val="16"/>
        </w:rPr>
      </w:pPr>
      <w:r w:rsidRPr="006B1511">
        <w:rPr>
          <w:b/>
          <w:bCs/>
          <w:sz w:val="16"/>
          <w:szCs w:val="16"/>
        </w:rPr>
        <w:t>5. ИЗМЕНЕНИЕ, РАСТОРЖЕНИЕ И ПРЕКРАЩЕНИЕ  ДОГОВОРА.</w:t>
      </w:r>
    </w:p>
    <w:p w:rsidR="003933AD" w:rsidRPr="006B1511" w:rsidRDefault="003933AD" w:rsidP="003933AD">
      <w:pPr>
        <w:tabs>
          <w:tab w:val="left" w:pos="3465"/>
        </w:tabs>
        <w:jc w:val="both"/>
        <w:rPr>
          <w:sz w:val="16"/>
          <w:szCs w:val="16"/>
        </w:rPr>
      </w:pPr>
      <w:r w:rsidRPr="006B1511">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3933AD" w:rsidRPr="006B1511" w:rsidRDefault="003933AD" w:rsidP="003933AD">
      <w:pPr>
        <w:jc w:val="both"/>
        <w:rPr>
          <w:sz w:val="16"/>
          <w:szCs w:val="16"/>
        </w:rPr>
      </w:pPr>
      <w:r w:rsidRPr="006B1511">
        <w:rPr>
          <w:sz w:val="16"/>
          <w:szCs w:val="16"/>
        </w:rPr>
        <w:t>5.2. Договор может быть расторгнут досрочно по соглашению сторон.</w:t>
      </w:r>
    </w:p>
    <w:p w:rsidR="003933AD" w:rsidRPr="006B1511" w:rsidRDefault="003933AD" w:rsidP="003933AD">
      <w:pPr>
        <w:jc w:val="both"/>
        <w:rPr>
          <w:sz w:val="16"/>
          <w:szCs w:val="16"/>
        </w:rPr>
      </w:pPr>
      <w:r w:rsidRPr="006B1511">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3933AD" w:rsidRPr="006B1511" w:rsidRDefault="003933AD" w:rsidP="003933AD">
      <w:pPr>
        <w:jc w:val="both"/>
        <w:rPr>
          <w:sz w:val="16"/>
          <w:szCs w:val="16"/>
        </w:rPr>
      </w:pPr>
      <w:r w:rsidRPr="006B1511">
        <w:rPr>
          <w:sz w:val="16"/>
          <w:szCs w:val="16"/>
        </w:rPr>
        <w:t>5.3. Договор может быть расторгнут досрочно в одностороннем порядке по требованию  Арендатора.</w:t>
      </w:r>
    </w:p>
    <w:p w:rsidR="003933AD" w:rsidRPr="006B1511" w:rsidRDefault="003933AD" w:rsidP="003933AD">
      <w:pPr>
        <w:jc w:val="both"/>
        <w:rPr>
          <w:sz w:val="16"/>
          <w:szCs w:val="16"/>
        </w:rPr>
      </w:pPr>
      <w:r w:rsidRPr="006B1511">
        <w:rPr>
          <w:sz w:val="16"/>
          <w:szCs w:val="16"/>
        </w:rPr>
        <w:t>5.3.1. Если Арендодатель  не предоставляет Участок в пользование, либо создает препятствия пользованию Арендатора.</w:t>
      </w:r>
    </w:p>
    <w:p w:rsidR="003933AD" w:rsidRPr="006B1511" w:rsidRDefault="003933AD" w:rsidP="003933AD">
      <w:pPr>
        <w:jc w:val="both"/>
        <w:rPr>
          <w:sz w:val="16"/>
          <w:szCs w:val="16"/>
        </w:rPr>
      </w:pPr>
      <w:r w:rsidRPr="006B1511">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3933AD" w:rsidRPr="006B1511" w:rsidRDefault="003933AD" w:rsidP="003933AD">
      <w:pPr>
        <w:jc w:val="both"/>
        <w:rPr>
          <w:sz w:val="16"/>
          <w:szCs w:val="16"/>
        </w:rPr>
      </w:pPr>
      <w:r w:rsidRPr="006B1511">
        <w:rPr>
          <w:sz w:val="16"/>
          <w:szCs w:val="16"/>
        </w:rPr>
        <w:t>5.3.3. По другим основаниям, которые предусмотрены гражданским и земельным законодательством.</w:t>
      </w:r>
    </w:p>
    <w:p w:rsidR="003933AD" w:rsidRPr="006B1511" w:rsidRDefault="003933AD" w:rsidP="003933AD">
      <w:pPr>
        <w:tabs>
          <w:tab w:val="left" w:pos="3765"/>
        </w:tabs>
        <w:jc w:val="center"/>
        <w:rPr>
          <w:b/>
          <w:bCs/>
          <w:sz w:val="16"/>
          <w:szCs w:val="16"/>
        </w:rPr>
      </w:pPr>
      <w:r w:rsidRPr="006B1511">
        <w:rPr>
          <w:b/>
          <w:bCs/>
          <w:sz w:val="16"/>
          <w:szCs w:val="16"/>
        </w:rPr>
        <w:t>6. ПРОЧИЕ УСЛОВИЯ.</w:t>
      </w:r>
    </w:p>
    <w:p w:rsidR="003933AD" w:rsidRPr="006B1511" w:rsidRDefault="003933AD" w:rsidP="003933AD">
      <w:pPr>
        <w:jc w:val="both"/>
        <w:rPr>
          <w:sz w:val="16"/>
          <w:szCs w:val="16"/>
        </w:rPr>
      </w:pPr>
      <w:r w:rsidRPr="006B1511">
        <w:rPr>
          <w:sz w:val="16"/>
          <w:szCs w:val="16"/>
        </w:rPr>
        <w:t>6.1. Все расходы по содержанию Участка несет Арендатор.</w:t>
      </w:r>
    </w:p>
    <w:p w:rsidR="003933AD" w:rsidRPr="006B1511" w:rsidRDefault="003933AD" w:rsidP="003933AD">
      <w:pPr>
        <w:jc w:val="both"/>
        <w:rPr>
          <w:sz w:val="16"/>
          <w:szCs w:val="16"/>
        </w:rPr>
      </w:pPr>
      <w:r w:rsidRPr="006B1511">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3933AD" w:rsidRPr="006B1511" w:rsidRDefault="003933AD" w:rsidP="003933AD">
      <w:pPr>
        <w:jc w:val="both"/>
        <w:rPr>
          <w:sz w:val="16"/>
          <w:szCs w:val="16"/>
        </w:rPr>
      </w:pPr>
      <w:r w:rsidRPr="006B1511">
        <w:rPr>
          <w:sz w:val="16"/>
          <w:szCs w:val="16"/>
        </w:rPr>
        <w:t>6.3. При досрочном расторжении  договора внесенные авансом платежи за аренду Участка не возмещаются.</w:t>
      </w:r>
    </w:p>
    <w:p w:rsidR="003933AD" w:rsidRPr="006B1511" w:rsidRDefault="003933AD" w:rsidP="003933AD">
      <w:pPr>
        <w:jc w:val="both"/>
        <w:rPr>
          <w:sz w:val="16"/>
          <w:szCs w:val="16"/>
        </w:rPr>
      </w:pPr>
      <w:r w:rsidRPr="006B1511">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3933AD" w:rsidRPr="006B1511" w:rsidRDefault="003933AD" w:rsidP="003933AD">
      <w:pPr>
        <w:jc w:val="both"/>
        <w:rPr>
          <w:sz w:val="16"/>
          <w:szCs w:val="16"/>
        </w:rPr>
      </w:pPr>
      <w:r w:rsidRPr="006B1511">
        <w:rPr>
          <w:sz w:val="16"/>
          <w:szCs w:val="16"/>
        </w:rPr>
        <w:t>6.5. Правоотношения сторон, не урегулированные настоящим договором, регулируются действующим законодательством.</w:t>
      </w:r>
    </w:p>
    <w:p w:rsidR="003933AD" w:rsidRPr="006B1511" w:rsidRDefault="003933AD" w:rsidP="003933AD">
      <w:pPr>
        <w:jc w:val="both"/>
        <w:rPr>
          <w:sz w:val="16"/>
          <w:szCs w:val="16"/>
        </w:rPr>
      </w:pPr>
      <w:r w:rsidRPr="006B1511">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3933AD" w:rsidRPr="006B1511" w:rsidRDefault="003933AD" w:rsidP="003933AD">
      <w:pPr>
        <w:jc w:val="both"/>
        <w:rPr>
          <w:sz w:val="16"/>
          <w:szCs w:val="16"/>
        </w:rPr>
      </w:pPr>
      <w:r w:rsidRPr="006B1511">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3933AD" w:rsidRPr="006B1511" w:rsidRDefault="003933AD" w:rsidP="003933AD">
      <w:pPr>
        <w:jc w:val="both"/>
        <w:rPr>
          <w:sz w:val="16"/>
          <w:szCs w:val="16"/>
        </w:rPr>
      </w:pPr>
      <w:r w:rsidRPr="006B1511">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3933AD" w:rsidRPr="006B1511" w:rsidRDefault="003933AD" w:rsidP="003933AD">
      <w:pPr>
        <w:jc w:val="center"/>
        <w:rPr>
          <w:b/>
          <w:bCs/>
          <w:sz w:val="16"/>
          <w:szCs w:val="16"/>
        </w:rPr>
      </w:pPr>
      <w:r w:rsidRPr="006B1511">
        <w:rPr>
          <w:b/>
          <w:bCs/>
          <w:sz w:val="16"/>
          <w:szCs w:val="16"/>
        </w:rPr>
        <w:t>7 . ОТВЕТСТВЕННОСТЬ СТОРОН.</w:t>
      </w:r>
    </w:p>
    <w:p w:rsidR="003933AD" w:rsidRPr="006B1511" w:rsidRDefault="003933AD" w:rsidP="003933AD">
      <w:pPr>
        <w:tabs>
          <w:tab w:val="left" w:pos="2895"/>
        </w:tabs>
        <w:jc w:val="both"/>
        <w:rPr>
          <w:sz w:val="16"/>
          <w:szCs w:val="16"/>
        </w:rPr>
      </w:pPr>
      <w:r w:rsidRPr="006B1511">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3933AD" w:rsidRPr="006B1511" w:rsidRDefault="003933AD" w:rsidP="003933AD">
      <w:pPr>
        <w:tabs>
          <w:tab w:val="left" w:pos="2895"/>
        </w:tabs>
        <w:jc w:val="both"/>
        <w:rPr>
          <w:sz w:val="16"/>
          <w:szCs w:val="16"/>
        </w:rPr>
      </w:pPr>
      <w:r w:rsidRPr="006B1511">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3933AD" w:rsidRPr="006B1511" w:rsidRDefault="003933AD" w:rsidP="003933AD">
      <w:pPr>
        <w:jc w:val="both"/>
        <w:rPr>
          <w:sz w:val="16"/>
          <w:szCs w:val="16"/>
        </w:rPr>
      </w:pPr>
      <w:r w:rsidRPr="006B1511">
        <w:rPr>
          <w:sz w:val="16"/>
          <w:szCs w:val="16"/>
        </w:rPr>
        <w:t>7.2. Уплата пени не освобождает Стороны от выполнения обязательств по договору</w:t>
      </w:r>
    </w:p>
    <w:p w:rsidR="003933AD" w:rsidRPr="006B1511" w:rsidRDefault="003933AD" w:rsidP="003933AD">
      <w:pPr>
        <w:jc w:val="both"/>
        <w:rPr>
          <w:sz w:val="16"/>
          <w:szCs w:val="16"/>
        </w:rPr>
      </w:pPr>
      <w:r w:rsidRPr="006B1511">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1B431E" w:rsidRDefault="001B431E" w:rsidP="003933AD">
      <w:pPr>
        <w:tabs>
          <w:tab w:val="left" w:pos="2595"/>
          <w:tab w:val="left" w:pos="2940"/>
        </w:tabs>
        <w:jc w:val="center"/>
        <w:rPr>
          <w:b/>
          <w:bCs/>
          <w:sz w:val="16"/>
          <w:szCs w:val="16"/>
        </w:rPr>
      </w:pPr>
    </w:p>
    <w:p w:rsidR="003933AD" w:rsidRPr="006B1511" w:rsidRDefault="003933AD" w:rsidP="003933AD">
      <w:pPr>
        <w:tabs>
          <w:tab w:val="left" w:pos="2595"/>
          <w:tab w:val="left" w:pos="2940"/>
        </w:tabs>
        <w:jc w:val="center"/>
        <w:rPr>
          <w:b/>
          <w:bCs/>
          <w:sz w:val="16"/>
          <w:szCs w:val="16"/>
        </w:rPr>
      </w:pPr>
      <w:r w:rsidRPr="006B1511">
        <w:rPr>
          <w:b/>
          <w:bCs/>
          <w:sz w:val="16"/>
          <w:szCs w:val="16"/>
        </w:rPr>
        <w:lastRenderedPageBreak/>
        <w:t>8. ПРИЛОЖЕНИЕ К ДОГОВОРУ АРЕНДЫ  УЧАСТКА.</w:t>
      </w:r>
    </w:p>
    <w:p w:rsidR="003933AD" w:rsidRPr="006B1511" w:rsidRDefault="003933AD" w:rsidP="003933AD">
      <w:pPr>
        <w:jc w:val="both"/>
        <w:rPr>
          <w:sz w:val="16"/>
          <w:szCs w:val="16"/>
        </w:rPr>
      </w:pPr>
      <w:r w:rsidRPr="006B1511">
        <w:rPr>
          <w:sz w:val="16"/>
          <w:szCs w:val="16"/>
        </w:rPr>
        <w:t>Неотъемлемыми частями договора являются следующие приложения:</w:t>
      </w:r>
    </w:p>
    <w:p w:rsidR="003933AD" w:rsidRPr="006B1511" w:rsidRDefault="003933AD" w:rsidP="003933AD">
      <w:pPr>
        <w:jc w:val="both"/>
        <w:rPr>
          <w:sz w:val="16"/>
          <w:szCs w:val="16"/>
        </w:rPr>
      </w:pPr>
      <w:r w:rsidRPr="006B1511">
        <w:rPr>
          <w:sz w:val="16"/>
          <w:szCs w:val="16"/>
        </w:rPr>
        <w:t>1. Кадастровый паспорт земельного участка.</w:t>
      </w:r>
    </w:p>
    <w:p w:rsidR="003933AD" w:rsidRPr="006B1511" w:rsidRDefault="003933AD" w:rsidP="003933AD">
      <w:pPr>
        <w:jc w:val="both"/>
        <w:rPr>
          <w:sz w:val="16"/>
          <w:szCs w:val="16"/>
        </w:rPr>
      </w:pPr>
      <w:r w:rsidRPr="006B1511">
        <w:rPr>
          <w:sz w:val="16"/>
          <w:szCs w:val="16"/>
        </w:rPr>
        <w:t>2. Расчет арендной платы.</w:t>
      </w:r>
    </w:p>
    <w:p w:rsidR="003933AD" w:rsidRPr="006B1511" w:rsidRDefault="003933AD" w:rsidP="003933AD">
      <w:pPr>
        <w:jc w:val="both"/>
        <w:rPr>
          <w:sz w:val="16"/>
          <w:szCs w:val="16"/>
        </w:rPr>
      </w:pPr>
      <w:r w:rsidRPr="006B1511">
        <w:rPr>
          <w:sz w:val="16"/>
          <w:szCs w:val="16"/>
        </w:rPr>
        <w:t>3. Акт приема-передачи</w:t>
      </w:r>
    </w:p>
    <w:p w:rsidR="003933AD" w:rsidRPr="006B1511" w:rsidRDefault="003933AD" w:rsidP="003933AD">
      <w:pPr>
        <w:tabs>
          <w:tab w:val="left" w:pos="2355"/>
        </w:tabs>
        <w:jc w:val="center"/>
        <w:rPr>
          <w:sz w:val="16"/>
          <w:szCs w:val="16"/>
        </w:rPr>
      </w:pPr>
      <w:r w:rsidRPr="006B1511">
        <w:rPr>
          <w:b/>
          <w:bCs/>
          <w:sz w:val="16"/>
          <w:szCs w:val="16"/>
        </w:rPr>
        <w:t>9. РЕКВИЗИТЫ СТОРОН.</w:t>
      </w:r>
    </w:p>
    <w:p w:rsidR="003933AD" w:rsidRPr="006B1511" w:rsidRDefault="003933AD" w:rsidP="003933AD">
      <w:pPr>
        <w:pStyle w:val="3"/>
        <w:numPr>
          <w:ilvl w:val="2"/>
          <w:numId w:val="0"/>
        </w:numPr>
        <w:tabs>
          <w:tab w:val="num" w:pos="0"/>
        </w:tabs>
        <w:spacing w:before="0" w:after="0"/>
        <w:jc w:val="both"/>
        <w:rPr>
          <w:rFonts w:ascii="Times New Roman" w:hAnsi="Times New Roman"/>
          <w:sz w:val="16"/>
          <w:szCs w:val="16"/>
          <w:u w:val="single"/>
        </w:rPr>
      </w:pPr>
      <w:r w:rsidRPr="006B1511">
        <w:rPr>
          <w:rFonts w:ascii="Times New Roman" w:hAnsi="Times New Roman"/>
          <w:sz w:val="16"/>
          <w:szCs w:val="16"/>
        </w:rPr>
        <w:t>Арендодатель:</w:t>
      </w:r>
      <w:r w:rsidRPr="006B1511">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3933AD" w:rsidRPr="006B1511" w:rsidRDefault="003933AD" w:rsidP="003933AD">
      <w:pPr>
        <w:jc w:val="both"/>
        <w:rPr>
          <w:i/>
          <w:iCs/>
          <w:sz w:val="16"/>
          <w:szCs w:val="16"/>
        </w:rPr>
      </w:pPr>
      <w:r w:rsidRPr="006B1511">
        <w:rPr>
          <w:b/>
          <w:sz w:val="16"/>
          <w:szCs w:val="16"/>
        </w:rPr>
        <w:t>Адрес:</w:t>
      </w:r>
      <w:r w:rsidRPr="006B1511">
        <w:rPr>
          <w:sz w:val="16"/>
          <w:szCs w:val="16"/>
        </w:rPr>
        <w:t xml:space="preserve"> </w:t>
      </w:r>
      <w:r w:rsidRPr="006B1511">
        <w:rPr>
          <w:i/>
          <w:iCs/>
          <w:sz w:val="16"/>
          <w:szCs w:val="16"/>
        </w:rPr>
        <w:t>157200,</w:t>
      </w:r>
      <w:r w:rsidRPr="006B1511">
        <w:rPr>
          <w:sz w:val="16"/>
          <w:szCs w:val="16"/>
        </w:rPr>
        <w:t xml:space="preserve"> </w:t>
      </w:r>
      <w:r w:rsidRPr="006B1511">
        <w:rPr>
          <w:i/>
          <w:iCs/>
          <w:sz w:val="16"/>
          <w:szCs w:val="16"/>
        </w:rPr>
        <w:t>Костромская область, г. Галич, пл. Революции 23-а</w:t>
      </w:r>
    </w:p>
    <w:p w:rsidR="003933AD" w:rsidRPr="006B1511" w:rsidRDefault="003933AD" w:rsidP="003933AD">
      <w:pPr>
        <w:jc w:val="both"/>
        <w:rPr>
          <w:sz w:val="16"/>
          <w:szCs w:val="16"/>
        </w:rPr>
      </w:pPr>
      <w:r w:rsidRPr="006B1511">
        <w:rPr>
          <w:b/>
          <w:sz w:val="16"/>
          <w:szCs w:val="16"/>
        </w:rPr>
        <w:t xml:space="preserve">Расчетный счет: </w:t>
      </w:r>
      <w:r w:rsidRPr="006B1511">
        <w:rPr>
          <w:sz w:val="16"/>
          <w:szCs w:val="16"/>
        </w:rPr>
        <w:t xml:space="preserve">40703810029060100006  </w:t>
      </w:r>
    </w:p>
    <w:p w:rsidR="003933AD" w:rsidRPr="006B1511" w:rsidRDefault="003933AD" w:rsidP="003933AD">
      <w:pPr>
        <w:jc w:val="both"/>
        <w:rPr>
          <w:sz w:val="16"/>
          <w:szCs w:val="16"/>
        </w:rPr>
      </w:pPr>
      <w:r w:rsidRPr="006B1511">
        <w:rPr>
          <w:sz w:val="16"/>
          <w:szCs w:val="16"/>
        </w:rPr>
        <w:t xml:space="preserve">ИНН 4403003700, КПП 440301001, БИК 043469001 в Костромском ОСБ № 8640, </w:t>
      </w:r>
    </w:p>
    <w:p w:rsidR="003933AD" w:rsidRPr="006B1511" w:rsidRDefault="003933AD" w:rsidP="003933AD">
      <w:pPr>
        <w:jc w:val="both"/>
        <w:rPr>
          <w:sz w:val="16"/>
          <w:szCs w:val="16"/>
        </w:rPr>
      </w:pPr>
      <w:r w:rsidRPr="006B1511">
        <w:rPr>
          <w:sz w:val="16"/>
          <w:szCs w:val="16"/>
        </w:rPr>
        <w:t>ОКТМО 34708000</w:t>
      </w:r>
    </w:p>
    <w:p w:rsidR="003933AD" w:rsidRPr="006B1511" w:rsidRDefault="003933AD" w:rsidP="003933AD">
      <w:pPr>
        <w:jc w:val="both"/>
        <w:rPr>
          <w:sz w:val="16"/>
          <w:szCs w:val="16"/>
        </w:rPr>
      </w:pPr>
    </w:p>
    <w:p w:rsidR="003933AD" w:rsidRPr="006B1511" w:rsidRDefault="003933AD" w:rsidP="003933AD">
      <w:pPr>
        <w:jc w:val="both"/>
        <w:rPr>
          <w:b/>
          <w:bCs/>
          <w:sz w:val="16"/>
          <w:szCs w:val="16"/>
        </w:rPr>
      </w:pPr>
      <w:r w:rsidRPr="006B1511">
        <w:rPr>
          <w:b/>
          <w:bCs/>
          <w:sz w:val="16"/>
          <w:szCs w:val="16"/>
        </w:rPr>
        <w:t>Арендатор</w:t>
      </w:r>
      <w:r w:rsidRPr="006B1511">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B1511">
        <w:rPr>
          <w:b/>
          <w:bCs/>
          <w:sz w:val="16"/>
          <w:szCs w:val="16"/>
        </w:rPr>
        <w:t xml:space="preserve">       </w:t>
      </w:r>
    </w:p>
    <w:p w:rsidR="003933AD" w:rsidRPr="006B1511" w:rsidRDefault="003933AD" w:rsidP="003933AD">
      <w:pPr>
        <w:jc w:val="both"/>
        <w:rPr>
          <w:b/>
          <w:bCs/>
          <w:sz w:val="16"/>
          <w:szCs w:val="16"/>
        </w:rPr>
      </w:pPr>
      <w:r w:rsidRPr="006B1511">
        <w:rPr>
          <w:b/>
          <w:bCs/>
          <w:sz w:val="16"/>
          <w:szCs w:val="16"/>
        </w:rPr>
        <w:t xml:space="preserve">                                                 </w:t>
      </w:r>
    </w:p>
    <w:p w:rsidR="003933AD" w:rsidRPr="006B1511" w:rsidRDefault="003933AD" w:rsidP="003933AD">
      <w:pPr>
        <w:jc w:val="both"/>
        <w:rPr>
          <w:b/>
          <w:bCs/>
          <w:sz w:val="16"/>
          <w:szCs w:val="16"/>
        </w:rPr>
      </w:pPr>
      <w:r w:rsidRPr="006B1511">
        <w:rPr>
          <w:b/>
          <w:bCs/>
          <w:sz w:val="16"/>
          <w:szCs w:val="16"/>
        </w:rPr>
        <w:t xml:space="preserve">                                                                Подписи сторон:</w:t>
      </w:r>
    </w:p>
    <w:p w:rsidR="003933AD" w:rsidRPr="006B1511" w:rsidRDefault="003933AD" w:rsidP="003933AD">
      <w:pPr>
        <w:jc w:val="both"/>
        <w:rPr>
          <w:b/>
          <w:bCs/>
          <w:sz w:val="16"/>
          <w:szCs w:val="16"/>
        </w:rPr>
      </w:pPr>
    </w:p>
    <w:tbl>
      <w:tblPr>
        <w:tblW w:w="9464" w:type="dxa"/>
        <w:tblLook w:val="04A0"/>
      </w:tblPr>
      <w:tblGrid>
        <w:gridCol w:w="4644"/>
        <w:gridCol w:w="567"/>
        <w:gridCol w:w="4253"/>
      </w:tblGrid>
      <w:tr w:rsidR="003933AD" w:rsidRPr="006B1511" w:rsidTr="006B1511">
        <w:tc>
          <w:tcPr>
            <w:tcW w:w="4644" w:type="dxa"/>
          </w:tcPr>
          <w:p w:rsidR="003933AD" w:rsidRPr="006B1511" w:rsidRDefault="003933AD" w:rsidP="006B1511">
            <w:pPr>
              <w:jc w:val="center"/>
              <w:rPr>
                <w:bCs/>
                <w:sz w:val="16"/>
                <w:szCs w:val="16"/>
              </w:rPr>
            </w:pPr>
            <w:r w:rsidRPr="006B1511">
              <w:rPr>
                <w:bCs/>
                <w:sz w:val="16"/>
                <w:szCs w:val="16"/>
              </w:rPr>
              <w:t>От арендодателя</w:t>
            </w:r>
          </w:p>
        </w:tc>
        <w:tc>
          <w:tcPr>
            <w:tcW w:w="567" w:type="dxa"/>
          </w:tcPr>
          <w:p w:rsidR="003933AD" w:rsidRPr="006B1511" w:rsidRDefault="003933AD" w:rsidP="006B1511">
            <w:pPr>
              <w:jc w:val="both"/>
              <w:rPr>
                <w:bCs/>
                <w:sz w:val="16"/>
                <w:szCs w:val="16"/>
              </w:rPr>
            </w:pPr>
          </w:p>
        </w:tc>
        <w:tc>
          <w:tcPr>
            <w:tcW w:w="4253" w:type="dxa"/>
          </w:tcPr>
          <w:p w:rsidR="003933AD" w:rsidRPr="006B1511" w:rsidRDefault="003933AD" w:rsidP="006B1511">
            <w:pPr>
              <w:ind w:left="246" w:hanging="246"/>
              <w:jc w:val="center"/>
              <w:rPr>
                <w:bCs/>
                <w:sz w:val="16"/>
                <w:szCs w:val="16"/>
              </w:rPr>
            </w:pPr>
            <w:r w:rsidRPr="006B1511">
              <w:rPr>
                <w:bCs/>
                <w:sz w:val="16"/>
                <w:szCs w:val="16"/>
              </w:rPr>
              <w:t>От Арендатора</w:t>
            </w:r>
          </w:p>
        </w:tc>
      </w:tr>
      <w:tr w:rsidR="003933AD" w:rsidRPr="006B1511" w:rsidTr="006B1511">
        <w:tc>
          <w:tcPr>
            <w:tcW w:w="4644" w:type="dxa"/>
          </w:tcPr>
          <w:p w:rsidR="003933AD" w:rsidRPr="006B1511" w:rsidRDefault="003933AD" w:rsidP="006B1511">
            <w:pPr>
              <w:jc w:val="both"/>
              <w:rPr>
                <w:sz w:val="16"/>
                <w:szCs w:val="16"/>
              </w:rPr>
            </w:pPr>
            <w:r w:rsidRPr="006B1511">
              <w:rPr>
                <w:sz w:val="16"/>
                <w:szCs w:val="16"/>
              </w:rPr>
              <w:t>Председатель комитета</w:t>
            </w:r>
          </w:p>
          <w:p w:rsidR="003933AD" w:rsidRPr="006B1511" w:rsidRDefault="003933AD" w:rsidP="006B1511">
            <w:pPr>
              <w:tabs>
                <w:tab w:val="center" w:pos="4677"/>
              </w:tabs>
              <w:rPr>
                <w:sz w:val="16"/>
                <w:szCs w:val="16"/>
              </w:rPr>
            </w:pPr>
            <w:r w:rsidRPr="006B1511">
              <w:rPr>
                <w:sz w:val="16"/>
                <w:szCs w:val="16"/>
              </w:rPr>
              <w:t>по управлению муниципальным имуществом, и земельными ресурсами администрации Галичского  муниципального района</w:t>
            </w:r>
          </w:p>
          <w:p w:rsidR="003933AD" w:rsidRPr="006B1511" w:rsidRDefault="003933AD" w:rsidP="006B1511">
            <w:pPr>
              <w:tabs>
                <w:tab w:val="center" w:pos="4677"/>
              </w:tabs>
              <w:rPr>
                <w:sz w:val="16"/>
                <w:szCs w:val="16"/>
              </w:rPr>
            </w:pPr>
          </w:p>
          <w:p w:rsidR="003933AD" w:rsidRPr="006B1511" w:rsidRDefault="003933AD" w:rsidP="006B1511">
            <w:pPr>
              <w:tabs>
                <w:tab w:val="center" w:pos="4677"/>
              </w:tabs>
              <w:rPr>
                <w:sz w:val="16"/>
                <w:szCs w:val="16"/>
              </w:rPr>
            </w:pPr>
            <w:r w:rsidRPr="006B1511">
              <w:rPr>
                <w:sz w:val="16"/>
                <w:szCs w:val="16"/>
              </w:rPr>
              <w:t>М.Н. Киселев</w:t>
            </w:r>
          </w:p>
          <w:p w:rsidR="003933AD" w:rsidRPr="006B1511" w:rsidRDefault="003933AD" w:rsidP="006B1511">
            <w:pPr>
              <w:tabs>
                <w:tab w:val="center" w:pos="4677"/>
              </w:tabs>
              <w:rPr>
                <w:sz w:val="16"/>
                <w:szCs w:val="16"/>
              </w:rPr>
            </w:pPr>
          </w:p>
          <w:p w:rsidR="003933AD" w:rsidRPr="006B1511" w:rsidRDefault="003933AD" w:rsidP="006B1511">
            <w:pPr>
              <w:tabs>
                <w:tab w:val="center" w:pos="4677"/>
              </w:tabs>
              <w:rPr>
                <w:sz w:val="16"/>
                <w:szCs w:val="16"/>
              </w:rPr>
            </w:pPr>
            <w:r w:rsidRPr="006B1511">
              <w:rPr>
                <w:sz w:val="16"/>
                <w:szCs w:val="16"/>
              </w:rPr>
              <w:t>_______________________________________</w:t>
            </w:r>
          </w:p>
          <w:p w:rsidR="003933AD" w:rsidRPr="006B1511" w:rsidRDefault="003933AD" w:rsidP="006B1511">
            <w:pPr>
              <w:tabs>
                <w:tab w:val="center" w:pos="4677"/>
              </w:tabs>
              <w:jc w:val="center"/>
              <w:rPr>
                <w:bCs/>
                <w:sz w:val="16"/>
                <w:szCs w:val="16"/>
              </w:rPr>
            </w:pPr>
            <w:r w:rsidRPr="006B1511">
              <w:rPr>
                <w:sz w:val="16"/>
                <w:szCs w:val="16"/>
              </w:rPr>
              <w:t>(подпись)</w:t>
            </w:r>
          </w:p>
        </w:tc>
        <w:tc>
          <w:tcPr>
            <w:tcW w:w="567" w:type="dxa"/>
          </w:tcPr>
          <w:p w:rsidR="003933AD" w:rsidRPr="006B1511" w:rsidRDefault="003933AD" w:rsidP="006B1511">
            <w:pPr>
              <w:jc w:val="both"/>
              <w:rPr>
                <w:bCs/>
                <w:sz w:val="16"/>
                <w:szCs w:val="16"/>
              </w:rPr>
            </w:pPr>
          </w:p>
        </w:tc>
        <w:tc>
          <w:tcPr>
            <w:tcW w:w="4253" w:type="dxa"/>
          </w:tcPr>
          <w:p w:rsidR="003933AD" w:rsidRPr="006B1511" w:rsidRDefault="003933AD" w:rsidP="006B1511">
            <w:pPr>
              <w:jc w:val="both"/>
              <w:rPr>
                <w:bCs/>
                <w:sz w:val="16"/>
                <w:szCs w:val="16"/>
              </w:rPr>
            </w:pPr>
          </w:p>
          <w:p w:rsidR="003933AD" w:rsidRPr="006B1511" w:rsidRDefault="003933AD" w:rsidP="006B1511">
            <w:pPr>
              <w:jc w:val="both"/>
              <w:rPr>
                <w:bCs/>
                <w:sz w:val="16"/>
                <w:szCs w:val="16"/>
              </w:rPr>
            </w:pPr>
            <w:r w:rsidRPr="006B1511">
              <w:rPr>
                <w:bCs/>
                <w:sz w:val="16"/>
                <w:szCs w:val="16"/>
              </w:rPr>
              <w:t>_______________________________________</w:t>
            </w:r>
          </w:p>
          <w:p w:rsidR="003933AD" w:rsidRPr="006B1511" w:rsidRDefault="003933AD" w:rsidP="006B1511">
            <w:pPr>
              <w:jc w:val="both"/>
              <w:rPr>
                <w:bCs/>
                <w:sz w:val="16"/>
                <w:szCs w:val="16"/>
              </w:rPr>
            </w:pPr>
            <w:r w:rsidRPr="006B1511">
              <w:rPr>
                <w:bCs/>
                <w:sz w:val="16"/>
                <w:szCs w:val="16"/>
              </w:rPr>
              <w:t>______________________________________</w:t>
            </w:r>
          </w:p>
          <w:p w:rsidR="003933AD" w:rsidRPr="006B1511" w:rsidRDefault="003933AD" w:rsidP="006B1511">
            <w:pPr>
              <w:jc w:val="both"/>
              <w:rPr>
                <w:bCs/>
                <w:sz w:val="16"/>
                <w:szCs w:val="16"/>
              </w:rPr>
            </w:pPr>
            <w:r w:rsidRPr="006B1511">
              <w:rPr>
                <w:bCs/>
                <w:sz w:val="16"/>
                <w:szCs w:val="16"/>
              </w:rPr>
              <w:t>_________________________________________</w:t>
            </w:r>
          </w:p>
          <w:p w:rsidR="003933AD" w:rsidRPr="006B1511" w:rsidRDefault="003933AD" w:rsidP="005F13C4">
            <w:pPr>
              <w:jc w:val="center"/>
              <w:rPr>
                <w:bCs/>
                <w:sz w:val="16"/>
                <w:szCs w:val="16"/>
              </w:rPr>
            </w:pPr>
            <w:r w:rsidRPr="006B1511">
              <w:rPr>
                <w:bCs/>
                <w:sz w:val="16"/>
                <w:szCs w:val="16"/>
              </w:rPr>
              <w:t>(ФИО)</w:t>
            </w:r>
          </w:p>
          <w:p w:rsidR="003933AD" w:rsidRPr="006B1511" w:rsidRDefault="003933AD" w:rsidP="006B1511">
            <w:pPr>
              <w:jc w:val="both"/>
              <w:rPr>
                <w:bCs/>
                <w:sz w:val="16"/>
                <w:szCs w:val="16"/>
              </w:rPr>
            </w:pPr>
            <w:r w:rsidRPr="006B1511">
              <w:rPr>
                <w:bCs/>
                <w:sz w:val="16"/>
                <w:szCs w:val="16"/>
              </w:rPr>
              <w:t>______________________________________</w:t>
            </w:r>
          </w:p>
          <w:p w:rsidR="003933AD" w:rsidRPr="006B1511" w:rsidRDefault="003933AD" w:rsidP="006B1511">
            <w:pPr>
              <w:jc w:val="center"/>
              <w:rPr>
                <w:bCs/>
                <w:sz w:val="16"/>
                <w:szCs w:val="16"/>
              </w:rPr>
            </w:pPr>
            <w:r w:rsidRPr="006B1511">
              <w:rPr>
                <w:bCs/>
                <w:sz w:val="16"/>
                <w:szCs w:val="16"/>
              </w:rPr>
              <w:t>(подпись)</w:t>
            </w:r>
          </w:p>
        </w:tc>
      </w:tr>
    </w:tbl>
    <w:p w:rsidR="003933AD" w:rsidRPr="006B1511" w:rsidRDefault="003933AD" w:rsidP="003933AD">
      <w:pPr>
        <w:jc w:val="right"/>
        <w:rPr>
          <w:color w:val="FF0000"/>
          <w:sz w:val="16"/>
          <w:szCs w:val="16"/>
        </w:rPr>
      </w:pPr>
      <w:r w:rsidRPr="006B1511">
        <w:rPr>
          <w:color w:val="FF0000"/>
          <w:sz w:val="16"/>
          <w:szCs w:val="16"/>
        </w:rPr>
        <w:t xml:space="preserve">                                                                                                                 </w:t>
      </w:r>
    </w:p>
    <w:p w:rsidR="003933AD" w:rsidRPr="006B1511" w:rsidRDefault="003933AD" w:rsidP="003933AD">
      <w:pPr>
        <w:rPr>
          <w:sz w:val="16"/>
          <w:szCs w:val="16"/>
        </w:rPr>
      </w:pPr>
    </w:p>
    <w:p w:rsidR="003933AD" w:rsidRPr="006B1511" w:rsidRDefault="003933AD" w:rsidP="003933AD">
      <w:pPr>
        <w:jc w:val="right"/>
        <w:rPr>
          <w:b/>
          <w:bCs/>
          <w:sz w:val="16"/>
          <w:szCs w:val="16"/>
        </w:rPr>
      </w:pPr>
      <w:r w:rsidRPr="006B1511">
        <w:rPr>
          <w:sz w:val="16"/>
          <w:szCs w:val="16"/>
        </w:rPr>
        <w:t xml:space="preserve">  </w:t>
      </w:r>
      <w:r w:rsidRPr="006B1511">
        <w:rPr>
          <w:b/>
          <w:bCs/>
          <w:sz w:val="16"/>
          <w:szCs w:val="16"/>
        </w:rPr>
        <w:t>Приложение № 2 к договору аренды</w:t>
      </w:r>
    </w:p>
    <w:p w:rsidR="003933AD" w:rsidRPr="006B1511" w:rsidRDefault="003933AD" w:rsidP="003933AD">
      <w:pPr>
        <w:jc w:val="right"/>
        <w:rPr>
          <w:b/>
          <w:bCs/>
          <w:sz w:val="16"/>
          <w:szCs w:val="16"/>
        </w:rPr>
      </w:pPr>
      <w:r w:rsidRPr="006B1511">
        <w:rPr>
          <w:b/>
          <w:bCs/>
          <w:sz w:val="16"/>
          <w:szCs w:val="16"/>
        </w:rPr>
        <w:t xml:space="preserve">                                                                                                                №  _____ от __________ г.</w:t>
      </w:r>
    </w:p>
    <w:p w:rsidR="003933AD" w:rsidRPr="006B1511" w:rsidRDefault="003933AD" w:rsidP="005F13C4">
      <w:pPr>
        <w:pStyle w:val="3"/>
        <w:numPr>
          <w:ilvl w:val="2"/>
          <w:numId w:val="0"/>
        </w:numPr>
        <w:tabs>
          <w:tab w:val="num" w:pos="0"/>
          <w:tab w:val="left" w:pos="45"/>
        </w:tabs>
        <w:spacing w:before="0" w:after="0"/>
        <w:rPr>
          <w:rFonts w:ascii="Times New Roman" w:hAnsi="Times New Roman"/>
          <w:sz w:val="16"/>
          <w:szCs w:val="16"/>
        </w:rPr>
      </w:pPr>
    </w:p>
    <w:p w:rsidR="003933AD" w:rsidRPr="006B1511" w:rsidRDefault="003933AD" w:rsidP="003933AD">
      <w:pPr>
        <w:pStyle w:val="3"/>
        <w:numPr>
          <w:ilvl w:val="2"/>
          <w:numId w:val="0"/>
        </w:numPr>
        <w:tabs>
          <w:tab w:val="num" w:pos="0"/>
          <w:tab w:val="left" w:pos="45"/>
        </w:tabs>
        <w:spacing w:before="0" w:after="0"/>
        <w:ind w:left="45"/>
        <w:jc w:val="center"/>
        <w:rPr>
          <w:rFonts w:ascii="Times New Roman" w:hAnsi="Times New Roman"/>
          <w:sz w:val="16"/>
          <w:szCs w:val="16"/>
        </w:rPr>
      </w:pPr>
      <w:r w:rsidRPr="006B1511">
        <w:rPr>
          <w:rFonts w:ascii="Times New Roman" w:hAnsi="Times New Roman"/>
          <w:sz w:val="16"/>
          <w:szCs w:val="16"/>
        </w:rPr>
        <w:t>АКТ</w:t>
      </w:r>
    </w:p>
    <w:p w:rsidR="003933AD" w:rsidRPr="006B1511" w:rsidRDefault="003933AD" w:rsidP="003933AD">
      <w:pPr>
        <w:ind w:left="45"/>
        <w:rPr>
          <w:b/>
          <w:sz w:val="16"/>
          <w:szCs w:val="16"/>
        </w:rPr>
      </w:pPr>
    </w:p>
    <w:p w:rsidR="003933AD" w:rsidRPr="006B1511" w:rsidRDefault="003933AD" w:rsidP="003933AD">
      <w:pPr>
        <w:ind w:left="45"/>
        <w:jc w:val="center"/>
        <w:rPr>
          <w:b/>
          <w:bCs/>
          <w:sz w:val="16"/>
          <w:szCs w:val="16"/>
        </w:rPr>
      </w:pPr>
      <w:r w:rsidRPr="006B1511">
        <w:rPr>
          <w:b/>
          <w:sz w:val="16"/>
          <w:szCs w:val="16"/>
        </w:rPr>
        <w:t>ПРИЁМА-СДАЧИ  В АРЕНДУ ЗЕМЕЛЬНОГО УЧАСТКА</w:t>
      </w:r>
    </w:p>
    <w:p w:rsidR="003933AD" w:rsidRPr="006B1511" w:rsidRDefault="003933AD" w:rsidP="003933AD">
      <w:pPr>
        <w:pBdr>
          <w:bottom w:val="single" w:sz="4" w:space="1" w:color="000000"/>
        </w:pBdr>
        <w:tabs>
          <w:tab w:val="right" w:pos="10632"/>
        </w:tabs>
        <w:spacing w:before="240" w:after="360"/>
        <w:ind w:left="45"/>
        <w:rPr>
          <w:b/>
          <w:sz w:val="16"/>
          <w:szCs w:val="16"/>
        </w:rPr>
      </w:pPr>
      <w:r w:rsidRPr="006B1511">
        <w:rPr>
          <w:b/>
          <w:bCs/>
          <w:sz w:val="16"/>
          <w:szCs w:val="16"/>
        </w:rPr>
        <w:t xml:space="preserve">  </w:t>
      </w:r>
      <w:r w:rsidRPr="006B1511">
        <w:rPr>
          <w:sz w:val="16"/>
          <w:szCs w:val="16"/>
        </w:rPr>
        <w:t xml:space="preserve">                                                                                                                </w:t>
      </w:r>
      <w:r w:rsidRPr="006B1511">
        <w:rPr>
          <w:b/>
          <w:bCs/>
          <w:sz w:val="16"/>
          <w:szCs w:val="16"/>
        </w:rPr>
        <w:t xml:space="preserve"> </w:t>
      </w:r>
    </w:p>
    <w:p w:rsidR="003933AD" w:rsidRPr="006B1511" w:rsidRDefault="003933AD" w:rsidP="003933AD">
      <w:pPr>
        <w:tabs>
          <w:tab w:val="left" w:leader="underscore" w:pos="9356"/>
        </w:tabs>
        <w:spacing w:before="240" w:after="120"/>
        <w:rPr>
          <w:b/>
          <w:bCs/>
          <w:sz w:val="16"/>
          <w:szCs w:val="16"/>
        </w:rPr>
      </w:pPr>
      <w:r w:rsidRPr="006B1511">
        <w:rPr>
          <w:b/>
          <w:sz w:val="16"/>
          <w:szCs w:val="16"/>
        </w:rPr>
        <w:t>_________________________________________</w:t>
      </w:r>
      <w:r w:rsidRPr="006B1511">
        <w:rPr>
          <w:sz w:val="16"/>
          <w:szCs w:val="16"/>
        </w:rPr>
        <w:t>, именуемый в дальнейшем "Арендодатель", юридический адрес:</w:t>
      </w:r>
      <w:r w:rsidRPr="006B1511">
        <w:rPr>
          <w:sz w:val="16"/>
          <w:szCs w:val="16"/>
          <w:lang w:eastAsia="ru-RU"/>
        </w:rPr>
        <w:t xml:space="preserve"> </w:t>
      </w:r>
      <w:r w:rsidRPr="006B1511">
        <w:rPr>
          <w:b/>
          <w:sz w:val="16"/>
          <w:szCs w:val="16"/>
          <w:lang w:eastAsia="ru-RU"/>
        </w:rPr>
        <w:t>____________________________________</w:t>
      </w:r>
      <w:r w:rsidRPr="006B1511">
        <w:rPr>
          <w:sz w:val="16"/>
          <w:szCs w:val="16"/>
        </w:rPr>
        <w:t xml:space="preserve"> в лице  </w:t>
      </w:r>
      <w:r w:rsidRPr="006B1511">
        <w:rPr>
          <w:b/>
          <w:sz w:val="16"/>
          <w:szCs w:val="16"/>
          <w:lang w:eastAsia="ru-RU"/>
        </w:rPr>
        <w:t>______________________________________</w:t>
      </w:r>
      <w:r w:rsidRPr="006B1511">
        <w:rPr>
          <w:sz w:val="16"/>
          <w:szCs w:val="16"/>
        </w:rPr>
        <w:t xml:space="preserve">, действующей на основании </w:t>
      </w:r>
      <w:r w:rsidRPr="006B1511">
        <w:rPr>
          <w:sz w:val="16"/>
          <w:szCs w:val="16"/>
          <w:lang w:eastAsia="ru-RU"/>
        </w:rPr>
        <w:t>_______________________________________</w:t>
      </w:r>
      <w:r w:rsidRPr="006B1511">
        <w:rPr>
          <w:b/>
          <w:sz w:val="16"/>
          <w:szCs w:val="16"/>
        </w:rPr>
        <w:t xml:space="preserve"> и гр. </w:t>
      </w:r>
      <w:r w:rsidRPr="006B1511">
        <w:rPr>
          <w:sz w:val="16"/>
          <w:szCs w:val="16"/>
        </w:rPr>
        <w:t>_________________________________________</w:t>
      </w:r>
      <w:r w:rsidRPr="006B1511">
        <w:rPr>
          <w:b/>
          <w:sz w:val="16"/>
          <w:szCs w:val="16"/>
        </w:rPr>
        <w:t xml:space="preserve">, </w:t>
      </w:r>
      <w:r w:rsidRPr="006B1511">
        <w:rPr>
          <w:sz w:val="16"/>
          <w:szCs w:val="16"/>
        </w:rPr>
        <w:t xml:space="preserve">именуемый в дальнейшем "Арендатор",  составили настоящий акт в том, что Арендодатель сдал, а Арендатор принял </w:t>
      </w:r>
      <w:r w:rsidRPr="006B1511">
        <w:rPr>
          <w:sz w:val="16"/>
          <w:szCs w:val="16"/>
          <w:lang w:eastAsia="ru-RU"/>
        </w:rPr>
        <w:t>земельный участок</w:t>
      </w:r>
      <w:r w:rsidRPr="006B1511">
        <w:rPr>
          <w:sz w:val="16"/>
          <w:szCs w:val="16"/>
        </w:rPr>
        <w:t xml:space="preserve">  с кадастровым номером </w:t>
      </w:r>
      <w:r w:rsidRPr="006B1511">
        <w:rPr>
          <w:b/>
          <w:sz w:val="16"/>
          <w:szCs w:val="16"/>
        </w:rPr>
        <w:t>__________________________</w:t>
      </w:r>
      <w:r w:rsidRPr="006B1511">
        <w:rPr>
          <w:sz w:val="16"/>
          <w:szCs w:val="16"/>
        </w:rPr>
        <w:t xml:space="preserve">, площадью </w:t>
      </w:r>
      <w:r w:rsidRPr="006B1511">
        <w:rPr>
          <w:b/>
          <w:bCs/>
          <w:sz w:val="16"/>
          <w:szCs w:val="16"/>
        </w:rPr>
        <w:t>_________</w:t>
      </w:r>
      <w:r w:rsidRPr="006B1511">
        <w:rPr>
          <w:b/>
          <w:sz w:val="16"/>
          <w:szCs w:val="16"/>
        </w:rPr>
        <w:t xml:space="preserve"> </w:t>
      </w:r>
      <w:r w:rsidRPr="006B1511">
        <w:rPr>
          <w:sz w:val="16"/>
          <w:szCs w:val="16"/>
        </w:rPr>
        <w:t>кв.м.</w:t>
      </w:r>
      <w:r w:rsidRPr="006B1511">
        <w:rPr>
          <w:b/>
          <w:bCs/>
          <w:iCs/>
          <w:sz w:val="16"/>
          <w:szCs w:val="16"/>
        </w:rPr>
        <w:t xml:space="preserve">, </w:t>
      </w:r>
      <w:r w:rsidRPr="006B1511">
        <w:rPr>
          <w:iCs/>
          <w:sz w:val="16"/>
          <w:szCs w:val="16"/>
        </w:rPr>
        <w:t>расположенного по адресу: ___________________________________________</w:t>
      </w:r>
      <w:r w:rsidRPr="006B1511">
        <w:rPr>
          <w:b/>
          <w:bCs/>
          <w:iCs/>
          <w:sz w:val="16"/>
          <w:szCs w:val="16"/>
        </w:rPr>
        <w:t xml:space="preserve">, </w:t>
      </w:r>
      <w:r w:rsidRPr="006B1511">
        <w:rPr>
          <w:b/>
          <w:sz w:val="16"/>
          <w:szCs w:val="16"/>
        </w:rPr>
        <w:t xml:space="preserve">под ________________________ </w:t>
      </w:r>
      <w:r w:rsidRPr="006B1511">
        <w:rPr>
          <w:sz w:val="16"/>
          <w:szCs w:val="16"/>
        </w:rPr>
        <w:t xml:space="preserve">в состоянии, пригодном для его использования. </w:t>
      </w:r>
    </w:p>
    <w:p w:rsidR="003933AD" w:rsidRPr="006B1511" w:rsidRDefault="003933AD" w:rsidP="003933AD">
      <w:pPr>
        <w:tabs>
          <w:tab w:val="left" w:leader="underscore" w:pos="9356"/>
        </w:tabs>
        <w:spacing w:before="240" w:after="120"/>
        <w:jc w:val="center"/>
        <w:rPr>
          <w:sz w:val="16"/>
          <w:szCs w:val="16"/>
        </w:rPr>
      </w:pPr>
      <w:r w:rsidRPr="006B1511">
        <w:rPr>
          <w:b/>
          <w:bCs/>
          <w:sz w:val="16"/>
          <w:szCs w:val="16"/>
        </w:rPr>
        <w:t>Подписи сторон</w:t>
      </w:r>
    </w:p>
    <w:p w:rsidR="003933AD" w:rsidRPr="006B1511" w:rsidRDefault="003933AD" w:rsidP="003933AD">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3933AD" w:rsidRPr="006B1511" w:rsidTr="006B1511">
        <w:tc>
          <w:tcPr>
            <w:tcW w:w="5125" w:type="dxa"/>
            <w:shd w:val="clear" w:color="auto" w:fill="auto"/>
          </w:tcPr>
          <w:p w:rsidR="003933AD" w:rsidRPr="006B1511" w:rsidRDefault="003933AD" w:rsidP="006B1511">
            <w:pPr>
              <w:pStyle w:val="af8"/>
              <w:snapToGrid w:val="0"/>
              <w:jc w:val="center"/>
              <w:rPr>
                <w:sz w:val="16"/>
                <w:szCs w:val="16"/>
              </w:rPr>
            </w:pPr>
            <w:r w:rsidRPr="006B1511">
              <w:rPr>
                <w:sz w:val="16"/>
                <w:szCs w:val="16"/>
              </w:rPr>
              <w:t>АРЕНДОДАТЕЛЬ</w:t>
            </w:r>
          </w:p>
        </w:tc>
        <w:tc>
          <w:tcPr>
            <w:tcW w:w="5165" w:type="dxa"/>
            <w:shd w:val="clear" w:color="auto" w:fill="auto"/>
          </w:tcPr>
          <w:p w:rsidR="003933AD" w:rsidRPr="006B1511" w:rsidRDefault="003933AD" w:rsidP="006B1511">
            <w:pPr>
              <w:pStyle w:val="af8"/>
              <w:snapToGrid w:val="0"/>
              <w:jc w:val="center"/>
              <w:rPr>
                <w:sz w:val="16"/>
                <w:szCs w:val="16"/>
              </w:rPr>
            </w:pPr>
            <w:r w:rsidRPr="006B1511">
              <w:rPr>
                <w:sz w:val="16"/>
                <w:szCs w:val="16"/>
              </w:rPr>
              <w:t>АРЕНДАТОР</w:t>
            </w:r>
          </w:p>
        </w:tc>
      </w:tr>
      <w:tr w:rsidR="003933AD" w:rsidRPr="006B1511" w:rsidTr="006B1511">
        <w:tc>
          <w:tcPr>
            <w:tcW w:w="5125" w:type="dxa"/>
            <w:shd w:val="clear" w:color="auto" w:fill="auto"/>
          </w:tcPr>
          <w:p w:rsidR="003933AD" w:rsidRPr="006B1511" w:rsidRDefault="003933AD" w:rsidP="006B1511">
            <w:pPr>
              <w:pStyle w:val="af8"/>
              <w:snapToGrid w:val="0"/>
              <w:rPr>
                <w:sz w:val="16"/>
                <w:szCs w:val="16"/>
              </w:rPr>
            </w:pPr>
            <w:r w:rsidRPr="006B1511">
              <w:rPr>
                <w:b/>
                <w:sz w:val="16"/>
                <w:szCs w:val="16"/>
              </w:rPr>
              <w:t>_____________________________________</w:t>
            </w:r>
          </w:p>
        </w:tc>
        <w:tc>
          <w:tcPr>
            <w:tcW w:w="5165" w:type="dxa"/>
            <w:shd w:val="clear" w:color="auto" w:fill="auto"/>
          </w:tcPr>
          <w:p w:rsidR="003933AD" w:rsidRPr="006B1511" w:rsidRDefault="003933AD" w:rsidP="006B1511">
            <w:pPr>
              <w:pStyle w:val="af8"/>
              <w:rPr>
                <w:sz w:val="16"/>
                <w:szCs w:val="16"/>
              </w:rPr>
            </w:pPr>
            <w:r w:rsidRPr="006B1511">
              <w:rPr>
                <w:sz w:val="16"/>
                <w:szCs w:val="16"/>
              </w:rPr>
              <w:t>__________________________________</w:t>
            </w:r>
          </w:p>
        </w:tc>
      </w:tr>
      <w:tr w:rsidR="003933AD" w:rsidRPr="006B1511" w:rsidTr="006B1511">
        <w:tc>
          <w:tcPr>
            <w:tcW w:w="5125" w:type="dxa"/>
            <w:shd w:val="clear" w:color="auto" w:fill="auto"/>
          </w:tcPr>
          <w:p w:rsidR="003933AD" w:rsidRPr="006B1511" w:rsidRDefault="003933AD" w:rsidP="006B1511">
            <w:pPr>
              <w:pStyle w:val="af8"/>
              <w:snapToGrid w:val="0"/>
              <w:rPr>
                <w:sz w:val="16"/>
                <w:szCs w:val="16"/>
              </w:rPr>
            </w:pPr>
          </w:p>
        </w:tc>
        <w:tc>
          <w:tcPr>
            <w:tcW w:w="5165" w:type="dxa"/>
            <w:shd w:val="clear" w:color="auto" w:fill="auto"/>
          </w:tcPr>
          <w:p w:rsidR="003933AD" w:rsidRPr="006B1511" w:rsidRDefault="003933AD" w:rsidP="006B1511">
            <w:pPr>
              <w:pStyle w:val="af8"/>
              <w:snapToGrid w:val="0"/>
              <w:rPr>
                <w:sz w:val="16"/>
                <w:szCs w:val="16"/>
              </w:rPr>
            </w:pPr>
          </w:p>
        </w:tc>
      </w:tr>
    </w:tbl>
    <w:p w:rsidR="003933AD" w:rsidRPr="006B1511" w:rsidRDefault="003933AD" w:rsidP="005F13C4">
      <w:pPr>
        <w:jc w:val="both"/>
        <w:rPr>
          <w:color w:val="FF0000"/>
          <w:sz w:val="16"/>
          <w:szCs w:val="16"/>
        </w:rPr>
      </w:pPr>
    </w:p>
    <w:p w:rsidR="003933AD" w:rsidRPr="006B1511" w:rsidRDefault="003933AD" w:rsidP="003933AD">
      <w:pPr>
        <w:rPr>
          <w:sz w:val="16"/>
          <w:szCs w:val="16"/>
        </w:rPr>
      </w:pPr>
      <w:r w:rsidRPr="006B1511">
        <w:rPr>
          <w:sz w:val="16"/>
          <w:szCs w:val="16"/>
        </w:rPr>
        <w:t>Председатель КУМИ и ЗР</w:t>
      </w:r>
    </w:p>
    <w:p w:rsidR="003933AD" w:rsidRPr="006B1511" w:rsidRDefault="003933AD" w:rsidP="003933AD">
      <w:pPr>
        <w:rPr>
          <w:sz w:val="16"/>
          <w:szCs w:val="16"/>
        </w:rPr>
      </w:pPr>
      <w:r w:rsidRPr="006B1511">
        <w:rPr>
          <w:sz w:val="16"/>
          <w:szCs w:val="16"/>
        </w:rPr>
        <w:t xml:space="preserve">администрации  Галичского муниципального района </w:t>
      </w:r>
    </w:p>
    <w:p w:rsidR="003933AD" w:rsidRPr="006B1511" w:rsidRDefault="003933AD" w:rsidP="003933AD">
      <w:pPr>
        <w:jc w:val="both"/>
        <w:rPr>
          <w:sz w:val="16"/>
          <w:szCs w:val="16"/>
        </w:rPr>
      </w:pPr>
      <w:r w:rsidRPr="006B1511">
        <w:rPr>
          <w:sz w:val="16"/>
          <w:szCs w:val="16"/>
        </w:rPr>
        <w:t>Костромской области</w:t>
      </w:r>
    </w:p>
    <w:p w:rsidR="003933AD" w:rsidRPr="006B1511" w:rsidRDefault="003933AD" w:rsidP="003933AD">
      <w:pPr>
        <w:jc w:val="both"/>
        <w:rPr>
          <w:sz w:val="16"/>
          <w:szCs w:val="16"/>
        </w:rPr>
      </w:pPr>
      <w:r w:rsidRPr="006B1511">
        <w:rPr>
          <w:sz w:val="16"/>
          <w:szCs w:val="16"/>
        </w:rPr>
        <w:t xml:space="preserve">М.Н.Киселёв                </w:t>
      </w:r>
    </w:p>
    <w:p w:rsidR="003933AD" w:rsidRPr="006B1511" w:rsidRDefault="003933AD" w:rsidP="003933AD">
      <w:pPr>
        <w:rPr>
          <w:sz w:val="16"/>
          <w:szCs w:val="16"/>
          <w:lang w:eastAsia="ru-RU"/>
        </w:rPr>
      </w:pPr>
    </w:p>
    <w:p w:rsidR="003933AD" w:rsidRPr="006B1511" w:rsidRDefault="003933AD" w:rsidP="003933AD">
      <w:pPr>
        <w:rPr>
          <w:sz w:val="16"/>
          <w:szCs w:val="16"/>
          <w:lang w:eastAsia="ru-RU"/>
        </w:rPr>
      </w:pPr>
    </w:p>
    <w:p w:rsidR="003933AD" w:rsidRPr="006B1511" w:rsidRDefault="003933AD" w:rsidP="003933AD">
      <w:pPr>
        <w:rPr>
          <w:sz w:val="16"/>
          <w:szCs w:val="16"/>
          <w:lang w:eastAsia="ru-RU"/>
        </w:rPr>
      </w:pPr>
    </w:p>
    <w:p w:rsidR="003933AD" w:rsidRPr="006B1511" w:rsidRDefault="003933AD" w:rsidP="003933AD">
      <w:pPr>
        <w:rPr>
          <w:sz w:val="16"/>
          <w:szCs w:val="16"/>
          <w:lang w:eastAsia="ru-RU"/>
        </w:rPr>
      </w:pPr>
    </w:p>
    <w:p w:rsidR="003933AD" w:rsidRPr="006B1511" w:rsidRDefault="003933AD" w:rsidP="003933AD">
      <w:pPr>
        <w:rPr>
          <w:sz w:val="16"/>
          <w:szCs w:val="16"/>
          <w:lang w:eastAsia="ru-RU"/>
        </w:rPr>
      </w:pPr>
    </w:p>
    <w:p w:rsidR="003933AD" w:rsidRPr="006B1511" w:rsidRDefault="003933AD" w:rsidP="003933AD">
      <w:pPr>
        <w:rPr>
          <w:sz w:val="16"/>
          <w:szCs w:val="16"/>
          <w:lang w:eastAsia="ru-RU"/>
        </w:rPr>
      </w:pPr>
    </w:p>
    <w:p w:rsidR="003933AD" w:rsidRPr="006B1511" w:rsidRDefault="003933AD" w:rsidP="003933AD">
      <w:pPr>
        <w:rPr>
          <w:sz w:val="16"/>
          <w:szCs w:val="16"/>
          <w:lang w:eastAsia="ru-RU"/>
        </w:rPr>
      </w:pPr>
    </w:p>
    <w:tbl>
      <w:tblPr>
        <w:tblpPr w:leftFromText="180" w:rightFromText="180" w:vertAnchor="text" w:horzAnchor="margin" w:tblpY="23"/>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6B1511" w:rsidRPr="00E9298A" w:rsidTr="006B1511">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6B1511" w:rsidRPr="00E9298A" w:rsidRDefault="006B1511" w:rsidP="006B1511">
            <w:pPr>
              <w:ind w:right="-545"/>
              <w:jc w:val="both"/>
              <w:rPr>
                <w:b/>
                <w:sz w:val="18"/>
                <w:szCs w:val="18"/>
              </w:rPr>
            </w:pPr>
          </w:p>
          <w:p w:rsidR="006B1511" w:rsidRPr="00E9298A" w:rsidRDefault="006B1511" w:rsidP="006B1511">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6B1511" w:rsidRPr="00E9298A" w:rsidRDefault="006B1511" w:rsidP="006B1511">
            <w:pPr>
              <w:ind w:right="-545"/>
              <w:jc w:val="both"/>
              <w:rPr>
                <w:b/>
                <w:sz w:val="18"/>
                <w:szCs w:val="18"/>
              </w:rPr>
            </w:pPr>
            <w:r w:rsidRPr="00E9298A">
              <w:rPr>
                <w:b/>
                <w:sz w:val="18"/>
                <w:szCs w:val="18"/>
              </w:rPr>
              <w:t>муниципального района</w:t>
            </w:r>
          </w:p>
          <w:p w:rsidR="006B1511" w:rsidRPr="00E9298A" w:rsidRDefault="006B1511" w:rsidP="006B1511">
            <w:pPr>
              <w:ind w:right="-545"/>
              <w:jc w:val="both"/>
              <w:rPr>
                <w:b/>
                <w:sz w:val="18"/>
                <w:szCs w:val="18"/>
              </w:rPr>
            </w:pPr>
            <w:r w:rsidRPr="00E9298A">
              <w:rPr>
                <w:b/>
                <w:sz w:val="18"/>
                <w:szCs w:val="18"/>
              </w:rPr>
              <w:t xml:space="preserve">Набор, верстка и  печать  выполнены  в </w:t>
            </w:r>
          </w:p>
          <w:p w:rsidR="006B1511" w:rsidRPr="00E9298A" w:rsidRDefault="006B1511" w:rsidP="006B1511">
            <w:pPr>
              <w:ind w:right="-545"/>
              <w:jc w:val="both"/>
              <w:rPr>
                <w:b/>
                <w:sz w:val="18"/>
                <w:szCs w:val="18"/>
              </w:rPr>
            </w:pPr>
            <w:r w:rsidRPr="00E9298A">
              <w:rPr>
                <w:b/>
                <w:sz w:val="18"/>
                <w:szCs w:val="18"/>
              </w:rPr>
              <w:t>администрации Галичского</w:t>
            </w:r>
          </w:p>
          <w:p w:rsidR="006B1511" w:rsidRPr="00E9298A" w:rsidRDefault="006B1511" w:rsidP="006B1511">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6B1511" w:rsidRPr="00E9298A" w:rsidRDefault="006B1511" w:rsidP="006B1511">
            <w:pPr>
              <w:ind w:right="-545"/>
              <w:jc w:val="both"/>
              <w:rPr>
                <w:b/>
                <w:sz w:val="18"/>
                <w:szCs w:val="18"/>
                <w:u w:val="single"/>
              </w:rPr>
            </w:pPr>
            <w:r w:rsidRPr="00E9298A">
              <w:rPr>
                <w:b/>
                <w:sz w:val="18"/>
                <w:szCs w:val="18"/>
              </w:rPr>
              <w:t xml:space="preserve">                       </w:t>
            </w:r>
            <w:r w:rsidRPr="00E9298A">
              <w:rPr>
                <w:b/>
                <w:sz w:val="18"/>
                <w:szCs w:val="18"/>
                <w:u w:val="single"/>
              </w:rPr>
              <w:t>АДРЕС:</w:t>
            </w:r>
          </w:p>
          <w:p w:rsidR="006B1511" w:rsidRPr="00E9298A" w:rsidRDefault="006B1511" w:rsidP="006B1511">
            <w:pPr>
              <w:ind w:right="-545"/>
              <w:jc w:val="both"/>
              <w:rPr>
                <w:b/>
                <w:sz w:val="18"/>
                <w:szCs w:val="18"/>
              </w:rPr>
            </w:pPr>
            <w:r w:rsidRPr="00E9298A">
              <w:rPr>
                <w:b/>
                <w:sz w:val="18"/>
                <w:szCs w:val="18"/>
              </w:rPr>
              <w:t xml:space="preserve">     157201   Костромская область,</w:t>
            </w:r>
          </w:p>
          <w:p w:rsidR="006B1511" w:rsidRPr="00E9298A" w:rsidRDefault="006B1511" w:rsidP="006B1511">
            <w:pPr>
              <w:ind w:right="-545"/>
              <w:jc w:val="both"/>
              <w:rPr>
                <w:b/>
                <w:sz w:val="18"/>
                <w:szCs w:val="18"/>
              </w:rPr>
            </w:pPr>
            <w:r w:rsidRPr="00E9298A">
              <w:rPr>
                <w:b/>
                <w:sz w:val="18"/>
                <w:szCs w:val="18"/>
              </w:rPr>
              <w:t xml:space="preserve">   г. Галич, пл. Революции, 23 «а»</w:t>
            </w:r>
          </w:p>
          <w:p w:rsidR="006B1511" w:rsidRPr="00E9298A" w:rsidRDefault="006B1511" w:rsidP="006B1511">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6B1511" w:rsidRPr="00E9298A" w:rsidRDefault="006B1511" w:rsidP="006B1511">
            <w:pPr>
              <w:ind w:right="-545"/>
              <w:jc w:val="both"/>
              <w:rPr>
                <w:b/>
                <w:sz w:val="18"/>
                <w:szCs w:val="18"/>
              </w:rPr>
            </w:pPr>
            <w:r w:rsidRPr="00E9298A">
              <w:rPr>
                <w:b/>
                <w:sz w:val="18"/>
                <w:szCs w:val="18"/>
              </w:rPr>
              <w:t xml:space="preserve">   Собрание депутатов – 2-26-06</w:t>
            </w:r>
          </w:p>
          <w:p w:rsidR="006B1511" w:rsidRPr="00E9298A" w:rsidRDefault="006B1511" w:rsidP="006B1511">
            <w:pPr>
              <w:ind w:right="-545"/>
              <w:jc w:val="both"/>
              <w:rPr>
                <w:b/>
                <w:sz w:val="18"/>
                <w:szCs w:val="18"/>
              </w:rPr>
            </w:pPr>
            <w:r w:rsidRPr="00E9298A">
              <w:rPr>
                <w:b/>
                <w:sz w:val="18"/>
                <w:szCs w:val="18"/>
              </w:rPr>
              <w:t xml:space="preserve">   Управляющий делами –    2-21-04</w:t>
            </w:r>
          </w:p>
          <w:p w:rsidR="006B1511" w:rsidRPr="00E9298A" w:rsidRDefault="006B1511" w:rsidP="006B1511">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6B1511" w:rsidRPr="00E9298A" w:rsidRDefault="006B1511" w:rsidP="006B1511">
            <w:pPr>
              <w:ind w:right="-545"/>
              <w:jc w:val="both"/>
              <w:rPr>
                <w:sz w:val="18"/>
                <w:szCs w:val="18"/>
              </w:rPr>
            </w:pPr>
          </w:p>
          <w:p w:rsidR="006B1511" w:rsidRPr="00E9298A" w:rsidRDefault="006B1511" w:rsidP="006B1511">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Pr>
                <w:b/>
                <w:sz w:val="18"/>
                <w:szCs w:val="18"/>
                <w:u w:val="single"/>
              </w:rPr>
              <w:t xml:space="preserve"> 1</w:t>
            </w:r>
            <w:r w:rsidR="005F13C4">
              <w:rPr>
                <w:b/>
                <w:sz w:val="18"/>
                <w:szCs w:val="18"/>
                <w:u w:val="single"/>
              </w:rPr>
              <w:t>4</w:t>
            </w:r>
            <w:r>
              <w:rPr>
                <w:b/>
                <w:sz w:val="18"/>
                <w:szCs w:val="18"/>
                <w:u w:val="single"/>
              </w:rPr>
              <w:t xml:space="preserve"> </w:t>
            </w:r>
            <w:r>
              <w:rPr>
                <w:b/>
                <w:sz w:val="18"/>
                <w:szCs w:val="18"/>
              </w:rPr>
              <w:t>листов</w:t>
            </w:r>
            <w:r w:rsidRPr="00E9298A">
              <w:rPr>
                <w:b/>
                <w:sz w:val="18"/>
                <w:szCs w:val="18"/>
              </w:rPr>
              <w:t xml:space="preserve"> А4</w:t>
            </w:r>
          </w:p>
          <w:p w:rsidR="006B1511" w:rsidRPr="00A16AA2" w:rsidRDefault="006B1511" w:rsidP="005F13C4">
            <w:pPr>
              <w:ind w:right="-96"/>
              <w:jc w:val="both"/>
              <w:rPr>
                <w:b/>
                <w:sz w:val="18"/>
                <w:szCs w:val="18"/>
              </w:rPr>
            </w:pPr>
            <w:r w:rsidRPr="00E9298A">
              <w:rPr>
                <w:b/>
                <w:sz w:val="18"/>
                <w:szCs w:val="18"/>
              </w:rPr>
              <w:t xml:space="preserve">    Номер подписан</w:t>
            </w:r>
            <w:r w:rsidR="005F13C4">
              <w:rPr>
                <w:b/>
                <w:sz w:val="18"/>
                <w:szCs w:val="18"/>
              </w:rPr>
              <w:t xml:space="preserve"> 29</w:t>
            </w:r>
            <w:r>
              <w:rPr>
                <w:b/>
                <w:sz w:val="18"/>
                <w:szCs w:val="18"/>
              </w:rPr>
              <w:t xml:space="preserve"> июня</w:t>
            </w:r>
            <w:r w:rsidRPr="00E9298A">
              <w:rPr>
                <w:b/>
                <w:sz w:val="18"/>
                <w:szCs w:val="18"/>
              </w:rPr>
              <w:t xml:space="preserve"> 201</w:t>
            </w:r>
            <w:r>
              <w:rPr>
                <w:b/>
                <w:sz w:val="18"/>
                <w:szCs w:val="18"/>
              </w:rPr>
              <w:t>7</w:t>
            </w:r>
            <w:r w:rsidRPr="00E9298A">
              <w:rPr>
                <w:b/>
                <w:sz w:val="18"/>
                <w:szCs w:val="18"/>
              </w:rPr>
              <w:t xml:space="preserve"> г.</w:t>
            </w:r>
          </w:p>
        </w:tc>
      </w:tr>
      <w:tr w:rsidR="006B1511" w:rsidRPr="00E9298A" w:rsidTr="006B1511">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6B1511" w:rsidRPr="00E9298A" w:rsidRDefault="006B1511" w:rsidP="006B1511">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6B1511" w:rsidRPr="00E9298A" w:rsidRDefault="006B1511" w:rsidP="006B1511">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6B1511" w:rsidRPr="00E9298A" w:rsidRDefault="006B1511" w:rsidP="006B1511">
            <w:pPr>
              <w:ind w:right="-545"/>
              <w:jc w:val="both"/>
              <w:rPr>
                <w:sz w:val="18"/>
                <w:szCs w:val="18"/>
              </w:rPr>
            </w:pPr>
          </w:p>
          <w:p w:rsidR="006B1511" w:rsidRPr="00E9298A" w:rsidRDefault="006B1511" w:rsidP="006B1511">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6B1511" w:rsidRPr="00E9298A" w:rsidRDefault="006B1511" w:rsidP="006B1511">
            <w:pPr>
              <w:ind w:right="-779"/>
              <w:jc w:val="both"/>
              <w:rPr>
                <w:sz w:val="18"/>
                <w:szCs w:val="18"/>
              </w:rPr>
            </w:pPr>
          </w:p>
        </w:tc>
      </w:tr>
    </w:tbl>
    <w:p w:rsidR="003933AD" w:rsidRPr="006B1511" w:rsidRDefault="003933AD" w:rsidP="003933AD">
      <w:pPr>
        <w:rPr>
          <w:sz w:val="16"/>
          <w:szCs w:val="16"/>
          <w:lang w:eastAsia="ru-RU"/>
        </w:rPr>
      </w:pPr>
    </w:p>
    <w:p w:rsidR="003933AD" w:rsidRDefault="003933AD" w:rsidP="003933AD">
      <w:pPr>
        <w:rPr>
          <w:lang w:eastAsia="ru-RU"/>
        </w:rPr>
      </w:pPr>
    </w:p>
    <w:p w:rsidR="003933AD" w:rsidRDefault="003933AD" w:rsidP="003933AD">
      <w:pPr>
        <w:rPr>
          <w:lang w:eastAsia="ru-RU"/>
        </w:rPr>
      </w:pPr>
    </w:p>
    <w:p w:rsidR="003933AD" w:rsidRDefault="003933AD" w:rsidP="003933AD">
      <w:pPr>
        <w:rPr>
          <w:lang w:eastAsia="ru-RU"/>
        </w:rPr>
      </w:pPr>
    </w:p>
    <w:p w:rsidR="003933AD" w:rsidRDefault="003933AD" w:rsidP="003933AD">
      <w:pPr>
        <w:rPr>
          <w:lang w:eastAsia="ru-RU"/>
        </w:rPr>
      </w:pPr>
    </w:p>
    <w:p w:rsidR="003933AD" w:rsidRDefault="003933AD" w:rsidP="003933AD">
      <w:pPr>
        <w:rPr>
          <w:lang w:eastAsia="ru-RU"/>
        </w:rPr>
      </w:pPr>
    </w:p>
    <w:p w:rsidR="003933AD" w:rsidRDefault="003933AD" w:rsidP="003933AD">
      <w:pPr>
        <w:rPr>
          <w:lang w:eastAsia="ru-RU"/>
        </w:rPr>
      </w:pPr>
    </w:p>
    <w:p w:rsidR="003933AD" w:rsidRPr="003933AD" w:rsidRDefault="003933AD" w:rsidP="003933AD">
      <w:pPr>
        <w:rPr>
          <w:lang w:eastAsia="ru-RU"/>
        </w:rPr>
      </w:pPr>
    </w:p>
    <w:p w:rsidR="00351B91" w:rsidRPr="00351B91" w:rsidRDefault="00351B91" w:rsidP="00351B91">
      <w:pPr>
        <w:rPr>
          <w:lang w:eastAsia="ru-RU"/>
        </w:rPr>
        <w:sectPr w:rsidR="00351B91" w:rsidRPr="00351B91" w:rsidSect="00DB1969">
          <w:footerReference w:type="default" r:id="rId14"/>
          <w:pgSz w:w="11906" w:h="16838"/>
          <w:pgMar w:top="1134" w:right="851" w:bottom="1134" w:left="1134" w:header="720" w:footer="720" w:gutter="0"/>
          <w:cols w:space="720"/>
          <w:docGrid w:linePitch="272"/>
        </w:sectPr>
      </w:pPr>
    </w:p>
    <w:p w:rsidR="004F52EC" w:rsidRPr="004F3E60" w:rsidRDefault="004F52EC" w:rsidP="00A852F2">
      <w:pPr>
        <w:rPr>
          <w:sz w:val="16"/>
          <w:szCs w:val="16"/>
        </w:rPr>
      </w:pPr>
    </w:p>
    <w:sectPr w:rsidR="004F52EC" w:rsidRPr="004F3E60" w:rsidSect="0080723A">
      <w:footerReference w:type="even" r:id="rId15"/>
      <w:footerReference w:type="default" r:id="rId16"/>
      <w:pgSz w:w="11906" w:h="16838"/>
      <w:pgMar w:top="489" w:right="566" w:bottom="1440"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79A" w:rsidRDefault="0025479A">
      <w:r>
        <w:separator/>
      </w:r>
    </w:p>
  </w:endnote>
  <w:endnote w:type="continuationSeparator" w:id="1">
    <w:p w:rsidR="0025479A" w:rsidRDefault="002547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ahoma2">
    <w:charset w:val="00"/>
    <w:family w:val="swiss"/>
    <w:pitch w:val="variable"/>
    <w:sig w:usb0="00000000" w:usb1="00000000" w:usb2="00000000" w:usb3="00000000" w:csb0="00000000" w:csb1="00000000"/>
  </w:font>
  <w:font w:name="Times New Roman1">
    <w:altName w:val="Times New Roman"/>
    <w:charset w:val="00"/>
    <w:family w:val="roman"/>
    <w:pitch w:val="variable"/>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1" w:rsidRDefault="00232E5B">
    <w:pPr>
      <w:pStyle w:val="a9"/>
      <w:jc w:val="right"/>
    </w:pPr>
    <w:fldSimple w:instr=" PAGE   \* MERGEFORMAT ">
      <w:r w:rsidR="001B431E">
        <w:rPr>
          <w:noProof/>
        </w:rPr>
        <w:t>14</w:t>
      </w:r>
    </w:fldSimple>
  </w:p>
  <w:p w:rsidR="006B1511" w:rsidRDefault="006B1511">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1" w:rsidRDefault="00232E5B" w:rsidP="001A27C7">
    <w:pPr>
      <w:pStyle w:val="a9"/>
      <w:framePr w:wrap="around" w:vAnchor="text" w:hAnchor="margin" w:xAlign="right" w:y="1"/>
      <w:rPr>
        <w:rStyle w:val="ab"/>
      </w:rPr>
    </w:pPr>
    <w:r>
      <w:rPr>
        <w:rStyle w:val="ab"/>
      </w:rPr>
      <w:fldChar w:fldCharType="begin"/>
    </w:r>
    <w:r w:rsidR="006B1511">
      <w:rPr>
        <w:rStyle w:val="ab"/>
      </w:rPr>
      <w:instrText xml:space="preserve">PAGE  </w:instrText>
    </w:r>
    <w:r>
      <w:rPr>
        <w:rStyle w:val="ab"/>
      </w:rPr>
      <w:fldChar w:fldCharType="end"/>
    </w:r>
  </w:p>
  <w:p w:rsidR="006B1511" w:rsidRDefault="006B1511" w:rsidP="00084D99">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11" w:rsidRDefault="00232E5B" w:rsidP="001A27C7">
    <w:pPr>
      <w:pStyle w:val="a9"/>
      <w:framePr w:wrap="around" w:vAnchor="text" w:hAnchor="margin" w:xAlign="right" w:y="1"/>
      <w:rPr>
        <w:rStyle w:val="ab"/>
      </w:rPr>
    </w:pPr>
    <w:r>
      <w:rPr>
        <w:rStyle w:val="ab"/>
      </w:rPr>
      <w:fldChar w:fldCharType="begin"/>
    </w:r>
    <w:r w:rsidR="006B1511">
      <w:rPr>
        <w:rStyle w:val="ab"/>
      </w:rPr>
      <w:instrText xml:space="preserve">PAGE  </w:instrText>
    </w:r>
    <w:r>
      <w:rPr>
        <w:rStyle w:val="ab"/>
      </w:rPr>
      <w:fldChar w:fldCharType="separate"/>
    </w:r>
    <w:r w:rsidR="001B431E">
      <w:rPr>
        <w:rStyle w:val="ab"/>
        <w:noProof/>
      </w:rPr>
      <w:t>16</w:t>
    </w:r>
    <w:r>
      <w:rPr>
        <w:rStyle w:val="ab"/>
      </w:rPr>
      <w:fldChar w:fldCharType="end"/>
    </w:r>
  </w:p>
  <w:p w:rsidR="006B1511" w:rsidRDefault="006B1511"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79A" w:rsidRDefault="0025479A">
      <w:r>
        <w:separator/>
      </w:r>
    </w:p>
  </w:footnote>
  <w:footnote w:type="continuationSeparator" w:id="1">
    <w:p w:rsidR="0025479A" w:rsidRDefault="002547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1A13A42"/>
    <w:multiLevelType w:val="multilevel"/>
    <w:tmpl w:val="DD70BFF6"/>
    <w:lvl w:ilvl="0">
      <w:start w:val="1"/>
      <w:numFmt w:val="decimal"/>
      <w:lvlText w:val="%1."/>
      <w:lvlJc w:val="left"/>
      <w:pPr>
        <w:ind w:left="1080" w:hanging="360"/>
      </w:pPr>
      <w:rPr>
        <w:rFonts w:hint="default"/>
      </w:rPr>
    </w:lvl>
    <w:lvl w:ilvl="1">
      <w:start w:val="1"/>
      <w:numFmt w:val="decimal"/>
      <w:isLgl/>
      <w:lvlText w:val="%1.%2."/>
      <w:lvlJc w:val="left"/>
      <w:pPr>
        <w:ind w:left="2100" w:hanging="1380"/>
      </w:pPr>
      <w:rPr>
        <w:rFonts w:hint="default"/>
      </w:rPr>
    </w:lvl>
    <w:lvl w:ilvl="2">
      <w:start w:val="1"/>
      <w:numFmt w:val="decimal"/>
      <w:isLgl/>
      <w:lvlText w:val="%1.%2.%3."/>
      <w:lvlJc w:val="left"/>
      <w:pPr>
        <w:ind w:left="2100" w:hanging="1380"/>
      </w:pPr>
      <w:rPr>
        <w:rFonts w:hint="default"/>
      </w:rPr>
    </w:lvl>
    <w:lvl w:ilvl="3">
      <w:start w:val="1"/>
      <w:numFmt w:val="decimal"/>
      <w:isLgl/>
      <w:lvlText w:val="%1.%2.%3.%4."/>
      <w:lvlJc w:val="left"/>
      <w:pPr>
        <w:ind w:left="2100" w:hanging="1380"/>
      </w:pPr>
      <w:rPr>
        <w:rFonts w:hint="default"/>
      </w:rPr>
    </w:lvl>
    <w:lvl w:ilvl="4">
      <w:start w:val="1"/>
      <w:numFmt w:val="decimal"/>
      <w:isLgl/>
      <w:lvlText w:val="%1.%2.%3.%4.%5."/>
      <w:lvlJc w:val="left"/>
      <w:pPr>
        <w:ind w:left="2100" w:hanging="13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hint="default"/>
        <w:color w:val="000000"/>
      </w:rPr>
    </w:lvl>
    <w:lvl w:ilvl="1" w:tplc="D324C08A" w:tentative="1">
      <w:start w:val="1"/>
      <w:numFmt w:val="lowerLetter"/>
      <w:lvlText w:val="%2."/>
      <w:lvlJc w:val="left"/>
      <w:pPr>
        <w:tabs>
          <w:tab w:val="num" w:pos="2505"/>
        </w:tabs>
        <w:ind w:left="2505" w:hanging="360"/>
      </w:pPr>
    </w:lvl>
    <w:lvl w:ilvl="2" w:tplc="E8269674" w:tentative="1">
      <w:start w:val="1"/>
      <w:numFmt w:val="lowerRoman"/>
      <w:lvlText w:val="%3."/>
      <w:lvlJc w:val="right"/>
      <w:pPr>
        <w:tabs>
          <w:tab w:val="num" w:pos="3225"/>
        </w:tabs>
        <w:ind w:left="3225" w:hanging="180"/>
      </w:pPr>
    </w:lvl>
    <w:lvl w:ilvl="3" w:tplc="7E169D70" w:tentative="1">
      <w:start w:val="1"/>
      <w:numFmt w:val="decimal"/>
      <w:lvlText w:val="%4."/>
      <w:lvlJc w:val="left"/>
      <w:pPr>
        <w:tabs>
          <w:tab w:val="num" w:pos="3945"/>
        </w:tabs>
        <w:ind w:left="3945" w:hanging="360"/>
      </w:pPr>
    </w:lvl>
    <w:lvl w:ilvl="4" w:tplc="7BE0A4C6" w:tentative="1">
      <w:start w:val="1"/>
      <w:numFmt w:val="lowerLetter"/>
      <w:lvlText w:val="%5."/>
      <w:lvlJc w:val="left"/>
      <w:pPr>
        <w:tabs>
          <w:tab w:val="num" w:pos="4665"/>
        </w:tabs>
        <w:ind w:left="4665" w:hanging="360"/>
      </w:pPr>
    </w:lvl>
    <w:lvl w:ilvl="5" w:tplc="E9A06628" w:tentative="1">
      <w:start w:val="1"/>
      <w:numFmt w:val="lowerRoman"/>
      <w:lvlText w:val="%6."/>
      <w:lvlJc w:val="right"/>
      <w:pPr>
        <w:tabs>
          <w:tab w:val="num" w:pos="5385"/>
        </w:tabs>
        <w:ind w:left="5385" w:hanging="180"/>
      </w:pPr>
    </w:lvl>
    <w:lvl w:ilvl="6" w:tplc="7E260AB8" w:tentative="1">
      <w:start w:val="1"/>
      <w:numFmt w:val="decimal"/>
      <w:lvlText w:val="%7."/>
      <w:lvlJc w:val="left"/>
      <w:pPr>
        <w:tabs>
          <w:tab w:val="num" w:pos="6105"/>
        </w:tabs>
        <w:ind w:left="6105" w:hanging="360"/>
      </w:pPr>
    </w:lvl>
    <w:lvl w:ilvl="7" w:tplc="AF6C3B50" w:tentative="1">
      <w:start w:val="1"/>
      <w:numFmt w:val="lowerLetter"/>
      <w:lvlText w:val="%8."/>
      <w:lvlJc w:val="left"/>
      <w:pPr>
        <w:tabs>
          <w:tab w:val="num" w:pos="6825"/>
        </w:tabs>
        <w:ind w:left="6825" w:hanging="360"/>
      </w:pPr>
    </w:lvl>
    <w:lvl w:ilvl="8" w:tplc="C912463A" w:tentative="1">
      <w:start w:val="1"/>
      <w:numFmt w:val="lowerRoman"/>
      <w:lvlText w:val="%9."/>
      <w:lvlJc w:val="right"/>
      <w:pPr>
        <w:tabs>
          <w:tab w:val="num" w:pos="7545"/>
        </w:tabs>
        <w:ind w:left="7545" w:hanging="180"/>
      </w:p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5113A0A"/>
    <w:multiLevelType w:val="multilevel"/>
    <w:tmpl w:val="A41EA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
    <w:nsid w:val="31623006"/>
    <w:multiLevelType w:val="hybridMultilevel"/>
    <w:tmpl w:val="8FFC43B8"/>
    <w:lvl w:ilvl="0" w:tplc="72C6B588">
      <w:start w:val="1"/>
      <w:numFmt w:val="decimal"/>
      <w:lvlText w:val="%1."/>
      <w:lvlJc w:val="left"/>
      <w:pPr>
        <w:tabs>
          <w:tab w:val="num" w:pos="975"/>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25D6928"/>
    <w:multiLevelType w:val="multilevel"/>
    <w:tmpl w:val="F190B84E"/>
    <w:lvl w:ilvl="0">
      <w:start w:val="1"/>
      <w:numFmt w:val="decimal"/>
      <w:lvlText w:val="%1."/>
      <w:lvlJc w:val="left"/>
      <w:pPr>
        <w:ind w:left="450" w:hanging="45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15">
    <w:nsid w:val="37090470"/>
    <w:multiLevelType w:val="hybridMultilevel"/>
    <w:tmpl w:val="0BDC4E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B42201"/>
    <w:multiLevelType w:val="hybridMultilevel"/>
    <w:tmpl w:val="B98232A6"/>
    <w:lvl w:ilvl="0" w:tplc="CD0A86BA">
      <w:start w:val="1"/>
      <w:numFmt w:val="decimal"/>
      <w:lvlText w:val="%1."/>
      <w:lvlJc w:val="left"/>
      <w:pPr>
        <w:tabs>
          <w:tab w:val="num" w:pos="1714"/>
        </w:tabs>
        <w:ind w:left="1714" w:hanging="1005"/>
      </w:pPr>
      <w:rPr>
        <w:rFonts w:hint="default"/>
        <w:color w:val="000000"/>
        <w:sz w:val="26"/>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3E1D1A21"/>
    <w:multiLevelType w:val="hybridMultilevel"/>
    <w:tmpl w:val="F43C5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604D28E3"/>
    <w:multiLevelType w:val="hybridMultilevel"/>
    <w:tmpl w:val="2118072A"/>
    <w:lvl w:ilvl="0" w:tplc="FEE2C332">
      <w:start w:val="1"/>
      <w:numFmt w:val="decimal"/>
      <w:lvlText w:val="%1."/>
      <w:lvlJc w:val="left"/>
      <w:pPr>
        <w:tabs>
          <w:tab w:val="num" w:pos="657"/>
        </w:tabs>
        <w:ind w:left="657" w:hanging="369"/>
      </w:pPr>
    </w:lvl>
    <w:lvl w:ilvl="1" w:tplc="7C58AD2A">
      <w:start w:val="1"/>
      <w:numFmt w:val="bullet"/>
      <w:lvlText w:val="-"/>
      <w:lvlJc w:val="left"/>
      <w:pPr>
        <w:tabs>
          <w:tab w:val="num" w:pos="1368"/>
        </w:tabs>
        <w:ind w:left="1368" w:hanging="360"/>
      </w:pPr>
      <w:rPr>
        <w:rFonts w:ascii="Times New Roman" w:eastAsia="Times New Roman" w:hAnsi="Times New Roman" w:cs="Times New Roman" w:hint="default"/>
      </w:rPr>
    </w:lvl>
    <w:lvl w:ilvl="2" w:tplc="15E8DD8E">
      <w:start w:val="1"/>
      <w:numFmt w:val="decimal"/>
      <w:lvlText w:val="%3"/>
      <w:lvlJc w:val="left"/>
      <w:pPr>
        <w:tabs>
          <w:tab w:val="num" w:pos="2268"/>
        </w:tabs>
        <w:ind w:left="2268"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2727988"/>
    <w:multiLevelType w:val="hybridMultilevel"/>
    <w:tmpl w:val="DA0215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2418FE"/>
    <w:multiLevelType w:val="hybridMultilevel"/>
    <w:tmpl w:val="0BC84F4E"/>
    <w:lvl w:ilvl="0" w:tplc="0419000F">
      <w:start w:val="1"/>
      <w:numFmt w:val="decimal"/>
      <w:lvlText w:val="%1."/>
      <w:lvlJc w:val="left"/>
      <w:pPr>
        <w:ind w:left="1090" w:hanging="360"/>
      </w:pPr>
    </w:lvl>
    <w:lvl w:ilvl="1" w:tplc="04190019" w:tentative="1">
      <w:start w:val="1"/>
      <w:numFmt w:val="lowerLetter"/>
      <w:lvlText w:val="%2."/>
      <w:lvlJc w:val="left"/>
      <w:pPr>
        <w:ind w:left="1810" w:hanging="360"/>
      </w:pPr>
    </w:lvl>
    <w:lvl w:ilvl="2" w:tplc="0419001B" w:tentative="1">
      <w:start w:val="1"/>
      <w:numFmt w:val="lowerRoman"/>
      <w:lvlText w:val="%3."/>
      <w:lvlJc w:val="right"/>
      <w:pPr>
        <w:ind w:left="2530" w:hanging="180"/>
      </w:pPr>
    </w:lvl>
    <w:lvl w:ilvl="3" w:tplc="0419000F" w:tentative="1">
      <w:start w:val="1"/>
      <w:numFmt w:val="decimal"/>
      <w:lvlText w:val="%4."/>
      <w:lvlJc w:val="left"/>
      <w:pPr>
        <w:ind w:left="3250" w:hanging="360"/>
      </w:pPr>
    </w:lvl>
    <w:lvl w:ilvl="4" w:tplc="04190019" w:tentative="1">
      <w:start w:val="1"/>
      <w:numFmt w:val="lowerLetter"/>
      <w:lvlText w:val="%5."/>
      <w:lvlJc w:val="left"/>
      <w:pPr>
        <w:ind w:left="3970" w:hanging="360"/>
      </w:pPr>
    </w:lvl>
    <w:lvl w:ilvl="5" w:tplc="0419001B" w:tentative="1">
      <w:start w:val="1"/>
      <w:numFmt w:val="lowerRoman"/>
      <w:lvlText w:val="%6."/>
      <w:lvlJc w:val="right"/>
      <w:pPr>
        <w:ind w:left="4690" w:hanging="180"/>
      </w:pPr>
    </w:lvl>
    <w:lvl w:ilvl="6" w:tplc="0419000F" w:tentative="1">
      <w:start w:val="1"/>
      <w:numFmt w:val="decimal"/>
      <w:lvlText w:val="%7."/>
      <w:lvlJc w:val="left"/>
      <w:pPr>
        <w:ind w:left="5410" w:hanging="360"/>
      </w:pPr>
    </w:lvl>
    <w:lvl w:ilvl="7" w:tplc="04190019" w:tentative="1">
      <w:start w:val="1"/>
      <w:numFmt w:val="lowerLetter"/>
      <w:lvlText w:val="%8."/>
      <w:lvlJc w:val="left"/>
      <w:pPr>
        <w:ind w:left="6130" w:hanging="360"/>
      </w:pPr>
    </w:lvl>
    <w:lvl w:ilvl="8" w:tplc="0419001B" w:tentative="1">
      <w:start w:val="1"/>
      <w:numFmt w:val="lowerRoman"/>
      <w:lvlText w:val="%9."/>
      <w:lvlJc w:val="right"/>
      <w:pPr>
        <w:ind w:left="6850" w:hanging="180"/>
      </w:pPr>
    </w:lvl>
  </w:abstractNum>
  <w:num w:numId="1">
    <w:abstractNumId w:val="2"/>
  </w:num>
  <w:num w:numId="2">
    <w:abstractNumId w:val="16"/>
  </w:num>
  <w:num w:numId="3">
    <w:abstractNumId w:val="12"/>
  </w:num>
  <w:num w:numId="4">
    <w:abstractNumId w:val="18"/>
  </w:num>
  <w:num w:numId="5">
    <w:abstractNumId w:val="15"/>
  </w:num>
  <w:num w:numId="6">
    <w:abstractNumId w:val="17"/>
  </w:num>
  <w:num w:numId="7">
    <w:abstractNumId w:val="21"/>
  </w:num>
  <w:num w:numId="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9"/>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
  </w:num>
  <w:num w:numId="14">
    <w:abstractNumId w:val="0"/>
  </w:num>
  <w:num w:numId="15">
    <w:abstractNumId w:val="8"/>
  </w:num>
  <w:num w:numId="16">
    <w:abstractNumId w:val="14"/>
  </w:num>
  <w:num w:numId="17">
    <w:abstractNumId w:val="11"/>
  </w:num>
  <w:num w:numId="18">
    <w:abstractNumId w:val="2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25814"/>
    <w:rsid w:val="00031EF9"/>
    <w:rsid w:val="000423FA"/>
    <w:rsid w:val="000426A0"/>
    <w:rsid w:val="00046461"/>
    <w:rsid w:val="00050028"/>
    <w:rsid w:val="00050E68"/>
    <w:rsid w:val="00053763"/>
    <w:rsid w:val="00053A57"/>
    <w:rsid w:val="000545E1"/>
    <w:rsid w:val="00060E0A"/>
    <w:rsid w:val="000614A0"/>
    <w:rsid w:val="00061728"/>
    <w:rsid w:val="00071299"/>
    <w:rsid w:val="00071EAD"/>
    <w:rsid w:val="00072B9C"/>
    <w:rsid w:val="00084D99"/>
    <w:rsid w:val="00087A42"/>
    <w:rsid w:val="00087E1E"/>
    <w:rsid w:val="000909CA"/>
    <w:rsid w:val="000926AB"/>
    <w:rsid w:val="00094EA1"/>
    <w:rsid w:val="000A0E53"/>
    <w:rsid w:val="000A1211"/>
    <w:rsid w:val="000A1324"/>
    <w:rsid w:val="000A18FF"/>
    <w:rsid w:val="000A1AD9"/>
    <w:rsid w:val="000B0133"/>
    <w:rsid w:val="000B038C"/>
    <w:rsid w:val="000B0446"/>
    <w:rsid w:val="000B197A"/>
    <w:rsid w:val="000B1B75"/>
    <w:rsid w:val="000C19DE"/>
    <w:rsid w:val="000C43D4"/>
    <w:rsid w:val="000C641D"/>
    <w:rsid w:val="000C6F46"/>
    <w:rsid w:val="000D10E3"/>
    <w:rsid w:val="000D2521"/>
    <w:rsid w:val="000D598E"/>
    <w:rsid w:val="000E113C"/>
    <w:rsid w:val="000E4173"/>
    <w:rsid w:val="000E4FA7"/>
    <w:rsid w:val="000E69B6"/>
    <w:rsid w:val="000E7381"/>
    <w:rsid w:val="000F36F6"/>
    <w:rsid w:val="000F59F9"/>
    <w:rsid w:val="00100AEE"/>
    <w:rsid w:val="00102A64"/>
    <w:rsid w:val="00103778"/>
    <w:rsid w:val="00103C3F"/>
    <w:rsid w:val="001101E9"/>
    <w:rsid w:val="00112897"/>
    <w:rsid w:val="00117DDF"/>
    <w:rsid w:val="00121824"/>
    <w:rsid w:val="001225EE"/>
    <w:rsid w:val="00122B1F"/>
    <w:rsid w:val="00124CDC"/>
    <w:rsid w:val="001354D6"/>
    <w:rsid w:val="00137817"/>
    <w:rsid w:val="00142CBA"/>
    <w:rsid w:val="00143248"/>
    <w:rsid w:val="001515DD"/>
    <w:rsid w:val="001522BC"/>
    <w:rsid w:val="00155084"/>
    <w:rsid w:val="001556F4"/>
    <w:rsid w:val="0015742B"/>
    <w:rsid w:val="0016250F"/>
    <w:rsid w:val="0016295E"/>
    <w:rsid w:val="00170F37"/>
    <w:rsid w:val="00175CF9"/>
    <w:rsid w:val="00182D32"/>
    <w:rsid w:val="0018326A"/>
    <w:rsid w:val="001874A8"/>
    <w:rsid w:val="001908D9"/>
    <w:rsid w:val="00193F8A"/>
    <w:rsid w:val="001940DB"/>
    <w:rsid w:val="001977E1"/>
    <w:rsid w:val="001A27C7"/>
    <w:rsid w:val="001B1A0E"/>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201804"/>
    <w:rsid w:val="00203CF8"/>
    <w:rsid w:val="00205DBE"/>
    <w:rsid w:val="00207BB3"/>
    <w:rsid w:val="0021377B"/>
    <w:rsid w:val="002139C4"/>
    <w:rsid w:val="00215B12"/>
    <w:rsid w:val="00225384"/>
    <w:rsid w:val="00225A38"/>
    <w:rsid w:val="002273CD"/>
    <w:rsid w:val="002308BD"/>
    <w:rsid w:val="00232E5B"/>
    <w:rsid w:val="002347A4"/>
    <w:rsid w:val="00234F10"/>
    <w:rsid w:val="00236FC9"/>
    <w:rsid w:val="00237A59"/>
    <w:rsid w:val="00240CBF"/>
    <w:rsid w:val="00246B9E"/>
    <w:rsid w:val="0024783A"/>
    <w:rsid w:val="002506E6"/>
    <w:rsid w:val="00251176"/>
    <w:rsid w:val="0025211D"/>
    <w:rsid w:val="002523D6"/>
    <w:rsid w:val="00254020"/>
    <w:rsid w:val="0025479A"/>
    <w:rsid w:val="00254C96"/>
    <w:rsid w:val="00254E7A"/>
    <w:rsid w:val="002562E9"/>
    <w:rsid w:val="00262EDA"/>
    <w:rsid w:val="00270276"/>
    <w:rsid w:val="00271B4E"/>
    <w:rsid w:val="002726A5"/>
    <w:rsid w:val="00273E91"/>
    <w:rsid w:val="002875AA"/>
    <w:rsid w:val="0028798A"/>
    <w:rsid w:val="00287A6E"/>
    <w:rsid w:val="00287F7B"/>
    <w:rsid w:val="002900CB"/>
    <w:rsid w:val="00290331"/>
    <w:rsid w:val="00291C5D"/>
    <w:rsid w:val="002942FF"/>
    <w:rsid w:val="002A7242"/>
    <w:rsid w:val="002B3E14"/>
    <w:rsid w:val="002B560F"/>
    <w:rsid w:val="002C0AF1"/>
    <w:rsid w:val="002C7D58"/>
    <w:rsid w:val="002E0415"/>
    <w:rsid w:val="002E11D2"/>
    <w:rsid w:val="002E61A3"/>
    <w:rsid w:val="002E6403"/>
    <w:rsid w:val="002E6B0A"/>
    <w:rsid w:val="002F62A7"/>
    <w:rsid w:val="002F7051"/>
    <w:rsid w:val="00304B29"/>
    <w:rsid w:val="003152D5"/>
    <w:rsid w:val="00315375"/>
    <w:rsid w:val="003221CE"/>
    <w:rsid w:val="0032263B"/>
    <w:rsid w:val="00326328"/>
    <w:rsid w:val="00327B2F"/>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6011A"/>
    <w:rsid w:val="003701EC"/>
    <w:rsid w:val="00371FB4"/>
    <w:rsid w:val="00373B1E"/>
    <w:rsid w:val="00376210"/>
    <w:rsid w:val="00380257"/>
    <w:rsid w:val="0038270B"/>
    <w:rsid w:val="0038293A"/>
    <w:rsid w:val="003834AD"/>
    <w:rsid w:val="003847EF"/>
    <w:rsid w:val="00387A52"/>
    <w:rsid w:val="003933AD"/>
    <w:rsid w:val="003934E1"/>
    <w:rsid w:val="00396698"/>
    <w:rsid w:val="003A0C9D"/>
    <w:rsid w:val="003A1E1A"/>
    <w:rsid w:val="003A3CCE"/>
    <w:rsid w:val="003A490E"/>
    <w:rsid w:val="003A6F50"/>
    <w:rsid w:val="003B0C18"/>
    <w:rsid w:val="003B7F90"/>
    <w:rsid w:val="003C3055"/>
    <w:rsid w:val="003C3860"/>
    <w:rsid w:val="003C4532"/>
    <w:rsid w:val="003D2D91"/>
    <w:rsid w:val="003D3D03"/>
    <w:rsid w:val="003E09B5"/>
    <w:rsid w:val="003E437A"/>
    <w:rsid w:val="003E5072"/>
    <w:rsid w:val="003E614D"/>
    <w:rsid w:val="003E75A8"/>
    <w:rsid w:val="003F0134"/>
    <w:rsid w:val="003F515A"/>
    <w:rsid w:val="003F52CD"/>
    <w:rsid w:val="003F5762"/>
    <w:rsid w:val="003F5A57"/>
    <w:rsid w:val="0040010B"/>
    <w:rsid w:val="004033D7"/>
    <w:rsid w:val="00411369"/>
    <w:rsid w:val="00412E57"/>
    <w:rsid w:val="00414B81"/>
    <w:rsid w:val="0041644C"/>
    <w:rsid w:val="00425C01"/>
    <w:rsid w:val="00427B65"/>
    <w:rsid w:val="00427D0D"/>
    <w:rsid w:val="00427E97"/>
    <w:rsid w:val="00430000"/>
    <w:rsid w:val="00430B21"/>
    <w:rsid w:val="004315A9"/>
    <w:rsid w:val="00436F89"/>
    <w:rsid w:val="00450DC4"/>
    <w:rsid w:val="00451D38"/>
    <w:rsid w:val="00453E16"/>
    <w:rsid w:val="00457FFC"/>
    <w:rsid w:val="00467311"/>
    <w:rsid w:val="00467A6B"/>
    <w:rsid w:val="00467A8D"/>
    <w:rsid w:val="00470D87"/>
    <w:rsid w:val="00471D76"/>
    <w:rsid w:val="00472291"/>
    <w:rsid w:val="00473FB5"/>
    <w:rsid w:val="004758AF"/>
    <w:rsid w:val="00475FAE"/>
    <w:rsid w:val="00481BC7"/>
    <w:rsid w:val="00485392"/>
    <w:rsid w:val="00486228"/>
    <w:rsid w:val="004901B9"/>
    <w:rsid w:val="00492B13"/>
    <w:rsid w:val="004977A5"/>
    <w:rsid w:val="004979E6"/>
    <w:rsid w:val="004A29AB"/>
    <w:rsid w:val="004A4D52"/>
    <w:rsid w:val="004A7D42"/>
    <w:rsid w:val="004B2AF8"/>
    <w:rsid w:val="004B6EF0"/>
    <w:rsid w:val="004B7FE3"/>
    <w:rsid w:val="004C3CB4"/>
    <w:rsid w:val="004C756A"/>
    <w:rsid w:val="004D2142"/>
    <w:rsid w:val="004D3E5D"/>
    <w:rsid w:val="004E3905"/>
    <w:rsid w:val="004E7450"/>
    <w:rsid w:val="004F1610"/>
    <w:rsid w:val="004F3E60"/>
    <w:rsid w:val="004F52EC"/>
    <w:rsid w:val="00504109"/>
    <w:rsid w:val="00505C83"/>
    <w:rsid w:val="00511895"/>
    <w:rsid w:val="00516F75"/>
    <w:rsid w:val="00522A46"/>
    <w:rsid w:val="00523667"/>
    <w:rsid w:val="00525009"/>
    <w:rsid w:val="00526FE9"/>
    <w:rsid w:val="005331F8"/>
    <w:rsid w:val="00536B62"/>
    <w:rsid w:val="00541501"/>
    <w:rsid w:val="00542975"/>
    <w:rsid w:val="0055140C"/>
    <w:rsid w:val="00551622"/>
    <w:rsid w:val="0055221F"/>
    <w:rsid w:val="005529D2"/>
    <w:rsid w:val="005635AB"/>
    <w:rsid w:val="00574813"/>
    <w:rsid w:val="0057557C"/>
    <w:rsid w:val="0057630F"/>
    <w:rsid w:val="00580F3A"/>
    <w:rsid w:val="00584263"/>
    <w:rsid w:val="005853E9"/>
    <w:rsid w:val="00590BD0"/>
    <w:rsid w:val="00591291"/>
    <w:rsid w:val="00592C68"/>
    <w:rsid w:val="005971F4"/>
    <w:rsid w:val="005A0514"/>
    <w:rsid w:val="005A11C8"/>
    <w:rsid w:val="005A324B"/>
    <w:rsid w:val="005B34D7"/>
    <w:rsid w:val="005B3DB7"/>
    <w:rsid w:val="005B40DE"/>
    <w:rsid w:val="005C1D2E"/>
    <w:rsid w:val="005C36DB"/>
    <w:rsid w:val="005D6227"/>
    <w:rsid w:val="005D79A6"/>
    <w:rsid w:val="005E05BC"/>
    <w:rsid w:val="005E08C7"/>
    <w:rsid w:val="005E0BDE"/>
    <w:rsid w:val="005E1195"/>
    <w:rsid w:val="005F13C4"/>
    <w:rsid w:val="005F2E7A"/>
    <w:rsid w:val="005F461C"/>
    <w:rsid w:val="00607479"/>
    <w:rsid w:val="00610225"/>
    <w:rsid w:val="00611066"/>
    <w:rsid w:val="00616110"/>
    <w:rsid w:val="00620543"/>
    <w:rsid w:val="006315ED"/>
    <w:rsid w:val="006401CE"/>
    <w:rsid w:val="00653745"/>
    <w:rsid w:val="00653765"/>
    <w:rsid w:val="00654226"/>
    <w:rsid w:val="006556AD"/>
    <w:rsid w:val="00657526"/>
    <w:rsid w:val="0066065E"/>
    <w:rsid w:val="006635D8"/>
    <w:rsid w:val="006657E0"/>
    <w:rsid w:val="006669ED"/>
    <w:rsid w:val="00666D29"/>
    <w:rsid w:val="00667861"/>
    <w:rsid w:val="00667E7F"/>
    <w:rsid w:val="00673BCC"/>
    <w:rsid w:val="00674A4B"/>
    <w:rsid w:val="00674E57"/>
    <w:rsid w:val="00675B40"/>
    <w:rsid w:val="00676D30"/>
    <w:rsid w:val="00682962"/>
    <w:rsid w:val="00685BCF"/>
    <w:rsid w:val="00686A3A"/>
    <w:rsid w:val="006A14F5"/>
    <w:rsid w:val="006A342A"/>
    <w:rsid w:val="006A41B8"/>
    <w:rsid w:val="006A5D00"/>
    <w:rsid w:val="006A6FD3"/>
    <w:rsid w:val="006B057A"/>
    <w:rsid w:val="006B1511"/>
    <w:rsid w:val="006B3096"/>
    <w:rsid w:val="006C38E7"/>
    <w:rsid w:val="006C3D9D"/>
    <w:rsid w:val="006C77F3"/>
    <w:rsid w:val="006D400F"/>
    <w:rsid w:val="006D784E"/>
    <w:rsid w:val="006D7DC1"/>
    <w:rsid w:val="006E1802"/>
    <w:rsid w:val="006E3CE7"/>
    <w:rsid w:val="006E4AE7"/>
    <w:rsid w:val="006E5C97"/>
    <w:rsid w:val="006E677D"/>
    <w:rsid w:val="006F0A0D"/>
    <w:rsid w:val="006F215B"/>
    <w:rsid w:val="006F4A66"/>
    <w:rsid w:val="00711686"/>
    <w:rsid w:val="00712099"/>
    <w:rsid w:val="00715716"/>
    <w:rsid w:val="00721728"/>
    <w:rsid w:val="00726AD6"/>
    <w:rsid w:val="00726BBC"/>
    <w:rsid w:val="00726F83"/>
    <w:rsid w:val="00736C3E"/>
    <w:rsid w:val="00736D6A"/>
    <w:rsid w:val="0074058E"/>
    <w:rsid w:val="0074503E"/>
    <w:rsid w:val="0074552F"/>
    <w:rsid w:val="00745AC2"/>
    <w:rsid w:val="007503FC"/>
    <w:rsid w:val="00750C6D"/>
    <w:rsid w:val="0075583F"/>
    <w:rsid w:val="007604E5"/>
    <w:rsid w:val="0076241D"/>
    <w:rsid w:val="0076286C"/>
    <w:rsid w:val="007647AD"/>
    <w:rsid w:val="00766C35"/>
    <w:rsid w:val="00770744"/>
    <w:rsid w:val="0077140A"/>
    <w:rsid w:val="00776D63"/>
    <w:rsid w:val="00781518"/>
    <w:rsid w:val="00781D0B"/>
    <w:rsid w:val="007822CE"/>
    <w:rsid w:val="00784D19"/>
    <w:rsid w:val="00790AFF"/>
    <w:rsid w:val="007A2413"/>
    <w:rsid w:val="007A2967"/>
    <w:rsid w:val="007A71E4"/>
    <w:rsid w:val="007B14ED"/>
    <w:rsid w:val="007B1FF4"/>
    <w:rsid w:val="007C0234"/>
    <w:rsid w:val="007C4142"/>
    <w:rsid w:val="007C5F93"/>
    <w:rsid w:val="007D1683"/>
    <w:rsid w:val="007D6119"/>
    <w:rsid w:val="007D7448"/>
    <w:rsid w:val="007E5197"/>
    <w:rsid w:val="007E7241"/>
    <w:rsid w:val="007E72BB"/>
    <w:rsid w:val="007E7B4B"/>
    <w:rsid w:val="007F113F"/>
    <w:rsid w:val="007F2C16"/>
    <w:rsid w:val="007F3579"/>
    <w:rsid w:val="0080583D"/>
    <w:rsid w:val="00806B50"/>
    <w:rsid w:val="0080723A"/>
    <w:rsid w:val="00811F70"/>
    <w:rsid w:val="008124B3"/>
    <w:rsid w:val="00821923"/>
    <w:rsid w:val="00823B1D"/>
    <w:rsid w:val="00830231"/>
    <w:rsid w:val="008403E4"/>
    <w:rsid w:val="008415A3"/>
    <w:rsid w:val="00843B57"/>
    <w:rsid w:val="00851B12"/>
    <w:rsid w:val="008525C2"/>
    <w:rsid w:val="00854A24"/>
    <w:rsid w:val="00856915"/>
    <w:rsid w:val="00856C87"/>
    <w:rsid w:val="008579FD"/>
    <w:rsid w:val="00862940"/>
    <w:rsid w:val="0086474C"/>
    <w:rsid w:val="0086551F"/>
    <w:rsid w:val="008759B7"/>
    <w:rsid w:val="00875DAA"/>
    <w:rsid w:val="00877031"/>
    <w:rsid w:val="008813D7"/>
    <w:rsid w:val="00881567"/>
    <w:rsid w:val="0088190A"/>
    <w:rsid w:val="008866CE"/>
    <w:rsid w:val="008871BE"/>
    <w:rsid w:val="008904F6"/>
    <w:rsid w:val="00892FE9"/>
    <w:rsid w:val="008956E3"/>
    <w:rsid w:val="008C440C"/>
    <w:rsid w:val="008C4F52"/>
    <w:rsid w:val="008D518E"/>
    <w:rsid w:val="008D7E02"/>
    <w:rsid w:val="008E08A3"/>
    <w:rsid w:val="008E6563"/>
    <w:rsid w:val="008F0032"/>
    <w:rsid w:val="008F6A24"/>
    <w:rsid w:val="008F71ED"/>
    <w:rsid w:val="008F7EAC"/>
    <w:rsid w:val="0090387D"/>
    <w:rsid w:val="00911076"/>
    <w:rsid w:val="009126BB"/>
    <w:rsid w:val="00916487"/>
    <w:rsid w:val="00920554"/>
    <w:rsid w:val="00923C00"/>
    <w:rsid w:val="00925CD5"/>
    <w:rsid w:val="00927248"/>
    <w:rsid w:val="009313EB"/>
    <w:rsid w:val="00932110"/>
    <w:rsid w:val="00934300"/>
    <w:rsid w:val="00934A4A"/>
    <w:rsid w:val="009478EC"/>
    <w:rsid w:val="00950A0B"/>
    <w:rsid w:val="00951DE9"/>
    <w:rsid w:val="00953C35"/>
    <w:rsid w:val="0095533F"/>
    <w:rsid w:val="00962A70"/>
    <w:rsid w:val="00973878"/>
    <w:rsid w:val="00974524"/>
    <w:rsid w:val="00974899"/>
    <w:rsid w:val="00975AA5"/>
    <w:rsid w:val="0097739B"/>
    <w:rsid w:val="009827B3"/>
    <w:rsid w:val="00982B2A"/>
    <w:rsid w:val="00984729"/>
    <w:rsid w:val="00986EB4"/>
    <w:rsid w:val="0098787E"/>
    <w:rsid w:val="009A52B7"/>
    <w:rsid w:val="009B10B0"/>
    <w:rsid w:val="009B5290"/>
    <w:rsid w:val="009C1F9B"/>
    <w:rsid w:val="009D6D08"/>
    <w:rsid w:val="009E0E08"/>
    <w:rsid w:val="009E5280"/>
    <w:rsid w:val="009E52CB"/>
    <w:rsid w:val="009F42DD"/>
    <w:rsid w:val="009F6905"/>
    <w:rsid w:val="00A0080C"/>
    <w:rsid w:val="00A02F86"/>
    <w:rsid w:val="00A06B06"/>
    <w:rsid w:val="00A078E5"/>
    <w:rsid w:val="00A11DBC"/>
    <w:rsid w:val="00A12B67"/>
    <w:rsid w:val="00A13772"/>
    <w:rsid w:val="00A16AA2"/>
    <w:rsid w:val="00A268D1"/>
    <w:rsid w:val="00A27CEF"/>
    <w:rsid w:val="00A323C6"/>
    <w:rsid w:val="00A34594"/>
    <w:rsid w:val="00A42F24"/>
    <w:rsid w:val="00A45A95"/>
    <w:rsid w:val="00A45C6F"/>
    <w:rsid w:val="00A532ED"/>
    <w:rsid w:val="00A538DB"/>
    <w:rsid w:val="00A53F9B"/>
    <w:rsid w:val="00A6029B"/>
    <w:rsid w:val="00A65168"/>
    <w:rsid w:val="00A65397"/>
    <w:rsid w:val="00A70CE7"/>
    <w:rsid w:val="00A71679"/>
    <w:rsid w:val="00A768DA"/>
    <w:rsid w:val="00A77FA9"/>
    <w:rsid w:val="00A852F2"/>
    <w:rsid w:val="00A86D78"/>
    <w:rsid w:val="00A903BE"/>
    <w:rsid w:val="00A9199F"/>
    <w:rsid w:val="00A93CED"/>
    <w:rsid w:val="00A95079"/>
    <w:rsid w:val="00A9574A"/>
    <w:rsid w:val="00A97D86"/>
    <w:rsid w:val="00AA3CA9"/>
    <w:rsid w:val="00AB3E9B"/>
    <w:rsid w:val="00AB5AAD"/>
    <w:rsid w:val="00AC0FE8"/>
    <w:rsid w:val="00AC1FD1"/>
    <w:rsid w:val="00AC2B09"/>
    <w:rsid w:val="00AC7490"/>
    <w:rsid w:val="00AD23B9"/>
    <w:rsid w:val="00AD3936"/>
    <w:rsid w:val="00AD558B"/>
    <w:rsid w:val="00AE2921"/>
    <w:rsid w:val="00AE6010"/>
    <w:rsid w:val="00AE667D"/>
    <w:rsid w:val="00AF2C1C"/>
    <w:rsid w:val="00AF474C"/>
    <w:rsid w:val="00B02012"/>
    <w:rsid w:val="00B03678"/>
    <w:rsid w:val="00B1203D"/>
    <w:rsid w:val="00B125F5"/>
    <w:rsid w:val="00B15B60"/>
    <w:rsid w:val="00B220B0"/>
    <w:rsid w:val="00B22D39"/>
    <w:rsid w:val="00B24DBE"/>
    <w:rsid w:val="00B268C5"/>
    <w:rsid w:val="00B327C5"/>
    <w:rsid w:val="00B3372F"/>
    <w:rsid w:val="00B33C21"/>
    <w:rsid w:val="00B34628"/>
    <w:rsid w:val="00B4123D"/>
    <w:rsid w:val="00B46255"/>
    <w:rsid w:val="00B51961"/>
    <w:rsid w:val="00B548DA"/>
    <w:rsid w:val="00B57B3A"/>
    <w:rsid w:val="00B619F2"/>
    <w:rsid w:val="00B62D26"/>
    <w:rsid w:val="00B674D9"/>
    <w:rsid w:val="00B74BB7"/>
    <w:rsid w:val="00B81B52"/>
    <w:rsid w:val="00B90496"/>
    <w:rsid w:val="00B94098"/>
    <w:rsid w:val="00B97608"/>
    <w:rsid w:val="00BA2F01"/>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F5D3A"/>
    <w:rsid w:val="00C07266"/>
    <w:rsid w:val="00C07848"/>
    <w:rsid w:val="00C100FA"/>
    <w:rsid w:val="00C11DB1"/>
    <w:rsid w:val="00C17DDF"/>
    <w:rsid w:val="00C201D2"/>
    <w:rsid w:val="00C22926"/>
    <w:rsid w:val="00C25EA0"/>
    <w:rsid w:val="00C32643"/>
    <w:rsid w:val="00C35879"/>
    <w:rsid w:val="00C35D10"/>
    <w:rsid w:val="00C36820"/>
    <w:rsid w:val="00C36AA7"/>
    <w:rsid w:val="00C415D0"/>
    <w:rsid w:val="00C41BD1"/>
    <w:rsid w:val="00C47434"/>
    <w:rsid w:val="00C55C22"/>
    <w:rsid w:val="00C56A0B"/>
    <w:rsid w:val="00C56D06"/>
    <w:rsid w:val="00C723AC"/>
    <w:rsid w:val="00C817D9"/>
    <w:rsid w:val="00C85DC6"/>
    <w:rsid w:val="00C92C1F"/>
    <w:rsid w:val="00C948F0"/>
    <w:rsid w:val="00CA0C31"/>
    <w:rsid w:val="00CA3807"/>
    <w:rsid w:val="00CA5719"/>
    <w:rsid w:val="00CB4572"/>
    <w:rsid w:val="00CB5B6A"/>
    <w:rsid w:val="00CB6347"/>
    <w:rsid w:val="00CC4478"/>
    <w:rsid w:val="00CC4A56"/>
    <w:rsid w:val="00CD2910"/>
    <w:rsid w:val="00CD568E"/>
    <w:rsid w:val="00CE1D03"/>
    <w:rsid w:val="00CE2BB2"/>
    <w:rsid w:val="00CE2E95"/>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6FA1"/>
    <w:rsid w:val="00D31042"/>
    <w:rsid w:val="00D33DA5"/>
    <w:rsid w:val="00D37CAC"/>
    <w:rsid w:val="00D46139"/>
    <w:rsid w:val="00D47085"/>
    <w:rsid w:val="00D51148"/>
    <w:rsid w:val="00D512D1"/>
    <w:rsid w:val="00D51412"/>
    <w:rsid w:val="00D54F22"/>
    <w:rsid w:val="00D553D0"/>
    <w:rsid w:val="00D57EDC"/>
    <w:rsid w:val="00D601C6"/>
    <w:rsid w:val="00D66CC8"/>
    <w:rsid w:val="00D67BA1"/>
    <w:rsid w:val="00D74B95"/>
    <w:rsid w:val="00D765B3"/>
    <w:rsid w:val="00D80F5B"/>
    <w:rsid w:val="00D83ECB"/>
    <w:rsid w:val="00D8627F"/>
    <w:rsid w:val="00D93083"/>
    <w:rsid w:val="00D94236"/>
    <w:rsid w:val="00D9581A"/>
    <w:rsid w:val="00DA0939"/>
    <w:rsid w:val="00DA2953"/>
    <w:rsid w:val="00DA5048"/>
    <w:rsid w:val="00DB1860"/>
    <w:rsid w:val="00DB1969"/>
    <w:rsid w:val="00DB4367"/>
    <w:rsid w:val="00DB5392"/>
    <w:rsid w:val="00DB57A4"/>
    <w:rsid w:val="00DB7E12"/>
    <w:rsid w:val="00DC7986"/>
    <w:rsid w:val="00DD11B4"/>
    <w:rsid w:val="00DD345D"/>
    <w:rsid w:val="00DD4441"/>
    <w:rsid w:val="00DE3A9D"/>
    <w:rsid w:val="00E0185D"/>
    <w:rsid w:val="00E12CB3"/>
    <w:rsid w:val="00E15F66"/>
    <w:rsid w:val="00E16EC1"/>
    <w:rsid w:val="00E20CED"/>
    <w:rsid w:val="00E2351B"/>
    <w:rsid w:val="00E277F8"/>
    <w:rsid w:val="00E3140C"/>
    <w:rsid w:val="00E31D8E"/>
    <w:rsid w:val="00E33BCF"/>
    <w:rsid w:val="00E33F21"/>
    <w:rsid w:val="00E36A14"/>
    <w:rsid w:val="00E40CC3"/>
    <w:rsid w:val="00E40ED3"/>
    <w:rsid w:val="00E44610"/>
    <w:rsid w:val="00E45607"/>
    <w:rsid w:val="00E45A74"/>
    <w:rsid w:val="00E506B6"/>
    <w:rsid w:val="00E50C82"/>
    <w:rsid w:val="00E52386"/>
    <w:rsid w:val="00E52639"/>
    <w:rsid w:val="00E53F10"/>
    <w:rsid w:val="00E547C4"/>
    <w:rsid w:val="00E54C02"/>
    <w:rsid w:val="00E6257F"/>
    <w:rsid w:val="00E721DE"/>
    <w:rsid w:val="00E852EF"/>
    <w:rsid w:val="00E85758"/>
    <w:rsid w:val="00E871A1"/>
    <w:rsid w:val="00E91C49"/>
    <w:rsid w:val="00E9298A"/>
    <w:rsid w:val="00E92BC9"/>
    <w:rsid w:val="00EB17CA"/>
    <w:rsid w:val="00EB243E"/>
    <w:rsid w:val="00EB4443"/>
    <w:rsid w:val="00EB5406"/>
    <w:rsid w:val="00EB7134"/>
    <w:rsid w:val="00EB757F"/>
    <w:rsid w:val="00EC0775"/>
    <w:rsid w:val="00EC1027"/>
    <w:rsid w:val="00EC1AF7"/>
    <w:rsid w:val="00EC52B9"/>
    <w:rsid w:val="00ED49A8"/>
    <w:rsid w:val="00ED621B"/>
    <w:rsid w:val="00ED631A"/>
    <w:rsid w:val="00EE269F"/>
    <w:rsid w:val="00EE3502"/>
    <w:rsid w:val="00EF6D92"/>
    <w:rsid w:val="00EF7118"/>
    <w:rsid w:val="00F00AA4"/>
    <w:rsid w:val="00F02BC4"/>
    <w:rsid w:val="00F033CC"/>
    <w:rsid w:val="00F064A8"/>
    <w:rsid w:val="00F11872"/>
    <w:rsid w:val="00F15AD8"/>
    <w:rsid w:val="00F223AE"/>
    <w:rsid w:val="00F245D5"/>
    <w:rsid w:val="00F26193"/>
    <w:rsid w:val="00F278E4"/>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2DC2"/>
    <w:rsid w:val="00F86B4C"/>
    <w:rsid w:val="00F87997"/>
    <w:rsid w:val="00F93E2E"/>
    <w:rsid w:val="00F93F76"/>
    <w:rsid w:val="00FA0255"/>
    <w:rsid w:val="00FA6692"/>
    <w:rsid w:val="00FA6EFC"/>
    <w:rsid w:val="00FB1398"/>
    <w:rsid w:val="00FB3C78"/>
    <w:rsid w:val="00FB6C59"/>
    <w:rsid w:val="00FB6CF6"/>
    <w:rsid w:val="00FB797B"/>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99"/>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34"/>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szCs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1d">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e">
    <w:name w:val="Заголовок №1_"/>
    <w:basedOn w:val="a0"/>
    <w:link w:val="1f"/>
    <w:locked/>
    <w:rsid w:val="00427E97"/>
    <w:rPr>
      <w:b/>
      <w:bCs/>
      <w:spacing w:val="2"/>
      <w:sz w:val="21"/>
      <w:szCs w:val="21"/>
      <w:shd w:val="clear" w:color="auto" w:fill="FFFFFF"/>
    </w:rPr>
  </w:style>
  <w:style w:type="paragraph" w:customStyle="1" w:styleId="1f">
    <w:name w:val="Заголовок №1"/>
    <w:basedOn w:val="a"/>
    <w:link w:val="1e"/>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e">
    <w:name w:val="Основной текст_"/>
    <w:basedOn w:val="a0"/>
    <w:link w:val="37"/>
    <w:locked/>
    <w:rsid w:val="00427E97"/>
    <w:rPr>
      <w:spacing w:val="2"/>
      <w:sz w:val="21"/>
      <w:szCs w:val="21"/>
      <w:shd w:val="clear" w:color="auto" w:fill="FFFFFF"/>
    </w:rPr>
  </w:style>
  <w:style w:type="character" w:customStyle="1" w:styleId="2b">
    <w:name w:val="Основной текст2"/>
    <w:basedOn w:val="affe"/>
    <w:rsid w:val="00427E97"/>
    <w:rPr>
      <w:color w:val="000000"/>
      <w:w w:val="100"/>
      <w:position w:val="0"/>
    </w:rPr>
  </w:style>
  <w:style w:type="paragraph" w:customStyle="1" w:styleId="37">
    <w:name w:val="Основной текст3"/>
    <w:basedOn w:val="a"/>
    <w:link w:val="affe"/>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eastAsia="Arial" w:hAnsi="Arial"/>
      <w:lang w:eastAsia="ar-SA"/>
    </w:rPr>
  </w:style>
  <w:style w:type="character" w:customStyle="1" w:styleId="41">
    <w:name w:val="Заголовок №4_"/>
    <w:basedOn w:val="a0"/>
    <w:link w:val="42"/>
    <w:rsid w:val="00351B91"/>
    <w:rPr>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0">
    <w:name w:val="1"/>
    <w:basedOn w:val="a"/>
    <w:uiPriority w:val="99"/>
    <w:rsid w:val="009B10B0"/>
    <w:pPr>
      <w:suppressAutoHyphens w:val="0"/>
      <w:spacing w:before="100" w:beforeAutospacing="1" w:after="100" w:afterAutospacing="1"/>
    </w:pPr>
    <w:rPr>
      <w:sz w:val="24"/>
      <w:szCs w:val="24"/>
      <w:lang w:eastAsia="ru-RU"/>
    </w:rPr>
  </w:style>
  <w:style w:type="character" w:styleId="afff">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cs="Times New Roman"/>
      <w:sz w:val="28"/>
    </w:rPr>
  </w:style>
  <w:style w:type="character" w:customStyle="1" w:styleId="T4">
    <w:name w:val="T4"/>
    <w:hidden/>
    <w:rsid w:val="00A06B06"/>
    <w:rPr>
      <w:rFonts w:eastAsia="Times New Roman" w:cs="Times New Roman"/>
      <w:sz w:val="28"/>
      <w:shd w:val="clear" w:color="auto" w:fill="FFFFFF"/>
    </w:rPr>
  </w:style>
  <w:style w:type="character" w:customStyle="1" w:styleId="T5">
    <w:name w:val="T5"/>
    <w:hidden/>
    <w:rsid w:val="00A06B06"/>
    <w:rPr>
      <w:rFonts w:eastAsia="Times New Roman" w:cs="Tahoma2"/>
      <w:sz w:val="28"/>
      <w:shd w:val="clear" w:color="auto" w:fill="FFFFFF"/>
    </w:rPr>
  </w:style>
  <w:style w:type="character" w:customStyle="1" w:styleId="T10">
    <w:name w:val="T10"/>
    <w:hidden/>
    <w:rsid w:val="00A06B06"/>
    <w:rPr>
      <w:rFonts w:eastAsia="Times New Roman" w:cs="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f0">
    <w:name w:val="Привязка сноски"/>
    <w:rsid w:val="00A06B06"/>
    <w:rPr>
      <w:vertAlign w:val="superscript"/>
    </w:rPr>
  </w:style>
  <w:style w:type="paragraph" w:customStyle="1" w:styleId="afff1">
    <w:name w:val="Сноска"/>
    <w:basedOn w:val="a"/>
    <w:rsid w:val="00A06B06"/>
    <w:pPr>
      <w:widowControl w:val="0"/>
      <w:spacing w:line="100" w:lineRule="atLeast"/>
    </w:pPr>
    <w:rPr>
      <w:rFonts w:ascii="Arial" w:hAnsi="Arial" w:cs="Arial"/>
      <w:color w:val="00000A"/>
      <w:sz w:val="18"/>
      <w:szCs w:val="18"/>
    </w:rPr>
  </w:style>
  <w:style w:type="paragraph" w:customStyle="1" w:styleId="afff2">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cs="Times New Roman1"/>
      <w:sz w:val="28"/>
    </w:rPr>
  </w:style>
  <w:style w:type="character" w:customStyle="1" w:styleId="T13">
    <w:name w:val="T13"/>
    <w:hidden/>
    <w:rsid w:val="00A06B06"/>
    <w:rPr>
      <w:rFonts w:ascii="Times New Roman1" w:hAnsi="Times New Roman1" w:cs="Times New Roman1"/>
      <w:sz w:val="28"/>
    </w:rPr>
  </w:style>
  <w:style w:type="paragraph" w:customStyle="1" w:styleId="P5">
    <w:name w:val="P5"/>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eastAsia="Andale Sans UI"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eastAsia="Andale Sans UI"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eastAsia="Andale Sans UI"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eastAsia="Andale Sans UI" w:cs="Tahoma"/>
      <w:sz w:val="24"/>
      <w:lang w:eastAsia="ru-RU"/>
    </w:rPr>
  </w:style>
  <w:style w:type="paragraph" w:customStyle="1" w:styleId="P18">
    <w:name w:val="P18"/>
    <w:basedOn w:val="a"/>
    <w:hidden/>
    <w:rsid w:val="00A06B06"/>
    <w:pPr>
      <w:widowControl w:val="0"/>
      <w:suppressAutoHyphens w:val="0"/>
      <w:adjustRightInd w:val="0"/>
      <w:jc w:val="right"/>
    </w:pPr>
    <w:rPr>
      <w:rFonts w:eastAsia="Andale Sans UI"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eastAsia="Andale Sans UI"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eastAsia="Andale Sans UI"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eastAsia="Andale Sans UI"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eastAsia="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eastAsia="Calibri"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eastAsia="Andale Sans UI"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eastAsia="Andale Sans UI"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eastAsia="Andale Sans UI"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eastAsia="Andale Sans UI"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eastAsia="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eastAsia="Calibri"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eastAsia="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eastAsia="Calibri" w:hAnsi="Times New Roman1" w:cs="Times New Roman1"/>
      <w:sz w:val="28"/>
      <w:lang w:eastAsia="ru-RU"/>
    </w:rPr>
  </w:style>
  <w:style w:type="character" w:customStyle="1" w:styleId="T11">
    <w:name w:val="T11"/>
    <w:hidden/>
    <w:rsid w:val="00A06B06"/>
    <w:rPr>
      <w:rFonts w:ascii="Times New Roman1" w:hAnsi="Times New Roman1" w:cs="Times New Roman1"/>
      <w:sz w:val="28"/>
    </w:rPr>
  </w:style>
  <w:style w:type="character" w:customStyle="1" w:styleId="T14">
    <w:name w:val="T14"/>
    <w:hidden/>
    <w:rsid w:val="00A06B06"/>
    <w:rPr>
      <w:rFonts w:ascii="Times New Roman1" w:hAnsi="Times New Roman1" w:cs="Times New Roman1"/>
      <w:sz w:val="28"/>
    </w:rPr>
  </w:style>
  <w:style w:type="character" w:customStyle="1" w:styleId="T15">
    <w:name w:val="T15"/>
    <w:hidden/>
    <w:rsid w:val="00A06B06"/>
    <w:rPr>
      <w:rFonts w:ascii="Times New Roman1" w:hAnsi="Times New Roman1" w:cs="Times New Roman1"/>
      <w:i/>
      <w:sz w:val="28"/>
    </w:rPr>
  </w:style>
  <w:style w:type="character" w:customStyle="1" w:styleId="T18">
    <w:name w:val="T18"/>
    <w:hidden/>
    <w:rsid w:val="00A06B06"/>
    <w:rPr>
      <w:rFonts w:ascii="Times New Roman1" w:hAnsi="Times New Roman1" w:cs="Times New Roman1"/>
      <w:sz w:val="28"/>
    </w:rPr>
  </w:style>
  <w:style w:type="character" w:customStyle="1" w:styleId="T19">
    <w:name w:val="T19"/>
    <w:hidden/>
    <w:rsid w:val="00A06B06"/>
    <w:rPr>
      <w:rFonts w:ascii="Times New Roman1" w:hAnsi="Times New Roman1" w:cs="Times New Roman1"/>
      <w:sz w:val="28"/>
    </w:rPr>
  </w:style>
  <w:style w:type="character" w:customStyle="1" w:styleId="T21">
    <w:name w:val="T21"/>
    <w:hidden/>
    <w:rsid w:val="00A06B06"/>
    <w:rPr>
      <w:rFonts w:ascii="Times New Roman1" w:hAnsi="Times New Roman1" w:cs="Times New Roman1"/>
      <w:sz w:val="28"/>
      <w:shd w:val="clear" w:color="auto" w:fill="FFFFFF"/>
    </w:rPr>
  </w:style>
  <w:style w:type="character" w:customStyle="1" w:styleId="T31">
    <w:name w:val="T31"/>
    <w:hidden/>
    <w:rsid w:val="00A06B06"/>
    <w:rPr>
      <w:rFonts w:ascii="Times New Roman1" w:hAnsi="Times New Roman1" w:cs="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eastAsia="Andale Sans UI"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eastAsia="Andale Sans UI" w:cs="Tahoma"/>
      <w:sz w:val="18"/>
      <w:lang w:eastAsia="ru-RU"/>
    </w:rPr>
  </w:style>
  <w:style w:type="character" w:customStyle="1" w:styleId="T1">
    <w:name w:val="T1"/>
    <w:hidden/>
    <w:rsid w:val="00A06B06"/>
  </w:style>
  <w:style w:type="character" w:customStyle="1" w:styleId="BodyTextChar1">
    <w:name w:val="Body Text Char1"/>
    <w:basedOn w:val="18"/>
    <w:rsid w:val="001C5898"/>
    <w:rPr>
      <w:sz w:val="24"/>
      <w:szCs w:val="24"/>
      <w:lang w:val="ru-RU" w:eastAsia="ar-SA" w:bidi="ar-SA"/>
    </w:rPr>
  </w:style>
  <w:style w:type="paragraph" w:customStyle="1" w:styleId="ConsPlusNormal3">
    <w:name w:val="ConsPlusNormal3"/>
    <w:rsid w:val="00ED621B"/>
    <w:pPr>
      <w:suppressAutoHyphens/>
    </w:pPr>
    <w:rPr>
      <w:rFonts w:ascii="Arial" w:eastAsia="Arial" w:hAnsi="Arial" w:cs="Tahoma"/>
      <w:szCs w:val="24"/>
      <w:lang w:eastAsia="zh-CN" w:bidi="hi-IN"/>
    </w:rPr>
  </w:style>
  <w:style w:type="paragraph" w:customStyle="1" w:styleId="afff3">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eastAsia="Arial" w:hAnsi="Arial" w:cs="Tahoma"/>
      <w:szCs w:val="24"/>
      <w:lang w:eastAsia="zh-CN" w:bidi="hi-IN"/>
    </w:rPr>
  </w:style>
  <w:style w:type="character" w:customStyle="1" w:styleId="normaltextrun">
    <w:name w:val="normaltextrun"/>
    <w:basedOn w:val="a0"/>
    <w:uiPriority w:val="99"/>
    <w:rsid w:val="004B2AF8"/>
  </w:style>
  <w:style w:type="character" w:customStyle="1" w:styleId="nomer2">
    <w:name w:val="nomer2"/>
    <w:basedOn w:val="a0"/>
    <w:rsid w:val="004B2AF8"/>
  </w:style>
  <w:style w:type="character" w:customStyle="1" w:styleId="blk1">
    <w:name w:val="blk1"/>
    <w:basedOn w:val="a0"/>
    <w:rsid w:val="000C6F46"/>
    <w:rPr>
      <w:vanish w:val="0"/>
      <w:webHidden w:val="0"/>
      <w:specVanish w:val="0"/>
    </w:rPr>
  </w:style>
  <w:style w:type="paragraph" w:styleId="afff4">
    <w:name w:val="endnote text"/>
    <w:basedOn w:val="a"/>
    <w:link w:val="afff5"/>
    <w:semiHidden/>
    <w:unhideWhenUsed/>
    <w:rsid w:val="009F42DD"/>
    <w:pPr>
      <w:suppressAutoHyphens w:val="0"/>
      <w:spacing w:after="200" w:line="276" w:lineRule="auto"/>
    </w:pPr>
    <w:rPr>
      <w:rFonts w:ascii="Calibri" w:eastAsia="Calibri" w:hAnsi="Calibri"/>
      <w:lang w:eastAsia="en-US"/>
    </w:rPr>
  </w:style>
  <w:style w:type="character" w:customStyle="1" w:styleId="afff5">
    <w:name w:val="Текст концевой сноски Знак"/>
    <w:basedOn w:val="a0"/>
    <w:link w:val="afff4"/>
    <w:semiHidden/>
    <w:rsid w:val="009F42DD"/>
    <w:rPr>
      <w:rFonts w:ascii="Calibri" w:eastAsia="Calibri" w:hAnsi="Calibri"/>
      <w:lang w:eastAsia="en-US"/>
    </w:rPr>
  </w:style>
  <w:style w:type="paragraph" w:customStyle="1" w:styleId="ConsPlusNormal1">
    <w:name w:val="ConsPlusNormal1"/>
    <w:rsid w:val="00DB1969"/>
    <w:pPr>
      <w:suppressAutoHyphens/>
    </w:pPr>
    <w:rPr>
      <w:rFonts w:ascii="Arial" w:eastAsia="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
    <w:rsid w:val="003933AD"/>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317343522">
      <w:bodyDiv w:val="1"/>
      <w:marLeft w:val="0"/>
      <w:marRight w:val="0"/>
      <w:marTop w:val="0"/>
      <w:marBottom w:val="0"/>
      <w:divBdr>
        <w:top w:val="none" w:sz="0" w:space="0" w:color="auto"/>
        <w:left w:val="none" w:sz="0" w:space="0" w:color="auto"/>
        <w:bottom w:val="none" w:sz="0" w:space="0" w:color="auto"/>
        <w:right w:val="none" w:sz="0" w:space="0" w:color="auto"/>
      </w:divBdr>
    </w:div>
    <w:div w:id="579606001">
      <w:bodyDiv w:val="1"/>
      <w:marLeft w:val="0"/>
      <w:marRight w:val="0"/>
      <w:marTop w:val="0"/>
      <w:marBottom w:val="0"/>
      <w:divBdr>
        <w:top w:val="none" w:sz="0" w:space="0" w:color="auto"/>
        <w:left w:val="none" w:sz="0" w:space="0" w:color="auto"/>
        <w:bottom w:val="none" w:sz="0" w:space="0" w:color="auto"/>
        <w:right w:val="none" w:sz="0" w:space="0" w:color="auto"/>
      </w:divBdr>
    </w:div>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 w:id="932126306">
      <w:bodyDiv w:val="1"/>
      <w:marLeft w:val="0"/>
      <w:marRight w:val="0"/>
      <w:marTop w:val="0"/>
      <w:marBottom w:val="0"/>
      <w:divBdr>
        <w:top w:val="none" w:sz="0" w:space="0" w:color="auto"/>
        <w:left w:val="none" w:sz="0" w:space="0" w:color="auto"/>
        <w:bottom w:val="none" w:sz="0" w:space="0" w:color="auto"/>
        <w:right w:val="none" w:sz="0" w:space="0" w:color="auto"/>
      </w:divBdr>
    </w:div>
    <w:div w:id="992029557">
      <w:bodyDiv w:val="1"/>
      <w:marLeft w:val="0"/>
      <w:marRight w:val="0"/>
      <w:marTop w:val="0"/>
      <w:marBottom w:val="0"/>
      <w:divBdr>
        <w:top w:val="none" w:sz="0" w:space="0" w:color="auto"/>
        <w:left w:val="none" w:sz="0" w:space="0" w:color="auto"/>
        <w:bottom w:val="none" w:sz="0" w:space="0" w:color="auto"/>
        <w:right w:val="none" w:sz="0" w:space="0" w:color="auto"/>
      </w:divBdr>
    </w:div>
    <w:div w:id="124696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BFCE6C8D4D4D5A79889D6D17FF6C70F40C0773EB6EFA7E7F2C07028060FF623309E37FD6B1D06DC25EC13A9u2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mgalich.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16</Pages>
  <Words>12281</Words>
  <Characters>70005</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82122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3</cp:revision>
  <cp:lastPrinted>2017-07-06T12:43:00Z</cp:lastPrinted>
  <dcterms:created xsi:type="dcterms:W3CDTF">2017-06-15T11:10:00Z</dcterms:created>
  <dcterms:modified xsi:type="dcterms:W3CDTF">2017-07-06T12:50:00Z</dcterms:modified>
</cp:coreProperties>
</file>