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rsidTr="009B5E48">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94.8pt" o:ole="">
                  <v:imagedata r:id="rId8" o:title=""/>
                </v:shape>
                <o:OLEObject Type="Embed" ProgID="MSPhotoEd.3" ShapeID="_x0000_i1025" DrawAspect="Content" ObjectID="_1587279246"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71089D" w:rsidRPr="0071089D">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3pt;height:72.9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rsidTr="009B5E48">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CA0C0D">
              <w:rPr>
                <w:rFonts w:ascii="Impact" w:hAnsi="Impact"/>
              </w:rPr>
              <w:t>2</w:t>
            </w:r>
            <w:r w:rsidR="007D54AA">
              <w:rPr>
                <w:rFonts w:ascii="Impact" w:hAnsi="Impact"/>
              </w:rPr>
              <w:t>2</w:t>
            </w:r>
            <w:r>
              <w:rPr>
                <w:rFonts w:ascii="Impact" w:hAnsi="Impact"/>
              </w:rPr>
              <w:t xml:space="preserve"> (</w:t>
            </w:r>
            <w:r w:rsidR="008621F4">
              <w:rPr>
                <w:rFonts w:ascii="Impact" w:hAnsi="Impact"/>
              </w:rPr>
              <w:t>5</w:t>
            </w:r>
            <w:r w:rsidR="00CA0C0D">
              <w:rPr>
                <w:rFonts w:ascii="Impact" w:hAnsi="Impact"/>
              </w:rPr>
              <w:t>4</w:t>
            </w:r>
            <w:r w:rsidR="007D54AA">
              <w:rPr>
                <w:rFonts w:ascii="Impact" w:hAnsi="Impact"/>
              </w:rPr>
              <w:t>2</w:t>
            </w:r>
            <w:r>
              <w:rPr>
                <w:rFonts w:ascii="Impact" w:hAnsi="Impact"/>
              </w:rPr>
              <w:t>)</w:t>
            </w:r>
          </w:p>
          <w:p w:rsidR="007031B7" w:rsidRPr="00E9298A" w:rsidRDefault="00CA0C0D" w:rsidP="007D54AA">
            <w:pPr>
              <w:jc w:val="both"/>
              <w:rPr>
                <w:sz w:val="18"/>
                <w:szCs w:val="18"/>
              </w:rPr>
            </w:pPr>
            <w:r>
              <w:rPr>
                <w:rFonts w:ascii="Impact" w:hAnsi="Impact"/>
              </w:rPr>
              <w:t>2</w:t>
            </w:r>
            <w:r w:rsidR="007D54AA">
              <w:rPr>
                <w:rFonts w:ascii="Impact" w:hAnsi="Impact"/>
              </w:rPr>
              <w:t>4</w:t>
            </w:r>
            <w:r w:rsidR="00975EEA">
              <w:rPr>
                <w:rFonts w:ascii="Impact" w:hAnsi="Impact"/>
              </w:rPr>
              <w:t>.</w:t>
            </w:r>
            <w:r w:rsidR="00781447">
              <w:rPr>
                <w:rFonts w:ascii="Impact" w:hAnsi="Impact"/>
              </w:rPr>
              <w:t xml:space="preserve"> </w:t>
            </w:r>
            <w:r w:rsidR="00975EEA">
              <w:rPr>
                <w:rFonts w:ascii="Impact" w:hAnsi="Impact"/>
              </w:rPr>
              <w:t>04.</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719" w:type="pct"/>
        <w:tblLook w:val="01E0"/>
      </w:tblPr>
      <w:tblGrid>
        <w:gridCol w:w="1575"/>
        <w:gridCol w:w="30"/>
        <w:gridCol w:w="8248"/>
        <w:gridCol w:w="116"/>
      </w:tblGrid>
      <w:tr w:rsidR="007031B7" w:rsidRPr="007E5197" w:rsidTr="004B79D6">
        <w:trPr>
          <w:gridAfter w:val="1"/>
          <w:wAfter w:w="58" w:type="pct"/>
          <w:trHeight w:val="318"/>
        </w:trPr>
        <w:tc>
          <w:tcPr>
            <w:tcW w:w="4942"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4A3135" w:rsidRPr="00DF7E1A" w:rsidRDefault="00C12F77" w:rsidP="00A61E7A">
            <w:pPr>
              <w:ind w:firstLine="708"/>
              <w:jc w:val="center"/>
              <w:rPr>
                <w:b/>
                <w:bCs/>
                <w:sz w:val="16"/>
                <w:szCs w:val="16"/>
              </w:rPr>
            </w:pPr>
            <w:r>
              <w:rPr>
                <w:b/>
                <w:bCs/>
                <w:sz w:val="16"/>
                <w:szCs w:val="16"/>
              </w:rPr>
              <w:t>Постановлени</w:t>
            </w:r>
            <w:r w:rsidR="00A61E7A">
              <w:rPr>
                <w:b/>
                <w:bCs/>
                <w:sz w:val="16"/>
                <w:szCs w:val="16"/>
              </w:rPr>
              <w:t>е</w:t>
            </w:r>
            <w:r>
              <w:rPr>
                <w:b/>
                <w:bCs/>
                <w:sz w:val="16"/>
                <w:szCs w:val="16"/>
              </w:rPr>
              <w:t xml:space="preserve"> администрации Галичского муниципального района</w:t>
            </w:r>
          </w:p>
        </w:tc>
      </w:tr>
      <w:tr w:rsidR="00EE7B47" w:rsidRPr="007E5197" w:rsidTr="00A61E7A">
        <w:trPr>
          <w:trHeight w:val="703"/>
        </w:trPr>
        <w:tc>
          <w:tcPr>
            <w:tcW w:w="790" w:type="pct"/>
            <w:tcBorders>
              <w:top w:val="single" w:sz="4" w:space="0" w:color="auto"/>
              <w:left w:val="single" w:sz="4" w:space="0" w:color="auto"/>
              <w:bottom w:val="single" w:sz="4" w:space="0" w:color="auto"/>
              <w:right w:val="single" w:sz="4" w:space="0" w:color="auto"/>
            </w:tcBorders>
            <w:vAlign w:val="center"/>
          </w:tcPr>
          <w:p w:rsidR="00EE7B47" w:rsidRPr="00A61E7A" w:rsidRDefault="000838B4" w:rsidP="007D54AA">
            <w:pPr>
              <w:rPr>
                <w:bCs/>
                <w:sz w:val="16"/>
                <w:szCs w:val="16"/>
              </w:rPr>
            </w:pPr>
            <w:r>
              <w:rPr>
                <w:bCs/>
                <w:sz w:val="16"/>
                <w:szCs w:val="16"/>
              </w:rPr>
              <w:t>Пост. №71 от 04.04.2018 года</w:t>
            </w:r>
          </w:p>
        </w:tc>
        <w:tc>
          <w:tcPr>
            <w:tcW w:w="4210" w:type="pct"/>
            <w:gridSpan w:val="3"/>
            <w:tcBorders>
              <w:top w:val="single" w:sz="4" w:space="0" w:color="auto"/>
              <w:left w:val="single" w:sz="4" w:space="0" w:color="auto"/>
              <w:bottom w:val="single" w:sz="4" w:space="0" w:color="auto"/>
              <w:right w:val="single" w:sz="4" w:space="0" w:color="auto"/>
            </w:tcBorders>
            <w:vAlign w:val="center"/>
          </w:tcPr>
          <w:p w:rsidR="000838B4" w:rsidRPr="000838B4" w:rsidRDefault="000838B4" w:rsidP="000838B4">
            <w:pPr>
              <w:pStyle w:val="af2"/>
              <w:jc w:val="both"/>
              <w:rPr>
                <w:b/>
                <w:sz w:val="16"/>
                <w:szCs w:val="16"/>
              </w:rPr>
            </w:pPr>
            <w:r w:rsidRPr="000838B4">
              <w:rPr>
                <w:rStyle w:val="af7"/>
                <w:b w:val="0"/>
                <w:sz w:val="16"/>
                <w:szCs w:val="16"/>
              </w:rPr>
              <w:t>Об утверждении перечня муниципальных услуг администрации Галичского муниципального района, предоставление которых посредством комплексного запроса не осуществляется </w:t>
            </w:r>
          </w:p>
          <w:p w:rsidR="00EE7B47" w:rsidRPr="007D54AA" w:rsidRDefault="00EE7B47" w:rsidP="00A61E7A">
            <w:pPr>
              <w:rPr>
                <w:bCs/>
                <w:sz w:val="16"/>
                <w:szCs w:val="16"/>
              </w:rPr>
            </w:pPr>
          </w:p>
        </w:tc>
      </w:tr>
      <w:tr w:rsidR="00EE7B47" w:rsidRPr="007E5197" w:rsidTr="00A61E7A">
        <w:trPr>
          <w:trHeight w:val="703"/>
        </w:trPr>
        <w:tc>
          <w:tcPr>
            <w:tcW w:w="790" w:type="pct"/>
            <w:tcBorders>
              <w:top w:val="single" w:sz="4" w:space="0" w:color="auto"/>
              <w:left w:val="single" w:sz="4" w:space="0" w:color="auto"/>
              <w:bottom w:val="single" w:sz="4" w:space="0" w:color="auto"/>
              <w:right w:val="single" w:sz="4" w:space="0" w:color="auto"/>
            </w:tcBorders>
            <w:vAlign w:val="center"/>
          </w:tcPr>
          <w:p w:rsidR="00EE7B47" w:rsidRPr="00A61E7A" w:rsidRDefault="000838B4" w:rsidP="007D54AA">
            <w:pPr>
              <w:rPr>
                <w:bCs/>
                <w:sz w:val="16"/>
                <w:szCs w:val="16"/>
              </w:rPr>
            </w:pPr>
            <w:r>
              <w:rPr>
                <w:bCs/>
                <w:sz w:val="16"/>
                <w:szCs w:val="16"/>
              </w:rPr>
              <w:t>Пост. №85 от 18.04.2018 года</w:t>
            </w:r>
          </w:p>
        </w:tc>
        <w:tc>
          <w:tcPr>
            <w:tcW w:w="4210" w:type="pct"/>
            <w:gridSpan w:val="3"/>
            <w:tcBorders>
              <w:top w:val="single" w:sz="4" w:space="0" w:color="auto"/>
              <w:left w:val="single" w:sz="4" w:space="0" w:color="auto"/>
              <w:bottom w:val="single" w:sz="4" w:space="0" w:color="auto"/>
              <w:right w:val="single" w:sz="4" w:space="0" w:color="auto"/>
            </w:tcBorders>
            <w:vAlign w:val="center"/>
          </w:tcPr>
          <w:p w:rsidR="00EE7B47" w:rsidRPr="009B5E48" w:rsidRDefault="009B5E48" w:rsidP="00A61E7A">
            <w:pPr>
              <w:rPr>
                <w:bCs/>
                <w:sz w:val="16"/>
                <w:szCs w:val="16"/>
              </w:rPr>
            </w:pPr>
            <w:r w:rsidRPr="009B5E48">
              <w:rPr>
                <w:sz w:val="16"/>
                <w:szCs w:val="16"/>
              </w:rPr>
              <w:t>О внесении изменений в постановление администрации Галичского муниципального района от 25 октября 2017 года №264</w:t>
            </w:r>
          </w:p>
        </w:tc>
      </w:tr>
      <w:tr w:rsidR="00A61E7A" w:rsidRPr="007E5197" w:rsidTr="00A61E7A">
        <w:trPr>
          <w:trHeight w:val="703"/>
        </w:trPr>
        <w:tc>
          <w:tcPr>
            <w:tcW w:w="790" w:type="pct"/>
            <w:tcBorders>
              <w:top w:val="single" w:sz="4" w:space="0" w:color="auto"/>
              <w:left w:val="single" w:sz="4" w:space="0" w:color="auto"/>
              <w:bottom w:val="single" w:sz="4" w:space="0" w:color="auto"/>
              <w:right w:val="single" w:sz="4" w:space="0" w:color="auto"/>
            </w:tcBorders>
            <w:vAlign w:val="center"/>
          </w:tcPr>
          <w:p w:rsidR="00A61E7A" w:rsidRPr="00A61E7A" w:rsidRDefault="00A61E7A" w:rsidP="007D54AA">
            <w:pPr>
              <w:rPr>
                <w:bCs/>
                <w:sz w:val="16"/>
                <w:szCs w:val="16"/>
              </w:rPr>
            </w:pPr>
            <w:r w:rsidRPr="00A61E7A">
              <w:rPr>
                <w:bCs/>
                <w:sz w:val="16"/>
                <w:szCs w:val="16"/>
              </w:rPr>
              <w:t>Пост. №9</w:t>
            </w:r>
            <w:r w:rsidR="007D54AA">
              <w:rPr>
                <w:bCs/>
                <w:sz w:val="16"/>
                <w:szCs w:val="16"/>
              </w:rPr>
              <w:t>6</w:t>
            </w:r>
            <w:r w:rsidRPr="00A61E7A">
              <w:rPr>
                <w:bCs/>
                <w:sz w:val="16"/>
                <w:szCs w:val="16"/>
              </w:rPr>
              <w:t xml:space="preserve"> от 23.04.2018 года</w:t>
            </w:r>
          </w:p>
        </w:tc>
        <w:tc>
          <w:tcPr>
            <w:tcW w:w="4210" w:type="pct"/>
            <w:gridSpan w:val="3"/>
            <w:tcBorders>
              <w:top w:val="single" w:sz="4" w:space="0" w:color="auto"/>
              <w:left w:val="single" w:sz="4" w:space="0" w:color="auto"/>
              <w:bottom w:val="single" w:sz="4" w:space="0" w:color="auto"/>
              <w:right w:val="single" w:sz="4" w:space="0" w:color="auto"/>
            </w:tcBorders>
            <w:vAlign w:val="center"/>
          </w:tcPr>
          <w:p w:rsidR="00A61E7A" w:rsidRPr="007D54AA" w:rsidRDefault="007D54AA" w:rsidP="00A61E7A">
            <w:pPr>
              <w:rPr>
                <w:bCs/>
                <w:sz w:val="16"/>
                <w:szCs w:val="16"/>
              </w:rPr>
            </w:pPr>
            <w:r w:rsidRPr="007D54AA">
              <w:rPr>
                <w:bCs/>
                <w:sz w:val="16"/>
                <w:szCs w:val="16"/>
              </w:rPr>
              <w:t>О мерах по обеспечению охраны лесов и торфоместорождений Галичского муниципального района от пожаров в 2018 году</w:t>
            </w:r>
          </w:p>
        </w:tc>
      </w:tr>
      <w:tr w:rsidR="00DD3475"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DD3475" w:rsidRDefault="00C12F77" w:rsidP="00A61E7A">
            <w:pPr>
              <w:ind w:firstLine="708"/>
              <w:jc w:val="center"/>
              <w:rPr>
                <w:b/>
                <w:bCs/>
                <w:sz w:val="16"/>
                <w:szCs w:val="16"/>
              </w:rPr>
            </w:pPr>
            <w:r>
              <w:rPr>
                <w:b/>
                <w:bCs/>
                <w:sz w:val="16"/>
                <w:szCs w:val="16"/>
              </w:rPr>
              <w:t>Распоряжени</w:t>
            </w:r>
            <w:r w:rsidR="00A61E7A">
              <w:rPr>
                <w:b/>
                <w:bCs/>
                <w:sz w:val="16"/>
                <w:szCs w:val="16"/>
              </w:rPr>
              <w:t>е</w:t>
            </w:r>
            <w:r>
              <w:rPr>
                <w:b/>
                <w:bCs/>
                <w:sz w:val="16"/>
                <w:szCs w:val="16"/>
              </w:rPr>
              <w:t xml:space="preserve"> администрации Галичского муниципального района</w:t>
            </w:r>
          </w:p>
        </w:tc>
      </w:tr>
      <w:tr w:rsidR="007D54AA" w:rsidRPr="007E5197" w:rsidTr="00A61E7A">
        <w:trPr>
          <w:trHeight w:val="703"/>
        </w:trPr>
        <w:tc>
          <w:tcPr>
            <w:tcW w:w="805" w:type="pct"/>
            <w:gridSpan w:val="2"/>
            <w:tcBorders>
              <w:top w:val="single" w:sz="4" w:space="0" w:color="auto"/>
              <w:left w:val="single" w:sz="4" w:space="0" w:color="auto"/>
              <w:bottom w:val="single" w:sz="4" w:space="0" w:color="auto"/>
              <w:right w:val="single" w:sz="4" w:space="0" w:color="auto"/>
            </w:tcBorders>
            <w:vAlign w:val="center"/>
          </w:tcPr>
          <w:p w:rsidR="007D54AA" w:rsidRPr="00A61E7A" w:rsidRDefault="007D54AA" w:rsidP="007D54AA">
            <w:pPr>
              <w:rPr>
                <w:bCs/>
                <w:sz w:val="16"/>
                <w:szCs w:val="16"/>
              </w:rPr>
            </w:pPr>
            <w:r>
              <w:rPr>
                <w:bCs/>
                <w:sz w:val="16"/>
                <w:szCs w:val="16"/>
              </w:rPr>
              <w:t>Расп. №100-р от 11.04.2018 года</w:t>
            </w:r>
          </w:p>
        </w:tc>
        <w:tc>
          <w:tcPr>
            <w:tcW w:w="4195" w:type="pct"/>
            <w:gridSpan w:val="2"/>
            <w:tcBorders>
              <w:top w:val="single" w:sz="4" w:space="0" w:color="auto"/>
              <w:left w:val="single" w:sz="4" w:space="0" w:color="auto"/>
              <w:bottom w:val="single" w:sz="4" w:space="0" w:color="auto"/>
              <w:right w:val="single" w:sz="4" w:space="0" w:color="auto"/>
            </w:tcBorders>
            <w:vAlign w:val="center"/>
          </w:tcPr>
          <w:p w:rsidR="007D54AA" w:rsidRPr="007D54AA" w:rsidRDefault="007D54AA" w:rsidP="007D54AA">
            <w:pPr>
              <w:jc w:val="both"/>
              <w:rPr>
                <w:sz w:val="16"/>
                <w:szCs w:val="16"/>
              </w:rPr>
            </w:pPr>
            <w:r w:rsidRPr="007D54AA">
              <w:rPr>
                <w:sz w:val="16"/>
                <w:szCs w:val="16"/>
              </w:rPr>
              <w:t>О проведении работ по весенней  санитарной очистке и благоустройству населённых пунктов в Галичском муниципальном  районе</w:t>
            </w:r>
          </w:p>
        </w:tc>
      </w:tr>
      <w:tr w:rsidR="00A61E7A" w:rsidRPr="007E5197" w:rsidTr="00A61E7A">
        <w:trPr>
          <w:trHeight w:val="703"/>
        </w:trPr>
        <w:tc>
          <w:tcPr>
            <w:tcW w:w="805" w:type="pct"/>
            <w:gridSpan w:val="2"/>
            <w:tcBorders>
              <w:top w:val="single" w:sz="4" w:space="0" w:color="auto"/>
              <w:left w:val="single" w:sz="4" w:space="0" w:color="auto"/>
              <w:bottom w:val="single" w:sz="4" w:space="0" w:color="auto"/>
              <w:right w:val="single" w:sz="4" w:space="0" w:color="auto"/>
            </w:tcBorders>
            <w:vAlign w:val="center"/>
          </w:tcPr>
          <w:p w:rsidR="00A61E7A" w:rsidRPr="00A61E7A" w:rsidRDefault="00A61E7A" w:rsidP="007D54AA">
            <w:pPr>
              <w:rPr>
                <w:bCs/>
                <w:sz w:val="16"/>
                <w:szCs w:val="16"/>
              </w:rPr>
            </w:pPr>
            <w:r w:rsidRPr="00A61E7A">
              <w:rPr>
                <w:bCs/>
                <w:sz w:val="16"/>
                <w:szCs w:val="16"/>
              </w:rPr>
              <w:t>Расп. №1</w:t>
            </w:r>
            <w:r w:rsidR="007D54AA">
              <w:rPr>
                <w:bCs/>
                <w:sz w:val="16"/>
                <w:szCs w:val="16"/>
              </w:rPr>
              <w:t>09-р от 20.04.2018 года</w:t>
            </w:r>
          </w:p>
        </w:tc>
        <w:tc>
          <w:tcPr>
            <w:tcW w:w="4195" w:type="pct"/>
            <w:gridSpan w:val="2"/>
            <w:tcBorders>
              <w:top w:val="single" w:sz="4" w:space="0" w:color="auto"/>
              <w:left w:val="single" w:sz="4" w:space="0" w:color="auto"/>
              <w:bottom w:val="single" w:sz="4" w:space="0" w:color="auto"/>
              <w:right w:val="single" w:sz="4" w:space="0" w:color="auto"/>
            </w:tcBorders>
            <w:vAlign w:val="center"/>
          </w:tcPr>
          <w:p w:rsidR="007D54AA" w:rsidRPr="007D54AA" w:rsidRDefault="007D54AA" w:rsidP="007D54AA">
            <w:pPr>
              <w:jc w:val="both"/>
              <w:rPr>
                <w:sz w:val="16"/>
                <w:szCs w:val="16"/>
              </w:rPr>
            </w:pPr>
            <w:r w:rsidRPr="007D54AA">
              <w:rPr>
                <w:sz w:val="16"/>
                <w:szCs w:val="16"/>
              </w:rPr>
              <w:t xml:space="preserve">Об ограничении подачи тепла в учреждения образования и культуры Галичского муниципального района </w:t>
            </w:r>
          </w:p>
          <w:p w:rsidR="00A61E7A" w:rsidRPr="007D54AA" w:rsidRDefault="00A61E7A" w:rsidP="007D54AA">
            <w:pPr>
              <w:jc w:val="both"/>
              <w:rPr>
                <w:bCs/>
                <w:sz w:val="16"/>
                <w:szCs w:val="16"/>
              </w:rPr>
            </w:pPr>
          </w:p>
          <w:p w:rsidR="00A61E7A" w:rsidRDefault="00A61E7A" w:rsidP="00A61E7A">
            <w:pPr>
              <w:ind w:firstLine="708"/>
              <w:jc w:val="center"/>
              <w:rPr>
                <w:b/>
                <w:bCs/>
                <w:sz w:val="16"/>
                <w:szCs w:val="16"/>
              </w:rPr>
            </w:pPr>
          </w:p>
        </w:tc>
      </w:tr>
    </w:tbl>
    <w:p w:rsidR="000838B4" w:rsidRDefault="000838B4" w:rsidP="000838B4">
      <w:pPr>
        <w:pStyle w:val="2"/>
        <w:rPr>
          <w:rFonts w:ascii="Times New Roman" w:hAnsi="Times New Roman"/>
          <w:bCs/>
          <w:sz w:val="16"/>
          <w:szCs w:val="16"/>
        </w:rPr>
      </w:pPr>
    </w:p>
    <w:p w:rsidR="000838B4" w:rsidRPr="000838B4" w:rsidRDefault="000838B4" w:rsidP="000838B4">
      <w:pPr>
        <w:pStyle w:val="2"/>
        <w:rPr>
          <w:rFonts w:ascii="Times New Roman" w:hAnsi="Times New Roman"/>
          <w:bCs/>
          <w:sz w:val="16"/>
          <w:szCs w:val="16"/>
        </w:rPr>
      </w:pPr>
      <w:r w:rsidRPr="000838B4">
        <w:rPr>
          <w:rFonts w:ascii="Times New Roman" w:hAnsi="Times New Roman"/>
          <w:bCs/>
          <w:sz w:val="16"/>
          <w:szCs w:val="16"/>
        </w:rPr>
        <w:t xml:space="preserve">АДМИНИСТРАЦИЯ </w:t>
      </w:r>
    </w:p>
    <w:p w:rsidR="000838B4" w:rsidRPr="000838B4" w:rsidRDefault="000838B4" w:rsidP="000838B4">
      <w:pPr>
        <w:pStyle w:val="2"/>
        <w:rPr>
          <w:rFonts w:ascii="Times New Roman" w:hAnsi="Times New Roman"/>
          <w:bCs/>
          <w:sz w:val="16"/>
          <w:szCs w:val="16"/>
        </w:rPr>
      </w:pPr>
      <w:r w:rsidRPr="000838B4">
        <w:rPr>
          <w:rFonts w:ascii="Times New Roman" w:hAnsi="Times New Roman"/>
          <w:bCs/>
          <w:sz w:val="16"/>
          <w:szCs w:val="16"/>
        </w:rPr>
        <w:t xml:space="preserve"> ГАЛИЧСКОГО МУНИЦИПАЛЬНОГО  РАЙОНА </w:t>
      </w:r>
    </w:p>
    <w:p w:rsidR="000838B4" w:rsidRPr="000838B4" w:rsidRDefault="000838B4" w:rsidP="000838B4">
      <w:pPr>
        <w:pStyle w:val="2"/>
        <w:rPr>
          <w:rFonts w:ascii="Times New Roman" w:hAnsi="Times New Roman"/>
          <w:bCs/>
          <w:sz w:val="16"/>
          <w:szCs w:val="16"/>
        </w:rPr>
      </w:pPr>
      <w:r w:rsidRPr="000838B4">
        <w:rPr>
          <w:rFonts w:ascii="Times New Roman" w:hAnsi="Times New Roman"/>
          <w:bCs/>
          <w:sz w:val="16"/>
          <w:szCs w:val="16"/>
        </w:rPr>
        <w:t>КОСТРОМСКОЙ ОБЛАСТИ</w:t>
      </w:r>
    </w:p>
    <w:p w:rsidR="000838B4" w:rsidRPr="000838B4" w:rsidRDefault="000838B4" w:rsidP="000838B4">
      <w:pPr>
        <w:rPr>
          <w:sz w:val="16"/>
          <w:szCs w:val="16"/>
        </w:rPr>
      </w:pPr>
    </w:p>
    <w:p w:rsidR="000838B4" w:rsidRPr="000838B4" w:rsidRDefault="000838B4" w:rsidP="000838B4">
      <w:pPr>
        <w:jc w:val="center"/>
        <w:rPr>
          <w:sz w:val="16"/>
          <w:szCs w:val="16"/>
        </w:rPr>
      </w:pPr>
      <w:r w:rsidRPr="000838B4">
        <w:rPr>
          <w:sz w:val="16"/>
          <w:szCs w:val="16"/>
        </w:rPr>
        <w:t xml:space="preserve">ПОСТАНОВЛЕНИЕ </w:t>
      </w:r>
    </w:p>
    <w:p w:rsidR="000838B4" w:rsidRPr="000838B4" w:rsidRDefault="000838B4" w:rsidP="000838B4">
      <w:pPr>
        <w:jc w:val="center"/>
        <w:rPr>
          <w:sz w:val="16"/>
          <w:szCs w:val="16"/>
        </w:rPr>
      </w:pPr>
    </w:p>
    <w:p w:rsidR="000838B4" w:rsidRPr="000838B4" w:rsidRDefault="000838B4" w:rsidP="000838B4">
      <w:pPr>
        <w:pStyle w:val="1"/>
        <w:rPr>
          <w:sz w:val="16"/>
          <w:szCs w:val="16"/>
        </w:rPr>
      </w:pPr>
      <w:r w:rsidRPr="000838B4">
        <w:rPr>
          <w:sz w:val="16"/>
          <w:szCs w:val="16"/>
        </w:rPr>
        <w:t>от   «  04 » апреля   2018 года   №  71</w:t>
      </w:r>
    </w:p>
    <w:p w:rsidR="000838B4" w:rsidRPr="000838B4" w:rsidRDefault="000838B4" w:rsidP="000838B4">
      <w:pPr>
        <w:rPr>
          <w:sz w:val="16"/>
          <w:szCs w:val="16"/>
        </w:rPr>
      </w:pPr>
    </w:p>
    <w:p w:rsidR="000838B4" w:rsidRPr="000838B4" w:rsidRDefault="000838B4" w:rsidP="000838B4">
      <w:pPr>
        <w:jc w:val="center"/>
        <w:rPr>
          <w:sz w:val="16"/>
          <w:szCs w:val="16"/>
        </w:rPr>
      </w:pPr>
      <w:r w:rsidRPr="000838B4">
        <w:rPr>
          <w:sz w:val="16"/>
          <w:szCs w:val="16"/>
        </w:rPr>
        <w:t>г. Галич</w:t>
      </w:r>
    </w:p>
    <w:p w:rsidR="000838B4" w:rsidRPr="000838B4" w:rsidRDefault="000838B4" w:rsidP="000838B4">
      <w:pPr>
        <w:jc w:val="center"/>
        <w:rPr>
          <w:sz w:val="16"/>
          <w:szCs w:val="16"/>
        </w:rPr>
      </w:pPr>
    </w:p>
    <w:p w:rsidR="000838B4" w:rsidRPr="000838B4" w:rsidRDefault="000838B4" w:rsidP="000838B4">
      <w:pPr>
        <w:pStyle w:val="af2"/>
        <w:jc w:val="center"/>
        <w:rPr>
          <w:sz w:val="16"/>
          <w:szCs w:val="16"/>
        </w:rPr>
      </w:pPr>
      <w:r w:rsidRPr="000838B4">
        <w:rPr>
          <w:rStyle w:val="af7"/>
          <w:sz w:val="16"/>
          <w:szCs w:val="16"/>
        </w:rPr>
        <w:t>Об утверждении перечня муниципальных услуг администрации Галичского муниципального района, предоставление которых посредством комплексного запроса не осуществляется </w:t>
      </w:r>
    </w:p>
    <w:p w:rsidR="000838B4" w:rsidRPr="000838B4" w:rsidRDefault="000838B4" w:rsidP="000838B4">
      <w:pPr>
        <w:pStyle w:val="af2"/>
        <w:ind w:firstLine="720"/>
        <w:jc w:val="both"/>
        <w:rPr>
          <w:sz w:val="16"/>
          <w:szCs w:val="16"/>
        </w:rPr>
      </w:pPr>
      <w:r w:rsidRPr="000838B4">
        <w:rPr>
          <w:sz w:val="16"/>
          <w:szCs w:val="16"/>
        </w:rPr>
        <w:t>В соответствии с Федеральным законом от 29.12.2017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постановляю:</w:t>
      </w:r>
    </w:p>
    <w:p w:rsidR="000838B4" w:rsidRPr="000838B4" w:rsidRDefault="000838B4" w:rsidP="000838B4">
      <w:pPr>
        <w:pStyle w:val="af2"/>
        <w:ind w:firstLine="720"/>
        <w:jc w:val="both"/>
        <w:rPr>
          <w:sz w:val="16"/>
          <w:szCs w:val="16"/>
        </w:rPr>
      </w:pPr>
      <w:r w:rsidRPr="000838B4">
        <w:rPr>
          <w:sz w:val="16"/>
          <w:szCs w:val="16"/>
        </w:rPr>
        <w:t>1. Утвердить Перечень муниципальных услуг администрации Галичского муниципального района, предоставление которых посредством комплексного запроса не осуществляется (в приложении).</w:t>
      </w:r>
    </w:p>
    <w:p w:rsidR="000838B4" w:rsidRPr="000838B4" w:rsidRDefault="000838B4" w:rsidP="000838B4">
      <w:pPr>
        <w:pStyle w:val="af2"/>
        <w:ind w:firstLine="720"/>
        <w:jc w:val="both"/>
        <w:rPr>
          <w:sz w:val="16"/>
          <w:szCs w:val="16"/>
        </w:rPr>
      </w:pPr>
      <w:r w:rsidRPr="000838B4">
        <w:rPr>
          <w:sz w:val="16"/>
          <w:szCs w:val="16"/>
        </w:rPr>
        <w:t>2. Контроль за исполнением настоящего постановления оставляю за собой.</w:t>
      </w:r>
    </w:p>
    <w:p w:rsidR="000838B4" w:rsidRPr="000838B4" w:rsidRDefault="000838B4" w:rsidP="000838B4">
      <w:pPr>
        <w:pStyle w:val="af2"/>
        <w:ind w:firstLine="720"/>
        <w:jc w:val="both"/>
        <w:rPr>
          <w:sz w:val="16"/>
          <w:szCs w:val="16"/>
        </w:rPr>
      </w:pPr>
      <w:r w:rsidRPr="000838B4">
        <w:rPr>
          <w:sz w:val="16"/>
          <w:szCs w:val="16"/>
        </w:rPr>
        <w:t>3. Постановление вступает в силу со дня его официального опубликования.</w:t>
      </w:r>
    </w:p>
    <w:p w:rsidR="000838B4" w:rsidRPr="000838B4" w:rsidRDefault="000838B4" w:rsidP="000838B4">
      <w:pPr>
        <w:pStyle w:val="af2"/>
        <w:spacing w:before="0" w:beforeAutospacing="0" w:after="0" w:afterAutospacing="0"/>
        <w:ind w:firstLine="720"/>
        <w:jc w:val="both"/>
        <w:rPr>
          <w:sz w:val="16"/>
          <w:szCs w:val="16"/>
        </w:rPr>
      </w:pPr>
      <w:r w:rsidRPr="000838B4">
        <w:rPr>
          <w:sz w:val="16"/>
          <w:szCs w:val="16"/>
        </w:rPr>
        <w:t xml:space="preserve">Глава </w:t>
      </w:r>
    </w:p>
    <w:p w:rsidR="000838B4" w:rsidRPr="000838B4" w:rsidRDefault="000838B4" w:rsidP="000838B4">
      <w:pPr>
        <w:pStyle w:val="af2"/>
        <w:spacing w:before="0" w:beforeAutospacing="0" w:after="0" w:afterAutospacing="0"/>
        <w:ind w:firstLine="720"/>
        <w:jc w:val="both"/>
        <w:rPr>
          <w:sz w:val="16"/>
          <w:szCs w:val="16"/>
        </w:rPr>
      </w:pPr>
      <w:r w:rsidRPr="000838B4">
        <w:rPr>
          <w:sz w:val="16"/>
          <w:szCs w:val="16"/>
        </w:rPr>
        <w:t xml:space="preserve">муниципального района </w:t>
      </w:r>
      <w:r w:rsidRPr="000838B4">
        <w:rPr>
          <w:sz w:val="16"/>
          <w:szCs w:val="16"/>
        </w:rPr>
        <w:tab/>
      </w:r>
      <w:r w:rsidRPr="000838B4">
        <w:rPr>
          <w:sz w:val="16"/>
          <w:szCs w:val="16"/>
        </w:rPr>
        <w:tab/>
      </w:r>
      <w:r w:rsidRPr="000838B4">
        <w:rPr>
          <w:sz w:val="16"/>
          <w:szCs w:val="16"/>
        </w:rPr>
        <w:tab/>
      </w:r>
      <w:r w:rsidRPr="000838B4">
        <w:rPr>
          <w:sz w:val="16"/>
          <w:szCs w:val="16"/>
        </w:rPr>
        <w:tab/>
      </w:r>
      <w:r w:rsidRPr="000838B4">
        <w:rPr>
          <w:sz w:val="16"/>
          <w:szCs w:val="16"/>
        </w:rPr>
        <w:tab/>
        <w:t xml:space="preserve">А.Н. Потехина </w:t>
      </w:r>
    </w:p>
    <w:p w:rsidR="000838B4" w:rsidRPr="000838B4" w:rsidRDefault="000838B4" w:rsidP="000838B4">
      <w:pPr>
        <w:pStyle w:val="af2"/>
        <w:tabs>
          <w:tab w:val="right" w:pos="10347"/>
        </w:tabs>
        <w:jc w:val="both"/>
        <w:rPr>
          <w:sz w:val="16"/>
          <w:szCs w:val="16"/>
        </w:rPr>
      </w:pPr>
      <w:r w:rsidRPr="000838B4">
        <w:rPr>
          <w:sz w:val="16"/>
          <w:szCs w:val="16"/>
        </w:rPr>
        <w:lastRenderedPageBreak/>
        <w:t> </w:t>
      </w:r>
      <w:r w:rsidRPr="000838B4">
        <w:rPr>
          <w:b/>
          <w:sz w:val="16"/>
          <w:szCs w:val="16"/>
        </w:rPr>
        <w:t xml:space="preserve">          </w:t>
      </w:r>
      <w:r>
        <w:rPr>
          <w:b/>
          <w:sz w:val="16"/>
          <w:szCs w:val="16"/>
        </w:rPr>
        <w:tab/>
      </w:r>
    </w:p>
    <w:p w:rsidR="000838B4" w:rsidRPr="000838B4" w:rsidRDefault="000838B4" w:rsidP="000838B4">
      <w:pPr>
        <w:jc w:val="right"/>
        <w:rPr>
          <w:sz w:val="16"/>
          <w:szCs w:val="16"/>
        </w:rPr>
      </w:pPr>
      <w:r w:rsidRPr="000838B4">
        <w:rPr>
          <w:sz w:val="16"/>
          <w:szCs w:val="16"/>
        </w:rPr>
        <w:t>УТВЕРЖДЕН</w:t>
      </w:r>
    </w:p>
    <w:p w:rsidR="000838B4" w:rsidRPr="000838B4" w:rsidRDefault="000838B4" w:rsidP="000838B4">
      <w:pPr>
        <w:jc w:val="right"/>
        <w:rPr>
          <w:sz w:val="16"/>
          <w:szCs w:val="16"/>
        </w:rPr>
      </w:pPr>
    </w:p>
    <w:p w:rsidR="000838B4" w:rsidRPr="000838B4" w:rsidRDefault="000838B4" w:rsidP="000838B4">
      <w:pPr>
        <w:jc w:val="right"/>
        <w:rPr>
          <w:sz w:val="16"/>
          <w:szCs w:val="16"/>
        </w:rPr>
      </w:pPr>
      <w:r w:rsidRPr="000838B4">
        <w:rPr>
          <w:sz w:val="16"/>
          <w:szCs w:val="16"/>
        </w:rPr>
        <w:t xml:space="preserve">постановлением администрации  </w:t>
      </w:r>
    </w:p>
    <w:p w:rsidR="000838B4" w:rsidRPr="000838B4" w:rsidRDefault="000838B4" w:rsidP="000838B4">
      <w:pPr>
        <w:jc w:val="right"/>
        <w:rPr>
          <w:sz w:val="16"/>
          <w:szCs w:val="16"/>
        </w:rPr>
      </w:pPr>
      <w:r w:rsidRPr="000838B4">
        <w:rPr>
          <w:sz w:val="16"/>
          <w:szCs w:val="16"/>
        </w:rPr>
        <w:t xml:space="preserve">муниципального района </w:t>
      </w:r>
    </w:p>
    <w:p w:rsidR="000838B4" w:rsidRPr="000838B4" w:rsidRDefault="000838B4" w:rsidP="000838B4">
      <w:pPr>
        <w:jc w:val="right"/>
        <w:rPr>
          <w:sz w:val="16"/>
          <w:szCs w:val="16"/>
        </w:rPr>
      </w:pPr>
      <w:r w:rsidRPr="000838B4">
        <w:rPr>
          <w:sz w:val="16"/>
          <w:szCs w:val="16"/>
        </w:rPr>
        <w:t xml:space="preserve">от </w:t>
      </w:r>
      <w:r>
        <w:rPr>
          <w:sz w:val="16"/>
          <w:szCs w:val="16"/>
        </w:rPr>
        <w:t xml:space="preserve"> 04 апреля 2018</w:t>
      </w:r>
      <w:r w:rsidRPr="000838B4">
        <w:rPr>
          <w:sz w:val="16"/>
          <w:szCs w:val="16"/>
        </w:rPr>
        <w:t xml:space="preserve"> года № </w:t>
      </w:r>
      <w:r>
        <w:rPr>
          <w:sz w:val="16"/>
          <w:szCs w:val="16"/>
        </w:rPr>
        <w:t>71</w:t>
      </w:r>
    </w:p>
    <w:p w:rsidR="000838B4" w:rsidRPr="000838B4" w:rsidRDefault="000838B4" w:rsidP="000838B4">
      <w:pPr>
        <w:jc w:val="center"/>
        <w:rPr>
          <w:sz w:val="16"/>
          <w:szCs w:val="16"/>
        </w:rPr>
      </w:pPr>
    </w:p>
    <w:p w:rsidR="000838B4" w:rsidRPr="000838B4" w:rsidRDefault="000838B4" w:rsidP="000838B4">
      <w:pPr>
        <w:jc w:val="center"/>
        <w:rPr>
          <w:sz w:val="16"/>
          <w:szCs w:val="16"/>
        </w:rPr>
      </w:pPr>
    </w:p>
    <w:p w:rsidR="000838B4" w:rsidRPr="000838B4" w:rsidRDefault="000838B4" w:rsidP="000838B4">
      <w:pPr>
        <w:jc w:val="center"/>
        <w:rPr>
          <w:sz w:val="16"/>
          <w:szCs w:val="16"/>
        </w:rPr>
      </w:pPr>
      <w:r w:rsidRPr="000838B4">
        <w:rPr>
          <w:sz w:val="16"/>
          <w:szCs w:val="16"/>
        </w:rPr>
        <w:t xml:space="preserve">ПЕРЕЧЕНЬ </w:t>
      </w:r>
    </w:p>
    <w:p w:rsidR="000838B4" w:rsidRPr="000838B4" w:rsidRDefault="000838B4" w:rsidP="000838B4">
      <w:pPr>
        <w:pStyle w:val="af2"/>
        <w:ind w:firstLine="720"/>
        <w:jc w:val="both"/>
        <w:rPr>
          <w:sz w:val="16"/>
          <w:szCs w:val="16"/>
        </w:rPr>
      </w:pPr>
      <w:r w:rsidRPr="000838B4">
        <w:rPr>
          <w:sz w:val="16"/>
          <w:szCs w:val="16"/>
        </w:rPr>
        <w:t>муниципальных услуг администрации Галичского муниципального района, предоставление которых посредством комплексного запроса не осуществляется (в приложении).</w:t>
      </w:r>
    </w:p>
    <w:p w:rsidR="000838B4" w:rsidRPr="000838B4" w:rsidRDefault="000838B4" w:rsidP="000838B4">
      <w:pPr>
        <w:jc w:val="center"/>
        <w:rPr>
          <w:sz w:val="16"/>
          <w:szCs w:val="16"/>
        </w:rPr>
      </w:pPr>
    </w:p>
    <w:tbl>
      <w:tblPr>
        <w:tblStyle w:val="a6"/>
        <w:tblW w:w="0" w:type="auto"/>
        <w:tblLook w:val="00BF"/>
      </w:tblPr>
      <w:tblGrid>
        <w:gridCol w:w="802"/>
        <w:gridCol w:w="4886"/>
        <w:gridCol w:w="3599"/>
      </w:tblGrid>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 пп</w:t>
            </w:r>
          </w:p>
        </w:tc>
        <w:tc>
          <w:tcPr>
            <w:tcW w:w="4886" w:type="dxa"/>
          </w:tcPr>
          <w:p w:rsidR="000838B4" w:rsidRPr="000838B4" w:rsidRDefault="000838B4" w:rsidP="009B5E48">
            <w:pPr>
              <w:jc w:val="center"/>
              <w:rPr>
                <w:color w:val="000000"/>
                <w:sz w:val="16"/>
                <w:szCs w:val="16"/>
              </w:rPr>
            </w:pPr>
            <w:r w:rsidRPr="000838B4">
              <w:rPr>
                <w:color w:val="000000"/>
                <w:sz w:val="16"/>
                <w:szCs w:val="16"/>
              </w:rPr>
              <w:t>Наименование услуги</w:t>
            </w:r>
          </w:p>
        </w:tc>
        <w:tc>
          <w:tcPr>
            <w:tcW w:w="3599" w:type="dxa"/>
          </w:tcPr>
          <w:p w:rsidR="000838B4" w:rsidRPr="000838B4" w:rsidRDefault="000838B4" w:rsidP="009B5E48">
            <w:pPr>
              <w:jc w:val="center"/>
              <w:rPr>
                <w:color w:val="000000"/>
                <w:sz w:val="16"/>
                <w:szCs w:val="16"/>
              </w:rPr>
            </w:pPr>
            <w:r w:rsidRPr="000838B4">
              <w:rPr>
                <w:color w:val="000000"/>
                <w:sz w:val="16"/>
                <w:szCs w:val="16"/>
              </w:rPr>
              <w:t>Нормативный правовой акт</w:t>
            </w:r>
          </w:p>
        </w:tc>
      </w:tr>
      <w:tr w:rsidR="000838B4" w:rsidRPr="000838B4" w:rsidTr="009B5E48">
        <w:tc>
          <w:tcPr>
            <w:tcW w:w="9287" w:type="dxa"/>
            <w:gridSpan w:val="3"/>
          </w:tcPr>
          <w:p w:rsidR="000838B4" w:rsidRPr="000838B4" w:rsidRDefault="000838B4" w:rsidP="009B5E48">
            <w:pPr>
              <w:jc w:val="center"/>
              <w:rPr>
                <w:color w:val="000000"/>
                <w:sz w:val="16"/>
                <w:szCs w:val="16"/>
              </w:rPr>
            </w:pPr>
            <w:r w:rsidRPr="000838B4">
              <w:rPr>
                <w:color w:val="000000"/>
                <w:sz w:val="16"/>
                <w:szCs w:val="16"/>
              </w:rPr>
              <w:t>1. Услуги в сфере архитектуры и строительства</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w:t>
            </w:r>
          </w:p>
        </w:tc>
        <w:tc>
          <w:tcPr>
            <w:tcW w:w="4886" w:type="dxa"/>
          </w:tcPr>
          <w:p w:rsidR="000838B4" w:rsidRPr="000838B4" w:rsidRDefault="000838B4" w:rsidP="009B5E48">
            <w:pPr>
              <w:jc w:val="both"/>
              <w:rPr>
                <w:color w:val="000000"/>
                <w:sz w:val="16"/>
                <w:szCs w:val="16"/>
              </w:rPr>
            </w:pPr>
            <w:r w:rsidRPr="000838B4">
              <w:rPr>
                <w:color w:val="000000"/>
                <w:sz w:val="16"/>
                <w:szCs w:val="16"/>
              </w:rPr>
              <w:t>Перевод жилого помещения в нежилое помещение и нежилого помещения в жилое помещение</w:t>
            </w:r>
          </w:p>
        </w:tc>
        <w:tc>
          <w:tcPr>
            <w:tcW w:w="3599" w:type="dxa"/>
          </w:tcPr>
          <w:p w:rsidR="000838B4" w:rsidRPr="000838B4" w:rsidRDefault="000838B4" w:rsidP="009B5E48">
            <w:pPr>
              <w:jc w:val="both"/>
              <w:rPr>
                <w:color w:val="000000"/>
                <w:sz w:val="16"/>
                <w:szCs w:val="16"/>
              </w:rPr>
            </w:pPr>
            <w:r w:rsidRPr="000838B4">
              <w:rPr>
                <w:color w:val="000000"/>
                <w:sz w:val="16"/>
                <w:szCs w:val="16"/>
              </w:rPr>
              <w:t>"Жилищный кодекс Российской Федерации" от 29.12.2004 N 188-ФЗ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25 января 2015 года № 20</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w:t>
            </w:r>
          </w:p>
        </w:tc>
        <w:tc>
          <w:tcPr>
            <w:tcW w:w="4886" w:type="dxa"/>
          </w:tcPr>
          <w:p w:rsidR="000838B4" w:rsidRPr="000838B4" w:rsidRDefault="000838B4" w:rsidP="009B5E48">
            <w:pPr>
              <w:jc w:val="both"/>
              <w:rPr>
                <w:color w:val="000000"/>
                <w:sz w:val="16"/>
                <w:szCs w:val="16"/>
              </w:rPr>
            </w:pPr>
            <w:r w:rsidRPr="000838B4">
              <w:rPr>
                <w:color w:val="000000"/>
                <w:sz w:val="16"/>
                <w:szCs w:val="16"/>
              </w:rPr>
              <w:t>Согласование перепланировки или переустройства жилого помещения</w:t>
            </w:r>
          </w:p>
        </w:tc>
        <w:tc>
          <w:tcPr>
            <w:tcW w:w="3599" w:type="dxa"/>
          </w:tcPr>
          <w:p w:rsidR="000838B4" w:rsidRPr="000838B4" w:rsidRDefault="000838B4" w:rsidP="009B5E48">
            <w:pPr>
              <w:jc w:val="both"/>
              <w:rPr>
                <w:color w:val="000000"/>
                <w:sz w:val="16"/>
                <w:szCs w:val="16"/>
              </w:rPr>
            </w:pPr>
            <w:r w:rsidRPr="000838B4">
              <w:rPr>
                <w:color w:val="000000"/>
                <w:sz w:val="16"/>
                <w:szCs w:val="16"/>
              </w:rPr>
              <w:t>"Жилищный кодекс Российской Федерации" от 29.12.2004 N 188-ФЗ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30 декабря 2014 года</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3.</w:t>
            </w:r>
          </w:p>
        </w:tc>
        <w:tc>
          <w:tcPr>
            <w:tcW w:w="4886" w:type="dxa"/>
          </w:tcPr>
          <w:p w:rsidR="000838B4" w:rsidRPr="000838B4" w:rsidRDefault="000838B4" w:rsidP="009B5E48">
            <w:pPr>
              <w:jc w:val="both"/>
              <w:rPr>
                <w:color w:val="000000"/>
                <w:sz w:val="16"/>
                <w:szCs w:val="16"/>
              </w:rPr>
            </w:pPr>
            <w:r w:rsidRPr="000838B4">
              <w:rPr>
                <w:color w:val="000000"/>
                <w:sz w:val="16"/>
                <w:szCs w:val="16"/>
              </w:rPr>
              <w:t>Получение (продление срока действия) разрешения на  строительство, реконструкцию объектов капитального строительства</w:t>
            </w:r>
          </w:p>
        </w:tc>
        <w:tc>
          <w:tcPr>
            <w:tcW w:w="3599" w:type="dxa"/>
          </w:tcPr>
          <w:p w:rsidR="000838B4" w:rsidRPr="000838B4" w:rsidRDefault="000838B4" w:rsidP="009B5E48">
            <w:pPr>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30.11.2015 года № 200</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4.</w:t>
            </w:r>
          </w:p>
        </w:tc>
        <w:tc>
          <w:tcPr>
            <w:tcW w:w="4886" w:type="dxa"/>
          </w:tcPr>
          <w:p w:rsidR="000838B4" w:rsidRPr="000838B4" w:rsidRDefault="000838B4" w:rsidP="009B5E48">
            <w:pPr>
              <w:jc w:val="both"/>
              <w:rPr>
                <w:color w:val="000000"/>
                <w:sz w:val="16"/>
                <w:szCs w:val="16"/>
              </w:rPr>
            </w:pPr>
            <w:r w:rsidRPr="000838B4">
              <w:rPr>
                <w:color w:val="000000"/>
                <w:sz w:val="16"/>
                <w:szCs w:val="16"/>
              </w:rPr>
              <w:t xml:space="preserve">Подготовка выдача разрешения на ввод в эксплуатацию </w:t>
            </w:r>
          </w:p>
        </w:tc>
        <w:tc>
          <w:tcPr>
            <w:tcW w:w="3599" w:type="dxa"/>
          </w:tcPr>
          <w:p w:rsidR="000838B4" w:rsidRPr="000838B4" w:rsidRDefault="000838B4" w:rsidP="009B5E48">
            <w:pPr>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30.11.2015 № 202</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5.</w:t>
            </w:r>
          </w:p>
        </w:tc>
        <w:tc>
          <w:tcPr>
            <w:tcW w:w="4886" w:type="dxa"/>
          </w:tcPr>
          <w:p w:rsidR="000838B4" w:rsidRPr="000838B4" w:rsidRDefault="000838B4" w:rsidP="009B5E48">
            <w:pPr>
              <w:jc w:val="both"/>
              <w:rPr>
                <w:color w:val="000000"/>
                <w:sz w:val="16"/>
                <w:szCs w:val="16"/>
              </w:rPr>
            </w:pPr>
            <w:r w:rsidRPr="000838B4">
              <w:rPr>
                <w:color w:val="000000"/>
                <w:sz w:val="16"/>
                <w:szCs w:val="16"/>
              </w:rPr>
              <w:t>Подготовка и выдача  градостроительного плана земельного участка</w:t>
            </w:r>
          </w:p>
        </w:tc>
        <w:tc>
          <w:tcPr>
            <w:tcW w:w="3599" w:type="dxa"/>
          </w:tcPr>
          <w:p w:rsidR="000838B4" w:rsidRPr="000838B4" w:rsidRDefault="000838B4" w:rsidP="009B5E48">
            <w:pPr>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30.11.2015 года № 201</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6.</w:t>
            </w:r>
          </w:p>
        </w:tc>
        <w:tc>
          <w:tcPr>
            <w:tcW w:w="4886" w:type="dxa"/>
          </w:tcPr>
          <w:p w:rsidR="000838B4" w:rsidRPr="000838B4" w:rsidRDefault="000838B4" w:rsidP="009B5E48">
            <w:pPr>
              <w:jc w:val="both"/>
              <w:rPr>
                <w:color w:val="000000"/>
                <w:sz w:val="16"/>
                <w:szCs w:val="16"/>
              </w:rPr>
            </w:pPr>
            <w:r w:rsidRPr="000838B4">
              <w:rPr>
                <w:color w:val="000000"/>
                <w:sz w:val="16"/>
                <w:szCs w:val="16"/>
              </w:rPr>
              <w:t xml:space="preserve">Выдача (продление срока действия) ордера на производство земляных работ </w:t>
            </w:r>
          </w:p>
        </w:tc>
        <w:tc>
          <w:tcPr>
            <w:tcW w:w="3599" w:type="dxa"/>
          </w:tcPr>
          <w:p w:rsidR="000838B4" w:rsidRPr="000838B4" w:rsidRDefault="000838B4" w:rsidP="009B5E48">
            <w:pPr>
              <w:jc w:val="both"/>
              <w:rPr>
                <w:color w:val="000000"/>
                <w:sz w:val="16"/>
                <w:szCs w:val="16"/>
              </w:rPr>
            </w:pPr>
            <w:r w:rsidRPr="000838B4">
              <w:rPr>
                <w:color w:val="000000"/>
                <w:sz w:val="16"/>
                <w:szCs w:val="16"/>
              </w:rPr>
              <w:t>Федеральный закон от  026 октября 2003 года № 131 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09.08.2010 года № 235</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7.</w:t>
            </w:r>
          </w:p>
        </w:tc>
        <w:tc>
          <w:tcPr>
            <w:tcW w:w="4886" w:type="dxa"/>
          </w:tcPr>
          <w:p w:rsidR="000838B4" w:rsidRPr="000838B4" w:rsidRDefault="000838B4" w:rsidP="009B5E48">
            <w:pPr>
              <w:jc w:val="both"/>
              <w:rPr>
                <w:color w:val="000000"/>
                <w:sz w:val="16"/>
                <w:szCs w:val="16"/>
              </w:rPr>
            </w:pPr>
            <w:r w:rsidRPr="000838B4">
              <w:rPr>
                <w:color w:val="000000"/>
                <w:sz w:val="16"/>
                <w:szCs w:val="16"/>
              </w:rPr>
              <w:t>Выдача разрешения на установку рекламной конструкции</w:t>
            </w:r>
          </w:p>
        </w:tc>
        <w:tc>
          <w:tcPr>
            <w:tcW w:w="3599" w:type="dxa"/>
          </w:tcPr>
          <w:p w:rsidR="000838B4" w:rsidRPr="000838B4" w:rsidRDefault="000838B4" w:rsidP="009B5E48">
            <w:pPr>
              <w:jc w:val="both"/>
              <w:rPr>
                <w:color w:val="000000"/>
                <w:sz w:val="16"/>
                <w:szCs w:val="16"/>
              </w:rPr>
            </w:pPr>
            <w:r w:rsidRPr="000838B4">
              <w:rPr>
                <w:color w:val="000000"/>
                <w:sz w:val="16"/>
                <w:szCs w:val="16"/>
              </w:rPr>
              <w:t>Федеральный закон от 13.03.2006 N 38-ФЗ "О рекламе"</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25 апреля 2011 года № 128</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8</w:t>
            </w:r>
          </w:p>
        </w:tc>
        <w:tc>
          <w:tcPr>
            <w:tcW w:w="4886" w:type="dxa"/>
          </w:tcPr>
          <w:p w:rsidR="000838B4" w:rsidRPr="000838B4" w:rsidRDefault="000838B4" w:rsidP="009B5E48">
            <w:pPr>
              <w:jc w:val="both"/>
              <w:rPr>
                <w:color w:val="000000"/>
                <w:sz w:val="16"/>
                <w:szCs w:val="16"/>
              </w:rPr>
            </w:pPr>
            <w:r w:rsidRPr="000838B4">
              <w:rPr>
                <w:color w:val="000000"/>
                <w:sz w:val="16"/>
                <w:szCs w:val="16"/>
              </w:rPr>
              <w:t>Предоставление сведений информационной системы обеспечения градостроительной деятельности</w:t>
            </w:r>
          </w:p>
        </w:tc>
        <w:tc>
          <w:tcPr>
            <w:tcW w:w="3599" w:type="dxa"/>
          </w:tcPr>
          <w:p w:rsidR="000838B4" w:rsidRPr="000838B4" w:rsidRDefault="000838B4" w:rsidP="009B5E48">
            <w:pPr>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jc w:val="both"/>
              <w:rPr>
                <w:color w:val="000000"/>
                <w:sz w:val="16"/>
                <w:szCs w:val="16"/>
              </w:rPr>
            </w:pPr>
            <w:r w:rsidRPr="000838B4">
              <w:rPr>
                <w:color w:val="000000"/>
                <w:sz w:val="16"/>
                <w:szCs w:val="16"/>
              </w:rPr>
              <w:t>Федеральный закон от 09.02.2009 № 8-ФЗ «Об обеспечении доступа к информации о деятельности государственных органов и органов местного самоуправления»</w:t>
            </w:r>
          </w:p>
          <w:p w:rsidR="000838B4" w:rsidRPr="000838B4" w:rsidRDefault="000838B4" w:rsidP="009B5E48">
            <w:pPr>
              <w:jc w:val="both"/>
              <w:rPr>
                <w:color w:val="000000"/>
                <w:sz w:val="16"/>
                <w:szCs w:val="16"/>
              </w:rPr>
            </w:pPr>
            <w:r w:rsidRPr="000838B4">
              <w:rPr>
                <w:color w:val="000000"/>
                <w:sz w:val="16"/>
                <w:szCs w:val="16"/>
              </w:rPr>
              <w:t xml:space="preserve">Постановление администрации муниципального района от28.06.2012 № 230 </w:t>
            </w:r>
          </w:p>
        </w:tc>
      </w:tr>
      <w:tr w:rsidR="000838B4" w:rsidRPr="000838B4" w:rsidTr="009B5E48">
        <w:tc>
          <w:tcPr>
            <w:tcW w:w="9287" w:type="dxa"/>
            <w:gridSpan w:val="3"/>
          </w:tcPr>
          <w:p w:rsidR="000838B4" w:rsidRPr="000838B4" w:rsidRDefault="000838B4" w:rsidP="009B5E48">
            <w:pPr>
              <w:rPr>
                <w:color w:val="000000"/>
                <w:sz w:val="16"/>
                <w:szCs w:val="16"/>
              </w:rPr>
            </w:pPr>
            <w:r w:rsidRPr="000838B4">
              <w:rPr>
                <w:color w:val="000000"/>
                <w:sz w:val="16"/>
                <w:szCs w:val="16"/>
              </w:rPr>
              <w:t>2. Услуги в сфере имущественных и земельных отношений</w:t>
            </w:r>
          </w:p>
        </w:tc>
      </w:tr>
      <w:tr w:rsidR="000838B4" w:rsidRPr="000838B4" w:rsidTr="009B5E48">
        <w:trPr>
          <w:trHeight w:val="1638"/>
        </w:trPr>
        <w:tc>
          <w:tcPr>
            <w:tcW w:w="802" w:type="dxa"/>
          </w:tcPr>
          <w:p w:rsidR="000838B4" w:rsidRPr="000838B4" w:rsidRDefault="000838B4" w:rsidP="009B5E48">
            <w:pPr>
              <w:jc w:val="center"/>
              <w:rPr>
                <w:color w:val="000000"/>
                <w:sz w:val="16"/>
                <w:szCs w:val="16"/>
              </w:rPr>
            </w:pPr>
            <w:r w:rsidRPr="000838B4">
              <w:rPr>
                <w:color w:val="000000"/>
                <w:sz w:val="16"/>
                <w:szCs w:val="16"/>
              </w:rPr>
              <w:t>9</w:t>
            </w:r>
          </w:p>
        </w:tc>
        <w:tc>
          <w:tcPr>
            <w:tcW w:w="4886" w:type="dxa"/>
          </w:tcPr>
          <w:p w:rsidR="000838B4" w:rsidRPr="000838B4" w:rsidRDefault="000838B4" w:rsidP="009B5E48">
            <w:pPr>
              <w:snapToGrid w:val="0"/>
              <w:jc w:val="both"/>
              <w:rPr>
                <w:color w:val="000000"/>
                <w:sz w:val="16"/>
                <w:szCs w:val="16"/>
              </w:rPr>
            </w:pPr>
            <w:r w:rsidRPr="000838B4">
              <w:rPr>
                <w:color w:val="000000"/>
                <w:sz w:val="16"/>
                <w:szCs w:val="16"/>
              </w:rPr>
              <w:t>Предоставление информации из реестра муниципального имущества</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 Местное законодательство Постановление администрации Галичского муниципального района от </w:t>
            </w:r>
            <w:r w:rsidRPr="000838B4">
              <w:rPr>
                <w:bCs/>
                <w:color w:val="000000"/>
                <w:sz w:val="16"/>
                <w:szCs w:val="16"/>
              </w:rPr>
              <w:t>09.08.2010 года № 233</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10</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Предоставление муниципального имущества в аренду, срочное безвозмездное пользование   </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09.08.2010 года № 234</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11</w:t>
            </w:r>
          </w:p>
        </w:tc>
        <w:tc>
          <w:tcPr>
            <w:tcW w:w="4886" w:type="dxa"/>
          </w:tcPr>
          <w:p w:rsidR="000838B4" w:rsidRPr="000838B4" w:rsidRDefault="000838B4" w:rsidP="009B5E48">
            <w:pPr>
              <w:snapToGrid w:val="0"/>
              <w:jc w:val="both"/>
              <w:rPr>
                <w:color w:val="000000"/>
                <w:sz w:val="16"/>
                <w:szCs w:val="16"/>
              </w:rPr>
            </w:pPr>
            <w:r w:rsidRPr="000838B4">
              <w:rPr>
                <w:color w:val="000000"/>
                <w:sz w:val="16"/>
                <w:szCs w:val="16"/>
              </w:rPr>
              <w:t>Предоставление информации об объектах недвижимого имущества, находящихся в муниципальной собственности, предназначенных для сдачи в аренду</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18.02.2011 года № 46</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12</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Утверждение схемы расположения земельного участка на кадастровом плане или кадастровой карте</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16.06.2011 года № 189</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13</w:t>
            </w:r>
          </w:p>
        </w:tc>
        <w:tc>
          <w:tcPr>
            <w:tcW w:w="4886" w:type="dxa"/>
          </w:tcPr>
          <w:p w:rsidR="000838B4" w:rsidRPr="000838B4" w:rsidRDefault="000838B4" w:rsidP="009B5E48">
            <w:pPr>
              <w:jc w:val="both"/>
              <w:rPr>
                <w:color w:val="000000"/>
                <w:sz w:val="16"/>
                <w:szCs w:val="16"/>
              </w:rPr>
            </w:pPr>
            <w:r w:rsidRPr="000838B4">
              <w:rPr>
                <w:color w:val="000000"/>
                <w:sz w:val="16"/>
                <w:szCs w:val="16"/>
              </w:rPr>
              <w:t>П</w:t>
            </w:r>
            <w:r w:rsidRPr="000838B4">
              <w:rPr>
                <w:bCs/>
                <w:color w:val="000000"/>
                <w:sz w:val="16"/>
                <w:szCs w:val="16"/>
              </w:rPr>
              <w:t xml:space="preserve">редоставление земельных участков, находящихся в муниципальной собственности и государственная собственность на </w:t>
            </w:r>
            <w:r w:rsidRPr="000838B4">
              <w:rPr>
                <w:bCs/>
                <w:color w:val="000000"/>
                <w:sz w:val="16"/>
                <w:szCs w:val="16"/>
              </w:rPr>
              <w:lastRenderedPageBreak/>
              <w:t>которые не разграничена,  на которых расположены здания, сооружения</w:t>
            </w:r>
            <w:r w:rsidRPr="000838B4">
              <w:rPr>
                <w:color w:val="000000"/>
                <w:sz w:val="16"/>
                <w:szCs w:val="16"/>
              </w:rPr>
              <w:t xml:space="preserve">, </w:t>
            </w:r>
            <w:r w:rsidRPr="000838B4">
              <w:rPr>
                <w:i/>
                <w:color w:val="000000"/>
                <w:sz w:val="16"/>
                <w:szCs w:val="16"/>
              </w:rPr>
              <w:t xml:space="preserve"> </w:t>
            </w:r>
            <w:r w:rsidRPr="000838B4">
              <w:rPr>
                <w:color w:val="000000"/>
                <w:sz w:val="16"/>
                <w:szCs w:val="16"/>
              </w:rPr>
              <w:t>в том числе в электронном виде</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lastRenderedPageBreak/>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lastRenderedPageBreak/>
              <w:t xml:space="preserve">Постановление администрации Галичского муниципального района от </w:t>
            </w:r>
            <w:r w:rsidRPr="000838B4">
              <w:rPr>
                <w:bCs/>
                <w:color w:val="000000"/>
                <w:sz w:val="16"/>
                <w:szCs w:val="16"/>
              </w:rPr>
              <w:t>15.06.2016 года № 112</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lastRenderedPageBreak/>
              <w:t>14</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Предоставление земельных участков в аренду из состава земель государственная собственность на которые не разграничена или  находиться в собственности муниципального образования, для целей, не связанных со строительством</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26.06.2012 года № 225</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15</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Предоставление земельных участков для строительства, с предварительным согласованием мест размещения объектов</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22.06.2012 года № 214</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16</w:t>
            </w:r>
          </w:p>
        </w:tc>
        <w:tc>
          <w:tcPr>
            <w:tcW w:w="4886" w:type="dxa"/>
          </w:tcPr>
          <w:p w:rsidR="000838B4" w:rsidRPr="000838B4" w:rsidRDefault="000838B4" w:rsidP="009B5E48">
            <w:pPr>
              <w:snapToGrid w:val="0"/>
              <w:jc w:val="both"/>
              <w:rPr>
                <w:color w:val="000000"/>
                <w:sz w:val="16"/>
                <w:szCs w:val="16"/>
              </w:rPr>
            </w:pPr>
            <w:r w:rsidRPr="000838B4">
              <w:rPr>
                <w:color w:val="000000"/>
                <w:sz w:val="16"/>
                <w:szCs w:val="16"/>
              </w:rPr>
              <w:t>Предоставление</w:t>
            </w:r>
            <w:r w:rsidRPr="000838B4">
              <w:rPr>
                <w:bCs/>
                <w:color w:val="000000"/>
                <w:sz w:val="16"/>
                <w:szCs w:val="16"/>
              </w:rPr>
              <w:t xml:space="preserve">  права на земельные участки, государственная собственность на которые не разграничена,  для строительства без предварительного согласования мест размещения объектов</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16.06.2011 года № 188</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17</w:t>
            </w:r>
          </w:p>
        </w:tc>
        <w:tc>
          <w:tcPr>
            <w:tcW w:w="4886" w:type="dxa"/>
          </w:tcPr>
          <w:p w:rsidR="000838B4" w:rsidRPr="000838B4" w:rsidRDefault="000838B4" w:rsidP="009B5E48">
            <w:pPr>
              <w:jc w:val="both"/>
              <w:rPr>
                <w:color w:val="000000"/>
                <w:sz w:val="16"/>
                <w:szCs w:val="16"/>
              </w:rPr>
            </w:pPr>
            <w:r w:rsidRPr="000838B4">
              <w:rPr>
                <w:bCs/>
                <w:color w:val="000000"/>
                <w:sz w:val="16"/>
                <w:szCs w:val="16"/>
              </w:rPr>
              <w:t>Предоставление земельных участков для индивидуального жилищного строительства, для ведения личного подсобного хозяйства в границах населенного пункта, садоводства, дачного хозяйства гражданам и крестьянским (фермерским) хозяйствам</w:t>
            </w:r>
            <w:r w:rsidRPr="000838B4">
              <w:rPr>
                <w:color w:val="000000"/>
                <w:sz w:val="16"/>
                <w:szCs w:val="16"/>
              </w:rPr>
              <w:t>, в том числе в электронном виде</w:t>
            </w:r>
          </w:p>
          <w:p w:rsidR="000838B4" w:rsidRPr="000838B4" w:rsidRDefault="000838B4" w:rsidP="009B5E48">
            <w:pPr>
              <w:autoSpaceDE w:val="0"/>
              <w:autoSpaceDN w:val="0"/>
              <w:adjustRightInd w:val="0"/>
              <w:jc w:val="both"/>
              <w:rPr>
                <w:color w:val="000000"/>
                <w:sz w:val="16"/>
                <w:szCs w:val="16"/>
              </w:rPr>
            </w:pP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Федеральный закон от 15.04.1998 N 66-ФЗ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"О садоводческих, огороднических и дачных некоммерческих объединениях граждан"</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Федеральный закон от 11.06.2003 N 74-ФЗ "О крестьянском (фермерском) хозяйстве"</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"Земельный кодекс Российской Федерации" от 25.10.2001 N 136-ФЗ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16.06.2016 года № 117</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18</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П</w:t>
            </w:r>
            <w:r w:rsidRPr="000838B4">
              <w:rPr>
                <w:bCs/>
                <w:color w:val="000000"/>
                <w:sz w:val="16"/>
                <w:szCs w:val="16"/>
              </w:rPr>
              <w:t>рекращение права постоянного (бессрочного) пользования земельным участком, права пожизненного наследуемого владения земельным участком при отказе землепользователя, землевладельца от принадлежащего им права на земельным участок, в том числе в электронном виде</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Земельный кодекс Российской Федерации от 25.10.2001 N 136-ФЗ </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16.06.2016 года № 116</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19</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Предоставление разрешения на условно разрешенный вид использования земельного участка или объекта капитального строительства</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"Градостроительный кодекс Российской Федерации" от 29.12.2004 N 190-ФЗ</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27.06.2012 года № 228</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20</w:t>
            </w:r>
          </w:p>
        </w:tc>
        <w:tc>
          <w:tcPr>
            <w:tcW w:w="4886" w:type="dxa"/>
          </w:tcPr>
          <w:p w:rsidR="000838B4" w:rsidRPr="000838B4" w:rsidRDefault="000838B4" w:rsidP="009B5E48">
            <w:pPr>
              <w:jc w:val="both"/>
              <w:rPr>
                <w:color w:val="000000"/>
                <w:sz w:val="16"/>
                <w:szCs w:val="16"/>
              </w:rPr>
            </w:pPr>
            <w:r w:rsidRPr="000838B4">
              <w:rPr>
                <w:bCs/>
                <w:color w:val="000000"/>
                <w:sz w:val="16"/>
                <w:szCs w:val="16"/>
              </w:rPr>
              <w:t>Предоставление в безвозмездное пользование земельных участков, находящихся в муниципальной собственности и государственная собственность на которые не разграничена</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Земельный кодекс Российской Федерации от 25.10.2001 N 136-ФЗ </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15.06.2016 года № 115</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21</w:t>
            </w:r>
          </w:p>
        </w:tc>
        <w:tc>
          <w:tcPr>
            <w:tcW w:w="4886" w:type="dxa"/>
          </w:tcPr>
          <w:p w:rsidR="000838B4" w:rsidRPr="000838B4" w:rsidRDefault="000838B4" w:rsidP="009B5E48">
            <w:pPr>
              <w:jc w:val="both"/>
              <w:rPr>
                <w:bCs/>
                <w:color w:val="000000"/>
                <w:sz w:val="16"/>
                <w:szCs w:val="16"/>
              </w:rPr>
            </w:pPr>
            <w:r w:rsidRPr="000838B4">
              <w:rPr>
                <w:color w:val="000000"/>
                <w:sz w:val="16"/>
                <w:szCs w:val="16"/>
              </w:rPr>
              <w:t>В</w:t>
            </w:r>
            <w:r w:rsidRPr="000838B4">
              <w:rPr>
                <w:bCs/>
                <w:color w:val="000000"/>
                <w:sz w:val="16"/>
                <w:szCs w:val="16"/>
              </w:rPr>
              <w:t>ыдача разрешения на использование земельных участков, находящихся в муниципальной собственности и земельных участков, государственная собственность на которые не разграничена, без предоставления земельных участков и установления сервитута</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Земельный кодекс Российской Федерации от 25.10.2001 N 136-ФЗ </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15.06.2016 года № 113</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22</w:t>
            </w:r>
          </w:p>
        </w:tc>
        <w:tc>
          <w:tcPr>
            <w:tcW w:w="4886" w:type="dxa"/>
          </w:tcPr>
          <w:p w:rsidR="000838B4" w:rsidRPr="000838B4" w:rsidRDefault="000838B4" w:rsidP="009B5E48">
            <w:pPr>
              <w:jc w:val="both"/>
              <w:rPr>
                <w:color w:val="000000"/>
                <w:sz w:val="16"/>
                <w:szCs w:val="16"/>
              </w:rPr>
            </w:pPr>
            <w:r w:rsidRPr="000838B4">
              <w:rPr>
                <w:color w:val="000000"/>
                <w:sz w:val="16"/>
                <w:szCs w:val="16"/>
              </w:rPr>
              <w:t>П</w:t>
            </w:r>
            <w:r w:rsidRPr="000838B4">
              <w:rPr>
                <w:bCs/>
                <w:color w:val="000000"/>
                <w:sz w:val="16"/>
                <w:szCs w:val="16"/>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или аренду на торгах</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Земельный кодекс Российской Федерации от 25.10.2001 N 136-ФЗ </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Галичского муниципального района от </w:t>
            </w:r>
            <w:r w:rsidRPr="000838B4">
              <w:rPr>
                <w:bCs/>
                <w:color w:val="000000"/>
                <w:sz w:val="16"/>
                <w:szCs w:val="16"/>
              </w:rPr>
              <w:t>15.06.2016 года № 114</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23</w:t>
            </w:r>
          </w:p>
        </w:tc>
        <w:tc>
          <w:tcPr>
            <w:tcW w:w="4886" w:type="dxa"/>
          </w:tcPr>
          <w:p w:rsidR="000838B4" w:rsidRPr="000838B4" w:rsidRDefault="000838B4" w:rsidP="009B5E48">
            <w:pPr>
              <w:jc w:val="both"/>
              <w:rPr>
                <w:color w:val="000000"/>
                <w:sz w:val="16"/>
                <w:szCs w:val="16"/>
              </w:rPr>
            </w:pPr>
            <w:r w:rsidRPr="000838B4">
              <w:rPr>
                <w:color w:val="000000"/>
                <w:sz w:val="16"/>
                <w:szCs w:val="16"/>
              </w:rPr>
              <w:t xml:space="preserve">Выдача копий архивных документов, подтверждающих право на владение землей </w:t>
            </w:r>
          </w:p>
        </w:tc>
        <w:tc>
          <w:tcPr>
            <w:tcW w:w="3599" w:type="dxa"/>
          </w:tcPr>
          <w:p w:rsidR="000838B4" w:rsidRPr="000838B4" w:rsidRDefault="000838B4" w:rsidP="009B5E48">
            <w:pPr>
              <w:jc w:val="both"/>
              <w:rPr>
                <w:color w:val="000000"/>
                <w:sz w:val="16"/>
                <w:szCs w:val="16"/>
              </w:rPr>
            </w:pPr>
            <w:r w:rsidRPr="000838B4">
              <w:rPr>
                <w:color w:val="000000"/>
                <w:sz w:val="16"/>
                <w:szCs w:val="16"/>
              </w:rPr>
              <w:t>Федеральный закон от 22.10.2004 года № 125-ФЗ «Об архивном деле в Российской Федерации»</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10.02.2011 № 35</w:t>
            </w:r>
          </w:p>
        </w:tc>
      </w:tr>
      <w:tr w:rsidR="000838B4" w:rsidRPr="000838B4" w:rsidTr="009B5E48">
        <w:tc>
          <w:tcPr>
            <w:tcW w:w="9287" w:type="dxa"/>
            <w:gridSpan w:val="3"/>
          </w:tcPr>
          <w:p w:rsidR="000838B4" w:rsidRPr="000838B4" w:rsidRDefault="000838B4" w:rsidP="009B5E48">
            <w:pPr>
              <w:jc w:val="both"/>
              <w:rPr>
                <w:color w:val="000000"/>
                <w:sz w:val="16"/>
                <w:szCs w:val="16"/>
              </w:rPr>
            </w:pPr>
            <w:r w:rsidRPr="000838B4">
              <w:rPr>
                <w:color w:val="000000"/>
                <w:sz w:val="16"/>
                <w:szCs w:val="16"/>
              </w:rPr>
              <w:t>3, Услуги в сфере образования</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24</w:t>
            </w:r>
          </w:p>
        </w:tc>
        <w:tc>
          <w:tcPr>
            <w:tcW w:w="4886" w:type="dxa"/>
          </w:tcPr>
          <w:p w:rsidR="000838B4" w:rsidRPr="000838B4" w:rsidRDefault="000838B4" w:rsidP="009B5E48">
            <w:pPr>
              <w:jc w:val="both"/>
              <w:rPr>
                <w:color w:val="000000"/>
                <w:sz w:val="16"/>
                <w:szCs w:val="16"/>
              </w:rPr>
            </w:pPr>
            <w:r w:rsidRPr="000838B4">
              <w:rPr>
                <w:color w:val="000000"/>
                <w:sz w:val="16"/>
                <w:szCs w:val="16"/>
              </w:rPr>
              <w:t>Прием  (перевод) детей в образовательные организации, осуществляющие образрвательную деятельность по основной образовательной программе дошкольного образования, присмотр и уход за детьми</w:t>
            </w:r>
          </w:p>
        </w:tc>
        <w:tc>
          <w:tcPr>
            <w:tcW w:w="3599" w:type="dxa"/>
          </w:tcPr>
          <w:p w:rsidR="000838B4" w:rsidRPr="000838B4" w:rsidRDefault="000838B4" w:rsidP="009B5E48">
            <w:pPr>
              <w:jc w:val="both"/>
              <w:rPr>
                <w:color w:val="000000"/>
                <w:sz w:val="16"/>
                <w:szCs w:val="16"/>
              </w:rPr>
            </w:pPr>
            <w:r w:rsidRPr="000838B4">
              <w:rPr>
                <w:color w:val="000000"/>
                <w:sz w:val="16"/>
                <w:szCs w:val="16"/>
              </w:rPr>
              <w:t xml:space="preserve">Закон РФ от 10.07.1992 года № 3266-1 «Об образовании» </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30.12.2014 № 479</w:t>
            </w:r>
          </w:p>
        </w:tc>
      </w:tr>
      <w:tr w:rsidR="000838B4" w:rsidRPr="000838B4" w:rsidTr="009B5E48">
        <w:tc>
          <w:tcPr>
            <w:tcW w:w="9287" w:type="dxa"/>
            <w:gridSpan w:val="3"/>
          </w:tcPr>
          <w:p w:rsidR="000838B4" w:rsidRPr="000838B4" w:rsidRDefault="000838B4" w:rsidP="009B5E48">
            <w:pPr>
              <w:jc w:val="both"/>
              <w:rPr>
                <w:color w:val="000000"/>
                <w:sz w:val="16"/>
                <w:szCs w:val="16"/>
              </w:rPr>
            </w:pPr>
            <w:r w:rsidRPr="000838B4">
              <w:rPr>
                <w:color w:val="000000"/>
                <w:sz w:val="16"/>
                <w:szCs w:val="16"/>
              </w:rPr>
              <w:t>4. Услуги в финансово-бюджетной сфере</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25</w:t>
            </w:r>
          </w:p>
        </w:tc>
        <w:tc>
          <w:tcPr>
            <w:tcW w:w="4886" w:type="dxa"/>
          </w:tcPr>
          <w:p w:rsidR="000838B4" w:rsidRPr="000838B4" w:rsidRDefault="000838B4" w:rsidP="009B5E48">
            <w:pPr>
              <w:jc w:val="both"/>
              <w:rPr>
                <w:color w:val="000000"/>
                <w:sz w:val="16"/>
                <w:szCs w:val="16"/>
              </w:rPr>
            </w:pPr>
            <w:r w:rsidRPr="000838B4">
              <w:rPr>
                <w:color w:val="000000"/>
                <w:sz w:val="16"/>
                <w:szCs w:val="16"/>
              </w:rPr>
              <w:t>Выдача разрешения на право организации розничного рынка, а также продление срока действия и переоформление разрешения на право организации розничного рынка</w:t>
            </w:r>
          </w:p>
        </w:tc>
        <w:tc>
          <w:tcPr>
            <w:tcW w:w="3599" w:type="dxa"/>
          </w:tcPr>
          <w:p w:rsidR="000838B4" w:rsidRPr="000838B4" w:rsidRDefault="000838B4" w:rsidP="009B5E48">
            <w:pPr>
              <w:jc w:val="both"/>
              <w:rPr>
                <w:color w:val="000000"/>
                <w:sz w:val="16"/>
                <w:szCs w:val="16"/>
              </w:rPr>
            </w:pPr>
            <w:r w:rsidRPr="000838B4">
              <w:rPr>
                <w:color w:val="000000"/>
                <w:sz w:val="16"/>
                <w:szCs w:val="16"/>
              </w:rPr>
              <w:t>Федеральный закон от  026 октября 2003 года № 131 ФЗ</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22.06.2012 года № 215</w:t>
            </w:r>
          </w:p>
        </w:tc>
      </w:tr>
      <w:tr w:rsidR="000838B4" w:rsidRPr="000838B4" w:rsidTr="009B5E48">
        <w:tc>
          <w:tcPr>
            <w:tcW w:w="9287" w:type="dxa"/>
            <w:gridSpan w:val="3"/>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5. Услуги в сфере экологии и использовании природных ресурсов</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26.</w:t>
            </w:r>
          </w:p>
        </w:tc>
        <w:tc>
          <w:tcPr>
            <w:tcW w:w="4886" w:type="dxa"/>
          </w:tcPr>
          <w:p w:rsidR="000838B4" w:rsidRPr="000838B4" w:rsidRDefault="000838B4" w:rsidP="009B5E48">
            <w:pPr>
              <w:jc w:val="both"/>
              <w:rPr>
                <w:color w:val="000000"/>
                <w:sz w:val="16"/>
                <w:szCs w:val="16"/>
              </w:rPr>
            </w:pPr>
            <w:r w:rsidRPr="000838B4">
              <w:rPr>
                <w:color w:val="000000"/>
                <w:sz w:val="16"/>
                <w:szCs w:val="16"/>
              </w:rPr>
              <w:t>Государственная регистрация заявления о проведении общественной экологической экспертизы</w:t>
            </w:r>
          </w:p>
        </w:tc>
        <w:tc>
          <w:tcPr>
            <w:tcW w:w="3599" w:type="dxa"/>
          </w:tcPr>
          <w:p w:rsidR="000838B4" w:rsidRPr="000838B4" w:rsidRDefault="000838B4" w:rsidP="009B5E48">
            <w:pPr>
              <w:jc w:val="both"/>
              <w:rPr>
                <w:color w:val="000000"/>
                <w:sz w:val="16"/>
                <w:szCs w:val="16"/>
              </w:rPr>
            </w:pPr>
            <w:r w:rsidRPr="000838B4">
              <w:rPr>
                <w:color w:val="000000"/>
                <w:sz w:val="16"/>
                <w:szCs w:val="16"/>
              </w:rPr>
              <w:t>Федеральный закон от 23.11.1995 N 174-ФЗ (ред. от 19.07.2011) "Об экологической экспертизе"</w:t>
            </w:r>
          </w:p>
          <w:p w:rsidR="000838B4" w:rsidRPr="000838B4" w:rsidRDefault="000838B4" w:rsidP="009B5E48">
            <w:pPr>
              <w:jc w:val="both"/>
              <w:rPr>
                <w:color w:val="000000"/>
                <w:sz w:val="16"/>
                <w:szCs w:val="16"/>
              </w:rPr>
            </w:pPr>
            <w:r w:rsidRPr="000838B4">
              <w:rPr>
                <w:color w:val="000000"/>
                <w:sz w:val="16"/>
                <w:szCs w:val="16"/>
              </w:rPr>
              <w:t>Постановление администрации муниципального района от 26.07.2012 года № 223</w:t>
            </w:r>
          </w:p>
        </w:tc>
      </w:tr>
      <w:tr w:rsidR="000838B4" w:rsidRPr="000838B4" w:rsidTr="009B5E48">
        <w:tc>
          <w:tcPr>
            <w:tcW w:w="9287" w:type="dxa"/>
            <w:gridSpan w:val="3"/>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6. Общие вопросы</w:t>
            </w:r>
          </w:p>
        </w:tc>
      </w:tr>
      <w:tr w:rsidR="000838B4" w:rsidRPr="000838B4" w:rsidTr="009B5E48">
        <w:tc>
          <w:tcPr>
            <w:tcW w:w="802" w:type="dxa"/>
          </w:tcPr>
          <w:p w:rsidR="000838B4" w:rsidRPr="000838B4" w:rsidRDefault="000838B4" w:rsidP="009B5E48">
            <w:pPr>
              <w:jc w:val="center"/>
              <w:rPr>
                <w:color w:val="000000"/>
                <w:sz w:val="16"/>
                <w:szCs w:val="16"/>
              </w:rPr>
            </w:pPr>
            <w:r w:rsidRPr="000838B4">
              <w:rPr>
                <w:color w:val="000000"/>
                <w:sz w:val="16"/>
                <w:szCs w:val="16"/>
              </w:rPr>
              <w:t>27</w:t>
            </w:r>
          </w:p>
        </w:tc>
        <w:tc>
          <w:tcPr>
            <w:tcW w:w="4886"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Исполнение запросов социально-правового характера граждан и организаций</w:t>
            </w:r>
          </w:p>
        </w:tc>
        <w:tc>
          <w:tcPr>
            <w:tcW w:w="3599" w:type="dxa"/>
          </w:tcPr>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Федеральный закон от 22.10.2004 года № 125-ФЗ «Об архивном деле в Российской Федерации»</w:t>
            </w:r>
          </w:p>
          <w:p w:rsidR="000838B4" w:rsidRPr="000838B4" w:rsidRDefault="000838B4" w:rsidP="009B5E48">
            <w:pPr>
              <w:autoSpaceDE w:val="0"/>
              <w:autoSpaceDN w:val="0"/>
              <w:adjustRightInd w:val="0"/>
              <w:jc w:val="both"/>
              <w:rPr>
                <w:color w:val="000000"/>
                <w:sz w:val="16"/>
                <w:szCs w:val="16"/>
              </w:rPr>
            </w:pPr>
            <w:r w:rsidRPr="000838B4">
              <w:rPr>
                <w:color w:val="000000"/>
                <w:sz w:val="16"/>
                <w:szCs w:val="16"/>
              </w:rPr>
              <w:t xml:space="preserve">Постановление администрации муниципального района от 18.05.2012 года № 159 </w:t>
            </w:r>
          </w:p>
        </w:tc>
      </w:tr>
    </w:tbl>
    <w:p w:rsidR="00C12F77" w:rsidRDefault="00C12F77" w:rsidP="00C12F77">
      <w:pPr>
        <w:pStyle w:val="2"/>
        <w:rPr>
          <w:rFonts w:ascii="Times New Roman" w:hAnsi="Times New Roman"/>
          <w:bCs/>
          <w:sz w:val="16"/>
          <w:szCs w:val="16"/>
        </w:rPr>
      </w:pPr>
    </w:p>
    <w:p w:rsidR="009B5E48" w:rsidRDefault="009B5E48" w:rsidP="009B5E48">
      <w:pPr>
        <w:rPr>
          <w:lang w:eastAsia="ru-RU"/>
        </w:rPr>
      </w:pPr>
    </w:p>
    <w:p w:rsidR="009B5E48" w:rsidRDefault="009B5E48" w:rsidP="009B5E48">
      <w:pPr>
        <w:rPr>
          <w:lang w:eastAsia="ru-RU"/>
        </w:rPr>
      </w:pPr>
    </w:p>
    <w:p w:rsidR="009B5E48" w:rsidRDefault="009B5E48" w:rsidP="009B5E48">
      <w:pPr>
        <w:rPr>
          <w:lang w:eastAsia="ru-RU"/>
        </w:rPr>
      </w:pPr>
    </w:p>
    <w:p w:rsidR="009B5E48" w:rsidRPr="009B5E48" w:rsidRDefault="009B5E48" w:rsidP="009B5E48">
      <w:pPr>
        <w:pStyle w:val="a7"/>
        <w:ind w:firstLine="567"/>
        <w:rPr>
          <w:rFonts w:ascii="Times New Roman" w:hAnsi="Times New Roman"/>
          <w:b/>
          <w:bCs/>
          <w:sz w:val="16"/>
          <w:szCs w:val="16"/>
        </w:rPr>
      </w:pPr>
      <w:r w:rsidRPr="009B5E48">
        <w:rPr>
          <w:rFonts w:ascii="Times New Roman" w:hAnsi="Times New Roman"/>
          <w:b/>
          <w:bCs/>
          <w:sz w:val="16"/>
          <w:szCs w:val="16"/>
        </w:rPr>
        <w:t xml:space="preserve">АДМИНИСТРАЦИЯ </w:t>
      </w:r>
    </w:p>
    <w:p w:rsidR="009B5E48" w:rsidRPr="009B5E48" w:rsidRDefault="009B5E48" w:rsidP="009B5E48">
      <w:pPr>
        <w:pStyle w:val="a7"/>
        <w:ind w:firstLine="567"/>
        <w:rPr>
          <w:rFonts w:ascii="Times New Roman" w:hAnsi="Times New Roman"/>
          <w:b/>
          <w:bCs/>
          <w:sz w:val="16"/>
          <w:szCs w:val="16"/>
        </w:rPr>
      </w:pPr>
      <w:r w:rsidRPr="009B5E48">
        <w:rPr>
          <w:rFonts w:ascii="Times New Roman" w:hAnsi="Times New Roman"/>
          <w:b/>
          <w:bCs/>
          <w:sz w:val="16"/>
          <w:szCs w:val="16"/>
        </w:rPr>
        <w:t>ГАЛИЧСКОГО МУНИЦИПАЛЬНОГО РАЙОНА</w:t>
      </w:r>
    </w:p>
    <w:p w:rsidR="009B5E48" w:rsidRPr="009B5E48" w:rsidRDefault="009B5E48" w:rsidP="009B5E48">
      <w:pPr>
        <w:pStyle w:val="Heading2"/>
        <w:ind w:firstLine="567"/>
        <w:rPr>
          <w:rFonts w:ascii="Times New Roman" w:hAnsi="Times New Roman"/>
          <w:sz w:val="16"/>
          <w:szCs w:val="16"/>
        </w:rPr>
      </w:pPr>
      <w:r w:rsidRPr="009B5E48">
        <w:rPr>
          <w:rFonts w:ascii="Times New Roman" w:hAnsi="Times New Roman"/>
          <w:sz w:val="16"/>
          <w:szCs w:val="16"/>
        </w:rPr>
        <w:t>КОСТРОМСКОЙ ОБЛАСТИ</w:t>
      </w:r>
    </w:p>
    <w:p w:rsidR="009B5E48" w:rsidRPr="009B5E48" w:rsidRDefault="009B5E48" w:rsidP="009B5E48">
      <w:pPr>
        <w:rPr>
          <w:sz w:val="16"/>
          <w:szCs w:val="16"/>
        </w:rPr>
      </w:pPr>
    </w:p>
    <w:p w:rsidR="009B5E48" w:rsidRPr="009B5E48" w:rsidRDefault="009B5E48" w:rsidP="009B5E48">
      <w:pPr>
        <w:pStyle w:val="Heading1"/>
        <w:ind w:firstLine="567"/>
        <w:rPr>
          <w:sz w:val="16"/>
          <w:szCs w:val="16"/>
        </w:rPr>
      </w:pPr>
      <w:r w:rsidRPr="009B5E48">
        <w:rPr>
          <w:sz w:val="16"/>
          <w:szCs w:val="16"/>
        </w:rPr>
        <w:t>П О С Т А Н О В Л Е Н И Е</w:t>
      </w:r>
    </w:p>
    <w:p w:rsidR="009B5E48" w:rsidRPr="009B5E48" w:rsidRDefault="009B5E48" w:rsidP="009B5E48">
      <w:pPr>
        <w:rPr>
          <w:sz w:val="16"/>
          <w:szCs w:val="16"/>
        </w:rPr>
      </w:pPr>
    </w:p>
    <w:p w:rsidR="009B5E48" w:rsidRPr="009B5E48" w:rsidRDefault="009B5E48" w:rsidP="009B5E48">
      <w:pPr>
        <w:ind w:firstLine="567"/>
        <w:jc w:val="center"/>
        <w:rPr>
          <w:sz w:val="16"/>
          <w:szCs w:val="16"/>
        </w:rPr>
      </w:pPr>
      <w:r w:rsidRPr="009B5E48">
        <w:rPr>
          <w:sz w:val="16"/>
          <w:szCs w:val="16"/>
        </w:rPr>
        <w:t xml:space="preserve">от   « 18  »         апреля     2018 года    № 85 </w:t>
      </w:r>
    </w:p>
    <w:p w:rsidR="009B5E48" w:rsidRPr="009B5E48" w:rsidRDefault="009B5E48" w:rsidP="009B5E48">
      <w:pPr>
        <w:ind w:firstLine="567"/>
        <w:jc w:val="center"/>
        <w:rPr>
          <w:sz w:val="16"/>
          <w:szCs w:val="16"/>
        </w:rPr>
      </w:pPr>
    </w:p>
    <w:p w:rsidR="009B5E48" w:rsidRPr="009B5E48" w:rsidRDefault="009B5E48" w:rsidP="009B5E48">
      <w:pPr>
        <w:ind w:firstLine="567"/>
        <w:jc w:val="center"/>
        <w:rPr>
          <w:sz w:val="16"/>
          <w:szCs w:val="16"/>
        </w:rPr>
      </w:pPr>
      <w:r w:rsidRPr="009B5E48">
        <w:rPr>
          <w:sz w:val="16"/>
          <w:szCs w:val="16"/>
        </w:rPr>
        <w:t>г. Галич</w:t>
      </w:r>
    </w:p>
    <w:p w:rsidR="009B5E48" w:rsidRPr="009B5E48" w:rsidRDefault="009B5E48" w:rsidP="009B5E48">
      <w:pPr>
        <w:ind w:firstLine="567"/>
        <w:jc w:val="center"/>
        <w:rPr>
          <w:sz w:val="16"/>
          <w:szCs w:val="16"/>
        </w:rPr>
      </w:pPr>
    </w:p>
    <w:p w:rsidR="009B5E48" w:rsidRPr="009B5E48" w:rsidRDefault="009B5E48" w:rsidP="009B5E48">
      <w:pPr>
        <w:ind w:firstLine="567"/>
        <w:jc w:val="center"/>
        <w:rPr>
          <w:b/>
          <w:sz w:val="16"/>
          <w:szCs w:val="16"/>
        </w:rPr>
      </w:pPr>
      <w:r w:rsidRPr="009B5E48">
        <w:rPr>
          <w:b/>
          <w:sz w:val="16"/>
          <w:szCs w:val="16"/>
        </w:rPr>
        <w:t xml:space="preserve">О внесении изменений в постановление администрации Галичского муниципального района от 25 октября 2017 года №264 </w:t>
      </w:r>
    </w:p>
    <w:p w:rsidR="009B5E48" w:rsidRPr="009B5E48" w:rsidRDefault="009B5E48" w:rsidP="009B5E48">
      <w:pPr>
        <w:rPr>
          <w:b/>
          <w:sz w:val="16"/>
          <w:szCs w:val="16"/>
        </w:rPr>
      </w:pPr>
    </w:p>
    <w:p w:rsidR="009B5E48" w:rsidRPr="009B5E48" w:rsidRDefault="009B5E48" w:rsidP="009B5E48">
      <w:pPr>
        <w:ind w:firstLine="709"/>
        <w:jc w:val="both"/>
        <w:rPr>
          <w:sz w:val="16"/>
          <w:szCs w:val="16"/>
        </w:rPr>
      </w:pPr>
      <w:r w:rsidRPr="009B5E48">
        <w:rPr>
          <w:sz w:val="16"/>
          <w:szCs w:val="16"/>
        </w:rPr>
        <w:t>В целях актуализации нормативного правого акта</w:t>
      </w:r>
    </w:p>
    <w:p w:rsidR="009B5E48" w:rsidRPr="009B5E48" w:rsidRDefault="009B5E48" w:rsidP="009B5E48">
      <w:pPr>
        <w:ind w:firstLine="709"/>
        <w:jc w:val="both"/>
        <w:rPr>
          <w:sz w:val="16"/>
          <w:szCs w:val="16"/>
        </w:rPr>
      </w:pPr>
    </w:p>
    <w:p w:rsidR="009B5E48" w:rsidRPr="009B5E48" w:rsidRDefault="009B5E48" w:rsidP="009B5E48">
      <w:pPr>
        <w:ind w:right="163" w:firstLine="540"/>
        <w:jc w:val="both"/>
        <w:rPr>
          <w:sz w:val="16"/>
          <w:szCs w:val="16"/>
        </w:rPr>
      </w:pPr>
      <w:r w:rsidRPr="009B5E48">
        <w:rPr>
          <w:sz w:val="16"/>
          <w:szCs w:val="16"/>
        </w:rPr>
        <w:t>ПОСТАНОВЛЯЮ:</w:t>
      </w:r>
    </w:p>
    <w:p w:rsidR="009B5E48" w:rsidRPr="009B5E48" w:rsidRDefault="009B5E48" w:rsidP="009B5E48">
      <w:pPr>
        <w:ind w:right="163" w:firstLine="567"/>
        <w:jc w:val="both"/>
        <w:rPr>
          <w:sz w:val="16"/>
          <w:szCs w:val="16"/>
        </w:rPr>
      </w:pPr>
      <w:r w:rsidRPr="009B5E48">
        <w:rPr>
          <w:sz w:val="16"/>
          <w:szCs w:val="16"/>
        </w:rPr>
        <w:t>1.Внести в постановление администрации Галичского муниципального района от 25 октября 2017 года № 264 « Об утверждении муниципальной программы « Развитие культуры и туризма в Галичском муниципальном районе на 2018-2020 годы» следующие изменения:</w:t>
      </w:r>
    </w:p>
    <w:p w:rsidR="009B5E48" w:rsidRPr="009B5E48" w:rsidRDefault="009B5E48" w:rsidP="009B5E48">
      <w:pPr>
        <w:pStyle w:val="ConsPlusTitle"/>
        <w:widowControl/>
        <w:ind w:firstLine="567"/>
        <w:jc w:val="both"/>
        <w:rPr>
          <w:sz w:val="16"/>
          <w:szCs w:val="16"/>
        </w:rPr>
      </w:pPr>
      <w:r w:rsidRPr="009B5E48">
        <w:rPr>
          <w:b w:val="0"/>
          <w:sz w:val="16"/>
          <w:szCs w:val="16"/>
        </w:rPr>
        <w:t>1. Приложение № 4  «Перечень мероприятий, планируемых к реализации в рамках муниципальной программы «Развитие культуры и туризма в  Галичском муниципальном районе на 2018-2020 годы» изложить  в новой редакции, согласно приложению №1 к настоящему постановлению.</w:t>
      </w:r>
    </w:p>
    <w:p w:rsidR="009B5E48" w:rsidRPr="009B5E48" w:rsidRDefault="009B5E48" w:rsidP="009B5E48">
      <w:pPr>
        <w:ind w:right="163" w:firstLine="567"/>
        <w:jc w:val="both"/>
        <w:rPr>
          <w:sz w:val="16"/>
          <w:szCs w:val="16"/>
        </w:rPr>
      </w:pPr>
      <w:r w:rsidRPr="009B5E48">
        <w:rPr>
          <w:sz w:val="16"/>
          <w:szCs w:val="16"/>
        </w:rPr>
        <w:t xml:space="preserve">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О.Ю.Поварову. </w:t>
      </w:r>
    </w:p>
    <w:p w:rsidR="009B5E48" w:rsidRPr="009B5E48" w:rsidRDefault="009B5E48" w:rsidP="009B5E48">
      <w:pPr>
        <w:ind w:firstLine="567"/>
        <w:jc w:val="both"/>
        <w:rPr>
          <w:sz w:val="16"/>
          <w:szCs w:val="16"/>
        </w:rPr>
      </w:pPr>
      <w:r w:rsidRPr="009B5E48">
        <w:rPr>
          <w:sz w:val="16"/>
          <w:szCs w:val="16"/>
        </w:rPr>
        <w:t>3. Настоящее постановление вступает в силу со дня его подписания и подлежит официальному опубликованию.</w:t>
      </w:r>
    </w:p>
    <w:p w:rsidR="009B5E48" w:rsidRPr="009B5E48" w:rsidRDefault="009B5E48" w:rsidP="009B5E48">
      <w:pPr>
        <w:ind w:right="163" w:firstLine="567"/>
        <w:jc w:val="both"/>
        <w:rPr>
          <w:sz w:val="16"/>
          <w:szCs w:val="16"/>
        </w:rPr>
      </w:pPr>
    </w:p>
    <w:p w:rsidR="009B5E48" w:rsidRPr="009B5E48" w:rsidRDefault="009B5E48" w:rsidP="009B5E48">
      <w:pPr>
        <w:ind w:right="163" w:firstLine="567"/>
        <w:jc w:val="both"/>
        <w:rPr>
          <w:sz w:val="16"/>
          <w:szCs w:val="16"/>
        </w:rPr>
      </w:pPr>
    </w:p>
    <w:p w:rsidR="009B5E48" w:rsidRPr="009B5E48" w:rsidRDefault="009B5E48" w:rsidP="009B5E48">
      <w:pPr>
        <w:ind w:right="163"/>
        <w:jc w:val="both"/>
        <w:rPr>
          <w:sz w:val="16"/>
          <w:szCs w:val="16"/>
        </w:rPr>
      </w:pPr>
      <w:r w:rsidRPr="009B5E48">
        <w:rPr>
          <w:sz w:val="16"/>
          <w:szCs w:val="16"/>
        </w:rPr>
        <w:t xml:space="preserve">Глава </w:t>
      </w:r>
    </w:p>
    <w:p w:rsidR="009B5E48" w:rsidRDefault="009B5E48" w:rsidP="009B5E48">
      <w:pPr>
        <w:rPr>
          <w:sz w:val="16"/>
          <w:szCs w:val="16"/>
        </w:rPr>
      </w:pPr>
      <w:r w:rsidRPr="009B5E48">
        <w:rPr>
          <w:sz w:val="16"/>
          <w:szCs w:val="16"/>
        </w:rPr>
        <w:t xml:space="preserve">муниципального района                                                    </w:t>
      </w:r>
      <w:r>
        <w:rPr>
          <w:sz w:val="16"/>
          <w:szCs w:val="16"/>
        </w:rPr>
        <w:t xml:space="preserve">                                                                                                                         </w:t>
      </w:r>
      <w:r w:rsidRPr="009B5E48">
        <w:rPr>
          <w:sz w:val="16"/>
          <w:szCs w:val="16"/>
        </w:rPr>
        <w:t xml:space="preserve">             А.Н. Потехин</w:t>
      </w:r>
    </w:p>
    <w:p w:rsidR="009B5E48" w:rsidRDefault="009B5E48" w:rsidP="009B5E48">
      <w:pPr>
        <w:rPr>
          <w:sz w:val="16"/>
          <w:szCs w:val="16"/>
          <w:lang w:eastAsia="ru-RU"/>
        </w:rPr>
      </w:pPr>
    </w:p>
    <w:p w:rsidR="009B5E48" w:rsidRDefault="009B5E48" w:rsidP="009B5E48">
      <w:pPr>
        <w:rPr>
          <w:sz w:val="16"/>
          <w:szCs w:val="16"/>
          <w:lang w:eastAsia="ru-RU"/>
        </w:rPr>
      </w:pPr>
    </w:p>
    <w:p w:rsidR="009B5E48" w:rsidRDefault="009B5E48" w:rsidP="009B5E48">
      <w:pPr>
        <w:rPr>
          <w:sz w:val="16"/>
          <w:szCs w:val="16"/>
          <w:lang w:eastAsia="ru-RU"/>
        </w:rPr>
      </w:pPr>
    </w:p>
    <w:p w:rsidR="009B5E48" w:rsidRPr="009B5E48" w:rsidRDefault="009B5E48" w:rsidP="009B5E48">
      <w:pPr>
        <w:autoSpaceDE w:val="0"/>
        <w:autoSpaceDN w:val="0"/>
        <w:adjustRightInd w:val="0"/>
        <w:jc w:val="right"/>
        <w:outlineLvl w:val="2"/>
        <w:rPr>
          <w:sz w:val="16"/>
          <w:szCs w:val="16"/>
        </w:rPr>
      </w:pPr>
      <w:r w:rsidRPr="009B5E48">
        <w:rPr>
          <w:sz w:val="16"/>
          <w:szCs w:val="16"/>
        </w:rPr>
        <w:t>Приложение № 1</w:t>
      </w:r>
    </w:p>
    <w:p w:rsidR="009B5E48" w:rsidRPr="009B5E48" w:rsidRDefault="009B5E48" w:rsidP="009B5E48">
      <w:pPr>
        <w:pStyle w:val="afff4"/>
        <w:jc w:val="right"/>
        <w:rPr>
          <w:rFonts w:ascii="Times New Roman" w:hAnsi="Times New Roman"/>
          <w:sz w:val="16"/>
          <w:szCs w:val="16"/>
        </w:rPr>
      </w:pPr>
      <w:r w:rsidRPr="009B5E48">
        <w:rPr>
          <w:rFonts w:ascii="Times New Roman" w:hAnsi="Times New Roman"/>
          <w:sz w:val="16"/>
          <w:szCs w:val="16"/>
        </w:rPr>
        <w:t>к постановлению администрации</w:t>
      </w:r>
    </w:p>
    <w:p w:rsidR="009B5E48" w:rsidRPr="009B5E48" w:rsidRDefault="009B5E48" w:rsidP="009B5E48">
      <w:pPr>
        <w:pStyle w:val="afff4"/>
        <w:jc w:val="right"/>
        <w:rPr>
          <w:rFonts w:ascii="Times New Roman" w:hAnsi="Times New Roman"/>
          <w:sz w:val="16"/>
          <w:szCs w:val="16"/>
        </w:rPr>
      </w:pPr>
      <w:r w:rsidRPr="009B5E48">
        <w:rPr>
          <w:rFonts w:ascii="Times New Roman" w:hAnsi="Times New Roman"/>
          <w:sz w:val="16"/>
          <w:szCs w:val="16"/>
        </w:rPr>
        <w:t>Галичского муниципального района</w:t>
      </w:r>
    </w:p>
    <w:p w:rsidR="009B5E48" w:rsidRPr="009B5E48" w:rsidRDefault="009B5E48" w:rsidP="009B5E48">
      <w:pPr>
        <w:autoSpaceDE w:val="0"/>
        <w:autoSpaceDN w:val="0"/>
        <w:adjustRightInd w:val="0"/>
        <w:ind w:left="4678" w:right="-569"/>
        <w:outlineLvl w:val="2"/>
        <w:rPr>
          <w:sz w:val="16"/>
          <w:szCs w:val="16"/>
        </w:rPr>
      </w:pPr>
      <w:r w:rsidRPr="009B5E48">
        <w:rPr>
          <w:sz w:val="16"/>
          <w:szCs w:val="16"/>
        </w:rPr>
        <w:t xml:space="preserve">                                                                    от «18 »  апреля 2018 года № 85</w:t>
      </w:r>
    </w:p>
    <w:p w:rsidR="009B5E48" w:rsidRPr="009B5E48" w:rsidRDefault="009B5E48" w:rsidP="009B5E48">
      <w:pPr>
        <w:autoSpaceDE w:val="0"/>
        <w:autoSpaceDN w:val="0"/>
        <w:adjustRightInd w:val="0"/>
        <w:ind w:left="9639"/>
        <w:jc w:val="right"/>
        <w:outlineLvl w:val="2"/>
        <w:rPr>
          <w:sz w:val="16"/>
          <w:szCs w:val="16"/>
        </w:rPr>
      </w:pPr>
      <w:r w:rsidRPr="009B5E48">
        <w:rPr>
          <w:sz w:val="16"/>
          <w:szCs w:val="16"/>
        </w:rPr>
        <w:t xml:space="preserve"> </w:t>
      </w:r>
    </w:p>
    <w:p w:rsidR="009B5E48" w:rsidRPr="009B5E48" w:rsidRDefault="009B5E48" w:rsidP="009B5E48">
      <w:pPr>
        <w:pStyle w:val="afff4"/>
        <w:jc w:val="right"/>
        <w:rPr>
          <w:rFonts w:ascii="Times New Roman" w:hAnsi="Times New Roman"/>
          <w:sz w:val="16"/>
          <w:szCs w:val="16"/>
        </w:rPr>
      </w:pPr>
      <w:r w:rsidRPr="009B5E48">
        <w:rPr>
          <w:rFonts w:ascii="Times New Roman" w:hAnsi="Times New Roman"/>
          <w:sz w:val="16"/>
          <w:szCs w:val="16"/>
        </w:rPr>
        <w:t>ПРИЛОЖЕНИЕ № 4</w:t>
      </w:r>
    </w:p>
    <w:p w:rsidR="009B5E48" w:rsidRPr="009B5E48" w:rsidRDefault="009B5E48" w:rsidP="009B5E48">
      <w:pPr>
        <w:pStyle w:val="afff4"/>
        <w:jc w:val="right"/>
        <w:rPr>
          <w:rFonts w:ascii="Times New Roman" w:hAnsi="Times New Roman"/>
          <w:sz w:val="16"/>
          <w:szCs w:val="16"/>
        </w:rPr>
      </w:pPr>
      <w:r w:rsidRPr="009B5E48">
        <w:rPr>
          <w:rFonts w:ascii="Times New Roman" w:hAnsi="Times New Roman"/>
          <w:sz w:val="16"/>
          <w:szCs w:val="16"/>
        </w:rPr>
        <w:t>к постановлению администрации</w:t>
      </w:r>
    </w:p>
    <w:p w:rsidR="009B5E48" w:rsidRPr="009B5E48" w:rsidRDefault="009B5E48" w:rsidP="009B5E48">
      <w:pPr>
        <w:pStyle w:val="afff4"/>
        <w:jc w:val="right"/>
        <w:rPr>
          <w:rFonts w:ascii="Times New Roman" w:hAnsi="Times New Roman"/>
          <w:sz w:val="16"/>
          <w:szCs w:val="16"/>
        </w:rPr>
      </w:pPr>
      <w:r w:rsidRPr="009B5E48">
        <w:rPr>
          <w:rFonts w:ascii="Times New Roman" w:hAnsi="Times New Roman"/>
          <w:sz w:val="16"/>
          <w:szCs w:val="16"/>
        </w:rPr>
        <w:t>Галичского муниципального района</w:t>
      </w:r>
    </w:p>
    <w:p w:rsidR="009B5E48" w:rsidRPr="009B5E48" w:rsidRDefault="009B5E48" w:rsidP="009B5E48">
      <w:pPr>
        <w:autoSpaceDE w:val="0"/>
        <w:autoSpaceDN w:val="0"/>
        <w:adjustRightInd w:val="0"/>
        <w:ind w:left="4678" w:right="-569"/>
        <w:outlineLvl w:val="2"/>
        <w:rPr>
          <w:sz w:val="16"/>
          <w:szCs w:val="16"/>
        </w:rPr>
      </w:pPr>
      <w:r w:rsidRPr="009B5E48">
        <w:rPr>
          <w:sz w:val="16"/>
          <w:szCs w:val="16"/>
        </w:rPr>
        <w:t xml:space="preserve">                                                                    от « 25 »  октября 2017 года № 264</w:t>
      </w:r>
    </w:p>
    <w:p w:rsidR="009B5E48" w:rsidRDefault="009B5E48" w:rsidP="009B5E48">
      <w:pPr>
        <w:autoSpaceDE w:val="0"/>
        <w:autoSpaceDN w:val="0"/>
        <w:adjustRightInd w:val="0"/>
        <w:ind w:left="4678" w:right="-569"/>
        <w:outlineLvl w:val="2"/>
        <w:rPr>
          <w:sz w:val="28"/>
          <w:szCs w:val="28"/>
        </w:rPr>
      </w:pPr>
    </w:p>
    <w:p w:rsidR="009B5E48" w:rsidRPr="009B5E48" w:rsidRDefault="009B5E48" w:rsidP="009B5E48">
      <w:pPr>
        <w:autoSpaceDE w:val="0"/>
        <w:autoSpaceDN w:val="0"/>
        <w:adjustRightInd w:val="0"/>
        <w:jc w:val="center"/>
        <w:rPr>
          <w:b/>
          <w:sz w:val="16"/>
          <w:szCs w:val="16"/>
        </w:rPr>
      </w:pPr>
      <w:r w:rsidRPr="009B5E48">
        <w:rPr>
          <w:b/>
          <w:sz w:val="16"/>
          <w:szCs w:val="16"/>
        </w:rPr>
        <w:t>Перечень</w:t>
      </w:r>
    </w:p>
    <w:p w:rsidR="009B5E48" w:rsidRPr="009B5E48" w:rsidRDefault="009B5E48" w:rsidP="009B5E48">
      <w:pPr>
        <w:autoSpaceDE w:val="0"/>
        <w:autoSpaceDN w:val="0"/>
        <w:adjustRightInd w:val="0"/>
        <w:jc w:val="center"/>
        <w:outlineLvl w:val="2"/>
        <w:rPr>
          <w:b/>
          <w:sz w:val="16"/>
          <w:szCs w:val="16"/>
        </w:rPr>
      </w:pPr>
      <w:r w:rsidRPr="009B5E48">
        <w:rPr>
          <w:b/>
          <w:sz w:val="16"/>
          <w:szCs w:val="16"/>
        </w:rPr>
        <w:t>мероприятий, планируемых к реализации в рамках муниципальной программы</w:t>
      </w:r>
    </w:p>
    <w:p w:rsidR="009B5E48" w:rsidRPr="009B5E48" w:rsidRDefault="009B5E48" w:rsidP="009B5E48">
      <w:pPr>
        <w:autoSpaceDE w:val="0"/>
        <w:autoSpaceDN w:val="0"/>
        <w:adjustRightInd w:val="0"/>
        <w:jc w:val="center"/>
        <w:outlineLvl w:val="2"/>
        <w:rPr>
          <w:b/>
          <w:sz w:val="16"/>
          <w:szCs w:val="16"/>
        </w:rPr>
      </w:pPr>
      <w:r w:rsidRPr="009B5E48">
        <w:rPr>
          <w:b/>
          <w:sz w:val="16"/>
          <w:szCs w:val="16"/>
        </w:rPr>
        <w:t>«Развитие культуры и туризма в Галичском муниципальном районе на 2018 - 2020 годы»</w:t>
      </w:r>
    </w:p>
    <w:p w:rsidR="009B5E48" w:rsidRPr="009B5E48" w:rsidRDefault="009B5E48" w:rsidP="009B5E48">
      <w:pPr>
        <w:autoSpaceDE w:val="0"/>
        <w:autoSpaceDN w:val="0"/>
        <w:adjustRightInd w:val="0"/>
        <w:jc w:val="center"/>
        <w:outlineLvl w:val="2"/>
        <w:rPr>
          <w:sz w:val="16"/>
          <w:szCs w:val="16"/>
        </w:rPr>
      </w:pPr>
    </w:p>
    <w:tbl>
      <w:tblPr>
        <w:tblpPr w:leftFromText="180" w:rightFromText="180" w:vertAnchor="text" w:tblpX="-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2"/>
        <w:gridCol w:w="1147"/>
        <w:gridCol w:w="915"/>
        <w:gridCol w:w="895"/>
        <w:gridCol w:w="895"/>
        <w:gridCol w:w="895"/>
        <w:gridCol w:w="840"/>
        <w:gridCol w:w="890"/>
        <w:gridCol w:w="890"/>
        <w:gridCol w:w="890"/>
        <w:gridCol w:w="890"/>
        <w:gridCol w:w="978"/>
      </w:tblGrid>
      <w:tr w:rsidR="009B5E48" w:rsidRPr="009B5E48" w:rsidTr="009B5E48">
        <w:trPr>
          <w:cantSplit/>
          <w:trHeight w:val="85"/>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 п/п     </w:t>
            </w:r>
          </w:p>
        </w:tc>
        <w:tc>
          <w:tcPr>
            <w:tcW w:w="0" w:type="auto"/>
            <w:vMerge w:val="restart"/>
            <w:tcBorders>
              <w:left w:val="single" w:sz="4" w:space="0" w:color="auto"/>
            </w:tcBorders>
          </w:tcPr>
          <w:p w:rsidR="009B5E48" w:rsidRPr="009B5E48" w:rsidRDefault="009B5E48" w:rsidP="009B5E48">
            <w:pPr>
              <w:autoSpaceDE w:val="0"/>
              <w:autoSpaceDN w:val="0"/>
              <w:adjustRightInd w:val="0"/>
              <w:jc w:val="both"/>
              <w:rPr>
                <w:sz w:val="16"/>
                <w:szCs w:val="16"/>
              </w:rPr>
            </w:pPr>
            <w:r w:rsidRPr="009B5E48">
              <w:rPr>
                <w:sz w:val="16"/>
                <w:szCs w:val="16"/>
              </w:rPr>
              <w:t>Муниципальная программа/  подпрогра</w:t>
            </w:r>
            <w:r w:rsidRPr="009B5E48">
              <w:rPr>
                <w:sz w:val="16"/>
                <w:szCs w:val="16"/>
              </w:rPr>
              <w:t>м</w:t>
            </w:r>
            <w:r w:rsidRPr="009B5E48">
              <w:rPr>
                <w:sz w:val="16"/>
                <w:szCs w:val="16"/>
              </w:rPr>
              <w:t xml:space="preserve">ма/   </w:t>
            </w:r>
            <w:r w:rsidRPr="009B5E48">
              <w:rPr>
                <w:sz w:val="16"/>
                <w:szCs w:val="16"/>
              </w:rPr>
              <w:br/>
              <w:t>мер</w:t>
            </w:r>
            <w:r w:rsidRPr="009B5E48">
              <w:rPr>
                <w:sz w:val="16"/>
                <w:szCs w:val="16"/>
              </w:rPr>
              <w:t>о</w:t>
            </w:r>
            <w:r w:rsidRPr="009B5E48">
              <w:rPr>
                <w:sz w:val="16"/>
                <w:szCs w:val="16"/>
              </w:rPr>
              <w:t>приятие/</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Цель, задача подпр</w:t>
            </w:r>
            <w:r w:rsidRPr="009B5E48">
              <w:rPr>
                <w:sz w:val="16"/>
                <w:szCs w:val="16"/>
              </w:rPr>
              <w:t>о</w:t>
            </w:r>
            <w:r w:rsidRPr="009B5E48">
              <w:rPr>
                <w:sz w:val="16"/>
                <w:szCs w:val="16"/>
              </w:rPr>
              <w:t>граммы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Ответс</w:t>
            </w:r>
            <w:r w:rsidRPr="009B5E48">
              <w:rPr>
                <w:sz w:val="16"/>
                <w:szCs w:val="16"/>
              </w:rPr>
              <w:t>т</w:t>
            </w:r>
            <w:r w:rsidRPr="009B5E48">
              <w:rPr>
                <w:sz w:val="16"/>
                <w:szCs w:val="16"/>
              </w:rPr>
              <w:t>венный исполн</w:t>
            </w:r>
            <w:r w:rsidRPr="009B5E48">
              <w:rPr>
                <w:sz w:val="16"/>
                <w:szCs w:val="16"/>
              </w:rPr>
              <w:t>и</w:t>
            </w:r>
            <w:r w:rsidRPr="009B5E48">
              <w:rPr>
                <w:sz w:val="16"/>
                <w:szCs w:val="16"/>
              </w:rPr>
              <w:t>тель</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Главный распорядитель бюдже</w:t>
            </w:r>
            <w:r w:rsidRPr="009B5E48">
              <w:rPr>
                <w:sz w:val="16"/>
                <w:szCs w:val="16"/>
              </w:rPr>
              <w:t>т</w:t>
            </w:r>
            <w:r w:rsidRPr="009B5E48">
              <w:rPr>
                <w:sz w:val="16"/>
                <w:szCs w:val="16"/>
              </w:rPr>
              <w:t>ных средств (ответственный исполн</w:t>
            </w:r>
            <w:r w:rsidRPr="009B5E48">
              <w:rPr>
                <w:sz w:val="16"/>
                <w:szCs w:val="16"/>
              </w:rPr>
              <w:t>и</w:t>
            </w:r>
            <w:r w:rsidRPr="009B5E48">
              <w:rPr>
                <w:sz w:val="16"/>
                <w:szCs w:val="16"/>
              </w:rPr>
              <w:t>тель)</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Участник мер</w:t>
            </w:r>
            <w:r w:rsidRPr="009B5E48">
              <w:rPr>
                <w:sz w:val="16"/>
                <w:szCs w:val="16"/>
              </w:rPr>
              <w:t>о</w:t>
            </w:r>
            <w:r w:rsidRPr="009B5E48">
              <w:rPr>
                <w:sz w:val="16"/>
                <w:szCs w:val="16"/>
              </w:rPr>
              <w:t>приятия</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Источник    </w:t>
            </w:r>
            <w:r w:rsidRPr="009B5E48">
              <w:rPr>
                <w:sz w:val="16"/>
                <w:szCs w:val="16"/>
              </w:rPr>
              <w:br/>
              <w:t>финансиров</w:t>
            </w:r>
            <w:r w:rsidRPr="009B5E48">
              <w:rPr>
                <w:sz w:val="16"/>
                <w:szCs w:val="16"/>
              </w:rPr>
              <w:t>а</w:t>
            </w:r>
            <w:r w:rsidRPr="009B5E48">
              <w:rPr>
                <w:sz w:val="16"/>
                <w:szCs w:val="16"/>
              </w:rPr>
              <w:t xml:space="preserve">ния </w:t>
            </w:r>
          </w:p>
        </w:tc>
        <w:tc>
          <w:tcPr>
            <w:tcW w:w="0" w:type="auto"/>
            <w:gridSpan w:val="4"/>
            <w:shd w:val="clear" w:color="auto" w:fill="auto"/>
          </w:tcPr>
          <w:p w:rsidR="009B5E48" w:rsidRPr="009B5E48" w:rsidRDefault="009B5E48" w:rsidP="009B5E48">
            <w:pPr>
              <w:rPr>
                <w:sz w:val="16"/>
                <w:szCs w:val="16"/>
              </w:rPr>
            </w:pPr>
            <w:r w:rsidRPr="009B5E48">
              <w:rPr>
                <w:sz w:val="16"/>
                <w:szCs w:val="16"/>
              </w:rPr>
              <w:t>Планируемый объем средств. тыс. рублей</w:t>
            </w:r>
          </w:p>
        </w:tc>
        <w:tc>
          <w:tcPr>
            <w:tcW w:w="0" w:type="auto"/>
            <w:shd w:val="clear" w:color="auto" w:fill="auto"/>
          </w:tcPr>
          <w:p w:rsidR="009B5E48" w:rsidRPr="009B5E48" w:rsidRDefault="009B5E48" w:rsidP="009B5E48">
            <w:pPr>
              <w:rPr>
                <w:sz w:val="16"/>
                <w:szCs w:val="16"/>
              </w:rPr>
            </w:pPr>
            <w:r w:rsidRPr="009B5E48">
              <w:rPr>
                <w:sz w:val="16"/>
                <w:szCs w:val="16"/>
              </w:rPr>
              <w:t>Конечный результат реал</w:t>
            </w:r>
            <w:r w:rsidRPr="009B5E48">
              <w:rPr>
                <w:sz w:val="16"/>
                <w:szCs w:val="16"/>
              </w:rPr>
              <w:t>и</w:t>
            </w:r>
            <w:r w:rsidRPr="009B5E48">
              <w:rPr>
                <w:sz w:val="16"/>
                <w:szCs w:val="16"/>
              </w:rPr>
              <w:t>зации</w:t>
            </w:r>
          </w:p>
        </w:tc>
      </w:tr>
      <w:tr w:rsidR="009B5E48" w:rsidRPr="009B5E48" w:rsidTr="009B5E48">
        <w:trPr>
          <w:cantSplit/>
          <w:trHeight w:val="62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2018</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2019</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Итого (за весь период реализации)</w:t>
            </w:r>
          </w:p>
        </w:tc>
        <w:tc>
          <w:tcPr>
            <w:tcW w:w="0" w:type="auto"/>
            <w:shd w:val="clear" w:color="auto" w:fill="auto"/>
          </w:tcPr>
          <w:p w:rsidR="009B5E48" w:rsidRPr="009B5E48" w:rsidRDefault="009B5E48" w:rsidP="009B5E48">
            <w:pPr>
              <w:rPr>
                <w:sz w:val="16"/>
                <w:szCs w:val="16"/>
              </w:rPr>
            </w:pPr>
          </w:p>
        </w:tc>
      </w:tr>
      <w:tr w:rsidR="009B5E48" w:rsidRPr="009B5E48" w:rsidTr="009B5E48">
        <w:trPr>
          <w:cantSplit/>
          <w:trHeight w:val="286"/>
        </w:trPr>
        <w:tc>
          <w:tcPr>
            <w:tcW w:w="0" w:type="auto"/>
            <w:tcBorders>
              <w:top w:val="single" w:sz="4" w:space="0" w:color="auto"/>
              <w:left w:val="single" w:sz="4" w:space="0" w:color="auto"/>
              <w:bottom w:val="single" w:sz="4" w:space="0" w:color="auto"/>
              <w:right w:val="single" w:sz="4" w:space="0" w:color="auto"/>
            </w:tcBorders>
            <w:vAlign w:val="center"/>
          </w:tcPr>
          <w:p w:rsidR="009B5E48" w:rsidRPr="009B5E48" w:rsidRDefault="009B5E48" w:rsidP="009B5E48">
            <w:pPr>
              <w:autoSpaceDE w:val="0"/>
              <w:autoSpaceDN w:val="0"/>
              <w:adjustRightInd w:val="0"/>
              <w:rPr>
                <w:sz w:val="16"/>
                <w:szCs w:val="16"/>
              </w:rPr>
            </w:pPr>
            <w:r w:rsidRPr="009B5E48">
              <w:rPr>
                <w:sz w:val="16"/>
                <w:szCs w:val="16"/>
              </w:rPr>
              <w:t>1</w:t>
            </w:r>
          </w:p>
        </w:tc>
        <w:tc>
          <w:tcPr>
            <w:tcW w:w="0" w:type="auto"/>
            <w:tcBorders>
              <w:left w:val="single" w:sz="4" w:space="0" w:color="auto"/>
            </w:tcBorders>
            <w:vAlign w:val="center"/>
          </w:tcPr>
          <w:p w:rsidR="009B5E48" w:rsidRPr="009B5E48" w:rsidRDefault="009B5E48" w:rsidP="009B5E48">
            <w:pPr>
              <w:autoSpaceDE w:val="0"/>
              <w:autoSpaceDN w:val="0"/>
              <w:adjustRightInd w:val="0"/>
              <w:rPr>
                <w:sz w:val="16"/>
                <w:szCs w:val="16"/>
              </w:rPr>
            </w:pPr>
            <w:r w:rsidRPr="009B5E48">
              <w:rPr>
                <w:sz w:val="16"/>
                <w:szCs w:val="16"/>
              </w:rPr>
              <w:t>2</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4</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6</w:t>
            </w:r>
          </w:p>
        </w:tc>
        <w:tc>
          <w:tcPr>
            <w:tcW w:w="0" w:type="auto"/>
            <w:vAlign w:val="center"/>
          </w:tcPr>
          <w:p w:rsidR="009B5E48" w:rsidRPr="009B5E48" w:rsidRDefault="009B5E48" w:rsidP="009B5E48">
            <w:pPr>
              <w:autoSpaceDE w:val="0"/>
              <w:autoSpaceDN w:val="0"/>
              <w:adjustRightInd w:val="0"/>
              <w:rPr>
                <w:sz w:val="16"/>
                <w:szCs w:val="16"/>
              </w:rPr>
            </w:pPr>
            <w:r w:rsidRPr="009B5E48">
              <w:rPr>
                <w:sz w:val="16"/>
                <w:szCs w:val="16"/>
              </w:rPr>
              <w:t>7</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8</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11</w:t>
            </w:r>
          </w:p>
        </w:tc>
        <w:tc>
          <w:tcPr>
            <w:tcW w:w="0" w:type="auto"/>
            <w:shd w:val="clear" w:color="auto" w:fill="auto"/>
          </w:tcPr>
          <w:p w:rsidR="009B5E48" w:rsidRPr="009B5E48" w:rsidRDefault="009B5E48" w:rsidP="009B5E48">
            <w:pPr>
              <w:rPr>
                <w:sz w:val="16"/>
                <w:szCs w:val="16"/>
              </w:rPr>
            </w:pPr>
            <w:r w:rsidRPr="009B5E48">
              <w:rPr>
                <w:sz w:val="16"/>
                <w:szCs w:val="16"/>
              </w:rPr>
              <w:t>12</w:t>
            </w:r>
          </w:p>
        </w:tc>
      </w:tr>
      <w:tr w:rsidR="009B5E48" w:rsidRPr="009B5E48" w:rsidTr="009B5E48">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Муниципальная</w:t>
            </w:r>
            <w:r w:rsidRPr="009B5E48">
              <w:rPr>
                <w:b/>
                <w:sz w:val="16"/>
                <w:szCs w:val="16"/>
              </w:rPr>
              <w:br/>
              <w:t>програ</w:t>
            </w:r>
            <w:r w:rsidRPr="009B5E48">
              <w:rPr>
                <w:b/>
                <w:sz w:val="16"/>
                <w:szCs w:val="16"/>
              </w:rPr>
              <w:t>м</w:t>
            </w:r>
            <w:r w:rsidRPr="009B5E48">
              <w:rPr>
                <w:b/>
                <w:sz w:val="16"/>
                <w:szCs w:val="16"/>
              </w:rPr>
              <w:t xml:space="preserve">ма      «Развитие культуры и туризма в </w:t>
            </w:r>
            <w:r w:rsidRPr="009B5E48">
              <w:rPr>
                <w:b/>
                <w:sz w:val="16"/>
                <w:szCs w:val="16"/>
              </w:rPr>
              <w:lastRenderedPageBreak/>
              <w:t xml:space="preserve">Галичском муниципальном районе на 2018-2020 годы» </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Х</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 xml:space="preserve">Отдел по делам культуры, молодежи и спорта </w:t>
            </w:r>
            <w:r w:rsidRPr="009B5E48">
              <w:rPr>
                <w:b/>
                <w:sz w:val="16"/>
                <w:szCs w:val="16"/>
              </w:rPr>
              <w:lastRenderedPageBreak/>
              <w:t>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делам культуры, молодежи и спорта </w:t>
            </w:r>
            <w:r w:rsidRPr="009B5E48">
              <w:rPr>
                <w:b/>
                <w:sz w:val="16"/>
                <w:szCs w:val="16"/>
              </w:rPr>
              <w:lastRenderedPageBreak/>
              <w:t>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делам культуры, молодежи и спорта </w:t>
            </w:r>
            <w:r w:rsidRPr="009B5E48">
              <w:rPr>
                <w:b/>
                <w:sz w:val="16"/>
                <w:szCs w:val="16"/>
              </w:rPr>
              <w:lastRenderedPageBreak/>
              <w:t>администрации Галичского муниципального района,</w:t>
            </w:r>
          </w:p>
          <w:p w:rsidR="009B5E48" w:rsidRPr="009B5E48" w:rsidRDefault="009B5E48" w:rsidP="009B5E48">
            <w:pPr>
              <w:autoSpaceDE w:val="0"/>
              <w:autoSpaceDN w:val="0"/>
              <w:adjustRightInd w:val="0"/>
              <w:rPr>
                <w:b/>
                <w:sz w:val="16"/>
                <w:szCs w:val="16"/>
              </w:rPr>
            </w:pPr>
            <w:r w:rsidRPr="009B5E48">
              <w:rPr>
                <w:b/>
                <w:sz w:val="16"/>
                <w:szCs w:val="16"/>
              </w:rPr>
              <w:t xml:space="preserve"> МКУК «Дом народного творчества», МКУК МБ им. М. Горького,</w:t>
            </w:r>
          </w:p>
          <w:p w:rsidR="009B5E48" w:rsidRPr="009B5E48" w:rsidRDefault="009B5E48" w:rsidP="009B5E48">
            <w:pPr>
              <w:autoSpaceDE w:val="0"/>
              <w:autoSpaceDN w:val="0"/>
              <w:adjustRightInd w:val="0"/>
              <w:rPr>
                <w:b/>
                <w:sz w:val="16"/>
                <w:szCs w:val="16"/>
              </w:rPr>
            </w:pPr>
            <w:r w:rsidRPr="009B5E48">
              <w:rPr>
                <w:b/>
                <w:sz w:val="16"/>
                <w:szCs w:val="16"/>
              </w:rPr>
              <w:t xml:space="preserve"> МУДО «Степановская детская школа искусств», </w:t>
            </w:r>
          </w:p>
          <w:p w:rsidR="009B5E48" w:rsidRPr="009B5E48" w:rsidRDefault="009B5E48" w:rsidP="009B5E48">
            <w:pPr>
              <w:autoSpaceDE w:val="0"/>
              <w:autoSpaceDN w:val="0"/>
              <w:adjustRightInd w:val="0"/>
              <w:rPr>
                <w:b/>
                <w:sz w:val="16"/>
                <w:szCs w:val="16"/>
              </w:rPr>
            </w:pPr>
            <w:r w:rsidRPr="009B5E48">
              <w:rPr>
                <w:b/>
                <w:sz w:val="16"/>
                <w:szCs w:val="16"/>
              </w:rPr>
              <w:t>МУДО «Ореховская детская музыкальная школа»</w:t>
            </w:r>
          </w:p>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Итого          </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1043,158</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125.0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125.0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1378,627</w:t>
            </w:r>
          </w:p>
        </w:tc>
        <w:tc>
          <w:tcPr>
            <w:tcW w:w="0" w:type="auto"/>
            <w:vMerge w:val="restart"/>
            <w:shd w:val="clear" w:color="auto" w:fill="auto"/>
            <w:vAlign w:val="center"/>
          </w:tcPr>
          <w:p w:rsidR="009B5E48" w:rsidRPr="009B5E48" w:rsidRDefault="009B5E48" w:rsidP="009B5E48">
            <w:pPr>
              <w:rPr>
                <w:b/>
                <w:sz w:val="16"/>
                <w:szCs w:val="16"/>
              </w:rPr>
            </w:pPr>
            <w:r w:rsidRPr="009B5E48">
              <w:rPr>
                <w:b/>
                <w:sz w:val="16"/>
                <w:szCs w:val="16"/>
              </w:rPr>
              <w:t>Х</w:t>
            </w:r>
          </w:p>
        </w:tc>
      </w:tr>
      <w:tr w:rsidR="009B5E48" w:rsidRPr="009B5E48" w:rsidTr="009B5E48">
        <w:trPr>
          <w:cantSplit/>
          <w:trHeight w:val="9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265,469</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125,0</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125,0</w:t>
            </w:r>
          </w:p>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515,469</w:t>
            </w:r>
          </w:p>
          <w:p w:rsidR="009B5E48" w:rsidRPr="009B5E48" w:rsidRDefault="009B5E48" w:rsidP="009B5E48">
            <w:pPr>
              <w:autoSpaceDE w:val="0"/>
              <w:autoSpaceDN w:val="0"/>
              <w:adjustRightInd w:val="0"/>
              <w:jc w:val="both"/>
              <w:rPr>
                <w:sz w:val="16"/>
                <w:szCs w:val="16"/>
              </w:rPr>
            </w:pP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9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областной 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43,159</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43,159</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4013"/>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федеральный бюджет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820,0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820,0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 xml:space="preserve">1. </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Подпр</w:t>
            </w:r>
            <w:r w:rsidRPr="009B5E48">
              <w:rPr>
                <w:b/>
                <w:sz w:val="16"/>
                <w:szCs w:val="16"/>
              </w:rPr>
              <w:t>о</w:t>
            </w:r>
            <w:r w:rsidRPr="009B5E48">
              <w:rPr>
                <w:b/>
                <w:sz w:val="16"/>
                <w:szCs w:val="16"/>
              </w:rPr>
              <w:t>грамма «Культура и и</w:t>
            </w:r>
            <w:r w:rsidRPr="009B5E48">
              <w:rPr>
                <w:b/>
                <w:sz w:val="16"/>
                <w:szCs w:val="16"/>
              </w:rPr>
              <w:t>с</w:t>
            </w:r>
            <w:r w:rsidRPr="009B5E48">
              <w:rPr>
                <w:b/>
                <w:sz w:val="16"/>
                <w:szCs w:val="16"/>
              </w:rPr>
              <w:t>кусство»</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Обеспеч</w:t>
            </w:r>
            <w:r w:rsidRPr="009B5E48">
              <w:rPr>
                <w:sz w:val="16"/>
                <w:szCs w:val="16"/>
              </w:rPr>
              <w:t>е</w:t>
            </w:r>
            <w:r w:rsidRPr="009B5E48">
              <w:rPr>
                <w:sz w:val="16"/>
                <w:szCs w:val="16"/>
              </w:rPr>
              <w:t>ние прав граждан на участие в культурной жизни, реализация культурного потенциала населения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sz w:val="16"/>
                <w:szCs w:val="16"/>
              </w:rPr>
              <w:t xml:space="preserve">Отдел по делам культуры, молодежи и спорта администрации Галичского муниципального района, </w:t>
            </w:r>
            <w:r w:rsidRPr="009B5E48">
              <w:rPr>
                <w:b/>
                <w:sz w:val="16"/>
                <w:szCs w:val="16"/>
              </w:rPr>
              <w:t xml:space="preserve"> </w:t>
            </w:r>
          </w:p>
          <w:p w:rsidR="009B5E48" w:rsidRPr="009B5E48" w:rsidRDefault="009B5E48" w:rsidP="009B5E48">
            <w:pPr>
              <w:autoSpaceDE w:val="0"/>
              <w:autoSpaceDN w:val="0"/>
              <w:adjustRightInd w:val="0"/>
              <w:rPr>
                <w:b/>
                <w:sz w:val="16"/>
                <w:szCs w:val="16"/>
              </w:rPr>
            </w:pPr>
            <w:r w:rsidRPr="009B5E48">
              <w:rPr>
                <w:b/>
                <w:sz w:val="16"/>
                <w:szCs w:val="16"/>
              </w:rPr>
              <w:t>МКУК «Дом народного творчества», МКУК МБ им. М. Горького,</w:t>
            </w:r>
          </w:p>
          <w:p w:rsidR="009B5E48" w:rsidRPr="009B5E48" w:rsidRDefault="009B5E48" w:rsidP="009B5E48">
            <w:pPr>
              <w:autoSpaceDE w:val="0"/>
              <w:autoSpaceDN w:val="0"/>
              <w:adjustRightInd w:val="0"/>
              <w:rPr>
                <w:b/>
                <w:sz w:val="16"/>
                <w:szCs w:val="16"/>
              </w:rPr>
            </w:pPr>
            <w:r w:rsidRPr="009B5E48">
              <w:rPr>
                <w:b/>
                <w:sz w:val="16"/>
                <w:szCs w:val="16"/>
              </w:rPr>
              <w:t xml:space="preserve"> МУДО «Степановская детская школа искусств», </w:t>
            </w:r>
          </w:p>
          <w:p w:rsidR="009B5E48" w:rsidRPr="009B5E48" w:rsidRDefault="009B5E48" w:rsidP="009B5E48">
            <w:pPr>
              <w:autoSpaceDE w:val="0"/>
              <w:autoSpaceDN w:val="0"/>
              <w:adjustRightInd w:val="0"/>
              <w:rPr>
                <w:sz w:val="16"/>
                <w:szCs w:val="16"/>
              </w:rPr>
            </w:pPr>
            <w:r w:rsidRPr="009B5E48">
              <w:rPr>
                <w:b/>
                <w:sz w:val="16"/>
                <w:szCs w:val="16"/>
              </w:rPr>
              <w:t>МУДО «Ореховская детская музыкальная школа»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всего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1049,628</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 xml:space="preserve">     101,0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101,0</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1251,628</w:t>
            </w:r>
          </w:p>
        </w:tc>
        <w:tc>
          <w:tcPr>
            <w:tcW w:w="0" w:type="auto"/>
            <w:vMerge w:val="restart"/>
            <w:shd w:val="clear" w:color="auto" w:fill="auto"/>
            <w:vAlign w:val="center"/>
          </w:tcPr>
          <w:p w:rsidR="009B5E48" w:rsidRPr="009B5E48" w:rsidRDefault="009B5E48" w:rsidP="009B5E48">
            <w:pPr>
              <w:rPr>
                <w:sz w:val="16"/>
                <w:szCs w:val="16"/>
              </w:rPr>
            </w:pPr>
            <w:r w:rsidRPr="009B5E48">
              <w:rPr>
                <w:sz w:val="16"/>
                <w:szCs w:val="16"/>
              </w:rPr>
              <w:t>Х</w:t>
            </w:r>
          </w:p>
        </w:tc>
      </w:tr>
      <w:tr w:rsidR="009B5E48" w:rsidRPr="009B5E48" w:rsidTr="009B5E48">
        <w:trPr>
          <w:cantSplit/>
          <w:trHeight w:val="9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186,469</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101.0</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101.0</w:t>
            </w:r>
          </w:p>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388,469</w:t>
            </w:r>
          </w:p>
          <w:p w:rsidR="009B5E48" w:rsidRPr="009B5E48" w:rsidRDefault="009B5E48" w:rsidP="009B5E48">
            <w:pPr>
              <w:autoSpaceDE w:val="0"/>
              <w:autoSpaceDN w:val="0"/>
              <w:adjustRightInd w:val="0"/>
              <w:jc w:val="both"/>
              <w:rPr>
                <w:sz w:val="16"/>
                <w:szCs w:val="16"/>
              </w:rPr>
            </w:pP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9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областной 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43,159</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43,159</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96"/>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федеральный бюджет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820,0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820,0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1.1</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 xml:space="preserve"> </w:t>
            </w:r>
            <w:r w:rsidRPr="009B5E48">
              <w:rPr>
                <w:b/>
                <w:sz w:val="16"/>
                <w:szCs w:val="16"/>
              </w:rPr>
              <w:lastRenderedPageBreak/>
              <w:t>Мероприятие «Сохр</w:t>
            </w:r>
            <w:r w:rsidRPr="009B5E48">
              <w:rPr>
                <w:b/>
                <w:sz w:val="16"/>
                <w:szCs w:val="16"/>
              </w:rPr>
              <w:t>а</w:t>
            </w:r>
            <w:r w:rsidRPr="009B5E48">
              <w:rPr>
                <w:b/>
                <w:sz w:val="16"/>
                <w:szCs w:val="16"/>
              </w:rPr>
              <w:t>нение и развитие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Создание </w:t>
            </w:r>
            <w:r w:rsidRPr="009B5E48">
              <w:rPr>
                <w:b/>
                <w:sz w:val="16"/>
                <w:szCs w:val="16"/>
              </w:rPr>
              <w:lastRenderedPageBreak/>
              <w:t>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 xml:space="preserve">делам культуры, молодежи и спорта администрации Галичского муниципального района, </w:t>
            </w:r>
          </w:p>
          <w:p w:rsidR="009B5E48" w:rsidRPr="009B5E48" w:rsidRDefault="009B5E48" w:rsidP="009B5E48">
            <w:pPr>
              <w:autoSpaceDE w:val="0"/>
              <w:autoSpaceDN w:val="0"/>
              <w:adjustRightInd w:val="0"/>
              <w:rPr>
                <w:b/>
                <w:sz w:val="16"/>
                <w:szCs w:val="16"/>
              </w:rPr>
            </w:pPr>
            <w:r w:rsidRPr="009B5E48">
              <w:rPr>
                <w:b/>
                <w:sz w:val="16"/>
                <w:szCs w:val="16"/>
              </w:rPr>
              <w:t>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всего           </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77.0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221.0</w:t>
            </w:r>
          </w:p>
        </w:tc>
        <w:tc>
          <w:tcPr>
            <w:tcW w:w="0" w:type="auto"/>
            <w:vMerge/>
            <w:shd w:val="clear" w:color="auto" w:fill="auto"/>
          </w:tcPr>
          <w:p w:rsidR="009B5E48" w:rsidRPr="009B5E48" w:rsidRDefault="009B5E48" w:rsidP="009B5E48">
            <w:pPr>
              <w:rPr>
                <w:b/>
                <w:sz w:val="16"/>
                <w:szCs w:val="16"/>
              </w:rPr>
            </w:pPr>
          </w:p>
        </w:tc>
      </w:tr>
      <w:tr w:rsidR="009B5E48" w:rsidRPr="009B5E48" w:rsidTr="009B5E48">
        <w:trPr>
          <w:cantSplit/>
          <w:trHeight w:val="145"/>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 xml:space="preserve">местный    </w:t>
            </w:r>
            <w:r w:rsidRPr="009B5E48">
              <w:rPr>
                <w:b/>
                <w:sz w:val="16"/>
                <w:szCs w:val="16"/>
              </w:rPr>
              <w:br/>
              <w:t xml:space="preserve">бюджет          </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77.0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221.0</w:t>
            </w:r>
          </w:p>
        </w:tc>
        <w:tc>
          <w:tcPr>
            <w:tcW w:w="0" w:type="auto"/>
            <w:shd w:val="clear" w:color="auto" w:fill="auto"/>
            <w:vAlign w:val="center"/>
          </w:tcPr>
          <w:p w:rsidR="009B5E48" w:rsidRPr="009B5E48" w:rsidRDefault="009B5E48" w:rsidP="009B5E48">
            <w:pPr>
              <w:rPr>
                <w:b/>
                <w:sz w:val="16"/>
                <w:szCs w:val="16"/>
              </w:rPr>
            </w:pPr>
            <w:r w:rsidRPr="009B5E48">
              <w:rPr>
                <w:b/>
                <w:sz w:val="16"/>
                <w:szCs w:val="16"/>
              </w:rPr>
              <w:t>Х</w:t>
            </w:r>
          </w:p>
          <w:p w:rsidR="009B5E48" w:rsidRPr="009B5E48" w:rsidRDefault="009B5E48" w:rsidP="009B5E48">
            <w:pPr>
              <w:rPr>
                <w:b/>
                <w:sz w:val="16"/>
                <w:szCs w:val="16"/>
              </w:rPr>
            </w:pPr>
          </w:p>
        </w:tc>
      </w:tr>
      <w:tr w:rsidR="009B5E48" w:rsidRPr="009B5E48" w:rsidTr="009B5E48">
        <w:trPr>
          <w:cantSplit/>
          <w:trHeight w:val="106"/>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1.1.1.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и проведение районных фестивалей и конкурсов по жанрам искусства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развития разнообразных жанров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всего           </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96.0</w:t>
            </w:r>
          </w:p>
        </w:tc>
        <w:tc>
          <w:tcPr>
            <w:tcW w:w="0" w:type="auto"/>
            <w:vMerge w:val="restart"/>
            <w:shd w:val="clear" w:color="auto" w:fill="auto"/>
          </w:tcPr>
          <w:p w:rsidR="009B5E48" w:rsidRPr="009B5E48" w:rsidRDefault="009B5E48" w:rsidP="009B5E48">
            <w:pPr>
              <w:rPr>
                <w:sz w:val="16"/>
                <w:szCs w:val="16"/>
              </w:rPr>
            </w:pPr>
            <w:r w:rsidRPr="009B5E48">
              <w:rPr>
                <w:sz w:val="16"/>
                <w:szCs w:val="16"/>
              </w:rPr>
              <w:t>Увеличение количества посещений культурно-досуговых мероприятий с 180 496. ед</w:t>
            </w:r>
            <w:r w:rsidRPr="009B5E48">
              <w:rPr>
                <w:sz w:val="16"/>
                <w:szCs w:val="16"/>
              </w:rPr>
              <w:t>и</w:t>
            </w:r>
            <w:r w:rsidRPr="009B5E48">
              <w:rPr>
                <w:sz w:val="16"/>
                <w:szCs w:val="16"/>
              </w:rPr>
              <w:t xml:space="preserve">ниц в 2016  году  до 194 000 единиц в 2020 году </w:t>
            </w:r>
          </w:p>
        </w:tc>
      </w:tr>
      <w:tr w:rsidR="009B5E48" w:rsidRPr="009B5E48" w:rsidTr="009B5E48">
        <w:trPr>
          <w:cantSplit/>
          <w:trHeight w:val="2312"/>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32.0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96.0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2"/>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1.1.2</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концертов и концертных  программ, иных зрелищных программ, посвященных событийным мероприятиям</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jc w:val="both"/>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19.0</w:t>
            </w:r>
          </w:p>
        </w:tc>
        <w:tc>
          <w:tcPr>
            <w:tcW w:w="0" w:type="auto"/>
          </w:tcPr>
          <w:p w:rsidR="009B5E48" w:rsidRPr="009B5E48" w:rsidRDefault="009B5E48" w:rsidP="009B5E48">
            <w:pPr>
              <w:jc w:val="both"/>
              <w:rPr>
                <w:sz w:val="16"/>
                <w:szCs w:val="16"/>
              </w:rPr>
            </w:pPr>
            <w:r w:rsidRPr="009B5E48">
              <w:rPr>
                <w:sz w:val="16"/>
                <w:szCs w:val="16"/>
              </w:rPr>
              <w:t>14.0</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jc w:val="both"/>
              <w:rPr>
                <w:sz w:val="16"/>
                <w:szCs w:val="16"/>
              </w:rPr>
            </w:pPr>
            <w:r w:rsidRPr="009B5E48">
              <w:rPr>
                <w:sz w:val="16"/>
                <w:szCs w:val="16"/>
              </w:rPr>
              <w:t>47.0</w:t>
            </w:r>
          </w:p>
        </w:tc>
        <w:tc>
          <w:tcPr>
            <w:tcW w:w="0" w:type="auto"/>
            <w:vMerge w:val="restart"/>
            <w:shd w:val="clear" w:color="auto" w:fill="auto"/>
          </w:tcPr>
          <w:p w:rsidR="009B5E48" w:rsidRPr="009B5E48" w:rsidRDefault="009B5E48" w:rsidP="009B5E48">
            <w:pPr>
              <w:jc w:val="both"/>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552"/>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19.0</w:t>
            </w:r>
          </w:p>
        </w:tc>
        <w:tc>
          <w:tcPr>
            <w:tcW w:w="0" w:type="auto"/>
          </w:tcPr>
          <w:p w:rsidR="009B5E48" w:rsidRPr="009B5E48" w:rsidRDefault="009B5E48" w:rsidP="009B5E48">
            <w:pPr>
              <w:jc w:val="both"/>
              <w:rPr>
                <w:sz w:val="16"/>
                <w:szCs w:val="16"/>
              </w:rPr>
            </w:pPr>
            <w:r w:rsidRPr="009B5E48">
              <w:rPr>
                <w:sz w:val="16"/>
                <w:szCs w:val="16"/>
              </w:rPr>
              <w:t>14.0</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jc w:val="both"/>
              <w:rPr>
                <w:sz w:val="16"/>
                <w:szCs w:val="16"/>
              </w:rPr>
            </w:pPr>
            <w:r w:rsidRPr="009B5E48">
              <w:rPr>
                <w:sz w:val="16"/>
                <w:szCs w:val="16"/>
              </w:rPr>
              <w:t>47.0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73"/>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1.1.3.</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культурно-просветительских мероприятий, выставок, выставок-ярмарок, культурных акций</w:t>
            </w: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571"/>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329"/>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1.1</w:t>
            </w:r>
            <w:r w:rsidRPr="009B5E48">
              <w:rPr>
                <w:sz w:val="16"/>
                <w:szCs w:val="16"/>
              </w:rPr>
              <w:lastRenderedPageBreak/>
              <w:t>.4.</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Участие в </w:t>
            </w:r>
            <w:r w:rsidRPr="009B5E48">
              <w:rPr>
                <w:sz w:val="16"/>
                <w:szCs w:val="16"/>
              </w:rPr>
              <w:lastRenderedPageBreak/>
              <w:t>региональных, межрегиональных, всероссийских творческих фестивалях, конкурсах</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Создание </w:t>
            </w:r>
            <w:r w:rsidRPr="009B5E48">
              <w:rPr>
                <w:sz w:val="16"/>
                <w:szCs w:val="16"/>
              </w:rPr>
              <w:lastRenderedPageBreak/>
              <w:t>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lastRenderedPageBreak/>
              <w:t>всего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60.0</w:t>
            </w:r>
          </w:p>
        </w:tc>
        <w:tc>
          <w:tcPr>
            <w:tcW w:w="0" w:type="auto"/>
            <w:vMerge w:val="restart"/>
            <w:shd w:val="clear" w:color="auto" w:fill="auto"/>
          </w:tcPr>
          <w:p w:rsidR="009B5E48" w:rsidRPr="009B5E48" w:rsidRDefault="009B5E48" w:rsidP="009B5E48">
            <w:pPr>
              <w:rPr>
                <w:sz w:val="16"/>
                <w:szCs w:val="16"/>
              </w:rPr>
            </w:pPr>
          </w:p>
        </w:tc>
      </w:tr>
      <w:tr w:rsidR="009B5E48" w:rsidRPr="009B5E48" w:rsidTr="009B5E48">
        <w:trPr>
          <w:cantSplit/>
          <w:trHeight w:val="1515"/>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20.00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60.0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9"/>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1.1.5</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и проведение обучающих методических семинаров. конференций, мастер-классов</w:t>
            </w: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9"/>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1545"/>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73"/>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1.1.6</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Проведение профессионального смотра – конкурса  работников культуры </w:t>
            </w: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571"/>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310"/>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1.1.7.</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Работа по актуализации сайтов учреждений в информ</w:t>
            </w:r>
            <w:r w:rsidRPr="009B5E48">
              <w:rPr>
                <w:sz w:val="16"/>
                <w:szCs w:val="16"/>
              </w:rPr>
              <w:t>а</w:t>
            </w:r>
            <w:r w:rsidRPr="009B5E48">
              <w:rPr>
                <w:sz w:val="16"/>
                <w:szCs w:val="16"/>
              </w:rPr>
              <w:t>ционно-телекоммуникационной сети «Интернет»</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730"/>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1.2</w:t>
            </w:r>
            <w:r w:rsidRPr="009B5E48">
              <w:rPr>
                <w:b/>
                <w:sz w:val="16"/>
                <w:szCs w:val="16"/>
              </w:rPr>
              <w:lastRenderedPageBreak/>
              <w:t>.</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Мероприятие </w:t>
            </w:r>
            <w:r w:rsidRPr="009B5E48">
              <w:rPr>
                <w:b/>
                <w:sz w:val="16"/>
                <w:szCs w:val="16"/>
              </w:rPr>
              <w:lastRenderedPageBreak/>
              <w:t xml:space="preserve">«Сохранение и развитие экспозиционно-выставочной деятельности» </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Создание </w:t>
            </w:r>
            <w:r w:rsidRPr="009B5E48">
              <w:rPr>
                <w:b/>
                <w:sz w:val="16"/>
                <w:szCs w:val="16"/>
              </w:rPr>
              <w:lastRenderedPageBreak/>
              <w:t>условий для сохранения и развития  экспозиционно-выставочной деятельности, п</w:t>
            </w:r>
            <w:r w:rsidRPr="009B5E48">
              <w:rPr>
                <w:b/>
                <w:sz w:val="16"/>
                <w:szCs w:val="16"/>
              </w:rPr>
              <w:t>о</w:t>
            </w:r>
            <w:r w:rsidRPr="009B5E48">
              <w:rPr>
                <w:b/>
                <w:sz w:val="16"/>
                <w:szCs w:val="16"/>
              </w:rPr>
              <w:t>вышение качества и доступн</w:t>
            </w:r>
            <w:r w:rsidRPr="009B5E48">
              <w:rPr>
                <w:b/>
                <w:sz w:val="16"/>
                <w:szCs w:val="16"/>
              </w:rPr>
              <w:t>о</w:t>
            </w:r>
            <w:r w:rsidRPr="009B5E48">
              <w:rPr>
                <w:b/>
                <w:sz w:val="16"/>
                <w:szCs w:val="16"/>
              </w:rPr>
              <w:t>сти услуг в сфере кул</w:t>
            </w:r>
            <w:r w:rsidRPr="009B5E48">
              <w:rPr>
                <w:b/>
                <w:sz w:val="16"/>
                <w:szCs w:val="16"/>
              </w:rPr>
              <w:t>ь</w:t>
            </w:r>
            <w:r w:rsidRPr="009B5E48">
              <w:rPr>
                <w:b/>
                <w:sz w:val="16"/>
                <w:szCs w:val="16"/>
              </w:rPr>
              <w:t>туры</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Отдел по </w:t>
            </w:r>
            <w:r w:rsidRPr="009B5E48">
              <w:rPr>
                <w:b/>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всего           </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vMerge w:val="restart"/>
            <w:shd w:val="clear" w:color="auto" w:fill="auto"/>
          </w:tcPr>
          <w:p w:rsidR="009B5E48" w:rsidRPr="009B5E48" w:rsidRDefault="009B5E48" w:rsidP="009B5E48">
            <w:pPr>
              <w:rPr>
                <w:b/>
                <w:sz w:val="16"/>
                <w:szCs w:val="16"/>
              </w:rPr>
            </w:pPr>
            <w:r w:rsidRPr="009B5E48">
              <w:rPr>
                <w:b/>
                <w:sz w:val="16"/>
                <w:szCs w:val="16"/>
              </w:rPr>
              <w:t>Увеличени</w:t>
            </w:r>
            <w:r w:rsidRPr="009B5E48">
              <w:rPr>
                <w:b/>
                <w:sz w:val="16"/>
                <w:szCs w:val="16"/>
              </w:rPr>
              <w:lastRenderedPageBreak/>
              <w:t>е количества выставок и экспозиций .</w:t>
            </w:r>
          </w:p>
          <w:p w:rsidR="009B5E48" w:rsidRPr="009B5E48" w:rsidRDefault="009B5E48" w:rsidP="009B5E48">
            <w:pPr>
              <w:rPr>
                <w:b/>
                <w:sz w:val="16"/>
                <w:szCs w:val="16"/>
              </w:rPr>
            </w:pPr>
            <w:r w:rsidRPr="009B5E48">
              <w:rPr>
                <w:b/>
                <w:sz w:val="16"/>
                <w:szCs w:val="16"/>
              </w:rPr>
              <w:t>Рост посещаемости выставок и экспозиций .</w:t>
            </w:r>
          </w:p>
        </w:tc>
      </w:tr>
      <w:tr w:rsidR="009B5E48" w:rsidRPr="009B5E48" w:rsidTr="009B5E48">
        <w:trPr>
          <w:cantSplit/>
          <w:trHeight w:val="145"/>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 xml:space="preserve">местный    </w:t>
            </w:r>
            <w:r w:rsidRPr="009B5E48">
              <w:rPr>
                <w:b/>
                <w:sz w:val="16"/>
                <w:szCs w:val="16"/>
              </w:rPr>
              <w:br/>
              <w:t xml:space="preserve">бюджет          </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8.0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1.2.1.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экспозиционно-выставочной деятельности</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всего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 xml:space="preserve">бюджет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1.2.2.</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1.2.2.</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и проведение районных конкурсов декоративно-прикладного и ремесленного творчества</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всего           </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15.0</w:t>
            </w:r>
          </w:p>
        </w:tc>
        <w:tc>
          <w:tcPr>
            <w:tcW w:w="0" w:type="auto"/>
            <w:vMerge w:val="restart"/>
            <w:shd w:val="clear" w:color="auto" w:fill="auto"/>
          </w:tcPr>
          <w:p w:rsidR="009B5E48" w:rsidRPr="009B5E48" w:rsidRDefault="009B5E48" w:rsidP="009B5E48">
            <w:pPr>
              <w:rPr>
                <w:sz w:val="16"/>
                <w:szCs w:val="16"/>
              </w:rPr>
            </w:pPr>
            <w:r w:rsidRPr="009B5E48">
              <w:rPr>
                <w:sz w:val="16"/>
                <w:szCs w:val="16"/>
              </w:rPr>
              <w:t>Ежегодное определение и награждение не менее 3  призеров конкурсов</w:t>
            </w:r>
          </w:p>
        </w:tc>
      </w:tr>
      <w:tr w:rsidR="009B5E48" w:rsidRPr="009B5E48" w:rsidTr="009B5E48">
        <w:trPr>
          <w:cantSplit/>
          <w:trHeight w:val="297"/>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5.0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15.0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1877"/>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857"/>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tcBorders>
              <w:left w:val="single" w:sz="4" w:space="0" w:color="auto"/>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Участие в региональных, межрегиональных, всероссийских фестивалях, конкурсах, ярмарках декоративно-прикладного  и ремесленного творчества  </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 xml:space="preserve">бюджет          </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8.0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8.0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8.0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24.0</w:t>
            </w:r>
          </w:p>
        </w:tc>
        <w:tc>
          <w:tcPr>
            <w:tcW w:w="0" w:type="auto"/>
            <w:vMerge/>
            <w:tcBorders>
              <w:bottom w:val="single" w:sz="4" w:space="0" w:color="auto"/>
            </w:tcBorders>
            <w:shd w:val="clear" w:color="auto" w:fill="auto"/>
          </w:tcPr>
          <w:p w:rsidR="009B5E48" w:rsidRPr="009B5E48" w:rsidRDefault="009B5E48" w:rsidP="009B5E48">
            <w:pPr>
              <w:rPr>
                <w:sz w:val="16"/>
                <w:szCs w:val="16"/>
              </w:rPr>
            </w:pPr>
          </w:p>
        </w:tc>
      </w:tr>
      <w:tr w:rsidR="009B5E48" w:rsidRPr="009B5E48" w:rsidTr="009B5E48">
        <w:trPr>
          <w:cantSplit/>
          <w:trHeight w:val="205"/>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lastRenderedPageBreak/>
              <w:t>1.2.4.</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Участие в </w:t>
            </w:r>
            <w:r w:rsidRPr="009B5E48">
              <w:rPr>
                <w:sz w:val="16"/>
                <w:szCs w:val="16"/>
              </w:rPr>
              <w:lastRenderedPageBreak/>
              <w:t>региональных, межрегиональных, всероссийских выставочных мероприятиях</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Создание </w:t>
            </w:r>
            <w:r w:rsidRPr="009B5E48">
              <w:rPr>
                <w:sz w:val="16"/>
                <w:szCs w:val="16"/>
              </w:rPr>
              <w:lastRenderedPageBreak/>
              <w:t>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w:t>
            </w:r>
            <w:r w:rsidRPr="009B5E48">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lastRenderedPageBreak/>
              <w:t>всего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lastRenderedPageBreak/>
              <w:t>Х</w:t>
            </w:r>
          </w:p>
        </w:tc>
      </w:tr>
      <w:tr w:rsidR="009B5E48" w:rsidRPr="009B5E48" w:rsidTr="009B5E48">
        <w:trPr>
          <w:cantSplit/>
          <w:trHeight w:val="2637"/>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9.0</w:t>
            </w:r>
          </w:p>
        </w:tc>
        <w:tc>
          <w:tcPr>
            <w:tcW w:w="0" w:type="auto"/>
            <w:vMerge/>
            <w:tcBorders>
              <w:bottom w:val="single" w:sz="4" w:space="0" w:color="auto"/>
            </w:tcBorders>
            <w:shd w:val="clear" w:color="auto" w:fill="auto"/>
          </w:tcPr>
          <w:p w:rsidR="009B5E48" w:rsidRPr="009B5E48" w:rsidRDefault="009B5E48" w:rsidP="009B5E48">
            <w:pPr>
              <w:rPr>
                <w:sz w:val="16"/>
                <w:szCs w:val="16"/>
              </w:rPr>
            </w:pPr>
          </w:p>
        </w:tc>
      </w:tr>
      <w:tr w:rsidR="009B5E48" w:rsidRPr="009B5E48" w:rsidTr="009B5E48">
        <w:trPr>
          <w:cantSplit/>
          <w:trHeight w:val="262"/>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1.2.5.</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Проведение капитального и текущего ремонта экспозиционно-выставочных площадей в муниципальных учреждениях культуры</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356"/>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vMerge/>
            <w:tcBorders>
              <w:bottom w:val="single" w:sz="4" w:space="0" w:color="auto"/>
            </w:tcBorders>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1.2.6.</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деятельности клубных формирований, кружков, люб</w:t>
            </w:r>
            <w:r w:rsidRPr="009B5E48">
              <w:rPr>
                <w:sz w:val="16"/>
                <w:szCs w:val="16"/>
              </w:rPr>
              <w:t>и</w:t>
            </w:r>
            <w:r w:rsidRPr="009B5E48">
              <w:rPr>
                <w:sz w:val="16"/>
                <w:szCs w:val="16"/>
              </w:rPr>
              <w:t>тельских объединений, студий декоративно-прикладного и ремесленного творчества</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jc w:val="both"/>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всего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 xml:space="preserve">бюджет          </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1.3.</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Мероприятие «Сохр</w:t>
            </w:r>
            <w:r w:rsidRPr="009B5E48">
              <w:rPr>
                <w:b/>
                <w:sz w:val="16"/>
                <w:szCs w:val="16"/>
              </w:rPr>
              <w:t>а</w:t>
            </w:r>
            <w:r w:rsidRPr="009B5E48">
              <w:rPr>
                <w:b/>
                <w:sz w:val="16"/>
                <w:szCs w:val="16"/>
              </w:rPr>
              <w:t>нение и развитие</w:t>
            </w:r>
          </w:p>
          <w:p w:rsidR="009B5E48" w:rsidRPr="009B5E48" w:rsidRDefault="009B5E48" w:rsidP="009B5E48">
            <w:pPr>
              <w:autoSpaceDE w:val="0"/>
              <w:autoSpaceDN w:val="0"/>
              <w:adjustRightInd w:val="0"/>
              <w:rPr>
                <w:b/>
                <w:sz w:val="16"/>
                <w:szCs w:val="16"/>
              </w:rPr>
            </w:pPr>
            <w:r w:rsidRPr="009B5E48">
              <w:rPr>
                <w:b/>
                <w:sz w:val="16"/>
                <w:szCs w:val="16"/>
              </w:rPr>
              <w:t>библи</w:t>
            </w:r>
            <w:r w:rsidRPr="009B5E48">
              <w:rPr>
                <w:b/>
                <w:sz w:val="16"/>
                <w:szCs w:val="16"/>
              </w:rPr>
              <w:t>о</w:t>
            </w:r>
            <w:r w:rsidRPr="009B5E48">
              <w:rPr>
                <w:b/>
                <w:sz w:val="16"/>
                <w:szCs w:val="16"/>
              </w:rPr>
              <w:t>течного дела»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Создание условий для сохранения и развития библиоте</w:t>
            </w:r>
            <w:r w:rsidRPr="009B5E48">
              <w:rPr>
                <w:b/>
                <w:sz w:val="16"/>
                <w:szCs w:val="16"/>
              </w:rPr>
              <w:t>ч</w:t>
            </w:r>
            <w:r w:rsidRPr="009B5E48">
              <w:rPr>
                <w:b/>
                <w:sz w:val="16"/>
                <w:szCs w:val="16"/>
              </w:rPr>
              <w:t>ного дела, повышение качества и доступн</w:t>
            </w:r>
            <w:r w:rsidRPr="009B5E48">
              <w:rPr>
                <w:b/>
                <w:sz w:val="16"/>
                <w:szCs w:val="16"/>
              </w:rPr>
              <w:t>о</w:t>
            </w:r>
            <w:r w:rsidRPr="009B5E48">
              <w:rPr>
                <w:b/>
                <w:sz w:val="16"/>
                <w:szCs w:val="16"/>
              </w:rPr>
              <w:t>сти услуг в сфере кул</w:t>
            </w:r>
            <w:r w:rsidRPr="009B5E48">
              <w:rPr>
                <w:b/>
                <w:sz w:val="16"/>
                <w:szCs w:val="16"/>
              </w:rPr>
              <w:t>ь</w:t>
            </w:r>
            <w:r w:rsidRPr="009B5E48">
              <w:rPr>
                <w:b/>
                <w:sz w:val="16"/>
                <w:szCs w:val="16"/>
              </w:rPr>
              <w:t>тур</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57.0</w:t>
            </w:r>
          </w:p>
        </w:tc>
        <w:tc>
          <w:tcPr>
            <w:tcW w:w="0" w:type="auto"/>
            <w:vMerge w:val="restart"/>
            <w:shd w:val="clear" w:color="auto" w:fill="auto"/>
            <w:vAlign w:val="center"/>
          </w:tcPr>
          <w:p w:rsidR="009B5E48" w:rsidRPr="009B5E48" w:rsidRDefault="009B5E48" w:rsidP="009B5E48">
            <w:pPr>
              <w:rPr>
                <w:b/>
                <w:sz w:val="16"/>
                <w:szCs w:val="16"/>
              </w:rPr>
            </w:pPr>
            <w:r w:rsidRPr="009B5E48">
              <w:rPr>
                <w:b/>
                <w:sz w:val="16"/>
                <w:szCs w:val="16"/>
              </w:rPr>
              <w:t>Х</w:t>
            </w:r>
          </w:p>
        </w:tc>
      </w:tr>
      <w:tr w:rsidR="009B5E48" w:rsidRPr="009B5E48" w:rsidTr="009B5E48">
        <w:trPr>
          <w:cantSplit/>
          <w:trHeight w:val="207"/>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19.0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57.0</w:t>
            </w:r>
          </w:p>
        </w:tc>
        <w:tc>
          <w:tcPr>
            <w:tcW w:w="0" w:type="auto"/>
            <w:vMerge/>
            <w:shd w:val="clear" w:color="auto" w:fill="auto"/>
          </w:tcPr>
          <w:p w:rsidR="009B5E48" w:rsidRPr="009B5E48" w:rsidRDefault="009B5E48" w:rsidP="009B5E48">
            <w:pPr>
              <w:rPr>
                <w:b/>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1.3.1.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Организация библиотечного </w:t>
            </w:r>
            <w:r w:rsidRPr="009B5E48">
              <w:rPr>
                <w:sz w:val="16"/>
                <w:szCs w:val="16"/>
              </w:rPr>
              <w:lastRenderedPageBreak/>
              <w:t>обслуж</w:t>
            </w:r>
            <w:r w:rsidRPr="009B5E48">
              <w:rPr>
                <w:sz w:val="16"/>
                <w:szCs w:val="16"/>
              </w:rPr>
              <w:t>и</w:t>
            </w:r>
            <w:r w:rsidRPr="009B5E48">
              <w:rPr>
                <w:sz w:val="16"/>
                <w:szCs w:val="16"/>
              </w:rPr>
              <w:t xml:space="preserve">вания населения </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Создание условий для </w:t>
            </w:r>
            <w:r w:rsidRPr="009B5E48">
              <w:rPr>
                <w:sz w:val="16"/>
                <w:szCs w:val="16"/>
              </w:rPr>
              <w:lastRenderedPageBreak/>
              <w:t>сохранения и развития библиоте</w:t>
            </w:r>
            <w:r w:rsidRPr="009B5E48">
              <w:rPr>
                <w:sz w:val="16"/>
                <w:szCs w:val="16"/>
              </w:rPr>
              <w:t>ч</w:t>
            </w:r>
            <w:r w:rsidRPr="009B5E48">
              <w:rPr>
                <w:sz w:val="16"/>
                <w:szCs w:val="16"/>
              </w:rPr>
              <w:t>ного дела, повышение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lastRenderedPageBreak/>
              <w:t>всего</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r w:rsidRPr="009B5E48">
              <w:rPr>
                <w:sz w:val="16"/>
                <w:szCs w:val="16"/>
              </w:rPr>
              <w:t xml:space="preserve">Увеличение среднего числа </w:t>
            </w:r>
            <w:r w:rsidRPr="009B5E48">
              <w:rPr>
                <w:sz w:val="16"/>
                <w:szCs w:val="16"/>
              </w:rPr>
              <w:lastRenderedPageBreak/>
              <w:t>книговыдач в расчете на 1 тысячу человек населения Галичского муниципального района с 26 экземпляров в 2016 году до 30 экзем</w:t>
            </w:r>
            <w:r w:rsidRPr="009B5E48">
              <w:rPr>
                <w:sz w:val="16"/>
                <w:szCs w:val="16"/>
              </w:rPr>
              <w:t>п</w:t>
            </w:r>
            <w:r w:rsidRPr="009B5E48">
              <w:rPr>
                <w:sz w:val="16"/>
                <w:szCs w:val="16"/>
              </w:rPr>
              <w:t>ляров в 2020 году</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1.3.3.</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Компле</w:t>
            </w:r>
            <w:r w:rsidRPr="009B5E48">
              <w:rPr>
                <w:sz w:val="16"/>
                <w:szCs w:val="16"/>
              </w:rPr>
              <w:t>к</w:t>
            </w:r>
            <w:r w:rsidRPr="009B5E48">
              <w:rPr>
                <w:sz w:val="16"/>
                <w:szCs w:val="16"/>
              </w:rPr>
              <w:t xml:space="preserve">тование книжных фондов библиотек муниципального района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библиоте</w:t>
            </w:r>
            <w:r w:rsidRPr="009B5E48">
              <w:rPr>
                <w:sz w:val="16"/>
                <w:szCs w:val="16"/>
              </w:rPr>
              <w:t>ч</w:t>
            </w:r>
            <w:r w:rsidRPr="009B5E48">
              <w:rPr>
                <w:sz w:val="16"/>
                <w:szCs w:val="16"/>
              </w:rPr>
              <w:t>ного дела, повышение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45.0</w:t>
            </w:r>
          </w:p>
        </w:tc>
        <w:tc>
          <w:tcPr>
            <w:tcW w:w="0" w:type="auto"/>
            <w:vMerge w:val="restart"/>
            <w:shd w:val="clear" w:color="auto" w:fill="auto"/>
          </w:tcPr>
          <w:p w:rsidR="009B5E48" w:rsidRPr="009B5E48" w:rsidRDefault="009B5E48" w:rsidP="009B5E48">
            <w:pPr>
              <w:rPr>
                <w:sz w:val="16"/>
                <w:szCs w:val="16"/>
              </w:rPr>
            </w:pPr>
            <w:r w:rsidRPr="009B5E48">
              <w:rPr>
                <w:sz w:val="16"/>
                <w:szCs w:val="16"/>
              </w:rPr>
              <w:t>Увеличение количества библиограф</w:t>
            </w:r>
            <w:r w:rsidRPr="009B5E48">
              <w:rPr>
                <w:sz w:val="16"/>
                <w:szCs w:val="16"/>
              </w:rPr>
              <w:t>и</w:t>
            </w:r>
            <w:r w:rsidRPr="009B5E48">
              <w:rPr>
                <w:sz w:val="16"/>
                <w:szCs w:val="16"/>
              </w:rPr>
              <w:t>ческих записей в картотеках общедоступных (публичных) библиотек  муниципального района</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15.0</w:t>
            </w:r>
          </w:p>
        </w:tc>
        <w:tc>
          <w:tcPr>
            <w:tcW w:w="0" w:type="auto"/>
          </w:tcPr>
          <w:p w:rsidR="009B5E48" w:rsidRPr="009B5E48" w:rsidRDefault="009B5E48" w:rsidP="009B5E48">
            <w:pPr>
              <w:rPr>
                <w:sz w:val="16"/>
                <w:szCs w:val="16"/>
              </w:rPr>
            </w:pPr>
            <w:r w:rsidRPr="009B5E48">
              <w:rPr>
                <w:sz w:val="16"/>
                <w:szCs w:val="16"/>
              </w:rPr>
              <w:t>45.0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1.3.4.</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Участие в  региональных, межрегиональных, всероссийских конкурсных мероприятиях</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библиоте</w:t>
            </w:r>
            <w:r w:rsidRPr="009B5E48">
              <w:rPr>
                <w:sz w:val="16"/>
                <w:szCs w:val="16"/>
              </w:rPr>
              <w:t>ч</w:t>
            </w:r>
            <w:r w:rsidRPr="009B5E48">
              <w:rPr>
                <w:sz w:val="16"/>
                <w:szCs w:val="16"/>
              </w:rPr>
              <w:t>ного дела, повышение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34"/>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1.3.5.</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районных конкурсных мероприятий</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 xml:space="preserve"> </w:t>
            </w: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библиоте</w:t>
            </w:r>
            <w:r w:rsidRPr="009B5E48">
              <w:rPr>
                <w:sz w:val="16"/>
                <w:szCs w:val="16"/>
              </w:rPr>
              <w:t>ч</w:t>
            </w:r>
            <w:r w:rsidRPr="009B5E48">
              <w:rPr>
                <w:sz w:val="16"/>
                <w:szCs w:val="16"/>
              </w:rPr>
              <w:t>ного дела, повышение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4.0</w:t>
            </w:r>
          </w:p>
        </w:tc>
        <w:tc>
          <w:tcPr>
            <w:tcW w:w="0" w:type="auto"/>
          </w:tcPr>
          <w:p w:rsidR="009B5E48" w:rsidRPr="009B5E48" w:rsidRDefault="009B5E48" w:rsidP="009B5E48">
            <w:pPr>
              <w:rPr>
                <w:sz w:val="16"/>
                <w:szCs w:val="16"/>
              </w:rPr>
            </w:pPr>
            <w:r w:rsidRPr="009B5E48">
              <w:rPr>
                <w:sz w:val="16"/>
                <w:szCs w:val="16"/>
              </w:rPr>
              <w:t>4.0</w:t>
            </w:r>
          </w:p>
        </w:tc>
        <w:tc>
          <w:tcPr>
            <w:tcW w:w="0" w:type="auto"/>
          </w:tcPr>
          <w:p w:rsidR="009B5E48" w:rsidRPr="009B5E48" w:rsidRDefault="009B5E48" w:rsidP="009B5E48">
            <w:pPr>
              <w:rPr>
                <w:sz w:val="16"/>
                <w:szCs w:val="16"/>
              </w:rPr>
            </w:pPr>
            <w:r w:rsidRPr="009B5E48">
              <w:rPr>
                <w:sz w:val="16"/>
                <w:szCs w:val="16"/>
              </w:rPr>
              <w:t>4.0</w:t>
            </w:r>
          </w:p>
        </w:tc>
        <w:tc>
          <w:tcPr>
            <w:tcW w:w="0" w:type="auto"/>
          </w:tcPr>
          <w:p w:rsidR="009B5E48" w:rsidRPr="009B5E48" w:rsidRDefault="009B5E48" w:rsidP="009B5E48">
            <w:pPr>
              <w:rPr>
                <w:sz w:val="16"/>
                <w:szCs w:val="16"/>
              </w:rPr>
            </w:pPr>
            <w:r w:rsidRPr="009B5E48">
              <w:rPr>
                <w:sz w:val="16"/>
                <w:szCs w:val="16"/>
              </w:rPr>
              <w:t>12.0</w:t>
            </w:r>
          </w:p>
        </w:tc>
        <w:tc>
          <w:tcPr>
            <w:tcW w:w="0" w:type="auto"/>
            <w:vMerge w:val="restart"/>
            <w:shd w:val="clear" w:color="auto" w:fill="auto"/>
          </w:tcPr>
          <w:p w:rsidR="009B5E48" w:rsidRPr="009B5E48" w:rsidRDefault="009B5E48" w:rsidP="009B5E48">
            <w:pPr>
              <w:rPr>
                <w:sz w:val="16"/>
                <w:szCs w:val="16"/>
              </w:rPr>
            </w:pPr>
            <w:r w:rsidRPr="009B5E48">
              <w:rPr>
                <w:sz w:val="16"/>
                <w:szCs w:val="16"/>
              </w:rPr>
              <w:t>Определение и награждение ежегодно не менее 4 призеров районных конкурсов в сфере библи</w:t>
            </w:r>
            <w:r w:rsidRPr="009B5E48">
              <w:rPr>
                <w:sz w:val="16"/>
                <w:szCs w:val="16"/>
              </w:rPr>
              <w:t>о</w:t>
            </w:r>
            <w:r w:rsidRPr="009B5E48">
              <w:rPr>
                <w:sz w:val="16"/>
                <w:szCs w:val="16"/>
              </w:rPr>
              <w:t>течного дела</w:t>
            </w:r>
          </w:p>
        </w:tc>
      </w:tr>
      <w:tr w:rsidR="009B5E48" w:rsidRPr="009B5E48" w:rsidTr="009B5E48">
        <w:trPr>
          <w:cantSplit/>
          <w:trHeight w:val="1403"/>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rPr>
                <w:b/>
                <w:sz w:val="16"/>
                <w:szCs w:val="16"/>
              </w:rPr>
            </w:pPr>
            <w:r w:rsidRPr="009B5E48">
              <w:rPr>
                <w:b/>
                <w:sz w:val="16"/>
                <w:szCs w:val="16"/>
              </w:rPr>
              <w:t>4.0</w:t>
            </w:r>
          </w:p>
        </w:tc>
        <w:tc>
          <w:tcPr>
            <w:tcW w:w="0" w:type="auto"/>
          </w:tcPr>
          <w:p w:rsidR="009B5E48" w:rsidRPr="009B5E48" w:rsidRDefault="009B5E48" w:rsidP="009B5E48">
            <w:pPr>
              <w:rPr>
                <w:b/>
                <w:sz w:val="16"/>
                <w:szCs w:val="16"/>
              </w:rPr>
            </w:pPr>
            <w:r w:rsidRPr="009B5E48">
              <w:rPr>
                <w:b/>
                <w:sz w:val="16"/>
                <w:szCs w:val="16"/>
              </w:rPr>
              <w:t>4.0</w:t>
            </w:r>
          </w:p>
        </w:tc>
        <w:tc>
          <w:tcPr>
            <w:tcW w:w="0" w:type="auto"/>
          </w:tcPr>
          <w:p w:rsidR="009B5E48" w:rsidRPr="009B5E48" w:rsidRDefault="009B5E48" w:rsidP="009B5E48">
            <w:pPr>
              <w:rPr>
                <w:b/>
                <w:sz w:val="16"/>
                <w:szCs w:val="16"/>
              </w:rPr>
            </w:pPr>
            <w:r w:rsidRPr="009B5E48">
              <w:rPr>
                <w:b/>
                <w:sz w:val="16"/>
                <w:szCs w:val="16"/>
              </w:rPr>
              <w:t>4.0</w:t>
            </w:r>
          </w:p>
        </w:tc>
        <w:tc>
          <w:tcPr>
            <w:tcW w:w="0" w:type="auto"/>
          </w:tcPr>
          <w:p w:rsidR="009B5E48" w:rsidRPr="009B5E48" w:rsidRDefault="009B5E48" w:rsidP="009B5E48">
            <w:pPr>
              <w:rPr>
                <w:b/>
                <w:sz w:val="16"/>
                <w:szCs w:val="16"/>
              </w:rPr>
            </w:pPr>
            <w:r w:rsidRPr="009B5E48">
              <w:rPr>
                <w:b/>
                <w:sz w:val="16"/>
                <w:szCs w:val="16"/>
              </w:rPr>
              <w:t>12.0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53"/>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1.3.6.</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Работа по созданию и актуализации сайтов учреждения в инфо</w:t>
            </w:r>
            <w:r w:rsidRPr="009B5E48">
              <w:rPr>
                <w:sz w:val="16"/>
                <w:szCs w:val="16"/>
              </w:rPr>
              <w:t>р</w:t>
            </w:r>
            <w:r w:rsidRPr="009B5E48">
              <w:rPr>
                <w:sz w:val="16"/>
                <w:szCs w:val="16"/>
              </w:rPr>
              <w:t>мационно-телекоммуникационной сети «Интернет»</w:t>
            </w: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библиоте</w:t>
            </w:r>
            <w:r w:rsidRPr="009B5E48">
              <w:rPr>
                <w:sz w:val="16"/>
                <w:szCs w:val="16"/>
              </w:rPr>
              <w:t>ч</w:t>
            </w:r>
            <w:r w:rsidRPr="009B5E48">
              <w:rPr>
                <w:sz w:val="16"/>
                <w:szCs w:val="16"/>
              </w:rPr>
              <w:t>ного дела, повышение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384"/>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7"/>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1.3.7.</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Проведение капитального и текущего </w:t>
            </w:r>
            <w:r w:rsidRPr="009B5E48">
              <w:rPr>
                <w:sz w:val="16"/>
                <w:szCs w:val="16"/>
              </w:rPr>
              <w:lastRenderedPageBreak/>
              <w:t>ремонта площадей в муниципальных библиотеках, укрепление материально-технической базы</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Создание условий для </w:t>
            </w:r>
            <w:r w:rsidRPr="009B5E48">
              <w:rPr>
                <w:sz w:val="16"/>
                <w:szCs w:val="16"/>
              </w:rPr>
              <w:lastRenderedPageBreak/>
              <w:t>сохранения и развития  экспозиционно-выставочной деятельности, п</w:t>
            </w:r>
            <w:r w:rsidRPr="009B5E48">
              <w:rPr>
                <w:sz w:val="16"/>
                <w:szCs w:val="16"/>
              </w:rPr>
              <w:t>о</w:t>
            </w:r>
            <w:r w:rsidRPr="009B5E48">
              <w:rPr>
                <w:sz w:val="16"/>
                <w:szCs w:val="16"/>
              </w:rPr>
              <w:t>вышение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  МКУК МБ им. М. Горького</w:t>
            </w:r>
          </w:p>
        </w:tc>
        <w:tc>
          <w:tcPr>
            <w:tcW w:w="0" w:type="auto"/>
          </w:tcPr>
          <w:p w:rsidR="009B5E48" w:rsidRPr="009B5E48" w:rsidRDefault="009B5E48" w:rsidP="009B5E48">
            <w:pPr>
              <w:autoSpaceDE w:val="0"/>
              <w:autoSpaceDN w:val="0"/>
              <w:adjustRightInd w:val="0"/>
              <w:rPr>
                <w:sz w:val="16"/>
                <w:szCs w:val="16"/>
              </w:rPr>
            </w:pPr>
            <w:r w:rsidRPr="009B5E48">
              <w:rPr>
                <w:sz w:val="16"/>
                <w:szCs w:val="16"/>
              </w:rPr>
              <w:lastRenderedPageBreak/>
              <w:t>всего</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169"/>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lastRenderedPageBreak/>
              <w:t>1.4.</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Мероприятие «Сохранение и развитие традиционной народной культуры, нематериального культурного наследия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Создание условий для сохранения и развития традиционной народной культуры, немат</w:t>
            </w:r>
            <w:r w:rsidRPr="009B5E48">
              <w:rPr>
                <w:b/>
                <w:sz w:val="16"/>
                <w:szCs w:val="16"/>
              </w:rPr>
              <w:t>е</w:t>
            </w:r>
            <w:r w:rsidRPr="009B5E48">
              <w:rPr>
                <w:b/>
                <w:sz w:val="16"/>
                <w:szCs w:val="16"/>
              </w:rPr>
              <w:t>риального культурн</w:t>
            </w:r>
            <w:r w:rsidRPr="009B5E48">
              <w:rPr>
                <w:b/>
                <w:sz w:val="16"/>
                <w:szCs w:val="16"/>
              </w:rPr>
              <w:t>о</w:t>
            </w:r>
            <w:r w:rsidRPr="009B5E48">
              <w:rPr>
                <w:b/>
                <w:sz w:val="16"/>
                <w:szCs w:val="16"/>
              </w:rPr>
              <w:t>го наследия Костромской области, пов</w:t>
            </w:r>
            <w:r w:rsidRPr="009B5E48">
              <w:rPr>
                <w:b/>
                <w:sz w:val="16"/>
                <w:szCs w:val="16"/>
              </w:rPr>
              <w:t>ы</w:t>
            </w:r>
            <w:r w:rsidRPr="009B5E48">
              <w:rPr>
                <w:b/>
                <w:sz w:val="16"/>
                <w:szCs w:val="16"/>
              </w:rPr>
              <w:t>шения качества и доступн</w:t>
            </w:r>
            <w:r w:rsidRPr="009B5E48">
              <w:rPr>
                <w:b/>
                <w:sz w:val="16"/>
                <w:szCs w:val="16"/>
              </w:rPr>
              <w:t>о</w:t>
            </w:r>
            <w:r w:rsidRPr="009B5E48">
              <w:rPr>
                <w:b/>
                <w:sz w:val="16"/>
                <w:szCs w:val="16"/>
              </w:rPr>
              <w:t>сти услуг в сфере кул</w:t>
            </w:r>
            <w:r w:rsidRPr="009B5E48">
              <w:rPr>
                <w:b/>
                <w:sz w:val="16"/>
                <w:szCs w:val="16"/>
              </w:rPr>
              <w:t>ь</w:t>
            </w:r>
            <w:r w:rsidRPr="009B5E48">
              <w:rPr>
                <w:b/>
                <w:sz w:val="16"/>
                <w:szCs w:val="16"/>
              </w:rPr>
              <w:t>туры</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6.0</w:t>
            </w:r>
          </w:p>
        </w:tc>
        <w:tc>
          <w:tcPr>
            <w:tcW w:w="0" w:type="auto"/>
            <w:vMerge w:val="restart"/>
            <w:shd w:val="clear" w:color="auto" w:fill="auto"/>
            <w:vAlign w:val="center"/>
          </w:tcPr>
          <w:p w:rsidR="009B5E48" w:rsidRPr="009B5E48" w:rsidRDefault="009B5E48" w:rsidP="009B5E48">
            <w:pPr>
              <w:rPr>
                <w:b/>
                <w:sz w:val="16"/>
                <w:szCs w:val="16"/>
              </w:rPr>
            </w:pPr>
            <w:r w:rsidRPr="009B5E48">
              <w:rPr>
                <w:b/>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jc w:val="both"/>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6.0</w:t>
            </w:r>
          </w:p>
        </w:tc>
        <w:tc>
          <w:tcPr>
            <w:tcW w:w="0" w:type="auto"/>
            <w:vMerge/>
            <w:shd w:val="clear" w:color="auto" w:fill="auto"/>
          </w:tcPr>
          <w:p w:rsidR="009B5E48" w:rsidRPr="009B5E48" w:rsidRDefault="009B5E48" w:rsidP="009B5E48">
            <w:pPr>
              <w:rPr>
                <w:b/>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1.4.1.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 культу</w:t>
            </w:r>
            <w:r w:rsidRPr="009B5E48">
              <w:rPr>
                <w:sz w:val="16"/>
                <w:szCs w:val="16"/>
              </w:rPr>
              <w:t>р</w:t>
            </w:r>
            <w:r w:rsidRPr="009B5E48">
              <w:rPr>
                <w:sz w:val="16"/>
                <w:szCs w:val="16"/>
              </w:rPr>
              <w:t>но-досугового обсл</w:t>
            </w:r>
            <w:r w:rsidRPr="009B5E48">
              <w:rPr>
                <w:sz w:val="16"/>
                <w:szCs w:val="16"/>
              </w:rPr>
              <w:t>у</w:t>
            </w:r>
            <w:r w:rsidRPr="009B5E48">
              <w:rPr>
                <w:sz w:val="16"/>
                <w:szCs w:val="16"/>
              </w:rPr>
              <w:t>живания населения и сохранения нематериального культурного насл</w:t>
            </w:r>
            <w:r w:rsidRPr="009B5E48">
              <w:rPr>
                <w:sz w:val="16"/>
                <w:szCs w:val="16"/>
              </w:rPr>
              <w:t>е</w:t>
            </w:r>
            <w:r w:rsidRPr="009B5E48">
              <w:rPr>
                <w:sz w:val="16"/>
                <w:szCs w:val="16"/>
              </w:rPr>
              <w:t>дия</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традиционной народной культуры, немат</w:t>
            </w:r>
            <w:r w:rsidRPr="009B5E48">
              <w:rPr>
                <w:sz w:val="16"/>
                <w:szCs w:val="16"/>
              </w:rPr>
              <w:t>е</w:t>
            </w:r>
            <w:r w:rsidRPr="009B5E48">
              <w:rPr>
                <w:sz w:val="16"/>
                <w:szCs w:val="16"/>
              </w:rPr>
              <w:t>риального культурн</w:t>
            </w:r>
            <w:r w:rsidRPr="009B5E48">
              <w:rPr>
                <w:sz w:val="16"/>
                <w:szCs w:val="16"/>
              </w:rPr>
              <w:t>о</w:t>
            </w:r>
            <w:r w:rsidRPr="009B5E48">
              <w:rPr>
                <w:sz w:val="16"/>
                <w:szCs w:val="16"/>
              </w:rPr>
              <w:t>го наследия Костромской области, пов</w:t>
            </w:r>
            <w:r w:rsidRPr="009B5E48">
              <w:rPr>
                <w:sz w:val="16"/>
                <w:szCs w:val="16"/>
              </w:rPr>
              <w:t>ы</w:t>
            </w:r>
            <w:r w:rsidRPr="009B5E48">
              <w:rPr>
                <w:sz w:val="16"/>
                <w:szCs w:val="16"/>
              </w:rPr>
              <w:t>шения качества и доступн</w:t>
            </w:r>
            <w:r w:rsidRPr="009B5E48">
              <w:rPr>
                <w:sz w:val="16"/>
                <w:szCs w:val="16"/>
              </w:rPr>
              <w:t>о</w:t>
            </w:r>
            <w:r w:rsidRPr="009B5E48">
              <w:rPr>
                <w:sz w:val="16"/>
                <w:szCs w:val="16"/>
              </w:rPr>
              <w:t>сти услуг в сфере кул</w:t>
            </w:r>
            <w:r w:rsidRPr="009B5E48">
              <w:rPr>
                <w:sz w:val="16"/>
                <w:szCs w:val="16"/>
              </w:rPr>
              <w:t>ь</w:t>
            </w:r>
            <w:r w:rsidRPr="009B5E48">
              <w:rPr>
                <w:sz w:val="16"/>
                <w:szCs w:val="16"/>
              </w:rPr>
              <w:t>туры</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pStyle w:val="ConsPlusCell"/>
              <w:ind w:right="34"/>
              <w:jc w:val="both"/>
              <w:rPr>
                <w:rFonts w:ascii="Times New Roman" w:hAnsi="Times New Roman" w:cs="Times New Roman"/>
                <w:sz w:val="16"/>
                <w:szCs w:val="16"/>
              </w:rPr>
            </w:pPr>
            <w:r w:rsidRPr="009B5E48">
              <w:rPr>
                <w:rFonts w:ascii="Times New Roman" w:hAnsi="Times New Roman" w:cs="Times New Roman"/>
                <w:sz w:val="16"/>
                <w:szCs w:val="16"/>
              </w:rPr>
              <w:t>Увеличение количества посещений платных и бесплатных кул</w:t>
            </w:r>
            <w:r w:rsidRPr="009B5E48">
              <w:rPr>
                <w:rFonts w:ascii="Times New Roman" w:hAnsi="Times New Roman" w:cs="Times New Roman"/>
                <w:sz w:val="16"/>
                <w:szCs w:val="16"/>
              </w:rPr>
              <w:t>ь</w:t>
            </w:r>
            <w:r w:rsidRPr="009B5E48">
              <w:rPr>
                <w:rFonts w:ascii="Times New Roman" w:hAnsi="Times New Roman" w:cs="Times New Roman"/>
                <w:sz w:val="16"/>
                <w:szCs w:val="16"/>
              </w:rPr>
              <w:t>турно-досуговых м</w:t>
            </w:r>
            <w:r w:rsidRPr="009B5E48">
              <w:rPr>
                <w:rFonts w:ascii="Times New Roman" w:hAnsi="Times New Roman" w:cs="Times New Roman"/>
                <w:sz w:val="16"/>
                <w:szCs w:val="16"/>
              </w:rPr>
              <w:t>е</w:t>
            </w:r>
            <w:r w:rsidRPr="009B5E48">
              <w:rPr>
                <w:rFonts w:ascii="Times New Roman" w:hAnsi="Times New Roman" w:cs="Times New Roman"/>
                <w:sz w:val="16"/>
                <w:szCs w:val="16"/>
              </w:rPr>
              <w:t>роприятий до 195тыс.</w:t>
            </w:r>
            <w:r w:rsidRPr="009B5E48">
              <w:rPr>
                <w:rFonts w:ascii="Times New Roman" w:hAnsi="Times New Roman" w:cs="Times New Roman"/>
                <w:color w:val="C00000"/>
                <w:sz w:val="16"/>
                <w:szCs w:val="16"/>
              </w:rPr>
              <w:t xml:space="preserve">  </w:t>
            </w:r>
            <w:r w:rsidRPr="009B5E48">
              <w:rPr>
                <w:rFonts w:ascii="Times New Roman" w:hAnsi="Times New Roman" w:cs="Times New Roman"/>
                <w:sz w:val="16"/>
                <w:szCs w:val="16"/>
              </w:rPr>
              <w:t>единиц в 2020 году.</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1.4.2.</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 xml:space="preserve">Работа по организации кинопоказов </w:t>
            </w:r>
          </w:p>
          <w:p w:rsidR="009B5E48" w:rsidRPr="009B5E48" w:rsidRDefault="009B5E48" w:rsidP="009B5E48">
            <w:pPr>
              <w:autoSpaceDE w:val="0"/>
              <w:autoSpaceDN w:val="0"/>
              <w:adjustRightInd w:val="0"/>
              <w:rPr>
                <w:b/>
                <w:sz w:val="16"/>
                <w:szCs w:val="16"/>
              </w:rPr>
            </w:pPr>
          </w:p>
          <w:p w:rsidR="009B5E48" w:rsidRPr="009B5E48" w:rsidRDefault="009B5E48" w:rsidP="009B5E48">
            <w:pPr>
              <w:autoSpaceDE w:val="0"/>
              <w:autoSpaceDN w:val="0"/>
              <w:adjustRightInd w:val="0"/>
              <w:rPr>
                <w:b/>
                <w:sz w:val="16"/>
                <w:szCs w:val="16"/>
              </w:rPr>
            </w:pP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 xml:space="preserve">Создание условий для </w:t>
            </w:r>
            <w:r w:rsidRPr="009B5E48">
              <w:rPr>
                <w:b/>
                <w:sz w:val="16"/>
                <w:szCs w:val="16"/>
              </w:rPr>
              <w:lastRenderedPageBreak/>
              <w:t>сохранения и развития традиционной народной культуры, немат</w:t>
            </w:r>
            <w:r w:rsidRPr="009B5E48">
              <w:rPr>
                <w:b/>
                <w:sz w:val="16"/>
                <w:szCs w:val="16"/>
              </w:rPr>
              <w:t>е</w:t>
            </w:r>
            <w:r w:rsidRPr="009B5E48">
              <w:rPr>
                <w:b/>
                <w:sz w:val="16"/>
                <w:szCs w:val="16"/>
              </w:rPr>
              <w:t>риального культурн</w:t>
            </w:r>
            <w:r w:rsidRPr="009B5E48">
              <w:rPr>
                <w:b/>
                <w:sz w:val="16"/>
                <w:szCs w:val="16"/>
              </w:rPr>
              <w:t>о</w:t>
            </w:r>
            <w:r w:rsidRPr="009B5E48">
              <w:rPr>
                <w:b/>
                <w:sz w:val="16"/>
                <w:szCs w:val="16"/>
              </w:rPr>
              <w:t>го наследия Костромской области, пов</w:t>
            </w:r>
            <w:r w:rsidRPr="009B5E48">
              <w:rPr>
                <w:b/>
                <w:sz w:val="16"/>
                <w:szCs w:val="16"/>
              </w:rPr>
              <w:t>ы</w:t>
            </w:r>
            <w:r w:rsidRPr="009B5E48">
              <w:rPr>
                <w:b/>
                <w:sz w:val="16"/>
                <w:szCs w:val="16"/>
              </w:rPr>
              <w:t>шения качества и доступн</w:t>
            </w:r>
            <w:r w:rsidRPr="009B5E48">
              <w:rPr>
                <w:b/>
                <w:sz w:val="16"/>
                <w:szCs w:val="16"/>
              </w:rPr>
              <w:t>о</w:t>
            </w:r>
            <w:r w:rsidRPr="009B5E48">
              <w:rPr>
                <w:b/>
                <w:sz w:val="16"/>
                <w:szCs w:val="16"/>
              </w:rPr>
              <w:t>сти услуг в сфере кул</w:t>
            </w:r>
            <w:r w:rsidRPr="009B5E48">
              <w:rPr>
                <w:b/>
                <w:sz w:val="16"/>
                <w:szCs w:val="16"/>
              </w:rPr>
              <w:t>ь</w:t>
            </w:r>
            <w:r w:rsidRPr="009B5E48">
              <w:rPr>
                <w:b/>
                <w:sz w:val="16"/>
                <w:szCs w:val="16"/>
              </w:rPr>
              <w:t>туры</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w:t>
            </w:r>
            <w:r w:rsidRPr="009B5E48">
              <w:rPr>
                <w:b/>
                <w:sz w:val="16"/>
                <w:szCs w:val="16"/>
              </w:rPr>
              <w:lastRenderedPageBreak/>
              <w:t>,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w:t>
            </w:r>
            <w:r w:rsidRPr="009B5E48">
              <w:rPr>
                <w:b/>
                <w:sz w:val="16"/>
                <w:szCs w:val="16"/>
              </w:rPr>
              <w:lastRenderedPageBreak/>
              <w:t>,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w:t>
            </w:r>
            <w:r w:rsidRPr="009B5E48">
              <w:rPr>
                <w:b/>
                <w:sz w:val="16"/>
                <w:szCs w:val="16"/>
              </w:rPr>
              <w:lastRenderedPageBreak/>
              <w:t>,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lastRenderedPageBreak/>
              <w:t>всего</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54"/>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lastRenderedPageBreak/>
              <w:t>1.4.3.</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Работа по созданию кино-, фото-, аудио-мультимедийной, печа</w:t>
            </w:r>
            <w:r w:rsidRPr="009B5E48">
              <w:rPr>
                <w:b/>
                <w:sz w:val="16"/>
                <w:szCs w:val="16"/>
              </w:rPr>
              <w:t>т</w:t>
            </w:r>
            <w:r w:rsidRPr="009B5E48">
              <w:rPr>
                <w:b/>
                <w:sz w:val="16"/>
                <w:szCs w:val="16"/>
              </w:rPr>
              <w:t>ной продукции</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Создание условий для сохранения и развития традиционной народной культуры, немат</w:t>
            </w:r>
            <w:r w:rsidRPr="009B5E48">
              <w:rPr>
                <w:b/>
                <w:sz w:val="16"/>
                <w:szCs w:val="16"/>
              </w:rPr>
              <w:t>е</w:t>
            </w:r>
            <w:r w:rsidRPr="009B5E48">
              <w:rPr>
                <w:b/>
                <w:sz w:val="16"/>
                <w:szCs w:val="16"/>
              </w:rPr>
              <w:t>риального культурн</w:t>
            </w:r>
            <w:r w:rsidRPr="009B5E48">
              <w:rPr>
                <w:b/>
                <w:sz w:val="16"/>
                <w:szCs w:val="16"/>
              </w:rPr>
              <w:t>о</w:t>
            </w:r>
            <w:r w:rsidRPr="009B5E48">
              <w:rPr>
                <w:b/>
                <w:sz w:val="16"/>
                <w:szCs w:val="16"/>
              </w:rPr>
              <w:t>го наследия Костромской области, пов</w:t>
            </w:r>
            <w:r w:rsidRPr="009B5E48">
              <w:rPr>
                <w:b/>
                <w:sz w:val="16"/>
                <w:szCs w:val="16"/>
              </w:rPr>
              <w:t>ы</w:t>
            </w:r>
            <w:r w:rsidRPr="009B5E48">
              <w:rPr>
                <w:b/>
                <w:sz w:val="16"/>
                <w:szCs w:val="16"/>
              </w:rPr>
              <w:t>шения качества и доступн</w:t>
            </w:r>
            <w:r w:rsidRPr="009B5E48">
              <w:rPr>
                <w:b/>
                <w:sz w:val="16"/>
                <w:szCs w:val="16"/>
              </w:rPr>
              <w:t>о</w:t>
            </w:r>
            <w:r w:rsidRPr="009B5E48">
              <w:rPr>
                <w:b/>
                <w:sz w:val="16"/>
                <w:szCs w:val="16"/>
              </w:rPr>
              <w:t>сти услуг в сфере кул</w:t>
            </w:r>
            <w:r w:rsidRPr="009B5E48">
              <w:rPr>
                <w:b/>
                <w:sz w:val="16"/>
                <w:szCs w:val="16"/>
              </w:rPr>
              <w:t>ь</w:t>
            </w:r>
            <w:r w:rsidRPr="009B5E48">
              <w:rPr>
                <w:b/>
                <w:sz w:val="16"/>
                <w:szCs w:val="16"/>
              </w:rPr>
              <w:t>туры</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6.0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487"/>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2.0</w:t>
            </w:r>
          </w:p>
        </w:tc>
        <w:tc>
          <w:tcPr>
            <w:tcW w:w="0" w:type="auto"/>
          </w:tcPr>
          <w:p w:rsidR="009B5E48" w:rsidRPr="009B5E48" w:rsidRDefault="009B5E48" w:rsidP="009B5E48">
            <w:pPr>
              <w:rPr>
                <w:b/>
                <w:sz w:val="16"/>
                <w:szCs w:val="16"/>
              </w:rPr>
            </w:pPr>
            <w:r w:rsidRPr="009B5E48">
              <w:rPr>
                <w:b/>
                <w:sz w:val="16"/>
                <w:szCs w:val="16"/>
              </w:rPr>
              <w:t>6.0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1.5.</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Мероприятие «Сохр</w:t>
            </w:r>
            <w:r w:rsidRPr="009B5E48">
              <w:rPr>
                <w:b/>
                <w:sz w:val="16"/>
                <w:szCs w:val="16"/>
              </w:rPr>
              <w:t>а</w:t>
            </w:r>
            <w:r w:rsidRPr="009B5E48">
              <w:rPr>
                <w:b/>
                <w:sz w:val="16"/>
                <w:szCs w:val="16"/>
              </w:rPr>
              <w:t>нение и развитие образов</w:t>
            </w:r>
            <w:r w:rsidRPr="009B5E48">
              <w:rPr>
                <w:b/>
                <w:sz w:val="16"/>
                <w:szCs w:val="16"/>
              </w:rPr>
              <w:t>а</w:t>
            </w:r>
            <w:r w:rsidRPr="009B5E48">
              <w:rPr>
                <w:b/>
                <w:sz w:val="16"/>
                <w:szCs w:val="16"/>
              </w:rPr>
              <w:t>ния в сфере культуры и искусства, поддержка молодых дар</w:t>
            </w:r>
            <w:r w:rsidRPr="009B5E48">
              <w:rPr>
                <w:b/>
                <w:sz w:val="16"/>
                <w:szCs w:val="16"/>
              </w:rPr>
              <w:t>о</w:t>
            </w:r>
            <w:r w:rsidRPr="009B5E48">
              <w:rPr>
                <w:b/>
                <w:sz w:val="16"/>
                <w:szCs w:val="16"/>
              </w:rPr>
              <w:t>ваний»</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Создание условий для сохранения и развития образов</w:t>
            </w:r>
            <w:r w:rsidRPr="009B5E48">
              <w:rPr>
                <w:b/>
                <w:sz w:val="16"/>
                <w:szCs w:val="16"/>
              </w:rPr>
              <w:t>а</w:t>
            </w:r>
            <w:r w:rsidRPr="009B5E48">
              <w:rPr>
                <w:b/>
                <w:sz w:val="16"/>
                <w:szCs w:val="16"/>
              </w:rPr>
              <w:t>ния в сфере культуры и искусства, поддержка молодых дар</w:t>
            </w:r>
            <w:r w:rsidRPr="009B5E48">
              <w:rPr>
                <w:b/>
                <w:sz w:val="16"/>
                <w:szCs w:val="16"/>
              </w:rPr>
              <w:t>о</w:t>
            </w:r>
            <w:r w:rsidRPr="009B5E48">
              <w:rPr>
                <w:b/>
                <w:sz w:val="16"/>
                <w:szCs w:val="16"/>
              </w:rPr>
              <w:t>ваний</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p w:rsidR="009B5E48" w:rsidRPr="009B5E48" w:rsidRDefault="009B5E48" w:rsidP="009B5E48">
            <w:pPr>
              <w:autoSpaceDE w:val="0"/>
              <w:autoSpaceDN w:val="0"/>
              <w:adjustRightInd w:val="0"/>
              <w:rPr>
                <w:b/>
                <w:sz w:val="16"/>
                <w:szCs w:val="16"/>
              </w:rPr>
            </w:pPr>
            <w:r w:rsidRPr="009B5E48">
              <w:rPr>
                <w:b/>
                <w:sz w:val="16"/>
                <w:szCs w:val="16"/>
              </w:rPr>
              <w:t xml:space="preserve">МУДО «Степановская детская школа искусств», </w:t>
            </w:r>
          </w:p>
          <w:p w:rsidR="009B5E48" w:rsidRPr="009B5E48" w:rsidRDefault="009B5E48" w:rsidP="009B5E48">
            <w:pPr>
              <w:autoSpaceDE w:val="0"/>
              <w:autoSpaceDN w:val="0"/>
              <w:adjustRightInd w:val="0"/>
              <w:rPr>
                <w:b/>
                <w:sz w:val="16"/>
                <w:szCs w:val="16"/>
              </w:rPr>
            </w:pPr>
            <w:r w:rsidRPr="009B5E48">
              <w:rPr>
                <w:b/>
                <w:sz w:val="16"/>
                <w:szCs w:val="16"/>
              </w:rPr>
              <w:t>МУДО «Ореховская детская музыкальная школа»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rPr>
                <w:b/>
                <w:sz w:val="16"/>
                <w:szCs w:val="16"/>
              </w:rPr>
            </w:pPr>
            <w:r w:rsidRPr="009B5E48">
              <w:rPr>
                <w:b/>
                <w:sz w:val="16"/>
                <w:szCs w:val="16"/>
              </w:rPr>
              <w:t>50.0</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50.0</w:t>
            </w:r>
          </w:p>
        </w:tc>
        <w:tc>
          <w:tcPr>
            <w:tcW w:w="0" w:type="auto"/>
            <w:vMerge w:val="restart"/>
            <w:shd w:val="clear" w:color="auto" w:fill="auto"/>
            <w:vAlign w:val="center"/>
          </w:tcPr>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rPr>
                <w:b/>
                <w:sz w:val="16"/>
                <w:szCs w:val="16"/>
              </w:rPr>
            </w:pPr>
            <w:r w:rsidRPr="009B5E48">
              <w:rPr>
                <w:b/>
                <w:sz w:val="16"/>
                <w:szCs w:val="16"/>
              </w:rPr>
              <w:t>50.0</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50.0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1.5.1.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Организация</w:t>
            </w:r>
          </w:p>
          <w:p w:rsidR="009B5E48" w:rsidRPr="009B5E48" w:rsidRDefault="009B5E48" w:rsidP="009B5E48">
            <w:pPr>
              <w:autoSpaceDE w:val="0"/>
              <w:autoSpaceDN w:val="0"/>
              <w:adjustRightInd w:val="0"/>
              <w:rPr>
                <w:sz w:val="16"/>
                <w:szCs w:val="16"/>
              </w:rPr>
            </w:pPr>
            <w:r w:rsidRPr="009B5E48">
              <w:rPr>
                <w:sz w:val="16"/>
                <w:szCs w:val="16"/>
              </w:rPr>
              <w:t xml:space="preserve">дополнительного </w:t>
            </w:r>
            <w:r w:rsidRPr="009B5E48">
              <w:rPr>
                <w:sz w:val="16"/>
                <w:szCs w:val="16"/>
              </w:rPr>
              <w:lastRenderedPageBreak/>
              <w:t>образов</w:t>
            </w:r>
            <w:r w:rsidRPr="009B5E48">
              <w:rPr>
                <w:sz w:val="16"/>
                <w:szCs w:val="16"/>
              </w:rPr>
              <w:t>а</w:t>
            </w:r>
            <w:r w:rsidRPr="009B5E48">
              <w:rPr>
                <w:sz w:val="16"/>
                <w:szCs w:val="16"/>
              </w:rPr>
              <w:t>ния детей в области культуры</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Создание условий для </w:t>
            </w:r>
            <w:r w:rsidRPr="009B5E48">
              <w:rPr>
                <w:sz w:val="16"/>
                <w:szCs w:val="16"/>
              </w:rPr>
              <w:lastRenderedPageBreak/>
              <w:t>сохранения и развития образов</w:t>
            </w:r>
            <w:r w:rsidRPr="009B5E48">
              <w:rPr>
                <w:sz w:val="16"/>
                <w:szCs w:val="16"/>
              </w:rPr>
              <w:t>а</w:t>
            </w:r>
            <w:r w:rsidRPr="009B5E48">
              <w:rPr>
                <w:sz w:val="16"/>
                <w:szCs w:val="16"/>
              </w:rPr>
              <w:t>ния в сфере культуры и искусства, поддержки молодых дарований</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lastRenderedPageBreak/>
              <w:t xml:space="preserve">Отдел по делам культуры, </w:t>
            </w:r>
            <w:r w:rsidRPr="009B5E48">
              <w:rPr>
                <w:sz w:val="16"/>
                <w:szCs w:val="16"/>
              </w:rPr>
              <w:lastRenderedPageBreak/>
              <w:t xml:space="preserve">молодежи и спорта администрации Галичского муниципального района,  МУДО «Степановская детская школа искусств», </w:t>
            </w:r>
          </w:p>
          <w:p w:rsidR="009B5E48" w:rsidRPr="009B5E48" w:rsidRDefault="009B5E48" w:rsidP="009B5E48">
            <w:pPr>
              <w:autoSpaceDE w:val="0"/>
              <w:autoSpaceDN w:val="0"/>
              <w:adjustRightInd w:val="0"/>
              <w:rPr>
                <w:sz w:val="16"/>
                <w:szCs w:val="16"/>
              </w:rPr>
            </w:pPr>
            <w:r w:rsidRPr="009B5E48">
              <w:rPr>
                <w:sz w:val="16"/>
                <w:szCs w:val="16"/>
              </w:rPr>
              <w:t>МУДО «Ореховская детская музыкальная школа»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lastRenderedPageBreak/>
              <w:t>всего</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r w:rsidRPr="009B5E48">
              <w:rPr>
                <w:sz w:val="16"/>
                <w:szCs w:val="16"/>
              </w:rPr>
              <w:t>Ежегодное 100% выпо</w:t>
            </w:r>
            <w:r w:rsidRPr="009B5E48">
              <w:rPr>
                <w:sz w:val="16"/>
                <w:szCs w:val="16"/>
              </w:rPr>
              <w:t>л</w:t>
            </w:r>
            <w:r w:rsidRPr="009B5E48">
              <w:rPr>
                <w:sz w:val="16"/>
                <w:szCs w:val="16"/>
              </w:rPr>
              <w:t xml:space="preserve">нение </w:t>
            </w:r>
            <w:r w:rsidRPr="009B5E48">
              <w:rPr>
                <w:sz w:val="16"/>
                <w:szCs w:val="16"/>
              </w:rPr>
              <w:lastRenderedPageBreak/>
              <w:t xml:space="preserve">плана приема на обучение в учреждения дополнительного образования детей </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1.5.2.</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Участие в региональных, межрегиональных конкурсах, фестивалях, обучающих семинарах</w:t>
            </w: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образов</w:t>
            </w:r>
            <w:r w:rsidRPr="009B5E48">
              <w:rPr>
                <w:sz w:val="16"/>
                <w:szCs w:val="16"/>
              </w:rPr>
              <w:t>а</w:t>
            </w:r>
            <w:r w:rsidRPr="009B5E48">
              <w:rPr>
                <w:sz w:val="16"/>
                <w:szCs w:val="16"/>
              </w:rPr>
              <w:t>ния в сфере культуры и искусства, поддержки молодых дарований</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Отдел по делам культуры, молодежи и спорта администрации Галичского муниципального </w:t>
            </w:r>
          </w:p>
          <w:p w:rsidR="009B5E48" w:rsidRPr="009B5E48" w:rsidRDefault="009B5E48" w:rsidP="009B5E48">
            <w:pPr>
              <w:autoSpaceDE w:val="0"/>
              <w:autoSpaceDN w:val="0"/>
              <w:adjustRightInd w:val="0"/>
              <w:rPr>
                <w:sz w:val="16"/>
                <w:szCs w:val="16"/>
              </w:rPr>
            </w:pPr>
            <w:r w:rsidRPr="009B5E48">
              <w:rPr>
                <w:sz w:val="16"/>
                <w:szCs w:val="16"/>
              </w:rPr>
              <w:t xml:space="preserve">района,  МУДО «Степановская детская школа искусств», </w:t>
            </w:r>
          </w:p>
          <w:p w:rsidR="009B5E48" w:rsidRPr="009B5E48" w:rsidRDefault="009B5E48" w:rsidP="009B5E48">
            <w:pPr>
              <w:autoSpaceDE w:val="0"/>
              <w:autoSpaceDN w:val="0"/>
              <w:adjustRightInd w:val="0"/>
              <w:rPr>
                <w:sz w:val="16"/>
                <w:szCs w:val="16"/>
              </w:rPr>
            </w:pPr>
            <w:r w:rsidRPr="009B5E48">
              <w:rPr>
                <w:sz w:val="16"/>
                <w:szCs w:val="16"/>
              </w:rPr>
              <w:t>МУДО «Ореховская детская музыкальная школа»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r w:rsidRPr="009B5E48">
              <w:rPr>
                <w:sz w:val="16"/>
                <w:szCs w:val="16"/>
              </w:rPr>
              <w:t>Увеличение количества детей, привлекаемых к участию в творческих меропри</w:t>
            </w:r>
            <w:r w:rsidRPr="009B5E48">
              <w:rPr>
                <w:sz w:val="16"/>
                <w:szCs w:val="16"/>
              </w:rPr>
              <w:t>я</w:t>
            </w:r>
            <w:r w:rsidRPr="009B5E48">
              <w:rPr>
                <w:sz w:val="16"/>
                <w:szCs w:val="16"/>
              </w:rPr>
              <w:t>тиях, с  40550 человек в 2016 году до 43600 чел</w:t>
            </w:r>
            <w:r w:rsidRPr="009B5E48">
              <w:rPr>
                <w:sz w:val="16"/>
                <w:szCs w:val="16"/>
              </w:rPr>
              <w:t>о</w:t>
            </w:r>
            <w:r w:rsidRPr="009B5E48">
              <w:rPr>
                <w:sz w:val="16"/>
                <w:szCs w:val="16"/>
              </w:rPr>
              <w:t>век в 2020 году</w:t>
            </w:r>
          </w:p>
        </w:tc>
      </w:tr>
      <w:tr w:rsidR="009B5E48" w:rsidRPr="009B5E48" w:rsidTr="009B5E48">
        <w:trPr>
          <w:cantSplit/>
          <w:trHeight w:val="1687"/>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 местный бюджет</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rPr>
                <w:sz w:val="16"/>
                <w:szCs w:val="16"/>
              </w:rPr>
            </w:pPr>
            <w:r w:rsidRPr="009B5E48">
              <w:rPr>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197"/>
        </w:trPr>
        <w:tc>
          <w:tcPr>
            <w:tcW w:w="0" w:type="auto"/>
            <w:vMerge w:val="restart"/>
            <w:tcBorders>
              <w:top w:val="single" w:sz="4" w:space="0" w:color="auto"/>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1.5.3.</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Модернизация материально-технической базы  муниципальных учреждений дополнительного образов</w:t>
            </w:r>
            <w:r w:rsidRPr="009B5E48">
              <w:rPr>
                <w:sz w:val="16"/>
                <w:szCs w:val="16"/>
              </w:rPr>
              <w:t>а</w:t>
            </w:r>
            <w:r w:rsidRPr="009B5E48">
              <w:rPr>
                <w:sz w:val="16"/>
                <w:szCs w:val="16"/>
              </w:rPr>
              <w:t>ния детей в области культуры</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образов</w:t>
            </w:r>
            <w:r w:rsidRPr="009B5E48">
              <w:rPr>
                <w:sz w:val="16"/>
                <w:szCs w:val="16"/>
              </w:rPr>
              <w:t>а</w:t>
            </w:r>
            <w:r w:rsidRPr="009B5E48">
              <w:rPr>
                <w:sz w:val="16"/>
                <w:szCs w:val="16"/>
              </w:rPr>
              <w:t>ния в сфере культуры и искусства, поддержки молодых дарований</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9B5E48" w:rsidRPr="009B5E48" w:rsidRDefault="009B5E48" w:rsidP="009B5E48">
            <w:pPr>
              <w:autoSpaceDE w:val="0"/>
              <w:autoSpaceDN w:val="0"/>
              <w:adjustRightInd w:val="0"/>
              <w:rPr>
                <w:sz w:val="16"/>
                <w:szCs w:val="16"/>
              </w:rPr>
            </w:pPr>
            <w:r w:rsidRPr="009B5E48">
              <w:rPr>
                <w:sz w:val="16"/>
                <w:szCs w:val="16"/>
              </w:rPr>
              <w:t>МУДО «Ореховская детская музыкальная школа»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50.0</w:t>
            </w:r>
          </w:p>
        </w:tc>
        <w:tc>
          <w:tcPr>
            <w:tcW w:w="0" w:type="auto"/>
          </w:tcPr>
          <w:p w:rsidR="009B5E48" w:rsidRPr="009B5E48" w:rsidRDefault="009B5E48" w:rsidP="009B5E48">
            <w:pPr>
              <w:rPr>
                <w:sz w:val="16"/>
                <w:szCs w:val="16"/>
              </w:rPr>
            </w:pPr>
            <w:r w:rsidRPr="009B5E48">
              <w:rPr>
                <w:sz w:val="16"/>
                <w:szCs w:val="16"/>
              </w:rPr>
              <w:t>-</w:t>
            </w:r>
          </w:p>
        </w:tc>
        <w:tc>
          <w:tcPr>
            <w:tcW w:w="0" w:type="auto"/>
          </w:tcPr>
          <w:p w:rsidR="009B5E48" w:rsidRPr="009B5E48" w:rsidRDefault="009B5E48" w:rsidP="009B5E48">
            <w:pPr>
              <w:rPr>
                <w:sz w:val="16"/>
                <w:szCs w:val="16"/>
              </w:rPr>
            </w:pPr>
            <w:r w:rsidRPr="009B5E48">
              <w:rPr>
                <w:sz w:val="16"/>
                <w:szCs w:val="16"/>
              </w:rPr>
              <w:t>-</w:t>
            </w:r>
          </w:p>
        </w:tc>
        <w:tc>
          <w:tcPr>
            <w:tcW w:w="0" w:type="auto"/>
          </w:tcPr>
          <w:p w:rsidR="009B5E48" w:rsidRPr="009B5E48" w:rsidRDefault="009B5E48" w:rsidP="009B5E48">
            <w:pPr>
              <w:rPr>
                <w:sz w:val="16"/>
                <w:szCs w:val="16"/>
              </w:rPr>
            </w:pPr>
            <w:r w:rsidRPr="009B5E48">
              <w:rPr>
                <w:sz w:val="16"/>
                <w:szCs w:val="16"/>
              </w:rPr>
              <w:t>50.0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1626"/>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местный бюджет</w:t>
            </w:r>
          </w:p>
        </w:tc>
        <w:tc>
          <w:tcPr>
            <w:tcW w:w="0" w:type="auto"/>
          </w:tcPr>
          <w:p w:rsidR="009B5E48" w:rsidRPr="009B5E48" w:rsidRDefault="009B5E48" w:rsidP="009B5E48">
            <w:pPr>
              <w:rPr>
                <w:sz w:val="16"/>
                <w:szCs w:val="16"/>
              </w:rPr>
            </w:pPr>
            <w:r w:rsidRPr="009B5E48">
              <w:rPr>
                <w:sz w:val="16"/>
                <w:szCs w:val="16"/>
              </w:rPr>
              <w:t>50.0</w:t>
            </w:r>
          </w:p>
        </w:tc>
        <w:tc>
          <w:tcPr>
            <w:tcW w:w="0" w:type="auto"/>
          </w:tcPr>
          <w:p w:rsidR="009B5E48" w:rsidRPr="009B5E48" w:rsidRDefault="009B5E48" w:rsidP="009B5E48">
            <w:pPr>
              <w:rPr>
                <w:sz w:val="16"/>
                <w:szCs w:val="16"/>
              </w:rPr>
            </w:pPr>
            <w:r w:rsidRPr="009B5E48">
              <w:rPr>
                <w:sz w:val="16"/>
                <w:szCs w:val="16"/>
              </w:rPr>
              <w:t>-</w:t>
            </w:r>
          </w:p>
        </w:tc>
        <w:tc>
          <w:tcPr>
            <w:tcW w:w="0" w:type="auto"/>
          </w:tcPr>
          <w:p w:rsidR="009B5E48" w:rsidRPr="009B5E48" w:rsidRDefault="009B5E48" w:rsidP="009B5E48">
            <w:pPr>
              <w:rPr>
                <w:sz w:val="16"/>
                <w:szCs w:val="16"/>
              </w:rPr>
            </w:pPr>
            <w:r w:rsidRPr="009B5E48">
              <w:rPr>
                <w:sz w:val="16"/>
                <w:szCs w:val="16"/>
              </w:rPr>
              <w:t>-</w:t>
            </w:r>
          </w:p>
        </w:tc>
        <w:tc>
          <w:tcPr>
            <w:tcW w:w="0" w:type="auto"/>
          </w:tcPr>
          <w:p w:rsidR="009B5E48" w:rsidRPr="009B5E48" w:rsidRDefault="009B5E48" w:rsidP="009B5E48">
            <w:pPr>
              <w:rPr>
                <w:sz w:val="16"/>
                <w:szCs w:val="16"/>
              </w:rPr>
            </w:pPr>
            <w:r w:rsidRPr="009B5E48">
              <w:rPr>
                <w:sz w:val="16"/>
                <w:szCs w:val="16"/>
              </w:rPr>
              <w:t>50.0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331"/>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1.6.</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Мероприятие</w:t>
            </w:r>
          </w:p>
          <w:p w:rsidR="009B5E48" w:rsidRPr="009B5E48" w:rsidRDefault="009B5E48" w:rsidP="009B5E48">
            <w:pPr>
              <w:autoSpaceDE w:val="0"/>
              <w:autoSpaceDN w:val="0"/>
              <w:adjustRightInd w:val="0"/>
              <w:rPr>
                <w:b/>
                <w:sz w:val="16"/>
                <w:szCs w:val="16"/>
              </w:rPr>
            </w:pPr>
            <w:r w:rsidRPr="009B5E48">
              <w:rPr>
                <w:b/>
                <w:sz w:val="16"/>
                <w:szCs w:val="16"/>
              </w:rPr>
              <w:t xml:space="preserve"> «Обеспечения развития и укрепления материально – </w:t>
            </w:r>
            <w:r w:rsidRPr="009B5E48">
              <w:rPr>
                <w:b/>
                <w:sz w:val="16"/>
                <w:szCs w:val="16"/>
              </w:rPr>
              <w:lastRenderedPageBreak/>
              <w:t>технической базы муниципальных домов культуры (проект «Местный дом культуры»)</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Создание условий для сохранения и развития  социально</w:t>
            </w:r>
            <w:r w:rsidRPr="009B5E48">
              <w:rPr>
                <w:b/>
                <w:sz w:val="16"/>
                <w:szCs w:val="16"/>
              </w:rPr>
              <w:lastRenderedPageBreak/>
              <w:t xml:space="preserve">-культурного деятельности, самодеятельного творчества </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 молодежи и спорта админист</w:t>
            </w:r>
            <w:r w:rsidRPr="009B5E48">
              <w:rPr>
                <w:b/>
                <w:sz w:val="16"/>
                <w:szCs w:val="16"/>
              </w:rPr>
              <w:lastRenderedPageBreak/>
              <w:t>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 молодежи и спорта админист</w:t>
            </w:r>
            <w:r w:rsidRPr="009B5E48">
              <w:rPr>
                <w:b/>
                <w:sz w:val="16"/>
                <w:szCs w:val="16"/>
              </w:rPr>
              <w:lastRenderedPageBreak/>
              <w:t>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lastRenderedPageBreak/>
              <w:t>Отдел по делам культуры, молодежи и спорта админист</w:t>
            </w:r>
            <w:r w:rsidRPr="009B5E48">
              <w:rPr>
                <w:b/>
                <w:sz w:val="16"/>
                <w:szCs w:val="16"/>
              </w:rPr>
              <w:lastRenderedPageBreak/>
              <w:t>рации Галичского муниципального района,</w:t>
            </w:r>
          </w:p>
          <w:p w:rsidR="009B5E48" w:rsidRPr="009B5E48" w:rsidRDefault="009B5E48" w:rsidP="009B5E48">
            <w:pPr>
              <w:autoSpaceDE w:val="0"/>
              <w:autoSpaceDN w:val="0"/>
              <w:adjustRightInd w:val="0"/>
              <w:rPr>
                <w:b/>
                <w:sz w:val="16"/>
                <w:szCs w:val="16"/>
              </w:rPr>
            </w:pPr>
            <w:r w:rsidRPr="009B5E48">
              <w:rPr>
                <w:b/>
                <w:sz w:val="16"/>
                <w:szCs w:val="16"/>
              </w:rPr>
              <w:t>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lastRenderedPageBreak/>
              <w:t>всего</w:t>
            </w:r>
          </w:p>
        </w:tc>
        <w:tc>
          <w:tcPr>
            <w:tcW w:w="0" w:type="auto"/>
          </w:tcPr>
          <w:p w:rsidR="009B5E48" w:rsidRPr="009B5E48" w:rsidRDefault="009B5E48" w:rsidP="009B5E48">
            <w:pPr>
              <w:rPr>
                <w:b/>
                <w:sz w:val="16"/>
                <w:szCs w:val="16"/>
              </w:rPr>
            </w:pPr>
            <w:r w:rsidRPr="009B5E48">
              <w:rPr>
                <w:b/>
                <w:sz w:val="16"/>
                <w:szCs w:val="16"/>
              </w:rPr>
              <w:t>948,628</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948,628</w:t>
            </w:r>
          </w:p>
        </w:tc>
        <w:tc>
          <w:tcPr>
            <w:tcW w:w="0" w:type="auto"/>
            <w:vMerge w:val="restart"/>
            <w:shd w:val="clear" w:color="auto" w:fill="auto"/>
            <w:vAlign w:val="center"/>
          </w:tcPr>
          <w:p w:rsidR="009B5E48" w:rsidRPr="009B5E48" w:rsidRDefault="009B5E48" w:rsidP="009B5E48">
            <w:pPr>
              <w:rPr>
                <w:sz w:val="16"/>
                <w:szCs w:val="16"/>
              </w:rPr>
            </w:pPr>
            <w:r w:rsidRPr="009B5E48">
              <w:rPr>
                <w:sz w:val="16"/>
                <w:szCs w:val="16"/>
              </w:rPr>
              <w:t>Х</w:t>
            </w:r>
          </w:p>
        </w:tc>
      </w:tr>
      <w:tr w:rsidR="009B5E48" w:rsidRPr="009B5E48" w:rsidTr="009B5E48">
        <w:trPr>
          <w:cantSplit/>
          <w:trHeight w:val="602"/>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 xml:space="preserve">местный     </w:t>
            </w:r>
            <w:r w:rsidRPr="009B5E48">
              <w:rPr>
                <w:b/>
                <w:sz w:val="16"/>
                <w:szCs w:val="16"/>
              </w:rPr>
              <w:br/>
              <w:t>бюджет</w:t>
            </w:r>
          </w:p>
        </w:tc>
        <w:tc>
          <w:tcPr>
            <w:tcW w:w="0" w:type="auto"/>
          </w:tcPr>
          <w:p w:rsidR="009B5E48" w:rsidRPr="009B5E48" w:rsidRDefault="009B5E48" w:rsidP="009B5E48">
            <w:pPr>
              <w:rPr>
                <w:b/>
                <w:sz w:val="16"/>
                <w:szCs w:val="16"/>
              </w:rPr>
            </w:pPr>
            <w:r w:rsidRPr="009B5E48">
              <w:rPr>
                <w:b/>
                <w:sz w:val="16"/>
                <w:szCs w:val="16"/>
              </w:rPr>
              <w:t>85,469</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85,469</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511"/>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 xml:space="preserve">областной бюджет </w:t>
            </w:r>
          </w:p>
        </w:tc>
        <w:tc>
          <w:tcPr>
            <w:tcW w:w="0" w:type="auto"/>
          </w:tcPr>
          <w:p w:rsidR="009B5E48" w:rsidRPr="009B5E48" w:rsidRDefault="009B5E48" w:rsidP="009B5E48">
            <w:pPr>
              <w:rPr>
                <w:b/>
                <w:sz w:val="16"/>
                <w:szCs w:val="16"/>
              </w:rPr>
            </w:pPr>
            <w:r w:rsidRPr="009B5E48">
              <w:rPr>
                <w:b/>
                <w:sz w:val="16"/>
                <w:szCs w:val="16"/>
              </w:rPr>
              <w:t>43,159</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43,159</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1250"/>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федеральный бюджет</w:t>
            </w:r>
          </w:p>
        </w:tc>
        <w:tc>
          <w:tcPr>
            <w:tcW w:w="0" w:type="auto"/>
          </w:tcPr>
          <w:p w:rsidR="009B5E48" w:rsidRPr="009B5E48" w:rsidRDefault="009B5E48" w:rsidP="009B5E48">
            <w:pPr>
              <w:rPr>
                <w:b/>
                <w:sz w:val="16"/>
                <w:szCs w:val="16"/>
              </w:rPr>
            </w:pPr>
            <w:r w:rsidRPr="009B5E48">
              <w:rPr>
                <w:b/>
                <w:sz w:val="16"/>
                <w:szCs w:val="16"/>
              </w:rPr>
              <w:t>820,0</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w:t>
            </w:r>
          </w:p>
        </w:tc>
        <w:tc>
          <w:tcPr>
            <w:tcW w:w="0" w:type="auto"/>
          </w:tcPr>
          <w:p w:rsidR="009B5E48" w:rsidRPr="009B5E48" w:rsidRDefault="009B5E48" w:rsidP="009B5E48">
            <w:pPr>
              <w:rPr>
                <w:b/>
                <w:sz w:val="16"/>
                <w:szCs w:val="16"/>
              </w:rPr>
            </w:pPr>
            <w:r w:rsidRPr="009B5E48">
              <w:rPr>
                <w:b/>
                <w:sz w:val="16"/>
                <w:szCs w:val="16"/>
              </w:rPr>
              <w:t>820,0</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505"/>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jc w:val="both"/>
              <w:rPr>
                <w:sz w:val="16"/>
                <w:szCs w:val="16"/>
              </w:rPr>
            </w:pPr>
            <w:r w:rsidRPr="009B5E48">
              <w:rPr>
                <w:sz w:val="16"/>
                <w:szCs w:val="16"/>
              </w:rPr>
              <w:lastRenderedPageBreak/>
              <w:t>1.6.1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Проведение текущего ремо</w:t>
            </w:r>
            <w:r w:rsidRPr="009B5E48">
              <w:rPr>
                <w:sz w:val="16"/>
                <w:szCs w:val="16"/>
              </w:rPr>
              <w:t>н</w:t>
            </w:r>
            <w:r w:rsidRPr="009B5E48">
              <w:rPr>
                <w:sz w:val="16"/>
                <w:szCs w:val="16"/>
              </w:rPr>
              <w:t>та филиала № 7 Челсменского сельского Дома культуры МКУК «Дом народного творчества»</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370,258</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370,258</w:t>
            </w:r>
          </w:p>
        </w:tc>
        <w:tc>
          <w:tcPr>
            <w:tcW w:w="0" w:type="auto"/>
            <w:vMerge w:val="restart"/>
            <w:shd w:val="clear" w:color="auto" w:fill="auto"/>
            <w:vAlign w:val="center"/>
          </w:tcPr>
          <w:p w:rsidR="009B5E48" w:rsidRPr="009B5E48" w:rsidRDefault="009B5E48" w:rsidP="009B5E48">
            <w:pPr>
              <w:rPr>
                <w:sz w:val="16"/>
                <w:szCs w:val="16"/>
              </w:rPr>
            </w:pPr>
          </w:p>
        </w:tc>
      </w:tr>
      <w:tr w:rsidR="009B5E48" w:rsidRPr="009B5E48" w:rsidTr="009B5E48">
        <w:trPr>
          <w:cantSplit/>
          <w:trHeight w:val="421"/>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jc w:val="both"/>
              <w:rPr>
                <w:sz w:val="16"/>
                <w:szCs w:val="16"/>
                <w:highlight w:val="yellow"/>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33,415</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33,415</w:t>
            </w:r>
          </w:p>
          <w:p w:rsidR="009B5E48" w:rsidRPr="009B5E48" w:rsidRDefault="009B5E48" w:rsidP="009B5E48">
            <w:pPr>
              <w:autoSpaceDE w:val="0"/>
              <w:autoSpaceDN w:val="0"/>
              <w:adjustRightInd w:val="0"/>
              <w:jc w:val="both"/>
              <w:rPr>
                <w:sz w:val="16"/>
                <w:szCs w:val="16"/>
              </w:rPr>
            </w:pPr>
            <w:r w:rsidRPr="009B5E48">
              <w:rPr>
                <w:sz w:val="16"/>
                <w:szCs w:val="16"/>
              </w:rPr>
              <w:t xml:space="preserve"> </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428"/>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jc w:val="both"/>
              <w:rPr>
                <w:sz w:val="16"/>
                <w:szCs w:val="16"/>
                <w:highlight w:val="yellow"/>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областной бюджет </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16,843</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16,843</w:t>
            </w:r>
          </w:p>
          <w:p w:rsidR="009B5E48" w:rsidRPr="009B5E48" w:rsidRDefault="009B5E48" w:rsidP="009B5E48">
            <w:pPr>
              <w:autoSpaceDE w:val="0"/>
              <w:autoSpaceDN w:val="0"/>
              <w:adjustRightInd w:val="0"/>
              <w:jc w:val="both"/>
              <w:rPr>
                <w:sz w:val="16"/>
                <w:szCs w:val="16"/>
              </w:rPr>
            </w:pP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703"/>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highlight w:val="yellow"/>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vMerge/>
          </w:tcPr>
          <w:p w:rsidR="009B5E48" w:rsidRPr="009B5E48" w:rsidRDefault="009B5E48" w:rsidP="009B5E48">
            <w:pPr>
              <w:autoSpaceDE w:val="0"/>
              <w:autoSpaceDN w:val="0"/>
              <w:adjustRightInd w:val="0"/>
              <w:rPr>
                <w:sz w:val="16"/>
                <w:szCs w:val="16"/>
                <w:highlight w:val="yellow"/>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федеральный 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320,0</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rPr>
                <w:sz w:val="16"/>
                <w:szCs w:val="16"/>
              </w:rPr>
            </w:pPr>
            <w:r w:rsidRPr="009B5E48">
              <w:rPr>
                <w:sz w:val="16"/>
                <w:szCs w:val="16"/>
              </w:rPr>
              <w:t>-</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320,0</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325"/>
        </w:trPr>
        <w:tc>
          <w:tcPr>
            <w:tcW w:w="0" w:type="auto"/>
            <w:vMerge w:val="restart"/>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1.6.2.</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Модернизация материально-технической базы  филиала № 13  Россоловского сельского Дома культуры МКУК «Дом народного творчества»</w:t>
            </w:r>
          </w:p>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578,370</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526,316</w:t>
            </w:r>
          </w:p>
        </w:tc>
        <w:tc>
          <w:tcPr>
            <w:tcW w:w="0" w:type="auto"/>
            <w:vMerge w:val="restart"/>
            <w:shd w:val="clear" w:color="auto" w:fill="auto"/>
            <w:vAlign w:val="center"/>
          </w:tcPr>
          <w:p w:rsidR="009B5E48" w:rsidRPr="009B5E48" w:rsidRDefault="009B5E48" w:rsidP="009B5E48">
            <w:pPr>
              <w:rPr>
                <w:sz w:val="16"/>
                <w:szCs w:val="16"/>
              </w:rPr>
            </w:pPr>
          </w:p>
        </w:tc>
      </w:tr>
      <w:tr w:rsidR="009B5E48" w:rsidRPr="009B5E48" w:rsidTr="009B5E48">
        <w:trPr>
          <w:cantSplit/>
          <w:trHeight w:val="429"/>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местный     </w:t>
            </w:r>
            <w:r w:rsidRPr="009B5E48">
              <w:rPr>
                <w:sz w:val="16"/>
                <w:szCs w:val="16"/>
              </w:rPr>
              <w:br/>
              <w:t>бюджет</w:t>
            </w:r>
          </w:p>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52,054</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p>
          <w:p w:rsidR="009B5E48" w:rsidRPr="009B5E48" w:rsidRDefault="009B5E48" w:rsidP="009B5E48">
            <w:pPr>
              <w:autoSpaceDE w:val="0"/>
              <w:autoSpaceDN w:val="0"/>
              <w:adjustRightInd w:val="0"/>
              <w:jc w:val="both"/>
              <w:rPr>
                <w:sz w:val="16"/>
                <w:szCs w:val="16"/>
              </w:rPr>
            </w:pPr>
            <w:r w:rsidRPr="009B5E48">
              <w:rPr>
                <w:sz w:val="16"/>
                <w:szCs w:val="16"/>
              </w:rPr>
              <w:t>578,370</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411"/>
        </w:trPr>
        <w:tc>
          <w:tcPr>
            <w:tcW w:w="0" w:type="auto"/>
            <w:vMerge/>
            <w:tcBorders>
              <w:left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областной 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26,316</w:t>
            </w:r>
          </w:p>
          <w:p w:rsidR="009B5E48" w:rsidRPr="009B5E48" w:rsidRDefault="009B5E48" w:rsidP="009B5E48">
            <w:pPr>
              <w:autoSpaceDE w:val="0"/>
              <w:autoSpaceDN w:val="0"/>
              <w:adjustRightInd w:val="0"/>
              <w:jc w:val="both"/>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52,054</w:t>
            </w: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558"/>
        </w:trPr>
        <w:tc>
          <w:tcPr>
            <w:tcW w:w="0" w:type="auto"/>
            <w:vMerge/>
            <w:tcBorders>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r w:rsidRPr="009B5E48">
              <w:rPr>
                <w:sz w:val="16"/>
                <w:szCs w:val="16"/>
              </w:rPr>
              <w:t>федеральный бюджет</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500,0</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26,316</w:t>
            </w:r>
          </w:p>
          <w:p w:rsidR="009B5E48" w:rsidRPr="009B5E48" w:rsidRDefault="009B5E48" w:rsidP="009B5E48">
            <w:pPr>
              <w:autoSpaceDE w:val="0"/>
              <w:autoSpaceDN w:val="0"/>
              <w:adjustRightInd w:val="0"/>
              <w:jc w:val="both"/>
              <w:rPr>
                <w:sz w:val="16"/>
                <w:szCs w:val="16"/>
              </w:rPr>
            </w:pPr>
          </w:p>
        </w:tc>
        <w:tc>
          <w:tcPr>
            <w:tcW w:w="0" w:type="auto"/>
            <w:vMerge/>
            <w:shd w:val="clear" w:color="auto" w:fill="auto"/>
            <w:vAlign w:val="center"/>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2.</w:t>
            </w:r>
          </w:p>
        </w:tc>
        <w:tc>
          <w:tcPr>
            <w:tcW w:w="0" w:type="auto"/>
            <w:vMerge w:val="restart"/>
            <w:tcBorders>
              <w:lef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Подпр</w:t>
            </w:r>
            <w:r w:rsidRPr="009B5E48">
              <w:rPr>
                <w:b/>
                <w:sz w:val="16"/>
                <w:szCs w:val="16"/>
              </w:rPr>
              <w:t>о</w:t>
            </w:r>
            <w:r w:rsidRPr="009B5E48">
              <w:rPr>
                <w:b/>
                <w:sz w:val="16"/>
                <w:szCs w:val="16"/>
              </w:rPr>
              <w:t>грамма «Туризм»</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Развитие туризма для приобщения гра</w:t>
            </w:r>
            <w:r w:rsidRPr="009B5E48">
              <w:rPr>
                <w:b/>
                <w:sz w:val="16"/>
                <w:szCs w:val="16"/>
              </w:rPr>
              <w:t>ж</w:t>
            </w:r>
            <w:r w:rsidRPr="009B5E48">
              <w:rPr>
                <w:b/>
                <w:sz w:val="16"/>
                <w:szCs w:val="16"/>
              </w:rPr>
              <w:t>дан к мировому культурн</w:t>
            </w:r>
            <w:r w:rsidRPr="009B5E48">
              <w:rPr>
                <w:b/>
                <w:sz w:val="16"/>
                <w:szCs w:val="16"/>
              </w:rPr>
              <w:t>о</w:t>
            </w:r>
            <w:r w:rsidRPr="009B5E48">
              <w:rPr>
                <w:b/>
                <w:sz w:val="16"/>
                <w:szCs w:val="16"/>
              </w:rPr>
              <w:t>му и природному насл</w:t>
            </w:r>
            <w:r w:rsidRPr="009B5E48">
              <w:rPr>
                <w:b/>
                <w:sz w:val="16"/>
                <w:szCs w:val="16"/>
              </w:rPr>
              <w:t>е</w:t>
            </w:r>
            <w:r w:rsidRPr="009B5E48">
              <w:rPr>
                <w:b/>
                <w:sz w:val="16"/>
                <w:szCs w:val="16"/>
              </w:rPr>
              <w:t>дию</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b/>
                <w:sz w:val="16"/>
                <w:szCs w:val="16"/>
              </w:rPr>
              <w:t>Отдел по делам культуры, молодежи и спорта администрации Галичского муниципального района</w:t>
            </w:r>
            <w:r w:rsidRPr="009B5E48">
              <w:rPr>
                <w:sz w:val="16"/>
                <w:szCs w:val="16"/>
              </w:rPr>
              <w:t xml:space="preserve">,  </w:t>
            </w:r>
          </w:p>
          <w:p w:rsidR="009B5E48" w:rsidRPr="009B5E48" w:rsidRDefault="009B5E48" w:rsidP="009B5E48">
            <w:pPr>
              <w:autoSpaceDE w:val="0"/>
              <w:autoSpaceDN w:val="0"/>
              <w:adjustRightInd w:val="0"/>
              <w:rPr>
                <w:b/>
                <w:sz w:val="16"/>
                <w:szCs w:val="16"/>
              </w:rPr>
            </w:pPr>
            <w:r w:rsidRPr="009B5E48">
              <w:rPr>
                <w:b/>
                <w:sz w:val="16"/>
                <w:szCs w:val="16"/>
              </w:rPr>
              <w:t>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vMerge w:val="restart"/>
            <w:shd w:val="clear" w:color="auto" w:fill="auto"/>
            <w:vAlign w:val="center"/>
          </w:tcPr>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vMerge/>
          </w:tcPr>
          <w:p w:rsidR="009B5E48" w:rsidRPr="009B5E48" w:rsidRDefault="009B5E48" w:rsidP="009B5E48">
            <w:pPr>
              <w:autoSpaceDE w:val="0"/>
              <w:autoSpaceDN w:val="0"/>
              <w:adjustRightInd w:val="0"/>
              <w:rPr>
                <w:b/>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местный бюджет</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jc w:val="both"/>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24.0</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72.0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b/>
                <w:sz w:val="16"/>
                <w:szCs w:val="16"/>
              </w:rPr>
            </w:pPr>
            <w:r w:rsidRPr="009B5E48">
              <w:rPr>
                <w:b/>
                <w:sz w:val="16"/>
                <w:szCs w:val="16"/>
              </w:rPr>
              <w:t>2.1</w:t>
            </w:r>
          </w:p>
        </w:tc>
        <w:tc>
          <w:tcPr>
            <w:tcW w:w="0" w:type="auto"/>
            <w:vMerge w:val="restart"/>
            <w:tcBorders>
              <w:left w:val="single" w:sz="4" w:space="0" w:color="auto"/>
            </w:tcBorders>
          </w:tcPr>
          <w:p w:rsidR="009B5E48" w:rsidRPr="009B5E48" w:rsidRDefault="009B5E48" w:rsidP="009B5E48">
            <w:pPr>
              <w:autoSpaceDE w:val="0"/>
              <w:autoSpaceDN w:val="0"/>
              <w:adjustRightInd w:val="0"/>
              <w:rPr>
                <w:b/>
                <w:noProof/>
                <w:sz w:val="16"/>
                <w:szCs w:val="16"/>
              </w:rPr>
            </w:pPr>
            <w:r w:rsidRPr="009B5E48">
              <w:rPr>
                <w:b/>
                <w:noProof/>
                <w:sz w:val="16"/>
                <w:szCs w:val="16"/>
              </w:rPr>
              <w:t>Мероприятие «Поддержка туристской деятельности»</w:t>
            </w:r>
          </w:p>
          <w:p w:rsidR="009B5E48" w:rsidRPr="009B5E48" w:rsidRDefault="009B5E48" w:rsidP="009B5E48">
            <w:pPr>
              <w:autoSpaceDE w:val="0"/>
              <w:autoSpaceDN w:val="0"/>
              <w:adjustRightInd w:val="0"/>
              <w:rPr>
                <w:b/>
                <w:noProof/>
                <w:sz w:val="16"/>
                <w:szCs w:val="16"/>
              </w:rPr>
            </w:pPr>
          </w:p>
          <w:p w:rsidR="009B5E48" w:rsidRPr="009B5E48" w:rsidRDefault="009B5E48" w:rsidP="009B5E48">
            <w:pPr>
              <w:autoSpaceDE w:val="0"/>
              <w:autoSpaceDN w:val="0"/>
              <w:adjustRightInd w:val="0"/>
              <w:rPr>
                <w:b/>
                <w:noProof/>
                <w:sz w:val="16"/>
                <w:szCs w:val="16"/>
              </w:rPr>
            </w:pPr>
          </w:p>
          <w:p w:rsidR="009B5E48" w:rsidRPr="009B5E48" w:rsidRDefault="009B5E48" w:rsidP="009B5E48">
            <w:pPr>
              <w:autoSpaceDE w:val="0"/>
              <w:autoSpaceDN w:val="0"/>
              <w:adjustRightInd w:val="0"/>
              <w:rPr>
                <w:b/>
                <w:sz w:val="16"/>
                <w:szCs w:val="16"/>
              </w:rPr>
            </w:pP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Создание благоприятных условий для устойчив</w:t>
            </w:r>
            <w:r w:rsidRPr="009B5E48">
              <w:rPr>
                <w:b/>
                <w:sz w:val="16"/>
                <w:szCs w:val="16"/>
              </w:rPr>
              <w:t>о</w:t>
            </w:r>
            <w:r w:rsidRPr="009B5E48">
              <w:rPr>
                <w:b/>
                <w:sz w:val="16"/>
                <w:szCs w:val="16"/>
              </w:rPr>
              <w:t>го развития сферы т</w:t>
            </w:r>
            <w:r w:rsidRPr="009B5E48">
              <w:rPr>
                <w:b/>
                <w:sz w:val="16"/>
                <w:szCs w:val="16"/>
              </w:rPr>
              <w:t>у</w:t>
            </w:r>
            <w:r w:rsidRPr="009B5E48">
              <w:rPr>
                <w:b/>
                <w:sz w:val="16"/>
                <w:szCs w:val="16"/>
              </w:rPr>
              <w:t>ризма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b/>
                <w:sz w:val="16"/>
                <w:szCs w:val="16"/>
              </w:rPr>
            </w:pPr>
            <w:r w:rsidRPr="009B5E48">
              <w:rPr>
                <w:b/>
                <w:sz w:val="16"/>
                <w:szCs w:val="16"/>
              </w:rPr>
              <w:t xml:space="preserve">Отдел по делам культуры, молодежи и спорта администрации Галичского муниципального района, </w:t>
            </w:r>
          </w:p>
          <w:p w:rsidR="009B5E48" w:rsidRPr="009B5E48" w:rsidRDefault="009B5E48" w:rsidP="009B5E48">
            <w:pPr>
              <w:autoSpaceDE w:val="0"/>
              <w:autoSpaceDN w:val="0"/>
              <w:adjustRightInd w:val="0"/>
              <w:rPr>
                <w:b/>
                <w:sz w:val="16"/>
                <w:szCs w:val="16"/>
              </w:rPr>
            </w:pPr>
            <w:r w:rsidRPr="009B5E48">
              <w:rPr>
                <w:b/>
                <w:sz w:val="16"/>
                <w:szCs w:val="16"/>
              </w:rPr>
              <w:t>МКУК «Дом народного творчества»</w:t>
            </w: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всего</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vMerge w:val="restart"/>
            <w:shd w:val="clear" w:color="auto" w:fill="auto"/>
          </w:tcPr>
          <w:p w:rsidR="009B5E48" w:rsidRPr="009B5E48" w:rsidRDefault="009B5E48" w:rsidP="009B5E48">
            <w:pPr>
              <w:rPr>
                <w:b/>
                <w:sz w:val="16"/>
                <w:szCs w:val="16"/>
              </w:rPr>
            </w:pPr>
            <w:r w:rsidRPr="009B5E48">
              <w:rPr>
                <w:b/>
                <w:sz w:val="16"/>
                <w:szCs w:val="16"/>
              </w:rPr>
              <w:t>Увеличение объема турис</w:t>
            </w:r>
            <w:r w:rsidRPr="009B5E48">
              <w:rPr>
                <w:b/>
                <w:sz w:val="16"/>
                <w:szCs w:val="16"/>
              </w:rPr>
              <w:t>т</w:t>
            </w:r>
            <w:r w:rsidRPr="009B5E48">
              <w:rPr>
                <w:b/>
                <w:sz w:val="16"/>
                <w:szCs w:val="16"/>
              </w:rPr>
              <w:t xml:space="preserve">ского потока в Галичском муниципальном районе </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b/>
                <w:sz w:val="16"/>
                <w:szCs w:val="16"/>
              </w:rPr>
            </w:pPr>
            <w:r w:rsidRPr="009B5E48">
              <w:rPr>
                <w:b/>
                <w:sz w:val="16"/>
                <w:szCs w:val="16"/>
              </w:rPr>
              <w:t xml:space="preserve"> местный бюджет</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jc w:val="both"/>
              <w:rPr>
                <w:b/>
                <w:sz w:val="16"/>
                <w:szCs w:val="16"/>
              </w:rPr>
            </w:pPr>
            <w:r w:rsidRPr="009B5E48">
              <w:rPr>
                <w:b/>
                <w:sz w:val="16"/>
                <w:szCs w:val="16"/>
              </w:rPr>
              <w:t>Текущее финансирование</w:t>
            </w:r>
          </w:p>
        </w:tc>
        <w:tc>
          <w:tcPr>
            <w:tcW w:w="0" w:type="auto"/>
          </w:tcPr>
          <w:p w:rsidR="009B5E48" w:rsidRPr="009B5E48" w:rsidRDefault="009B5E48" w:rsidP="009B5E48">
            <w:pPr>
              <w:rPr>
                <w:b/>
                <w:sz w:val="16"/>
                <w:szCs w:val="16"/>
              </w:rPr>
            </w:pPr>
            <w:r w:rsidRPr="009B5E48">
              <w:rPr>
                <w:b/>
                <w:sz w:val="16"/>
                <w:szCs w:val="16"/>
              </w:rPr>
              <w:t>Текущее финансирование</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rPr>
                <w:sz w:val="16"/>
                <w:szCs w:val="16"/>
              </w:rPr>
            </w:pPr>
          </w:p>
        </w:tc>
        <w:tc>
          <w:tcPr>
            <w:tcW w:w="0" w:type="auto"/>
          </w:tcPr>
          <w:p w:rsidR="009B5E48" w:rsidRPr="009B5E48" w:rsidRDefault="009B5E48" w:rsidP="009B5E48">
            <w:pPr>
              <w:rPr>
                <w:sz w:val="16"/>
                <w:szCs w:val="16"/>
              </w:rPr>
            </w:pPr>
          </w:p>
        </w:tc>
        <w:tc>
          <w:tcPr>
            <w:tcW w:w="0" w:type="auto"/>
          </w:tcPr>
          <w:p w:rsidR="009B5E48" w:rsidRPr="009B5E48" w:rsidRDefault="009B5E48" w:rsidP="009B5E48">
            <w:pPr>
              <w:rPr>
                <w:sz w:val="16"/>
                <w:szCs w:val="16"/>
              </w:rPr>
            </w:pPr>
          </w:p>
        </w:tc>
        <w:tc>
          <w:tcPr>
            <w:tcW w:w="0" w:type="auto"/>
          </w:tcPr>
          <w:p w:rsidR="009B5E48" w:rsidRPr="009B5E48" w:rsidRDefault="009B5E48" w:rsidP="009B5E48">
            <w:pPr>
              <w:rPr>
                <w:sz w:val="16"/>
                <w:szCs w:val="16"/>
              </w:rPr>
            </w:pP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lastRenderedPageBreak/>
              <w:t>2.2.1</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Рекламные, информационно-выст</w:t>
            </w:r>
            <w:r w:rsidRPr="009B5E48">
              <w:rPr>
                <w:sz w:val="16"/>
                <w:szCs w:val="16"/>
              </w:rPr>
              <w:t>а</w:t>
            </w:r>
            <w:r w:rsidRPr="009B5E48">
              <w:rPr>
                <w:sz w:val="16"/>
                <w:szCs w:val="16"/>
              </w:rPr>
              <w:t>вочные проекты</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благоприятных условий для устойчив</w:t>
            </w:r>
            <w:r w:rsidRPr="009B5E48">
              <w:rPr>
                <w:sz w:val="16"/>
                <w:szCs w:val="16"/>
              </w:rPr>
              <w:t>о</w:t>
            </w:r>
            <w:r w:rsidRPr="009B5E48">
              <w:rPr>
                <w:sz w:val="16"/>
                <w:szCs w:val="16"/>
              </w:rPr>
              <w:t>го развития сферы т</w:t>
            </w:r>
            <w:r w:rsidRPr="009B5E48">
              <w:rPr>
                <w:sz w:val="16"/>
                <w:szCs w:val="16"/>
              </w:rPr>
              <w:t>у</w:t>
            </w:r>
            <w:r w:rsidRPr="009B5E48">
              <w:rPr>
                <w:sz w:val="16"/>
                <w:szCs w:val="16"/>
              </w:rPr>
              <w:t>ризма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Отдел по делам культуры, молодежи и спорта администрации Галичского муниципального района, </w:t>
            </w:r>
          </w:p>
          <w:p w:rsidR="009B5E48" w:rsidRPr="009B5E48" w:rsidRDefault="009B5E48" w:rsidP="009B5E48">
            <w:pPr>
              <w:autoSpaceDE w:val="0"/>
              <w:autoSpaceDN w:val="0"/>
              <w:adjustRightInd w:val="0"/>
              <w:rPr>
                <w:sz w:val="16"/>
                <w:szCs w:val="16"/>
              </w:rPr>
            </w:pPr>
            <w:r w:rsidRPr="009B5E48">
              <w:rPr>
                <w:sz w:val="16"/>
                <w:szCs w:val="16"/>
              </w:rPr>
              <w:t xml:space="preserve">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14.0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42.0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rPr>
                <w:sz w:val="16"/>
                <w:szCs w:val="16"/>
              </w:rPr>
            </w:pPr>
            <w:r w:rsidRPr="009B5E48">
              <w:rPr>
                <w:sz w:val="16"/>
                <w:szCs w:val="16"/>
              </w:rPr>
              <w:t xml:space="preserve"> местный бюджет</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rPr>
                <w:sz w:val="16"/>
                <w:szCs w:val="16"/>
              </w:rPr>
            </w:pPr>
            <w:r w:rsidRPr="009B5E48">
              <w:rPr>
                <w:sz w:val="16"/>
                <w:szCs w:val="16"/>
              </w:rPr>
              <w:t>14.0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14.0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42.0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2.2.2.</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Мероприятия событи</w:t>
            </w:r>
            <w:r w:rsidRPr="009B5E48">
              <w:rPr>
                <w:sz w:val="16"/>
                <w:szCs w:val="16"/>
              </w:rPr>
              <w:t>й</w:t>
            </w:r>
            <w:r w:rsidRPr="009B5E48">
              <w:rPr>
                <w:sz w:val="16"/>
                <w:szCs w:val="16"/>
              </w:rPr>
              <w:t>ного туризма</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благоприятных условий для устойчив</w:t>
            </w:r>
            <w:r w:rsidRPr="009B5E48">
              <w:rPr>
                <w:sz w:val="16"/>
                <w:szCs w:val="16"/>
              </w:rPr>
              <w:t>о</w:t>
            </w:r>
            <w:r w:rsidRPr="009B5E48">
              <w:rPr>
                <w:sz w:val="16"/>
                <w:szCs w:val="16"/>
              </w:rPr>
              <w:t>го развития сферы т</w:t>
            </w:r>
            <w:r w:rsidRPr="009B5E48">
              <w:rPr>
                <w:sz w:val="16"/>
                <w:szCs w:val="16"/>
              </w:rPr>
              <w:t>у</w:t>
            </w:r>
            <w:r w:rsidRPr="009B5E48">
              <w:rPr>
                <w:sz w:val="16"/>
                <w:szCs w:val="16"/>
              </w:rPr>
              <w:t>ризма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Отдел по делам культуры, молодежи и спорта администрации Галичского муниципального района, </w:t>
            </w:r>
          </w:p>
          <w:p w:rsidR="009B5E48" w:rsidRPr="009B5E48" w:rsidRDefault="009B5E48" w:rsidP="009B5E48">
            <w:pPr>
              <w:autoSpaceDE w:val="0"/>
              <w:autoSpaceDN w:val="0"/>
              <w:adjustRightInd w:val="0"/>
              <w:rPr>
                <w:sz w:val="16"/>
                <w:szCs w:val="16"/>
              </w:rPr>
            </w:pPr>
            <w:r w:rsidRPr="009B5E48">
              <w:rPr>
                <w:sz w:val="16"/>
                <w:szCs w:val="16"/>
              </w:rPr>
              <w:t xml:space="preserve">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rPr>
                <w:sz w:val="16"/>
                <w:szCs w:val="16"/>
              </w:rPr>
            </w:pPr>
            <w:r w:rsidRPr="009B5E48">
              <w:rPr>
                <w:sz w:val="16"/>
                <w:szCs w:val="16"/>
              </w:rPr>
              <w:t>10.0</w:t>
            </w:r>
          </w:p>
        </w:tc>
        <w:tc>
          <w:tcPr>
            <w:tcW w:w="0" w:type="auto"/>
          </w:tcPr>
          <w:p w:rsidR="009B5E48" w:rsidRPr="009B5E48" w:rsidRDefault="009B5E48" w:rsidP="009B5E48">
            <w:pPr>
              <w:rPr>
                <w:sz w:val="16"/>
                <w:szCs w:val="16"/>
              </w:rPr>
            </w:pPr>
            <w:r w:rsidRPr="009B5E48">
              <w:rPr>
                <w:sz w:val="16"/>
                <w:szCs w:val="16"/>
              </w:rPr>
              <w:t>10.0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30.0</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tcBorders>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vMerge/>
          </w:tcPr>
          <w:p w:rsidR="009B5E48" w:rsidRPr="009B5E48" w:rsidRDefault="009B5E48" w:rsidP="009B5E48">
            <w:pPr>
              <w:autoSpaceDE w:val="0"/>
              <w:autoSpaceDN w:val="0"/>
              <w:adjustRightInd w:val="0"/>
              <w:rPr>
                <w:sz w:val="16"/>
                <w:szCs w:val="16"/>
              </w:rPr>
            </w:pP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 xml:space="preserve"> местный бюджет</w:t>
            </w:r>
          </w:p>
        </w:tc>
        <w:tc>
          <w:tcPr>
            <w:tcW w:w="0" w:type="auto"/>
          </w:tcPr>
          <w:p w:rsidR="009B5E48" w:rsidRPr="009B5E48" w:rsidRDefault="009B5E48" w:rsidP="009B5E48">
            <w:pPr>
              <w:rPr>
                <w:sz w:val="16"/>
                <w:szCs w:val="16"/>
              </w:rPr>
            </w:pPr>
            <w:r w:rsidRPr="009B5E48">
              <w:rPr>
                <w:sz w:val="16"/>
                <w:szCs w:val="16"/>
              </w:rPr>
              <w:t>10.0</w:t>
            </w:r>
          </w:p>
        </w:tc>
        <w:tc>
          <w:tcPr>
            <w:tcW w:w="0" w:type="auto"/>
          </w:tcPr>
          <w:p w:rsidR="009B5E48" w:rsidRPr="009B5E48" w:rsidRDefault="009B5E48" w:rsidP="009B5E48">
            <w:pPr>
              <w:rPr>
                <w:sz w:val="16"/>
                <w:szCs w:val="16"/>
              </w:rPr>
            </w:pPr>
            <w:r w:rsidRPr="009B5E48">
              <w:rPr>
                <w:sz w:val="16"/>
                <w:szCs w:val="16"/>
              </w:rPr>
              <w:t>10.0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10.0</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30.0</w:t>
            </w:r>
          </w:p>
        </w:tc>
        <w:tc>
          <w:tcPr>
            <w:tcW w:w="0" w:type="auto"/>
            <w:vMerge/>
            <w:shd w:val="clear" w:color="auto" w:fill="auto"/>
          </w:tcPr>
          <w:p w:rsidR="009B5E48" w:rsidRPr="009B5E48" w:rsidRDefault="009B5E48" w:rsidP="009B5E48">
            <w:pPr>
              <w:rPr>
                <w:sz w:val="16"/>
                <w:szCs w:val="16"/>
              </w:rPr>
            </w:pPr>
          </w:p>
        </w:tc>
      </w:tr>
      <w:tr w:rsidR="009B5E48" w:rsidRPr="009B5E48" w:rsidTr="009B5E48">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2.2.3.</w:t>
            </w:r>
          </w:p>
        </w:tc>
        <w:tc>
          <w:tcPr>
            <w:tcW w:w="0" w:type="auto"/>
            <w:vMerge w:val="restart"/>
            <w:tcBorders>
              <w:left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Поддержка развития турист</w:t>
            </w:r>
            <w:r w:rsidRPr="009B5E48">
              <w:rPr>
                <w:sz w:val="16"/>
                <w:szCs w:val="16"/>
              </w:rPr>
              <w:t>и</w:t>
            </w:r>
            <w:r w:rsidRPr="009B5E48">
              <w:rPr>
                <w:sz w:val="16"/>
                <w:szCs w:val="16"/>
              </w:rPr>
              <w:t>ческих маршрутов</w:t>
            </w:r>
          </w:p>
          <w:p w:rsidR="009B5E48" w:rsidRPr="009B5E48" w:rsidRDefault="009B5E48" w:rsidP="009B5E48">
            <w:pPr>
              <w:autoSpaceDE w:val="0"/>
              <w:autoSpaceDN w:val="0"/>
              <w:adjustRightInd w:val="0"/>
              <w:rPr>
                <w:sz w:val="16"/>
                <w:szCs w:val="16"/>
              </w:rPr>
            </w:pPr>
          </w:p>
          <w:p w:rsidR="009B5E48" w:rsidRPr="009B5E48" w:rsidRDefault="009B5E48" w:rsidP="009B5E48">
            <w:pPr>
              <w:autoSpaceDE w:val="0"/>
              <w:autoSpaceDN w:val="0"/>
              <w:adjustRightInd w:val="0"/>
              <w:rPr>
                <w:sz w:val="16"/>
                <w:szCs w:val="16"/>
              </w:rPr>
            </w:pP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Создание благоприятных условий для устойчив</w:t>
            </w:r>
            <w:r w:rsidRPr="009B5E48">
              <w:rPr>
                <w:sz w:val="16"/>
                <w:szCs w:val="16"/>
              </w:rPr>
              <w:t>о</w:t>
            </w:r>
            <w:r w:rsidRPr="009B5E48">
              <w:rPr>
                <w:sz w:val="16"/>
                <w:szCs w:val="16"/>
              </w:rPr>
              <w:t>го развития сферы т</w:t>
            </w:r>
            <w:r w:rsidRPr="009B5E48">
              <w:rPr>
                <w:sz w:val="16"/>
                <w:szCs w:val="16"/>
              </w:rPr>
              <w:t>у</w:t>
            </w:r>
            <w:r w:rsidRPr="009B5E48">
              <w:rPr>
                <w:sz w:val="16"/>
                <w:szCs w:val="16"/>
              </w:rPr>
              <w:t>ризма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 </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                        Отдел по делам культуры, молодежи и спорта администрации Галичского муниципального района</w:t>
            </w:r>
          </w:p>
        </w:tc>
        <w:tc>
          <w:tcPr>
            <w:tcW w:w="0" w:type="auto"/>
            <w:vMerge w:val="restart"/>
          </w:tcPr>
          <w:p w:rsidR="009B5E48" w:rsidRPr="009B5E48" w:rsidRDefault="009B5E48" w:rsidP="009B5E48">
            <w:pPr>
              <w:autoSpaceDE w:val="0"/>
              <w:autoSpaceDN w:val="0"/>
              <w:adjustRightInd w:val="0"/>
              <w:rPr>
                <w:sz w:val="16"/>
                <w:szCs w:val="16"/>
              </w:rPr>
            </w:pPr>
            <w:r w:rsidRPr="009B5E48">
              <w:rPr>
                <w:sz w:val="16"/>
                <w:szCs w:val="16"/>
              </w:rPr>
              <w:t xml:space="preserve">Отдел по делам культуры, молодежи и спорта администрации Галичского муниципального района, </w:t>
            </w:r>
          </w:p>
          <w:p w:rsidR="009B5E48" w:rsidRPr="009B5E48" w:rsidRDefault="009B5E48" w:rsidP="009B5E48">
            <w:pPr>
              <w:autoSpaceDE w:val="0"/>
              <w:autoSpaceDN w:val="0"/>
              <w:adjustRightInd w:val="0"/>
              <w:rPr>
                <w:sz w:val="16"/>
                <w:szCs w:val="16"/>
              </w:rPr>
            </w:pPr>
            <w:r w:rsidRPr="009B5E48">
              <w:rPr>
                <w:sz w:val="16"/>
                <w:szCs w:val="16"/>
              </w:rPr>
              <w:t xml:space="preserve"> МКУК «Дом народного творчества»</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всего</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Pr>
          <w:p w:rsidR="009B5E48" w:rsidRPr="009B5E48" w:rsidRDefault="009B5E48" w:rsidP="009B5E48">
            <w:pPr>
              <w:autoSpaceDE w:val="0"/>
              <w:autoSpaceDN w:val="0"/>
              <w:adjustRightInd w:val="0"/>
              <w:jc w:val="both"/>
              <w:rPr>
                <w:sz w:val="16"/>
                <w:szCs w:val="16"/>
              </w:rPr>
            </w:pPr>
            <w:r w:rsidRPr="009B5E48">
              <w:rPr>
                <w:sz w:val="16"/>
                <w:szCs w:val="16"/>
              </w:rPr>
              <w:t>Текущее финансирование</w:t>
            </w:r>
          </w:p>
        </w:tc>
        <w:tc>
          <w:tcPr>
            <w:tcW w:w="0" w:type="auto"/>
            <w:vMerge w:val="restart"/>
            <w:shd w:val="clear" w:color="auto" w:fill="auto"/>
          </w:tcPr>
          <w:p w:rsidR="009B5E48" w:rsidRPr="009B5E48" w:rsidRDefault="009B5E48" w:rsidP="009B5E48">
            <w:pPr>
              <w:rPr>
                <w:sz w:val="16"/>
                <w:szCs w:val="16"/>
              </w:rPr>
            </w:pPr>
          </w:p>
          <w:p w:rsidR="009B5E48" w:rsidRPr="009B5E48" w:rsidRDefault="009B5E48" w:rsidP="009B5E48">
            <w:pPr>
              <w:rPr>
                <w:sz w:val="16"/>
                <w:szCs w:val="16"/>
              </w:rPr>
            </w:pPr>
            <w:r w:rsidRPr="009B5E48">
              <w:rPr>
                <w:sz w:val="16"/>
                <w:szCs w:val="16"/>
              </w:rPr>
              <w:t>Х</w:t>
            </w:r>
          </w:p>
        </w:tc>
      </w:tr>
      <w:tr w:rsidR="009B5E48" w:rsidRPr="009B5E48" w:rsidTr="009B5E48">
        <w:trPr>
          <w:cantSplit/>
          <w:trHeight w:val="29"/>
        </w:trPr>
        <w:tc>
          <w:tcPr>
            <w:tcW w:w="0" w:type="auto"/>
            <w:vMerge/>
            <w:tcBorders>
              <w:top w:val="single" w:sz="4" w:space="0" w:color="auto"/>
              <w:left w:val="single" w:sz="4" w:space="0" w:color="auto"/>
              <w:bottom w:val="single" w:sz="4" w:space="0" w:color="auto"/>
              <w:right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left w:val="single" w:sz="4" w:space="0" w:color="auto"/>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vMerge/>
            <w:tcBorders>
              <w:bottom w:val="single" w:sz="4" w:space="0" w:color="auto"/>
            </w:tcBorders>
          </w:tcPr>
          <w:p w:rsidR="009B5E48" w:rsidRPr="009B5E48" w:rsidRDefault="009B5E48" w:rsidP="009B5E48">
            <w:pPr>
              <w:autoSpaceDE w:val="0"/>
              <w:autoSpaceDN w:val="0"/>
              <w:adjustRightInd w:val="0"/>
              <w:rPr>
                <w:sz w:val="16"/>
                <w:szCs w:val="16"/>
              </w:rPr>
            </w:pP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 xml:space="preserve"> местный бюджет</w:t>
            </w:r>
          </w:p>
        </w:tc>
        <w:tc>
          <w:tcPr>
            <w:tcW w:w="0" w:type="auto"/>
            <w:tcBorders>
              <w:bottom w:val="single" w:sz="4" w:space="0" w:color="auto"/>
            </w:tcBorders>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Borders>
              <w:bottom w:val="single" w:sz="4" w:space="0" w:color="auto"/>
            </w:tcBorders>
          </w:tcPr>
          <w:p w:rsidR="009B5E48" w:rsidRPr="009B5E48" w:rsidRDefault="009B5E48" w:rsidP="009B5E48">
            <w:pPr>
              <w:jc w:val="both"/>
              <w:rPr>
                <w:sz w:val="16"/>
                <w:szCs w:val="16"/>
              </w:rPr>
            </w:pPr>
            <w:r w:rsidRPr="009B5E48">
              <w:rPr>
                <w:sz w:val="16"/>
                <w:szCs w:val="16"/>
              </w:rPr>
              <w:t>Текущее финансирование</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tcBorders>
              <w:bottom w:val="single" w:sz="4" w:space="0" w:color="auto"/>
            </w:tcBorders>
          </w:tcPr>
          <w:p w:rsidR="009B5E48" w:rsidRPr="009B5E48" w:rsidRDefault="009B5E48" w:rsidP="009B5E48">
            <w:pPr>
              <w:autoSpaceDE w:val="0"/>
              <w:autoSpaceDN w:val="0"/>
              <w:adjustRightInd w:val="0"/>
              <w:rPr>
                <w:sz w:val="16"/>
                <w:szCs w:val="16"/>
              </w:rPr>
            </w:pPr>
            <w:r w:rsidRPr="009B5E48">
              <w:rPr>
                <w:sz w:val="16"/>
                <w:szCs w:val="16"/>
              </w:rPr>
              <w:t>Текущее финансирование</w:t>
            </w:r>
          </w:p>
        </w:tc>
        <w:tc>
          <w:tcPr>
            <w:tcW w:w="0" w:type="auto"/>
            <w:vMerge/>
            <w:tcBorders>
              <w:bottom w:val="single" w:sz="4" w:space="0" w:color="auto"/>
            </w:tcBorders>
            <w:shd w:val="clear" w:color="auto" w:fill="auto"/>
          </w:tcPr>
          <w:p w:rsidR="009B5E48" w:rsidRPr="009B5E48" w:rsidRDefault="009B5E48" w:rsidP="009B5E48">
            <w:pPr>
              <w:rPr>
                <w:sz w:val="16"/>
                <w:szCs w:val="16"/>
              </w:rPr>
            </w:pPr>
          </w:p>
        </w:tc>
      </w:tr>
    </w:tbl>
    <w:p w:rsidR="009B5E48" w:rsidRPr="002F43E7" w:rsidRDefault="009B5E48" w:rsidP="009B5E48">
      <w:pPr>
        <w:autoSpaceDE w:val="0"/>
        <w:autoSpaceDN w:val="0"/>
        <w:adjustRightInd w:val="0"/>
        <w:jc w:val="right"/>
        <w:outlineLvl w:val="2"/>
        <w:rPr>
          <w:sz w:val="18"/>
          <w:szCs w:val="18"/>
        </w:rPr>
      </w:pPr>
    </w:p>
    <w:p w:rsidR="009B5E48" w:rsidRPr="002F43E7" w:rsidRDefault="009B5E48" w:rsidP="009B5E48">
      <w:pPr>
        <w:autoSpaceDE w:val="0"/>
        <w:autoSpaceDN w:val="0"/>
        <w:adjustRightInd w:val="0"/>
        <w:ind w:left="9639"/>
        <w:outlineLvl w:val="2"/>
        <w:rPr>
          <w:sz w:val="18"/>
          <w:szCs w:val="18"/>
        </w:rPr>
      </w:pPr>
    </w:p>
    <w:p w:rsidR="009B5E48" w:rsidRPr="002F43E7" w:rsidRDefault="009B5E48" w:rsidP="009B5E48">
      <w:pPr>
        <w:autoSpaceDE w:val="0"/>
        <w:autoSpaceDN w:val="0"/>
        <w:adjustRightInd w:val="0"/>
        <w:ind w:left="9639"/>
        <w:outlineLvl w:val="2"/>
        <w:rPr>
          <w:sz w:val="18"/>
          <w:szCs w:val="18"/>
        </w:rPr>
      </w:pPr>
    </w:p>
    <w:p w:rsidR="007D54AA" w:rsidRPr="007D54AA" w:rsidRDefault="007D54AA" w:rsidP="007D54AA">
      <w:pPr>
        <w:pStyle w:val="2"/>
        <w:rPr>
          <w:rFonts w:ascii="Times New Roman" w:hAnsi="Times New Roman"/>
          <w:sz w:val="16"/>
          <w:szCs w:val="16"/>
        </w:rPr>
      </w:pPr>
      <w:r w:rsidRPr="007D54AA">
        <w:rPr>
          <w:rFonts w:ascii="Times New Roman" w:hAnsi="Times New Roman"/>
          <w:sz w:val="16"/>
          <w:szCs w:val="16"/>
        </w:rPr>
        <w:t xml:space="preserve">АДМИНИСТРАЦИЯ </w:t>
      </w:r>
    </w:p>
    <w:p w:rsidR="007D54AA" w:rsidRPr="007D54AA" w:rsidRDefault="007D54AA" w:rsidP="007D54AA">
      <w:pPr>
        <w:pStyle w:val="2"/>
        <w:rPr>
          <w:rFonts w:ascii="Times New Roman" w:hAnsi="Times New Roman"/>
          <w:sz w:val="16"/>
          <w:szCs w:val="16"/>
        </w:rPr>
      </w:pPr>
      <w:r w:rsidRPr="007D54AA">
        <w:rPr>
          <w:rFonts w:ascii="Times New Roman" w:hAnsi="Times New Roman"/>
          <w:sz w:val="16"/>
          <w:szCs w:val="16"/>
        </w:rPr>
        <w:t xml:space="preserve"> ГАЛИЧСКОГО МУНИЦИПАЛЬНОГО  РАЙОНА </w:t>
      </w:r>
    </w:p>
    <w:p w:rsidR="007D54AA" w:rsidRPr="007D54AA" w:rsidRDefault="007D54AA" w:rsidP="007D54AA">
      <w:pPr>
        <w:pStyle w:val="2"/>
        <w:rPr>
          <w:rFonts w:ascii="Times New Roman" w:hAnsi="Times New Roman"/>
          <w:sz w:val="16"/>
          <w:szCs w:val="16"/>
        </w:rPr>
      </w:pPr>
      <w:r w:rsidRPr="007D54AA">
        <w:rPr>
          <w:rFonts w:ascii="Times New Roman" w:hAnsi="Times New Roman"/>
          <w:sz w:val="16"/>
          <w:szCs w:val="16"/>
        </w:rPr>
        <w:t>КОСТРОМСКОЙ ОБЛАСТИ</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П О С Т А Н О В Л Е Н И Е</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 xml:space="preserve">от   «  23  »  апреля  2018 года     № 96    </w:t>
      </w:r>
    </w:p>
    <w:p w:rsidR="007D54AA" w:rsidRPr="007D54AA" w:rsidRDefault="007D54AA" w:rsidP="007D54AA">
      <w:pPr>
        <w:rPr>
          <w:sz w:val="16"/>
          <w:szCs w:val="16"/>
        </w:rPr>
      </w:pPr>
    </w:p>
    <w:p w:rsidR="007D54AA" w:rsidRPr="007D54AA" w:rsidRDefault="007D54AA" w:rsidP="007D54AA">
      <w:pPr>
        <w:jc w:val="center"/>
        <w:rPr>
          <w:sz w:val="16"/>
          <w:szCs w:val="16"/>
        </w:rPr>
      </w:pPr>
      <w:r w:rsidRPr="007D54AA">
        <w:rPr>
          <w:sz w:val="16"/>
          <w:szCs w:val="16"/>
        </w:rPr>
        <w:t>г. Галич</w:t>
      </w:r>
    </w:p>
    <w:p w:rsidR="007D54AA" w:rsidRPr="007D54AA" w:rsidRDefault="007D54AA" w:rsidP="007D54AA">
      <w:pPr>
        <w:jc w:val="center"/>
        <w:rPr>
          <w:sz w:val="16"/>
          <w:szCs w:val="16"/>
        </w:rPr>
      </w:pPr>
    </w:p>
    <w:tbl>
      <w:tblPr>
        <w:tblW w:w="0" w:type="auto"/>
        <w:jc w:val="center"/>
        <w:tblInd w:w="-106" w:type="dxa"/>
        <w:tblLayout w:type="fixed"/>
        <w:tblLook w:val="0000"/>
      </w:tblPr>
      <w:tblGrid>
        <w:gridCol w:w="9332"/>
      </w:tblGrid>
      <w:tr w:rsidR="007D54AA" w:rsidRPr="007D54AA" w:rsidTr="009B5E48">
        <w:trPr>
          <w:trHeight w:val="415"/>
          <w:jc w:val="center"/>
        </w:trPr>
        <w:tc>
          <w:tcPr>
            <w:tcW w:w="9332" w:type="dxa"/>
          </w:tcPr>
          <w:p w:rsidR="007D54AA" w:rsidRPr="007D54AA" w:rsidRDefault="007D54AA" w:rsidP="009B5E48">
            <w:pPr>
              <w:snapToGrid w:val="0"/>
              <w:jc w:val="center"/>
              <w:rPr>
                <w:b/>
                <w:bCs/>
                <w:sz w:val="16"/>
                <w:szCs w:val="16"/>
              </w:rPr>
            </w:pPr>
            <w:r w:rsidRPr="007D54AA">
              <w:rPr>
                <w:b/>
                <w:bCs/>
                <w:sz w:val="16"/>
                <w:szCs w:val="16"/>
              </w:rPr>
              <w:t>О мерах по обеспечению охраны лесов и торфоместорождений Галичского муниципального района от пожаров в 2018 году</w:t>
            </w:r>
          </w:p>
        </w:tc>
      </w:tr>
    </w:tbl>
    <w:p w:rsidR="007D54AA" w:rsidRPr="007D54AA" w:rsidRDefault="007D54AA" w:rsidP="007D54AA">
      <w:pPr>
        <w:jc w:val="both"/>
        <w:rPr>
          <w:sz w:val="16"/>
          <w:szCs w:val="16"/>
        </w:rPr>
      </w:pP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В целях обеспечения охраны лесов и торфоместорождений Галичского муниципального района от пожаров в 2018 году, в соответствии со статьями 51 - 53, 82- 84 «Лесного кодекса Российской Федерации» от 04 декабря 2006 года № 200-ФЗ, постановления правительства Российской Федерации от 30.06.2007  года  № 417 «Об утверждении Правил пожарной безопасности в лесах», постановления Правительства РФ от </w:t>
      </w:r>
      <w:r w:rsidRPr="007D54AA">
        <w:rPr>
          <w:rFonts w:ascii="Times New Roman" w:hAnsi="Times New Roman"/>
          <w:sz w:val="16"/>
          <w:szCs w:val="16"/>
          <w:lang w:eastAsia="ru-RU"/>
        </w:rPr>
        <w:t>от 18 августа 2016 г. N 807 «О внесении изменений в некоторые акты Правительства Российской Федерации по вопросу обеспечения пожарной безопасности»,</w:t>
      </w:r>
      <w:r w:rsidRPr="007D54AA">
        <w:rPr>
          <w:rFonts w:ascii="Times New Roman" w:hAnsi="Times New Roman"/>
          <w:sz w:val="16"/>
          <w:szCs w:val="16"/>
        </w:rPr>
        <w:t xml:space="preserve"> уставом муниципального образования Галичский муниципальный район Костромской области</w:t>
      </w:r>
    </w:p>
    <w:p w:rsidR="007D54AA" w:rsidRPr="007D54AA" w:rsidRDefault="007D54AA" w:rsidP="007D54AA">
      <w:pPr>
        <w:ind w:firstLine="709"/>
        <w:jc w:val="both"/>
        <w:rPr>
          <w:sz w:val="16"/>
          <w:szCs w:val="16"/>
        </w:rPr>
      </w:pPr>
      <w:r w:rsidRPr="007D54AA">
        <w:rPr>
          <w:sz w:val="16"/>
          <w:szCs w:val="16"/>
        </w:rPr>
        <w:t>ПОСТАНОВЛЯЮ:</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1. Рекомендовать взять под контроль организацию тушения лесных пожаров на территории муниципального района, в случае их возникновения:</w:t>
      </w:r>
    </w:p>
    <w:p w:rsidR="007D54AA" w:rsidRPr="007D54AA" w:rsidRDefault="007D54AA" w:rsidP="007D54AA">
      <w:pPr>
        <w:ind w:firstLine="851"/>
        <w:jc w:val="both"/>
        <w:rPr>
          <w:sz w:val="16"/>
          <w:szCs w:val="16"/>
        </w:rPr>
      </w:pPr>
      <w:r w:rsidRPr="007D54AA">
        <w:rPr>
          <w:sz w:val="16"/>
          <w:szCs w:val="16"/>
        </w:rPr>
        <w:t>- ОГКУ «Галичское лесничество» - в лесном фонде, находящемся в его ведении;</w:t>
      </w:r>
    </w:p>
    <w:p w:rsidR="007D54AA" w:rsidRPr="007D54AA" w:rsidRDefault="007D54AA" w:rsidP="007D54AA">
      <w:pPr>
        <w:ind w:firstLine="851"/>
        <w:jc w:val="both"/>
        <w:rPr>
          <w:sz w:val="16"/>
          <w:szCs w:val="16"/>
        </w:rPr>
      </w:pPr>
      <w:r w:rsidRPr="007D54AA">
        <w:rPr>
          <w:sz w:val="16"/>
          <w:szCs w:val="16"/>
        </w:rPr>
        <w:t xml:space="preserve">-Буйское военное лесничество - в лесном фонде, находящемся в его ведении; </w:t>
      </w:r>
    </w:p>
    <w:p w:rsidR="007D54AA" w:rsidRPr="007D54AA" w:rsidRDefault="007D54AA" w:rsidP="007D54AA">
      <w:pPr>
        <w:pStyle w:val="a4"/>
        <w:ind w:firstLine="851"/>
        <w:jc w:val="both"/>
        <w:rPr>
          <w:sz w:val="16"/>
          <w:szCs w:val="16"/>
        </w:rPr>
      </w:pPr>
      <w:r w:rsidRPr="007D54AA">
        <w:rPr>
          <w:sz w:val="16"/>
          <w:szCs w:val="16"/>
        </w:rPr>
        <w:t xml:space="preserve">-администрациям сельских поселений - на территориях, расположенных в границах населенных пунктов сельских поселений;                                                                                                                                    </w:t>
      </w:r>
    </w:p>
    <w:p w:rsidR="007D54AA" w:rsidRPr="007D54AA" w:rsidRDefault="007D54AA" w:rsidP="007D54AA">
      <w:pPr>
        <w:pStyle w:val="a4"/>
        <w:ind w:firstLine="851"/>
        <w:jc w:val="both"/>
        <w:rPr>
          <w:sz w:val="16"/>
          <w:szCs w:val="16"/>
        </w:rPr>
      </w:pPr>
      <w:r w:rsidRPr="007D54AA">
        <w:rPr>
          <w:sz w:val="16"/>
          <w:szCs w:val="16"/>
        </w:rPr>
        <w:t>-ОГБУ «Костромаавтодор» - на закрепленной за ним территории в полосах отвода вдоль автомобильных дорог общего пользования, находящихся в оперативном управлении;</w:t>
      </w:r>
    </w:p>
    <w:p w:rsidR="007D54AA" w:rsidRPr="007D54AA" w:rsidRDefault="007D54AA" w:rsidP="007D54AA">
      <w:pPr>
        <w:pStyle w:val="a4"/>
        <w:ind w:firstLine="851"/>
        <w:jc w:val="both"/>
        <w:rPr>
          <w:sz w:val="16"/>
          <w:szCs w:val="16"/>
        </w:rPr>
      </w:pPr>
      <w:r w:rsidRPr="007D54AA">
        <w:rPr>
          <w:sz w:val="16"/>
          <w:szCs w:val="16"/>
        </w:rPr>
        <w:lastRenderedPageBreak/>
        <w:t>-Галичской, Буйской, Костромской дистанции пути Северной железной дороги филиала ОАО «Российские железные дороги» - в полосах отвода вдоль железных дорог широкой колеи, проходящих через лес;</w:t>
      </w:r>
    </w:p>
    <w:p w:rsidR="007D54AA" w:rsidRPr="007D54AA" w:rsidRDefault="007D54AA" w:rsidP="007D54AA">
      <w:pPr>
        <w:pStyle w:val="a4"/>
        <w:ind w:firstLine="851"/>
        <w:jc w:val="both"/>
        <w:rPr>
          <w:sz w:val="16"/>
          <w:szCs w:val="16"/>
        </w:rPr>
      </w:pPr>
      <w:r w:rsidRPr="007D54AA">
        <w:rPr>
          <w:sz w:val="16"/>
          <w:szCs w:val="16"/>
        </w:rPr>
        <w:t xml:space="preserve">- Гороховецкому лесничеству Минобороны России – филиалу ФГКУ «УЛХиП» Минобороны России - в лесном фонде, находящемся в его ведении. </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2. Проведение профилактических противопожарных мероприятий  на территории муниципального района в соответствии с действующим законодательством  осуществляют:</w:t>
      </w:r>
    </w:p>
    <w:p w:rsidR="007D54AA" w:rsidRPr="007D54AA" w:rsidRDefault="007D54AA" w:rsidP="007D54AA">
      <w:pPr>
        <w:pStyle w:val="a4"/>
        <w:ind w:firstLine="709"/>
        <w:jc w:val="both"/>
        <w:rPr>
          <w:sz w:val="16"/>
          <w:szCs w:val="16"/>
        </w:rPr>
      </w:pPr>
      <w:r w:rsidRPr="007D54AA">
        <w:rPr>
          <w:sz w:val="16"/>
          <w:szCs w:val="16"/>
        </w:rPr>
        <w:t>- ОГКУ «Галичское лесничество» в лесах, находящихся в его ведении;</w:t>
      </w:r>
    </w:p>
    <w:p w:rsidR="007D54AA" w:rsidRPr="007D54AA" w:rsidRDefault="007D54AA" w:rsidP="007D54AA">
      <w:pPr>
        <w:ind w:firstLine="709"/>
        <w:jc w:val="both"/>
        <w:rPr>
          <w:sz w:val="16"/>
          <w:szCs w:val="16"/>
        </w:rPr>
      </w:pPr>
      <w:r w:rsidRPr="007D54AA">
        <w:rPr>
          <w:sz w:val="16"/>
          <w:szCs w:val="16"/>
        </w:rPr>
        <w:t>- Буйское военное лесничество в лесах, находящихся в его ведении;</w:t>
      </w:r>
    </w:p>
    <w:p w:rsidR="007D54AA" w:rsidRPr="007D54AA" w:rsidRDefault="007D54AA" w:rsidP="007D54AA">
      <w:pPr>
        <w:ind w:firstLine="709"/>
        <w:jc w:val="both"/>
        <w:rPr>
          <w:sz w:val="16"/>
          <w:szCs w:val="16"/>
        </w:rPr>
      </w:pPr>
      <w:r w:rsidRPr="007D54AA">
        <w:rPr>
          <w:sz w:val="16"/>
          <w:szCs w:val="16"/>
        </w:rPr>
        <w:t>- арендаторы  лесных участков  переданных в пользование на правах аренды;</w:t>
      </w:r>
    </w:p>
    <w:p w:rsidR="007D54AA" w:rsidRPr="007D54AA" w:rsidRDefault="007D54AA" w:rsidP="007D54AA">
      <w:pPr>
        <w:ind w:firstLine="709"/>
        <w:jc w:val="both"/>
        <w:rPr>
          <w:sz w:val="16"/>
          <w:szCs w:val="16"/>
        </w:rPr>
      </w:pPr>
      <w:r w:rsidRPr="007D54AA">
        <w:rPr>
          <w:sz w:val="16"/>
          <w:szCs w:val="16"/>
        </w:rPr>
        <w:t>- ОГБУ «Костромаавтодор» на закрепленной за ним территории в полосах отвода вдоль автомобильных дорог общего пользования;</w:t>
      </w:r>
    </w:p>
    <w:p w:rsidR="007D54AA" w:rsidRPr="007D54AA" w:rsidRDefault="007D54AA" w:rsidP="007D54AA">
      <w:pPr>
        <w:ind w:firstLine="709"/>
        <w:jc w:val="both"/>
        <w:rPr>
          <w:sz w:val="16"/>
          <w:szCs w:val="16"/>
        </w:rPr>
      </w:pPr>
      <w:r w:rsidRPr="007D54AA">
        <w:rPr>
          <w:sz w:val="16"/>
          <w:szCs w:val="16"/>
        </w:rPr>
        <w:t>- администрации сельских поселений муниципального района в полосах отвода вдоль автомобильных дорог общего пользования, находящихся на территориях сельских поселений;</w:t>
      </w:r>
    </w:p>
    <w:p w:rsidR="007D54AA" w:rsidRPr="007D54AA" w:rsidRDefault="007D54AA" w:rsidP="007D54AA">
      <w:pPr>
        <w:ind w:firstLine="709"/>
        <w:jc w:val="both"/>
        <w:rPr>
          <w:sz w:val="16"/>
          <w:szCs w:val="16"/>
        </w:rPr>
      </w:pPr>
      <w:r w:rsidRPr="007D54AA">
        <w:rPr>
          <w:sz w:val="16"/>
          <w:szCs w:val="16"/>
        </w:rPr>
        <w:t>- Галичская, Буйская, Костромская дистанции пути Северной железной дороги – филиала ОАО «Российские железные дороги» в полосах отвода вдоль железных дорог широкой колеи, проходящих через лес;</w:t>
      </w:r>
    </w:p>
    <w:p w:rsidR="007D54AA" w:rsidRPr="007D54AA" w:rsidRDefault="007D54AA" w:rsidP="007D54AA">
      <w:pPr>
        <w:ind w:firstLine="709"/>
        <w:jc w:val="both"/>
        <w:rPr>
          <w:sz w:val="16"/>
          <w:szCs w:val="16"/>
        </w:rPr>
      </w:pPr>
      <w:r w:rsidRPr="007D54AA">
        <w:rPr>
          <w:sz w:val="16"/>
          <w:szCs w:val="16"/>
        </w:rPr>
        <w:t>- Гороховецкое лесничество Минобороны России – филиал ФГКУ «УЛХиП» Минобороны России  в лесном фонде, находящемся в его ведении.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3.Рекомендовать территориальному отделению надзорной деятельности Галичского района (Сенников Д.С.) во взаимодействии с главами сельских поселений муниципального района обеспечить систематическое информирование населения о развитии пожарной обстановки, организовать разъяснительную работу по вопросам готовности к действиям при угрозе и возникновении чрезвычайных ситуаций, связанных с лесными пожарами.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4. Рекомендовать директору ОГБУ «Костромаавтодор» Шведову А.А. определить порядок выделения тяжелой техники на тушение лесных пожаров (грейдер,  грейдозер, экскаватор).</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5. Рекомендовать руководителю филиала ФГБУ «Галичское МУЭМС» </w:t>
      </w:r>
    </w:p>
    <w:p w:rsidR="007D54AA" w:rsidRPr="007D54AA" w:rsidRDefault="007D54AA" w:rsidP="007D54AA">
      <w:pPr>
        <w:pStyle w:val="210"/>
        <w:jc w:val="both"/>
        <w:rPr>
          <w:rFonts w:ascii="Times New Roman" w:hAnsi="Times New Roman"/>
          <w:color w:val="FF0000"/>
          <w:sz w:val="16"/>
          <w:szCs w:val="16"/>
        </w:rPr>
      </w:pPr>
      <w:r w:rsidRPr="007D54AA">
        <w:rPr>
          <w:rFonts w:ascii="Times New Roman" w:hAnsi="Times New Roman"/>
          <w:sz w:val="16"/>
          <w:szCs w:val="16"/>
        </w:rPr>
        <w:t>Соловьеву О.Н. определить порядок выделения трала для обеспечения доставки тяжёлой техники на тушение лесных пожаров.</w:t>
      </w:r>
      <w:r w:rsidRPr="007D54AA">
        <w:rPr>
          <w:rFonts w:ascii="Times New Roman" w:hAnsi="Times New Roman"/>
          <w:color w:val="FF0000"/>
          <w:sz w:val="16"/>
          <w:szCs w:val="16"/>
        </w:rPr>
        <w:t xml:space="preserve">   </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6.Рекомендовать ОГКУ «Галичское лесничество» (Петухов В.В.),     Буйскому военному лесничеству (Камин С.Ф.), арендаторам лесных участков,  лесопользователям, сельскохозяйственным организациям,  ОГБУ «Костромаавтодор», Галичской, Буйской, Костромской дистанциям пути Северной железной дороги  –  филиала ОАО «Российские железные дороги», Гороховецкому лесничеству Минобороны России – филиалу ФГКУ «УЛХиП» Минобороны России :                    </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в срок до 11 мая  2018 года привести в соответствие с требованиями Правил пожарной безопасности в лесах Российской Федерации лесосеки, деревообрабатывающие цеха,   склады, полосы отвода вдоль автомобильных дорог общего пользования и железных дорог, проходящих через лес;</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 укомплектовать в соответствии с действующими нормами   пункты сосредоточения противопожарного инвентаря. Создать команды пожаротушения во всех лесозаготовительных организациях, ОГБУ «Костромаавтодор»,  дистанциях пути. Закрепить за ними тракторную и другую инженерную технику, средства пожаротушения. С наступлением пожароопасного сезона организовать дежурство. </w:t>
      </w:r>
    </w:p>
    <w:p w:rsidR="007D54AA" w:rsidRPr="007D54AA" w:rsidRDefault="007D54AA" w:rsidP="007D54AA">
      <w:pPr>
        <w:ind w:firstLine="720"/>
        <w:jc w:val="both"/>
        <w:rPr>
          <w:sz w:val="16"/>
          <w:szCs w:val="16"/>
        </w:rPr>
      </w:pPr>
      <w:r w:rsidRPr="007D54AA">
        <w:rPr>
          <w:sz w:val="16"/>
          <w:szCs w:val="16"/>
        </w:rPr>
        <w:t>7. Рекомендовать ОГКУ «Галичское лесничество»  (Петухов В.В.) в течение пожароопасного сезона выполнить весь комплекс профилактических противопожарных мероприятий.</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8. Рекомендовать Галичской, Буйской, Костромской дистанциям пути Северной железной дороги  – филиала ОАО «Российские железные дороги»: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в срок до 11 мая 2018 года произвести очистку полос отвода вдоль железной дороги широкой колеи на территории района, проходящей через лесные массивы, от валежника, древесного хлама и других легковоспламеняющихся материалов;                                                               </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немедленно принимать меры по ликвидации лесных пожаров, возникающих в зоне железной дороги, с направлением в места пожаров пожарного поезда;</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при высокой горимости в лесах обеспечить патрулирование вдоль железной дороги в местах прохождения через лесные массивы.</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9. Рекомендовать  ОГБУ «Костромаавтодор»  (Шведов А.А.)  в срок до 11 мая 2018 года произвести очистку полос отвода вдоль автомобильных дорог, проходящих через лесные массивы, от валежника, древесного хлама и других легковоспламеняющихся материалов и в течение пожароопасного сезона обеспечить их содержание в соответствии с требованиями Правил пожарной безопасности в лесах Российской Федерации.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10. Рекомендовать филиалу  ОАО «МРСК-Центра» - «Костромаэнерго» Галичский район электрических сетей (Нечаев Н.М.), Галичскому линейно-техническому  цеху  Буйского МЦТЭК филиала в Ярославской и Костромской областях ПАО «Ростелеком» (Фомин С.И.) содержать просеки, по которым проходят линии электропередачи и связи, в безопасном в пожарном отношении состоянии.  Окапать в сухих местах деревянные мачты и столбы данных линий.</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11. Рекомендовать главам сельских поселений муниципального района в срок до 18 мая 2018 года:</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обеспечить проведение комплекса противопожарных мероприятий в пределах полос отвода автомобильных дорог общего пользования, находящихся на территории сельских поселений, сопредельных с лесным фондом РФ;</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провести противопожарное обустройство населенных пунктов и объектов экономики, прилегающих к лесным массивам, при необходимости обеспечить разрубку противопожарных разрывов;</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провести опашку населённых пунктов, потенциально подверженных переносу огня с прилегающих территорий;</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определить и утвердить Порядок организации охраны  лесов от пожаров на территориях, прилегающих к населенным пунктам, и обеспечить тушение пожаров на данных территориях.</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12. Рекомендовать МО МВД РФ «Галичский» (Крусанов М.К.): </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активизировать работу по профилактике правонарушений в сфере охраны лесов от пожаров;</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отработать комплекс оперативно-розыскных мероприятий, направленных на выявление лиц, совершивших преднамеренные поджоги;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 организовать работу по  своевременному расследованию дел по фактам уничтожения и повреждения лесов пожарами и привлечению виновных лиц к ответственности.</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13. Рекомендовать   Галичскому линейно-техническому  цеху  Буйского МЦТЭК филиала в Ярославской и Костромской областях ПАО «Ростелеком» (Фомин С.И.) обеспечить надежную работу телефонной связи  ОГКУ «Галичское лесничество» с участковыми лесничествами.</w:t>
      </w:r>
    </w:p>
    <w:p w:rsidR="007D54AA" w:rsidRPr="007D54AA" w:rsidRDefault="007D54AA" w:rsidP="007D54AA">
      <w:pPr>
        <w:jc w:val="both"/>
        <w:rPr>
          <w:sz w:val="16"/>
          <w:szCs w:val="16"/>
        </w:rPr>
      </w:pPr>
      <w:r w:rsidRPr="007D54AA">
        <w:rPr>
          <w:sz w:val="16"/>
          <w:szCs w:val="16"/>
        </w:rPr>
        <w:t xml:space="preserve">       </w:t>
      </w:r>
      <w:r w:rsidRPr="007D54AA">
        <w:rPr>
          <w:sz w:val="16"/>
          <w:szCs w:val="16"/>
        </w:rPr>
        <w:tab/>
      </w:r>
    </w:p>
    <w:p w:rsidR="007D54AA" w:rsidRPr="007D54AA" w:rsidRDefault="007D54AA" w:rsidP="007D54AA">
      <w:pPr>
        <w:ind w:firstLine="709"/>
        <w:jc w:val="both"/>
        <w:rPr>
          <w:sz w:val="16"/>
          <w:szCs w:val="16"/>
        </w:rPr>
      </w:pPr>
      <w:r w:rsidRPr="007D54AA">
        <w:rPr>
          <w:sz w:val="16"/>
          <w:szCs w:val="16"/>
        </w:rPr>
        <w:t xml:space="preserve"> 14.Первому заместителю главы администрации муниципального района Фоменко В.А., заведующему отделом сельского хозяйства администрации муниципального района Николаевой Н.В.  усилить контроль за соблюдением Правил пожарной безопасности при проведении работ на землях сельскохозяйственного назначения, особое внимание обратить на недопущение сельхозпалов на угодьях,  примыкающих к лесам.</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 xml:space="preserve">  15. Образовать районную комиссию по предупреждению и ликвидации лесных и торфяных пожаров и утвердить её состав (приложение).</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16.Председателю районной комиссии по предупреждению и ликвидации лесных и торфяных пожаров Фоменко В.А. определить порядок оформления пропусков для передвижения тяжелой техники к месту возникновения чрезвычайной ситуации, связанной с возгоранием в лесном фонде.  </w:t>
      </w:r>
    </w:p>
    <w:p w:rsidR="007D54AA" w:rsidRPr="007D54AA" w:rsidRDefault="007D54AA" w:rsidP="007D54AA">
      <w:pPr>
        <w:jc w:val="both"/>
        <w:rPr>
          <w:sz w:val="16"/>
          <w:szCs w:val="16"/>
        </w:rPr>
      </w:pPr>
      <w:r w:rsidRPr="007D54AA">
        <w:rPr>
          <w:sz w:val="16"/>
          <w:szCs w:val="16"/>
        </w:rPr>
        <w:t xml:space="preserve">      </w:t>
      </w:r>
      <w:r w:rsidRPr="007D54AA">
        <w:rPr>
          <w:sz w:val="16"/>
          <w:szCs w:val="16"/>
        </w:rPr>
        <w:tab/>
        <w:t xml:space="preserve"> 17. Контроль за выполнением настоящего постановления  возложить на первого заместителя главы администрации муниципального района Фоменко В.А.</w:t>
      </w:r>
    </w:p>
    <w:p w:rsidR="007D54AA" w:rsidRPr="007D54AA" w:rsidRDefault="007D54AA" w:rsidP="007D54AA">
      <w:pPr>
        <w:ind w:firstLine="709"/>
        <w:jc w:val="both"/>
        <w:rPr>
          <w:sz w:val="16"/>
          <w:szCs w:val="16"/>
        </w:rPr>
      </w:pPr>
      <w:r w:rsidRPr="007D54AA">
        <w:rPr>
          <w:sz w:val="16"/>
          <w:szCs w:val="16"/>
        </w:rPr>
        <w:t xml:space="preserve">18.Признать утратившим силу постановление администрации муниципального района от 06 апреля 2017 года № 83 «О мерах по обеспечению охраны лесов и торфоместорождений района от пожаров в 2017 году».     </w:t>
      </w:r>
    </w:p>
    <w:p w:rsidR="007D54AA" w:rsidRPr="007D54AA" w:rsidRDefault="007D54AA" w:rsidP="007D54AA">
      <w:pPr>
        <w:pStyle w:val="210"/>
        <w:jc w:val="both"/>
        <w:rPr>
          <w:rFonts w:ascii="Times New Roman" w:hAnsi="Times New Roman"/>
          <w:sz w:val="16"/>
          <w:szCs w:val="16"/>
        </w:rPr>
      </w:pPr>
      <w:r w:rsidRPr="007D54AA">
        <w:rPr>
          <w:rFonts w:ascii="Times New Roman" w:hAnsi="Times New Roman"/>
          <w:sz w:val="16"/>
          <w:szCs w:val="16"/>
        </w:rPr>
        <w:t xml:space="preserve">      </w:t>
      </w:r>
      <w:r w:rsidRPr="007D54AA">
        <w:rPr>
          <w:rFonts w:ascii="Times New Roman" w:hAnsi="Times New Roman"/>
          <w:sz w:val="16"/>
          <w:szCs w:val="16"/>
        </w:rPr>
        <w:tab/>
        <w:t>19.Настоящее постановление вступает в силу со дня его опубликования.</w:t>
      </w:r>
    </w:p>
    <w:p w:rsidR="007D54AA" w:rsidRPr="007D54AA" w:rsidRDefault="007D54AA" w:rsidP="007D54AA">
      <w:pPr>
        <w:jc w:val="both"/>
        <w:rPr>
          <w:sz w:val="16"/>
          <w:szCs w:val="16"/>
        </w:rPr>
      </w:pPr>
    </w:p>
    <w:p w:rsidR="007D54AA" w:rsidRPr="007D54AA" w:rsidRDefault="007D54AA" w:rsidP="007D54AA">
      <w:pPr>
        <w:jc w:val="both"/>
        <w:rPr>
          <w:sz w:val="16"/>
          <w:szCs w:val="16"/>
        </w:rPr>
      </w:pPr>
      <w:r w:rsidRPr="007D54AA">
        <w:rPr>
          <w:sz w:val="16"/>
          <w:szCs w:val="16"/>
        </w:rPr>
        <w:t xml:space="preserve">Глава                                                                                         </w:t>
      </w:r>
    </w:p>
    <w:p w:rsidR="007D54AA" w:rsidRPr="007D54AA" w:rsidRDefault="007D54AA" w:rsidP="007D54AA">
      <w:pPr>
        <w:jc w:val="both"/>
        <w:rPr>
          <w:sz w:val="16"/>
          <w:szCs w:val="16"/>
        </w:rPr>
      </w:pPr>
      <w:r w:rsidRPr="007D54AA">
        <w:rPr>
          <w:sz w:val="16"/>
          <w:szCs w:val="16"/>
        </w:rPr>
        <w:t xml:space="preserve">муниципального района                                                 </w:t>
      </w:r>
      <w:r w:rsidR="009B5E48">
        <w:rPr>
          <w:sz w:val="16"/>
          <w:szCs w:val="16"/>
        </w:rPr>
        <w:t xml:space="preserve">                                                                                                    </w:t>
      </w:r>
      <w:r w:rsidRPr="007D54AA">
        <w:rPr>
          <w:sz w:val="16"/>
          <w:szCs w:val="16"/>
        </w:rPr>
        <w:t xml:space="preserve">                А.Н. Потехин</w:t>
      </w:r>
    </w:p>
    <w:p w:rsidR="007D54AA" w:rsidRPr="007D54AA" w:rsidRDefault="007D54AA" w:rsidP="007D54AA">
      <w:pPr>
        <w:ind w:left="360"/>
        <w:jc w:val="both"/>
        <w:rPr>
          <w:sz w:val="16"/>
          <w:szCs w:val="16"/>
        </w:rPr>
      </w:pPr>
      <w:r w:rsidRPr="007D54AA">
        <w:rPr>
          <w:sz w:val="16"/>
          <w:szCs w:val="16"/>
        </w:rPr>
        <w:lastRenderedPageBreak/>
        <w:t xml:space="preserve">                                                                    </w:t>
      </w:r>
    </w:p>
    <w:p w:rsidR="007D54AA" w:rsidRPr="007D54AA" w:rsidRDefault="007D54AA" w:rsidP="007D54AA">
      <w:pPr>
        <w:ind w:left="360"/>
        <w:jc w:val="both"/>
        <w:rPr>
          <w:sz w:val="16"/>
          <w:szCs w:val="16"/>
        </w:rPr>
      </w:pPr>
      <w:r w:rsidRPr="007D54AA">
        <w:rPr>
          <w:sz w:val="16"/>
          <w:szCs w:val="16"/>
        </w:rPr>
        <w:t xml:space="preserve">                                                                                                                               </w:t>
      </w:r>
    </w:p>
    <w:p w:rsidR="007D54AA" w:rsidRPr="007D54AA" w:rsidRDefault="007D54AA" w:rsidP="007D54AA">
      <w:pPr>
        <w:ind w:left="360"/>
        <w:jc w:val="right"/>
        <w:rPr>
          <w:sz w:val="16"/>
          <w:szCs w:val="16"/>
        </w:rPr>
      </w:pPr>
      <w:r w:rsidRPr="007D54AA">
        <w:rPr>
          <w:sz w:val="16"/>
          <w:szCs w:val="16"/>
        </w:rPr>
        <w:t xml:space="preserve">                            Приложение</w:t>
      </w:r>
    </w:p>
    <w:p w:rsidR="007D54AA" w:rsidRPr="007D54AA" w:rsidRDefault="007D54AA" w:rsidP="007D54AA">
      <w:pPr>
        <w:ind w:left="360"/>
        <w:jc w:val="right"/>
        <w:rPr>
          <w:sz w:val="16"/>
          <w:szCs w:val="16"/>
        </w:rPr>
      </w:pPr>
      <w:r w:rsidRPr="007D54AA">
        <w:rPr>
          <w:sz w:val="16"/>
          <w:szCs w:val="16"/>
        </w:rPr>
        <w:t xml:space="preserve">                                                                                  к постановлению администрации</w:t>
      </w:r>
    </w:p>
    <w:p w:rsidR="007D54AA" w:rsidRPr="007D54AA" w:rsidRDefault="007D54AA" w:rsidP="007D54AA">
      <w:pPr>
        <w:ind w:left="360"/>
        <w:jc w:val="right"/>
        <w:rPr>
          <w:sz w:val="16"/>
          <w:szCs w:val="16"/>
        </w:rPr>
      </w:pPr>
      <w:r w:rsidRPr="007D54AA">
        <w:rPr>
          <w:sz w:val="16"/>
          <w:szCs w:val="16"/>
        </w:rPr>
        <w:t xml:space="preserve">                                                                                  Галичского муниципального района</w:t>
      </w:r>
    </w:p>
    <w:p w:rsidR="007D54AA" w:rsidRPr="007D54AA" w:rsidRDefault="007D54AA" w:rsidP="007D54AA">
      <w:pPr>
        <w:ind w:left="360"/>
        <w:jc w:val="center"/>
        <w:rPr>
          <w:sz w:val="16"/>
          <w:szCs w:val="16"/>
        </w:rPr>
      </w:pPr>
      <w:r w:rsidRPr="007D54AA">
        <w:rPr>
          <w:sz w:val="16"/>
          <w:szCs w:val="16"/>
        </w:rPr>
        <w:t xml:space="preserve">                                                                               от «   »  апреля 2018 г.  №    </w:t>
      </w:r>
    </w:p>
    <w:p w:rsidR="007D54AA" w:rsidRPr="007D54AA" w:rsidRDefault="007D54AA" w:rsidP="007D54AA">
      <w:pPr>
        <w:ind w:left="360"/>
        <w:jc w:val="both"/>
        <w:rPr>
          <w:sz w:val="16"/>
          <w:szCs w:val="16"/>
        </w:rPr>
      </w:pPr>
      <w:r w:rsidRPr="007D54AA">
        <w:rPr>
          <w:sz w:val="16"/>
          <w:szCs w:val="16"/>
        </w:rPr>
        <w:t xml:space="preserve">                                                                                   </w:t>
      </w:r>
    </w:p>
    <w:p w:rsidR="007D54AA" w:rsidRPr="007D54AA" w:rsidRDefault="007D54AA" w:rsidP="007D54AA">
      <w:pPr>
        <w:pStyle w:val="2"/>
        <w:rPr>
          <w:rFonts w:ascii="Times New Roman" w:hAnsi="Times New Roman"/>
          <w:sz w:val="16"/>
          <w:szCs w:val="16"/>
        </w:rPr>
      </w:pPr>
      <w:r w:rsidRPr="007D54AA">
        <w:rPr>
          <w:rFonts w:ascii="Times New Roman" w:hAnsi="Times New Roman"/>
          <w:sz w:val="16"/>
          <w:szCs w:val="16"/>
        </w:rPr>
        <w:t>Состав</w:t>
      </w:r>
    </w:p>
    <w:p w:rsidR="007D54AA" w:rsidRPr="007D54AA" w:rsidRDefault="007D54AA" w:rsidP="007D54AA">
      <w:pPr>
        <w:ind w:left="360"/>
        <w:jc w:val="center"/>
        <w:rPr>
          <w:sz w:val="16"/>
          <w:szCs w:val="16"/>
        </w:rPr>
      </w:pPr>
      <w:r w:rsidRPr="007D54AA">
        <w:rPr>
          <w:sz w:val="16"/>
          <w:szCs w:val="16"/>
        </w:rPr>
        <w:t>районной комиссии по предупреждению и ликвидации</w:t>
      </w:r>
    </w:p>
    <w:p w:rsidR="007D54AA" w:rsidRPr="007D54AA" w:rsidRDefault="007D54AA" w:rsidP="007D54AA">
      <w:pPr>
        <w:ind w:left="360"/>
        <w:jc w:val="center"/>
        <w:rPr>
          <w:sz w:val="16"/>
          <w:szCs w:val="16"/>
        </w:rPr>
      </w:pPr>
      <w:r w:rsidRPr="007D54AA">
        <w:rPr>
          <w:sz w:val="16"/>
          <w:szCs w:val="16"/>
        </w:rPr>
        <w:t>лесных и торфяных пожаров</w:t>
      </w:r>
    </w:p>
    <w:p w:rsidR="007D54AA" w:rsidRPr="007D54AA" w:rsidRDefault="007D54AA" w:rsidP="007D54AA">
      <w:pPr>
        <w:ind w:left="360"/>
        <w:jc w:val="center"/>
        <w:rPr>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8"/>
        <w:gridCol w:w="430"/>
        <w:gridCol w:w="5763"/>
      </w:tblGrid>
      <w:tr w:rsidR="007D54AA" w:rsidRPr="007D54AA" w:rsidTr="009B5E48">
        <w:tc>
          <w:tcPr>
            <w:tcW w:w="2668" w:type="dxa"/>
          </w:tcPr>
          <w:p w:rsidR="007D54AA" w:rsidRPr="007D54AA" w:rsidRDefault="007D54AA" w:rsidP="009B5E48">
            <w:pPr>
              <w:snapToGrid w:val="0"/>
              <w:rPr>
                <w:sz w:val="16"/>
                <w:szCs w:val="16"/>
              </w:rPr>
            </w:pPr>
            <w:r w:rsidRPr="007D54AA">
              <w:rPr>
                <w:sz w:val="16"/>
                <w:szCs w:val="16"/>
              </w:rPr>
              <w:t>Фоменко В.А.</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первый заместитель главы администрации   муниципального  района, председатель комиссии</w:t>
            </w:r>
          </w:p>
        </w:tc>
      </w:tr>
      <w:tr w:rsidR="007D54AA" w:rsidRPr="007D54AA" w:rsidTr="009B5E48">
        <w:tc>
          <w:tcPr>
            <w:tcW w:w="2668" w:type="dxa"/>
          </w:tcPr>
          <w:p w:rsidR="007D54AA" w:rsidRPr="007D54AA" w:rsidRDefault="007D54AA" w:rsidP="009B5E48">
            <w:pPr>
              <w:snapToGrid w:val="0"/>
              <w:rPr>
                <w:sz w:val="16"/>
                <w:szCs w:val="16"/>
              </w:rPr>
            </w:pPr>
            <w:r w:rsidRPr="007D54AA">
              <w:rPr>
                <w:sz w:val="16"/>
                <w:szCs w:val="16"/>
              </w:rPr>
              <w:t xml:space="preserve">Петухов В.В.       </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 xml:space="preserve"> директор ОГКУ «Галичское лесничество», заместитель  председателя комиссии (по согласованию)</w:t>
            </w:r>
          </w:p>
        </w:tc>
      </w:tr>
      <w:tr w:rsidR="007D54AA" w:rsidRPr="007D54AA" w:rsidTr="009B5E48">
        <w:tc>
          <w:tcPr>
            <w:tcW w:w="2668" w:type="dxa"/>
          </w:tcPr>
          <w:p w:rsidR="007D54AA" w:rsidRPr="007D54AA" w:rsidRDefault="007D54AA" w:rsidP="009B5E48">
            <w:pPr>
              <w:snapToGrid w:val="0"/>
              <w:rPr>
                <w:sz w:val="16"/>
                <w:szCs w:val="16"/>
              </w:rPr>
            </w:pPr>
            <w:r w:rsidRPr="007D54AA">
              <w:rPr>
                <w:sz w:val="16"/>
                <w:szCs w:val="16"/>
              </w:rPr>
              <w:t>Борисенко А.С.</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помощник главы муниципального района по мобилизационной работе, ГО и ЧС, секретарь комиссии</w:t>
            </w:r>
          </w:p>
        </w:tc>
      </w:tr>
      <w:tr w:rsidR="007D54AA" w:rsidRPr="007D54AA" w:rsidTr="009B5E48">
        <w:tblPrEx>
          <w:tblCellMar>
            <w:left w:w="0" w:type="dxa"/>
            <w:right w:w="0" w:type="dxa"/>
          </w:tblCellMar>
        </w:tblPrEx>
        <w:tc>
          <w:tcPr>
            <w:tcW w:w="8861" w:type="dxa"/>
            <w:gridSpan w:val="3"/>
          </w:tcPr>
          <w:p w:rsidR="007D54AA" w:rsidRPr="007D54AA" w:rsidRDefault="007D54AA" w:rsidP="009B5E48">
            <w:pPr>
              <w:snapToGrid w:val="0"/>
              <w:jc w:val="center"/>
              <w:rPr>
                <w:sz w:val="16"/>
                <w:szCs w:val="16"/>
                <w:u w:val="single"/>
              </w:rPr>
            </w:pPr>
          </w:p>
          <w:p w:rsidR="007D54AA" w:rsidRPr="007D54AA" w:rsidRDefault="007D54AA" w:rsidP="009B5E48">
            <w:pPr>
              <w:jc w:val="center"/>
              <w:rPr>
                <w:b/>
                <w:sz w:val="16"/>
                <w:szCs w:val="16"/>
              </w:rPr>
            </w:pPr>
            <w:r w:rsidRPr="007D54AA">
              <w:rPr>
                <w:b/>
                <w:sz w:val="16"/>
                <w:szCs w:val="16"/>
              </w:rPr>
              <w:t>Члены комиссии:</w:t>
            </w:r>
          </w:p>
        </w:tc>
      </w:tr>
      <w:tr w:rsidR="007D54AA" w:rsidRPr="007D54AA" w:rsidTr="009B5E48">
        <w:trPr>
          <w:trHeight w:val="134"/>
        </w:trPr>
        <w:tc>
          <w:tcPr>
            <w:tcW w:w="2668" w:type="dxa"/>
          </w:tcPr>
          <w:p w:rsidR="007D54AA" w:rsidRPr="007D54AA" w:rsidRDefault="007D54AA" w:rsidP="009B5E48">
            <w:pPr>
              <w:snapToGrid w:val="0"/>
              <w:rPr>
                <w:sz w:val="16"/>
                <w:szCs w:val="16"/>
              </w:rPr>
            </w:pPr>
            <w:r w:rsidRPr="007D54AA">
              <w:rPr>
                <w:sz w:val="16"/>
                <w:szCs w:val="16"/>
              </w:rPr>
              <w:t xml:space="preserve">Крусанов М.К.      </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начальник  МО МВД РФ  «Галичский» (по согласованию)</w:t>
            </w:r>
          </w:p>
        </w:tc>
      </w:tr>
      <w:tr w:rsidR="007D54AA" w:rsidRPr="007D54AA" w:rsidTr="009B5E48">
        <w:tc>
          <w:tcPr>
            <w:tcW w:w="2668" w:type="dxa"/>
          </w:tcPr>
          <w:p w:rsidR="007D54AA" w:rsidRPr="007D54AA" w:rsidRDefault="007D54AA" w:rsidP="009B5E48">
            <w:pPr>
              <w:rPr>
                <w:sz w:val="16"/>
                <w:szCs w:val="16"/>
              </w:rPr>
            </w:pPr>
            <w:r w:rsidRPr="007D54AA">
              <w:rPr>
                <w:sz w:val="16"/>
                <w:szCs w:val="16"/>
              </w:rPr>
              <w:t xml:space="preserve">Смирнов Д.С.    </w:t>
            </w:r>
          </w:p>
        </w:tc>
        <w:tc>
          <w:tcPr>
            <w:tcW w:w="430" w:type="dxa"/>
          </w:tcPr>
          <w:p w:rsidR="007D54AA" w:rsidRPr="007D54AA" w:rsidRDefault="007D54AA" w:rsidP="009B5E48">
            <w:pPr>
              <w:snapToGrid w:val="0"/>
              <w:rPr>
                <w:sz w:val="16"/>
                <w:szCs w:val="16"/>
              </w:rPr>
            </w:pPr>
          </w:p>
          <w:p w:rsidR="007D54AA" w:rsidRPr="007D54AA" w:rsidRDefault="007D54AA" w:rsidP="009B5E48">
            <w:pPr>
              <w:rPr>
                <w:sz w:val="16"/>
                <w:szCs w:val="16"/>
              </w:rPr>
            </w:pPr>
            <w:r w:rsidRPr="007D54AA">
              <w:rPr>
                <w:sz w:val="16"/>
                <w:szCs w:val="16"/>
              </w:rPr>
              <w:t>-</w:t>
            </w:r>
          </w:p>
        </w:tc>
        <w:tc>
          <w:tcPr>
            <w:tcW w:w="5763" w:type="dxa"/>
          </w:tcPr>
          <w:p w:rsidR="007D54AA" w:rsidRPr="007D54AA" w:rsidRDefault="007D54AA" w:rsidP="009B5E48">
            <w:pPr>
              <w:rPr>
                <w:sz w:val="16"/>
                <w:szCs w:val="16"/>
              </w:rPr>
            </w:pPr>
            <w:r w:rsidRPr="007D54AA">
              <w:rPr>
                <w:sz w:val="16"/>
                <w:szCs w:val="16"/>
              </w:rPr>
              <w:t>начальник ПСЧ-43 «1- ОФПС по Костромской области»</w:t>
            </w:r>
          </w:p>
          <w:p w:rsidR="007D54AA" w:rsidRPr="007D54AA" w:rsidRDefault="007D54AA" w:rsidP="009B5E48">
            <w:pPr>
              <w:rPr>
                <w:sz w:val="16"/>
                <w:szCs w:val="16"/>
              </w:rPr>
            </w:pPr>
            <w:r w:rsidRPr="007D54AA">
              <w:rPr>
                <w:sz w:val="16"/>
                <w:szCs w:val="16"/>
              </w:rPr>
              <w:t>(по согласованию)</w:t>
            </w:r>
          </w:p>
        </w:tc>
      </w:tr>
      <w:tr w:rsidR="007D54AA" w:rsidRPr="007D54AA" w:rsidTr="009B5E48">
        <w:trPr>
          <w:trHeight w:val="954"/>
        </w:trPr>
        <w:tc>
          <w:tcPr>
            <w:tcW w:w="2668" w:type="dxa"/>
          </w:tcPr>
          <w:p w:rsidR="007D54AA" w:rsidRPr="007D54AA" w:rsidRDefault="007D54AA" w:rsidP="009B5E48">
            <w:pPr>
              <w:snapToGrid w:val="0"/>
              <w:rPr>
                <w:sz w:val="16"/>
                <w:szCs w:val="16"/>
              </w:rPr>
            </w:pPr>
            <w:r w:rsidRPr="007D54AA">
              <w:rPr>
                <w:sz w:val="16"/>
                <w:szCs w:val="16"/>
              </w:rPr>
              <w:t>Сенников Д.С.</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 xml:space="preserve">  начальник территориального отделения надзорной деятельности Галичского района (по согласованию) </w:t>
            </w:r>
          </w:p>
        </w:tc>
      </w:tr>
      <w:tr w:rsidR="007D54AA" w:rsidRPr="007D54AA" w:rsidTr="009B5E48">
        <w:trPr>
          <w:trHeight w:val="335"/>
        </w:trPr>
        <w:tc>
          <w:tcPr>
            <w:tcW w:w="2668" w:type="dxa"/>
          </w:tcPr>
          <w:p w:rsidR="007D54AA" w:rsidRPr="007D54AA" w:rsidRDefault="007D54AA" w:rsidP="009B5E48">
            <w:pPr>
              <w:rPr>
                <w:sz w:val="16"/>
                <w:szCs w:val="16"/>
              </w:rPr>
            </w:pPr>
            <w:r w:rsidRPr="007D54AA">
              <w:rPr>
                <w:sz w:val="16"/>
                <w:szCs w:val="16"/>
              </w:rPr>
              <w:t>Окулов  Н.И.</w:t>
            </w:r>
          </w:p>
        </w:tc>
        <w:tc>
          <w:tcPr>
            <w:tcW w:w="430" w:type="dxa"/>
          </w:tcPr>
          <w:p w:rsidR="007D54AA" w:rsidRPr="007D54AA" w:rsidRDefault="007D54AA" w:rsidP="009B5E48">
            <w:pPr>
              <w:rPr>
                <w:sz w:val="16"/>
                <w:szCs w:val="16"/>
              </w:rPr>
            </w:pPr>
            <w:r w:rsidRPr="007D54AA">
              <w:rPr>
                <w:sz w:val="16"/>
                <w:szCs w:val="16"/>
              </w:rPr>
              <w:t>-</w:t>
            </w:r>
          </w:p>
        </w:tc>
        <w:tc>
          <w:tcPr>
            <w:tcW w:w="5763" w:type="dxa"/>
          </w:tcPr>
          <w:p w:rsidR="007D54AA" w:rsidRPr="007D54AA" w:rsidRDefault="007D54AA" w:rsidP="009B5E48">
            <w:pPr>
              <w:pStyle w:val="3"/>
              <w:rPr>
                <w:rFonts w:ascii="Times New Roman" w:hAnsi="Times New Roman"/>
                <w:sz w:val="16"/>
                <w:szCs w:val="16"/>
              </w:rPr>
            </w:pPr>
            <w:r w:rsidRPr="007D54AA">
              <w:rPr>
                <w:rFonts w:ascii="Times New Roman" w:hAnsi="Times New Roman"/>
                <w:sz w:val="16"/>
                <w:szCs w:val="16"/>
              </w:rPr>
              <w:t>директор Галичского филиала ОГБУ «Костромаавтодор»  (по согласованию)</w:t>
            </w:r>
          </w:p>
        </w:tc>
      </w:tr>
      <w:tr w:rsidR="007D54AA" w:rsidRPr="007D54AA" w:rsidTr="009B5E48">
        <w:tc>
          <w:tcPr>
            <w:tcW w:w="2668" w:type="dxa"/>
          </w:tcPr>
          <w:p w:rsidR="007D54AA" w:rsidRPr="007D54AA" w:rsidRDefault="007D54AA" w:rsidP="009B5E48">
            <w:pPr>
              <w:snapToGrid w:val="0"/>
              <w:rPr>
                <w:sz w:val="16"/>
                <w:szCs w:val="16"/>
              </w:rPr>
            </w:pPr>
            <w:r w:rsidRPr="007D54AA">
              <w:rPr>
                <w:sz w:val="16"/>
                <w:szCs w:val="16"/>
              </w:rPr>
              <w:t>Нечаев Н.М.</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начальник филиала ОАО «М РСК-Центра»-«Костромаэнерго» Галичский район электросетей (по согласованию)</w:t>
            </w:r>
          </w:p>
        </w:tc>
      </w:tr>
      <w:tr w:rsidR="007D54AA" w:rsidRPr="007D54AA" w:rsidTr="009B5E48">
        <w:tc>
          <w:tcPr>
            <w:tcW w:w="2668" w:type="dxa"/>
          </w:tcPr>
          <w:p w:rsidR="007D54AA" w:rsidRPr="007D54AA" w:rsidRDefault="007D54AA" w:rsidP="009B5E48">
            <w:pPr>
              <w:snapToGrid w:val="0"/>
              <w:rPr>
                <w:sz w:val="16"/>
                <w:szCs w:val="16"/>
              </w:rPr>
            </w:pPr>
            <w:r w:rsidRPr="007D54AA">
              <w:rPr>
                <w:sz w:val="16"/>
                <w:szCs w:val="16"/>
              </w:rPr>
              <w:t>Фомин С.И.</w:t>
            </w:r>
          </w:p>
        </w:tc>
        <w:tc>
          <w:tcPr>
            <w:tcW w:w="430" w:type="dxa"/>
          </w:tcPr>
          <w:p w:rsidR="007D54AA" w:rsidRPr="007D54AA" w:rsidRDefault="007D54AA" w:rsidP="009B5E48">
            <w:pPr>
              <w:snapToGrid w:val="0"/>
              <w:rPr>
                <w:sz w:val="16"/>
                <w:szCs w:val="16"/>
              </w:rPr>
            </w:pPr>
            <w:r w:rsidRPr="007D54AA">
              <w:rPr>
                <w:sz w:val="16"/>
                <w:szCs w:val="16"/>
              </w:rPr>
              <w:t>-</w:t>
            </w:r>
          </w:p>
        </w:tc>
        <w:tc>
          <w:tcPr>
            <w:tcW w:w="5763" w:type="dxa"/>
          </w:tcPr>
          <w:p w:rsidR="007D54AA" w:rsidRPr="007D54AA" w:rsidRDefault="007D54AA" w:rsidP="009B5E48">
            <w:pPr>
              <w:snapToGrid w:val="0"/>
              <w:rPr>
                <w:sz w:val="16"/>
                <w:szCs w:val="16"/>
              </w:rPr>
            </w:pPr>
            <w:r w:rsidRPr="007D54AA">
              <w:rPr>
                <w:sz w:val="16"/>
                <w:szCs w:val="16"/>
              </w:rPr>
              <w:t xml:space="preserve"> начальник Галичского линейно-технического  цеха  Буйского МЦТЭК филиала в Ярославской и Костромской областях ПАО «Ростелеком» (по согласованию)</w:t>
            </w:r>
          </w:p>
        </w:tc>
      </w:tr>
    </w:tbl>
    <w:p w:rsidR="00C12F77" w:rsidRDefault="00C12F77" w:rsidP="00C12F77">
      <w:pPr>
        <w:pStyle w:val="2"/>
        <w:rPr>
          <w:rFonts w:ascii="Times New Roman" w:hAnsi="Times New Roman"/>
          <w:bCs/>
          <w:sz w:val="16"/>
          <w:szCs w:val="16"/>
        </w:rPr>
      </w:pPr>
    </w:p>
    <w:p w:rsidR="007D54AA" w:rsidRPr="007D54AA" w:rsidRDefault="007D54AA" w:rsidP="007D54AA">
      <w:pPr>
        <w:rPr>
          <w:lang w:eastAsia="ru-RU"/>
        </w:rPr>
      </w:pP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 xml:space="preserve">АДМИНИСТРАЦИЯ </w:t>
      </w: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 xml:space="preserve"> ГАЛИЧСКОГО МУНИЦИПАЛЬНОГО  РАЙОНА </w:t>
      </w: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КОСТРОМСКОЙ ОБЛАСТИ</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Р А С П О Р Я Ж Е Н И Е</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от   «    11     »  апреля  2018 года    №   100-р</w:t>
      </w:r>
    </w:p>
    <w:p w:rsidR="007D54AA" w:rsidRPr="007D54AA" w:rsidRDefault="007D54AA" w:rsidP="007D54AA">
      <w:pPr>
        <w:rPr>
          <w:sz w:val="16"/>
          <w:szCs w:val="16"/>
        </w:rPr>
      </w:pPr>
    </w:p>
    <w:p w:rsidR="007D54AA" w:rsidRPr="007D54AA" w:rsidRDefault="007D54AA" w:rsidP="007D54AA">
      <w:pPr>
        <w:jc w:val="center"/>
        <w:rPr>
          <w:sz w:val="16"/>
          <w:szCs w:val="16"/>
        </w:rPr>
      </w:pPr>
      <w:r w:rsidRPr="007D54AA">
        <w:rPr>
          <w:sz w:val="16"/>
          <w:szCs w:val="16"/>
        </w:rPr>
        <w:t>г. Галич</w:t>
      </w:r>
    </w:p>
    <w:p w:rsidR="007D54AA" w:rsidRPr="007D54AA" w:rsidRDefault="007D54AA" w:rsidP="007D54AA">
      <w:pPr>
        <w:rPr>
          <w:sz w:val="16"/>
          <w:szCs w:val="16"/>
        </w:rPr>
      </w:pPr>
    </w:p>
    <w:p w:rsidR="007D54AA" w:rsidRPr="007D54AA" w:rsidRDefault="007D54AA" w:rsidP="007D54AA">
      <w:pPr>
        <w:rPr>
          <w:sz w:val="16"/>
          <w:szCs w:val="16"/>
        </w:rPr>
      </w:pPr>
    </w:p>
    <w:tbl>
      <w:tblPr>
        <w:tblW w:w="9627" w:type="dxa"/>
        <w:jc w:val="center"/>
        <w:tblLook w:val="00BF"/>
      </w:tblPr>
      <w:tblGrid>
        <w:gridCol w:w="9627"/>
      </w:tblGrid>
      <w:tr w:rsidR="007D54AA" w:rsidRPr="007D54AA" w:rsidTr="007D54AA">
        <w:trPr>
          <w:trHeight w:val="979"/>
          <w:jc w:val="center"/>
        </w:trPr>
        <w:tc>
          <w:tcPr>
            <w:tcW w:w="9627" w:type="dxa"/>
          </w:tcPr>
          <w:p w:rsidR="007D54AA" w:rsidRPr="007D54AA" w:rsidRDefault="007D54AA" w:rsidP="009B5E48">
            <w:pPr>
              <w:jc w:val="center"/>
              <w:rPr>
                <w:b/>
                <w:sz w:val="16"/>
                <w:szCs w:val="16"/>
              </w:rPr>
            </w:pPr>
            <w:r w:rsidRPr="007D54AA">
              <w:rPr>
                <w:b/>
                <w:sz w:val="16"/>
                <w:szCs w:val="16"/>
              </w:rPr>
              <w:t>О проведении работ по весенней  санитарной очистке и благоустройству населённых пунктов в Галичском муниципальном  районе</w:t>
            </w:r>
          </w:p>
        </w:tc>
      </w:tr>
    </w:tbl>
    <w:p w:rsidR="007D54AA" w:rsidRPr="007D54AA" w:rsidRDefault="007D54AA" w:rsidP="007D54AA">
      <w:pPr>
        <w:pStyle w:val="4"/>
        <w:rPr>
          <w:sz w:val="16"/>
          <w:szCs w:val="16"/>
        </w:rPr>
      </w:pPr>
    </w:p>
    <w:p w:rsidR="007D54AA" w:rsidRPr="007D54AA" w:rsidRDefault="007D54AA" w:rsidP="007D54AA">
      <w:pPr>
        <w:jc w:val="both"/>
        <w:rPr>
          <w:sz w:val="16"/>
          <w:szCs w:val="16"/>
        </w:rPr>
      </w:pPr>
      <w:r w:rsidRPr="007D54AA">
        <w:rPr>
          <w:sz w:val="16"/>
          <w:szCs w:val="16"/>
        </w:rPr>
        <w:t xml:space="preserve">            Во  исполнении Федерального закона от 10 января 2002 года №7-ФЗ «Об охране окружающей среды», Федерального закона от 24 июня 1998 года №89-ФЗ «Об отходах производства и потребления», Закона Костромской области от 21 июля 2008 года № 352-4-ЗКО «Кодекс Костромской области об административных правонарушениях», придавая  важное значение вопросам благоустройства и санитарного состояния населённых пунктов  муниципального района,</w:t>
      </w:r>
    </w:p>
    <w:p w:rsidR="007D54AA" w:rsidRPr="007D54AA" w:rsidRDefault="007D54AA" w:rsidP="007D54AA">
      <w:pPr>
        <w:numPr>
          <w:ilvl w:val="0"/>
          <w:numId w:val="12"/>
        </w:numPr>
        <w:tabs>
          <w:tab w:val="num" w:pos="0"/>
        </w:tabs>
        <w:suppressAutoHyphens w:val="0"/>
        <w:ind w:left="0" w:firstLine="851"/>
        <w:jc w:val="both"/>
        <w:rPr>
          <w:sz w:val="16"/>
          <w:szCs w:val="16"/>
        </w:rPr>
      </w:pPr>
      <w:r w:rsidRPr="007D54AA">
        <w:rPr>
          <w:sz w:val="16"/>
          <w:szCs w:val="16"/>
        </w:rPr>
        <w:t>Объявить   в  Галичском муниципальном районе   с   16 апреля   по 16 мая  2018 года  месячник  по благоустройству и санитарной очистке сёл, посёлков, деревень, в ходе которого провести  работы  по  благоустройству и озеленению населённых пунктов, производственных, общественных, придомовых территорий, привести в надлежащее состояние места захоронения, кладбища, памятники и обелиски, памятники истории и культуры, сады и парки, фасады зданий, заборы и изгороди, тротуары, дороги  и  обочины,  места  торговли,  территории  предприятий,  детские и спортивные площадки.</w:t>
      </w:r>
    </w:p>
    <w:p w:rsidR="007D54AA" w:rsidRPr="007D54AA" w:rsidRDefault="007D54AA" w:rsidP="007D54AA">
      <w:pPr>
        <w:numPr>
          <w:ilvl w:val="0"/>
          <w:numId w:val="12"/>
        </w:numPr>
        <w:tabs>
          <w:tab w:val="num" w:pos="0"/>
        </w:tabs>
        <w:suppressAutoHyphens w:val="0"/>
        <w:ind w:left="0" w:firstLine="851"/>
        <w:jc w:val="both"/>
        <w:rPr>
          <w:sz w:val="16"/>
          <w:szCs w:val="16"/>
        </w:rPr>
      </w:pPr>
      <w:r w:rsidRPr="007D54AA">
        <w:rPr>
          <w:sz w:val="16"/>
          <w:szCs w:val="16"/>
        </w:rPr>
        <w:t>Рекомендовать главам  администраций  сельских поселений:</w:t>
      </w:r>
    </w:p>
    <w:p w:rsidR="007D54AA" w:rsidRPr="007D54AA" w:rsidRDefault="007D54AA" w:rsidP="007D54AA">
      <w:pPr>
        <w:jc w:val="both"/>
        <w:rPr>
          <w:sz w:val="16"/>
          <w:szCs w:val="16"/>
        </w:rPr>
      </w:pPr>
      <w:r w:rsidRPr="007D54AA">
        <w:rPr>
          <w:sz w:val="16"/>
          <w:szCs w:val="16"/>
        </w:rPr>
        <w:t xml:space="preserve">            - разработать ежегодный план мероприятий по весенней санитарной очистке и благоустройству территорий;</w:t>
      </w:r>
    </w:p>
    <w:p w:rsidR="007D54AA" w:rsidRPr="007D54AA" w:rsidRDefault="007D54AA" w:rsidP="007D54AA">
      <w:pPr>
        <w:tabs>
          <w:tab w:val="left" w:pos="851"/>
        </w:tabs>
        <w:ind w:firstLine="851"/>
        <w:jc w:val="both"/>
        <w:rPr>
          <w:sz w:val="16"/>
          <w:szCs w:val="16"/>
        </w:rPr>
      </w:pPr>
      <w:r w:rsidRPr="007D54AA">
        <w:rPr>
          <w:sz w:val="16"/>
          <w:szCs w:val="16"/>
        </w:rPr>
        <w:t>- организовать проведение массовых субботников,  привлекать   для   проведения    работ    по благоустройству, санитарной очистке и озеленению трудовые коллективы, учащихся общеобразовательных учебных заведений, органы территориального общественного самоуправления, население;</w:t>
      </w:r>
    </w:p>
    <w:p w:rsidR="007D54AA" w:rsidRPr="007D54AA" w:rsidRDefault="007D54AA" w:rsidP="007D54AA">
      <w:pPr>
        <w:tabs>
          <w:tab w:val="left" w:pos="851"/>
        </w:tabs>
        <w:ind w:firstLine="851"/>
        <w:jc w:val="both"/>
        <w:rPr>
          <w:sz w:val="16"/>
          <w:szCs w:val="16"/>
        </w:rPr>
      </w:pPr>
      <w:r w:rsidRPr="007D54AA">
        <w:rPr>
          <w:sz w:val="16"/>
          <w:szCs w:val="16"/>
        </w:rPr>
        <w:t>- 28 апреля 2018 провести общерайонный субботник;</w:t>
      </w:r>
    </w:p>
    <w:p w:rsidR="007D54AA" w:rsidRPr="007D54AA" w:rsidRDefault="007D54AA" w:rsidP="007D54AA">
      <w:pPr>
        <w:tabs>
          <w:tab w:val="left" w:pos="851"/>
        </w:tabs>
        <w:ind w:firstLine="851"/>
        <w:jc w:val="both"/>
        <w:rPr>
          <w:sz w:val="16"/>
          <w:szCs w:val="16"/>
        </w:rPr>
      </w:pPr>
      <w:r w:rsidRPr="007D54AA">
        <w:rPr>
          <w:sz w:val="16"/>
          <w:szCs w:val="16"/>
        </w:rPr>
        <w:t>-  установить на территории сельского поселения еженедельное проведение «санитарного дня»;</w:t>
      </w:r>
    </w:p>
    <w:p w:rsidR="007D54AA" w:rsidRPr="007D54AA" w:rsidRDefault="007D54AA" w:rsidP="007D54AA">
      <w:pPr>
        <w:tabs>
          <w:tab w:val="left" w:pos="851"/>
        </w:tabs>
        <w:ind w:firstLine="851"/>
        <w:jc w:val="both"/>
        <w:rPr>
          <w:sz w:val="16"/>
          <w:szCs w:val="16"/>
        </w:rPr>
      </w:pPr>
      <w:r w:rsidRPr="007D54AA">
        <w:rPr>
          <w:sz w:val="16"/>
          <w:szCs w:val="16"/>
        </w:rPr>
        <w:t>- проводить разъяснительную работу среди населения по активному участию в работах по весенней санитарной очистке и благоустройству территорий;</w:t>
      </w:r>
    </w:p>
    <w:p w:rsidR="007D54AA" w:rsidRPr="007D54AA" w:rsidRDefault="007D54AA" w:rsidP="007D54AA">
      <w:pPr>
        <w:tabs>
          <w:tab w:val="left" w:pos="851"/>
        </w:tabs>
        <w:ind w:firstLine="851"/>
        <w:jc w:val="both"/>
        <w:rPr>
          <w:sz w:val="16"/>
          <w:szCs w:val="16"/>
        </w:rPr>
      </w:pPr>
      <w:r w:rsidRPr="007D54AA">
        <w:rPr>
          <w:sz w:val="16"/>
          <w:szCs w:val="16"/>
        </w:rPr>
        <w:t>- активизировать работу должностных лиц администраций сельских поселений по составлению протоколов об административных правонарушениях в случаях совершения административных правонарушений, предусмотренных действующим законодательством, касающихся соблюдения требований санитарных правил благоустройства и санитарного содержания территорий населённых пунктов;</w:t>
      </w:r>
    </w:p>
    <w:p w:rsidR="007D54AA" w:rsidRPr="007D54AA" w:rsidRDefault="007D54AA" w:rsidP="007D54AA">
      <w:pPr>
        <w:tabs>
          <w:tab w:val="left" w:pos="851"/>
        </w:tabs>
        <w:ind w:firstLine="851"/>
        <w:jc w:val="both"/>
        <w:rPr>
          <w:sz w:val="16"/>
          <w:szCs w:val="16"/>
        </w:rPr>
      </w:pPr>
      <w:r w:rsidRPr="007D54AA">
        <w:rPr>
          <w:sz w:val="16"/>
          <w:szCs w:val="16"/>
        </w:rPr>
        <w:t>-   привлекать    собственников,    арендаторов     объектов     торговли  к  организации и проведению работ по весенней санитарной очистке мест уличной торговли, территорий, прилегающих к объектам торговли, согласно действующему законодательству;</w:t>
      </w:r>
    </w:p>
    <w:p w:rsidR="007D54AA" w:rsidRPr="007D54AA" w:rsidRDefault="007D54AA" w:rsidP="007D54AA">
      <w:pPr>
        <w:jc w:val="both"/>
        <w:rPr>
          <w:sz w:val="16"/>
          <w:szCs w:val="16"/>
        </w:rPr>
      </w:pPr>
      <w:r w:rsidRPr="007D54AA">
        <w:rPr>
          <w:sz w:val="16"/>
          <w:szCs w:val="16"/>
        </w:rPr>
        <w:t xml:space="preserve">            -  предусмотреть выделение денежных средств из бюджетов сельских поселений для организации и проведения работ по весенней  санитарной очистке и благоустройству территорий;</w:t>
      </w:r>
    </w:p>
    <w:p w:rsidR="007D54AA" w:rsidRPr="007D54AA" w:rsidRDefault="007D54AA" w:rsidP="007D54AA">
      <w:pPr>
        <w:tabs>
          <w:tab w:val="left" w:pos="851"/>
        </w:tabs>
        <w:ind w:firstLine="851"/>
        <w:jc w:val="both"/>
        <w:rPr>
          <w:sz w:val="16"/>
          <w:szCs w:val="16"/>
        </w:rPr>
      </w:pPr>
      <w:r w:rsidRPr="007D54AA">
        <w:rPr>
          <w:sz w:val="16"/>
          <w:szCs w:val="16"/>
        </w:rPr>
        <w:lastRenderedPageBreak/>
        <w:t>- организовать проведение общественных  работ  по весенней санитарной очистке и благоустройству территорий при участии ОГКУ «Центр занятости населения по Галичскому району»;</w:t>
      </w:r>
    </w:p>
    <w:p w:rsidR="007D54AA" w:rsidRPr="007D54AA" w:rsidRDefault="007D54AA" w:rsidP="007D54AA">
      <w:pPr>
        <w:jc w:val="both"/>
        <w:rPr>
          <w:sz w:val="16"/>
          <w:szCs w:val="16"/>
        </w:rPr>
      </w:pPr>
      <w:r w:rsidRPr="007D54AA">
        <w:rPr>
          <w:sz w:val="16"/>
          <w:szCs w:val="16"/>
        </w:rPr>
        <w:t xml:space="preserve">            - привлекать  садоводческие,  огороднические  и  дачные некоммерческие объединения граждан к организации и проведению работ по санитарной уборке и благоустройству отведенных земельных участков и прилегающих к   ним территорий;</w:t>
      </w:r>
    </w:p>
    <w:p w:rsidR="007D54AA" w:rsidRPr="007D54AA" w:rsidRDefault="007D54AA" w:rsidP="007D54AA">
      <w:pPr>
        <w:jc w:val="both"/>
        <w:rPr>
          <w:sz w:val="16"/>
          <w:szCs w:val="16"/>
        </w:rPr>
      </w:pPr>
      <w:r w:rsidRPr="007D54AA">
        <w:rPr>
          <w:sz w:val="16"/>
          <w:szCs w:val="16"/>
        </w:rPr>
        <w:t xml:space="preserve">            -  проводить   мероприятия  по  ликвидации   и предупреждению возникновения стихийных свалок на территориях сельских поселений.</w:t>
      </w:r>
    </w:p>
    <w:p w:rsidR="007D54AA" w:rsidRPr="007D54AA" w:rsidRDefault="007D54AA" w:rsidP="007D54AA">
      <w:pPr>
        <w:tabs>
          <w:tab w:val="left" w:pos="720"/>
        </w:tabs>
        <w:jc w:val="both"/>
        <w:rPr>
          <w:sz w:val="16"/>
          <w:szCs w:val="16"/>
        </w:rPr>
      </w:pPr>
      <w:r w:rsidRPr="007D54AA">
        <w:rPr>
          <w:sz w:val="16"/>
          <w:szCs w:val="16"/>
        </w:rPr>
        <w:tab/>
        <w:t xml:space="preserve"> 3.  Для координации проведения месячника по благоустройству и санитарной очистке населенных пунктов, создать рабочую группу по  координации работ, связанных с весенней санитарной очисткой и благоустройством территорий сельских поселений, в составе согласно приложению 1.</w:t>
      </w:r>
    </w:p>
    <w:p w:rsidR="007D54AA" w:rsidRPr="007D54AA" w:rsidRDefault="007D54AA" w:rsidP="007D54AA">
      <w:pPr>
        <w:jc w:val="both"/>
        <w:rPr>
          <w:sz w:val="16"/>
          <w:szCs w:val="16"/>
        </w:rPr>
      </w:pPr>
      <w:r w:rsidRPr="007D54AA">
        <w:rPr>
          <w:sz w:val="16"/>
          <w:szCs w:val="16"/>
        </w:rPr>
        <w:t xml:space="preserve">            4. Утвердить  список  ответственных  лиц,  закрепленных за территориями сельских поселений на время проведения работ по весенней санитарной очистке и благоустройству (приложение 2).</w:t>
      </w:r>
    </w:p>
    <w:p w:rsidR="007D54AA" w:rsidRPr="007D54AA" w:rsidRDefault="007D54AA" w:rsidP="007D54AA">
      <w:pPr>
        <w:jc w:val="both"/>
        <w:rPr>
          <w:sz w:val="16"/>
          <w:szCs w:val="16"/>
        </w:rPr>
      </w:pPr>
      <w:r w:rsidRPr="007D54AA">
        <w:rPr>
          <w:sz w:val="16"/>
          <w:szCs w:val="16"/>
        </w:rPr>
        <w:tab/>
        <w:t xml:space="preserve">  5.  Должностным лицам  администрации     муниципального     района, уполномоченным составлять протоколы об административных правонарушениях, предусмотренных Кодексом Костромской области об административных правонарушениях, усилить контроль за соблюдением правил благоустройства и чистоты на территориях сельских поселений.  </w:t>
      </w:r>
    </w:p>
    <w:p w:rsidR="007D54AA" w:rsidRPr="007D54AA" w:rsidRDefault="007D54AA" w:rsidP="007D54AA">
      <w:pPr>
        <w:jc w:val="both"/>
        <w:rPr>
          <w:sz w:val="16"/>
          <w:szCs w:val="16"/>
        </w:rPr>
      </w:pPr>
      <w:r w:rsidRPr="007D54AA">
        <w:rPr>
          <w:sz w:val="16"/>
          <w:szCs w:val="16"/>
        </w:rPr>
        <w:t xml:space="preserve">             6. Признать утратившим силу  распоряжение  администрации  муниципального района от 06 апреля 2017 года № 65-р  «О проведении работ по весенней санитарной очистке и благоустройству населённых пунктов в Галичском  муниципальном районе».</w:t>
      </w:r>
    </w:p>
    <w:p w:rsidR="007D54AA" w:rsidRPr="007D54AA" w:rsidRDefault="007D54AA" w:rsidP="007D54AA">
      <w:pPr>
        <w:jc w:val="both"/>
        <w:rPr>
          <w:sz w:val="16"/>
          <w:szCs w:val="16"/>
        </w:rPr>
      </w:pPr>
      <w:r w:rsidRPr="007D54AA">
        <w:rPr>
          <w:sz w:val="16"/>
          <w:szCs w:val="16"/>
        </w:rPr>
        <w:t xml:space="preserve">             7.   Контроль за исполнением  настоящего распоряжения оставляю за собой.</w:t>
      </w:r>
    </w:p>
    <w:p w:rsidR="007D54AA" w:rsidRPr="007D54AA" w:rsidRDefault="007D54AA" w:rsidP="007D54AA">
      <w:pPr>
        <w:jc w:val="both"/>
        <w:rPr>
          <w:sz w:val="16"/>
          <w:szCs w:val="16"/>
        </w:rPr>
      </w:pPr>
      <w:r w:rsidRPr="007D54AA">
        <w:rPr>
          <w:sz w:val="16"/>
          <w:szCs w:val="16"/>
        </w:rPr>
        <w:t xml:space="preserve">             8. Настоящее распоряжение вступает в силу со дня его опубликования.</w:t>
      </w:r>
    </w:p>
    <w:p w:rsidR="007D54AA" w:rsidRPr="007D54AA" w:rsidRDefault="007D54AA" w:rsidP="007D54AA">
      <w:pPr>
        <w:tabs>
          <w:tab w:val="left" w:pos="6136"/>
        </w:tabs>
        <w:jc w:val="both"/>
        <w:rPr>
          <w:sz w:val="16"/>
          <w:szCs w:val="16"/>
        </w:rPr>
      </w:pPr>
      <w:r w:rsidRPr="007D54AA">
        <w:rPr>
          <w:sz w:val="16"/>
          <w:szCs w:val="16"/>
        </w:rPr>
        <w:tab/>
      </w:r>
    </w:p>
    <w:p w:rsidR="007D54AA" w:rsidRPr="007D54AA" w:rsidRDefault="007D54AA" w:rsidP="007D54AA">
      <w:pPr>
        <w:jc w:val="both"/>
        <w:rPr>
          <w:sz w:val="16"/>
          <w:szCs w:val="16"/>
        </w:rPr>
      </w:pPr>
    </w:p>
    <w:p w:rsidR="007D54AA" w:rsidRPr="007D54AA" w:rsidRDefault="007D54AA" w:rsidP="007D54AA">
      <w:pPr>
        <w:jc w:val="both"/>
        <w:rPr>
          <w:i/>
          <w:sz w:val="16"/>
          <w:szCs w:val="16"/>
        </w:rPr>
      </w:pPr>
      <w:r w:rsidRPr="007D54AA">
        <w:rPr>
          <w:sz w:val="16"/>
          <w:szCs w:val="16"/>
        </w:rPr>
        <w:t xml:space="preserve">Глава </w:t>
      </w:r>
    </w:p>
    <w:p w:rsidR="007D54AA" w:rsidRPr="007D54AA" w:rsidRDefault="007D54AA" w:rsidP="007D54AA">
      <w:pPr>
        <w:pStyle w:val="4"/>
        <w:rPr>
          <w:sz w:val="16"/>
          <w:szCs w:val="16"/>
        </w:rPr>
      </w:pPr>
      <w:r w:rsidRPr="007D54AA">
        <w:rPr>
          <w:sz w:val="16"/>
          <w:szCs w:val="16"/>
        </w:rPr>
        <w:t xml:space="preserve">муниципального района                                           </w:t>
      </w:r>
      <w:r w:rsidR="009B5E48">
        <w:rPr>
          <w:sz w:val="16"/>
          <w:szCs w:val="16"/>
        </w:rPr>
        <w:t xml:space="preserve">                                                                                                                            </w:t>
      </w:r>
      <w:r w:rsidRPr="007D54AA">
        <w:rPr>
          <w:sz w:val="16"/>
          <w:szCs w:val="16"/>
        </w:rPr>
        <w:t xml:space="preserve">                          А.Н.Потехин                                                         </w:t>
      </w:r>
    </w:p>
    <w:p w:rsidR="007D54AA" w:rsidRPr="007D54AA" w:rsidRDefault="007D54AA" w:rsidP="007D54AA">
      <w:pPr>
        <w:shd w:val="clear" w:color="auto" w:fill="FFFFFF"/>
        <w:jc w:val="right"/>
        <w:rPr>
          <w:color w:val="000000"/>
          <w:sz w:val="16"/>
          <w:szCs w:val="16"/>
        </w:rPr>
      </w:pPr>
    </w:p>
    <w:p w:rsidR="007D54AA" w:rsidRPr="007D54AA" w:rsidRDefault="007D54AA" w:rsidP="007D54AA">
      <w:pPr>
        <w:shd w:val="clear" w:color="auto" w:fill="FFFFFF"/>
        <w:jc w:val="right"/>
        <w:rPr>
          <w:sz w:val="16"/>
          <w:szCs w:val="16"/>
        </w:rPr>
      </w:pPr>
      <w:r w:rsidRPr="007D54AA">
        <w:rPr>
          <w:color w:val="000000"/>
          <w:sz w:val="16"/>
          <w:szCs w:val="16"/>
        </w:rPr>
        <w:t>Приложение 1</w:t>
      </w:r>
    </w:p>
    <w:p w:rsidR="007D54AA" w:rsidRPr="007D54AA" w:rsidRDefault="007D54AA" w:rsidP="007D54AA">
      <w:pPr>
        <w:shd w:val="clear" w:color="auto" w:fill="FFFFFF"/>
        <w:jc w:val="right"/>
        <w:rPr>
          <w:color w:val="000000"/>
          <w:sz w:val="16"/>
          <w:szCs w:val="16"/>
        </w:rPr>
      </w:pPr>
      <w:r w:rsidRPr="007D54AA">
        <w:rPr>
          <w:color w:val="000000"/>
          <w:sz w:val="16"/>
          <w:szCs w:val="16"/>
        </w:rPr>
        <w:t>к  распоряжению  администрации</w:t>
      </w:r>
    </w:p>
    <w:p w:rsidR="007D54AA" w:rsidRPr="007D54AA" w:rsidRDefault="007D54AA" w:rsidP="007D54AA">
      <w:pPr>
        <w:shd w:val="clear" w:color="auto" w:fill="FFFFFF"/>
        <w:jc w:val="right"/>
        <w:rPr>
          <w:sz w:val="16"/>
          <w:szCs w:val="16"/>
        </w:rPr>
      </w:pPr>
      <w:r w:rsidRPr="007D54AA">
        <w:rPr>
          <w:color w:val="000000"/>
          <w:sz w:val="16"/>
          <w:szCs w:val="16"/>
        </w:rPr>
        <w:t>муниципального района</w:t>
      </w:r>
    </w:p>
    <w:p w:rsidR="007D54AA" w:rsidRPr="007D54AA" w:rsidRDefault="007D54AA" w:rsidP="007D54AA">
      <w:pPr>
        <w:shd w:val="clear" w:color="auto" w:fill="FFFFFF"/>
        <w:jc w:val="center"/>
        <w:rPr>
          <w:color w:val="000000"/>
          <w:sz w:val="16"/>
          <w:szCs w:val="16"/>
        </w:rPr>
      </w:pPr>
      <w:r w:rsidRPr="007D54AA">
        <w:rPr>
          <w:color w:val="000000"/>
          <w:sz w:val="16"/>
          <w:szCs w:val="16"/>
        </w:rPr>
        <w:t xml:space="preserve">                                                                от «  11   »  апреля   2018 года  №   100-р</w:t>
      </w:r>
    </w:p>
    <w:p w:rsidR="007D54AA" w:rsidRPr="007D54AA" w:rsidRDefault="007D54AA" w:rsidP="007D54AA">
      <w:pPr>
        <w:shd w:val="clear" w:color="auto" w:fill="FFFFFF"/>
        <w:jc w:val="center"/>
        <w:rPr>
          <w:color w:val="000000"/>
          <w:sz w:val="16"/>
          <w:szCs w:val="16"/>
        </w:rPr>
      </w:pPr>
    </w:p>
    <w:p w:rsidR="007D54AA" w:rsidRPr="007D54AA" w:rsidRDefault="007D54AA" w:rsidP="007D54AA">
      <w:pPr>
        <w:shd w:val="clear" w:color="auto" w:fill="FFFFFF"/>
        <w:jc w:val="center"/>
        <w:rPr>
          <w:color w:val="000000"/>
          <w:sz w:val="16"/>
          <w:szCs w:val="16"/>
        </w:rPr>
      </w:pPr>
    </w:p>
    <w:p w:rsidR="007D54AA" w:rsidRPr="007D54AA" w:rsidRDefault="007D54AA" w:rsidP="007D54AA">
      <w:pPr>
        <w:shd w:val="clear" w:color="auto" w:fill="FFFFFF"/>
        <w:jc w:val="center"/>
        <w:rPr>
          <w:color w:val="000000"/>
          <w:sz w:val="16"/>
          <w:szCs w:val="16"/>
        </w:rPr>
      </w:pPr>
      <w:r w:rsidRPr="007D54AA">
        <w:rPr>
          <w:color w:val="000000"/>
          <w:sz w:val="16"/>
          <w:szCs w:val="16"/>
        </w:rPr>
        <w:t>Состав</w:t>
      </w:r>
    </w:p>
    <w:p w:rsidR="007D54AA" w:rsidRPr="007D54AA" w:rsidRDefault="007D54AA" w:rsidP="007D54AA">
      <w:pPr>
        <w:shd w:val="clear" w:color="auto" w:fill="FFFFFF"/>
        <w:jc w:val="center"/>
        <w:rPr>
          <w:sz w:val="16"/>
          <w:szCs w:val="16"/>
        </w:rPr>
      </w:pPr>
      <w:r w:rsidRPr="007D54AA">
        <w:rPr>
          <w:color w:val="000000"/>
          <w:sz w:val="16"/>
          <w:szCs w:val="16"/>
        </w:rPr>
        <w:t>рабочей группы  по</w:t>
      </w:r>
      <w:r w:rsidRPr="007D54AA">
        <w:rPr>
          <w:sz w:val="16"/>
          <w:szCs w:val="16"/>
        </w:rPr>
        <w:t xml:space="preserve">  координации работ, связанных с весенней санитарной очисткой и благоустройством территорий сельских поселений</w:t>
      </w:r>
    </w:p>
    <w:p w:rsidR="007D54AA" w:rsidRPr="007D54AA" w:rsidRDefault="007D54AA" w:rsidP="007D54AA">
      <w:pPr>
        <w:shd w:val="clear" w:color="auto" w:fill="FFFFFF"/>
        <w:jc w:val="center"/>
        <w:rPr>
          <w:b/>
          <w:sz w:val="16"/>
          <w:szCs w:val="16"/>
        </w:rPr>
      </w:pPr>
    </w:p>
    <w:p w:rsidR="007D54AA" w:rsidRPr="007D54AA" w:rsidRDefault="007D54AA" w:rsidP="007D54AA">
      <w:pPr>
        <w:shd w:val="clear" w:color="auto" w:fill="FFFFFF"/>
        <w:jc w:val="center"/>
        <w:rPr>
          <w:b/>
          <w:sz w:val="16"/>
          <w:szCs w:val="16"/>
        </w:rPr>
      </w:pPr>
    </w:p>
    <w:tbl>
      <w:tblPr>
        <w:tblW w:w="0" w:type="auto"/>
        <w:tblLook w:val="01E0"/>
      </w:tblPr>
      <w:tblGrid>
        <w:gridCol w:w="3975"/>
        <w:gridCol w:w="5597"/>
      </w:tblGrid>
      <w:tr w:rsidR="007D54AA" w:rsidRPr="007D54AA" w:rsidTr="009B5E48">
        <w:tc>
          <w:tcPr>
            <w:tcW w:w="3975" w:type="dxa"/>
          </w:tcPr>
          <w:p w:rsidR="007D54AA" w:rsidRPr="007D54AA" w:rsidRDefault="007D54AA" w:rsidP="009B5E48">
            <w:pPr>
              <w:jc w:val="both"/>
              <w:rPr>
                <w:sz w:val="16"/>
                <w:szCs w:val="16"/>
              </w:rPr>
            </w:pPr>
            <w:r w:rsidRPr="007D54AA">
              <w:rPr>
                <w:sz w:val="16"/>
                <w:szCs w:val="16"/>
              </w:rPr>
              <w:t xml:space="preserve">Фоменко </w:t>
            </w:r>
          </w:p>
          <w:p w:rsidR="007D54AA" w:rsidRPr="007D54AA" w:rsidRDefault="007D54AA" w:rsidP="009B5E48">
            <w:pPr>
              <w:jc w:val="both"/>
              <w:rPr>
                <w:sz w:val="16"/>
                <w:szCs w:val="16"/>
              </w:rPr>
            </w:pPr>
            <w:r w:rsidRPr="007D54AA">
              <w:rPr>
                <w:sz w:val="16"/>
                <w:szCs w:val="16"/>
              </w:rPr>
              <w:t>Владимир Александрович</w:t>
            </w:r>
          </w:p>
        </w:tc>
        <w:tc>
          <w:tcPr>
            <w:tcW w:w="5597" w:type="dxa"/>
          </w:tcPr>
          <w:p w:rsidR="007D54AA" w:rsidRPr="007D54AA" w:rsidRDefault="007D54AA" w:rsidP="009B5E48">
            <w:pPr>
              <w:jc w:val="both"/>
              <w:rPr>
                <w:sz w:val="16"/>
                <w:szCs w:val="16"/>
              </w:rPr>
            </w:pPr>
            <w:r w:rsidRPr="007D54AA">
              <w:rPr>
                <w:sz w:val="16"/>
                <w:szCs w:val="16"/>
              </w:rPr>
              <w:t>первый заместитель главы администрации муниципального района, руководитель рабочей группы</w:t>
            </w:r>
          </w:p>
          <w:p w:rsidR="007D54AA" w:rsidRPr="007D54AA" w:rsidRDefault="007D54AA" w:rsidP="009B5E48">
            <w:pPr>
              <w:jc w:val="both"/>
              <w:rPr>
                <w:sz w:val="16"/>
                <w:szCs w:val="16"/>
              </w:rPr>
            </w:pPr>
          </w:p>
        </w:tc>
      </w:tr>
      <w:tr w:rsidR="007D54AA" w:rsidRPr="007D54AA" w:rsidTr="009B5E48">
        <w:tc>
          <w:tcPr>
            <w:tcW w:w="9572" w:type="dxa"/>
            <w:gridSpan w:val="2"/>
          </w:tcPr>
          <w:p w:rsidR="007D54AA" w:rsidRPr="007D54AA" w:rsidRDefault="007D54AA" w:rsidP="009B5E48">
            <w:pPr>
              <w:jc w:val="center"/>
              <w:rPr>
                <w:sz w:val="16"/>
                <w:szCs w:val="16"/>
              </w:rPr>
            </w:pPr>
            <w:r w:rsidRPr="007D54AA">
              <w:rPr>
                <w:sz w:val="16"/>
                <w:szCs w:val="16"/>
              </w:rPr>
              <w:t>члены рабочей группы</w:t>
            </w:r>
          </w:p>
          <w:p w:rsidR="007D54AA" w:rsidRPr="007D54AA" w:rsidRDefault="007D54AA" w:rsidP="009B5E48">
            <w:pPr>
              <w:jc w:val="center"/>
              <w:rPr>
                <w:sz w:val="16"/>
                <w:szCs w:val="16"/>
              </w:rPr>
            </w:pPr>
          </w:p>
        </w:tc>
      </w:tr>
      <w:tr w:rsidR="007D54AA" w:rsidRPr="007D54AA" w:rsidTr="009B5E48">
        <w:tc>
          <w:tcPr>
            <w:tcW w:w="3975" w:type="dxa"/>
          </w:tcPr>
          <w:p w:rsidR="007D54AA" w:rsidRPr="007D54AA" w:rsidRDefault="007D54AA" w:rsidP="009B5E48">
            <w:pPr>
              <w:jc w:val="both"/>
              <w:rPr>
                <w:sz w:val="16"/>
                <w:szCs w:val="16"/>
              </w:rPr>
            </w:pPr>
            <w:r w:rsidRPr="007D54AA">
              <w:rPr>
                <w:sz w:val="16"/>
                <w:szCs w:val="16"/>
              </w:rPr>
              <w:t xml:space="preserve">Деменок </w:t>
            </w:r>
          </w:p>
          <w:p w:rsidR="007D54AA" w:rsidRPr="007D54AA" w:rsidRDefault="007D54AA" w:rsidP="009B5E48">
            <w:pPr>
              <w:jc w:val="both"/>
              <w:rPr>
                <w:sz w:val="16"/>
                <w:szCs w:val="16"/>
              </w:rPr>
            </w:pPr>
            <w:r w:rsidRPr="007D54AA">
              <w:rPr>
                <w:sz w:val="16"/>
                <w:szCs w:val="16"/>
              </w:rPr>
              <w:t>Наталья Григорьевна</w:t>
            </w:r>
          </w:p>
        </w:tc>
        <w:tc>
          <w:tcPr>
            <w:tcW w:w="5597" w:type="dxa"/>
          </w:tcPr>
          <w:p w:rsidR="007D54AA" w:rsidRPr="007D54AA" w:rsidRDefault="007D54AA" w:rsidP="009B5E48">
            <w:pPr>
              <w:jc w:val="both"/>
              <w:rPr>
                <w:sz w:val="16"/>
                <w:szCs w:val="16"/>
              </w:rPr>
            </w:pPr>
            <w:r w:rsidRPr="007D54AA">
              <w:rPr>
                <w:sz w:val="16"/>
                <w:szCs w:val="16"/>
              </w:rPr>
              <w:t>заведующий сектором  природных ресурсов и охраны труда администрации муниципального района</w:t>
            </w:r>
          </w:p>
          <w:p w:rsidR="007D54AA" w:rsidRPr="007D54AA" w:rsidRDefault="007D54AA" w:rsidP="009B5E48">
            <w:pPr>
              <w:jc w:val="both"/>
              <w:rPr>
                <w:sz w:val="16"/>
                <w:szCs w:val="16"/>
              </w:rPr>
            </w:pPr>
          </w:p>
        </w:tc>
      </w:tr>
      <w:tr w:rsidR="007D54AA" w:rsidRPr="007D54AA" w:rsidTr="009B5E48">
        <w:tc>
          <w:tcPr>
            <w:tcW w:w="3975" w:type="dxa"/>
          </w:tcPr>
          <w:p w:rsidR="007D54AA" w:rsidRPr="007D54AA" w:rsidRDefault="007D54AA" w:rsidP="009B5E48">
            <w:pPr>
              <w:rPr>
                <w:sz w:val="16"/>
                <w:szCs w:val="16"/>
              </w:rPr>
            </w:pPr>
            <w:r w:rsidRPr="007D54AA">
              <w:rPr>
                <w:sz w:val="16"/>
                <w:szCs w:val="16"/>
              </w:rPr>
              <w:t xml:space="preserve">Борисова </w:t>
            </w:r>
          </w:p>
          <w:p w:rsidR="007D54AA" w:rsidRPr="007D54AA" w:rsidRDefault="007D54AA" w:rsidP="009B5E48">
            <w:pPr>
              <w:rPr>
                <w:sz w:val="16"/>
                <w:szCs w:val="16"/>
              </w:rPr>
            </w:pPr>
            <w:r w:rsidRPr="007D54AA">
              <w:rPr>
                <w:sz w:val="16"/>
                <w:szCs w:val="16"/>
              </w:rPr>
              <w:t>Мария Александровна</w:t>
            </w:r>
          </w:p>
        </w:tc>
        <w:tc>
          <w:tcPr>
            <w:tcW w:w="5597" w:type="dxa"/>
          </w:tcPr>
          <w:p w:rsidR="007D54AA" w:rsidRPr="007D54AA" w:rsidRDefault="007D54AA" w:rsidP="009B5E48">
            <w:pPr>
              <w:jc w:val="both"/>
              <w:rPr>
                <w:sz w:val="16"/>
                <w:szCs w:val="16"/>
              </w:rPr>
            </w:pPr>
            <w:r w:rsidRPr="007D54AA">
              <w:rPr>
                <w:sz w:val="16"/>
                <w:szCs w:val="16"/>
              </w:rPr>
              <w:t xml:space="preserve">заведующий сектором жилищно-коммунального хозяйства администрации муниципального района </w:t>
            </w:r>
          </w:p>
        </w:tc>
      </w:tr>
      <w:tr w:rsidR="007D54AA" w:rsidRPr="007D54AA" w:rsidTr="009B5E48">
        <w:tc>
          <w:tcPr>
            <w:tcW w:w="3975" w:type="dxa"/>
          </w:tcPr>
          <w:p w:rsidR="007D54AA" w:rsidRPr="007D54AA" w:rsidRDefault="007D54AA" w:rsidP="009B5E48">
            <w:pPr>
              <w:jc w:val="both"/>
              <w:rPr>
                <w:sz w:val="16"/>
                <w:szCs w:val="16"/>
              </w:rPr>
            </w:pPr>
          </w:p>
          <w:p w:rsidR="007D54AA" w:rsidRPr="007D54AA" w:rsidRDefault="007D54AA" w:rsidP="009B5E48">
            <w:pPr>
              <w:jc w:val="both"/>
              <w:rPr>
                <w:sz w:val="16"/>
                <w:szCs w:val="16"/>
              </w:rPr>
            </w:pPr>
            <w:r w:rsidRPr="007D54AA">
              <w:rPr>
                <w:sz w:val="16"/>
                <w:szCs w:val="16"/>
              </w:rPr>
              <w:t xml:space="preserve">Киселев </w:t>
            </w:r>
          </w:p>
          <w:p w:rsidR="007D54AA" w:rsidRPr="007D54AA" w:rsidRDefault="007D54AA" w:rsidP="009B5E48">
            <w:pPr>
              <w:jc w:val="both"/>
              <w:rPr>
                <w:sz w:val="16"/>
                <w:szCs w:val="16"/>
              </w:rPr>
            </w:pPr>
            <w:r w:rsidRPr="007D54AA">
              <w:rPr>
                <w:sz w:val="16"/>
                <w:szCs w:val="16"/>
              </w:rPr>
              <w:t>Михаил Николаевич</w:t>
            </w:r>
          </w:p>
        </w:tc>
        <w:tc>
          <w:tcPr>
            <w:tcW w:w="5597" w:type="dxa"/>
          </w:tcPr>
          <w:p w:rsidR="007D54AA" w:rsidRPr="007D54AA" w:rsidRDefault="007D54AA" w:rsidP="009B5E48">
            <w:pPr>
              <w:jc w:val="both"/>
              <w:rPr>
                <w:sz w:val="16"/>
                <w:szCs w:val="16"/>
              </w:rPr>
            </w:pPr>
          </w:p>
          <w:p w:rsidR="007D54AA" w:rsidRPr="007D54AA" w:rsidRDefault="007D54AA" w:rsidP="009B5E48">
            <w:pPr>
              <w:jc w:val="both"/>
              <w:rPr>
                <w:sz w:val="16"/>
                <w:szCs w:val="16"/>
              </w:rPr>
            </w:pPr>
            <w:r w:rsidRPr="007D54AA">
              <w:rPr>
                <w:sz w:val="16"/>
                <w:szCs w:val="16"/>
              </w:rPr>
              <w:t>председатель комитета по управлению муниципальным имуществом и земельными ресурсами администрации муниципального района</w:t>
            </w:r>
          </w:p>
          <w:p w:rsidR="007D54AA" w:rsidRPr="007D54AA" w:rsidRDefault="007D54AA" w:rsidP="009B5E48">
            <w:pPr>
              <w:jc w:val="both"/>
              <w:rPr>
                <w:sz w:val="16"/>
                <w:szCs w:val="16"/>
              </w:rPr>
            </w:pPr>
          </w:p>
        </w:tc>
      </w:tr>
      <w:tr w:rsidR="007D54AA" w:rsidRPr="007D54AA" w:rsidTr="009B5E48">
        <w:tc>
          <w:tcPr>
            <w:tcW w:w="3975" w:type="dxa"/>
          </w:tcPr>
          <w:p w:rsidR="007D54AA" w:rsidRPr="007D54AA" w:rsidRDefault="007D54AA" w:rsidP="009B5E48">
            <w:pPr>
              <w:jc w:val="both"/>
              <w:rPr>
                <w:sz w:val="16"/>
                <w:szCs w:val="16"/>
              </w:rPr>
            </w:pPr>
            <w:r w:rsidRPr="007D54AA">
              <w:rPr>
                <w:sz w:val="16"/>
                <w:szCs w:val="16"/>
              </w:rPr>
              <w:t xml:space="preserve">Кононов </w:t>
            </w:r>
          </w:p>
          <w:p w:rsidR="007D54AA" w:rsidRPr="007D54AA" w:rsidRDefault="007D54AA" w:rsidP="009B5E48">
            <w:pPr>
              <w:jc w:val="both"/>
              <w:rPr>
                <w:sz w:val="16"/>
                <w:szCs w:val="16"/>
              </w:rPr>
            </w:pPr>
            <w:r w:rsidRPr="007D54AA">
              <w:rPr>
                <w:sz w:val="16"/>
                <w:szCs w:val="16"/>
              </w:rPr>
              <w:t>Андрей Владимирович</w:t>
            </w:r>
          </w:p>
        </w:tc>
        <w:tc>
          <w:tcPr>
            <w:tcW w:w="5597" w:type="dxa"/>
          </w:tcPr>
          <w:p w:rsidR="007D54AA" w:rsidRPr="007D54AA" w:rsidRDefault="007D54AA" w:rsidP="009B5E48">
            <w:pPr>
              <w:jc w:val="both"/>
              <w:rPr>
                <w:sz w:val="16"/>
                <w:szCs w:val="16"/>
              </w:rPr>
            </w:pPr>
            <w:r w:rsidRPr="007D54AA">
              <w:rPr>
                <w:sz w:val="16"/>
                <w:szCs w:val="16"/>
              </w:rPr>
              <w:t xml:space="preserve">врио начальника ОУУП и ПДН подразделения полиции по охране общественного порядка МО МВД России «Галичский» (по согласованию) </w:t>
            </w:r>
          </w:p>
          <w:p w:rsidR="007D54AA" w:rsidRPr="007D54AA" w:rsidRDefault="007D54AA" w:rsidP="009B5E48">
            <w:pPr>
              <w:jc w:val="both"/>
              <w:rPr>
                <w:sz w:val="16"/>
                <w:szCs w:val="16"/>
              </w:rPr>
            </w:pPr>
          </w:p>
        </w:tc>
      </w:tr>
      <w:tr w:rsidR="007D54AA" w:rsidRPr="007D54AA" w:rsidTr="009B5E48">
        <w:tc>
          <w:tcPr>
            <w:tcW w:w="3975" w:type="dxa"/>
          </w:tcPr>
          <w:p w:rsidR="007D54AA" w:rsidRPr="007D54AA" w:rsidRDefault="007D54AA" w:rsidP="009B5E48">
            <w:pPr>
              <w:rPr>
                <w:sz w:val="16"/>
                <w:szCs w:val="16"/>
              </w:rPr>
            </w:pPr>
          </w:p>
        </w:tc>
        <w:tc>
          <w:tcPr>
            <w:tcW w:w="5597" w:type="dxa"/>
          </w:tcPr>
          <w:p w:rsidR="007D54AA" w:rsidRPr="007D54AA" w:rsidRDefault="007D54AA" w:rsidP="009B5E48">
            <w:pPr>
              <w:jc w:val="both"/>
              <w:rPr>
                <w:sz w:val="16"/>
                <w:szCs w:val="16"/>
              </w:rPr>
            </w:pPr>
          </w:p>
        </w:tc>
      </w:tr>
    </w:tbl>
    <w:p w:rsidR="007D54AA" w:rsidRPr="007D54AA" w:rsidRDefault="007D54AA" w:rsidP="007D54AA">
      <w:pPr>
        <w:shd w:val="clear" w:color="auto" w:fill="FFFFFF"/>
        <w:jc w:val="right"/>
        <w:rPr>
          <w:color w:val="000000"/>
          <w:sz w:val="16"/>
          <w:szCs w:val="16"/>
        </w:rPr>
      </w:pPr>
    </w:p>
    <w:p w:rsidR="007D54AA" w:rsidRPr="007D54AA" w:rsidRDefault="007D54AA" w:rsidP="007D54AA">
      <w:pPr>
        <w:shd w:val="clear" w:color="auto" w:fill="FFFFFF"/>
        <w:jc w:val="right"/>
        <w:rPr>
          <w:sz w:val="16"/>
          <w:szCs w:val="16"/>
        </w:rPr>
      </w:pPr>
      <w:r w:rsidRPr="007D54AA">
        <w:rPr>
          <w:color w:val="000000"/>
          <w:sz w:val="16"/>
          <w:szCs w:val="16"/>
        </w:rPr>
        <w:t>Приложение 2</w:t>
      </w:r>
    </w:p>
    <w:p w:rsidR="007D54AA" w:rsidRPr="007D54AA" w:rsidRDefault="007D54AA" w:rsidP="007D54AA">
      <w:pPr>
        <w:shd w:val="clear" w:color="auto" w:fill="FFFFFF"/>
        <w:jc w:val="right"/>
        <w:rPr>
          <w:color w:val="000000"/>
          <w:sz w:val="16"/>
          <w:szCs w:val="16"/>
        </w:rPr>
      </w:pPr>
      <w:r w:rsidRPr="007D54AA">
        <w:rPr>
          <w:color w:val="000000"/>
          <w:sz w:val="16"/>
          <w:szCs w:val="16"/>
        </w:rPr>
        <w:t>к  распоряжению администрации</w:t>
      </w:r>
    </w:p>
    <w:p w:rsidR="007D54AA" w:rsidRPr="007D54AA" w:rsidRDefault="007D54AA" w:rsidP="007D54AA">
      <w:pPr>
        <w:shd w:val="clear" w:color="auto" w:fill="FFFFFF"/>
        <w:jc w:val="right"/>
        <w:rPr>
          <w:sz w:val="16"/>
          <w:szCs w:val="16"/>
        </w:rPr>
      </w:pPr>
      <w:r w:rsidRPr="007D54AA">
        <w:rPr>
          <w:color w:val="000000"/>
          <w:sz w:val="16"/>
          <w:szCs w:val="16"/>
        </w:rPr>
        <w:t>муниципального района</w:t>
      </w:r>
    </w:p>
    <w:p w:rsidR="007D54AA" w:rsidRPr="007D54AA" w:rsidRDefault="007D54AA" w:rsidP="009B5E48">
      <w:pPr>
        <w:shd w:val="clear" w:color="auto" w:fill="FFFFFF"/>
        <w:jc w:val="right"/>
        <w:rPr>
          <w:color w:val="000000"/>
          <w:sz w:val="16"/>
          <w:szCs w:val="16"/>
          <w:u w:val="single"/>
        </w:rPr>
      </w:pPr>
      <w:r w:rsidRPr="007D54AA">
        <w:rPr>
          <w:color w:val="000000"/>
          <w:sz w:val="16"/>
          <w:szCs w:val="16"/>
        </w:rPr>
        <w:t xml:space="preserve">                                                                     от «  11   » апреля 2018 года №  100-р           </w:t>
      </w:r>
    </w:p>
    <w:p w:rsidR="007D54AA" w:rsidRPr="007D54AA" w:rsidRDefault="007D54AA" w:rsidP="007D54AA">
      <w:pPr>
        <w:tabs>
          <w:tab w:val="left" w:pos="8520"/>
        </w:tabs>
        <w:jc w:val="center"/>
        <w:rPr>
          <w:sz w:val="16"/>
          <w:szCs w:val="16"/>
        </w:rPr>
      </w:pPr>
    </w:p>
    <w:p w:rsidR="007D54AA" w:rsidRPr="007D54AA" w:rsidRDefault="007D54AA" w:rsidP="007D54AA">
      <w:pPr>
        <w:tabs>
          <w:tab w:val="left" w:pos="8520"/>
        </w:tabs>
        <w:jc w:val="center"/>
        <w:rPr>
          <w:sz w:val="16"/>
          <w:szCs w:val="16"/>
        </w:rPr>
      </w:pPr>
    </w:p>
    <w:p w:rsidR="007D54AA" w:rsidRPr="007D54AA" w:rsidRDefault="007D54AA" w:rsidP="007D54AA">
      <w:pPr>
        <w:tabs>
          <w:tab w:val="left" w:pos="8520"/>
        </w:tabs>
        <w:jc w:val="center"/>
        <w:rPr>
          <w:sz w:val="16"/>
          <w:szCs w:val="16"/>
        </w:rPr>
      </w:pPr>
      <w:r w:rsidRPr="007D54AA">
        <w:rPr>
          <w:sz w:val="16"/>
          <w:szCs w:val="16"/>
        </w:rPr>
        <w:t xml:space="preserve">Список </w:t>
      </w:r>
    </w:p>
    <w:p w:rsidR="007D54AA" w:rsidRPr="007D54AA" w:rsidRDefault="007D54AA" w:rsidP="007D54AA">
      <w:pPr>
        <w:tabs>
          <w:tab w:val="left" w:pos="8520"/>
        </w:tabs>
        <w:jc w:val="center"/>
        <w:rPr>
          <w:sz w:val="16"/>
          <w:szCs w:val="16"/>
        </w:rPr>
      </w:pPr>
      <w:r w:rsidRPr="007D54AA">
        <w:rPr>
          <w:sz w:val="16"/>
          <w:szCs w:val="16"/>
        </w:rPr>
        <w:t>ответственных лиц, закрепленных за территориями сельских поселений на время проведения работ по весенней санитарной очистке и благоустройству</w:t>
      </w:r>
    </w:p>
    <w:p w:rsidR="007D54AA" w:rsidRPr="007D54AA" w:rsidRDefault="007D54AA" w:rsidP="007D54AA">
      <w:pPr>
        <w:rPr>
          <w:sz w:val="16"/>
          <w:szCs w:val="16"/>
        </w:rPr>
      </w:pPr>
    </w:p>
    <w:p w:rsidR="007D54AA" w:rsidRPr="007D54AA" w:rsidRDefault="007D54AA" w:rsidP="007D54AA">
      <w:pPr>
        <w:rPr>
          <w:sz w:val="16"/>
          <w:szCs w:val="16"/>
        </w:rPr>
      </w:pPr>
    </w:p>
    <w:p w:rsidR="007D54AA" w:rsidRPr="007D54AA" w:rsidRDefault="007D54AA" w:rsidP="007D54A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786"/>
      </w:tblGrid>
      <w:tr w:rsidR="007D54AA" w:rsidRPr="007D54AA" w:rsidTr="009B5E48">
        <w:tc>
          <w:tcPr>
            <w:tcW w:w="4786" w:type="dxa"/>
          </w:tcPr>
          <w:p w:rsidR="007D54AA" w:rsidRPr="007D54AA" w:rsidRDefault="007D54AA" w:rsidP="009B5E48">
            <w:pPr>
              <w:jc w:val="both"/>
              <w:rPr>
                <w:sz w:val="16"/>
                <w:szCs w:val="16"/>
              </w:rPr>
            </w:pPr>
            <w:r w:rsidRPr="007D54AA">
              <w:rPr>
                <w:sz w:val="16"/>
                <w:szCs w:val="16"/>
              </w:rPr>
              <w:t xml:space="preserve">Деменок </w:t>
            </w:r>
          </w:p>
          <w:p w:rsidR="007D54AA" w:rsidRPr="007D54AA" w:rsidRDefault="007D54AA" w:rsidP="009B5E48">
            <w:pPr>
              <w:rPr>
                <w:sz w:val="16"/>
                <w:szCs w:val="16"/>
              </w:rPr>
            </w:pPr>
            <w:r w:rsidRPr="007D54AA">
              <w:rPr>
                <w:sz w:val="16"/>
                <w:szCs w:val="16"/>
              </w:rPr>
              <w:t>Наталья Григорьевна</w:t>
            </w:r>
          </w:p>
          <w:p w:rsidR="007D54AA" w:rsidRPr="007D54AA" w:rsidRDefault="007D54AA" w:rsidP="009B5E48">
            <w:pPr>
              <w:rPr>
                <w:sz w:val="16"/>
                <w:szCs w:val="16"/>
              </w:rPr>
            </w:pPr>
          </w:p>
        </w:tc>
        <w:tc>
          <w:tcPr>
            <w:tcW w:w="4786" w:type="dxa"/>
          </w:tcPr>
          <w:p w:rsidR="007D54AA" w:rsidRPr="007D54AA" w:rsidRDefault="007D54AA" w:rsidP="009B5E48">
            <w:pPr>
              <w:rPr>
                <w:sz w:val="16"/>
                <w:szCs w:val="16"/>
              </w:rPr>
            </w:pPr>
            <w:r w:rsidRPr="007D54AA">
              <w:rPr>
                <w:sz w:val="16"/>
                <w:szCs w:val="16"/>
              </w:rPr>
              <w:t>Дмитриевское сельское поселение</w:t>
            </w:r>
          </w:p>
        </w:tc>
      </w:tr>
      <w:tr w:rsidR="007D54AA" w:rsidRPr="007D54AA" w:rsidTr="009B5E48">
        <w:tc>
          <w:tcPr>
            <w:tcW w:w="4786" w:type="dxa"/>
          </w:tcPr>
          <w:p w:rsidR="007D54AA" w:rsidRPr="007D54AA" w:rsidRDefault="007D54AA" w:rsidP="009B5E48">
            <w:pPr>
              <w:jc w:val="both"/>
              <w:rPr>
                <w:sz w:val="16"/>
                <w:szCs w:val="16"/>
              </w:rPr>
            </w:pPr>
            <w:r w:rsidRPr="007D54AA">
              <w:rPr>
                <w:sz w:val="16"/>
                <w:szCs w:val="16"/>
              </w:rPr>
              <w:t>Киселев</w:t>
            </w:r>
          </w:p>
          <w:p w:rsidR="007D54AA" w:rsidRPr="007D54AA" w:rsidRDefault="007D54AA" w:rsidP="009B5E48">
            <w:pPr>
              <w:rPr>
                <w:sz w:val="16"/>
                <w:szCs w:val="16"/>
              </w:rPr>
            </w:pPr>
            <w:r w:rsidRPr="007D54AA">
              <w:rPr>
                <w:sz w:val="16"/>
                <w:szCs w:val="16"/>
              </w:rPr>
              <w:t>Михаил Николаевич</w:t>
            </w:r>
          </w:p>
        </w:tc>
        <w:tc>
          <w:tcPr>
            <w:tcW w:w="4786" w:type="dxa"/>
          </w:tcPr>
          <w:p w:rsidR="007D54AA" w:rsidRPr="007D54AA" w:rsidRDefault="007D54AA" w:rsidP="009B5E48">
            <w:pPr>
              <w:rPr>
                <w:sz w:val="16"/>
                <w:szCs w:val="16"/>
              </w:rPr>
            </w:pPr>
            <w:r w:rsidRPr="007D54AA">
              <w:rPr>
                <w:sz w:val="16"/>
                <w:szCs w:val="16"/>
              </w:rPr>
              <w:t>Ореховское сельское поселение;  Берёзовское сельское поселение</w:t>
            </w:r>
          </w:p>
          <w:p w:rsidR="007D54AA" w:rsidRPr="007D54AA" w:rsidRDefault="007D54AA" w:rsidP="009B5E48">
            <w:pPr>
              <w:rPr>
                <w:sz w:val="16"/>
                <w:szCs w:val="16"/>
              </w:rPr>
            </w:pPr>
          </w:p>
        </w:tc>
      </w:tr>
      <w:tr w:rsidR="007D54AA" w:rsidRPr="007D54AA" w:rsidTr="009B5E48">
        <w:tc>
          <w:tcPr>
            <w:tcW w:w="4786" w:type="dxa"/>
          </w:tcPr>
          <w:p w:rsidR="007D54AA" w:rsidRPr="007D54AA" w:rsidRDefault="007D54AA" w:rsidP="009B5E48">
            <w:pPr>
              <w:rPr>
                <w:sz w:val="16"/>
                <w:szCs w:val="16"/>
              </w:rPr>
            </w:pPr>
            <w:r w:rsidRPr="007D54AA">
              <w:rPr>
                <w:sz w:val="16"/>
                <w:szCs w:val="16"/>
              </w:rPr>
              <w:t>Борисова Мария Александровна</w:t>
            </w:r>
          </w:p>
        </w:tc>
        <w:tc>
          <w:tcPr>
            <w:tcW w:w="4786" w:type="dxa"/>
          </w:tcPr>
          <w:p w:rsidR="007D54AA" w:rsidRPr="007D54AA" w:rsidRDefault="007D54AA" w:rsidP="009B5E48">
            <w:pPr>
              <w:rPr>
                <w:sz w:val="16"/>
                <w:szCs w:val="16"/>
              </w:rPr>
            </w:pPr>
            <w:r w:rsidRPr="007D54AA">
              <w:rPr>
                <w:sz w:val="16"/>
                <w:szCs w:val="16"/>
              </w:rPr>
              <w:t>Степановское сельское поселение;</w:t>
            </w:r>
          </w:p>
          <w:p w:rsidR="007D54AA" w:rsidRPr="007D54AA" w:rsidRDefault="007D54AA" w:rsidP="009B5E48">
            <w:pPr>
              <w:rPr>
                <w:sz w:val="16"/>
                <w:szCs w:val="16"/>
              </w:rPr>
            </w:pPr>
            <w:r w:rsidRPr="007D54AA">
              <w:rPr>
                <w:sz w:val="16"/>
                <w:szCs w:val="16"/>
              </w:rPr>
              <w:t>Лопаревское сельское поселение</w:t>
            </w:r>
          </w:p>
        </w:tc>
      </w:tr>
    </w:tbl>
    <w:p w:rsidR="007D54AA" w:rsidRDefault="007D54AA" w:rsidP="007D54AA">
      <w:pPr>
        <w:pStyle w:val="2"/>
        <w:rPr>
          <w:rFonts w:ascii="Times New Roman" w:hAnsi="Times New Roman"/>
          <w:bCs/>
          <w:sz w:val="16"/>
          <w:szCs w:val="16"/>
        </w:rPr>
      </w:pP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 xml:space="preserve">АДМИНИСТРАЦИЯ </w:t>
      </w: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 xml:space="preserve"> ГАЛИЧСКОГО МУНИЦИПАЛЬНОГО  РАЙОНА </w:t>
      </w:r>
    </w:p>
    <w:p w:rsidR="007D54AA" w:rsidRPr="007D54AA" w:rsidRDefault="007D54AA" w:rsidP="007D54AA">
      <w:pPr>
        <w:pStyle w:val="2"/>
        <w:rPr>
          <w:rFonts w:ascii="Times New Roman" w:hAnsi="Times New Roman"/>
          <w:bCs/>
          <w:sz w:val="16"/>
          <w:szCs w:val="16"/>
        </w:rPr>
      </w:pPr>
      <w:r w:rsidRPr="007D54AA">
        <w:rPr>
          <w:rFonts w:ascii="Times New Roman" w:hAnsi="Times New Roman"/>
          <w:bCs/>
          <w:sz w:val="16"/>
          <w:szCs w:val="16"/>
        </w:rPr>
        <w:t>КОСТРОМСКОЙ ОБЛАСТИ</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Р А С П О Р Я Ж Е Н И Е</w:t>
      </w:r>
    </w:p>
    <w:p w:rsidR="007D54AA" w:rsidRPr="007D54AA" w:rsidRDefault="007D54AA" w:rsidP="007D54AA">
      <w:pPr>
        <w:rPr>
          <w:sz w:val="16"/>
          <w:szCs w:val="16"/>
        </w:rPr>
      </w:pPr>
    </w:p>
    <w:p w:rsidR="007D54AA" w:rsidRPr="007D54AA" w:rsidRDefault="007D54AA" w:rsidP="007D54AA">
      <w:pPr>
        <w:pStyle w:val="1"/>
        <w:rPr>
          <w:sz w:val="16"/>
          <w:szCs w:val="16"/>
        </w:rPr>
      </w:pPr>
      <w:r w:rsidRPr="007D54AA">
        <w:rPr>
          <w:sz w:val="16"/>
          <w:szCs w:val="16"/>
        </w:rPr>
        <w:t>от   «20»   апреля   2018 года    № 109-р</w:t>
      </w:r>
    </w:p>
    <w:p w:rsidR="007D54AA" w:rsidRPr="007D54AA" w:rsidRDefault="007D54AA" w:rsidP="007D54AA">
      <w:pPr>
        <w:pStyle w:val="1"/>
        <w:rPr>
          <w:sz w:val="16"/>
          <w:szCs w:val="16"/>
        </w:rPr>
      </w:pPr>
      <w:r w:rsidRPr="007D54AA">
        <w:rPr>
          <w:sz w:val="16"/>
          <w:szCs w:val="16"/>
        </w:rPr>
        <w:t xml:space="preserve">     </w:t>
      </w:r>
    </w:p>
    <w:p w:rsidR="007D54AA" w:rsidRPr="007D54AA" w:rsidRDefault="007D54AA" w:rsidP="007D54AA">
      <w:pPr>
        <w:jc w:val="center"/>
        <w:rPr>
          <w:sz w:val="16"/>
          <w:szCs w:val="16"/>
        </w:rPr>
      </w:pPr>
      <w:r w:rsidRPr="007D54AA">
        <w:rPr>
          <w:sz w:val="16"/>
          <w:szCs w:val="16"/>
        </w:rPr>
        <w:t>г. Галич</w:t>
      </w:r>
    </w:p>
    <w:p w:rsidR="007D54AA" w:rsidRPr="007D54AA" w:rsidRDefault="007D54AA" w:rsidP="007D54AA">
      <w:pPr>
        <w:jc w:val="center"/>
        <w:rPr>
          <w:b/>
          <w:sz w:val="16"/>
          <w:szCs w:val="16"/>
        </w:rPr>
      </w:pPr>
    </w:p>
    <w:p w:rsidR="007D54AA" w:rsidRPr="007D54AA" w:rsidRDefault="007D54AA" w:rsidP="007D54AA">
      <w:pPr>
        <w:jc w:val="center"/>
        <w:rPr>
          <w:b/>
          <w:sz w:val="16"/>
          <w:szCs w:val="16"/>
        </w:rPr>
      </w:pPr>
      <w:r w:rsidRPr="007D54AA">
        <w:rPr>
          <w:b/>
          <w:sz w:val="16"/>
          <w:szCs w:val="16"/>
        </w:rPr>
        <w:lastRenderedPageBreak/>
        <w:t>Об ограничении подачи тепла в учреждения</w:t>
      </w:r>
    </w:p>
    <w:p w:rsidR="007D54AA" w:rsidRPr="007D54AA" w:rsidRDefault="007D54AA" w:rsidP="007D54AA">
      <w:pPr>
        <w:jc w:val="center"/>
        <w:rPr>
          <w:b/>
          <w:sz w:val="16"/>
          <w:szCs w:val="16"/>
        </w:rPr>
      </w:pPr>
      <w:r w:rsidRPr="007D54AA">
        <w:rPr>
          <w:b/>
          <w:sz w:val="16"/>
          <w:szCs w:val="16"/>
        </w:rPr>
        <w:t xml:space="preserve"> образования и культуры Галичского муниципального района </w:t>
      </w:r>
    </w:p>
    <w:p w:rsidR="007D54AA" w:rsidRPr="007D54AA" w:rsidRDefault="007D54AA" w:rsidP="007D54AA">
      <w:pPr>
        <w:jc w:val="center"/>
        <w:rPr>
          <w:b/>
          <w:sz w:val="16"/>
          <w:szCs w:val="16"/>
        </w:rPr>
      </w:pPr>
    </w:p>
    <w:p w:rsidR="007D54AA" w:rsidRPr="007D54AA" w:rsidRDefault="007D54AA" w:rsidP="007D54AA">
      <w:pPr>
        <w:jc w:val="center"/>
        <w:rPr>
          <w:sz w:val="16"/>
          <w:szCs w:val="16"/>
        </w:rPr>
      </w:pPr>
    </w:p>
    <w:p w:rsidR="007D54AA" w:rsidRPr="007D54AA" w:rsidRDefault="007D54AA" w:rsidP="007D54AA">
      <w:pPr>
        <w:spacing w:line="360" w:lineRule="auto"/>
        <w:ind w:firstLine="567"/>
        <w:jc w:val="both"/>
        <w:rPr>
          <w:sz w:val="16"/>
          <w:szCs w:val="16"/>
        </w:rPr>
      </w:pPr>
      <w:r w:rsidRPr="007D54AA">
        <w:rPr>
          <w:sz w:val="16"/>
          <w:szCs w:val="16"/>
        </w:rPr>
        <w:t>В связи с наступлением устойчивой положительной среднесуточной температуры воздуха:</w:t>
      </w:r>
    </w:p>
    <w:p w:rsidR="007D54AA" w:rsidRPr="007D54AA" w:rsidRDefault="007D54AA" w:rsidP="007D54AA">
      <w:pPr>
        <w:spacing w:line="360" w:lineRule="auto"/>
        <w:ind w:firstLine="567"/>
        <w:jc w:val="both"/>
        <w:rPr>
          <w:sz w:val="16"/>
          <w:szCs w:val="16"/>
        </w:rPr>
      </w:pPr>
      <w:r w:rsidRPr="007D54AA">
        <w:rPr>
          <w:sz w:val="16"/>
          <w:szCs w:val="16"/>
        </w:rPr>
        <w:t>1. Рекомендовать главам сельских поселений и руководителям  учреждений образования и культуры муниципального района ограничить круглосуточную подачу тепла  до 12 часов в сутки с 25 апреля 2018 года в учреждения культуры, с 26 апреля 2018 года – в образовательные учреждения, за исключением МОУ Курьяновской основной общеобразовательной школы.</w:t>
      </w:r>
    </w:p>
    <w:p w:rsidR="007D54AA" w:rsidRPr="007D54AA" w:rsidRDefault="007D54AA" w:rsidP="007D54AA">
      <w:pPr>
        <w:spacing w:line="360" w:lineRule="auto"/>
        <w:ind w:firstLine="360"/>
        <w:jc w:val="both"/>
        <w:rPr>
          <w:sz w:val="16"/>
          <w:szCs w:val="16"/>
        </w:rPr>
      </w:pPr>
      <w:r w:rsidRPr="007D54AA">
        <w:rPr>
          <w:sz w:val="16"/>
          <w:szCs w:val="16"/>
        </w:rPr>
        <w:t xml:space="preserve">   2. Настоящее распоряжение вступает в силу со дня его официального   опубликования.                            </w:t>
      </w:r>
    </w:p>
    <w:p w:rsidR="007D54AA" w:rsidRPr="007D54AA" w:rsidRDefault="007D54AA" w:rsidP="007D54AA">
      <w:pPr>
        <w:tabs>
          <w:tab w:val="left" w:pos="6465"/>
        </w:tabs>
        <w:ind w:left="180" w:hanging="180"/>
        <w:jc w:val="both"/>
        <w:rPr>
          <w:sz w:val="16"/>
          <w:szCs w:val="16"/>
        </w:rPr>
      </w:pPr>
    </w:p>
    <w:p w:rsidR="007D54AA" w:rsidRPr="007D54AA" w:rsidRDefault="007D54AA" w:rsidP="007D54AA">
      <w:pPr>
        <w:tabs>
          <w:tab w:val="left" w:pos="6465"/>
        </w:tabs>
        <w:ind w:left="180" w:hanging="180"/>
        <w:jc w:val="both"/>
        <w:rPr>
          <w:sz w:val="16"/>
          <w:szCs w:val="16"/>
        </w:rPr>
      </w:pPr>
    </w:p>
    <w:p w:rsidR="007D54AA" w:rsidRPr="007D54AA" w:rsidRDefault="007D54AA" w:rsidP="007D54AA">
      <w:pPr>
        <w:tabs>
          <w:tab w:val="left" w:pos="6465"/>
        </w:tabs>
        <w:ind w:left="180" w:hanging="180"/>
        <w:jc w:val="both"/>
        <w:rPr>
          <w:sz w:val="16"/>
          <w:szCs w:val="16"/>
        </w:rPr>
      </w:pPr>
    </w:p>
    <w:p w:rsidR="007D54AA" w:rsidRPr="007D54AA" w:rsidRDefault="007D54AA" w:rsidP="007D54AA">
      <w:pPr>
        <w:tabs>
          <w:tab w:val="left" w:pos="6465"/>
        </w:tabs>
        <w:jc w:val="both"/>
        <w:rPr>
          <w:sz w:val="16"/>
          <w:szCs w:val="16"/>
        </w:rPr>
      </w:pPr>
      <w:r w:rsidRPr="007D54AA">
        <w:rPr>
          <w:sz w:val="16"/>
          <w:szCs w:val="16"/>
        </w:rPr>
        <w:t xml:space="preserve">Глава </w:t>
      </w:r>
    </w:p>
    <w:p w:rsidR="007D54AA" w:rsidRPr="007D54AA" w:rsidRDefault="007D54AA" w:rsidP="007D54AA">
      <w:pPr>
        <w:tabs>
          <w:tab w:val="left" w:pos="6465"/>
        </w:tabs>
        <w:ind w:right="-383"/>
        <w:rPr>
          <w:sz w:val="16"/>
          <w:szCs w:val="16"/>
        </w:rPr>
      </w:pPr>
      <w:r w:rsidRPr="007D54AA">
        <w:rPr>
          <w:sz w:val="16"/>
          <w:szCs w:val="16"/>
        </w:rPr>
        <w:t>муниципального района</w:t>
      </w:r>
      <w:r w:rsidRPr="007D54AA">
        <w:rPr>
          <w:sz w:val="16"/>
          <w:szCs w:val="16"/>
        </w:rPr>
        <w:tab/>
        <w:t xml:space="preserve">        </w:t>
      </w:r>
      <w:r w:rsidRPr="007D54AA">
        <w:rPr>
          <w:sz w:val="16"/>
          <w:szCs w:val="16"/>
        </w:rPr>
        <w:tab/>
        <w:t xml:space="preserve">          А.Н.Потехин</w:t>
      </w:r>
    </w:p>
    <w:p w:rsidR="007D54AA" w:rsidRDefault="007D54AA" w:rsidP="007D54AA">
      <w:pPr>
        <w:tabs>
          <w:tab w:val="left" w:pos="6465"/>
        </w:tabs>
        <w:ind w:left="180" w:hanging="180"/>
        <w:jc w:val="both"/>
        <w:rPr>
          <w:sz w:val="26"/>
          <w:szCs w:val="26"/>
        </w:rPr>
      </w:pPr>
    </w:p>
    <w:p w:rsidR="00CA0C0D" w:rsidRPr="00A61E7A" w:rsidRDefault="00CA0C0D" w:rsidP="00CA0C0D">
      <w:pPr>
        <w:ind w:firstLine="708"/>
        <w:jc w:val="both"/>
        <w:rPr>
          <w:sz w:val="16"/>
          <w:szCs w:val="16"/>
        </w:rPr>
      </w:pPr>
    </w:p>
    <w:p w:rsidR="00781447" w:rsidRDefault="00781447" w:rsidP="00781447">
      <w:pPr>
        <w:ind w:firstLine="570"/>
        <w:jc w:val="center"/>
        <w:rPr>
          <w:b/>
          <w:sz w:val="28"/>
          <w:szCs w:val="28"/>
        </w:rPr>
      </w:pP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9B5E48">
              <w:rPr>
                <w:b/>
                <w:sz w:val="16"/>
                <w:szCs w:val="16"/>
                <w:u w:val="single"/>
              </w:rPr>
              <w:t>19 листов</w:t>
            </w:r>
            <w:r w:rsidRPr="0013187E">
              <w:rPr>
                <w:b/>
                <w:sz w:val="16"/>
                <w:szCs w:val="16"/>
              </w:rPr>
              <w:t xml:space="preserve"> А4</w:t>
            </w:r>
          </w:p>
          <w:p w:rsidR="007031B7" w:rsidRPr="0013187E" w:rsidRDefault="007031B7" w:rsidP="000838B4">
            <w:pPr>
              <w:ind w:right="-96"/>
              <w:jc w:val="both"/>
              <w:rPr>
                <w:b/>
                <w:sz w:val="16"/>
                <w:szCs w:val="16"/>
              </w:rPr>
            </w:pPr>
            <w:r w:rsidRPr="0013187E">
              <w:rPr>
                <w:b/>
                <w:sz w:val="16"/>
                <w:szCs w:val="16"/>
              </w:rPr>
              <w:t xml:space="preserve">    Номер подписан </w:t>
            </w:r>
            <w:r w:rsidR="00CA0C0D">
              <w:rPr>
                <w:b/>
                <w:sz w:val="16"/>
                <w:szCs w:val="16"/>
              </w:rPr>
              <w:t>2</w:t>
            </w:r>
            <w:r w:rsidR="000838B4">
              <w:rPr>
                <w:b/>
                <w:sz w:val="16"/>
                <w:szCs w:val="16"/>
              </w:rPr>
              <w:t>4</w:t>
            </w:r>
            <w:r w:rsidR="00365D1D">
              <w:rPr>
                <w:b/>
                <w:sz w:val="16"/>
                <w:szCs w:val="16"/>
              </w:rPr>
              <w:t xml:space="preserve"> апреля</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0"/>
      <w:footerReference w:type="default" r:id="rId11"/>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7C9" w:rsidRDefault="002077C9">
      <w:r>
        <w:separator/>
      </w:r>
    </w:p>
  </w:endnote>
  <w:endnote w:type="continuationSeparator" w:id="1">
    <w:p w:rsidR="002077C9" w:rsidRDefault="002077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E48" w:rsidRDefault="009B5E48" w:rsidP="001A27C7">
    <w:pPr>
      <w:framePr w:wrap="around" w:vAnchor="text" w:hAnchor="margin" w:xAlign="right" w:y="1"/>
    </w:pPr>
    <w:r>
      <w:fldChar w:fldCharType="begin"/>
    </w:r>
    <w:r>
      <w:instrText xml:space="preserve">PAGE  </w:instrText>
    </w:r>
    <w:r>
      <w:fldChar w:fldCharType="end"/>
    </w:r>
  </w:p>
  <w:p w:rsidR="009B5E48" w:rsidRDefault="009B5E48"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9B5E48" w:rsidRDefault="009B5E48">
        <w:pPr>
          <w:pStyle w:val="a9"/>
          <w:jc w:val="right"/>
        </w:pPr>
        <w:fldSimple w:instr=" PAGE   \* MERGEFORMAT ">
          <w:r w:rsidR="008A75C4">
            <w:rPr>
              <w:noProof/>
            </w:rPr>
            <w:t>19</w:t>
          </w:r>
        </w:fldSimple>
      </w:p>
    </w:sdtContent>
  </w:sdt>
  <w:p w:rsidR="009B5E48" w:rsidRDefault="009B5E48"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7C9" w:rsidRDefault="002077C9">
      <w:r>
        <w:separator/>
      </w:r>
    </w:p>
  </w:footnote>
  <w:footnote w:type="continuationSeparator" w:id="1">
    <w:p w:rsidR="002077C9" w:rsidRDefault="002077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9EE5C53"/>
    <w:multiLevelType w:val="hybridMultilevel"/>
    <w:tmpl w:val="DA78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4">
    <w:nsid w:val="427E0BD8"/>
    <w:multiLevelType w:val="hybridMultilevel"/>
    <w:tmpl w:val="0F8A5E98"/>
    <w:lvl w:ilvl="0" w:tplc="9110895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2B84A14"/>
    <w:multiLevelType w:val="hybridMultilevel"/>
    <w:tmpl w:val="5CD498B8"/>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6">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DA53DCF"/>
    <w:multiLevelType w:val="hybridMultilevel"/>
    <w:tmpl w:val="FB8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4D28E3"/>
    <w:multiLevelType w:val="hybridMultilevel"/>
    <w:tmpl w:val="2118072A"/>
    <w:lvl w:ilvl="0" w:tplc="FEE2C332">
      <w:start w:val="1"/>
      <w:numFmt w:val="decimal"/>
      <w:lvlText w:val="%1."/>
      <w:lvlJc w:val="left"/>
      <w:pPr>
        <w:tabs>
          <w:tab w:val="num" w:pos="657"/>
        </w:tabs>
        <w:ind w:left="657" w:hanging="369"/>
      </w:pPr>
    </w:lvl>
    <w:lvl w:ilvl="1" w:tplc="7C58AD2A">
      <w:start w:val="1"/>
      <w:numFmt w:val="bullet"/>
      <w:lvlText w:val="-"/>
      <w:lvlJc w:val="left"/>
      <w:pPr>
        <w:tabs>
          <w:tab w:val="num" w:pos="1368"/>
        </w:tabs>
        <w:ind w:left="1368" w:hanging="360"/>
      </w:pPr>
      <w:rPr>
        <w:rFonts w:ascii="Times New Roman" w:eastAsia="Times New Roman" w:hAnsi="Times New Roman" w:cs="Times New Roman" w:hint="default"/>
      </w:rPr>
    </w:lvl>
    <w:lvl w:ilvl="2" w:tplc="15E8DD8E">
      <w:start w:val="1"/>
      <w:numFmt w:val="decimal"/>
      <w:lvlText w:val="%3"/>
      <w:lvlJc w:val="left"/>
      <w:pPr>
        <w:tabs>
          <w:tab w:val="num" w:pos="2268"/>
        </w:tabs>
        <w:ind w:left="226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9756F84"/>
    <w:multiLevelType w:val="hybridMultilevel"/>
    <w:tmpl w:val="1376ED9A"/>
    <w:lvl w:ilvl="0" w:tplc="ABFC56F4">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A336CA9"/>
    <w:multiLevelType w:val="hybridMultilevel"/>
    <w:tmpl w:val="FE1E6738"/>
    <w:lvl w:ilvl="0" w:tplc="167E2662">
      <w:start w:val="2019"/>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7D561491"/>
    <w:multiLevelType w:val="hybridMultilevel"/>
    <w:tmpl w:val="5CD498B8"/>
    <w:lvl w:ilvl="0" w:tplc="04190011">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num w:numId="1">
    <w:abstractNumId w:val="13"/>
  </w:num>
  <w:num w:numId="2">
    <w:abstractNumId w:val="0"/>
  </w:num>
  <w:num w:numId="3">
    <w:abstractNumId w:val="1"/>
  </w:num>
  <w:num w:numId="4">
    <w:abstractNumId w:val="2"/>
  </w:num>
  <w:num w:numId="5">
    <w:abstractNumId w:val="12"/>
  </w:num>
  <w:num w:numId="6">
    <w:abstractNumId w:val="16"/>
  </w:num>
  <w:num w:numId="7">
    <w:abstractNumId w:val="10"/>
  </w:num>
  <w:num w:numId="8">
    <w:abstractNumId w:val="19"/>
  </w:num>
  <w:num w:numId="9">
    <w:abstractNumId w:val="8"/>
  </w:num>
  <w:num w:numId="10">
    <w:abstractNumId w:val="17"/>
  </w:num>
  <w:num w:numId="11">
    <w:abstractNumId w:val="18"/>
  </w:num>
  <w:num w:numId="1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3"/>
  </w:num>
  <w:num w:numId="15">
    <w:abstractNumId w:val="24"/>
  </w:num>
  <w:num w:numId="16">
    <w:abstractNumId w:val="14"/>
  </w:num>
  <w:num w:numId="17">
    <w:abstractNumId w:val="15"/>
  </w:num>
  <w:num w:numId="18">
    <w:abstractNumId w:val="11"/>
  </w:num>
  <w:num w:numId="19">
    <w:abstractNumId w:val="2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73730"/>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38B4"/>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33FD"/>
    <w:rsid w:val="001F72C6"/>
    <w:rsid w:val="00200343"/>
    <w:rsid w:val="00201804"/>
    <w:rsid w:val="00201E94"/>
    <w:rsid w:val="00203CF8"/>
    <w:rsid w:val="00205D5D"/>
    <w:rsid w:val="00205DBE"/>
    <w:rsid w:val="00205EC1"/>
    <w:rsid w:val="002077C9"/>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4EC5"/>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089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4142"/>
    <w:rsid w:val="007C5F93"/>
    <w:rsid w:val="007C6B63"/>
    <w:rsid w:val="007D1683"/>
    <w:rsid w:val="007D1BE9"/>
    <w:rsid w:val="007D54AA"/>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A75C4"/>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7D8"/>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5E48"/>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5DC6"/>
    <w:rsid w:val="00C92C1F"/>
    <w:rsid w:val="00C948F0"/>
    <w:rsid w:val="00CA0C0D"/>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39AA"/>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0DA9"/>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E7B47"/>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Grid"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uiPriority w:val="9"/>
    <w:qFormat/>
    <w:rsid w:val="00084D99"/>
    <w:pPr>
      <w:keepNext/>
      <w:suppressAutoHyphens w:val="0"/>
      <w:jc w:val="center"/>
      <w:outlineLvl w:val="0"/>
    </w:pPr>
    <w:rPr>
      <w:sz w:val="28"/>
      <w:lang w:eastAsia="ru-RU"/>
    </w:rPr>
  </w:style>
  <w:style w:type="paragraph" w:styleId="2">
    <w:name w:val="heading 2"/>
    <w:basedOn w:val="a"/>
    <w:next w:val="a"/>
    <w:link w:val="20"/>
    <w:uiPriority w:val="9"/>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934A4A"/>
    <w:rPr>
      <w:rFonts w:cs="Times New Roman"/>
      <w:sz w:val="28"/>
    </w:rPr>
  </w:style>
  <w:style w:type="character" w:customStyle="1" w:styleId="20">
    <w:name w:val="Заголовок 2 Знак"/>
    <w:basedOn w:val="a0"/>
    <w:link w:val="2"/>
    <w:uiPriority w:val="9"/>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19</Pages>
  <Words>8899</Words>
  <Characters>50728</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59508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40</cp:revision>
  <cp:lastPrinted>2018-05-08T06:08:00Z</cp:lastPrinted>
  <dcterms:created xsi:type="dcterms:W3CDTF">2017-07-28T05:12:00Z</dcterms:created>
  <dcterms:modified xsi:type="dcterms:W3CDTF">2018-05-08T06:08:00Z</dcterms:modified>
</cp:coreProperties>
</file>