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728516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376BB0" w:rsidRPr="00376BB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CA0C0D">
              <w:rPr>
                <w:rFonts w:ascii="Impact" w:hAnsi="Impact"/>
              </w:rPr>
              <w:t>2</w:t>
            </w:r>
            <w:r w:rsidR="00167180">
              <w:rPr>
                <w:rFonts w:ascii="Impact" w:hAnsi="Impact"/>
              </w:rPr>
              <w:t>4</w:t>
            </w:r>
            <w:r>
              <w:rPr>
                <w:rFonts w:ascii="Impact" w:hAnsi="Impact"/>
              </w:rPr>
              <w:t xml:space="preserve"> (</w:t>
            </w:r>
            <w:r w:rsidR="008621F4">
              <w:rPr>
                <w:rFonts w:ascii="Impact" w:hAnsi="Impact"/>
              </w:rPr>
              <w:t>5</w:t>
            </w:r>
            <w:r w:rsidR="00CA0C0D">
              <w:rPr>
                <w:rFonts w:ascii="Impact" w:hAnsi="Impact"/>
              </w:rPr>
              <w:t>4</w:t>
            </w:r>
            <w:r w:rsidR="00167180">
              <w:rPr>
                <w:rFonts w:ascii="Impact" w:hAnsi="Impact"/>
              </w:rPr>
              <w:t>4</w:t>
            </w:r>
            <w:r>
              <w:rPr>
                <w:rFonts w:ascii="Impact" w:hAnsi="Impact"/>
              </w:rPr>
              <w:t>)</w:t>
            </w:r>
          </w:p>
          <w:p w:rsidR="007031B7" w:rsidRPr="00E9298A" w:rsidRDefault="00AD00AA" w:rsidP="00BB0E91">
            <w:pPr>
              <w:jc w:val="both"/>
              <w:rPr>
                <w:sz w:val="18"/>
                <w:szCs w:val="18"/>
              </w:rPr>
            </w:pPr>
            <w:r>
              <w:rPr>
                <w:rFonts w:ascii="Impact" w:hAnsi="Impact"/>
              </w:rPr>
              <w:t>0</w:t>
            </w:r>
            <w:r w:rsidR="00BB0E91">
              <w:rPr>
                <w:rFonts w:ascii="Impact" w:hAnsi="Impact"/>
              </w:rPr>
              <w:t>7</w:t>
            </w:r>
            <w:r>
              <w:rPr>
                <w:rFonts w:ascii="Impact" w:hAnsi="Impact"/>
              </w:rPr>
              <w:t>. 05.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385"/>
        <w:gridCol w:w="8652"/>
        <w:gridCol w:w="116"/>
      </w:tblGrid>
      <w:tr w:rsidR="007031B7" w:rsidRPr="007E5197" w:rsidTr="00A447D2">
        <w:trPr>
          <w:gridAfter w:val="1"/>
          <w:wAfter w:w="57" w:type="pct"/>
          <w:trHeight w:val="318"/>
        </w:trPr>
        <w:tc>
          <w:tcPr>
            <w:tcW w:w="4943"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67180" w:rsidRDefault="00167180" w:rsidP="00167180">
            <w:pPr>
              <w:ind w:firstLine="708"/>
              <w:jc w:val="center"/>
              <w:rPr>
                <w:b/>
                <w:bCs/>
                <w:sz w:val="16"/>
                <w:szCs w:val="16"/>
              </w:rPr>
            </w:pPr>
            <w:r>
              <w:rPr>
                <w:b/>
                <w:bCs/>
                <w:sz w:val="16"/>
                <w:szCs w:val="16"/>
              </w:rPr>
              <w:t>Решения Собрания депутатов Галичского муниципального района</w:t>
            </w:r>
          </w:p>
        </w:tc>
      </w:tr>
      <w:tr w:rsidR="00167180" w:rsidRPr="007E5197" w:rsidTr="00A447D2">
        <w:trPr>
          <w:trHeight w:val="703"/>
        </w:trPr>
        <w:tc>
          <w:tcPr>
            <w:tcW w:w="682" w:type="pct"/>
            <w:tcBorders>
              <w:top w:val="single" w:sz="4" w:space="0" w:color="auto"/>
              <w:left w:val="single" w:sz="4" w:space="0" w:color="auto"/>
              <w:bottom w:val="single" w:sz="4" w:space="0" w:color="auto"/>
              <w:right w:val="single" w:sz="4" w:space="0" w:color="auto"/>
            </w:tcBorders>
            <w:vAlign w:val="center"/>
          </w:tcPr>
          <w:p w:rsidR="00167180" w:rsidRPr="00A447D2" w:rsidRDefault="00A447D2" w:rsidP="00A447D2">
            <w:pPr>
              <w:ind w:right="-150"/>
              <w:rPr>
                <w:bCs/>
                <w:sz w:val="16"/>
                <w:szCs w:val="16"/>
              </w:rPr>
            </w:pPr>
            <w:r w:rsidRPr="00A447D2">
              <w:rPr>
                <w:bCs/>
                <w:sz w:val="16"/>
                <w:szCs w:val="16"/>
              </w:rPr>
              <w:t>Реш. №152 от 26.04.2018 года</w:t>
            </w:r>
          </w:p>
        </w:tc>
        <w:tc>
          <w:tcPr>
            <w:tcW w:w="4318" w:type="pct"/>
            <w:gridSpan w:val="2"/>
            <w:tcBorders>
              <w:top w:val="single" w:sz="4" w:space="0" w:color="auto"/>
              <w:left w:val="single" w:sz="4" w:space="0" w:color="auto"/>
              <w:bottom w:val="single" w:sz="4" w:space="0" w:color="auto"/>
              <w:right w:val="single" w:sz="4" w:space="0" w:color="auto"/>
            </w:tcBorders>
            <w:vAlign w:val="center"/>
          </w:tcPr>
          <w:p w:rsidR="00167180" w:rsidRDefault="00A447D2" w:rsidP="00A447D2">
            <w:pPr>
              <w:jc w:val="both"/>
              <w:rPr>
                <w:b/>
                <w:bCs/>
                <w:sz w:val="16"/>
                <w:szCs w:val="16"/>
              </w:rPr>
            </w:pPr>
            <w:r w:rsidRPr="00291330">
              <w:rPr>
                <w:sz w:val="16"/>
                <w:szCs w:val="16"/>
              </w:rPr>
              <w:t>О принятии проекта решения Собрания депутатов муниципального</w:t>
            </w:r>
            <w:r>
              <w:rPr>
                <w:sz w:val="16"/>
                <w:szCs w:val="16"/>
              </w:rPr>
              <w:t xml:space="preserve"> </w:t>
            </w:r>
            <w:r w:rsidRPr="00291330">
              <w:rPr>
                <w:sz w:val="16"/>
                <w:szCs w:val="16"/>
              </w:rPr>
              <w:t>района «Об утверждении отчета об исполнении бюджета Галичского</w:t>
            </w:r>
            <w:r>
              <w:rPr>
                <w:sz w:val="16"/>
                <w:szCs w:val="16"/>
              </w:rPr>
              <w:t xml:space="preserve"> </w:t>
            </w:r>
            <w:r w:rsidRPr="00291330">
              <w:rPr>
                <w:sz w:val="16"/>
                <w:szCs w:val="16"/>
              </w:rPr>
              <w:t>муниципального района за 2017 год»</w:t>
            </w:r>
          </w:p>
        </w:tc>
      </w:tr>
      <w:tr w:rsidR="00167180" w:rsidRPr="007E5197" w:rsidTr="00A447D2">
        <w:trPr>
          <w:trHeight w:val="703"/>
        </w:trPr>
        <w:tc>
          <w:tcPr>
            <w:tcW w:w="682" w:type="pct"/>
            <w:tcBorders>
              <w:top w:val="single" w:sz="4" w:space="0" w:color="auto"/>
              <w:left w:val="single" w:sz="4" w:space="0" w:color="auto"/>
              <w:bottom w:val="single" w:sz="4" w:space="0" w:color="auto"/>
              <w:right w:val="single" w:sz="4" w:space="0" w:color="auto"/>
            </w:tcBorders>
            <w:vAlign w:val="center"/>
          </w:tcPr>
          <w:p w:rsidR="00167180" w:rsidRPr="00A447D2" w:rsidRDefault="00A447D2" w:rsidP="00A447D2">
            <w:pPr>
              <w:rPr>
                <w:bCs/>
                <w:sz w:val="16"/>
                <w:szCs w:val="16"/>
              </w:rPr>
            </w:pPr>
            <w:r w:rsidRPr="00A447D2">
              <w:rPr>
                <w:bCs/>
                <w:sz w:val="16"/>
                <w:szCs w:val="16"/>
              </w:rPr>
              <w:t>Реш. №153 от 26.04.2018 года</w:t>
            </w:r>
          </w:p>
        </w:tc>
        <w:tc>
          <w:tcPr>
            <w:tcW w:w="4318" w:type="pct"/>
            <w:gridSpan w:val="2"/>
            <w:tcBorders>
              <w:top w:val="single" w:sz="4" w:space="0" w:color="auto"/>
              <w:left w:val="single" w:sz="4" w:space="0" w:color="auto"/>
              <w:bottom w:val="single" w:sz="4" w:space="0" w:color="auto"/>
              <w:right w:val="single" w:sz="4" w:space="0" w:color="auto"/>
            </w:tcBorders>
            <w:vAlign w:val="center"/>
          </w:tcPr>
          <w:p w:rsidR="00A40E39" w:rsidRPr="00A40E39" w:rsidRDefault="00A40E39" w:rsidP="00A40E39">
            <w:pPr>
              <w:jc w:val="both"/>
              <w:rPr>
                <w:sz w:val="16"/>
                <w:szCs w:val="16"/>
              </w:rPr>
            </w:pPr>
            <w:r w:rsidRPr="00A40E39">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167180" w:rsidRDefault="00167180" w:rsidP="00A447D2">
            <w:pPr>
              <w:ind w:left="-66" w:firstLine="632"/>
              <w:jc w:val="center"/>
              <w:rPr>
                <w:b/>
                <w:bCs/>
                <w:sz w:val="16"/>
                <w:szCs w:val="16"/>
              </w:rPr>
            </w:pPr>
          </w:p>
        </w:tc>
      </w:tr>
      <w:tr w:rsidR="00167180" w:rsidRPr="007E5197" w:rsidTr="00A447D2">
        <w:trPr>
          <w:trHeight w:val="703"/>
        </w:trPr>
        <w:tc>
          <w:tcPr>
            <w:tcW w:w="682" w:type="pct"/>
            <w:tcBorders>
              <w:top w:val="single" w:sz="4" w:space="0" w:color="auto"/>
              <w:left w:val="single" w:sz="4" w:space="0" w:color="auto"/>
              <w:bottom w:val="single" w:sz="4" w:space="0" w:color="auto"/>
              <w:right w:val="single" w:sz="4" w:space="0" w:color="auto"/>
            </w:tcBorders>
            <w:vAlign w:val="center"/>
          </w:tcPr>
          <w:p w:rsidR="00167180" w:rsidRPr="00A40E39" w:rsidRDefault="00A40E39" w:rsidP="00A40E39">
            <w:pPr>
              <w:rPr>
                <w:bCs/>
                <w:sz w:val="16"/>
                <w:szCs w:val="16"/>
              </w:rPr>
            </w:pPr>
            <w:r w:rsidRPr="00A40E39">
              <w:rPr>
                <w:bCs/>
                <w:sz w:val="16"/>
                <w:szCs w:val="16"/>
              </w:rPr>
              <w:t>Реш. №154 от 26.04.2018 года</w:t>
            </w:r>
          </w:p>
        </w:tc>
        <w:tc>
          <w:tcPr>
            <w:tcW w:w="4318" w:type="pct"/>
            <w:gridSpan w:val="2"/>
            <w:tcBorders>
              <w:top w:val="single" w:sz="4" w:space="0" w:color="auto"/>
              <w:left w:val="single" w:sz="4" w:space="0" w:color="auto"/>
              <w:bottom w:val="single" w:sz="4" w:space="0" w:color="auto"/>
              <w:right w:val="single" w:sz="4" w:space="0" w:color="auto"/>
            </w:tcBorders>
            <w:vAlign w:val="center"/>
          </w:tcPr>
          <w:p w:rsidR="00A40E39" w:rsidRPr="00A40E39" w:rsidRDefault="00A40E39" w:rsidP="00A40E39">
            <w:pPr>
              <w:jc w:val="both"/>
              <w:rPr>
                <w:sz w:val="16"/>
                <w:szCs w:val="16"/>
              </w:rPr>
            </w:pPr>
            <w:r w:rsidRPr="00A40E39">
              <w:rPr>
                <w:sz w:val="16"/>
                <w:szCs w:val="16"/>
              </w:rPr>
              <w:t>Об утверждении отчета об использовании бюджетных ассигнований</w:t>
            </w:r>
            <w:r>
              <w:rPr>
                <w:sz w:val="16"/>
                <w:szCs w:val="16"/>
              </w:rPr>
              <w:t xml:space="preserve"> </w:t>
            </w:r>
            <w:r w:rsidRPr="00A40E39">
              <w:rPr>
                <w:sz w:val="16"/>
                <w:szCs w:val="16"/>
              </w:rPr>
              <w:t>резервного фонда администрации муниципального района</w:t>
            </w:r>
            <w:r>
              <w:rPr>
                <w:sz w:val="16"/>
                <w:szCs w:val="16"/>
              </w:rPr>
              <w:t xml:space="preserve"> </w:t>
            </w:r>
            <w:r w:rsidRPr="00A40E39">
              <w:rPr>
                <w:sz w:val="16"/>
                <w:szCs w:val="16"/>
              </w:rPr>
              <w:t xml:space="preserve">за </w:t>
            </w:r>
            <w:r w:rsidRPr="00A40E39">
              <w:rPr>
                <w:sz w:val="16"/>
                <w:szCs w:val="16"/>
                <w:lang w:val="en-US"/>
              </w:rPr>
              <w:t>I</w:t>
            </w:r>
            <w:r w:rsidRPr="00A40E39">
              <w:rPr>
                <w:sz w:val="16"/>
                <w:szCs w:val="16"/>
              </w:rPr>
              <w:t xml:space="preserve"> квартал 2018 года</w:t>
            </w:r>
          </w:p>
          <w:p w:rsidR="00167180" w:rsidRDefault="00167180" w:rsidP="00167180">
            <w:pPr>
              <w:ind w:firstLine="708"/>
              <w:jc w:val="center"/>
              <w:rPr>
                <w:b/>
                <w:bCs/>
                <w:sz w:val="16"/>
                <w:szCs w:val="16"/>
              </w:rPr>
            </w:pPr>
          </w:p>
        </w:tc>
      </w:tr>
      <w:tr w:rsidR="004A3135"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4A3135" w:rsidRPr="00DF7E1A" w:rsidRDefault="00167180" w:rsidP="00167180">
            <w:pPr>
              <w:ind w:firstLine="708"/>
              <w:jc w:val="center"/>
              <w:rPr>
                <w:b/>
                <w:bCs/>
                <w:sz w:val="16"/>
                <w:szCs w:val="16"/>
              </w:rPr>
            </w:pPr>
            <w:r>
              <w:rPr>
                <w:b/>
                <w:bCs/>
                <w:sz w:val="16"/>
                <w:szCs w:val="16"/>
              </w:rPr>
              <w:t>Информационные</w:t>
            </w:r>
            <w:r w:rsidR="00AD00AA">
              <w:rPr>
                <w:b/>
                <w:bCs/>
                <w:sz w:val="16"/>
                <w:szCs w:val="16"/>
              </w:rPr>
              <w:t xml:space="preserve"> сообщени</w:t>
            </w:r>
            <w:r>
              <w:rPr>
                <w:b/>
                <w:bCs/>
                <w:sz w:val="16"/>
                <w:szCs w:val="16"/>
              </w:rPr>
              <w:t>я</w:t>
            </w:r>
          </w:p>
        </w:tc>
      </w:tr>
      <w:tr w:rsidR="00DD3475"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DD3475" w:rsidRDefault="00BB0E91" w:rsidP="00A61E7A">
            <w:pPr>
              <w:ind w:firstLine="708"/>
              <w:jc w:val="center"/>
              <w:rPr>
                <w:b/>
                <w:bCs/>
                <w:sz w:val="16"/>
                <w:szCs w:val="16"/>
              </w:rPr>
            </w:pPr>
            <w:r>
              <w:rPr>
                <w:b/>
                <w:bCs/>
                <w:sz w:val="16"/>
                <w:szCs w:val="16"/>
              </w:rPr>
              <w:t>Извещение о проведении торгов</w:t>
            </w:r>
          </w:p>
        </w:tc>
      </w:tr>
    </w:tbl>
    <w:p w:rsidR="00291330" w:rsidRDefault="00291330" w:rsidP="00291330">
      <w:pPr>
        <w:pStyle w:val="2"/>
        <w:rPr>
          <w:rFonts w:ascii="Times New Roman" w:hAnsi="Times New Roman"/>
          <w:sz w:val="16"/>
          <w:szCs w:val="16"/>
        </w:rPr>
      </w:pPr>
    </w:p>
    <w:p w:rsidR="00291330" w:rsidRPr="00291330" w:rsidRDefault="00291330" w:rsidP="00291330">
      <w:pPr>
        <w:pStyle w:val="2"/>
        <w:rPr>
          <w:rFonts w:ascii="Times New Roman" w:hAnsi="Times New Roman"/>
          <w:sz w:val="16"/>
          <w:szCs w:val="16"/>
        </w:rPr>
      </w:pPr>
      <w:r w:rsidRPr="00291330">
        <w:rPr>
          <w:rFonts w:ascii="Times New Roman" w:hAnsi="Times New Roman"/>
          <w:sz w:val="16"/>
          <w:szCs w:val="16"/>
        </w:rPr>
        <w:t>СОБРАНИЕ ДЕПУТАТОВ</w:t>
      </w:r>
    </w:p>
    <w:p w:rsidR="00291330" w:rsidRPr="00291330" w:rsidRDefault="00291330" w:rsidP="00291330">
      <w:pPr>
        <w:pStyle w:val="2"/>
        <w:rPr>
          <w:rFonts w:ascii="Times New Roman" w:hAnsi="Times New Roman"/>
          <w:sz w:val="16"/>
          <w:szCs w:val="16"/>
        </w:rPr>
      </w:pPr>
      <w:r w:rsidRPr="00291330">
        <w:rPr>
          <w:rFonts w:ascii="Times New Roman" w:hAnsi="Times New Roman"/>
          <w:sz w:val="16"/>
          <w:szCs w:val="16"/>
        </w:rPr>
        <w:t>ГАЛИЧСКОГО МУНИЦИПАЛЬНОГО РАЙОНА</w:t>
      </w:r>
    </w:p>
    <w:p w:rsidR="00291330" w:rsidRPr="00291330" w:rsidRDefault="00291330" w:rsidP="00291330">
      <w:pPr>
        <w:rPr>
          <w:sz w:val="16"/>
          <w:szCs w:val="16"/>
        </w:rPr>
      </w:pPr>
    </w:p>
    <w:p w:rsidR="00291330" w:rsidRPr="00291330" w:rsidRDefault="00291330" w:rsidP="00291330">
      <w:pPr>
        <w:jc w:val="center"/>
        <w:rPr>
          <w:sz w:val="16"/>
          <w:szCs w:val="16"/>
        </w:rPr>
      </w:pPr>
      <w:r w:rsidRPr="00291330">
        <w:rPr>
          <w:b/>
          <w:shadow/>
          <w:sz w:val="16"/>
          <w:szCs w:val="16"/>
        </w:rPr>
        <w:t>РЕШЕНИЕ</w:t>
      </w:r>
    </w:p>
    <w:p w:rsidR="00291330" w:rsidRPr="00291330" w:rsidRDefault="00291330" w:rsidP="00291330">
      <w:pPr>
        <w:rPr>
          <w:b/>
          <w:shadow/>
          <w:sz w:val="16"/>
          <w:szCs w:val="16"/>
        </w:rPr>
      </w:pPr>
    </w:p>
    <w:p w:rsidR="00291330" w:rsidRPr="00291330" w:rsidRDefault="00291330" w:rsidP="00291330">
      <w:pPr>
        <w:jc w:val="center"/>
        <w:rPr>
          <w:sz w:val="16"/>
          <w:szCs w:val="16"/>
        </w:rPr>
      </w:pPr>
      <w:r w:rsidRPr="00291330">
        <w:rPr>
          <w:sz w:val="16"/>
          <w:szCs w:val="16"/>
        </w:rPr>
        <w:t xml:space="preserve">О принятии проекта решения Собрания депутатов муниципального </w:t>
      </w:r>
    </w:p>
    <w:p w:rsidR="00291330" w:rsidRPr="00291330" w:rsidRDefault="00291330" w:rsidP="00291330">
      <w:pPr>
        <w:jc w:val="center"/>
        <w:rPr>
          <w:sz w:val="16"/>
          <w:szCs w:val="16"/>
        </w:rPr>
      </w:pPr>
      <w:r w:rsidRPr="00291330">
        <w:rPr>
          <w:sz w:val="16"/>
          <w:szCs w:val="16"/>
        </w:rPr>
        <w:t xml:space="preserve">района «Об утверждении отчета об исполнении бюджета Галичского </w:t>
      </w:r>
    </w:p>
    <w:p w:rsidR="00291330" w:rsidRPr="00291330" w:rsidRDefault="00291330" w:rsidP="00291330">
      <w:pPr>
        <w:jc w:val="center"/>
        <w:rPr>
          <w:sz w:val="16"/>
          <w:szCs w:val="16"/>
        </w:rPr>
      </w:pPr>
      <w:r w:rsidRPr="00291330">
        <w:rPr>
          <w:sz w:val="16"/>
          <w:szCs w:val="16"/>
        </w:rPr>
        <w:t>муниципального района за 2017 год»</w:t>
      </w:r>
    </w:p>
    <w:p w:rsidR="00291330" w:rsidRPr="00291330" w:rsidRDefault="00291330" w:rsidP="00291330">
      <w:pPr>
        <w:jc w:val="center"/>
        <w:rPr>
          <w:sz w:val="16"/>
          <w:szCs w:val="16"/>
        </w:rPr>
      </w:pPr>
    </w:p>
    <w:p w:rsidR="00291330" w:rsidRPr="00291330" w:rsidRDefault="00291330" w:rsidP="00291330">
      <w:pPr>
        <w:jc w:val="right"/>
        <w:rPr>
          <w:sz w:val="16"/>
          <w:szCs w:val="16"/>
        </w:rPr>
      </w:pPr>
      <w:r w:rsidRPr="00291330">
        <w:rPr>
          <w:sz w:val="16"/>
          <w:szCs w:val="16"/>
        </w:rPr>
        <w:t xml:space="preserve">                                                                                                        Принято Собранием депутатов</w:t>
      </w:r>
    </w:p>
    <w:p w:rsidR="00291330" w:rsidRPr="00291330" w:rsidRDefault="00291330" w:rsidP="00291330">
      <w:pPr>
        <w:jc w:val="right"/>
        <w:rPr>
          <w:sz w:val="16"/>
          <w:szCs w:val="16"/>
        </w:rPr>
      </w:pPr>
      <w:r w:rsidRPr="00291330">
        <w:rPr>
          <w:sz w:val="16"/>
          <w:szCs w:val="16"/>
        </w:rPr>
        <w:t xml:space="preserve">                                                                                             муниципального района </w:t>
      </w:r>
    </w:p>
    <w:p w:rsidR="00291330" w:rsidRPr="00291330" w:rsidRDefault="00291330" w:rsidP="00291330">
      <w:pPr>
        <w:jc w:val="right"/>
        <w:rPr>
          <w:sz w:val="16"/>
          <w:szCs w:val="16"/>
        </w:rPr>
      </w:pPr>
      <w:r w:rsidRPr="00291330">
        <w:rPr>
          <w:sz w:val="16"/>
          <w:szCs w:val="16"/>
        </w:rPr>
        <w:t xml:space="preserve">                                                                                           « 26 » апреля 2018 года</w:t>
      </w:r>
    </w:p>
    <w:p w:rsidR="00291330" w:rsidRPr="00291330" w:rsidRDefault="00291330" w:rsidP="00291330">
      <w:pPr>
        <w:rPr>
          <w:sz w:val="16"/>
          <w:szCs w:val="16"/>
        </w:rPr>
      </w:pPr>
    </w:p>
    <w:p w:rsidR="00291330" w:rsidRPr="00291330" w:rsidRDefault="00291330" w:rsidP="00291330">
      <w:pPr>
        <w:pStyle w:val="310"/>
        <w:rPr>
          <w:rFonts w:ascii="Times New Roman" w:hAnsi="Times New Roman" w:cs="Times New Roman"/>
          <w:szCs w:val="16"/>
        </w:rPr>
      </w:pPr>
      <w:r w:rsidRPr="00291330">
        <w:rPr>
          <w:rFonts w:ascii="Times New Roman" w:hAnsi="Times New Roman" w:cs="Times New Roman"/>
          <w:szCs w:val="16"/>
        </w:rPr>
        <w:t xml:space="preserve">      </w:t>
      </w:r>
    </w:p>
    <w:p w:rsidR="00291330" w:rsidRPr="00291330" w:rsidRDefault="00291330" w:rsidP="00291330">
      <w:pPr>
        <w:pStyle w:val="310"/>
        <w:jc w:val="both"/>
        <w:rPr>
          <w:rFonts w:ascii="Times New Roman" w:hAnsi="Times New Roman" w:cs="Times New Roman"/>
          <w:i w:val="0"/>
          <w:szCs w:val="16"/>
        </w:rPr>
      </w:pPr>
      <w:r w:rsidRPr="00291330">
        <w:rPr>
          <w:rFonts w:ascii="Times New Roman" w:hAnsi="Times New Roman" w:cs="Times New Roman"/>
          <w:szCs w:val="16"/>
        </w:rPr>
        <w:tab/>
      </w:r>
      <w:r w:rsidRPr="00291330">
        <w:rPr>
          <w:rFonts w:ascii="Times New Roman" w:hAnsi="Times New Roman" w:cs="Times New Roman"/>
          <w:i w:val="0"/>
          <w:szCs w:val="16"/>
        </w:rPr>
        <w:t>Руководствуясь Федеральным законом от 06.10.2003 года №131-ФЗ «Об общих принципах организации местного самоуправления в Российской Федерации, Уставом муниципального образования Галичский муниципальный район Костромской области, Собрание депутатов муниципального района РЕШИЛО:</w:t>
      </w:r>
    </w:p>
    <w:p w:rsidR="00291330" w:rsidRPr="00291330" w:rsidRDefault="00291330" w:rsidP="00291330">
      <w:pPr>
        <w:pStyle w:val="310"/>
        <w:jc w:val="both"/>
        <w:rPr>
          <w:rFonts w:ascii="Times New Roman" w:hAnsi="Times New Roman" w:cs="Times New Roman"/>
          <w:i w:val="0"/>
          <w:szCs w:val="16"/>
        </w:rPr>
      </w:pPr>
      <w:r w:rsidRPr="00291330">
        <w:rPr>
          <w:rFonts w:ascii="Times New Roman" w:hAnsi="Times New Roman" w:cs="Times New Roman"/>
          <w:i w:val="0"/>
          <w:szCs w:val="16"/>
        </w:rPr>
        <w:tab/>
        <w:t>1. Принять проект решения Собрания депутатов муниципального района «Об утверждении отчёта об исполнении бюджета Галичского муниципального района за 2017 год» (прилагается.</w:t>
      </w:r>
    </w:p>
    <w:p w:rsidR="00291330" w:rsidRPr="00291330" w:rsidRDefault="00291330" w:rsidP="00291330">
      <w:pPr>
        <w:pStyle w:val="310"/>
        <w:jc w:val="both"/>
        <w:rPr>
          <w:rFonts w:ascii="Times New Roman" w:hAnsi="Times New Roman" w:cs="Times New Roman"/>
          <w:i w:val="0"/>
          <w:szCs w:val="16"/>
        </w:rPr>
      </w:pPr>
      <w:r w:rsidRPr="00291330">
        <w:rPr>
          <w:rFonts w:ascii="Times New Roman" w:hAnsi="Times New Roman" w:cs="Times New Roman"/>
          <w:i w:val="0"/>
          <w:szCs w:val="16"/>
        </w:rPr>
        <w:tab/>
        <w:t>2. Опубликовать проект решения Собрания депутатов муниципального района «Об утверждении отчёта об исполнении бюджета Галичского муниципального района за 2017 год» в информационном бюллетене Галичского муниципального района Костромской области «Районный вестник».</w:t>
      </w:r>
    </w:p>
    <w:p w:rsidR="00291330" w:rsidRPr="00291330" w:rsidRDefault="00291330" w:rsidP="00291330">
      <w:pPr>
        <w:pStyle w:val="310"/>
        <w:jc w:val="both"/>
        <w:rPr>
          <w:rFonts w:ascii="Times New Roman" w:hAnsi="Times New Roman" w:cs="Times New Roman"/>
          <w:i w:val="0"/>
          <w:szCs w:val="16"/>
        </w:rPr>
      </w:pPr>
      <w:r w:rsidRPr="00291330">
        <w:rPr>
          <w:rFonts w:ascii="Times New Roman" w:hAnsi="Times New Roman" w:cs="Times New Roman"/>
          <w:i w:val="0"/>
          <w:szCs w:val="16"/>
        </w:rPr>
        <w:tab/>
        <w:t>3. Замечания и предложения к проекту решения Собрания депутатов муниципального района за 2017 год» направлять в Собрание депутатов Галичского муниципального района (157201, г. Галич, пл. Революции, 23-а).</w:t>
      </w:r>
    </w:p>
    <w:p w:rsidR="00291330" w:rsidRPr="00291330" w:rsidRDefault="00291330" w:rsidP="00291330">
      <w:pPr>
        <w:pStyle w:val="310"/>
        <w:jc w:val="both"/>
        <w:rPr>
          <w:rFonts w:ascii="Times New Roman" w:hAnsi="Times New Roman" w:cs="Times New Roman"/>
          <w:i w:val="0"/>
          <w:szCs w:val="16"/>
        </w:rPr>
      </w:pPr>
      <w:r w:rsidRPr="00291330">
        <w:rPr>
          <w:rFonts w:ascii="Times New Roman" w:hAnsi="Times New Roman" w:cs="Times New Roman"/>
          <w:i w:val="0"/>
          <w:szCs w:val="16"/>
        </w:rPr>
        <w:tab/>
        <w:t xml:space="preserve">4. Провести публичные слушания по обслуживанию проекта решения Собрания депутатов Галичского муниципального района «Об утверждении отчёта об исполнении бюджета Галичского муниципального района за 2017 год» </w:t>
      </w:r>
      <w:r w:rsidRPr="00291330">
        <w:rPr>
          <w:rFonts w:ascii="Times New Roman" w:hAnsi="Times New Roman" w:cs="Times New Roman"/>
          <w:i w:val="0"/>
          <w:szCs w:val="16"/>
          <w:highlight w:val="white"/>
        </w:rPr>
        <w:t>10 мая 2018 года в</w:t>
      </w:r>
      <w:r w:rsidRPr="00291330">
        <w:rPr>
          <w:rFonts w:ascii="Times New Roman" w:hAnsi="Times New Roman" w:cs="Times New Roman"/>
          <w:i w:val="0"/>
          <w:szCs w:val="16"/>
        </w:rPr>
        <w:t xml:space="preserve"> 10.00 часов в зале заседаний администрации городского округа город Галич и администрации муниципального района по адресу: г. Галич, пл. Революции, 23-а.    </w:t>
      </w:r>
    </w:p>
    <w:p w:rsidR="00291330" w:rsidRPr="00291330" w:rsidRDefault="00291330" w:rsidP="00291330">
      <w:pPr>
        <w:pStyle w:val="310"/>
        <w:jc w:val="both"/>
        <w:rPr>
          <w:rFonts w:ascii="Times New Roman" w:hAnsi="Times New Roman" w:cs="Times New Roman"/>
          <w:i w:val="0"/>
          <w:szCs w:val="16"/>
        </w:rPr>
      </w:pPr>
      <w:r w:rsidRPr="00291330">
        <w:rPr>
          <w:rFonts w:ascii="Times New Roman" w:hAnsi="Times New Roman" w:cs="Times New Roman"/>
          <w:i w:val="0"/>
          <w:szCs w:val="16"/>
        </w:rPr>
        <w:t xml:space="preserve"> </w:t>
      </w:r>
      <w:r w:rsidRPr="00291330">
        <w:rPr>
          <w:rFonts w:ascii="Times New Roman" w:hAnsi="Times New Roman" w:cs="Times New Roman"/>
          <w:i w:val="0"/>
          <w:szCs w:val="16"/>
        </w:rPr>
        <w:tab/>
        <w:t>5.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291330" w:rsidRPr="00291330" w:rsidRDefault="00291330" w:rsidP="00291330">
      <w:pPr>
        <w:pStyle w:val="310"/>
        <w:ind w:left="708"/>
        <w:jc w:val="both"/>
        <w:rPr>
          <w:rFonts w:ascii="Times New Roman" w:hAnsi="Times New Roman" w:cs="Times New Roman"/>
          <w:i w:val="0"/>
          <w:szCs w:val="16"/>
        </w:rPr>
      </w:pPr>
      <w:r w:rsidRPr="00291330">
        <w:rPr>
          <w:rFonts w:ascii="Times New Roman" w:hAnsi="Times New Roman" w:cs="Times New Roman"/>
          <w:i w:val="0"/>
          <w:szCs w:val="16"/>
        </w:rPr>
        <w:t>6.  Настоящее решение вступает в силу со дня опубликования (обнародования).</w:t>
      </w:r>
    </w:p>
    <w:p w:rsidR="00291330" w:rsidRPr="00291330" w:rsidRDefault="00291330" w:rsidP="00291330">
      <w:pPr>
        <w:jc w:val="both"/>
        <w:rPr>
          <w:sz w:val="16"/>
          <w:szCs w:val="16"/>
        </w:rPr>
      </w:pPr>
      <w:r w:rsidRPr="00291330">
        <w:rPr>
          <w:sz w:val="16"/>
          <w:szCs w:val="16"/>
        </w:rPr>
        <w:pict>
          <v:shapetype id="_x0000_t202" coordsize="21600,21600" o:spt="202" path="m,l,21600r21600,l21600,xe">
            <v:stroke joinstyle="miter"/>
            <v:path gradientshapeok="t" o:connecttype="rect"/>
          </v:shapetype>
          <v:shape id="_x0000_s1028" type="#_x0000_t202" style="position:absolute;left:0;text-align:left;margin-left:-5.4pt;margin-top:8.05pt;width:478.15pt;height:66.1pt;z-index:251660288;mso-wrap-distance-left:0;mso-position-horizontal-relative:margin" stroked="f">
            <v:fill color2="black"/>
            <v:textbox inset="0,0,0,0">
              <w:txbxContent>
                <w:tbl>
                  <w:tblPr>
                    <w:tblW w:w="0" w:type="auto"/>
                    <w:tblInd w:w="108" w:type="dxa"/>
                    <w:tblLayout w:type="fixed"/>
                    <w:tblLook w:val="0000"/>
                  </w:tblPr>
                  <w:tblGrid>
                    <w:gridCol w:w="4821"/>
                    <w:gridCol w:w="4749"/>
                  </w:tblGrid>
                  <w:tr w:rsidR="00A40E39">
                    <w:tc>
                      <w:tcPr>
                        <w:tcW w:w="4821" w:type="dxa"/>
                        <w:shd w:val="clear" w:color="auto" w:fill="auto"/>
                      </w:tcPr>
                      <w:p w:rsidR="00A40E39" w:rsidRPr="00291330" w:rsidRDefault="00A40E39">
                        <w:pPr>
                          <w:pStyle w:val="a4"/>
                          <w:rPr>
                            <w:sz w:val="16"/>
                            <w:szCs w:val="16"/>
                          </w:rPr>
                        </w:pPr>
                        <w:r w:rsidRPr="00291330">
                          <w:rPr>
                            <w:color w:val="000000"/>
                            <w:sz w:val="16"/>
                            <w:szCs w:val="16"/>
                          </w:rPr>
                          <w:t xml:space="preserve">Глава Галичского </w:t>
                        </w:r>
                      </w:p>
                      <w:p w:rsidR="00A40E39" w:rsidRPr="00291330" w:rsidRDefault="00A40E39">
                        <w:pPr>
                          <w:pStyle w:val="a4"/>
                          <w:rPr>
                            <w:sz w:val="16"/>
                            <w:szCs w:val="16"/>
                          </w:rPr>
                        </w:pPr>
                        <w:r w:rsidRPr="00291330">
                          <w:rPr>
                            <w:color w:val="000000"/>
                            <w:sz w:val="16"/>
                            <w:szCs w:val="16"/>
                          </w:rPr>
                          <w:t xml:space="preserve">муниципального района </w:t>
                        </w:r>
                      </w:p>
                      <w:p w:rsidR="00A40E39" w:rsidRPr="00291330" w:rsidRDefault="00A40E39">
                        <w:pPr>
                          <w:pStyle w:val="a4"/>
                          <w:rPr>
                            <w:sz w:val="16"/>
                            <w:szCs w:val="16"/>
                          </w:rPr>
                        </w:pPr>
                        <w:r w:rsidRPr="00291330">
                          <w:rPr>
                            <w:color w:val="000000"/>
                            <w:sz w:val="16"/>
                            <w:szCs w:val="16"/>
                          </w:rPr>
                          <w:t xml:space="preserve">Костромской области </w:t>
                        </w:r>
                      </w:p>
                      <w:p w:rsidR="00A40E39" w:rsidRPr="00291330" w:rsidRDefault="00A40E39">
                        <w:pPr>
                          <w:ind w:firstLine="709"/>
                          <w:jc w:val="both"/>
                          <w:rPr>
                            <w:sz w:val="16"/>
                            <w:szCs w:val="16"/>
                          </w:rPr>
                        </w:pPr>
                        <w:r w:rsidRPr="00291330">
                          <w:rPr>
                            <w:sz w:val="16"/>
                            <w:szCs w:val="16"/>
                          </w:rPr>
                          <w:t>_________________А.Н. Потехин</w:t>
                        </w:r>
                      </w:p>
                    </w:tc>
                    <w:tc>
                      <w:tcPr>
                        <w:tcW w:w="4749" w:type="dxa"/>
                        <w:shd w:val="clear" w:color="auto" w:fill="auto"/>
                      </w:tcPr>
                      <w:p w:rsidR="00A40E39" w:rsidRPr="00291330" w:rsidRDefault="00A40E39">
                        <w:pPr>
                          <w:pStyle w:val="a4"/>
                          <w:jc w:val="right"/>
                          <w:rPr>
                            <w:sz w:val="16"/>
                            <w:szCs w:val="16"/>
                          </w:rPr>
                        </w:pPr>
                        <w:r w:rsidRPr="00291330">
                          <w:rPr>
                            <w:color w:val="000000"/>
                            <w:sz w:val="16"/>
                            <w:szCs w:val="16"/>
                          </w:rPr>
                          <w:t>Председатель Собрания депутатов</w:t>
                        </w:r>
                      </w:p>
                      <w:p w:rsidR="00A40E39" w:rsidRPr="00291330" w:rsidRDefault="00A40E39">
                        <w:pPr>
                          <w:pStyle w:val="a4"/>
                          <w:jc w:val="right"/>
                          <w:rPr>
                            <w:sz w:val="16"/>
                            <w:szCs w:val="16"/>
                          </w:rPr>
                        </w:pPr>
                        <w:r w:rsidRPr="00291330">
                          <w:rPr>
                            <w:color w:val="000000"/>
                            <w:sz w:val="16"/>
                            <w:szCs w:val="16"/>
                          </w:rPr>
                          <w:t>Галичского муниципального района</w:t>
                        </w:r>
                      </w:p>
                      <w:p w:rsidR="00A40E39" w:rsidRPr="00291330" w:rsidRDefault="00A40E39">
                        <w:pPr>
                          <w:pStyle w:val="a4"/>
                          <w:jc w:val="right"/>
                          <w:rPr>
                            <w:sz w:val="16"/>
                            <w:szCs w:val="16"/>
                          </w:rPr>
                        </w:pPr>
                        <w:r w:rsidRPr="00291330">
                          <w:rPr>
                            <w:color w:val="000000"/>
                            <w:sz w:val="16"/>
                            <w:szCs w:val="16"/>
                          </w:rPr>
                          <w:t>Костромской области</w:t>
                        </w:r>
                      </w:p>
                      <w:p w:rsidR="00A40E39" w:rsidRPr="00291330" w:rsidRDefault="00A40E39">
                        <w:pPr>
                          <w:pStyle w:val="a4"/>
                          <w:jc w:val="right"/>
                          <w:rPr>
                            <w:sz w:val="16"/>
                            <w:szCs w:val="16"/>
                          </w:rPr>
                        </w:pPr>
                        <w:r w:rsidRPr="00291330">
                          <w:rPr>
                            <w:color w:val="000000"/>
                            <w:sz w:val="16"/>
                            <w:szCs w:val="16"/>
                          </w:rPr>
                          <w:t xml:space="preserve">_________________ С.В. Мельникова  </w:t>
                        </w:r>
                      </w:p>
                    </w:tc>
                  </w:tr>
                </w:tbl>
                <w:p w:rsidR="00A40E39" w:rsidRDefault="00A40E39" w:rsidP="00291330">
                  <w:r>
                    <w:t xml:space="preserve"> </w:t>
                  </w:r>
                </w:p>
              </w:txbxContent>
            </v:textbox>
            <w10:wrap type="square"/>
          </v:shape>
        </w:pict>
      </w:r>
    </w:p>
    <w:p w:rsidR="00291330" w:rsidRPr="00291330" w:rsidRDefault="00291330" w:rsidP="00291330">
      <w:pPr>
        <w:pStyle w:val="1"/>
        <w:rPr>
          <w:sz w:val="16"/>
          <w:szCs w:val="16"/>
        </w:rPr>
      </w:pPr>
    </w:p>
    <w:p w:rsidR="00291330" w:rsidRPr="00291330" w:rsidRDefault="00291330" w:rsidP="00291330">
      <w:pPr>
        <w:pStyle w:val="1"/>
        <w:rPr>
          <w:sz w:val="16"/>
          <w:szCs w:val="16"/>
        </w:rPr>
      </w:pPr>
    </w:p>
    <w:p w:rsidR="00291330" w:rsidRPr="00291330" w:rsidRDefault="00291330" w:rsidP="00291330">
      <w:pPr>
        <w:pStyle w:val="1"/>
        <w:rPr>
          <w:sz w:val="16"/>
          <w:szCs w:val="16"/>
        </w:rPr>
      </w:pPr>
      <w:r w:rsidRPr="00291330">
        <w:rPr>
          <w:rFonts w:eastAsia="Arial"/>
          <w:b/>
          <w:sz w:val="16"/>
          <w:szCs w:val="16"/>
        </w:rPr>
        <w:t xml:space="preserve">        </w:t>
      </w:r>
    </w:p>
    <w:p w:rsidR="00291330" w:rsidRDefault="00291330" w:rsidP="00291330">
      <w:pPr>
        <w:rPr>
          <w:sz w:val="16"/>
          <w:szCs w:val="16"/>
        </w:rPr>
      </w:pPr>
      <w:r w:rsidRPr="00291330">
        <w:rPr>
          <w:sz w:val="16"/>
          <w:szCs w:val="16"/>
        </w:rPr>
        <w:t xml:space="preserve">            </w:t>
      </w:r>
    </w:p>
    <w:p w:rsidR="00291330" w:rsidRDefault="00291330" w:rsidP="00291330">
      <w:pPr>
        <w:rPr>
          <w:sz w:val="16"/>
          <w:szCs w:val="16"/>
        </w:rPr>
      </w:pPr>
    </w:p>
    <w:p w:rsidR="00291330" w:rsidRDefault="00291330" w:rsidP="00291330">
      <w:pPr>
        <w:rPr>
          <w:sz w:val="16"/>
          <w:szCs w:val="16"/>
        </w:rPr>
      </w:pPr>
    </w:p>
    <w:p w:rsidR="00291330" w:rsidRDefault="00291330" w:rsidP="00291330">
      <w:pPr>
        <w:rPr>
          <w:sz w:val="16"/>
          <w:szCs w:val="16"/>
        </w:rPr>
      </w:pPr>
    </w:p>
    <w:p w:rsidR="00291330" w:rsidRPr="00291330" w:rsidRDefault="00291330" w:rsidP="00291330">
      <w:pPr>
        <w:rPr>
          <w:sz w:val="16"/>
          <w:szCs w:val="16"/>
        </w:rPr>
      </w:pPr>
      <w:r>
        <w:rPr>
          <w:sz w:val="16"/>
          <w:szCs w:val="16"/>
        </w:rPr>
        <w:t>« 26 « апреля 2018 года</w:t>
      </w:r>
    </w:p>
    <w:p w:rsidR="00291330" w:rsidRDefault="00291330" w:rsidP="00291330">
      <w:pPr>
        <w:rPr>
          <w:sz w:val="16"/>
          <w:szCs w:val="16"/>
        </w:rPr>
      </w:pPr>
    </w:p>
    <w:p w:rsidR="00291330" w:rsidRPr="00291330" w:rsidRDefault="00291330" w:rsidP="00291330">
      <w:pPr>
        <w:rPr>
          <w:sz w:val="16"/>
          <w:szCs w:val="16"/>
        </w:rPr>
      </w:pPr>
      <w:r w:rsidRPr="00291330">
        <w:rPr>
          <w:sz w:val="16"/>
          <w:szCs w:val="16"/>
        </w:rPr>
        <w:t>№</w:t>
      </w:r>
      <w:r w:rsidRPr="00291330">
        <w:rPr>
          <w:sz w:val="16"/>
          <w:szCs w:val="16"/>
          <w:u w:val="single"/>
        </w:rPr>
        <w:t xml:space="preserve"> 152</w:t>
      </w:r>
      <w:r w:rsidRPr="00291330">
        <w:rPr>
          <w:sz w:val="16"/>
          <w:szCs w:val="16"/>
        </w:rPr>
        <w:t xml:space="preserve">                 </w:t>
      </w:r>
    </w:p>
    <w:p w:rsidR="00291330" w:rsidRPr="00291330" w:rsidRDefault="00291330" w:rsidP="00291330">
      <w:pPr>
        <w:rPr>
          <w:sz w:val="16"/>
          <w:szCs w:val="16"/>
        </w:rPr>
      </w:pPr>
    </w:p>
    <w:p w:rsidR="00291330" w:rsidRPr="00291330" w:rsidRDefault="00291330" w:rsidP="00291330">
      <w:pPr>
        <w:jc w:val="right"/>
        <w:rPr>
          <w:sz w:val="16"/>
          <w:szCs w:val="16"/>
        </w:rPr>
      </w:pPr>
      <w:r w:rsidRPr="00291330">
        <w:rPr>
          <w:shadow/>
          <w:sz w:val="16"/>
          <w:szCs w:val="16"/>
        </w:rPr>
        <w:t xml:space="preserve">                            Проект   </w:t>
      </w:r>
    </w:p>
    <w:p w:rsidR="00291330" w:rsidRPr="00291330" w:rsidRDefault="00291330" w:rsidP="00291330">
      <w:pPr>
        <w:pStyle w:val="2"/>
        <w:rPr>
          <w:rFonts w:ascii="Times New Roman" w:hAnsi="Times New Roman"/>
          <w:sz w:val="16"/>
          <w:szCs w:val="16"/>
        </w:rPr>
      </w:pPr>
      <w:r w:rsidRPr="00291330">
        <w:rPr>
          <w:rFonts w:ascii="Times New Roman" w:hAnsi="Times New Roman"/>
          <w:sz w:val="16"/>
          <w:szCs w:val="16"/>
        </w:rPr>
        <w:t>СОБРАНИЕ ДЕПУТАТОВ</w:t>
      </w:r>
    </w:p>
    <w:p w:rsidR="00291330" w:rsidRPr="00291330" w:rsidRDefault="00291330" w:rsidP="00291330">
      <w:pPr>
        <w:jc w:val="center"/>
        <w:rPr>
          <w:sz w:val="16"/>
          <w:szCs w:val="16"/>
        </w:rPr>
      </w:pPr>
      <w:r w:rsidRPr="00291330">
        <w:rPr>
          <w:b/>
          <w:sz w:val="16"/>
          <w:szCs w:val="16"/>
        </w:rPr>
        <w:t>ГАЛИЧСКОГО МУНИЦИПАЛЬНОГО РАЙОНА</w:t>
      </w:r>
    </w:p>
    <w:p w:rsidR="00291330" w:rsidRPr="00291330" w:rsidRDefault="00291330" w:rsidP="00291330">
      <w:pPr>
        <w:jc w:val="center"/>
        <w:rPr>
          <w:b/>
          <w:sz w:val="16"/>
          <w:szCs w:val="16"/>
        </w:rPr>
      </w:pPr>
    </w:p>
    <w:p w:rsidR="00291330" w:rsidRPr="00291330" w:rsidRDefault="00291330" w:rsidP="00291330">
      <w:pPr>
        <w:jc w:val="center"/>
        <w:rPr>
          <w:b/>
          <w:sz w:val="16"/>
          <w:szCs w:val="16"/>
        </w:rPr>
      </w:pPr>
    </w:p>
    <w:p w:rsidR="00291330" w:rsidRPr="00291330" w:rsidRDefault="00291330" w:rsidP="00291330">
      <w:pPr>
        <w:jc w:val="center"/>
        <w:rPr>
          <w:sz w:val="16"/>
          <w:szCs w:val="16"/>
        </w:rPr>
      </w:pPr>
      <w:r w:rsidRPr="00291330">
        <w:rPr>
          <w:b/>
          <w:i/>
          <w:shadow/>
          <w:sz w:val="16"/>
          <w:szCs w:val="16"/>
        </w:rPr>
        <w:t>РЕШЕНИЕ</w:t>
      </w:r>
    </w:p>
    <w:p w:rsidR="00291330" w:rsidRPr="00291330" w:rsidRDefault="00291330" w:rsidP="00291330">
      <w:pPr>
        <w:jc w:val="center"/>
        <w:rPr>
          <w:b/>
          <w:i/>
          <w:shadow/>
          <w:sz w:val="16"/>
          <w:szCs w:val="16"/>
        </w:rPr>
      </w:pPr>
    </w:p>
    <w:p w:rsidR="00291330" w:rsidRPr="00291330" w:rsidRDefault="00291330" w:rsidP="00291330">
      <w:pPr>
        <w:rPr>
          <w:b/>
          <w:i/>
          <w:shadow/>
          <w:sz w:val="16"/>
          <w:szCs w:val="16"/>
        </w:rPr>
      </w:pPr>
    </w:p>
    <w:p w:rsidR="00291330" w:rsidRPr="00291330" w:rsidRDefault="00291330" w:rsidP="00291330">
      <w:pPr>
        <w:jc w:val="center"/>
        <w:rPr>
          <w:sz w:val="16"/>
          <w:szCs w:val="16"/>
        </w:rPr>
      </w:pPr>
      <w:r w:rsidRPr="00291330">
        <w:rPr>
          <w:sz w:val="16"/>
          <w:szCs w:val="16"/>
        </w:rPr>
        <w:t xml:space="preserve">Об утверждении отчета об   исполнении бюджета Галичского муниципального района  </w:t>
      </w:r>
    </w:p>
    <w:p w:rsidR="00291330" w:rsidRPr="00291330" w:rsidRDefault="00291330" w:rsidP="00291330">
      <w:pPr>
        <w:jc w:val="center"/>
        <w:rPr>
          <w:sz w:val="16"/>
          <w:szCs w:val="16"/>
        </w:rPr>
      </w:pPr>
      <w:r w:rsidRPr="00291330">
        <w:rPr>
          <w:sz w:val="16"/>
          <w:szCs w:val="16"/>
        </w:rPr>
        <w:t>за 2017 год</w:t>
      </w:r>
    </w:p>
    <w:p w:rsidR="00291330" w:rsidRPr="00291330" w:rsidRDefault="00291330" w:rsidP="00291330">
      <w:pPr>
        <w:jc w:val="center"/>
        <w:rPr>
          <w:sz w:val="16"/>
          <w:szCs w:val="16"/>
        </w:rPr>
      </w:pPr>
    </w:p>
    <w:p w:rsidR="00291330" w:rsidRPr="00291330" w:rsidRDefault="00291330" w:rsidP="00291330">
      <w:pPr>
        <w:jc w:val="center"/>
        <w:rPr>
          <w:sz w:val="16"/>
          <w:szCs w:val="16"/>
        </w:rPr>
      </w:pPr>
      <w:r w:rsidRPr="00291330">
        <w:rPr>
          <w:sz w:val="16"/>
          <w:szCs w:val="16"/>
        </w:rPr>
        <w:t xml:space="preserve">                                                                                                     </w:t>
      </w:r>
    </w:p>
    <w:p w:rsidR="00291330" w:rsidRPr="00291330" w:rsidRDefault="00291330" w:rsidP="00291330">
      <w:pPr>
        <w:jc w:val="center"/>
        <w:rPr>
          <w:sz w:val="16"/>
          <w:szCs w:val="16"/>
        </w:rPr>
      </w:pPr>
      <w:r w:rsidRPr="00291330">
        <w:rPr>
          <w:sz w:val="16"/>
          <w:szCs w:val="16"/>
        </w:rPr>
        <w:t xml:space="preserve">                                                                                                    Принято Собранием депутатов</w:t>
      </w:r>
    </w:p>
    <w:p w:rsidR="00291330" w:rsidRPr="00291330" w:rsidRDefault="00291330" w:rsidP="00291330">
      <w:pPr>
        <w:jc w:val="center"/>
        <w:rPr>
          <w:sz w:val="16"/>
          <w:szCs w:val="16"/>
        </w:rPr>
      </w:pPr>
      <w:r w:rsidRPr="00291330">
        <w:rPr>
          <w:sz w:val="16"/>
          <w:szCs w:val="16"/>
        </w:rPr>
        <w:t xml:space="preserve">                                                                                          муниципального района </w:t>
      </w:r>
    </w:p>
    <w:p w:rsidR="00291330" w:rsidRPr="00291330" w:rsidRDefault="00291330" w:rsidP="00291330">
      <w:pPr>
        <w:jc w:val="center"/>
        <w:rPr>
          <w:sz w:val="16"/>
          <w:szCs w:val="16"/>
        </w:rPr>
      </w:pPr>
      <w:r w:rsidRPr="00291330">
        <w:rPr>
          <w:sz w:val="16"/>
          <w:szCs w:val="16"/>
        </w:rPr>
        <w:t xml:space="preserve">                                                                                                       «</w:t>
      </w:r>
      <w:r w:rsidR="00A40E39">
        <w:rPr>
          <w:sz w:val="16"/>
          <w:szCs w:val="16"/>
        </w:rPr>
        <w:t>26</w:t>
      </w:r>
      <w:r w:rsidRPr="00291330">
        <w:rPr>
          <w:sz w:val="16"/>
          <w:szCs w:val="16"/>
        </w:rPr>
        <w:t xml:space="preserve"> » </w:t>
      </w:r>
      <w:r w:rsidR="00A40E39">
        <w:rPr>
          <w:sz w:val="16"/>
          <w:szCs w:val="16"/>
        </w:rPr>
        <w:t>апреля</w:t>
      </w:r>
      <w:r w:rsidRPr="00291330">
        <w:rPr>
          <w:sz w:val="16"/>
          <w:szCs w:val="16"/>
        </w:rPr>
        <w:t xml:space="preserve"> 2018 года</w:t>
      </w:r>
    </w:p>
    <w:p w:rsidR="00291330" w:rsidRPr="00291330" w:rsidRDefault="00291330" w:rsidP="00291330">
      <w:pPr>
        <w:jc w:val="center"/>
        <w:rPr>
          <w:sz w:val="16"/>
          <w:szCs w:val="16"/>
        </w:rPr>
      </w:pPr>
    </w:p>
    <w:p w:rsidR="00291330" w:rsidRPr="00291330" w:rsidRDefault="00291330" w:rsidP="00291330">
      <w:pPr>
        <w:rPr>
          <w:sz w:val="16"/>
          <w:szCs w:val="16"/>
        </w:rPr>
      </w:pPr>
    </w:p>
    <w:p w:rsidR="00291330" w:rsidRPr="00291330" w:rsidRDefault="00291330" w:rsidP="00291330">
      <w:pPr>
        <w:jc w:val="both"/>
        <w:rPr>
          <w:sz w:val="16"/>
          <w:szCs w:val="16"/>
        </w:rPr>
      </w:pPr>
      <w:r w:rsidRPr="00291330">
        <w:rPr>
          <w:sz w:val="16"/>
          <w:szCs w:val="16"/>
        </w:rPr>
        <w:t xml:space="preserve">                   В соответствии со статьями 264.5 и 264.6 Бюджетного кодекса Российской Федерации, руководствуясь статьёй 90 Положения «О бюджетном процессе в Галичском муниципальном районе», Собрание депутатов муниципального района РЕШИЛО:</w:t>
      </w:r>
    </w:p>
    <w:p w:rsidR="00291330" w:rsidRPr="00291330" w:rsidRDefault="00291330" w:rsidP="00291330">
      <w:pPr>
        <w:jc w:val="both"/>
        <w:rPr>
          <w:sz w:val="16"/>
          <w:szCs w:val="16"/>
        </w:rPr>
      </w:pPr>
      <w:r w:rsidRPr="00291330">
        <w:rPr>
          <w:sz w:val="16"/>
          <w:szCs w:val="16"/>
        </w:rPr>
        <w:t xml:space="preserve">             1. Утвердить отчет об исполнении бюджета Галичского муниципального района за 2017 </w:t>
      </w:r>
      <w:r w:rsidRPr="00291330">
        <w:rPr>
          <w:sz w:val="16"/>
          <w:szCs w:val="16"/>
          <w:highlight w:val="white"/>
        </w:rPr>
        <w:t>год по  доходам в сумме 187107692,80 рублей, по расходам в сумме 186019790,87 рублей, в том</w:t>
      </w:r>
      <w:r w:rsidRPr="00291330">
        <w:rPr>
          <w:sz w:val="16"/>
          <w:szCs w:val="16"/>
          <w:highlight w:val="yellow"/>
        </w:rPr>
        <w:t xml:space="preserve"> </w:t>
      </w:r>
      <w:r w:rsidRPr="00291330">
        <w:rPr>
          <w:sz w:val="16"/>
          <w:szCs w:val="16"/>
          <w:highlight w:val="white"/>
        </w:rPr>
        <w:t xml:space="preserve">числе расходы на денежное содержание муниципальных служащих и работников муниципальных учреждений муниципального района в сумме 80048310,89 рублей с численностью работающих 507 штатных единиц, с превышением доходов над расходами (профицитом бюджета муниципального района) в сумме 1087901,93 рублей и со следующими показателями: </w:t>
      </w:r>
    </w:p>
    <w:p w:rsidR="00291330" w:rsidRPr="00291330" w:rsidRDefault="00291330" w:rsidP="00291330">
      <w:pPr>
        <w:jc w:val="both"/>
        <w:rPr>
          <w:sz w:val="16"/>
          <w:szCs w:val="16"/>
        </w:rPr>
      </w:pPr>
      <w:r w:rsidRPr="00291330">
        <w:rPr>
          <w:sz w:val="16"/>
          <w:szCs w:val="16"/>
        </w:rPr>
        <w:t xml:space="preserve">             - доходов бюджета муниципального района по кодам классификации доходов бюджетов за   2017 год согласно приложению №1;</w:t>
      </w:r>
    </w:p>
    <w:p w:rsidR="00291330" w:rsidRPr="00291330" w:rsidRDefault="00291330" w:rsidP="00291330">
      <w:pPr>
        <w:jc w:val="both"/>
        <w:rPr>
          <w:sz w:val="16"/>
          <w:szCs w:val="16"/>
        </w:rPr>
      </w:pPr>
      <w:r w:rsidRPr="00291330">
        <w:rPr>
          <w:sz w:val="16"/>
          <w:szCs w:val="16"/>
        </w:rPr>
        <w:t xml:space="preserve">          - расходов бюджета муниципального района по разделам, подразделам классификации расходов бюджетов за 2017 год согласно приложению №2;</w:t>
      </w:r>
    </w:p>
    <w:p w:rsidR="00291330" w:rsidRPr="00291330" w:rsidRDefault="00291330" w:rsidP="00291330">
      <w:pPr>
        <w:jc w:val="both"/>
        <w:rPr>
          <w:sz w:val="16"/>
          <w:szCs w:val="16"/>
        </w:rPr>
      </w:pPr>
      <w:r w:rsidRPr="00291330">
        <w:rPr>
          <w:sz w:val="16"/>
          <w:szCs w:val="16"/>
        </w:rPr>
        <w:t xml:space="preserve">       - расходов бюджета муниципального района по ведомственной структуре расходов бюджетов  за 2017 год согласно приложению № 3;</w:t>
      </w:r>
    </w:p>
    <w:p w:rsidR="00291330" w:rsidRPr="00291330" w:rsidRDefault="00291330" w:rsidP="00291330">
      <w:pPr>
        <w:jc w:val="both"/>
        <w:rPr>
          <w:sz w:val="16"/>
          <w:szCs w:val="16"/>
        </w:rPr>
      </w:pPr>
      <w:r w:rsidRPr="00291330">
        <w:rPr>
          <w:sz w:val="16"/>
          <w:szCs w:val="16"/>
        </w:rPr>
        <w:t xml:space="preserve">       - источников финансирования дефицита бюджета муниципального района по кодам классификации источников финансирования дефицитов бюджетов за 2017 год, согласно приложению №4.</w:t>
      </w:r>
    </w:p>
    <w:p w:rsidR="00291330" w:rsidRPr="00291330" w:rsidRDefault="00291330" w:rsidP="00291330">
      <w:pPr>
        <w:ind w:firstLine="708"/>
        <w:jc w:val="both"/>
        <w:rPr>
          <w:sz w:val="16"/>
          <w:szCs w:val="16"/>
        </w:rPr>
      </w:pPr>
      <w:r w:rsidRPr="00291330">
        <w:rPr>
          <w:sz w:val="16"/>
          <w:szCs w:val="16"/>
        </w:rPr>
        <w:t>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291330" w:rsidRPr="00291330" w:rsidRDefault="00291330" w:rsidP="00291330">
      <w:pPr>
        <w:jc w:val="both"/>
        <w:rPr>
          <w:sz w:val="16"/>
          <w:szCs w:val="16"/>
        </w:rPr>
      </w:pPr>
      <w:r w:rsidRPr="00291330">
        <w:rPr>
          <w:sz w:val="16"/>
          <w:szCs w:val="16"/>
        </w:rPr>
        <w:t xml:space="preserve">            3. Настоящее решение вступает в силу со дня опубликования (обнародования).</w:t>
      </w:r>
    </w:p>
    <w:p w:rsidR="00291330" w:rsidRPr="00291330" w:rsidRDefault="00291330" w:rsidP="00291330">
      <w:pPr>
        <w:jc w:val="both"/>
        <w:rPr>
          <w:sz w:val="16"/>
          <w:szCs w:val="16"/>
        </w:rPr>
      </w:pPr>
    </w:p>
    <w:p w:rsidR="00291330" w:rsidRPr="00291330" w:rsidRDefault="00291330" w:rsidP="00291330">
      <w:pPr>
        <w:jc w:val="both"/>
        <w:rPr>
          <w:sz w:val="16"/>
          <w:szCs w:val="16"/>
        </w:rPr>
      </w:pPr>
    </w:p>
    <w:tbl>
      <w:tblPr>
        <w:tblW w:w="0" w:type="auto"/>
        <w:tblLayout w:type="fixed"/>
        <w:tblLook w:val="0000"/>
      </w:tblPr>
      <w:tblGrid>
        <w:gridCol w:w="4927"/>
        <w:gridCol w:w="4927"/>
      </w:tblGrid>
      <w:tr w:rsidR="00291330" w:rsidRPr="00291330" w:rsidTr="00A40E39">
        <w:tc>
          <w:tcPr>
            <w:tcW w:w="4927" w:type="dxa"/>
            <w:shd w:val="clear" w:color="auto" w:fill="auto"/>
          </w:tcPr>
          <w:p w:rsidR="00291330" w:rsidRPr="00291330" w:rsidRDefault="00291330" w:rsidP="00A40E39">
            <w:pPr>
              <w:pStyle w:val="a4"/>
              <w:rPr>
                <w:sz w:val="16"/>
                <w:szCs w:val="16"/>
              </w:rPr>
            </w:pPr>
            <w:r w:rsidRPr="00291330">
              <w:rPr>
                <w:color w:val="000000"/>
                <w:sz w:val="16"/>
                <w:szCs w:val="16"/>
              </w:rPr>
              <w:t xml:space="preserve">Глава Галичского </w:t>
            </w:r>
          </w:p>
          <w:p w:rsidR="00291330" w:rsidRPr="00291330" w:rsidRDefault="00291330" w:rsidP="00A40E39">
            <w:pPr>
              <w:pStyle w:val="a4"/>
              <w:rPr>
                <w:sz w:val="16"/>
                <w:szCs w:val="16"/>
              </w:rPr>
            </w:pPr>
            <w:r w:rsidRPr="00291330">
              <w:rPr>
                <w:color w:val="000000"/>
                <w:sz w:val="16"/>
                <w:szCs w:val="16"/>
              </w:rPr>
              <w:t xml:space="preserve">муниципального района </w:t>
            </w:r>
          </w:p>
          <w:p w:rsidR="00291330" w:rsidRPr="00291330" w:rsidRDefault="00291330" w:rsidP="00A40E39">
            <w:pPr>
              <w:pStyle w:val="a4"/>
              <w:rPr>
                <w:sz w:val="16"/>
                <w:szCs w:val="16"/>
              </w:rPr>
            </w:pPr>
            <w:r w:rsidRPr="00291330">
              <w:rPr>
                <w:color w:val="000000"/>
                <w:sz w:val="16"/>
                <w:szCs w:val="16"/>
              </w:rPr>
              <w:t xml:space="preserve">Костромской области </w:t>
            </w:r>
            <w:r w:rsidRPr="00291330">
              <w:rPr>
                <w:color w:val="000000"/>
                <w:sz w:val="16"/>
                <w:szCs w:val="16"/>
              </w:rPr>
              <w:tab/>
            </w:r>
          </w:p>
          <w:p w:rsidR="00291330" w:rsidRPr="00291330" w:rsidRDefault="00291330" w:rsidP="00A40E39">
            <w:pPr>
              <w:pStyle w:val="a4"/>
              <w:rPr>
                <w:color w:val="000000"/>
                <w:sz w:val="16"/>
                <w:szCs w:val="16"/>
              </w:rPr>
            </w:pPr>
          </w:p>
          <w:p w:rsidR="00291330" w:rsidRPr="00291330" w:rsidRDefault="00291330" w:rsidP="00A40E39">
            <w:pPr>
              <w:ind w:firstLine="709"/>
              <w:jc w:val="both"/>
              <w:rPr>
                <w:sz w:val="16"/>
                <w:szCs w:val="16"/>
              </w:rPr>
            </w:pPr>
            <w:r w:rsidRPr="00291330">
              <w:rPr>
                <w:sz w:val="16"/>
                <w:szCs w:val="16"/>
              </w:rPr>
              <w:t>_________________А.Н. Потехин</w:t>
            </w:r>
          </w:p>
        </w:tc>
        <w:tc>
          <w:tcPr>
            <w:tcW w:w="4927" w:type="dxa"/>
            <w:shd w:val="clear" w:color="auto" w:fill="auto"/>
          </w:tcPr>
          <w:p w:rsidR="00291330" w:rsidRPr="00291330" w:rsidRDefault="00291330" w:rsidP="00A40E39">
            <w:pPr>
              <w:pStyle w:val="a4"/>
              <w:jc w:val="right"/>
              <w:rPr>
                <w:sz w:val="16"/>
                <w:szCs w:val="16"/>
              </w:rPr>
            </w:pPr>
            <w:r w:rsidRPr="00291330">
              <w:rPr>
                <w:color w:val="000000"/>
                <w:sz w:val="16"/>
                <w:szCs w:val="16"/>
              </w:rPr>
              <w:t>Председатель Собрания депутатов</w:t>
            </w:r>
          </w:p>
          <w:p w:rsidR="00291330" w:rsidRPr="00291330" w:rsidRDefault="00291330" w:rsidP="00A40E39">
            <w:pPr>
              <w:pStyle w:val="a4"/>
              <w:jc w:val="right"/>
              <w:rPr>
                <w:sz w:val="16"/>
                <w:szCs w:val="16"/>
              </w:rPr>
            </w:pPr>
            <w:r w:rsidRPr="00291330">
              <w:rPr>
                <w:color w:val="000000"/>
                <w:sz w:val="16"/>
                <w:szCs w:val="16"/>
              </w:rPr>
              <w:t>Галичского муниципального района</w:t>
            </w:r>
          </w:p>
          <w:p w:rsidR="00291330" w:rsidRPr="00291330" w:rsidRDefault="00291330" w:rsidP="00A40E39">
            <w:pPr>
              <w:pStyle w:val="a4"/>
              <w:jc w:val="right"/>
              <w:rPr>
                <w:sz w:val="16"/>
                <w:szCs w:val="16"/>
              </w:rPr>
            </w:pPr>
            <w:r w:rsidRPr="00291330">
              <w:rPr>
                <w:color w:val="000000"/>
                <w:sz w:val="16"/>
                <w:szCs w:val="16"/>
              </w:rPr>
              <w:t>Костромской области</w:t>
            </w:r>
          </w:p>
          <w:p w:rsidR="00291330" w:rsidRPr="00291330" w:rsidRDefault="00291330" w:rsidP="00A40E39">
            <w:pPr>
              <w:pStyle w:val="a4"/>
              <w:jc w:val="right"/>
              <w:rPr>
                <w:color w:val="000000"/>
                <w:sz w:val="16"/>
                <w:szCs w:val="16"/>
              </w:rPr>
            </w:pPr>
          </w:p>
          <w:p w:rsidR="00291330" w:rsidRPr="00291330" w:rsidRDefault="00291330" w:rsidP="00A40E39">
            <w:pPr>
              <w:pStyle w:val="a4"/>
              <w:jc w:val="right"/>
              <w:rPr>
                <w:sz w:val="16"/>
                <w:szCs w:val="16"/>
              </w:rPr>
            </w:pPr>
            <w:r w:rsidRPr="00291330">
              <w:rPr>
                <w:color w:val="000000"/>
                <w:sz w:val="16"/>
                <w:szCs w:val="16"/>
              </w:rPr>
              <w:t xml:space="preserve">_________________ С.В. Мельникова  </w:t>
            </w:r>
          </w:p>
        </w:tc>
      </w:tr>
    </w:tbl>
    <w:p w:rsidR="00291330" w:rsidRPr="00291330" w:rsidRDefault="00291330" w:rsidP="00291330">
      <w:pPr>
        <w:jc w:val="both"/>
        <w:rPr>
          <w:sz w:val="16"/>
          <w:szCs w:val="16"/>
        </w:rPr>
      </w:pPr>
    </w:p>
    <w:p w:rsidR="00291330" w:rsidRPr="00291330" w:rsidRDefault="00291330" w:rsidP="00291330">
      <w:pPr>
        <w:rPr>
          <w:sz w:val="16"/>
          <w:szCs w:val="16"/>
        </w:rPr>
      </w:pPr>
      <w:r w:rsidRPr="00291330">
        <w:rPr>
          <w:sz w:val="16"/>
          <w:szCs w:val="16"/>
        </w:rPr>
        <w:t xml:space="preserve">     «</w:t>
      </w:r>
      <w:r w:rsidR="00A40E39">
        <w:rPr>
          <w:sz w:val="16"/>
          <w:szCs w:val="16"/>
        </w:rPr>
        <w:t xml:space="preserve"> __</w:t>
      </w:r>
      <w:r w:rsidRPr="00291330">
        <w:rPr>
          <w:sz w:val="16"/>
          <w:szCs w:val="16"/>
          <w:u w:val="single"/>
        </w:rPr>
        <w:t xml:space="preserve"> </w:t>
      </w:r>
      <w:r w:rsidRPr="00291330">
        <w:rPr>
          <w:sz w:val="16"/>
          <w:szCs w:val="16"/>
        </w:rPr>
        <w:t xml:space="preserve">» </w:t>
      </w:r>
      <w:r w:rsidR="00A40E39">
        <w:rPr>
          <w:sz w:val="16"/>
          <w:szCs w:val="16"/>
        </w:rPr>
        <w:t xml:space="preserve">__________ </w:t>
      </w:r>
      <w:r w:rsidRPr="00291330">
        <w:rPr>
          <w:sz w:val="16"/>
          <w:szCs w:val="16"/>
        </w:rPr>
        <w:t>2018 года</w:t>
      </w:r>
    </w:p>
    <w:p w:rsidR="00291330" w:rsidRPr="00291330" w:rsidRDefault="00291330" w:rsidP="00291330">
      <w:pPr>
        <w:ind w:left="708"/>
        <w:rPr>
          <w:sz w:val="16"/>
          <w:szCs w:val="16"/>
        </w:rPr>
      </w:pPr>
      <w:r w:rsidRPr="00291330">
        <w:rPr>
          <w:sz w:val="16"/>
          <w:szCs w:val="16"/>
        </w:rPr>
        <w:t xml:space="preserve">  №  </w:t>
      </w:r>
    </w:p>
    <w:p w:rsidR="00291330" w:rsidRDefault="00291330" w:rsidP="00291330">
      <w:pPr>
        <w:rPr>
          <w:lang w:eastAsia="ru-RU"/>
        </w:rPr>
      </w:pPr>
    </w:p>
    <w:p w:rsidR="00291330" w:rsidRPr="00291330" w:rsidRDefault="00291330" w:rsidP="00291330">
      <w:pPr>
        <w:jc w:val="right"/>
        <w:rPr>
          <w:sz w:val="16"/>
          <w:szCs w:val="16"/>
        </w:rPr>
      </w:pPr>
      <w:r w:rsidRPr="00291330">
        <w:rPr>
          <w:sz w:val="16"/>
          <w:szCs w:val="16"/>
        </w:rPr>
        <w:t xml:space="preserve">Приложение №1 </w:t>
      </w:r>
    </w:p>
    <w:p w:rsidR="00291330" w:rsidRPr="00291330" w:rsidRDefault="00291330" w:rsidP="00291330">
      <w:pPr>
        <w:jc w:val="right"/>
        <w:rPr>
          <w:sz w:val="16"/>
          <w:szCs w:val="16"/>
        </w:rPr>
      </w:pPr>
      <w:r w:rsidRPr="00291330">
        <w:rPr>
          <w:sz w:val="16"/>
          <w:szCs w:val="16"/>
        </w:rPr>
        <w:t xml:space="preserve">к решению Собрания депутатов </w:t>
      </w:r>
    </w:p>
    <w:p w:rsidR="00291330" w:rsidRPr="00291330" w:rsidRDefault="00291330" w:rsidP="00291330">
      <w:pPr>
        <w:jc w:val="right"/>
        <w:rPr>
          <w:sz w:val="16"/>
          <w:szCs w:val="16"/>
        </w:rPr>
      </w:pPr>
      <w:r w:rsidRPr="00291330">
        <w:rPr>
          <w:sz w:val="16"/>
          <w:szCs w:val="16"/>
        </w:rPr>
        <w:t xml:space="preserve">муниципального района </w:t>
      </w:r>
    </w:p>
    <w:p w:rsidR="00291330" w:rsidRPr="00291330" w:rsidRDefault="00291330" w:rsidP="00291330">
      <w:pPr>
        <w:jc w:val="right"/>
        <w:rPr>
          <w:sz w:val="16"/>
          <w:szCs w:val="16"/>
        </w:rPr>
      </w:pPr>
      <w:r w:rsidRPr="00291330">
        <w:rPr>
          <w:sz w:val="16"/>
          <w:szCs w:val="16"/>
        </w:rPr>
        <w:t>от  «  » _________ 2018 года № ____</w:t>
      </w:r>
    </w:p>
    <w:p w:rsidR="00291330" w:rsidRPr="00291330" w:rsidRDefault="00291330" w:rsidP="00291330">
      <w:pPr>
        <w:jc w:val="right"/>
        <w:rPr>
          <w:sz w:val="16"/>
          <w:szCs w:val="16"/>
        </w:rPr>
      </w:pPr>
    </w:p>
    <w:tbl>
      <w:tblPr>
        <w:tblW w:w="10828" w:type="dxa"/>
        <w:tblInd w:w="63" w:type="dxa"/>
        <w:tblLayout w:type="fixed"/>
        <w:tblLook w:val="0000"/>
      </w:tblPr>
      <w:tblGrid>
        <w:gridCol w:w="3012"/>
        <w:gridCol w:w="10"/>
        <w:gridCol w:w="6085"/>
        <w:gridCol w:w="1701"/>
        <w:gridCol w:w="20"/>
      </w:tblGrid>
      <w:tr w:rsidR="00291330" w:rsidRPr="00291330" w:rsidTr="00A40E39">
        <w:trPr>
          <w:gridAfter w:val="1"/>
          <w:wAfter w:w="20" w:type="dxa"/>
          <w:trHeight w:val="315"/>
        </w:trPr>
        <w:tc>
          <w:tcPr>
            <w:tcW w:w="10808" w:type="dxa"/>
            <w:gridSpan w:val="4"/>
            <w:shd w:val="clear" w:color="auto" w:fill="auto"/>
            <w:vAlign w:val="bottom"/>
          </w:tcPr>
          <w:p w:rsidR="00291330" w:rsidRPr="00291330" w:rsidRDefault="00291330" w:rsidP="00A40E39">
            <w:pPr>
              <w:snapToGrid w:val="0"/>
              <w:rPr>
                <w:sz w:val="16"/>
                <w:szCs w:val="16"/>
              </w:rPr>
            </w:pPr>
            <w:r w:rsidRPr="00291330">
              <w:rPr>
                <w:b/>
                <w:bCs/>
                <w:sz w:val="16"/>
                <w:szCs w:val="16"/>
              </w:rPr>
              <w:t xml:space="preserve">                       Доходы  бюджета муниципального района  по кодам классификации доходов бюджетов за 2017 год</w:t>
            </w:r>
          </w:p>
        </w:tc>
      </w:tr>
      <w:tr w:rsidR="00291330" w:rsidRPr="00291330" w:rsidTr="00A40E39">
        <w:trPr>
          <w:gridAfter w:val="1"/>
          <w:wAfter w:w="20" w:type="dxa"/>
          <w:trHeight w:val="315"/>
        </w:trPr>
        <w:tc>
          <w:tcPr>
            <w:tcW w:w="9107" w:type="dxa"/>
            <w:gridSpan w:val="3"/>
            <w:shd w:val="clear" w:color="auto" w:fill="auto"/>
            <w:vAlign w:val="bottom"/>
          </w:tcPr>
          <w:p w:rsidR="00291330" w:rsidRPr="00291330" w:rsidRDefault="00291330" w:rsidP="00A40E39">
            <w:pPr>
              <w:snapToGrid w:val="0"/>
              <w:rPr>
                <w:b/>
                <w:bCs/>
                <w:sz w:val="16"/>
                <w:szCs w:val="16"/>
              </w:rPr>
            </w:pPr>
          </w:p>
        </w:tc>
        <w:tc>
          <w:tcPr>
            <w:tcW w:w="1701" w:type="dxa"/>
            <w:tcBorders>
              <w:bottom w:val="single" w:sz="4" w:space="0" w:color="000000"/>
            </w:tcBorders>
            <w:shd w:val="clear" w:color="auto" w:fill="auto"/>
            <w:vAlign w:val="bottom"/>
          </w:tcPr>
          <w:p w:rsidR="00291330" w:rsidRPr="00291330" w:rsidRDefault="00291330" w:rsidP="00A40E39">
            <w:pPr>
              <w:snapToGrid w:val="0"/>
              <w:rPr>
                <w:sz w:val="16"/>
                <w:szCs w:val="16"/>
              </w:rPr>
            </w:pPr>
            <w:r w:rsidRPr="00291330">
              <w:rPr>
                <w:bCs/>
                <w:sz w:val="16"/>
                <w:szCs w:val="16"/>
              </w:rPr>
              <w:t>( рублей)</w:t>
            </w:r>
          </w:p>
        </w:tc>
      </w:tr>
      <w:tr w:rsidR="00291330" w:rsidRPr="00291330" w:rsidTr="00A40E39">
        <w:trPr>
          <w:cantSplit/>
        </w:trPr>
        <w:tc>
          <w:tcPr>
            <w:tcW w:w="3012" w:type="dxa"/>
            <w:tcBorders>
              <w:top w:val="single" w:sz="4" w:space="0" w:color="000000"/>
              <w:left w:val="single" w:sz="4" w:space="0" w:color="000000"/>
            </w:tcBorders>
            <w:shd w:val="clear" w:color="auto" w:fill="auto"/>
            <w:vAlign w:val="bottom"/>
          </w:tcPr>
          <w:p w:rsidR="00291330" w:rsidRPr="00291330" w:rsidRDefault="00291330" w:rsidP="00A40E39">
            <w:pPr>
              <w:snapToGrid w:val="0"/>
              <w:rPr>
                <w:sz w:val="16"/>
                <w:szCs w:val="16"/>
              </w:rPr>
            </w:pPr>
            <w:r w:rsidRPr="00291330">
              <w:rPr>
                <w:b/>
                <w:bCs/>
                <w:sz w:val="16"/>
                <w:szCs w:val="16"/>
              </w:rPr>
              <w:t>Коды бюджетной классификации</w:t>
            </w:r>
          </w:p>
        </w:tc>
        <w:tc>
          <w:tcPr>
            <w:tcW w:w="6095" w:type="dxa"/>
            <w:gridSpan w:val="2"/>
            <w:tcBorders>
              <w:top w:val="single" w:sz="4" w:space="0" w:color="000000"/>
              <w:left w:val="single" w:sz="4" w:space="0" w:color="000000"/>
            </w:tcBorders>
            <w:shd w:val="clear" w:color="auto" w:fill="auto"/>
            <w:vAlign w:val="bottom"/>
          </w:tcPr>
          <w:p w:rsidR="00291330" w:rsidRPr="00291330" w:rsidRDefault="00291330" w:rsidP="00A40E39">
            <w:pPr>
              <w:snapToGrid w:val="0"/>
              <w:rPr>
                <w:sz w:val="16"/>
                <w:szCs w:val="16"/>
              </w:rPr>
            </w:pPr>
            <w:r w:rsidRPr="00291330">
              <w:rPr>
                <w:b/>
                <w:bCs/>
                <w:sz w:val="16"/>
                <w:szCs w:val="16"/>
              </w:rPr>
              <w:t>Наименование показателей</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bCs/>
                <w:sz w:val="16"/>
                <w:szCs w:val="16"/>
              </w:rPr>
              <w:t>Кассовое исполнение</w:t>
            </w:r>
          </w:p>
        </w:tc>
      </w:tr>
      <w:tr w:rsidR="00291330" w:rsidRPr="00291330" w:rsidTr="00A40E39">
        <w:trPr>
          <w:trHeight w:val="345"/>
        </w:trPr>
        <w:tc>
          <w:tcPr>
            <w:tcW w:w="9107" w:type="dxa"/>
            <w:gridSpan w:val="3"/>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bCs/>
                <w:sz w:val="16"/>
                <w:szCs w:val="16"/>
              </w:rPr>
              <w:t>Доходы всего</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187 107 692,8</w:t>
            </w:r>
          </w:p>
        </w:tc>
      </w:tr>
      <w:tr w:rsidR="00291330" w:rsidRPr="00291330" w:rsidTr="00A40E39">
        <w:trPr>
          <w:trHeight w:val="345"/>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bCs/>
                <w:sz w:val="16"/>
                <w:szCs w:val="16"/>
              </w:rPr>
              <w:t xml:space="preserve">Федеральная служба по надзору в сфере природопользования </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048 1 00 00000 00 0000 000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Налоговые и неналоговые доходы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188 086,00</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048 1 12 00000 00 0000 000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Платежи при пользовании природными ресурсами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188 086,00</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048 1 12 01000 01 0000 120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Плата за негативное воздействие на окружающую среду</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188 086,00</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048 1 12 01010 01 0000 120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Плата за выбросы загрязняющих веществ в атмосферный воздух стационарными объектами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54 702,32</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048 1 12 01020 01 0000 120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Плата за выбросы загрязняющих веществ в атмосферный воздух передвижными объектами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169,00</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048 1 12 01040 01 0000 120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Плата за размещение отходов производства и потребления</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133 214,68</w:t>
            </w:r>
          </w:p>
        </w:tc>
      </w:tr>
      <w:tr w:rsidR="00291330" w:rsidRPr="00291330" w:rsidTr="00A40E39">
        <w:trPr>
          <w:trHeight w:val="345"/>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Департамент природных ресурсов и охраны окружающей среды</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lastRenderedPageBreak/>
              <w:t>050 1 00 00000 00 0000 000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b/>
                <w:sz w:val="16"/>
                <w:szCs w:val="16"/>
              </w:rPr>
            </w:pPr>
            <w:r w:rsidRPr="00291330">
              <w:rPr>
                <w:b/>
                <w:sz w:val="16"/>
                <w:szCs w:val="16"/>
              </w:rPr>
              <w:t>Налоговые и неналоговые доходы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4,31</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050 1 16 00000 00 0000 000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b/>
                <w:sz w:val="16"/>
                <w:szCs w:val="16"/>
              </w:rPr>
            </w:pPr>
            <w:r w:rsidRPr="00291330">
              <w:rPr>
                <w:b/>
                <w:sz w:val="16"/>
                <w:szCs w:val="16"/>
              </w:rPr>
              <w:t>Штрафы, санкции, возмещение ущерба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4,31</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050 1 16 25000 00 0000 140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одного законодательства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4,31</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050 1 16 25050 01 0000 140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Денежные взыскания (штрафы) за нарушение законодательства в области охраны окружающей среды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4,31</w:t>
            </w:r>
          </w:p>
        </w:tc>
      </w:tr>
      <w:tr w:rsidR="00291330" w:rsidRPr="00291330" w:rsidTr="00A40E39">
        <w:trPr>
          <w:trHeight w:val="345"/>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Федеральное казначейство</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100 1 00 00000 00 0000 000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Налоговые и неналоговые доходы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7 051 540,19</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100 1 03 00000 00 0000 000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Налоги на товары (работы, услуги), реализуемые на территории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7 051 540,19</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100 1 03 02000 01 0000 110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Акцизы по подакцизным товарам (продукции), производимым на территории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7 051 540,19</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100 1 03 02230 01 0000 110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2 897 473,46</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100 1 03 02240 01 0000 110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291330" w:rsidRPr="00291330" w:rsidRDefault="00291330" w:rsidP="00A40E39">
            <w:pPr>
              <w:snapToGrid w:val="0"/>
              <w:jc w:val="both"/>
              <w:rPr>
                <w:sz w:val="16"/>
                <w:szCs w:val="16"/>
              </w:rPr>
            </w:pP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29 414,20</w:t>
            </w:r>
          </w:p>
        </w:tc>
      </w:tr>
      <w:tr w:rsidR="00291330" w:rsidRPr="00291330" w:rsidTr="00A40E39">
        <w:trPr>
          <w:trHeight w:val="1684"/>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p>
          <w:p w:rsidR="00291330" w:rsidRPr="00291330" w:rsidRDefault="00291330" w:rsidP="00A40E39">
            <w:pPr>
              <w:snapToGrid w:val="0"/>
              <w:rPr>
                <w:sz w:val="16"/>
                <w:szCs w:val="16"/>
              </w:rPr>
            </w:pPr>
            <w:r w:rsidRPr="00291330">
              <w:rPr>
                <w:sz w:val="16"/>
                <w:szCs w:val="16"/>
              </w:rPr>
              <w:t>100 1 03 02250 01 0000 110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p>
          <w:p w:rsidR="00291330" w:rsidRPr="00291330" w:rsidRDefault="00291330" w:rsidP="00A40E39">
            <w:pPr>
              <w:snapToGrid w:val="0"/>
              <w:jc w:val="both"/>
              <w:rPr>
                <w:sz w:val="16"/>
                <w:szCs w:val="16"/>
              </w:rPr>
            </w:pPr>
            <w:r w:rsidRPr="00291330">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p>
          <w:p w:rsidR="00291330" w:rsidRPr="00291330" w:rsidRDefault="00291330" w:rsidP="00A40E39">
            <w:pPr>
              <w:snapToGrid w:val="0"/>
              <w:rPr>
                <w:sz w:val="16"/>
                <w:szCs w:val="16"/>
              </w:rPr>
            </w:pPr>
          </w:p>
          <w:p w:rsidR="00291330" w:rsidRPr="00291330" w:rsidRDefault="00291330" w:rsidP="00A40E39">
            <w:pPr>
              <w:snapToGrid w:val="0"/>
              <w:rPr>
                <w:sz w:val="16"/>
                <w:szCs w:val="16"/>
              </w:rPr>
            </w:pPr>
          </w:p>
          <w:p w:rsidR="00291330" w:rsidRPr="00291330" w:rsidRDefault="00291330" w:rsidP="00A40E39">
            <w:pPr>
              <w:snapToGrid w:val="0"/>
              <w:rPr>
                <w:sz w:val="16"/>
                <w:szCs w:val="16"/>
              </w:rPr>
            </w:pPr>
          </w:p>
          <w:p w:rsidR="00291330" w:rsidRPr="00291330" w:rsidRDefault="00291330" w:rsidP="00A40E39">
            <w:pPr>
              <w:snapToGrid w:val="0"/>
              <w:rPr>
                <w:sz w:val="16"/>
                <w:szCs w:val="16"/>
              </w:rPr>
            </w:pPr>
          </w:p>
          <w:p w:rsidR="00291330" w:rsidRPr="00291330" w:rsidRDefault="00291330" w:rsidP="00A40E39">
            <w:pPr>
              <w:snapToGrid w:val="0"/>
              <w:rPr>
                <w:sz w:val="16"/>
                <w:szCs w:val="16"/>
              </w:rPr>
            </w:pPr>
          </w:p>
          <w:p w:rsidR="00291330" w:rsidRPr="00291330" w:rsidRDefault="00291330" w:rsidP="00A40E39">
            <w:pPr>
              <w:snapToGrid w:val="0"/>
              <w:rPr>
                <w:sz w:val="16"/>
                <w:szCs w:val="16"/>
              </w:rPr>
            </w:pPr>
            <w:r w:rsidRPr="00291330">
              <w:rPr>
                <w:sz w:val="16"/>
                <w:szCs w:val="16"/>
              </w:rPr>
              <w:t>4 685 824,64</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100 1 03 02260 01 0000 110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highlight w:val="white"/>
              </w:rPr>
              <w:t>-</w:t>
            </w:r>
            <w:r w:rsidRPr="00291330">
              <w:rPr>
                <w:sz w:val="16"/>
                <w:szCs w:val="16"/>
              </w:rPr>
              <w:t>561 172,11</w:t>
            </w:r>
          </w:p>
        </w:tc>
      </w:tr>
      <w:tr w:rsidR="00291330" w:rsidRPr="00291330" w:rsidTr="00A40E39">
        <w:trPr>
          <w:trHeight w:val="345"/>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Федеральная антимонопольная служба</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161 1 00 00000 00 0000 000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b/>
                <w:sz w:val="16"/>
                <w:szCs w:val="16"/>
              </w:rPr>
            </w:pPr>
            <w:r w:rsidRPr="00291330">
              <w:rPr>
                <w:b/>
                <w:sz w:val="16"/>
                <w:szCs w:val="16"/>
              </w:rPr>
              <w:t>Налоговые и неналоговые доходы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highlight w:val="white"/>
              </w:rPr>
            </w:pPr>
            <w:r w:rsidRPr="00291330">
              <w:rPr>
                <w:b/>
                <w:sz w:val="16"/>
                <w:szCs w:val="16"/>
                <w:highlight w:val="white"/>
              </w:rPr>
              <w:t>6 000,00</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161 1 16 00000 00 0000 000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Штрафы, санкции, возмещение ущерба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highlight w:val="white"/>
              </w:rPr>
            </w:pPr>
            <w:r w:rsidRPr="00291330">
              <w:rPr>
                <w:b/>
                <w:sz w:val="16"/>
                <w:szCs w:val="16"/>
                <w:highlight w:val="white"/>
              </w:rPr>
              <w:t>6 000,00</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161 1 16 33000 00 0000 140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Денежные взыскания (штрафы) за нарушение законодательства Российской Федерации в контрактной системе в сфере закупок товаров, работ, услуг для обеспечения государственных и муниципальных нужд</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t>6 000,00</w:t>
            </w:r>
          </w:p>
        </w:tc>
      </w:tr>
      <w:tr w:rsidR="00291330" w:rsidRPr="00291330" w:rsidTr="00A40E39">
        <w:trPr>
          <w:trHeight w:val="34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161 1 16 33050 05 0000 140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Денежные взыскания (штрафы) за нарушение законодательства Российской Федерации в контрактной системе в сфере закупок товаров, работ, услуг для обеспечения государственных и муниципальных нужд муниципальных районов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t>6 000,00</w:t>
            </w:r>
          </w:p>
        </w:tc>
      </w:tr>
      <w:tr w:rsidR="00291330" w:rsidRPr="00291330" w:rsidTr="00A40E39">
        <w:trPr>
          <w:trHeight w:val="345"/>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91330" w:rsidRPr="00291330" w:rsidRDefault="00291330" w:rsidP="00A40E39">
            <w:pPr>
              <w:snapToGrid w:val="0"/>
              <w:rPr>
                <w:sz w:val="16"/>
                <w:szCs w:val="16"/>
              </w:rPr>
            </w:pPr>
            <w:r w:rsidRPr="00291330">
              <w:rPr>
                <w:b/>
                <w:sz w:val="16"/>
                <w:szCs w:val="16"/>
              </w:rPr>
              <w:t>Федеральная налоговая служба</w:t>
            </w:r>
          </w:p>
        </w:tc>
      </w:tr>
      <w:tr w:rsidR="00291330" w:rsidRPr="00291330" w:rsidTr="00A40E39">
        <w:trPr>
          <w:trHeight w:val="359"/>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182 1 00 00000 00 0000 000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Налоговые и неналоговые доходы</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17 693 670,04</w:t>
            </w:r>
          </w:p>
        </w:tc>
      </w:tr>
      <w:tr w:rsidR="00291330" w:rsidRPr="00291330" w:rsidTr="00A40E39">
        <w:trPr>
          <w:trHeight w:val="359"/>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182 1 01 00000 00 0000 000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Налоги на прибыль, доходы</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10 234 229,10</w:t>
            </w:r>
          </w:p>
        </w:tc>
      </w:tr>
      <w:tr w:rsidR="00291330" w:rsidRPr="00291330" w:rsidTr="00A40E39">
        <w:trPr>
          <w:trHeight w:val="359"/>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182 1 01 02000 01 0000 110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Налог на доходы физических лиц</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10 234 229,10</w:t>
            </w:r>
          </w:p>
        </w:tc>
      </w:tr>
      <w:tr w:rsidR="00291330" w:rsidRPr="00291330" w:rsidTr="00A40E39">
        <w:trPr>
          <w:trHeight w:val="845"/>
        </w:trPr>
        <w:tc>
          <w:tcPr>
            <w:tcW w:w="3012" w:type="dxa"/>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p>
          <w:p w:rsidR="00291330" w:rsidRPr="00291330" w:rsidRDefault="00291330" w:rsidP="00A40E39">
            <w:pPr>
              <w:snapToGrid w:val="0"/>
              <w:rPr>
                <w:sz w:val="16"/>
                <w:szCs w:val="16"/>
              </w:rPr>
            </w:pPr>
          </w:p>
          <w:p w:rsidR="00291330" w:rsidRPr="00291330" w:rsidRDefault="00291330" w:rsidP="00A40E39">
            <w:pPr>
              <w:snapToGrid w:val="0"/>
              <w:rPr>
                <w:sz w:val="16"/>
                <w:szCs w:val="16"/>
              </w:rPr>
            </w:pPr>
            <w:r w:rsidRPr="00291330">
              <w:rPr>
                <w:sz w:val="16"/>
                <w:szCs w:val="16"/>
              </w:rPr>
              <w:t>182 1 01 02010 01 0000 110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Pr>
          <w:p w:rsidR="00291330" w:rsidRPr="00291330" w:rsidRDefault="00291330" w:rsidP="00A40E39">
            <w:pPr>
              <w:snapToGrid w:val="0"/>
              <w:rPr>
                <w:sz w:val="16"/>
                <w:szCs w:val="16"/>
              </w:rPr>
            </w:pPr>
          </w:p>
          <w:p w:rsidR="00291330" w:rsidRPr="00291330" w:rsidRDefault="00291330" w:rsidP="00A40E39">
            <w:pPr>
              <w:snapToGrid w:val="0"/>
              <w:rPr>
                <w:sz w:val="16"/>
                <w:szCs w:val="16"/>
              </w:rPr>
            </w:pPr>
          </w:p>
          <w:p w:rsidR="00291330" w:rsidRPr="00291330" w:rsidRDefault="00291330" w:rsidP="00A40E39">
            <w:pPr>
              <w:snapToGrid w:val="0"/>
              <w:rPr>
                <w:sz w:val="16"/>
                <w:szCs w:val="16"/>
              </w:rPr>
            </w:pPr>
          </w:p>
          <w:p w:rsidR="00291330" w:rsidRPr="00291330" w:rsidRDefault="00291330" w:rsidP="00A40E39">
            <w:pPr>
              <w:snapToGrid w:val="0"/>
              <w:rPr>
                <w:sz w:val="16"/>
                <w:szCs w:val="16"/>
              </w:rPr>
            </w:pPr>
          </w:p>
          <w:p w:rsidR="00291330" w:rsidRPr="00291330" w:rsidRDefault="00291330" w:rsidP="00A40E39">
            <w:pPr>
              <w:snapToGrid w:val="0"/>
              <w:rPr>
                <w:sz w:val="16"/>
                <w:szCs w:val="16"/>
              </w:rPr>
            </w:pPr>
            <w:r w:rsidRPr="00291330">
              <w:rPr>
                <w:sz w:val="16"/>
                <w:szCs w:val="16"/>
              </w:rPr>
              <w:t>10 041 649,65</w:t>
            </w:r>
          </w:p>
        </w:tc>
      </w:tr>
      <w:tr w:rsidR="00291330" w:rsidRPr="00291330" w:rsidTr="00A40E39">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182 1 01 02020 01 0000 110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3 782,30</w:t>
            </w:r>
          </w:p>
        </w:tc>
      </w:tr>
      <w:tr w:rsidR="00291330" w:rsidRPr="00291330" w:rsidTr="00A40E39">
        <w:trPr>
          <w:trHeight w:val="450"/>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182 1 01 02030 01 0000 110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Налог на доходы физических лиц с доходов, полученных физическими лицами в соответствии со статьёй 228 Налогового Кодекса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10 894,05</w:t>
            </w:r>
          </w:p>
        </w:tc>
      </w:tr>
      <w:tr w:rsidR="00291330" w:rsidRPr="00291330" w:rsidTr="00A40E39">
        <w:trPr>
          <w:trHeight w:val="450"/>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182 1 01 02040 01 0000 110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291330">
              <w:rPr>
                <w:color w:val="000000"/>
                <w:sz w:val="16"/>
                <w:szCs w:val="16"/>
                <w:vertAlign w:val="superscript"/>
              </w:rPr>
              <w:t>1</w:t>
            </w:r>
            <w:r w:rsidRPr="00291330">
              <w:rPr>
                <w:color w:val="000000"/>
                <w:sz w:val="16"/>
                <w:szCs w:val="16"/>
              </w:rPr>
              <w:t>Налогового кодекса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177 903,10</w:t>
            </w:r>
          </w:p>
        </w:tc>
      </w:tr>
      <w:tr w:rsidR="00291330" w:rsidRPr="00291330" w:rsidTr="00A40E39">
        <w:trPr>
          <w:trHeight w:val="419"/>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182 1 05 00000 00 0000 000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color w:val="000000"/>
                <w:sz w:val="16"/>
                <w:szCs w:val="16"/>
              </w:rPr>
              <w:t>Налоги на совокупный доход</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7 444 140,78</w:t>
            </w:r>
          </w:p>
        </w:tc>
      </w:tr>
      <w:tr w:rsidR="00291330" w:rsidRPr="00291330" w:rsidTr="00A40E39">
        <w:trPr>
          <w:trHeight w:val="368"/>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lastRenderedPageBreak/>
              <w:t>182 1 05 01000 01 0000 110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color w:val="000000"/>
                <w:sz w:val="16"/>
                <w:szCs w:val="16"/>
              </w:rPr>
              <w:t xml:space="preserve">Налог, взимаемый в связи с применением упрощенной системы налогообложения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3 594 053,60</w:t>
            </w:r>
          </w:p>
        </w:tc>
      </w:tr>
      <w:tr w:rsidR="00291330" w:rsidRPr="00291330" w:rsidTr="00A40E39">
        <w:trPr>
          <w:trHeight w:val="351"/>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182 1 05 01010 01 0000 110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color w:val="000000"/>
                <w:sz w:val="16"/>
                <w:szCs w:val="16"/>
              </w:rPr>
              <w:t xml:space="preserve">Налог, взимаемый с налогоплательщиков, выбравших в качестве объекта налогообложения доходы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3 005 274,70</w:t>
            </w:r>
          </w:p>
        </w:tc>
      </w:tr>
      <w:tr w:rsidR="00291330" w:rsidRPr="00291330" w:rsidTr="00A40E39">
        <w:trPr>
          <w:trHeight w:val="184"/>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182 1 05 01011 01 0000 110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color w:val="000000"/>
                <w:sz w:val="16"/>
                <w:szCs w:val="16"/>
              </w:rPr>
              <w:t xml:space="preserve">Налог, взимаемый с налогоплательщиков, выбравших в качестве объекта налогообложения доходы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3 005 274,70</w:t>
            </w:r>
          </w:p>
        </w:tc>
      </w:tr>
      <w:tr w:rsidR="00291330" w:rsidRPr="00291330" w:rsidTr="00A40E39">
        <w:trPr>
          <w:trHeight w:val="48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182 1 05 01020 01 0000 110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589 688,51</w:t>
            </w:r>
          </w:p>
        </w:tc>
      </w:tr>
      <w:tr w:rsidR="00291330" w:rsidRPr="00291330" w:rsidTr="00A40E39">
        <w:trPr>
          <w:trHeight w:val="402"/>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182 1 05 01021 01 0000 110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color w:val="000000"/>
                <w:sz w:val="16"/>
                <w:szCs w:val="16"/>
              </w:rPr>
              <w:t xml:space="preserve">Налог, взимаемый с налогоплательщиков, выбравших в качестве объекта налогообложения доходы, уменьшенные на величину расходов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589 688,51</w:t>
            </w:r>
          </w:p>
        </w:tc>
      </w:tr>
      <w:tr w:rsidR="00291330" w:rsidRPr="00291330" w:rsidTr="00A40E39">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182 1 05 01050 01 0000 110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color w:val="000000"/>
                <w:sz w:val="16"/>
                <w:szCs w:val="16"/>
              </w:rPr>
              <w:t>Минимальный налог, зачисляемый в бюджеты субъектов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-909,61</w:t>
            </w:r>
          </w:p>
        </w:tc>
      </w:tr>
      <w:tr w:rsidR="00291330" w:rsidRPr="00291330" w:rsidTr="00A40E39">
        <w:trPr>
          <w:trHeight w:val="271"/>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182 1 05 02000 02 0000 110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Единый налог на вмененный доход для отдельных видов деятельности</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1 461 753,02</w:t>
            </w:r>
          </w:p>
        </w:tc>
      </w:tr>
      <w:tr w:rsidR="00291330" w:rsidRPr="00291330" w:rsidTr="00A40E39">
        <w:trPr>
          <w:trHeight w:val="270"/>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182 1 05 02010 02 0000 110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Единый налог на вмененный доход для отдельных видов деятельности</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1 461 748,14</w:t>
            </w:r>
          </w:p>
        </w:tc>
      </w:tr>
      <w:tr w:rsidR="00291330" w:rsidRPr="00291330" w:rsidTr="00A40E39">
        <w:trPr>
          <w:trHeight w:val="270"/>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182 1 05 02020 02 0000 110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Единый налог на вмененный доход для отдельных видов деятельности (налоговые периоды, истекшие до 1 января 2011 года)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4,88</w:t>
            </w:r>
          </w:p>
        </w:tc>
      </w:tr>
      <w:tr w:rsidR="00291330" w:rsidRPr="00291330" w:rsidTr="00A40E39">
        <w:trPr>
          <w:trHeight w:val="270"/>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182 1 05 03000 01 0000 110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Единый сельскохозяйственный налог</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2 388 334,16</w:t>
            </w:r>
          </w:p>
        </w:tc>
      </w:tr>
      <w:tr w:rsidR="00291330" w:rsidRPr="00291330" w:rsidTr="00A40E39">
        <w:trPr>
          <w:trHeight w:val="270"/>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182 1 05 03010 01 0000 110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Единый сельскохозяйственный налог</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2 387 614,16</w:t>
            </w:r>
          </w:p>
        </w:tc>
      </w:tr>
      <w:tr w:rsidR="00291330" w:rsidRPr="00291330" w:rsidTr="00A40E39">
        <w:trPr>
          <w:trHeight w:val="270"/>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182 1 05 03020 01 0000 110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Единый сельскохозяйственный налог (налоговые периоды, истекшие до 1 января 2011 года)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720,00</w:t>
            </w:r>
          </w:p>
        </w:tc>
      </w:tr>
      <w:tr w:rsidR="00291330" w:rsidRPr="00291330" w:rsidTr="00A40E39">
        <w:trPr>
          <w:trHeight w:val="270"/>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182 1 08 00000 00 0000 000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b/>
                <w:sz w:val="16"/>
                <w:szCs w:val="16"/>
              </w:rPr>
              <w:t>Государственная пошлина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539,88</w:t>
            </w:r>
          </w:p>
        </w:tc>
      </w:tr>
      <w:tr w:rsidR="00291330" w:rsidRPr="00291330" w:rsidTr="00A40E39">
        <w:trPr>
          <w:trHeight w:val="270"/>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182 108 03000 01 0000 110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 xml:space="preserve">Государственная пошлина по делам, рассматриваемым в судах общей юрисдикции, мировыми судьями </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539,88</w:t>
            </w:r>
          </w:p>
        </w:tc>
      </w:tr>
      <w:tr w:rsidR="00291330" w:rsidRPr="00291330" w:rsidTr="00A40E39">
        <w:trPr>
          <w:trHeight w:val="557"/>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182 1 08 03010 01 0000 110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539,88</w:t>
            </w:r>
          </w:p>
        </w:tc>
      </w:tr>
      <w:tr w:rsidR="00291330" w:rsidRPr="00291330" w:rsidTr="00A40E39">
        <w:trPr>
          <w:trHeight w:val="557"/>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182 1 09 00000 00 0000 000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b/>
                <w:sz w:val="16"/>
                <w:szCs w:val="16"/>
              </w:rPr>
              <w:t>Задолженность и перерасчёты по отменённым налогам, сборам и иным обязательным платежам</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8 351,03</w:t>
            </w:r>
          </w:p>
        </w:tc>
      </w:tr>
      <w:tr w:rsidR="00291330" w:rsidRPr="00291330" w:rsidTr="00A40E39">
        <w:trPr>
          <w:trHeight w:val="27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182 1 09 06000 02 0000 110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Прочие налоги и сборы (по отменённым налогам и сборам субъектов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7 900,31</w:t>
            </w:r>
          </w:p>
        </w:tc>
      </w:tr>
      <w:tr w:rsidR="00291330" w:rsidRPr="00291330" w:rsidTr="00A40E39">
        <w:trPr>
          <w:trHeight w:val="25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182 1 09 06010 02 0000 110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Налог с продаж</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 xml:space="preserve">7 900,31 </w:t>
            </w:r>
          </w:p>
        </w:tc>
      </w:tr>
      <w:tr w:rsidR="00291330" w:rsidRPr="00291330" w:rsidTr="00A40E39">
        <w:trPr>
          <w:trHeight w:val="25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182 1 09 07000 00 0000 110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Прочие налоги и сборы (по отменённым местным налогам)</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450,72</w:t>
            </w:r>
          </w:p>
        </w:tc>
      </w:tr>
      <w:tr w:rsidR="00291330" w:rsidRPr="00291330" w:rsidTr="00A40E39">
        <w:trPr>
          <w:trHeight w:val="25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182 1 09 07050 00 0000 110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 xml:space="preserve">Прочие местные налоги и сборы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450,72</w:t>
            </w:r>
          </w:p>
        </w:tc>
      </w:tr>
      <w:tr w:rsidR="00291330" w:rsidRPr="00291330" w:rsidTr="00A40E39">
        <w:trPr>
          <w:trHeight w:val="300"/>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182 1 09 07053 05 0000 110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Прочие местные налоги и сборы, мобилизуемые на территориях муниципальных районов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450,72</w:t>
            </w:r>
          </w:p>
        </w:tc>
      </w:tr>
      <w:tr w:rsidR="00291330" w:rsidRPr="00291330" w:rsidTr="00A40E39">
        <w:trPr>
          <w:trHeight w:val="300"/>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182 1 16 00000 00 0000 110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b/>
                <w:sz w:val="16"/>
                <w:szCs w:val="16"/>
              </w:rPr>
              <w:t>Штрафы, санкции, возмещение ущерба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6 409,25</w:t>
            </w:r>
          </w:p>
        </w:tc>
      </w:tr>
      <w:tr w:rsidR="00291330" w:rsidRPr="00291330" w:rsidTr="00A40E39">
        <w:trPr>
          <w:trHeight w:val="300"/>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182 1 16 03000 00 0000 140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Денежные взыскания (штрафы) за нарушение законодательства о налогах и сборах</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6 409,25</w:t>
            </w:r>
          </w:p>
        </w:tc>
      </w:tr>
      <w:tr w:rsidR="00291330" w:rsidRPr="00291330" w:rsidTr="00A40E39">
        <w:trPr>
          <w:trHeight w:val="70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182 1 16 03010 01 0000 140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Денежные взыскания (штрафы) за нарушение  законодательства  о  налогах  и  сборах,  предусмотренные  статьями 116, 118,статьей  119</w:t>
            </w:r>
            <w:r w:rsidRPr="00291330">
              <w:rPr>
                <w:sz w:val="16"/>
                <w:szCs w:val="16"/>
                <w:vertAlign w:val="superscript"/>
              </w:rPr>
              <w:t>1</w:t>
            </w:r>
            <w:r w:rsidRPr="00291330">
              <w:rPr>
                <w:sz w:val="16"/>
                <w:szCs w:val="16"/>
              </w:rPr>
              <w:t xml:space="preserve">, пунктами 1  и 2  статьи 120, статьями 125, 126, 128, 129, 129 </w:t>
            </w:r>
            <w:r w:rsidRPr="00291330">
              <w:rPr>
                <w:sz w:val="16"/>
                <w:szCs w:val="16"/>
                <w:vertAlign w:val="superscript"/>
              </w:rPr>
              <w:t xml:space="preserve">1 </w:t>
            </w:r>
            <w:r w:rsidRPr="00291330">
              <w:rPr>
                <w:sz w:val="16"/>
                <w:szCs w:val="16"/>
              </w:rPr>
              <w:t xml:space="preserve">, 132, 133, 134, 135, 135 </w:t>
            </w:r>
            <w:r w:rsidRPr="00291330">
              <w:rPr>
                <w:sz w:val="16"/>
                <w:szCs w:val="16"/>
                <w:vertAlign w:val="superscript"/>
              </w:rPr>
              <w:t xml:space="preserve">1 </w:t>
            </w:r>
            <w:r w:rsidRPr="00291330">
              <w:rPr>
                <w:sz w:val="16"/>
                <w:szCs w:val="16"/>
              </w:rPr>
              <w:t>Налогового  кодекса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6 409,25</w:t>
            </w:r>
          </w:p>
        </w:tc>
      </w:tr>
      <w:tr w:rsidR="00291330" w:rsidRPr="00291330" w:rsidTr="00A40E39">
        <w:trPr>
          <w:trHeight w:val="255"/>
        </w:trPr>
        <w:tc>
          <w:tcPr>
            <w:tcW w:w="10828" w:type="dxa"/>
            <w:gridSpan w:val="5"/>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Администрация Костромской области</w:t>
            </w:r>
          </w:p>
        </w:tc>
      </w:tr>
      <w:tr w:rsidR="00291330" w:rsidRPr="00291330" w:rsidTr="00A40E39">
        <w:trPr>
          <w:trHeight w:val="255"/>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800 1 00 00000 00 0000 000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Налоговые и неналоговые доходы</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17 228,69</w:t>
            </w:r>
          </w:p>
        </w:tc>
      </w:tr>
      <w:tr w:rsidR="00291330" w:rsidRPr="00291330" w:rsidTr="00A40E39">
        <w:trPr>
          <w:trHeight w:val="255"/>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800 1 16 00000 00 0000 000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b/>
                <w:sz w:val="16"/>
                <w:szCs w:val="16"/>
              </w:rPr>
            </w:pPr>
            <w:r w:rsidRPr="00291330">
              <w:rPr>
                <w:b/>
                <w:sz w:val="16"/>
                <w:szCs w:val="16"/>
              </w:rPr>
              <w:t>Штрафы, санкции, возмещение ущерба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17 228,69</w:t>
            </w:r>
          </w:p>
        </w:tc>
      </w:tr>
      <w:tr w:rsidR="00291330" w:rsidRPr="00291330" w:rsidTr="00A40E39">
        <w:trPr>
          <w:trHeight w:val="255"/>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800 1 16 90000 00 0000 140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Прочие поступления от денежных взысканий (штрафов) и иных сумм в возмещение вреда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17 228,69</w:t>
            </w:r>
          </w:p>
        </w:tc>
      </w:tr>
      <w:tr w:rsidR="00291330" w:rsidRPr="00291330" w:rsidTr="00A40E39">
        <w:trPr>
          <w:trHeight w:val="255"/>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800 1 16 90050 05 0000 140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17 228,69</w:t>
            </w:r>
          </w:p>
        </w:tc>
      </w:tr>
      <w:tr w:rsidR="00291330" w:rsidRPr="00291330" w:rsidTr="00A40E39">
        <w:trPr>
          <w:trHeight w:val="255"/>
        </w:trPr>
        <w:tc>
          <w:tcPr>
            <w:tcW w:w="10828" w:type="dxa"/>
            <w:gridSpan w:val="5"/>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Департамент лесного хозяйства Костромской области</w:t>
            </w:r>
          </w:p>
        </w:tc>
      </w:tr>
      <w:tr w:rsidR="00291330" w:rsidRPr="00291330" w:rsidTr="00A40E39">
        <w:trPr>
          <w:trHeight w:val="255"/>
        </w:trPr>
        <w:tc>
          <w:tcPr>
            <w:tcW w:w="3022"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820 1 00 00000 00 0000 000</w:t>
            </w:r>
          </w:p>
        </w:tc>
        <w:tc>
          <w:tcPr>
            <w:tcW w:w="6085" w:type="dxa"/>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b/>
                <w:sz w:val="16"/>
                <w:szCs w:val="16"/>
              </w:rPr>
            </w:pPr>
            <w:r w:rsidRPr="00291330">
              <w:rPr>
                <w:b/>
                <w:sz w:val="16"/>
                <w:szCs w:val="16"/>
              </w:rPr>
              <w:t>Налоговые и неналоговые доходы</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202 585,06</w:t>
            </w:r>
          </w:p>
        </w:tc>
      </w:tr>
      <w:tr w:rsidR="00291330" w:rsidRPr="00291330" w:rsidTr="00A40E39">
        <w:trPr>
          <w:trHeight w:val="255"/>
        </w:trPr>
        <w:tc>
          <w:tcPr>
            <w:tcW w:w="3022"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820 1 16 00000 00 0000 000</w:t>
            </w:r>
          </w:p>
        </w:tc>
        <w:tc>
          <w:tcPr>
            <w:tcW w:w="6085" w:type="dxa"/>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Штрафы, санкции, возмещение ущерба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202 585,06</w:t>
            </w:r>
          </w:p>
        </w:tc>
      </w:tr>
      <w:tr w:rsidR="00291330" w:rsidRPr="00291330" w:rsidTr="00A40E39">
        <w:trPr>
          <w:trHeight w:val="255"/>
        </w:trPr>
        <w:tc>
          <w:tcPr>
            <w:tcW w:w="3022"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820 1 16 35000 00 0000 140</w:t>
            </w:r>
          </w:p>
        </w:tc>
        <w:tc>
          <w:tcPr>
            <w:tcW w:w="6085" w:type="dxa"/>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Суммы по искам о возмещении вреда, причиненного окружающей среде</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202 585,06</w:t>
            </w:r>
          </w:p>
        </w:tc>
      </w:tr>
      <w:tr w:rsidR="00291330" w:rsidRPr="00291330" w:rsidTr="00A40E39">
        <w:trPr>
          <w:trHeight w:val="255"/>
        </w:trPr>
        <w:tc>
          <w:tcPr>
            <w:tcW w:w="3022" w:type="dxa"/>
            <w:gridSpan w:val="2"/>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820 1 16 35030 05 0000 140</w:t>
            </w:r>
          </w:p>
        </w:tc>
        <w:tc>
          <w:tcPr>
            <w:tcW w:w="6085" w:type="dxa"/>
            <w:tcBorders>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Суммы по искам о возмещении вреда, причиненного окружающей среде, подлежащие зачислению в бюджеты муниципальных районов</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202 585,06</w:t>
            </w:r>
          </w:p>
        </w:tc>
      </w:tr>
      <w:tr w:rsidR="00291330" w:rsidRPr="00291330" w:rsidTr="00A40E39">
        <w:trPr>
          <w:trHeight w:val="315"/>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tcPr>
          <w:p w:rsidR="00291330" w:rsidRPr="00291330" w:rsidRDefault="00291330" w:rsidP="00A40E39">
            <w:pPr>
              <w:snapToGrid w:val="0"/>
              <w:rPr>
                <w:sz w:val="16"/>
                <w:szCs w:val="16"/>
              </w:rPr>
            </w:pPr>
            <w:r w:rsidRPr="00291330">
              <w:rPr>
                <w:b/>
                <w:bCs/>
                <w:sz w:val="16"/>
                <w:szCs w:val="16"/>
              </w:rPr>
              <w:t xml:space="preserve">Администрация  Галичского муниципального района  Костромской  области  </w:t>
            </w:r>
          </w:p>
        </w:tc>
      </w:tr>
      <w:tr w:rsidR="00291330" w:rsidRPr="00291330" w:rsidTr="00A40E39">
        <w:trPr>
          <w:trHeight w:val="244"/>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901 1 00 00000 00 0000 000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Налоговые и неналоговые доходы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highlight w:val="white"/>
              </w:rPr>
              <w:t> </w:t>
            </w:r>
            <w:r w:rsidRPr="00291330">
              <w:rPr>
                <w:b/>
                <w:sz w:val="16"/>
                <w:szCs w:val="16"/>
              </w:rPr>
              <w:t>2 171 145,43</w:t>
            </w:r>
          </w:p>
        </w:tc>
      </w:tr>
      <w:tr w:rsidR="00291330" w:rsidRPr="00291330" w:rsidTr="00A40E39">
        <w:trPr>
          <w:trHeight w:val="315"/>
        </w:trPr>
        <w:tc>
          <w:tcPr>
            <w:tcW w:w="3012" w:type="dxa"/>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b/>
                <w:bCs/>
                <w:sz w:val="16"/>
                <w:szCs w:val="16"/>
              </w:rPr>
              <w:t>901 1 11 00000 00 0000 000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b/>
                <w:bCs/>
                <w:sz w:val="16"/>
                <w:szCs w:val="16"/>
              </w:rPr>
              <w:t xml:space="preserve">Доходы от использования имущества, находящегося в государственной и муниципальной собственности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1 755 963,64</w:t>
            </w:r>
          </w:p>
        </w:tc>
      </w:tr>
      <w:tr w:rsidR="00291330" w:rsidRPr="00291330" w:rsidTr="00A40E39">
        <w:trPr>
          <w:trHeight w:val="315"/>
        </w:trPr>
        <w:tc>
          <w:tcPr>
            <w:tcW w:w="3012" w:type="dxa"/>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bCs/>
                <w:sz w:val="16"/>
                <w:szCs w:val="16"/>
              </w:rPr>
              <w:t>901 1 11 05000 00 0000 120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bCs/>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1 755 963,64</w:t>
            </w:r>
          </w:p>
        </w:tc>
      </w:tr>
      <w:tr w:rsidR="00291330" w:rsidRPr="00291330" w:rsidTr="00A40E39">
        <w:trPr>
          <w:trHeight w:val="315"/>
        </w:trPr>
        <w:tc>
          <w:tcPr>
            <w:tcW w:w="3012" w:type="dxa"/>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bCs/>
                <w:sz w:val="16"/>
                <w:szCs w:val="16"/>
              </w:rPr>
            </w:pPr>
            <w:r w:rsidRPr="00291330">
              <w:rPr>
                <w:bCs/>
                <w:sz w:val="16"/>
                <w:szCs w:val="16"/>
              </w:rPr>
              <w:t>901 1 11 05010 00 0000 120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bCs/>
                <w:sz w:val="16"/>
                <w:szCs w:val="16"/>
              </w:rPr>
            </w:pPr>
            <w:r w:rsidRPr="00291330">
              <w:rPr>
                <w:bCs/>
                <w:sz w:val="16"/>
                <w:szCs w:val="16"/>
              </w:rPr>
              <w:t xml:space="preserve">Доходы, получаемые в виде арендной платы за земельные участки, государственная собственность на которые не разграничена, а также </w:t>
            </w:r>
            <w:r w:rsidRPr="00291330">
              <w:rPr>
                <w:sz w:val="16"/>
                <w:szCs w:val="16"/>
              </w:rPr>
              <w:t>средства от продажи права на заключение договоров аренды указанных земельных участков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t>1 460 829,41</w:t>
            </w:r>
          </w:p>
        </w:tc>
      </w:tr>
      <w:tr w:rsidR="00291330" w:rsidRPr="00291330" w:rsidTr="00A40E39">
        <w:trPr>
          <w:trHeight w:val="315"/>
        </w:trPr>
        <w:tc>
          <w:tcPr>
            <w:tcW w:w="3012" w:type="dxa"/>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bCs/>
                <w:sz w:val="16"/>
                <w:szCs w:val="16"/>
              </w:rPr>
            </w:pPr>
            <w:r w:rsidRPr="00291330">
              <w:rPr>
                <w:bCs/>
                <w:sz w:val="16"/>
                <w:szCs w:val="16"/>
              </w:rPr>
              <w:t xml:space="preserve">901 1 11 05013 05 0000 120 </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bCs/>
                <w:sz w:val="16"/>
                <w:szCs w:val="16"/>
              </w:rPr>
            </w:pPr>
            <w:r w:rsidRPr="00291330">
              <w:rPr>
                <w:bCs/>
                <w:sz w:val="16"/>
                <w:szCs w:val="16"/>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w:t>
            </w:r>
            <w:r w:rsidRPr="00291330">
              <w:rPr>
                <w:sz w:val="16"/>
                <w:szCs w:val="16"/>
              </w:rPr>
              <w:t xml:space="preserve">средства от продажи права на заключение договоров аренды указанных земельных </w:t>
            </w:r>
            <w:r w:rsidRPr="00291330">
              <w:rPr>
                <w:sz w:val="16"/>
                <w:szCs w:val="16"/>
              </w:rPr>
              <w:lastRenderedPageBreak/>
              <w:t>участков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lastRenderedPageBreak/>
              <w:t>1 460 829,41</w:t>
            </w:r>
          </w:p>
        </w:tc>
      </w:tr>
      <w:tr w:rsidR="00291330" w:rsidRPr="00291330" w:rsidTr="00A40E39">
        <w:trPr>
          <w:trHeight w:val="502"/>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lastRenderedPageBreak/>
              <w:t>901 1 11 05070 00 0000 120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295 134,23</w:t>
            </w:r>
          </w:p>
        </w:tc>
      </w:tr>
      <w:tr w:rsidR="00291330" w:rsidRPr="00291330" w:rsidTr="00A40E39">
        <w:trPr>
          <w:trHeight w:val="547"/>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901 1 11 05075 05 0000 120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Доходы от сдачи в аренду имущества, составляющего казну муниципальных районов (за исключением земельных участков)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jc w:val="both"/>
              <w:rPr>
                <w:sz w:val="16"/>
                <w:szCs w:val="16"/>
                <w:highlight w:val="white"/>
              </w:rPr>
            </w:pPr>
          </w:p>
          <w:p w:rsidR="00291330" w:rsidRPr="00291330" w:rsidRDefault="00291330" w:rsidP="00A40E39">
            <w:pPr>
              <w:snapToGrid w:val="0"/>
              <w:rPr>
                <w:sz w:val="16"/>
                <w:szCs w:val="16"/>
              </w:rPr>
            </w:pPr>
            <w:r w:rsidRPr="00291330">
              <w:rPr>
                <w:sz w:val="16"/>
                <w:szCs w:val="16"/>
              </w:rPr>
              <w:t>295 134,23</w:t>
            </w:r>
          </w:p>
        </w:tc>
      </w:tr>
      <w:tr w:rsidR="00291330" w:rsidRPr="00291330" w:rsidTr="00A40E39">
        <w:trPr>
          <w:trHeight w:val="285"/>
        </w:trPr>
        <w:tc>
          <w:tcPr>
            <w:tcW w:w="3012" w:type="dxa"/>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b/>
                <w:bCs/>
                <w:sz w:val="16"/>
                <w:szCs w:val="16"/>
              </w:rPr>
              <w:t>901 1 14 00000 00 0000 000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b/>
                <w:sz w:val="16"/>
                <w:szCs w:val="16"/>
              </w:rPr>
            </w:pPr>
            <w:r w:rsidRPr="00291330">
              <w:rPr>
                <w:b/>
                <w:sz w:val="16"/>
                <w:szCs w:val="16"/>
              </w:rPr>
              <w:t>Доходы от продажи материальных и нематериальных активов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highlight w:val="white"/>
              </w:rPr>
            </w:pPr>
            <w:r w:rsidRPr="00291330">
              <w:rPr>
                <w:b/>
                <w:sz w:val="16"/>
                <w:szCs w:val="16"/>
                <w:highlight w:val="white"/>
              </w:rPr>
              <w:t>410 561,79</w:t>
            </w:r>
          </w:p>
        </w:tc>
      </w:tr>
      <w:tr w:rsidR="00291330" w:rsidRPr="00291330" w:rsidTr="00A40E39">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901 1 14 02000 00 0000 410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t>106 250,00</w:t>
            </w:r>
          </w:p>
        </w:tc>
      </w:tr>
      <w:tr w:rsidR="00291330" w:rsidRPr="00291330" w:rsidTr="00A40E39">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901 1 14 02050 05 0000 410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Доходы от реализации имущества, находящегося в муниципальной собственности муниципальных районов (за исключением движимого имущества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t>106 250,00</w:t>
            </w:r>
          </w:p>
        </w:tc>
      </w:tr>
      <w:tr w:rsidR="00291330" w:rsidRPr="00291330" w:rsidTr="00A40E39">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901 1 14 02053 05 0000 410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Доходы от реализации иного имущества, находящегося в муниципальной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t>106 250,00</w:t>
            </w:r>
          </w:p>
        </w:tc>
      </w:tr>
      <w:tr w:rsidR="00291330" w:rsidRPr="00291330" w:rsidTr="00A40E39">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901 1 14 06000 00 0000 430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Доходы от продажи земельных участков, находящихся в государственной и муниципальной собственности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t>304 311,79</w:t>
            </w:r>
          </w:p>
        </w:tc>
      </w:tr>
      <w:tr w:rsidR="00291330" w:rsidRPr="00291330" w:rsidTr="00A40E39">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901 1 14 06010 00 0000 430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Доходы от продажи земельных участков, государственная собственность на которые не разграничена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t>304 311,79</w:t>
            </w:r>
          </w:p>
          <w:p w:rsidR="00291330" w:rsidRPr="00291330" w:rsidRDefault="00291330" w:rsidP="00A40E39">
            <w:pPr>
              <w:snapToGrid w:val="0"/>
              <w:rPr>
                <w:sz w:val="16"/>
                <w:szCs w:val="16"/>
                <w:highlight w:val="white"/>
              </w:rPr>
            </w:pPr>
          </w:p>
        </w:tc>
      </w:tr>
      <w:tr w:rsidR="00291330" w:rsidRPr="00291330" w:rsidTr="00A40E39">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901 1 14 06013 05 0000 430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highlight w:val="white"/>
              </w:rPr>
            </w:pPr>
            <w:r w:rsidRPr="00291330">
              <w:rPr>
                <w:sz w:val="16"/>
                <w:szCs w:val="16"/>
                <w:highlight w:val="white"/>
              </w:rPr>
              <w:t>304 311,79</w:t>
            </w:r>
          </w:p>
        </w:tc>
      </w:tr>
      <w:tr w:rsidR="00291330" w:rsidRPr="00291330" w:rsidTr="00A40E39">
        <w:trPr>
          <w:trHeight w:val="28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901 1 16 00000 00 0000 000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b/>
                <w:sz w:val="16"/>
                <w:szCs w:val="16"/>
              </w:rPr>
              <w:t>Штрафы, санкции, возмещение ущерба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4 620,00</w:t>
            </w:r>
          </w:p>
        </w:tc>
      </w:tr>
      <w:tr w:rsidR="00291330" w:rsidRPr="00291330" w:rsidTr="00A40E39">
        <w:trPr>
          <w:trHeight w:val="310"/>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901 1 16 90000 00 0000 140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Прочие поступления от денежных взысканий (штрафов) и иных сумм в возмещение ущерба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4 620,00</w:t>
            </w:r>
          </w:p>
        </w:tc>
      </w:tr>
      <w:tr w:rsidR="00291330" w:rsidRPr="00291330" w:rsidTr="00A40E39">
        <w:trPr>
          <w:trHeight w:val="58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901 1 16 90050 05 0000 140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4 620,00</w:t>
            </w:r>
          </w:p>
        </w:tc>
      </w:tr>
      <w:tr w:rsidR="00291330" w:rsidRPr="00291330" w:rsidTr="00A40E39">
        <w:trPr>
          <w:trHeight w:val="231"/>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901 2 00 00000 00 0000 000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12 591 692,02</w:t>
            </w:r>
          </w:p>
        </w:tc>
      </w:tr>
      <w:tr w:rsidR="00291330" w:rsidRPr="00291330" w:rsidTr="00A40E39">
        <w:trPr>
          <w:trHeight w:val="58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901 2 02 00000 00 0000 000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 от других бюджетов бюджетной системы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12 591 692,02</w:t>
            </w:r>
          </w:p>
        </w:tc>
      </w:tr>
      <w:tr w:rsidR="00291330" w:rsidRPr="00291330" w:rsidTr="00A40E39">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901 2 02 20000 00 0000 151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 xml:space="preserve">Субсидии бюджетам бюджетной системы Российской Федерации (межбюджетные субсидии)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10 663 167,38</w:t>
            </w:r>
          </w:p>
        </w:tc>
      </w:tr>
      <w:tr w:rsidR="00291330" w:rsidRPr="00291330" w:rsidTr="00A40E39">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901 2 02 20051 00 0000 151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color w:val="000000"/>
                <w:sz w:val="16"/>
                <w:szCs w:val="16"/>
              </w:rPr>
            </w:pPr>
            <w:r w:rsidRPr="00291330">
              <w:rPr>
                <w:color w:val="000000"/>
                <w:sz w:val="16"/>
                <w:szCs w:val="16"/>
              </w:rPr>
              <w:t>Субсидии бюджетам на реализацию федеральных целевых программ</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1 585 000,00</w:t>
            </w:r>
          </w:p>
        </w:tc>
      </w:tr>
      <w:tr w:rsidR="00291330" w:rsidRPr="00291330" w:rsidTr="00A40E39">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901 2 02 20051 05 0000 151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color w:val="000000"/>
                <w:sz w:val="16"/>
                <w:szCs w:val="16"/>
              </w:rPr>
              <w:t>Субсидии бюджетам муниципальных районов на реализацию федеральных целевых программ</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1 585 000,00</w:t>
            </w:r>
          </w:p>
        </w:tc>
      </w:tr>
      <w:tr w:rsidR="00291330" w:rsidRPr="00291330" w:rsidTr="00A40E39">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901 2 02 20077 00 0000 151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Субсидии бюджетам на софинансирование капитальных вложений в объекты государственной (муниципальной) собственности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6 930 630,00</w:t>
            </w:r>
          </w:p>
        </w:tc>
      </w:tr>
      <w:tr w:rsidR="00291330" w:rsidRPr="00291330" w:rsidTr="00A40E39">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901 2 02 20077 05 0000 151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Субсидии бюджетам муниципальных районов на софинансирование капитальных вложений в объекты муниципальной собственности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6 930 630,00</w:t>
            </w:r>
          </w:p>
        </w:tc>
      </w:tr>
      <w:tr w:rsidR="00291330" w:rsidRPr="00291330" w:rsidTr="00A40E39">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901 2 02 20216 00 0000 151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Субсидии бюджетам на осуществление дорожной деятельности в отношении автомобильных дорог общего пользования, так 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1 992 431,00</w:t>
            </w:r>
          </w:p>
        </w:tc>
      </w:tr>
      <w:tr w:rsidR="00291330" w:rsidRPr="00291330" w:rsidTr="00A40E39">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901 2 02 20216 05 0000 151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Субсидии бюджетам муниципальных районов на осуществление дорожной деятельности в отношении автомобильных дорог общего пользования, так 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1 992 431,00</w:t>
            </w:r>
          </w:p>
        </w:tc>
      </w:tr>
      <w:tr w:rsidR="00291330" w:rsidRPr="00291330" w:rsidTr="00A40E39">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901 2 02 25555 00 0000 151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155 106,38</w:t>
            </w:r>
          </w:p>
        </w:tc>
      </w:tr>
      <w:tr w:rsidR="00291330" w:rsidRPr="00291330" w:rsidTr="00A40E39">
        <w:trPr>
          <w:trHeight w:val="323"/>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901 2 02 25555 05 0000 151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155 106,38</w:t>
            </w:r>
          </w:p>
        </w:tc>
      </w:tr>
      <w:tr w:rsidR="00291330" w:rsidRPr="00291330" w:rsidTr="00A40E39">
        <w:trPr>
          <w:trHeight w:val="239"/>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901 2 02 30000 00 0000 151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 xml:space="preserve">Субвенции бюджетам бюджетной системы Российской Федерации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1 898 524,64</w:t>
            </w:r>
          </w:p>
        </w:tc>
      </w:tr>
      <w:tr w:rsidR="00291330" w:rsidRPr="00291330" w:rsidTr="00A40E39">
        <w:trPr>
          <w:trHeight w:val="239"/>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901 2 02 30024 00 0000 151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 xml:space="preserve">Субвенции местным бюджетам на выполнение передаваемых полномочий субъектов Российской Федерации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1 009 674,64</w:t>
            </w:r>
          </w:p>
        </w:tc>
      </w:tr>
      <w:tr w:rsidR="00291330" w:rsidRPr="00291330" w:rsidTr="00A40E39">
        <w:trPr>
          <w:trHeight w:val="239"/>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901 2 02 30024 05 0000 151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 xml:space="preserve">Субвенции бюджетам муниципальных районов на выполнение передаваемых полномочий субъектов Российской Федерации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1 009 674,64</w:t>
            </w:r>
          </w:p>
        </w:tc>
      </w:tr>
      <w:tr w:rsidR="00291330" w:rsidRPr="00291330" w:rsidTr="00A40E39">
        <w:trPr>
          <w:trHeight w:val="239"/>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901 2 02 35082 00 0000 151</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883 650,00</w:t>
            </w:r>
          </w:p>
        </w:tc>
      </w:tr>
      <w:tr w:rsidR="00291330" w:rsidRPr="00291330" w:rsidTr="00A40E39">
        <w:trPr>
          <w:trHeight w:val="239"/>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901 2 02 35082 05 0000 151</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883 650,00</w:t>
            </w:r>
          </w:p>
        </w:tc>
      </w:tr>
      <w:tr w:rsidR="00291330" w:rsidRPr="00291330" w:rsidTr="00A40E39">
        <w:trPr>
          <w:trHeight w:val="239"/>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901 2 02 35120 00 0000 151</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5 200,00</w:t>
            </w:r>
          </w:p>
        </w:tc>
      </w:tr>
      <w:tr w:rsidR="00291330" w:rsidRPr="00291330" w:rsidTr="00A40E39">
        <w:trPr>
          <w:trHeight w:val="239"/>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lastRenderedPageBreak/>
              <w:t>901 2 02 35120 05 0000 151</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5 200,00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901 2 02 40000 00 0000 151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b/>
                <w:color w:val="000000"/>
                <w:sz w:val="16"/>
                <w:szCs w:val="16"/>
              </w:rPr>
              <w:t>Иные межбюджетные трансферты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30 000,00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901 2 02 40014 00 0000 151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 xml:space="preserve">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30 000,00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901 2 02 40014 05 0000 151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30 000,00</w:t>
            </w:r>
          </w:p>
        </w:tc>
      </w:tr>
      <w:tr w:rsidR="00291330" w:rsidRPr="00291330" w:rsidTr="00A40E39">
        <w:trPr>
          <w:trHeight w:val="178"/>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bCs/>
                <w:sz w:val="16"/>
                <w:szCs w:val="16"/>
              </w:rPr>
            </w:pPr>
            <w:r w:rsidRPr="00291330">
              <w:rPr>
                <w:b/>
                <w:bCs/>
                <w:sz w:val="16"/>
                <w:szCs w:val="16"/>
              </w:rPr>
              <w:t xml:space="preserve">Отдел сельского хозяйства  администрации  Галичского муниципального района  </w:t>
            </w:r>
          </w:p>
          <w:p w:rsidR="00291330" w:rsidRPr="00291330" w:rsidRDefault="00291330" w:rsidP="00A40E39">
            <w:pPr>
              <w:snapToGrid w:val="0"/>
              <w:rPr>
                <w:sz w:val="16"/>
                <w:szCs w:val="16"/>
              </w:rPr>
            </w:pPr>
            <w:r w:rsidRPr="00291330">
              <w:rPr>
                <w:b/>
                <w:bCs/>
                <w:sz w:val="16"/>
                <w:szCs w:val="16"/>
              </w:rPr>
              <w:t xml:space="preserve">Костромской  области </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907 2 00 00000 00 0000 000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7 359 610,58</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907 2 02 00000 00 0000 000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 от других бюджетов бюджетной системы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7 359 610,58</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907 2 02 30000 00 0000 151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Субвенции бюджетам бюджетной системы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7 359 610,58</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907 2 02 30024 00 0000 151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color w:val="000000"/>
                <w:sz w:val="16"/>
                <w:szCs w:val="16"/>
              </w:rPr>
              <w:t>Субвенции местным бюджетам на выполнение передаваемых полномочий субъектов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1 578 200,00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907 2 02 03024 05 0000 151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Субвенции бюджетам муниципальных районов на выполнение передаваемых полномочий субъектов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1 578 200,00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907 2 02 35542 00 0000 151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Субвенции бюджетам муниципальных образований на повышение продуктивности в молочном скотоводстве</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5 777 552,96</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907 2 02 35542 05 0000 151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Субвенции бюджетам муниципальных районов на повышение продуктивности в молочном скотоводстве</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5 777 552,96</w:t>
            </w:r>
          </w:p>
        </w:tc>
      </w:tr>
      <w:tr w:rsidR="00291330" w:rsidRPr="00291330" w:rsidTr="00A40E39">
        <w:trPr>
          <w:trHeight w:val="251"/>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907 2 02 35543 00 0000 151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3 857,62</w:t>
            </w:r>
          </w:p>
        </w:tc>
      </w:tr>
      <w:tr w:rsidR="00291330" w:rsidRPr="00291330" w:rsidTr="00A40E39">
        <w:trPr>
          <w:trHeight w:val="385"/>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907 2 02 35543 05 0000 151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sz w:val="16"/>
                <w:szCs w:val="16"/>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3 857,62</w:t>
            </w:r>
          </w:p>
        </w:tc>
      </w:tr>
      <w:tr w:rsidR="00291330" w:rsidRPr="00291330" w:rsidTr="00A40E39">
        <w:trPr>
          <w:trHeight w:val="246"/>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bCs/>
                <w:sz w:val="16"/>
                <w:szCs w:val="16"/>
              </w:rPr>
            </w:pPr>
          </w:p>
          <w:p w:rsidR="00291330" w:rsidRPr="00291330" w:rsidRDefault="00291330" w:rsidP="00A40E39">
            <w:pPr>
              <w:snapToGrid w:val="0"/>
              <w:rPr>
                <w:sz w:val="16"/>
                <w:szCs w:val="16"/>
              </w:rPr>
            </w:pPr>
            <w:r w:rsidRPr="00291330">
              <w:rPr>
                <w:b/>
                <w:bCs/>
                <w:sz w:val="16"/>
                <w:szCs w:val="16"/>
              </w:rPr>
              <w:t xml:space="preserve">Управление финансов  администрации  Галичского муниципального района  Костромской  области </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lang w:val="en-US"/>
              </w:rPr>
              <w:t>909</w:t>
            </w:r>
            <w:r w:rsidRPr="00291330">
              <w:rPr>
                <w:b/>
                <w:sz w:val="16"/>
                <w:szCs w:val="16"/>
              </w:rPr>
              <w:t xml:space="preserve">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Налоговые и неналоговые доходы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highlight w:val="white"/>
              </w:rPr>
              <w:t>-</w:t>
            </w:r>
            <w:r w:rsidRPr="00291330">
              <w:rPr>
                <w:b/>
                <w:sz w:val="16"/>
                <w:szCs w:val="16"/>
                <w:highlight w:val="white"/>
                <w:lang w:val="en-US"/>
              </w:rPr>
              <w:t>50</w:t>
            </w:r>
            <w:r w:rsidRPr="00291330">
              <w:rPr>
                <w:b/>
                <w:sz w:val="16"/>
                <w:szCs w:val="16"/>
                <w:highlight w:val="white"/>
              </w:rPr>
              <w:t xml:space="preserve"> </w:t>
            </w:r>
            <w:r w:rsidRPr="00291330">
              <w:rPr>
                <w:b/>
                <w:sz w:val="16"/>
                <w:szCs w:val="16"/>
                <w:highlight w:val="white"/>
                <w:lang w:val="en-US"/>
              </w:rPr>
              <w:t>430,00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lang w:val="en-US"/>
              </w:rPr>
              <w:t>909 1 17 00000 00 0000 000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Прочие неналоговые доходы</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highlight w:val="white"/>
              </w:rPr>
              <w:t>-50 430,00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909 1 17 01000 00 0000 180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Невыясненные поступления</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highlight w:val="white"/>
              </w:rPr>
              <w:t>-50 430,00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909 1 17 01050 05 0000 180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Невыясненные поступления, зачисляемые в бюджеты муниципальных районов</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highlight w:val="white"/>
              </w:rPr>
              <w:t>-50 430,00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909 2 00 00000 00 0000 000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64 544 510,00</w:t>
            </w:r>
          </w:p>
        </w:tc>
      </w:tr>
      <w:tr w:rsidR="00291330" w:rsidRPr="00291330" w:rsidTr="00A40E39">
        <w:trPr>
          <w:trHeight w:val="427"/>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909 2 02 00000 00 0000 000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 от других бюджетов бюджетной системы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64 544 510,00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909 2 02 10000 00 0000 151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Дотации бюджетам субъектов Российской Федерации и муниципальных образований</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64 481 410,00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909 2 02 15001 00 0000 151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sz w:val="16"/>
                <w:szCs w:val="16"/>
              </w:rPr>
              <w:t>Дотации на выравнивание бюджетной обеспеченности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highlight w:val="white"/>
              </w:rPr>
              <w:t>19 442 000,00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909 2 02 15001 05 0000 151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Дотации бюджетам муниципальных районов на выравнивание бюджетной обеспеченности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highlight w:val="white"/>
              </w:rPr>
              <w:t>19 442 000,00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909 2 02 15002 00 0000 151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Дотации бюджетам на поддержку мер по обеспечению сбалансированности бюджетов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43 672 300,00</w:t>
            </w:r>
          </w:p>
        </w:tc>
      </w:tr>
      <w:tr w:rsidR="00291330" w:rsidRPr="00291330" w:rsidTr="00A40E39">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909 2 02 15002 05 0000 151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Дотации  бюджетам муниципальных районов на поддержку мер по обеспечению сбалансированности бюджетов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43 672 300,00</w:t>
            </w:r>
          </w:p>
        </w:tc>
      </w:tr>
      <w:tr w:rsidR="00291330" w:rsidRPr="00291330" w:rsidTr="00A40E39">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909 2 02 19999 00 0000 151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Прочие дотации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1 367 110,00</w:t>
            </w:r>
          </w:p>
        </w:tc>
      </w:tr>
      <w:tr w:rsidR="00291330" w:rsidRPr="00291330" w:rsidTr="00A40E39">
        <w:trPr>
          <w:trHeight w:val="282"/>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909 2 02 19999 05 0000 151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Прочие дотации бюджетам муниципальных районов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1 367 110,00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909 2 02 30000 00 0000 151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Субвенции бюджетам бюджетной системы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63 100,00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909 2 02 35930 00 0000 151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Субвенции бюджетам на государственную регистрацию актов гражданского состояния</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63 100,00</w:t>
            </w:r>
          </w:p>
        </w:tc>
      </w:tr>
      <w:tr w:rsidR="00291330" w:rsidRPr="00291330" w:rsidTr="00A40E39">
        <w:trPr>
          <w:trHeight w:val="58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909 2 02 35930 05 0000 151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Субвенции бюджетам муниципальных районов на государственную регистрацию актов гражданского состояния</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highlight w:val="white"/>
              </w:rPr>
              <w:t>6</w:t>
            </w:r>
            <w:r w:rsidRPr="00291330">
              <w:rPr>
                <w:sz w:val="16"/>
                <w:szCs w:val="16"/>
              </w:rPr>
              <w:t>3 100,00</w:t>
            </w:r>
          </w:p>
        </w:tc>
      </w:tr>
      <w:tr w:rsidR="00291330" w:rsidRPr="00291330" w:rsidTr="00A40E39">
        <w:trPr>
          <w:trHeight w:val="246"/>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bCs/>
                <w:sz w:val="16"/>
                <w:szCs w:val="16"/>
              </w:rPr>
            </w:pPr>
            <w:r w:rsidRPr="00291330">
              <w:rPr>
                <w:b/>
                <w:bCs/>
                <w:sz w:val="16"/>
                <w:szCs w:val="16"/>
              </w:rPr>
              <w:t xml:space="preserve">Отдел образования  администрации  Галичского муниципального района  </w:t>
            </w:r>
          </w:p>
          <w:p w:rsidR="00291330" w:rsidRPr="00291330" w:rsidRDefault="00291330" w:rsidP="00A40E39">
            <w:pPr>
              <w:snapToGrid w:val="0"/>
              <w:rPr>
                <w:sz w:val="16"/>
                <w:szCs w:val="16"/>
              </w:rPr>
            </w:pPr>
            <w:r w:rsidRPr="00291330">
              <w:rPr>
                <w:b/>
                <w:bCs/>
                <w:sz w:val="16"/>
                <w:szCs w:val="16"/>
              </w:rPr>
              <w:t xml:space="preserve">Костромской  области </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910 1 00 00000 00 0000 000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Налоговые и неналоговые доходы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5 196 866,01</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910 1 13 00000 00 0000 000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b/>
                <w:sz w:val="16"/>
                <w:szCs w:val="16"/>
              </w:rPr>
              <w:t>Доходы от оказания платных услуг (работ) и компенсации затрат государства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5 146 436,01</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910 1 13 01000 00 0000 130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Доходы от оказания платных услуг (работ)</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5 139 065,96</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910 1 13 01990 00 0000 130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Прочие доходы от оказания платных услуг (работ)</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5 139 065,96</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910 1 13 01995 05 0000 130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Прочие доходы от оказания платных услуг (работ) получателями средств бюджетов муниципальных районов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5 139 065,96</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910 1 13 02000 00 0000 130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Доходы от компенсации затрат государства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7 370,05</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910 1 13 02995 00 0000 130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Прочие доходы от компенсации затрат государства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7 370,05</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910 1 13 02995 05 0000 130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Прочие доходы от компенсации затрат государства бюджетов муниципальных районов</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7 370,05</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910 1 16 00000 00 0000 000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b/>
                <w:sz w:val="16"/>
                <w:szCs w:val="16"/>
              </w:rPr>
              <w:t>Штрафы, санкции, возмещение ущерба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50 430,00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910 1 16 33000 00 0000 140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50 430,00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lastRenderedPageBreak/>
              <w:t>910 1 16 33050 05 0000 140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50 430,00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910 2 00 00000 00 0000 000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69 636 014,00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910 2 02 00000 00 0000 000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 от других бюджетов бюджетной системы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69 636 014,00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bCs/>
                <w:sz w:val="16"/>
                <w:szCs w:val="16"/>
              </w:rPr>
              <w:t>910 2 02 20000 00 0000 151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bCs/>
                <w:sz w:val="16"/>
                <w:szCs w:val="16"/>
              </w:rPr>
              <w:t xml:space="preserve">Субсидии бюджетам </w:t>
            </w:r>
            <w:r w:rsidRPr="00291330">
              <w:rPr>
                <w:b/>
                <w:sz w:val="16"/>
                <w:szCs w:val="16"/>
              </w:rPr>
              <w:t>бюджетной системы</w:t>
            </w:r>
            <w:r w:rsidRPr="00291330">
              <w:rPr>
                <w:b/>
                <w:bCs/>
                <w:sz w:val="16"/>
                <w:szCs w:val="16"/>
              </w:rPr>
              <w:t xml:space="preserve"> Российской Федерации (межбюджетные субсидии)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1 880 014,00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910 2 02 25097 00 0000 151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1 357 700,00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910 2 02 25097 05 0000 151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1 357 700,00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910 2 02 29999 00 0000 151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Прочие субсидии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522 314,00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sz w:val="16"/>
                <w:szCs w:val="16"/>
              </w:rPr>
              <w:t>910 2 02 29999 05 0000 151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Прочие субсидии бюджетам муниципальных районов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522 314,00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910 2 02 30000 00 0000 151</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Субвенции бюджетам бюджетной системы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67 756 000,00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910 2 02 30024 00 0000 151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color w:val="000000"/>
                <w:sz w:val="16"/>
                <w:szCs w:val="16"/>
              </w:rPr>
              <w:t>Субвенции местным бюджетам на выполнение передаваемых полномочий субъектов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67 756 000,00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910 2 02 30024 05 0000 151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Субвенции бюджетам муниципальных районов на выполнение передаваемых полномочий субъектов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67 756 000,00</w:t>
            </w:r>
          </w:p>
        </w:tc>
      </w:tr>
      <w:tr w:rsidR="00291330" w:rsidRPr="00291330" w:rsidTr="00A40E39">
        <w:trPr>
          <w:trHeight w:val="246"/>
        </w:trPr>
        <w:tc>
          <w:tcPr>
            <w:tcW w:w="10828"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bCs/>
                <w:sz w:val="16"/>
                <w:szCs w:val="16"/>
              </w:rPr>
              <w:t xml:space="preserve">Отдел по делам культуры, молодёжи и спорта администрации  Галичского муниципального района  Костромской  области </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911 1 00 00000 00 0000 000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jc w:val="both"/>
              <w:rPr>
                <w:sz w:val="16"/>
                <w:szCs w:val="16"/>
              </w:rPr>
            </w:pPr>
            <w:r w:rsidRPr="00291330">
              <w:rPr>
                <w:b/>
                <w:sz w:val="16"/>
                <w:szCs w:val="16"/>
              </w:rPr>
              <w:t>Налоговые и неналоговые доходы</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85 370,47</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911 1 13 00000 00 0000 000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b/>
                <w:sz w:val="16"/>
                <w:szCs w:val="16"/>
              </w:rPr>
              <w:t>Доходы от оказания платных услуг и компенсации затрат государства</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b/>
                <w:sz w:val="16"/>
                <w:szCs w:val="16"/>
              </w:rPr>
              <w:t>85 370,47</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911 1 13 01000 00 0000 130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Доходы от оказания платных услуг (работ)</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85 360,00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911 1 13 01990 00 0000 130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Прочие доходы от оказания платных услуг (работ)</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85 360,00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911 1 13 01995 05 0000 130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Прочие доходы от оказания платных услуг (работ) получателями средств бюджетов муниципальных районов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85 360,00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911 1 13 02000 00 0000 130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Доходы от компенсации затрат государства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10,47</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911 1 13 02990 00 0000 130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rPr>
                <w:sz w:val="16"/>
                <w:szCs w:val="16"/>
              </w:rPr>
            </w:pPr>
            <w:r w:rsidRPr="00291330">
              <w:rPr>
                <w:sz w:val="16"/>
                <w:szCs w:val="16"/>
              </w:rPr>
              <w:t>Прочие доходы от компенсации затрат государства</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10,47</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911 1 13 02995 05 0000 130</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snapToGrid w:val="0"/>
              <w:jc w:val="both"/>
              <w:rPr>
                <w:sz w:val="16"/>
                <w:szCs w:val="16"/>
              </w:rPr>
            </w:pPr>
            <w:r w:rsidRPr="00291330">
              <w:rPr>
                <w:sz w:val="16"/>
                <w:szCs w:val="16"/>
              </w:rPr>
              <w:t>Прочие доходы от компенсации затрат бюджетов муниципальных районов</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sz w:val="16"/>
                <w:szCs w:val="16"/>
              </w:rPr>
            </w:pPr>
            <w:r w:rsidRPr="00291330">
              <w:rPr>
                <w:sz w:val="16"/>
                <w:szCs w:val="16"/>
              </w:rPr>
              <w:t>10,47</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911 2 00 00000 00 0000 000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183 360,00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911 2 02 00000 00 0000 000</w:t>
            </w:r>
          </w:p>
        </w:tc>
        <w:tc>
          <w:tcPr>
            <w:tcW w:w="6095" w:type="dxa"/>
            <w:gridSpan w:val="2"/>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 от других бюджетов бюджетной системы Российской Федерации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183 360,00</w:t>
            </w:r>
          </w:p>
        </w:tc>
      </w:tr>
      <w:tr w:rsidR="00291330" w:rsidRPr="00291330" w:rsidTr="00A40E39">
        <w:trPr>
          <w:trHeight w:val="246"/>
        </w:trPr>
        <w:tc>
          <w:tcPr>
            <w:tcW w:w="3012" w:type="dxa"/>
            <w:tcBorders>
              <w:top w:val="single" w:sz="4" w:space="0" w:color="000000"/>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bCs/>
                <w:sz w:val="16"/>
                <w:szCs w:val="16"/>
              </w:rPr>
              <w:t>911 2 02 20000 00 0000 151</w:t>
            </w:r>
          </w:p>
        </w:tc>
        <w:tc>
          <w:tcPr>
            <w:tcW w:w="6095" w:type="dxa"/>
            <w:gridSpan w:val="2"/>
            <w:tcBorders>
              <w:top w:val="single" w:sz="4" w:space="0" w:color="000000"/>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b/>
                <w:bCs/>
                <w:sz w:val="16"/>
                <w:szCs w:val="16"/>
              </w:rPr>
              <w:t xml:space="preserve">Субсидии бюджетам </w:t>
            </w:r>
            <w:r w:rsidRPr="00291330">
              <w:rPr>
                <w:b/>
                <w:sz w:val="16"/>
                <w:szCs w:val="16"/>
              </w:rPr>
              <w:t>бюджетной системы</w:t>
            </w:r>
            <w:r w:rsidRPr="00291330">
              <w:rPr>
                <w:b/>
                <w:bCs/>
                <w:sz w:val="16"/>
                <w:szCs w:val="16"/>
              </w:rPr>
              <w:t xml:space="preserve"> Российской Федерации (межбюджетные субсидии)</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sz w:val="16"/>
                <w:szCs w:val="16"/>
              </w:rPr>
            </w:pPr>
            <w:r w:rsidRPr="00291330">
              <w:rPr>
                <w:b/>
                <w:sz w:val="16"/>
                <w:szCs w:val="16"/>
              </w:rPr>
              <w:t>183 360,00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tabs>
                <w:tab w:val="center" w:pos="1159"/>
              </w:tabs>
              <w:snapToGrid w:val="0"/>
              <w:rPr>
                <w:color w:val="000000"/>
                <w:sz w:val="16"/>
                <w:szCs w:val="16"/>
              </w:rPr>
            </w:pPr>
          </w:p>
          <w:p w:rsidR="00291330" w:rsidRPr="00291330" w:rsidRDefault="00291330" w:rsidP="00A40E39">
            <w:pPr>
              <w:tabs>
                <w:tab w:val="center" w:pos="1159"/>
              </w:tabs>
              <w:rPr>
                <w:sz w:val="16"/>
                <w:szCs w:val="16"/>
              </w:rPr>
            </w:pPr>
            <w:r w:rsidRPr="00291330">
              <w:rPr>
                <w:color w:val="000000"/>
                <w:sz w:val="16"/>
                <w:szCs w:val="16"/>
              </w:rPr>
              <w:t>911 2 02 25027 00 0000 151</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color w:val="000000"/>
                <w:sz w:val="16"/>
                <w:szCs w:val="16"/>
              </w:rPr>
              <w:t xml:space="preserve">Субсидии бюджетам на реализацию мероприятий государственной программы Российской Федерации «Доступная среда» на 2011-2020 годы </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color w:val="000000"/>
                <w:sz w:val="16"/>
                <w:szCs w:val="16"/>
              </w:rPr>
            </w:pPr>
          </w:p>
          <w:p w:rsidR="00291330" w:rsidRPr="00291330" w:rsidRDefault="00291330" w:rsidP="00A40E39">
            <w:pPr>
              <w:rPr>
                <w:sz w:val="16"/>
                <w:szCs w:val="16"/>
              </w:rPr>
            </w:pPr>
            <w:r w:rsidRPr="00291330">
              <w:rPr>
                <w:sz w:val="16"/>
                <w:szCs w:val="16"/>
              </w:rPr>
              <w:t>140 000,00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tabs>
                <w:tab w:val="center" w:pos="1159"/>
              </w:tabs>
              <w:snapToGrid w:val="0"/>
              <w:rPr>
                <w:color w:val="000000"/>
                <w:sz w:val="16"/>
                <w:szCs w:val="16"/>
              </w:rPr>
            </w:pPr>
          </w:p>
          <w:p w:rsidR="00291330" w:rsidRPr="00291330" w:rsidRDefault="00291330" w:rsidP="00A40E39">
            <w:pPr>
              <w:tabs>
                <w:tab w:val="center" w:pos="1159"/>
              </w:tabs>
              <w:rPr>
                <w:color w:val="000000"/>
                <w:sz w:val="16"/>
                <w:szCs w:val="16"/>
              </w:rPr>
            </w:pPr>
          </w:p>
          <w:p w:rsidR="00291330" w:rsidRPr="00291330" w:rsidRDefault="00291330" w:rsidP="00A40E39">
            <w:pPr>
              <w:tabs>
                <w:tab w:val="center" w:pos="1159"/>
              </w:tabs>
              <w:rPr>
                <w:sz w:val="16"/>
                <w:szCs w:val="16"/>
              </w:rPr>
            </w:pPr>
            <w:r w:rsidRPr="00291330">
              <w:rPr>
                <w:color w:val="000000"/>
                <w:sz w:val="16"/>
                <w:szCs w:val="16"/>
              </w:rPr>
              <w:t>911 2 02 25027 05 0000 151</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sz w:val="16"/>
                <w:szCs w:val="16"/>
              </w:rPr>
            </w:pPr>
            <w:r w:rsidRPr="00291330">
              <w:rPr>
                <w:color w:val="000000"/>
                <w:sz w:val="16"/>
                <w:szCs w:val="16"/>
              </w:rPr>
              <w:t xml:space="preserve">Субсидии бюджетам муниципальных районов на реализацию мероприятий государственной программы Российской Федерации «Доступная среда» на 2011-2020 годы </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color w:val="000000"/>
                <w:sz w:val="16"/>
                <w:szCs w:val="16"/>
              </w:rPr>
            </w:pPr>
          </w:p>
          <w:p w:rsidR="00291330" w:rsidRPr="00291330" w:rsidRDefault="00291330" w:rsidP="00A40E39">
            <w:pPr>
              <w:tabs>
                <w:tab w:val="center" w:pos="525"/>
              </w:tabs>
              <w:rPr>
                <w:sz w:val="16"/>
                <w:szCs w:val="16"/>
              </w:rPr>
            </w:pPr>
            <w:r w:rsidRPr="00291330">
              <w:rPr>
                <w:sz w:val="16"/>
                <w:szCs w:val="16"/>
              </w:rPr>
              <w:t>140 000,00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tabs>
                <w:tab w:val="center" w:pos="1159"/>
              </w:tabs>
              <w:snapToGrid w:val="0"/>
              <w:rPr>
                <w:color w:val="000000"/>
                <w:sz w:val="16"/>
                <w:szCs w:val="16"/>
              </w:rPr>
            </w:pPr>
            <w:r w:rsidRPr="00291330">
              <w:rPr>
                <w:color w:val="000000"/>
                <w:sz w:val="16"/>
                <w:szCs w:val="16"/>
              </w:rPr>
              <w:t>911 2 02 25519 00 0000 151</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color w:val="000000"/>
                <w:sz w:val="16"/>
                <w:szCs w:val="16"/>
              </w:rPr>
            </w:pPr>
            <w:r w:rsidRPr="00291330">
              <w:rPr>
                <w:color w:val="000000"/>
                <w:sz w:val="16"/>
                <w:szCs w:val="16"/>
              </w:rPr>
              <w:t>Субсидия бюджетам на поддержку отрасли культуры</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color w:val="000000"/>
                <w:sz w:val="16"/>
                <w:szCs w:val="16"/>
              </w:rPr>
            </w:pPr>
            <w:r w:rsidRPr="00291330">
              <w:rPr>
                <w:color w:val="000000"/>
                <w:sz w:val="16"/>
                <w:szCs w:val="16"/>
              </w:rPr>
              <w:t>39 360,00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tabs>
                <w:tab w:val="center" w:pos="1159"/>
              </w:tabs>
              <w:snapToGrid w:val="0"/>
              <w:rPr>
                <w:color w:val="000000"/>
                <w:sz w:val="16"/>
                <w:szCs w:val="16"/>
              </w:rPr>
            </w:pPr>
            <w:r w:rsidRPr="00291330">
              <w:rPr>
                <w:color w:val="000000"/>
                <w:sz w:val="16"/>
                <w:szCs w:val="16"/>
              </w:rPr>
              <w:t>911 2 02 25519 05 0000 151</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color w:val="000000"/>
                <w:sz w:val="16"/>
                <w:szCs w:val="16"/>
              </w:rPr>
            </w:pPr>
            <w:r w:rsidRPr="00291330">
              <w:rPr>
                <w:color w:val="000000"/>
                <w:sz w:val="16"/>
                <w:szCs w:val="16"/>
              </w:rPr>
              <w:t>Субсидия бюджетам муниципальных районов на поддержку отрасли культуры</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color w:val="000000"/>
                <w:sz w:val="16"/>
                <w:szCs w:val="16"/>
              </w:rPr>
            </w:pPr>
            <w:r w:rsidRPr="00291330">
              <w:rPr>
                <w:color w:val="000000"/>
                <w:sz w:val="16"/>
                <w:szCs w:val="16"/>
              </w:rPr>
              <w:t>39 360,00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tabs>
                <w:tab w:val="center" w:pos="1159"/>
              </w:tabs>
              <w:snapToGrid w:val="0"/>
              <w:rPr>
                <w:color w:val="000000"/>
                <w:sz w:val="16"/>
                <w:szCs w:val="16"/>
              </w:rPr>
            </w:pPr>
            <w:r w:rsidRPr="00291330">
              <w:rPr>
                <w:color w:val="000000"/>
                <w:sz w:val="16"/>
                <w:szCs w:val="16"/>
              </w:rPr>
              <w:t>911 2 04 00000 00 0000 000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color w:val="000000"/>
                <w:sz w:val="16"/>
                <w:szCs w:val="16"/>
              </w:rPr>
            </w:pPr>
            <w:r w:rsidRPr="00291330">
              <w:rPr>
                <w:b/>
                <w:sz w:val="16"/>
                <w:szCs w:val="16"/>
              </w:rPr>
              <w:t>Безвозмездные поступления от негосударственных организаций</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color w:val="000000"/>
                <w:sz w:val="16"/>
                <w:szCs w:val="16"/>
              </w:rPr>
            </w:pPr>
            <w:r w:rsidRPr="00291330">
              <w:rPr>
                <w:b/>
                <w:color w:val="000000"/>
                <w:sz w:val="16"/>
                <w:szCs w:val="16"/>
              </w:rPr>
              <w:t>4 000,00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tabs>
                <w:tab w:val="center" w:pos="1159"/>
              </w:tabs>
              <w:snapToGrid w:val="0"/>
              <w:rPr>
                <w:color w:val="000000"/>
                <w:sz w:val="16"/>
                <w:szCs w:val="16"/>
              </w:rPr>
            </w:pPr>
            <w:r w:rsidRPr="00291330">
              <w:rPr>
                <w:color w:val="000000"/>
                <w:sz w:val="16"/>
                <w:szCs w:val="16"/>
              </w:rPr>
              <w:t>911 2 04 05000 05 0000 180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color w:val="000000"/>
                <w:sz w:val="16"/>
                <w:szCs w:val="16"/>
              </w:rPr>
            </w:pPr>
            <w:r w:rsidRPr="00291330">
              <w:rPr>
                <w:sz w:val="16"/>
                <w:szCs w:val="16"/>
              </w:rPr>
              <w:t>Безвозмездные поступления от негосударственных организаций в бюджеты муниципальных районов</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color w:val="000000"/>
                <w:sz w:val="16"/>
                <w:szCs w:val="16"/>
              </w:rPr>
            </w:pPr>
            <w:r w:rsidRPr="00291330">
              <w:rPr>
                <w:color w:val="000000"/>
                <w:sz w:val="16"/>
                <w:szCs w:val="16"/>
              </w:rPr>
              <w:t>4 000,00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tabs>
                <w:tab w:val="center" w:pos="1159"/>
              </w:tabs>
              <w:snapToGrid w:val="0"/>
              <w:rPr>
                <w:color w:val="000000"/>
                <w:sz w:val="16"/>
                <w:szCs w:val="16"/>
              </w:rPr>
            </w:pPr>
            <w:r w:rsidRPr="00291330">
              <w:rPr>
                <w:color w:val="000000"/>
                <w:sz w:val="16"/>
                <w:szCs w:val="16"/>
              </w:rPr>
              <w:t>911 2 04 05099 05 0000 180</w:t>
            </w:r>
          </w:p>
        </w:tc>
        <w:tc>
          <w:tcPr>
            <w:tcW w:w="6095" w:type="dxa"/>
            <w:gridSpan w:val="2"/>
            <w:tcBorders>
              <w:left w:val="single" w:sz="4" w:space="0" w:color="000000"/>
              <w:bottom w:val="single" w:sz="4" w:space="0" w:color="000000"/>
            </w:tcBorders>
            <w:shd w:val="clear" w:color="auto" w:fill="auto"/>
          </w:tcPr>
          <w:p w:rsidR="00291330" w:rsidRPr="00291330" w:rsidRDefault="00291330" w:rsidP="00A40E39">
            <w:pPr>
              <w:jc w:val="both"/>
              <w:rPr>
                <w:color w:val="000000"/>
                <w:sz w:val="16"/>
                <w:szCs w:val="16"/>
              </w:rPr>
            </w:pPr>
            <w:r w:rsidRPr="00291330">
              <w:rPr>
                <w:sz w:val="16"/>
                <w:szCs w:val="16"/>
              </w:rPr>
              <w:t>Прочие безвозмездные поступления от негосударственных организаций в бюджеты муниципальных районов</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color w:val="000000"/>
                <w:sz w:val="16"/>
                <w:szCs w:val="16"/>
              </w:rPr>
            </w:pPr>
            <w:r w:rsidRPr="00291330">
              <w:rPr>
                <w:color w:val="000000"/>
                <w:sz w:val="16"/>
                <w:szCs w:val="16"/>
              </w:rPr>
              <w:t>4 000,00</w:t>
            </w:r>
          </w:p>
        </w:tc>
      </w:tr>
      <w:tr w:rsidR="00291330" w:rsidRPr="00291330" w:rsidTr="00A40E39">
        <w:trPr>
          <w:trHeight w:val="246"/>
        </w:trPr>
        <w:tc>
          <w:tcPr>
            <w:tcW w:w="10828" w:type="dxa"/>
            <w:gridSpan w:val="5"/>
            <w:tcBorders>
              <w:left w:val="single" w:sz="4" w:space="0" w:color="000000"/>
              <w:bottom w:val="single" w:sz="4" w:space="0" w:color="000000"/>
              <w:right w:val="single" w:sz="4" w:space="0" w:color="000000"/>
            </w:tcBorders>
            <w:shd w:val="clear" w:color="auto" w:fill="auto"/>
          </w:tcPr>
          <w:p w:rsidR="00291330" w:rsidRPr="00291330" w:rsidRDefault="00291330" w:rsidP="00A40E39">
            <w:pPr>
              <w:pStyle w:val="4"/>
              <w:suppressAutoHyphens/>
              <w:jc w:val="center"/>
              <w:rPr>
                <w:sz w:val="16"/>
                <w:szCs w:val="16"/>
              </w:rPr>
            </w:pPr>
            <w:r w:rsidRPr="00291330">
              <w:rPr>
                <w:sz w:val="16"/>
                <w:szCs w:val="16"/>
              </w:rPr>
              <w:t>Контрольно-счётный орган муниципального образования  Галичский муниципальный район Костромской области</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912 2 00 00000 00 0000 000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color w:val="000000"/>
                <w:sz w:val="16"/>
                <w:szCs w:val="16"/>
              </w:rPr>
            </w:pPr>
            <w:r w:rsidRPr="00291330">
              <w:rPr>
                <w:b/>
                <w:color w:val="000000"/>
                <w:sz w:val="16"/>
                <w:szCs w:val="16"/>
              </w:rPr>
              <w:t>230 440,00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rPr>
                <w:sz w:val="16"/>
                <w:szCs w:val="16"/>
              </w:rPr>
            </w:pPr>
            <w:r w:rsidRPr="00291330">
              <w:rPr>
                <w:b/>
                <w:sz w:val="16"/>
                <w:szCs w:val="16"/>
              </w:rPr>
              <w:t>912 2 02 00000 00 0000 000</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b/>
                <w:sz w:val="16"/>
                <w:szCs w:val="16"/>
              </w:rPr>
              <w:t>Безвозмездные поступления от других бюджетов бюджетной системы Российской Федерации</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color w:val="000000"/>
                <w:sz w:val="16"/>
                <w:szCs w:val="16"/>
              </w:rPr>
            </w:pPr>
            <w:r w:rsidRPr="00291330">
              <w:rPr>
                <w:b/>
                <w:color w:val="000000"/>
                <w:sz w:val="16"/>
                <w:szCs w:val="16"/>
              </w:rPr>
              <w:t>230 440,00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rPr>
                <w:b/>
                <w:sz w:val="16"/>
                <w:szCs w:val="16"/>
              </w:rPr>
            </w:pPr>
            <w:r w:rsidRPr="00291330">
              <w:rPr>
                <w:b/>
                <w:sz w:val="16"/>
                <w:szCs w:val="16"/>
              </w:rPr>
              <w:t>912 2 02 40000 00 0000 151</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jc w:val="both"/>
              <w:rPr>
                <w:b/>
                <w:sz w:val="16"/>
                <w:szCs w:val="16"/>
              </w:rPr>
            </w:pPr>
            <w:r w:rsidRPr="00291330">
              <w:rPr>
                <w:b/>
                <w:sz w:val="16"/>
                <w:szCs w:val="16"/>
              </w:rPr>
              <w:t>Иные межбюджетные трансферты</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b/>
                <w:color w:val="000000"/>
                <w:sz w:val="16"/>
                <w:szCs w:val="16"/>
              </w:rPr>
            </w:pPr>
            <w:r w:rsidRPr="00291330">
              <w:rPr>
                <w:b/>
                <w:color w:val="000000"/>
                <w:sz w:val="16"/>
                <w:szCs w:val="16"/>
              </w:rPr>
              <w:t>230 440,00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rPr>
                <w:b/>
                <w:sz w:val="16"/>
                <w:szCs w:val="16"/>
              </w:rPr>
            </w:pPr>
            <w:r w:rsidRPr="00291330">
              <w:rPr>
                <w:b/>
                <w:sz w:val="16"/>
                <w:szCs w:val="16"/>
              </w:rPr>
              <w:t>912 2 02 40014 00 0000 151</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jc w:val="both"/>
              <w:rPr>
                <w:b/>
                <w:sz w:val="16"/>
                <w:szCs w:val="16"/>
              </w:rPr>
            </w:pPr>
            <w:r w:rsidRPr="00291330">
              <w:rPr>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color w:val="000000"/>
                <w:sz w:val="16"/>
                <w:szCs w:val="16"/>
              </w:rPr>
            </w:pPr>
            <w:r w:rsidRPr="00291330">
              <w:rPr>
                <w:color w:val="000000"/>
                <w:sz w:val="16"/>
                <w:szCs w:val="16"/>
              </w:rPr>
              <w:t>230 440,00</w:t>
            </w:r>
          </w:p>
        </w:tc>
      </w:tr>
      <w:tr w:rsidR="00291330" w:rsidRPr="00291330" w:rsidTr="00A40E39">
        <w:trPr>
          <w:trHeight w:val="246"/>
        </w:trPr>
        <w:tc>
          <w:tcPr>
            <w:tcW w:w="3012" w:type="dxa"/>
            <w:tcBorders>
              <w:left w:val="single" w:sz="4" w:space="0" w:color="000000"/>
              <w:bottom w:val="single" w:sz="4" w:space="0" w:color="000000"/>
            </w:tcBorders>
            <w:shd w:val="clear" w:color="auto" w:fill="auto"/>
            <w:vAlign w:val="bottom"/>
          </w:tcPr>
          <w:p w:rsidR="00291330" w:rsidRPr="00291330" w:rsidRDefault="00291330" w:rsidP="00A40E39">
            <w:pPr>
              <w:rPr>
                <w:b/>
                <w:sz w:val="16"/>
                <w:szCs w:val="16"/>
              </w:rPr>
            </w:pPr>
            <w:r w:rsidRPr="00291330">
              <w:rPr>
                <w:b/>
                <w:sz w:val="16"/>
                <w:szCs w:val="16"/>
              </w:rPr>
              <w:t>912 2 02 40014 05 0000 151</w:t>
            </w:r>
          </w:p>
        </w:tc>
        <w:tc>
          <w:tcPr>
            <w:tcW w:w="6095" w:type="dxa"/>
            <w:gridSpan w:val="2"/>
            <w:tcBorders>
              <w:left w:val="single" w:sz="4" w:space="0" w:color="000000"/>
              <w:bottom w:val="single" w:sz="4" w:space="0" w:color="000000"/>
            </w:tcBorders>
            <w:shd w:val="clear" w:color="auto" w:fill="auto"/>
            <w:vAlign w:val="bottom"/>
          </w:tcPr>
          <w:p w:rsidR="00291330" w:rsidRPr="00291330" w:rsidRDefault="00291330" w:rsidP="00A40E39">
            <w:pPr>
              <w:jc w:val="both"/>
              <w:rPr>
                <w:sz w:val="16"/>
                <w:szCs w:val="16"/>
              </w:rPr>
            </w:pPr>
            <w:r w:rsidRPr="00291330">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21" w:type="dxa"/>
            <w:gridSpan w:val="2"/>
            <w:tcBorders>
              <w:left w:val="single" w:sz="4" w:space="0" w:color="000000"/>
              <w:bottom w:val="single" w:sz="4" w:space="0" w:color="000000"/>
              <w:right w:val="single" w:sz="4" w:space="0" w:color="000000"/>
            </w:tcBorders>
            <w:shd w:val="clear" w:color="auto" w:fill="auto"/>
            <w:vAlign w:val="bottom"/>
          </w:tcPr>
          <w:p w:rsidR="00291330" w:rsidRPr="00291330" w:rsidRDefault="00291330" w:rsidP="00A40E39">
            <w:pPr>
              <w:snapToGrid w:val="0"/>
              <w:rPr>
                <w:color w:val="000000"/>
                <w:sz w:val="16"/>
                <w:szCs w:val="16"/>
              </w:rPr>
            </w:pPr>
            <w:r w:rsidRPr="00291330">
              <w:rPr>
                <w:color w:val="000000"/>
                <w:sz w:val="16"/>
                <w:szCs w:val="16"/>
              </w:rPr>
              <w:t>230 440,00</w:t>
            </w:r>
          </w:p>
        </w:tc>
      </w:tr>
    </w:tbl>
    <w:p w:rsidR="00291330" w:rsidRDefault="00291330" w:rsidP="00291330">
      <w:pPr>
        <w:rPr>
          <w:sz w:val="24"/>
          <w:szCs w:val="24"/>
        </w:rPr>
      </w:pPr>
    </w:p>
    <w:p w:rsidR="00A447D2" w:rsidRPr="00A447D2" w:rsidRDefault="00A447D2" w:rsidP="00A447D2">
      <w:pPr>
        <w:jc w:val="right"/>
        <w:rPr>
          <w:sz w:val="16"/>
          <w:szCs w:val="16"/>
        </w:rPr>
      </w:pPr>
      <w:r w:rsidRPr="00A447D2">
        <w:rPr>
          <w:sz w:val="16"/>
          <w:szCs w:val="16"/>
        </w:rPr>
        <w:t xml:space="preserve">Приложение № 2 к решению Собрания </w:t>
      </w:r>
    </w:p>
    <w:p w:rsidR="00A447D2" w:rsidRPr="00A447D2" w:rsidRDefault="00A447D2" w:rsidP="00A447D2">
      <w:pPr>
        <w:jc w:val="right"/>
        <w:rPr>
          <w:sz w:val="16"/>
          <w:szCs w:val="16"/>
        </w:rPr>
      </w:pPr>
      <w:r w:rsidRPr="00A447D2">
        <w:rPr>
          <w:sz w:val="16"/>
          <w:szCs w:val="16"/>
        </w:rPr>
        <w:t xml:space="preserve">депутатов Галичского муниципального района </w:t>
      </w:r>
    </w:p>
    <w:p w:rsidR="00A447D2" w:rsidRPr="00A447D2" w:rsidRDefault="00A447D2" w:rsidP="00A447D2">
      <w:pPr>
        <w:jc w:val="right"/>
        <w:rPr>
          <w:sz w:val="16"/>
          <w:szCs w:val="16"/>
        </w:rPr>
      </w:pPr>
      <w:r w:rsidRPr="00A447D2">
        <w:rPr>
          <w:sz w:val="16"/>
          <w:szCs w:val="16"/>
        </w:rPr>
        <w:t>от «   » _____________  2018 года № ______</w:t>
      </w:r>
    </w:p>
    <w:p w:rsidR="00A447D2" w:rsidRPr="00A447D2" w:rsidRDefault="00A447D2" w:rsidP="00A447D2">
      <w:pPr>
        <w:pStyle w:val="1"/>
        <w:rPr>
          <w:sz w:val="16"/>
          <w:szCs w:val="16"/>
        </w:rPr>
      </w:pPr>
    </w:p>
    <w:p w:rsidR="00A447D2" w:rsidRPr="00A447D2" w:rsidRDefault="00A447D2" w:rsidP="00A447D2">
      <w:pPr>
        <w:pStyle w:val="1"/>
        <w:rPr>
          <w:sz w:val="16"/>
          <w:szCs w:val="16"/>
        </w:rPr>
      </w:pPr>
      <w:r w:rsidRPr="00A447D2">
        <w:rPr>
          <w:sz w:val="16"/>
          <w:szCs w:val="16"/>
        </w:rPr>
        <w:t xml:space="preserve">Расходы бюджета муниципального района </w:t>
      </w:r>
    </w:p>
    <w:p w:rsidR="00A447D2" w:rsidRPr="00A447D2" w:rsidRDefault="00A447D2" w:rsidP="00A447D2">
      <w:pPr>
        <w:pStyle w:val="1"/>
        <w:rPr>
          <w:sz w:val="16"/>
          <w:szCs w:val="16"/>
        </w:rPr>
      </w:pPr>
      <w:r w:rsidRPr="00A447D2">
        <w:rPr>
          <w:sz w:val="16"/>
          <w:szCs w:val="16"/>
        </w:rPr>
        <w:t xml:space="preserve"> по разделам, подразделам классификации расходов бюджета за 2017 год  </w:t>
      </w:r>
    </w:p>
    <w:p w:rsidR="00A447D2" w:rsidRPr="00A447D2" w:rsidRDefault="00A447D2" w:rsidP="00A447D2">
      <w:pPr>
        <w:rPr>
          <w:sz w:val="16"/>
          <w:szCs w:val="16"/>
        </w:rPr>
      </w:pPr>
      <w:r w:rsidRPr="00A447D2">
        <w:rPr>
          <w:sz w:val="16"/>
          <w:szCs w:val="16"/>
        </w:rPr>
        <w:t xml:space="preserve">                                                                                                                                                            (рублей)</w:t>
      </w:r>
    </w:p>
    <w:tbl>
      <w:tblPr>
        <w:tblW w:w="0" w:type="auto"/>
        <w:tblInd w:w="-15" w:type="dxa"/>
        <w:tblLayout w:type="fixed"/>
        <w:tblLook w:val="0000"/>
      </w:tblPr>
      <w:tblGrid>
        <w:gridCol w:w="6408"/>
        <w:gridCol w:w="1800"/>
        <w:gridCol w:w="1650"/>
      </w:tblGrid>
      <w:tr w:rsidR="00A447D2" w:rsidRPr="00A447D2" w:rsidTr="00A40E39">
        <w:trPr>
          <w:trHeight w:val="435"/>
        </w:trPr>
        <w:tc>
          <w:tcPr>
            <w:tcW w:w="640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Наименование показателя</w:t>
            </w:r>
          </w:p>
        </w:tc>
        <w:tc>
          <w:tcPr>
            <w:tcW w:w="18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Код бюджетной</w:t>
            </w:r>
          </w:p>
          <w:p w:rsidR="00A447D2" w:rsidRPr="00A447D2" w:rsidRDefault="00A447D2" w:rsidP="00A40E39">
            <w:pPr>
              <w:rPr>
                <w:sz w:val="16"/>
                <w:szCs w:val="16"/>
              </w:rPr>
            </w:pPr>
            <w:r w:rsidRPr="00A447D2">
              <w:rPr>
                <w:sz w:val="16"/>
                <w:szCs w:val="16"/>
              </w:rPr>
              <w:t>классификации</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rPr>
                <w:sz w:val="16"/>
                <w:szCs w:val="16"/>
              </w:rPr>
            </w:pPr>
            <w:r w:rsidRPr="00A447D2">
              <w:rPr>
                <w:sz w:val="16"/>
                <w:szCs w:val="16"/>
              </w:rPr>
              <w:t>Кассовое</w:t>
            </w:r>
          </w:p>
          <w:p w:rsidR="00A447D2" w:rsidRPr="00A447D2" w:rsidRDefault="00A447D2" w:rsidP="00A40E39">
            <w:pPr>
              <w:rPr>
                <w:sz w:val="16"/>
                <w:szCs w:val="16"/>
              </w:rPr>
            </w:pPr>
            <w:r w:rsidRPr="00A447D2">
              <w:rPr>
                <w:sz w:val="16"/>
                <w:szCs w:val="16"/>
              </w:rPr>
              <w:t>исполнение</w:t>
            </w:r>
          </w:p>
        </w:tc>
      </w:tr>
      <w:tr w:rsidR="00A447D2" w:rsidRPr="00A447D2" w:rsidTr="00A40E39">
        <w:trPr>
          <w:trHeight w:val="264"/>
        </w:trPr>
        <w:tc>
          <w:tcPr>
            <w:tcW w:w="640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Общегосударственные вопросы</w:t>
            </w:r>
          </w:p>
        </w:tc>
        <w:tc>
          <w:tcPr>
            <w:tcW w:w="18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0100</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rPr>
                <w:sz w:val="16"/>
                <w:szCs w:val="16"/>
              </w:rPr>
            </w:pPr>
            <w:r w:rsidRPr="00A447D2">
              <w:rPr>
                <w:sz w:val="16"/>
                <w:szCs w:val="16"/>
              </w:rPr>
              <w:t>19 405 252,86</w:t>
            </w:r>
          </w:p>
        </w:tc>
      </w:tr>
      <w:tr w:rsidR="00A447D2" w:rsidRPr="00A447D2" w:rsidTr="00A40E39">
        <w:trPr>
          <w:trHeight w:val="82"/>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 xml:space="preserve">Функционирование высшего должностного лица субъекта Российской Федерации и </w:t>
            </w:r>
            <w:r w:rsidRPr="00A447D2">
              <w:rPr>
                <w:b/>
                <w:bCs/>
                <w:sz w:val="16"/>
                <w:szCs w:val="16"/>
              </w:rPr>
              <w:lastRenderedPageBreak/>
              <w:t>муниципального района</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r w:rsidRPr="00A447D2">
              <w:rPr>
                <w:b/>
                <w:bCs/>
                <w:sz w:val="16"/>
                <w:szCs w:val="16"/>
              </w:rPr>
              <w:lastRenderedPageBreak/>
              <w:t>0102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rPr>
                <w:sz w:val="16"/>
                <w:szCs w:val="16"/>
              </w:rPr>
            </w:pPr>
            <w:r w:rsidRPr="00A447D2">
              <w:rPr>
                <w:b/>
                <w:bCs/>
                <w:sz w:val="16"/>
                <w:szCs w:val="16"/>
              </w:rPr>
              <w:t>1 323 094,76</w:t>
            </w:r>
          </w:p>
        </w:tc>
      </w:tr>
      <w:tr w:rsidR="00A447D2" w:rsidRPr="00A447D2" w:rsidTr="00A40E39">
        <w:trPr>
          <w:trHeight w:val="82"/>
        </w:trPr>
        <w:tc>
          <w:tcPr>
            <w:tcW w:w="6408" w:type="dxa"/>
            <w:tcBorders>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00" w:type="dxa"/>
            <w:tcBorders>
              <w:left w:val="single" w:sz="4" w:space="0" w:color="000000"/>
              <w:bottom w:val="single" w:sz="4" w:space="0" w:color="000000"/>
            </w:tcBorders>
            <w:shd w:val="clear" w:color="auto" w:fill="auto"/>
          </w:tcPr>
          <w:p w:rsidR="00A447D2" w:rsidRPr="00A447D2" w:rsidRDefault="00A447D2" w:rsidP="00A40E39">
            <w:pPr>
              <w:snapToGrid w:val="0"/>
              <w:rPr>
                <w:b/>
                <w:bCs/>
                <w:sz w:val="16"/>
                <w:szCs w:val="16"/>
              </w:rPr>
            </w:pPr>
          </w:p>
          <w:p w:rsidR="00A447D2" w:rsidRPr="00A447D2" w:rsidRDefault="00A447D2" w:rsidP="00A40E39">
            <w:pPr>
              <w:rPr>
                <w:b/>
                <w:bCs/>
                <w:sz w:val="16"/>
                <w:szCs w:val="16"/>
              </w:rPr>
            </w:pPr>
          </w:p>
          <w:p w:rsidR="00A447D2" w:rsidRPr="00A447D2" w:rsidRDefault="00A447D2" w:rsidP="00A40E39">
            <w:pPr>
              <w:rPr>
                <w:sz w:val="16"/>
                <w:szCs w:val="16"/>
              </w:rPr>
            </w:pPr>
            <w:r w:rsidRPr="00A447D2">
              <w:rPr>
                <w:b/>
                <w:bCs/>
                <w:sz w:val="16"/>
                <w:szCs w:val="16"/>
              </w:rPr>
              <w:t>0103</w:t>
            </w:r>
          </w:p>
        </w:tc>
        <w:tc>
          <w:tcPr>
            <w:tcW w:w="165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snapToGrid w:val="0"/>
              <w:rPr>
                <w:b/>
                <w:bCs/>
                <w:sz w:val="16"/>
                <w:szCs w:val="16"/>
              </w:rPr>
            </w:pPr>
          </w:p>
          <w:p w:rsidR="00A447D2" w:rsidRPr="00A447D2" w:rsidRDefault="00A447D2" w:rsidP="00A40E39">
            <w:pPr>
              <w:rPr>
                <w:b/>
                <w:bCs/>
                <w:sz w:val="16"/>
                <w:szCs w:val="16"/>
              </w:rPr>
            </w:pPr>
          </w:p>
          <w:p w:rsidR="00A447D2" w:rsidRPr="00A447D2" w:rsidRDefault="00A447D2" w:rsidP="00A40E39">
            <w:pPr>
              <w:rPr>
                <w:sz w:val="16"/>
                <w:szCs w:val="16"/>
              </w:rPr>
            </w:pPr>
            <w:r w:rsidRPr="00A447D2">
              <w:rPr>
                <w:b/>
                <w:bCs/>
                <w:sz w:val="16"/>
                <w:szCs w:val="16"/>
              </w:rPr>
              <w:t>107 598,39</w:t>
            </w:r>
          </w:p>
        </w:tc>
      </w:tr>
      <w:tr w:rsidR="00A447D2" w:rsidRPr="00A447D2" w:rsidTr="00A40E39">
        <w:trPr>
          <w:trHeight w:val="164"/>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18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b/>
                <w:bCs/>
                <w:sz w:val="16"/>
                <w:szCs w:val="16"/>
              </w:rPr>
            </w:pPr>
          </w:p>
          <w:p w:rsidR="00A447D2" w:rsidRPr="00A447D2" w:rsidRDefault="00A447D2" w:rsidP="00A40E39">
            <w:pPr>
              <w:rPr>
                <w:b/>
                <w:bCs/>
                <w:sz w:val="16"/>
                <w:szCs w:val="16"/>
              </w:rPr>
            </w:pPr>
          </w:p>
          <w:p w:rsidR="00A447D2" w:rsidRPr="00A447D2" w:rsidRDefault="00A447D2" w:rsidP="00A40E39">
            <w:pPr>
              <w:rPr>
                <w:sz w:val="16"/>
                <w:szCs w:val="16"/>
              </w:rPr>
            </w:pPr>
            <w:r w:rsidRPr="00A447D2">
              <w:rPr>
                <w:b/>
                <w:bCs/>
                <w:sz w:val="16"/>
                <w:szCs w:val="16"/>
              </w:rPr>
              <w:t>0104</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snapToGrid w:val="0"/>
              <w:rPr>
                <w:b/>
                <w:bCs/>
                <w:sz w:val="16"/>
                <w:szCs w:val="16"/>
              </w:rPr>
            </w:pPr>
          </w:p>
          <w:p w:rsidR="00A447D2" w:rsidRPr="00A447D2" w:rsidRDefault="00A447D2" w:rsidP="00A40E39">
            <w:pPr>
              <w:rPr>
                <w:b/>
                <w:bCs/>
                <w:sz w:val="16"/>
                <w:szCs w:val="16"/>
              </w:rPr>
            </w:pPr>
            <w:r w:rsidRPr="00A447D2">
              <w:rPr>
                <w:b/>
                <w:bCs/>
                <w:sz w:val="16"/>
                <w:szCs w:val="16"/>
              </w:rPr>
              <w:t>6 920 537,24</w:t>
            </w:r>
          </w:p>
          <w:p w:rsidR="00A447D2" w:rsidRPr="00A447D2" w:rsidRDefault="00A447D2" w:rsidP="00A40E39">
            <w:pPr>
              <w:rPr>
                <w:sz w:val="16"/>
                <w:szCs w:val="16"/>
              </w:rPr>
            </w:pPr>
          </w:p>
        </w:tc>
      </w:tr>
      <w:tr w:rsidR="00A447D2" w:rsidRPr="00A447D2" w:rsidTr="00A40E39">
        <w:trPr>
          <w:trHeight w:val="164"/>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Судебная система</w:t>
            </w:r>
          </w:p>
        </w:tc>
        <w:tc>
          <w:tcPr>
            <w:tcW w:w="18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sz w:val="16"/>
                <w:szCs w:val="16"/>
              </w:rPr>
            </w:pPr>
            <w:r w:rsidRPr="00A447D2">
              <w:rPr>
                <w:b/>
                <w:bCs/>
                <w:sz w:val="16"/>
                <w:szCs w:val="16"/>
              </w:rPr>
              <w:t>0105</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snapToGrid w:val="0"/>
              <w:rPr>
                <w:sz w:val="16"/>
                <w:szCs w:val="16"/>
              </w:rPr>
            </w:pPr>
            <w:r w:rsidRPr="00A447D2">
              <w:rPr>
                <w:b/>
                <w:bCs/>
                <w:sz w:val="16"/>
                <w:szCs w:val="16"/>
              </w:rPr>
              <w:t>5 200,00</w:t>
            </w:r>
          </w:p>
        </w:tc>
      </w:tr>
      <w:tr w:rsidR="00A447D2" w:rsidRPr="00A447D2" w:rsidTr="00A40E39">
        <w:trPr>
          <w:trHeight w:val="164"/>
        </w:trPr>
        <w:tc>
          <w:tcPr>
            <w:tcW w:w="6408" w:type="dxa"/>
            <w:tcBorders>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800" w:type="dxa"/>
            <w:tcBorders>
              <w:left w:val="single" w:sz="4" w:space="0" w:color="000000"/>
              <w:bottom w:val="single" w:sz="4" w:space="0" w:color="000000"/>
            </w:tcBorders>
            <w:shd w:val="clear" w:color="auto" w:fill="auto"/>
          </w:tcPr>
          <w:p w:rsidR="00A447D2" w:rsidRPr="00A447D2" w:rsidRDefault="00A447D2" w:rsidP="00A40E39">
            <w:pPr>
              <w:snapToGrid w:val="0"/>
              <w:rPr>
                <w:b/>
                <w:bCs/>
                <w:sz w:val="16"/>
                <w:szCs w:val="16"/>
              </w:rPr>
            </w:pPr>
          </w:p>
          <w:p w:rsidR="00A447D2" w:rsidRPr="00A447D2" w:rsidRDefault="00A447D2" w:rsidP="00A40E39">
            <w:pPr>
              <w:rPr>
                <w:sz w:val="16"/>
                <w:szCs w:val="16"/>
              </w:rPr>
            </w:pPr>
            <w:r w:rsidRPr="00A447D2">
              <w:rPr>
                <w:b/>
                <w:bCs/>
                <w:sz w:val="16"/>
                <w:szCs w:val="16"/>
              </w:rPr>
              <w:t>0106</w:t>
            </w:r>
          </w:p>
        </w:tc>
        <w:tc>
          <w:tcPr>
            <w:tcW w:w="165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snapToGrid w:val="0"/>
              <w:rPr>
                <w:b/>
                <w:bCs/>
                <w:sz w:val="16"/>
                <w:szCs w:val="16"/>
              </w:rPr>
            </w:pPr>
          </w:p>
          <w:p w:rsidR="00A447D2" w:rsidRPr="00A447D2" w:rsidRDefault="00A447D2" w:rsidP="00A40E39">
            <w:pPr>
              <w:rPr>
                <w:sz w:val="16"/>
                <w:szCs w:val="16"/>
              </w:rPr>
            </w:pPr>
            <w:r w:rsidRPr="00A447D2">
              <w:rPr>
                <w:b/>
                <w:bCs/>
                <w:sz w:val="16"/>
                <w:szCs w:val="16"/>
              </w:rPr>
              <w:t>2 826 287,67</w:t>
            </w:r>
          </w:p>
        </w:tc>
      </w:tr>
      <w:tr w:rsidR="00A447D2" w:rsidRPr="00A447D2" w:rsidTr="00A40E39">
        <w:trPr>
          <w:trHeight w:val="266"/>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Другие общегосударственные вопросы</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0113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8 222 534,80</w:t>
            </w:r>
          </w:p>
        </w:tc>
      </w:tr>
      <w:tr w:rsidR="00A447D2" w:rsidRPr="00A447D2" w:rsidTr="00A40E39">
        <w:trPr>
          <w:trHeight w:val="347"/>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Национальная безопасность и правоохранительная деятельность</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0300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11 000,00</w:t>
            </w:r>
          </w:p>
        </w:tc>
      </w:tr>
      <w:tr w:rsidR="00A447D2" w:rsidRPr="00A447D2" w:rsidTr="00A40E39">
        <w:trPr>
          <w:trHeight w:val="337"/>
        </w:trPr>
        <w:tc>
          <w:tcPr>
            <w:tcW w:w="6408" w:type="dxa"/>
            <w:tcBorders>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Защита населения и территории от чрезвычайных ситуаций природного и техногенного характера, гражданская оборона</w:t>
            </w:r>
          </w:p>
        </w:tc>
        <w:tc>
          <w:tcPr>
            <w:tcW w:w="180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0309</w:t>
            </w:r>
          </w:p>
        </w:tc>
        <w:tc>
          <w:tcPr>
            <w:tcW w:w="1650" w:type="dxa"/>
            <w:tcBorders>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11 000,00</w:t>
            </w:r>
          </w:p>
        </w:tc>
      </w:tr>
      <w:tr w:rsidR="00A447D2" w:rsidRPr="00A447D2" w:rsidTr="00A40E39">
        <w:trPr>
          <w:trHeight w:val="337"/>
        </w:trPr>
        <w:tc>
          <w:tcPr>
            <w:tcW w:w="6408" w:type="dxa"/>
            <w:tcBorders>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Национальная экономика</w:t>
            </w:r>
          </w:p>
        </w:tc>
        <w:tc>
          <w:tcPr>
            <w:tcW w:w="180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0400</w:t>
            </w:r>
          </w:p>
        </w:tc>
        <w:tc>
          <w:tcPr>
            <w:tcW w:w="1650" w:type="dxa"/>
            <w:tcBorders>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24 484 440,39</w:t>
            </w:r>
          </w:p>
        </w:tc>
      </w:tr>
      <w:tr w:rsidR="00A447D2" w:rsidRPr="00A447D2" w:rsidTr="00A40E39">
        <w:trPr>
          <w:trHeight w:val="337"/>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Сельское хозяйство и рыболовство</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0405</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7 363 210,58</w:t>
            </w:r>
          </w:p>
        </w:tc>
      </w:tr>
      <w:tr w:rsidR="00A447D2" w:rsidRPr="00A447D2" w:rsidTr="00A40E39">
        <w:trPr>
          <w:trHeight w:val="360"/>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Дорожное хозяйство(дорожные фонды)</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0409</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17 010 562,21</w:t>
            </w:r>
          </w:p>
        </w:tc>
      </w:tr>
      <w:tr w:rsidR="00A447D2" w:rsidRPr="00A447D2" w:rsidTr="00A40E39">
        <w:trPr>
          <w:trHeight w:val="343"/>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Другие вопросы в области национальной экономики</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0412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110667,60</w:t>
            </w:r>
          </w:p>
        </w:tc>
      </w:tr>
      <w:tr w:rsidR="00A447D2" w:rsidRPr="00A447D2" w:rsidTr="00A40E39">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Жилищно-коммунальное хозяйство</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0500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1 596 249,92</w:t>
            </w:r>
          </w:p>
        </w:tc>
      </w:tr>
      <w:tr w:rsidR="00A447D2" w:rsidRPr="00A447D2" w:rsidTr="00A40E39">
        <w:trPr>
          <w:trHeight w:val="363"/>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b/>
                <w:bCs/>
                <w:sz w:val="16"/>
                <w:szCs w:val="16"/>
              </w:rPr>
            </w:pPr>
            <w:r w:rsidRPr="00A447D2">
              <w:rPr>
                <w:b/>
                <w:bCs/>
                <w:sz w:val="16"/>
                <w:szCs w:val="16"/>
              </w:rPr>
              <w:t>Жилищное хозяйство</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b/>
                <w:bCs/>
                <w:sz w:val="16"/>
                <w:szCs w:val="16"/>
              </w:rPr>
            </w:pPr>
            <w:r w:rsidRPr="00A447D2">
              <w:rPr>
                <w:b/>
                <w:bCs/>
                <w:sz w:val="16"/>
                <w:szCs w:val="16"/>
              </w:rPr>
              <w:t>0501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b/>
                <w:bCs/>
                <w:sz w:val="16"/>
                <w:szCs w:val="16"/>
              </w:rPr>
            </w:pPr>
            <w:r w:rsidRPr="00A447D2">
              <w:rPr>
                <w:b/>
                <w:bCs/>
                <w:sz w:val="16"/>
                <w:szCs w:val="16"/>
              </w:rPr>
              <w:t>6614,73</w:t>
            </w:r>
          </w:p>
        </w:tc>
      </w:tr>
      <w:tr w:rsidR="00A447D2" w:rsidRPr="00A447D2" w:rsidTr="00A40E39">
        <w:trPr>
          <w:trHeight w:val="363"/>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Коммунальное хозяйство</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 xml:space="preserve">1 079 129,81 </w:t>
            </w:r>
          </w:p>
        </w:tc>
      </w:tr>
      <w:tr w:rsidR="00A447D2" w:rsidRPr="00A447D2" w:rsidTr="00A40E39">
        <w:trPr>
          <w:trHeight w:val="345"/>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b/>
                <w:sz w:val="16"/>
                <w:szCs w:val="16"/>
              </w:rPr>
            </w:pPr>
            <w:r w:rsidRPr="00A447D2">
              <w:rPr>
                <w:b/>
                <w:sz w:val="16"/>
                <w:szCs w:val="16"/>
              </w:rPr>
              <w:t>Благоустройство</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b/>
                <w:sz w:val="16"/>
                <w:szCs w:val="16"/>
              </w:rPr>
            </w:pPr>
            <w:r w:rsidRPr="00A447D2">
              <w:rPr>
                <w:b/>
                <w:sz w:val="16"/>
                <w:szCs w:val="16"/>
              </w:rPr>
              <w:t>0503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b/>
                <w:sz w:val="16"/>
                <w:szCs w:val="16"/>
              </w:rPr>
            </w:pPr>
            <w:r w:rsidRPr="00A447D2">
              <w:rPr>
                <w:b/>
                <w:sz w:val="16"/>
                <w:szCs w:val="16"/>
              </w:rPr>
              <w:t>510 505,38</w:t>
            </w:r>
          </w:p>
        </w:tc>
      </w:tr>
      <w:tr w:rsidR="00A447D2" w:rsidRPr="00A447D2" w:rsidTr="00A40E39">
        <w:trPr>
          <w:trHeight w:val="345"/>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Охрана окружающей среды</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0600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13 350,00</w:t>
            </w:r>
          </w:p>
        </w:tc>
      </w:tr>
      <w:tr w:rsidR="00A447D2" w:rsidRPr="00A447D2" w:rsidTr="00A40E39">
        <w:trPr>
          <w:trHeight w:val="345"/>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b/>
                <w:sz w:val="16"/>
                <w:szCs w:val="16"/>
              </w:rPr>
            </w:pPr>
            <w:r w:rsidRPr="00A447D2">
              <w:rPr>
                <w:b/>
                <w:sz w:val="16"/>
                <w:szCs w:val="16"/>
              </w:rPr>
              <w:t>Другие вопросы в области охраны окружающей среды</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b/>
                <w:sz w:val="16"/>
                <w:szCs w:val="16"/>
              </w:rPr>
            </w:pPr>
            <w:r w:rsidRPr="00A447D2">
              <w:rPr>
                <w:b/>
                <w:sz w:val="16"/>
                <w:szCs w:val="16"/>
              </w:rPr>
              <w:t>0605</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b/>
                <w:sz w:val="16"/>
                <w:szCs w:val="16"/>
              </w:rPr>
            </w:pPr>
            <w:r w:rsidRPr="00A447D2">
              <w:rPr>
                <w:b/>
                <w:sz w:val="16"/>
                <w:szCs w:val="16"/>
              </w:rPr>
              <w:t>13 350,00</w:t>
            </w:r>
          </w:p>
        </w:tc>
      </w:tr>
      <w:tr w:rsidR="00A447D2" w:rsidRPr="00A447D2" w:rsidTr="00A40E39">
        <w:trPr>
          <w:trHeight w:val="345"/>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Образование</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0700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108 047 032,02</w:t>
            </w:r>
          </w:p>
        </w:tc>
      </w:tr>
      <w:tr w:rsidR="00A447D2" w:rsidRPr="00A447D2" w:rsidTr="00A40E39">
        <w:trPr>
          <w:trHeight w:val="340"/>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Дошкольное образование</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0701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9 687 460,98</w:t>
            </w:r>
          </w:p>
        </w:tc>
      </w:tr>
      <w:tr w:rsidR="00A447D2" w:rsidRPr="00A447D2" w:rsidTr="00A40E39">
        <w:trPr>
          <w:trHeight w:val="351"/>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Общее образование</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0702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88 303 358,39</w:t>
            </w:r>
          </w:p>
        </w:tc>
      </w:tr>
      <w:tr w:rsidR="00A447D2" w:rsidRPr="00A447D2" w:rsidTr="00A40E39">
        <w:trPr>
          <w:trHeight w:val="347"/>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b/>
                <w:bCs/>
                <w:sz w:val="16"/>
                <w:szCs w:val="16"/>
              </w:rPr>
            </w:pPr>
            <w:r w:rsidRPr="00A447D2">
              <w:rPr>
                <w:b/>
                <w:bCs/>
                <w:sz w:val="16"/>
                <w:szCs w:val="16"/>
              </w:rPr>
              <w:t>Дополнительное образование детей</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b/>
                <w:bCs/>
                <w:sz w:val="16"/>
                <w:szCs w:val="16"/>
              </w:rPr>
            </w:pPr>
            <w:r w:rsidRPr="00A447D2">
              <w:rPr>
                <w:b/>
                <w:bCs/>
                <w:sz w:val="16"/>
                <w:szCs w:val="16"/>
              </w:rPr>
              <w:t>0703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b/>
                <w:bCs/>
                <w:sz w:val="16"/>
                <w:szCs w:val="16"/>
              </w:rPr>
            </w:pPr>
            <w:r w:rsidRPr="00A447D2">
              <w:rPr>
                <w:b/>
                <w:bCs/>
                <w:sz w:val="16"/>
                <w:szCs w:val="16"/>
              </w:rPr>
              <w:t>2 417 696,22</w:t>
            </w:r>
          </w:p>
        </w:tc>
      </w:tr>
      <w:tr w:rsidR="00A447D2" w:rsidRPr="00A447D2" w:rsidTr="00A40E39">
        <w:trPr>
          <w:trHeight w:val="347"/>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Молодежная политика</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0707</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2 911 575,58</w:t>
            </w:r>
          </w:p>
        </w:tc>
      </w:tr>
      <w:tr w:rsidR="00A447D2" w:rsidRPr="00A447D2" w:rsidTr="00A40E39">
        <w:trPr>
          <w:trHeight w:val="356"/>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Другие вопросы в области образования</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0709</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4 726 940,85</w:t>
            </w:r>
          </w:p>
        </w:tc>
      </w:tr>
      <w:tr w:rsidR="00A447D2" w:rsidRPr="00A447D2" w:rsidTr="00A40E39">
        <w:trPr>
          <w:trHeight w:val="353"/>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Культура, кинематография</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0800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11 625 755,44</w:t>
            </w:r>
          </w:p>
        </w:tc>
      </w:tr>
      <w:tr w:rsidR="00A447D2" w:rsidRPr="00A447D2" w:rsidTr="00A40E39">
        <w:trPr>
          <w:trHeight w:val="335"/>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Культура</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0801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10 688 257,59</w:t>
            </w:r>
          </w:p>
        </w:tc>
      </w:tr>
      <w:tr w:rsidR="00A447D2" w:rsidRPr="00A447D2" w:rsidTr="00A40E39">
        <w:trPr>
          <w:trHeight w:val="345"/>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Другие вопросы в области культуры, кинематографии</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0804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937 497,85</w:t>
            </w:r>
          </w:p>
        </w:tc>
      </w:tr>
      <w:tr w:rsidR="00A447D2" w:rsidRPr="00A447D2" w:rsidTr="00A40E39">
        <w:trPr>
          <w:trHeight w:val="369"/>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Социальная политика</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1000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3 080 427,00</w:t>
            </w:r>
          </w:p>
        </w:tc>
      </w:tr>
      <w:tr w:rsidR="00A447D2" w:rsidRPr="00A447D2" w:rsidTr="00A40E39">
        <w:trPr>
          <w:trHeight w:val="357"/>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Пенсионное обеспечение</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1001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303 566,00</w:t>
            </w:r>
          </w:p>
        </w:tc>
      </w:tr>
      <w:tr w:rsidR="00A447D2" w:rsidRPr="00A447D2" w:rsidTr="00A40E39">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Социальное обеспечение населения</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1003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1 849 176,00</w:t>
            </w:r>
          </w:p>
        </w:tc>
      </w:tr>
      <w:tr w:rsidR="00A447D2" w:rsidRPr="00A447D2" w:rsidTr="00A40E39">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Охрана семьи и детства</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1004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883 650,00</w:t>
            </w:r>
          </w:p>
        </w:tc>
      </w:tr>
      <w:tr w:rsidR="00A447D2" w:rsidRPr="00A447D2" w:rsidTr="00A40E39">
        <w:trPr>
          <w:trHeight w:val="349"/>
        </w:trPr>
        <w:tc>
          <w:tcPr>
            <w:tcW w:w="6408" w:type="dxa"/>
            <w:tcBorders>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Другие вопросы в области социальной политики</w:t>
            </w:r>
          </w:p>
        </w:tc>
        <w:tc>
          <w:tcPr>
            <w:tcW w:w="180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1006</w:t>
            </w:r>
          </w:p>
        </w:tc>
        <w:tc>
          <w:tcPr>
            <w:tcW w:w="1650" w:type="dxa"/>
            <w:tcBorders>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44 035,00</w:t>
            </w:r>
          </w:p>
        </w:tc>
      </w:tr>
      <w:tr w:rsidR="00A447D2" w:rsidRPr="00A447D2" w:rsidTr="00A40E39">
        <w:trPr>
          <w:trHeight w:val="349"/>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Физическая культура и спорт</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1100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152 573,85</w:t>
            </w:r>
          </w:p>
        </w:tc>
      </w:tr>
      <w:tr w:rsidR="00A447D2" w:rsidRPr="00A447D2" w:rsidTr="00A40E39">
        <w:trPr>
          <w:trHeight w:val="304"/>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Массовый спорт</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152 573,85</w:t>
            </w:r>
          </w:p>
        </w:tc>
      </w:tr>
      <w:tr w:rsidR="00A447D2" w:rsidRPr="00A447D2" w:rsidTr="00A40E39">
        <w:trPr>
          <w:trHeight w:val="343"/>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Обслуживание государственного и муниципального долга</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1300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448 059,39</w:t>
            </w:r>
          </w:p>
        </w:tc>
      </w:tr>
      <w:tr w:rsidR="00A447D2" w:rsidRPr="00A447D2" w:rsidTr="00A40E39">
        <w:trPr>
          <w:trHeight w:val="352"/>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Обслуживание государственного внутреннего и муниципального долга</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448 059,39</w:t>
            </w:r>
          </w:p>
        </w:tc>
      </w:tr>
      <w:tr w:rsidR="00A447D2" w:rsidRPr="00A447D2" w:rsidTr="00A40E39">
        <w:trPr>
          <w:trHeight w:val="528"/>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t xml:space="preserve">Межбюджетные трансферты общего характера бюджетам бюджетной системы Российской Федерации </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1400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17 155 650,00</w:t>
            </w:r>
          </w:p>
        </w:tc>
      </w:tr>
      <w:tr w:rsidR="00A447D2" w:rsidRPr="00A447D2" w:rsidTr="00A40E39">
        <w:trPr>
          <w:trHeight w:val="702"/>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Дотации на выравнивание бюджетной обеспеченности субъектов Российской федерации и муниципальных образований</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b/>
                <w:bCs/>
                <w:sz w:val="16"/>
                <w:szCs w:val="16"/>
              </w:rPr>
            </w:pPr>
          </w:p>
          <w:p w:rsidR="00A447D2" w:rsidRPr="00A447D2" w:rsidRDefault="00A447D2" w:rsidP="00A40E39">
            <w:pPr>
              <w:rPr>
                <w:sz w:val="16"/>
                <w:szCs w:val="16"/>
              </w:rPr>
            </w:pPr>
            <w:r w:rsidRPr="00A447D2">
              <w:rPr>
                <w:b/>
                <w:bCs/>
                <w:sz w:val="16"/>
                <w:szCs w:val="16"/>
              </w:rPr>
              <w:t>1401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rPr>
                <w:b/>
                <w:bCs/>
                <w:sz w:val="16"/>
                <w:szCs w:val="16"/>
              </w:rPr>
            </w:pPr>
          </w:p>
          <w:p w:rsidR="00A447D2" w:rsidRPr="00A447D2" w:rsidRDefault="00A447D2" w:rsidP="00A40E39">
            <w:pPr>
              <w:rPr>
                <w:sz w:val="16"/>
                <w:szCs w:val="16"/>
              </w:rPr>
            </w:pPr>
            <w:r w:rsidRPr="00A447D2">
              <w:rPr>
                <w:b/>
                <w:bCs/>
                <w:sz w:val="16"/>
                <w:szCs w:val="16"/>
              </w:rPr>
              <w:t>5 850 000,00</w:t>
            </w:r>
          </w:p>
        </w:tc>
      </w:tr>
      <w:tr w:rsidR="00A447D2" w:rsidRPr="00A447D2" w:rsidTr="00A40E39">
        <w:trPr>
          <w:trHeight w:val="542"/>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b/>
                <w:bCs/>
                <w:sz w:val="16"/>
                <w:szCs w:val="16"/>
              </w:rPr>
              <w:t>Прочие межбюджетные трансферты общего характера</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1403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11 305 650,00</w:t>
            </w:r>
          </w:p>
        </w:tc>
      </w:tr>
      <w:tr w:rsidR="00A447D2" w:rsidRPr="00A447D2" w:rsidTr="00A40E39">
        <w:trPr>
          <w:trHeight w:val="342"/>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r w:rsidRPr="00A447D2">
              <w:rPr>
                <w:sz w:val="16"/>
                <w:szCs w:val="16"/>
              </w:rPr>
              <w:lastRenderedPageBreak/>
              <w:t>Итого</w:t>
            </w: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186 019 790,87</w:t>
            </w:r>
          </w:p>
        </w:tc>
      </w:tr>
      <w:tr w:rsidR="00A447D2" w:rsidRPr="00A447D2" w:rsidTr="00A40E39">
        <w:trPr>
          <w:trHeight w:val="353"/>
        </w:trPr>
        <w:tc>
          <w:tcPr>
            <w:tcW w:w="6408"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rPr>
                <w:sz w:val="16"/>
                <w:szCs w:val="16"/>
              </w:rPr>
            </w:pPr>
          </w:p>
        </w:tc>
        <w:tc>
          <w:tcPr>
            <w:tcW w:w="18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rPr>
                <w:sz w:val="16"/>
                <w:szCs w:val="16"/>
              </w:rPr>
            </w:pPr>
          </w:p>
        </w:tc>
      </w:tr>
    </w:tbl>
    <w:p w:rsidR="00A447D2" w:rsidRDefault="00A447D2" w:rsidP="00A447D2"/>
    <w:p w:rsidR="00A447D2" w:rsidRDefault="00A447D2" w:rsidP="00A447D2">
      <w:pPr>
        <w:spacing w:line="180" w:lineRule="exact"/>
        <w:jc w:val="right"/>
        <w:rPr>
          <w:sz w:val="15"/>
          <w:szCs w:val="15"/>
        </w:rPr>
      </w:pPr>
    </w:p>
    <w:p w:rsidR="00A447D2" w:rsidRPr="00A447D2" w:rsidRDefault="00A447D2" w:rsidP="00A447D2">
      <w:pPr>
        <w:spacing w:line="180" w:lineRule="exact"/>
        <w:jc w:val="right"/>
        <w:rPr>
          <w:sz w:val="16"/>
          <w:szCs w:val="16"/>
        </w:rPr>
      </w:pPr>
      <w:r w:rsidRPr="00A447D2">
        <w:rPr>
          <w:sz w:val="16"/>
          <w:szCs w:val="16"/>
        </w:rPr>
        <w:t xml:space="preserve">Приложение № 3 к решению </w:t>
      </w:r>
    </w:p>
    <w:p w:rsidR="00A447D2" w:rsidRPr="00A447D2" w:rsidRDefault="00A447D2" w:rsidP="00A447D2">
      <w:pPr>
        <w:spacing w:line="180" w:lineRule="exact"/>
        <w:jc w:val="right"/>
        <w:rPr>
          <w:sz w:val="16"/>
          <w:szCs w:val="16"/>
        </w:rPr>
      </w:pPr>
      <w:r w:rsidRPr="00A447D2">
        <w:rPr>
          <w:sz w:val="16"/>
          <w:szCs w:val="16"/>
        </w:rPr>
        <w:t xml:space="preserve">Собрания депутатов муниципального района </w:t>
      </w:r>
    </w:p>
    <w:p w:rsidR="00A447D2" w:rsidRPr="00A447D2" w:rsidRDefault="00A447D2" w:rsidP="00A447D2">
      <w:pPr>
        <w:spacing w:line="180" w:lineRule="exact"/>
        <w:ind w:left="708" w:firstLine="708"/>
        <w:jc w:val="center"/>
        <w:rPr>
          <w:sz w:val="16"/>
          <w:szCs w:val="16"/>
        </w:rPr>
      </w:pPr>
      <w:r w:rsidRPr="00A447D2">
        <w:rPr>
          <w:sz w:val="16"/>
          <w:szCs w:val="16"/>
        </w:rPr>
        <w:t xml:space="preserve">                                                                                                                                         </w:t>
      </w:r>
      <w:r w:rsidR="00A40E39">
        <w:rPr>
          <w:sz w:val="16"/>
          <w:szCs w:val="16"/>
        </w:rPr>
        <w:t xml:space="preserve">                  </w:t>
      </w:r>
      <w:r w:rsidRPr="00A447D2">
        <w:rPr>
          <w:sz w:val="16"/>
          <w:szCs w:val="16"/>
        </w:rPr>
        <w:t xml:space="preserve">от «      »  ____________  2018  года   №    </w:t>
      </w:r>
    </w:p>
    <w:p w:rsidR="00A447D2" w:rsidRPr="00A447D2" w:rsidRDefault="00A447D2" w:rsidP="00A447D2">
      <w:pPr>
        <w:spacing w:line="180" w:lineRule="exact"/>
        <w:ind w:left="708" w:firstLine="708"/>
        <w:jc w:val="center"/>
        <w:rPr>
          <w:sz w:val="16"/>
          <w:szCs w:val="16"/>
        </w:rPr>
      </w:pPr>
    </w:p>
    <w:p w:rsidR="00A447D2" w:rsidRPr="00A447D2" w:rsidRDefault="00A447D2" w:rsidP="00A447D2">
      <w:pPr>
        <w:pStyle w:val="210"/>
        <w:rPr>
          <w:rFonts w:ascii="Times New Roman" w:hAnsi="Times New Roman"/>
          <w:sz w:val="16"/>
          <w:szCs w:val="16"/>
        </w:rPr>
      </w:pPr>
    </w:p>
    <w:p w:rsidR="00A447D2" w:rsidRPr="00A447D2" w:rsidRDefault="00A447D2" w:rsidP="00A447D2">
      <w:pPr>
        <w:pStyle w:val="210"/>
        <w:rPr>
          <w:rFonts w:ascii="Times New Roman" w:hAnsi="Times New Roman"/>
          <w:sz w:val="16"/>
          <w:szCs w:val="16"/>
        </w:rPr>
      </w:pPr>
      <w:r w:rsidRPr="00A447D2">
        <w:rPr>
          <w:rFonts w:ascii="Times New Roman" w:hAnsi="Times New Roman"/>
          <w:sz w:val="16"/>
          <w:szCs w:val="16"/>
        </w:rPr>
        <w:t>Расходы бюджета муниципального района по ведомственной структуре расходов бюджета за 2017 год</w:t>
      </w:r>
    </w:p>
    <w:p w:rsidR="00A447D2" w:rsidRPr="00A447D2" w:rsidRDefault="00A447D2" w:rsidP="00A447D2">
      <w:pPr>
        <w:pStyle w:val="210"/>
        <w:rPr>
          <w:rFonts w:ascii="Times New Roman" w:hAnsi="Times New Roman"/>
          <w:sz w:val="16"/>
          <w:szCs w:val="16"/>
        </w:rPr>
      </w:pPr>
    </w:p>
    <w:p w:rsidR="00A447D2" w:rsidRPr="00A447D2" w:rsidRDefault="00A447D2" w:rsidP="00A447D2">
      <w:pPr>
        <w:spacing w:line="180" w:lineRule="exact"/>
        <w:jc w:val="center"/>
        <w:rPr>
          <w:b/>
          <w:bCs/>
          <w:sz w:val="16"/>
          <w:szCs w:val="16"/>
        </w:rPr>
      </w:pPr>
    </w:p>
    <w:tbl>
      <w:tblPr>
        <w:tblW w:w="10687" w:type="dxa"/>
        <w:tblInd w:w="-4" w:type="dxa"/>
        <w:tblLayout w:type="fixed"/>
        <w:tblLook w:val="0000"/>
      </w:tblPr>
      <w:tblGrid>
        <w:gridCol w:w="4938"/>
        <w:gridCol w:w="487"/>
        <w:gridCol w:w="713"/>
        <w:gridCol w:w="962"/>
        <w:gridCol w:w="1275"/>
        <w:gridCol w:w="900"/>
        <w:gridCol w:w="1412"/>
      </w:tblGrid>
      <w:tr w:rsidR="00A447D2" w:rsidRPr="00A447D2" w:rsidTr="00A40E39">
        <w:trPr>
          <w:trHeight w:val="519"/>
        </w:trPr>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1"/>
              <w:numPr>
                <w:ilvl w:val="0"/>
                <w:numId w:val="2"/>
              </w:numPr>
              <w:suppressAutoHyphens/>
              <w:snapToGrid w:val="0"/>
              <w:rPr>
                <w:sz w:val="16"/>
                <w:szCs w:val="16"/>
              </w:rPr>
            </w:pPr>
          </w:p>
          <w:p w:rsidR="00A447D2" w:rsidRPr="00A447D2" w:rsidRDefault="00A447D2" w:rsidP="00A40E39">
            <w:pPr>
              <w:jc w:val="center"/>
              <w:rPr>
                <w:sz w:val="16"/>
                <w:szCs w:val="16"/>
              </w:rPr>
            </w:pPr>
            <w:r w:rsidRPr="00A447D2">
              <w:rPr>
                <w:b/>
                <w:sz w:val="16"/>
                <w:szCs w:val="16"/>
              </w:rPr>
              <w:t>Наименование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Ведомство</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Раздел</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Подраздел</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Целевая</w:t>
            </w:r>
          </w:p>
          <w:p w:rsidR="00A447D2" w:rsidRPr="00A447D2" w:rsidRDefault="00A447D2" w:rsidP="00A40E39">
            <w:pPr>
              <w:rPr>
                <w:sz w:val="16"/>
                <w:szCs w:val="16"/>
              </w:rPr>
            </w:pPr>
            <w:r w:rsidRPr="00A447D2">
              <w:rPr>
                <w:b/>
                <w:bCs/>
                <w:sz w:val="16"/>
                <w:szCs w:val="16"/>
              </w:rPr>
              <w:t>статья</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Вид</w:t>
            </w:r>
          </w:p>
          <w:p w:rsidR="00A447D2" w:rsidRPr="00A447D2" w:rsidRDefault="00A447D2" w:rsidP="00A40E39">
            <w:pPr>
              <w:rPr>
                <w:sz w:val="16"/>
                <w:szCs w:val="16"/>
              </w:rPr>
            </w:pPr>
            <w:r w:rsidRPr="00A447D2">
              <w:rPr>
                <w:b/>
                <w:bCs/>
                <w:sz w:val="16"/>
                <w:szCs w:val="16"/>
              </w:rPr>
              <w:t>расходов</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47D2">
            <w:pPr>
              <w:pStyle w:val="2"/>
              <w:numPr>
                <w:ilvl w:val="1"/>
                <w:numId w:val="2"/>
              </w:numPr>
              <w:suppressAutoHyphens/>
              <w:rPr>
                <w:rFonts w:ascii="Times New Roman" w:hAnsi="Times New Roman"/>
                <w:sz w:val="16"/>
                <w:szCs w:val="16"/>
              </w:rPr>
            </w:pPr>
            <w:r w:rsidRPr="00A447D2">
              <w:rPr>
                <w:rFonts w:ascii="Times New Roman" w:hAnsi="Times New Roman"/>
                <w:sz w:val="16"/>
                <w:szCs w:val="16"/>
              </w:rPr>
              <w:t>Сумма  (руб.)</w:t>
            </w:r>
          </w:p>
          <w:p w:rsidR="00A447D2" w:rsidRPr="00A447D2" w:rsidRDefault="00A447D2" w:rsidP="00A40E39">
            <w:pPr>
              <w:rPr>
                <w:sz w:val="16"/>
                <w:szCs w:val="16"/>
              </w:rPr>
            </w:pP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Администрация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38 320 151,32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Общегосударственные вопросы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lang w:val="en-US"/>
              </w:rPr>
              <w:t>1</w:t>
            </w:r>
            <w:r w:rsidRPr="00A447D2">
              <w:rPr>
                <w:b/>
                <w:bCs/>
                <w:sz w:val="16"/>
                <w:szCs w:val="16"/>
              </w:rPr>
              <w:t>6 405 234,20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1 323 094,76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Глава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20 0 00 00000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1 323 094,76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оплату труда работников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1 323 094,76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1 323 094,76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1 323 094,76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6 920 537,24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6 920 537,24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оплату труда работников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5 321 140,50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выплаты по оплате труда работников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4 121 964,06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4 121 964,06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4 121 964,06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1 199 176,44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1 199 176,44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1 199 176,44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функций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220 00 00190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622 611,10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503 951,09</w:t>
            </w:r>
          </w:p>
        </w:tc>
      </w:tr>
      <w:tr w:rsidR="00A447D2" w:rsidRPr="00A447D2" w:rsidTr="00A40E39">
        <w:trPr>
          <w:trHeight w:val="217"/>
        </w:trPr>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489 972,09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489 972,09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13 979,00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13 979,00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118 660,01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118 660,01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118 660,01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t>Осуществление переданных государственных полномочий Костромской области в области архивного дела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tabs>
                <w:tab w:val="left" w:pos="313"/>
                <w:tab w:val="center" w:pos="570"/>
              </w:tabs>
              <w:jc w:val="center"/>
              <w:rPr>
                <w:sz w:val="16"/>
                <w:szCs w:val="16"/>
              </w:rPr>
            </w:pPr>
            <w:r w:rsidRPr="00A447D2">
              <w:rPr>
                <w:sz w:val="16"/>
                <w:szCs w:val="16"/>
              </w:rPr>
              <w:t>523 482,13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22 0 00 72050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405 017,73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22 0 00 72050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405 017,73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118 464,40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118 464,40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195 800,00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195 800,00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195 800,00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t xml:space="preserve">Осуществление переданных государственных полномочий </w:t>
            </w:r>
            <w:r w:rsidRPr="00A447D2">
              <w:rPr>
                <w:bCs/>
                <w:sz w:val="16"/>
                <w:szCs w:val="16"/>
              </w:rPr>
              <w:lastRenderedPageBreak/>
              <w:t>Костромской области по образованию и организации деятельности комиссии по делам несовершеннолетних и защите их прав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215 100,00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192 823,42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192 823,42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w:t>
            </w:r>
            <w:r w:rsidRPr="00A447D2">
              <w:rPr>
                <w:sz w:val="16"/>
                <w:szCs w:val="16"/>
                <w:lang w:val="en-US"/>
              </w:rPr>
              <w:t>7</w:t>
            </w:r>
            <w:r w:rsidRPr="00A447D2">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22 276,58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w:t>
            </w:r>
            <w:r w:rsidRPr="00A447D2">
              <w:rPr>
                <w:sz w:val="16"/>
                <w:szCs w:val="16"/>
                <w:lang w:val="en-US"/>
              </w:rPr>
              <w:t>7</w:t>
            </w:r>
            <w:r w:rsidRPr="00A447D2">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22 276,58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tabs>
                <w:tab w:val="left" w:pos="326"/>
                <w:tab w:val="center" w:pos="570"/>
              </w:tabs>
              <w:jc w:val="center"/>
              <w:rPr>
                <w:sz w:val="16"/>
                <w:szCs w:val="16"/>
              </w:rPr>
            </w:pPr>
            <w:r w:rsidRPr="00A447D2">
              <w:rPr>
                <w:sz w:val="16"/>
                <w:szCs w:val="16"/>
              </w:rPr>
              <w:t>24 003,51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15 320,51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15 320,51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8 683,00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8 683,00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18 400,00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18 400,00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18 400,00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Судебная система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center" w:pos="570"/>
              </w:tabs>
              <w:jc w:val="center"/>
              <w:rPr>
                <w:sz w:val="16"/>
                <w:szCs w:val="16"/>
              </w:rPr>
            </w:pPr>
            <w:r w:rsidRPr="00A447D2">
              <w:rPr>
                <w:b/>
                <w:bCs/>
                <w:sz w:val="16"/>
                <w:szCs w:val="16"/>
              </w:rPr>
              <w:t>5 200,00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tabs>
                <w:tab w:val="left" w:pos="388"/>
                <w:tab w:val="center" w:pos="570"/>
              </w:tabs>
              <w:jc w:val="center"/>
              <w:rPr>
                <w:sz w:val="16"/>
                <w:szCs w:val="16"/>
              </w:rPr>
            </w:pPr>
            <w:r w:rsidRPr="00A447D2">
              <w:rPr>
                <w:b/>
                <w:sz w:val="16"/>
                <w:szCs w:val="16"/>
              </w:rPr>
              <w:t>5 200,00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22 0 00 51200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tabs>
                <w:tab w:val="left" w:pos="401"/>
                <w:tab w:val="center" w:pos="570"/>
              </w:tabs>
              <w:jc w:val="center"/>
              <w:rPr>
                <w:sz w:val="16"/>
                <w:szCs w:val="16"/>
              </w:rPr>
            </w:pPr>
            <w:r w:rsidRPr="00A447D2">
              <w:rPr>
                <w:sz w:val="16"/>
                <w:szCs w:val="16"/>
              </w:rPr>
              <w:t>5 200,00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22 0 00 51200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5 200,00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22 0 00 51200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5 200,00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Другие общегосударственные вопросы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8 156 402,20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05</w:t>
            </w:r>
            <w:r w:rsidRPr="00A447D2">
              <w:rPr>
                <w:b/>
                <w:bCs/>
                <w:sz w:val="16"/>
                <w:szCs w:val="16"/>
                <w:lang w:val="en-US"/>
              </w:rPr>
              <w:t xml:space="preserve"> </w:t>
            </w:r>
            <w:r w:rsidRPr="00A447D2">
              <w:rPr>
                <w:b/>
                <w:bCs/>
                <w:sz w:val="16"/>
                <w:szCs w:val="16"/>
              </w:rPr>
              <w:t>0</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0000</w:t>
            </w:r>
            <w:r w:rsidRPr="00A447D2">
              <w:rPr>
                <w:b/>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tabs>
                <w:tab w:val="left" w:pos="326"/>
                <w:tab w:val="center" w:pos="570"/>
              </w:tabs>
              <w:jc w:val="center"/>
              <w:rPr>
                <w:sz w:val="16"/>
                <w:szCs w:val="16"/>
              </w:rPr>
            </w:pPr>
            <w:r w:rsidRPr="00A447D2">
              <w:rPr>
                <w:b/>
                <w:bCs/>
                <w:sz w:val="16"/>
                <w:szCs w:val="16"/>
              </w:rPr>
              <w:t>9 600,00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«Совершенствование социальной поддержки семьи и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05 1 00 00000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выплаты вознаграждений лицам, удостоенным звания «Почётный гражданин Галичского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05 1 00 23020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sz w:val="16"/>
                <w:szCs w:val="16"/>
              </w:rPr>
              <w:t>Социальное обеспечение и 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05 1 00 23020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300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9 600,00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05 1 00 23020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360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9 600,00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06 0 00 00000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14 000,00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«Профилактика правонарушений в Галичском муниципальном районе»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 xml:space="preserve">06 1 00 00000 </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проведение мероприятий по профилактике правонарушений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 xml:space="preserve">06 1 00 25010 </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06 1 00 25010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06 1 00 25010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b/>
                <w:bCs/>
                <w:color w:val="FF0000"/>
                <w:sz w:val="16"/>
                <w:szCs w:val="16"/>
                <w:highlight w:val="yellow"/>
              </w:rPr>
            </w:pPr>
            <w:r w:rsidRPr="00A447D2">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r w:rsidRPr="00A447D2">
              <w:rPr>
                <w:b/>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r w:rsidRPr="00A447D2">
              <w:rPr>
                <w:b/>
                <w:bCs/>
                <w:sz w:val="16"/>
                <w:szCs w:val="16"/>
              </w:rPr>
              <w:t>988 677,89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оплату труда работников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t>903 858,89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выплаты по оплате труда работников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22 0 00 00111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903 858,89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t>903 858,89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t>903 858,89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функций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220 00 00190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70 330,00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70 330,00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t>70 330,00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Иные закупки товаров, работ и услуг для обеспечения </w:t>
            </w:r>
            <w:r w:rsidRPr="00A447D2">
              <w:rPr>
                <w:bCs/>
                <w:sz w:val="16"/>
                <w:szCs w:val="16"/>
              </w:rPr>
              <w:lastRenderedPageBreak/>
              <w:t>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lastRenderedPageBreak/>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t>70 330,00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bCs/>
                <w:sz w:val="16"/>
                <w:szCs w:val="16"/>
                <w:highlight w:val="yellow"/>
              </w:rPr>
            </w:pPr>
            <w:r w:rsidRPr="00A447D2">
              <w:rPr>
                <w:bCs/>
                <w:sz w:val="16"/>
                <w:szCs w:val="16"/>
              </w:rPr>
              <w:lastRenderedPageBreak/>
              <w:t>Осуществление переданных государственных полномочий Костромской области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rPr>
              <w:t xml:space="preserve">22 0 00 </w:t>
            </w:r>
            <w:r w:rsidRPr="00A447D2">
              <w:rPr>
                <w:bCs/>
                <w:sz w:val="16"/>
                <w:szCs w:val="16"/>
                <w:lang w:val="en-US"/>
              </w:rPr>
              <w:t>R0820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t>14 489,00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tabs>
                <w:tab w:val="left" w:pos="526"/>
                <w:tab w:val="center" w:pos="2556"/>
              </w:tabs>
              <w:spacing w:line="180" w:lineRule="exact"/>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rPr>
              <w:t xml:space="preserve">22 0 00 </w:t>
            </w:r>
            <w:r w:rsidRPr="00A447D2">
              <w:rPr>
                <w:bCs/>
                <w:sz w:val="16"/>
                <w:szCs w:val="16"/>
                <w:lang w:val="en-US"/>
              </w:rPr>
              <w:t>R0820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lang w:val="en-US"/>
              </w:rPr>
            </w:pPr>
            <w:r w:rsidRPr="00A447D2">
              <w:rPr>
                <w:bCs/>
                <w:sz w:val="16"/>
                <w:szCs w:val="16"/>
                <w:lang w:val="en-US"/>
              </w:rPr>
              <w:t>9</w:t>
            </w:r>
            <w:r w:rsidRPr="00A447D2">
              <w:rPr>
                <w:bCs/>
                <w:sz w:val="16"/>
                <w:szCs w:val="16"/>
              </w:rPr>
              <w:t xml:space="preserve"> </w:t>
            </w:r>
            <w:r w:rsidRPr="00A447D2">
              <w:rPr>
                <w:bCs/>
                <w:sz w:val="16"/>
                <w:szCs w:val="16"/>
                <w:lang w:val="en-US"/>
              </w:rPr>
              <w:t>193</w:t>
            </w:r>
            <w:r w:rsidRPr="00A447D2">
              <w:rPr>
                <w:bCs/>
                <w:sz w:val="16"/>
                <w:szCs w:val="16"/>
              </w:rPr>
              <w:t>,</w:t>
            </w:r>
            <w:r w:rsidRPr="00A447D2">
              <w:rPr>
                <w:bCs/>
                <w:sz w:val="16"/>
                <w:szCs w:val="16"/>
                <w:lang w:val="en-US"/>
              </w:rPr>
              <w:t>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rPr>
              <w:t xml:space="preserve">22 0 00 </w:t>
            </w:r>
            <w:r w:rsidRPr="00A447D2">
              <w:rPr>
                <w:bCs/>
                <w:sz w:val="16"/>
                <w:szCs w:val="16"/>
                <w:lang w:val="en-US"/>
              </w:rPr>
              <w:t>R0820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lang w:val="en-US"/>
              </w:rPr>
            </w:pPr>
            <w:r w:rsidRPr="00A447D2">
              <w:rPr>
                <w:bCs/>
                <w:sz w:val="16"/>
                <w:szCs w:val="16"/>
                <w:lang w:val="en-US"/>
              </w:rPr>
              <w:t>9</w:t>
            </w:r>
            <w:r w:rsidRPr="00A447D2">
              <w:rPr>
                <w:bCs/>
                <w:sz w:val="16"/>
                <w:szCs w:val="16"/>
              </w:rPr>
              <w:t xml:space="preserve"> </w:t>
            </w:r>
            <w:r w:rsidRPr="00A447D2">
              <w:rPr>
                <w:bCs/>
                <w:sz w:val="16"/>
                <w:szCs w:val="16"/>
                <w:lang w:val="en-US"/>
              </w:rPr>
              <w:t>193</w:t>
            </w:r>
            <w:r w:rsidRPr="00A447D2">
              <w:rPr>
                <w:bCs/>
                <w:sz w:val="16"/>
                <w:szCs w:val="16"/>
              </w:rPr>
              <w:t>,</w:t>
            </w:r>
            <w:r w:rsidRPr="00A447D2">
              <w:rPr>
                <w:bCs/>
                <w:sz w:val="16"/>
                <w:szCs w:val="16"/>
                <w:lang w:val="en-US"/>
              </w:rPr>
              <w:t>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rPr>
              <w:t xml:space="preserve">22 0 00 </w:t>
            </w:r>
            <w:r w:rsidRPr="00A447D2">
              <w:rPr>
                <w:bCs/>
                <w:sz w:val="16"/>
                <w:szCs w:val="16"/>
                <w:lang w:val="en-US"/>
              </w:rPr>
              <w:t>R0820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lang w:val="en-US"/>
              </w:rPr>
            </w:pPr>
            <w:r w:rsidRPr="00A447D2">
              <w:rPr>
                <w:bCs/>
                <w:sz w:val="16"/>
                <w:szCs w:val="16"/>
                <w:lang w:val="en-US"/>
              </w:rPr>
              <w:t>5</w:t>
            </w:r>
            <w:r w:rsidRPr="00A447D2">
              <w:rPr>
                <w:bCs/>
                <w:sz w:val="16"/>
                <w:szCs w:val="16"/>
              </w:rPr>
              <w:t> </w:t>
            </w:r>
            <w:r w:rsidRPr="00A447D2">
              <w:rPr>
                <w:bCs/>
                <w:sz w:val="16"/>
                <w:szCs w:val="16"/>
                <w:lang w:val="en-US"/>
              </w:rPr>
              <w:t>295</w:t>
            </w:r>
            <w:r w:rsidRPr="00A447D2">
              <w:rPr>
                <w:bCs/>
                <w:sz w:val="16"/>
                <w:szCs w:val="16"/>
              </w:rPr>
              <w:t>,</w:t>
            </w:r>
            <w:r w:rsidRPr="00A447D2">
              <w:rPr>
                <w:bCs/>
                <w:sz w:val="16"/>
                <w:szCs w:val="16"/>
                <w:lang w:val="en-US"/>
              </w:rPr>
              <w:t>61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rPr>
              <w:t xml:space="preserve">22 0 00 </w:t>
            </w:r>
            <w:r w:rsidRPr="00A447D2">
              <w:rPr>
                <w:bCs/>
                <w:sz w:val="16"/>
                <w:szCs w:val="16"/>
                <w:lang w:val="en-US"/>
              </w:rPr>
              <w:t>R0820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lang w:val="en-US"/>
              </w:rPr>
            </w:pPr>
            <w:r w:rsidRPr="00A447D2">
              <w:rPr>
                <w:bCs/>
                <w:sz w:val="16"/>
                <w:szCs w:val="16"/>
                <w:lang w:val="en-US"/>
              </w:rPr>
              <w:t>5</w:t>
            </w:r>
            <w:r w:rsidRPr="00A447D2">
              <w:rPr>
                <w:bCs/>
                <w:sz w:val="16"/>
                <w:szCs w:val="16"/>
              </w:rPr>
              <w:t xml:space="preserve"> </w:t>
            </w:r>
            <w:r w:rsidRPr="00A447D2">
              <w:rPr>
                <w:bCs/>
                <w:sz w:val="16"/>
                <w:szCs w:val="16"/>
                <w:lang w:val="en-US"/>
              </w:rPr>
              <w:t>295</w:t>
            </w:r>
            <w:r w:rsidRPr="00A447D2">
              <w:rPr>
                <w:bCs/>
                <w:sz w:val="16"/>
                <w:szCs w:val="16"/>
              </w:rPr>
              <w:t>,</w:t>
            </w:r>
            <w:r w:rsidRPr="00A447D2">
              <w:rPr>
                <w:bCs/>
                <w:sz w:val="16"/>
                <w:szCs w:val="16"/>
                <w:lang w:val="en-US"/>
              </w:rPr>
              <w:t>61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
                <w:bCs/>
                <w:sz w:val="16"/>
                <w:szCs w:val="16"/>
              </w:rPr>
              <w:t>Межбюджетные трансферты бюджетам поселений за счёт средств областного бюджета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40</w:t>
            </w:r>
            <w:r w:rsidRPr="00A447D2">
              <w:rPr>
                <w:b/>
                <w:bCs/>
                <w:sz w:val="16"/>
                <w:szCs w:val="16"/>
                <w:lang w:val="en-US"/>
              </w:rPr>
              <w:t xml:space="preserve"> </w:t>
            </w:r>
            <w:r w:rsidRPr="00A447D2">
              <w:rPr>
                <w:b/>
                <w:bCs/>
                <w:sz w:val="16"/>
                <w:szCs w:val="16"/>
              </w:rPr>
              <w:t>2</w:t>
            </w:r>
            <w:r w:rsidRPr="00A447D2">
              <w:rPr>
                <w:b/>
                <w:bCs/>
                <w:sz w:val="16"/>
                <w:szCs w:val="16"/>
                <w:lang w:val="en-US"/>
              </w:rPr>
              <w:t xml:space="preserve"> 00 0</w:t>
            </w:r>
            <w:r w:rsidRPr="00A447D2">
              <w:rPr>
                <w:b/>
                <w:bCs/>
                <w:sz w:val="16"/>
                <w:szCs w:val="16"/>
              </w:rPr>
              <w:t>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r w:rsidRPr="00A447D2">
              <w:rPr>
                <w:b/>
                <w:bCs/>
                <w:sz w:val="16"/>
                <w:szCs w:val="16"/>
              </w:rPr>
              <w:t>18 400,00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bCs/>
                <w:sz w:val="16"/>
                <w:szCs w:val="16"/>
              </w:rPr>
            </w:pPr>
            <w:r w:rsidRPr="00A447D2">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40</w:t>
            </w:r>
            <w:r w:rsidRPr="00A447D2">
              <w:rPr>
                <w:bCs/>
                <w:sz w:val="16"/>
                <w:szCs w:val="16"/>
                <w:lang w:val="en-US"/>
              </w:rPr>
              <w:t xml:space="preserve"> </w:t>
            </w:r>
            <w:r w:rsidRPr="00A447D2">
              <w:rPr>
                <w:bCs/>
                <w:sz w:val="16"/>
                <w:szCs w:val="16"/>
              </w:rPr>
              <w:t>2</w:t>
            </w:r>
            <w:r w:rsidRPr="00A447D2">
              <w:rPr>
                <w:bCs/>
                <w:sz w:val="16"/>
                <w:szCs w:val="16"/>
                <w:lang w:val="en-US"/>
              </w:rPr>
              <w:t xml:space="preserve"> 00 </w:t>
            </w:r>
            <w:r w:rsidRPr="00A447D2">
              <w:rPr>
                <w:bCs/>
                <w:sz w:val="16"/>
                <w:szCs w:val="16"/>
              </w:rPr>
              <w:t>72090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t>18 400,00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40</w:t>
            </w:r>
            <w:r w:rsidRPr="00A447D2">
              <w:rPr>
                <w:bCs/>
                <w:sz w:val="16"/>
                <w:szCs w:val="16"/>
                <w:lang w:val="en-US"/>
              </w:rPr>
              <w:t xml:space="preserve"> </w:t>
            </w:r>
            <w:r w:rsidRPr="00A447D2">
              <w:rPr>
                <w:bCs/>
                <w:sz w:val="16"/>
                <w:szCs w:val="16"/>
              </w:rPr>
              <w:t>2</w:t>
            </w:r>
            <w:r w:rsidRPr="00A447D2">
              <w:rPr>
                <w:bCs/>
                <w:sz w:val="16"/>
                <w:szCs w:val="16"/>
                <w:lang w:val="en-US"/>
              </w:rPr>
              <w:t xml:space="preserve"> 00 </w:t>
            </w:r>
            <w:r w:rsidRPr="00A447D2">
              <w:rPr>
                <w:bCs/>
                <w:sz w:val="16"/>
                <w:szCs w:val="16"/>
              </w:rPr>
              <w:t>72090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t>18 400,00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Субвенции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40</w:t>
            </w:r>
            <w:r w:rsidRPr="00A447D2">
              <w:rPr>
                <w:bCs/>
                <w:sz w:val="16"/>
                <w:szCs w:val="16"/>
                <w:lang w:val="en-US"/>
              </w:rPr>
              <w:t xml:space="preserve"> </w:t>
            </w:r>
            <w:r w:rsidRPr="00A447D2">
              <w:rPr>
                <w:bCs/>
                <w:sz w:val="16"/>
                <w:szCs w:val="16"/>
              </w:rPr>
              <w:t>2</w:t>
            </w:r>
            <w:r w:rsidRPr="00A447D2">
              <w:rPr>
                <w:bCs/>
                <w:sz w:val="16"/>
                <w:szCs w:val="16"/>
                <w:lang w:val="en-US"/>
              </w:rPr>
              <w:t xml:space="preserve"> 00 </w:t>
            </w:r>
            <w:r w:rsidRPr="00A447D2">
              <w:rPr>
                <w:bCs/>
                <w:sz w:val="16"/>
                <w:szCs w:val="16"/>
              </w:rPr>
              <w:t>72090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530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t>18 400,00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Резервный фонд администрации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tabs>
                <w:tab w:val="left" w:pos="351"/>
                <w:tab w:val="center" w:pos="570"/>
              </w:tabs>
              <w:jc w:val="center"/>
              <w:rPr>
                <w:sz w:val="16"/>
                <w:szCs w:val="16"/>
              </w:rPr>
            </w:pPr>
            <w:r w:rsidRPr="00A447D2">
              <w:rPr>
                <w:b/>
                <w:bCs/>
                <w:sz w:val="16"/>
                <w:szCs w:val="16"/>
              </w:rPr>
              <w:t>48 000,00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25 000,00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25 000,00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Социальное обеспечение и 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23 000,00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360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23 000,00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финансирование других общегосударственных вопросов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92 0 00 00000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r w:rsidRPr="00A447D2">
              <w:rPr>
                <w:b/>
                <w:sz w:val="16"/>
                <w:szCs w:val="16"/>
              </w:rPr>
              <w:t xml:space="preserve"> </w:t>
            </w:r>
          </w:p>
          <w:p w:rsidR="00A447D2" w:rsidRPr="00A447D2" w:rsidRDefault="00A447D2" w:rsidP="00A40E39">
            <w:pPr>
              <w:jc w:val="center"/>
              <w:rPr>
                <w:sz w:val="16"/>
                <w:szCs w:val="16"/>
              </w:rPr>
            </w:pPr>
            <w:r w:rsidRPr="00A447D2">
              <w:rPr>
                <w:b/>
                <w:sz w:val="16"/>
                <w:szCs w:val="16"/>
              </w:rPr>
              <w:t>170 979,00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Реализация государственных функций, связанных с общегосударственным управлением</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92 0 00 20000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170 979,00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Поддержка общественных организаций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92 0 00 20010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Закупка товаров, работ,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92 0 00 20010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447D2" w:rsidRPr="00A447D2" w:rsidRDefault="00A447D2" w:rsidP="00A40E39">
            <w:pPr>
              <w:jc w:val="center"/>
              <w:rPr>
                <w:sz w:val="16"/>
                <w:szCs w:val="16"/>
              </w:rPr>
            </w:pPr>
            <w:r w:rsidRPr="00A447D2">
              <w:rPr>
                <w:sz w:val="16"/>
                <w:szCs w:val="16"/>
              </w:rPr>
              <w:t>30 000,00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92 0 00 20010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447D2" w:rsidRPr="00A447D2" w:rsidRDefault="00A447D2" w:rsidP="00A40E39">
            <w:pPr>
              <w:jc w:val="center"/>
              <w:rPr>
                <w:sz w:val="16"/>
                <w:szCs w:val="16"/>
              </w:rPr>
            </w:pPr>
            <w:r w:rsidRPr="00A447D2">
              <w:rPr>
                <w:sz w:val="16"/>
                <w:szCs w:val="16"/>
              </w:rPr>
              <w:t>30 000,00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Прочие выплаты по обязательствам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30 979,00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19 496,50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19 496,50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11 482,50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11 482,50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исполнение обязательств по судебным искам</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92 0 00 20150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b w:val="0"/>
                <w:sz w:val="16"/>
                <w:szCs w:val="16"/>
              </w:rPr>
            </w:pPr>
            <w:r w:rsidRPr="00A447D2">
              <w:rPr>
                <w:rFonts w:ascii="Times New Roman" w:hAnsi="Times New Roman"/>
                <w:b w:val="0"/>
                <w:sz w:val="16"/>
                <w:szCs w:val="16"/>
              </w:rPr>
              <w:t>Закупка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92 0 00 20150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b w:val="0"/>
                <w:sz w:val="16"/>
                <w:szCs w:val="16"/>
              </w:rPr>
            </w:pPr>
            <w:r w:rsidRPr="00A447D2">
              <w:rPr>
                <w:rFonts w:ascii="Times New Roman" w:hAnsi="Times New Roman"/>
                <w:b w:val="0"/>
                <w:bCs w:val="0"/>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92 0 00 20150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244</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Учреждения по обеспечению хозяйственного обслуживания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93 0 00 00000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6 361 147,48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93 0 00 00590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6 361 147,48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муниципальных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4 881 381,18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2 763 194,51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2 763 194,51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2 117 186,67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2 117 186,67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388"/>
                <w:tab w:val="center" w:pos="570"/>
              </w:tabs>
              <w:jc w:val="center"/>
              <w:rPr>
                <w:sz w:val="16"/>
                <w:szCs w:val="16"/>
              </w:rPr>
            </w:pPr>
            <w:r w:rsidRPr="00A447D2">
              <w:rPr>
                <w:sz w:val="16"/>
                <w:szCs w:val="16"/>
              </w:rPr>
              <w:t>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1 479 766,30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93 0 00 00592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841 966,51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841 966,51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515 400,07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515 400,07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122 399,72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830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17 341,00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93 0 00 00592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105 058,72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lastRenderedPageBreak/>
              <w:t>Содержание и обслуживание казны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545 597,83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455 545,39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455 545,39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90 052,44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830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7 506,97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82 545,47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Национальная безопасность и правоохранительная деятельность</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 xml:space="preserve">03 </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11 000,00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03</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sz w:val="16"/>
                <w:szCs w:val="16"/>
              </w:rPr>
              <w:t>Мероприятия по предупреждению и ликвидации последствий чрезвычайных ситуаций и стихийных бедствий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sz w:val="16"/>
                <w:szCs w:val="16"/>
              </w:rPr>
              <w:t>Социальное обеспечение и 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360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
                <w:bCs/>
                <w:sz w:val="16"/>
                <w:szCs w:val="16"/>
              </w:rPr>
              <w:t>Национальная экономика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17 121 229,81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b/>
                <w:color w:val="FF0000"/>
                <w:sz w:val="16"/>
                <w:szCs w:val="16"/>
                <w:lang w:val="en-US"/>
              </w:rPr>
            </w:pPr>
            <w:r w:rsidRPr="00A447D2">
              <w:rPr>
                <w:b/>
                <w:bCs/>
                <w:sz w:val="16"/>
                <w:szCs w:val="16"/>
              </w:rPr>
              <w:t>Дорожное хозяйство</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00"/>
                <w:tab w:val="center" w:pos="570"/>
              </w:tabs>
              <w:jc w:val="center"/>
              <w:rPr>
                <w:sz w:val="16"/>
                <w:szCs w:val="16"/>
              </w:rPr>
            </w:pPr>
            <w:r w:rsidRPr="00A447D2">
              <w:rPr>
                <w:b/>
                <w:bCs/>
                <w:sz w:val="16"/>
                <w:szCs w:val="16"/>
              </w:rPr>
              <w:t>17 010 562,21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b/>
                <w:color w:val="FF0000"/>
                <w:sz w:val="16"/>
                <w:szCs w:val="16"/>
              </w:rPr>
            </w:pPr>
            <w:r w:rsidRPr="00A447D2">
              <w:rPr>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sz w:val="16"/>
                <w:szCs w:val="16"/>
              </w:rPr>
              <w:t>01 0 00</w:t>
            </w:r>
            <w:r w:rsidRPr="00A447D2">
              <w:rPr>
                <w:b/>
                <w:sz w:val="16"/>
                <w:szCs w:val="16"/>
                <w:lang w:val="en-US"/>
              </w:rPr>
              <w:t xml:space="preserve"> </w:t>
            </w:r>
            <w:r w:rsidRPr="00A447D2">
              <w:rPr>
                <w:b/>
                <w:sz w:val="16"/>
                <w:szCs w:val="16"/>
              </w:rPr>
              <w:t>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6 924 074,50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color w:val="FF0000"/>
                <w:sz w:val="16"/>
                <w:szCs w:val="16"/>
              </w:rPr>
            </w:pPr>
            <w:r w:rsidRPr="00A447D2">
              <w:rPr>
                <w:bCs/>
                <w:sz w:val="16"/>
                <w:szCs w:val="16"/>
              </w:rPr>
              <w:t>Расходы на реализацию федеральной целевой программы «Устойчивое развитие сельских территорий  на 2014-2017 годы и на период до 2020 года»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lang w:val="en-US"/>
              </w:rPr>
            </w:pPr>
            <w:r w:rsidRPr="00A447D2">
              <w:rPr>
                <w:sz w:val="16"/>
                <w:szCs w:val="16"/>
              </w:rPr>
              <w:t>01 0 00</w:t>
            </w:r>
            <w:r w:rsidRPr="00A447D2">
              <w:rPr>
                <w:sz w:val="16"/>
                <w:szCs w:val="16"/>
                <w:lang w:val="en-US"/>
              </w:rPr>
              <w:t xml:space="preserve"> 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6 924 074,50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lang w:val="en-US"/>
              </w:rPr>
            </w:pPr>
            <w:r w:rsidRPr="00A447D2">
              <w:rPr>
                <w:sz w:val="16"/>
                <w:szCs w:val="16"/>
              </w:rPr>
              <w:t>01 0 00</w:t>
            </w:r>
            <w:r w:rsidRPr="00A447D2">
              <w:rPr>
                <w:sz w:val="16"/>
                <w:szCs w:val="16"/>
                <w:lang w:val="en-US"/>
              </w:rPr>
              <w:t xml:space="preserve"> 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r w:rsidRPr="00A447D2">
              <w:rPr>
                <w:sz w:val="16"/>
                <w:szCs w:val="16"/>
              </w:rPr>
              <w:t xml:space="preserve">01 0 00 </w:t>
            </w:r>
            <w:r w:rsidRPr="00A447D2">
              <w:rPr>
                <w:sz w:val="16"/>
                <w:szCs w:val="16"/>
                <w:lang w:val="en-US"/>
              </w:rPr>
              <w:t>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r w:rsidRPr="00A447D2">
              <w:rPr>
                <w:sz w:val="16"/>
                <w:szCs w:val="16"/>
              </w:rPr>
              <w:t>2</w:t>
            </w:r>
            <w:r w:rsidRPr="00A447D2">
              <w:rPr>
                <w:sz w:val="16"/>
                <w:szCs w:val="16"/>
                <w:lang w:val="en-US"/>
              </w:rPr>
              <w:t>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lang w:val="en-US"/>
              </w:rPr>
              <w:t>110 000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Капитальные вложения в объекты государственной (муниципальной) собственности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r w:rsidRPr="00A447D2">
              <w:rPr>
                <w:sz w:val="16"/>
                <w:szCs w:val="16"/>
              </w:rPr>
              <w:t xml:space="preserve">01 0 00 </w:t>
            </w:r>
            <w:r w:rsidRPr="00A447D2">
              <w:rPr>
                <w:sz w:val="16"/>
                <w:szCs w:val="16"/>
                <w:lang w:val="en-US"/>
              </w:rPr>
              <w:t>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400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00"/>
                <w:tab w:val="center" w:pos="570"/>
              </w:tabs>
              <w:jc w:val="center"/>
              <w:rPr>
                <w:sz w:val="16"/>
                <w:szCs w:val="16"/>
              </w:rPr>
            </w:pPr>
            <w:r w:rsidRPr="00A447D2">
              <w:rPr>
                <w:sz w:val="16"/>
                <w:szCs w:val="16"/>
                <w:lang w:val="en-US"/>
              </w:rPr>
              <w:t>6 814 074</w:t>
            </w:r>
            <w:r w:rsidRPr="00A447D2">
              <w:rPr>
                <w:sz w:val="16"/>
                <w:szCs w:val="16"/>
              </w:rPr>
              <w:t>,</w:t>
            </w:r>
            <w:r w:rsidRPr="00A447D2">
              <w:rPr>
                <w:sz w:val="16"/>
                <w:szCs w:val="16"/>
                <w:lang w:val="en-US"/>
              </w:rPr>
              <w:t>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bCs/>
                <w:sz w:val="16"/>
                <w:szCs w:val="16"/>
              </w:rPr>
            </w:pPr>
            <w:r w:rsidRPr="00A447D2">
              <w:rPr>
                <w:bCs/>
                <w:sz w:val="16"/>
                <w:szCs w:val="16"/>
              </w:rPr>
              <w:t>Бюджетные инвестиции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r w:rsidRPr="00A447D2">
              <w:rPr>
                <w:sz w:val="16"/>
                <w:szCs w:val="16"/>
              </w:rPr>
              <w:t xml:space="preserve">01 0 00 </w:t>
            </w:r>
            <w:r w:rsidRPr="00A447D2">
              <w:rPr>
                <w:sz w:val="16"/>
                <w:szCs w:val="16"/>
                <w:lang w:val="en-US"/>
              </w:rPr>
              <w:t>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410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lang w:val="en-US"/>
              </w:rPr>
            </w:pPr>
            <w:r w:rsidRPr="00A447D2">
              <w:rPr>
                <w:sz w:val="16"/>
                <w:szCs w:val="16"/>
                <w:lang w:val="en-US"/>
              </w:rPr>
              <w:t>6 814 074</w:t>
            </w:r>
            <w:r w:rsidRPr="00A447D2">
              <w:rPr>
                <w:sz w:val="16"/>
                <w:szCs w:val="16"/>
              </w:rPr>
              <w:t>,</w:t>
            </w:r>
            <w:r w:rsidRPr="00A447D2">
              <w:rPr>
                <w:sz w:val="16"/>
                <w:szCs w:val="16"/>
                <w:lang w:val="en-US"/>
              </w:rPr>
              <w:t>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b/>
                <w:bCs/>
                <w:sz w:val="16"/>
                <w:szCs w:val="16"/>
              </w:rPr>
            </w:pPr>
            <w:r w:rsidRPr="00A447D2">
              <w:rPr>
                <w:b/>
                <w:bCs/>
                <w:sz w:val="16"/>
                <w:szCs w:val="16"/>
              </w:rPr>
              <w:t>Дорожное хозяйство</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sz w:val="16"/>
                <w:szCs w:val="16"/>
              </w:rPr>
              <w:t>31 5 00 00000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color w:val="FF0000"/>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r w:rsidRPr="00A447D2">
              <w:rPr>
                <w:b/>
                <w:sz w:val="16"/>
                <w:szCs w:val="16"/>
              </w:rPr>
              <w:t>8 099 056,71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bCs/>
                <w:sz w:val="16"/>
                <w:szCs w:val="16"/>
              </w:rPr>
            </w:pPr>
            <w:r w:rsidRPr="00A447D2">
              <w:rPr>
                <w:bCs/>
                <w:sz w:val="16"/>
                <w:szCs w:val="16"/>
              </w:rPr>
              <w:t>Содержание автомобильных дорог общего пользования местного значения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 xml:space="preserve">09 </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31 5 00 20040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7 727 731,21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 xml:space="preserve">09 </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31 5 00 20040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7</w:t>
            </w:r>
            <w:r w:rsidRPr="00A447D2">
              <w:rPr>
                <w:sz w:val="16"/>
                <w:szCs w:val="16"/>
              </w:rPr>
              <w:t> </w:t>
            </w:r>
            <w:r w:rsidRPr="00A447D2">
              <w:rPr>
                <w:sz w:val="16"/>
                <w:szCs w:val="16"/>
                <w:lang w:val="en-US"/>
              </w:rPr>
              <w:t>727</w:t>
            </w:r>
            <w:r w:rsidRPr="00A447D2">
              <w:rPr>
                <w:sz w:val="16"/>
                <w:szCs w:val="16"/>
              </w:rPr>
              <w:t xml:space="preserve"> </w:t>
            </w:r>
            <w:r w:rsidRPr="00A447D2">
              <w:rPr>
                <w:sz w:val="16"/>
                <w:szCs w:val="16"/>
                <w:lang w:val="en-US"/>
              </w:rPr>
              <w:t>731</w:t>
            </w:r>
            <w:r w:rsidRPr="00A447D2">
              <w:rPr>
                <w:sz w:val="16"/>
                <w:szCs w:val="16"/>
              </w:rPr>
              <w:t>,21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 xml:space="preserve">09 </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31 5 00 20040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7</w:t>
            </w:r>
            <w:r w:rsidRPr="00A447D2">
              <w:rPr>
                <w:sz w:val="16"/>
                <w:szCs w:val="16"/>
              </w:rPr>
              <w:t xml:space="preserve"> </w:t>
            </w:r>
            <w:r w:rsidRPr="00A447D2">
              <w:rPr>
                <w:sz w:val="16"/>
                <w:szCs w:val="16"/>
                <w:lang w:val="en-US"/>
              </w:rPr>
              <w:t>722</w:t>
            </w:r>
            <w:r w:rsidRPr="00A447D2">
              <w:rPr>
                <w:sz w:val="16"/>
                <w:szCs w:val="16"/>
              </w:rPr>
              <w:t xml:space="preserve"> </w:t>
            </w:r>
            <w:r w:rsidRPr="00A447D2">
              <w:rPr>
                <w:sz w:val="16"/>
                <w:szCs w:val="16"/>
                <w:lang w:val="en-US"/>
              </w:rPr>
              <w:t>731</w:t>
            </w:r>
            <w:r w:rsidRPr="00A447D2">
              <w:rPr>
                <w:sz w:val="16"/>
                <w:szCs w:val="16"/>
              </w:rPr>
              <w:t>,21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Софинансирование расходов на реализацию муниципальной программы "Устойчивое развитие сельских территорий Галичского муниципльного района Костромской области на 2015-2017 годы и на период до 2020 года"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lang w:val="en-US"/>
              </w:rPr>
            </w:pPr>
            <w:r w:rsidRPr="00A447D2">
              <w:rPr>
                <w:sz w:val="16"/>
                <w:szCs w:val="16"/>
              </w:rPr>
              <w:t xml:space="preserve">31 5 00 </w:t>
            </w:r>
            <w:r w:rsidRPr="00A447D2">
              <w:rPr>
                <w:sz w:val="16"/>
                <w:szCs w:val="16"/>
                <w:lang w:val="en-US"/>
              </w:rPr>
              <w:t>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371 325</w:t>
            </w:r>
            <w:r w:rsidRPr="00A447D2">
              <w:rPr>
                <w:sz w:val="16"/>
                <w:szCs w:val="16"/>
              </w:rPr>
              <w:t>,</w:t>
            </w:r>
            <w:r w:rsidRPr="00A447D2">
              <w:rPr>
                <w:sz w:val="16"/>
                <w:szCs w:val="16"/>
                <w:lang w:val="en-US"/>
              </w:rPr>
              <w:t>5</w:t>
            </w:r>
            <w:r w:rsidRPr="00A447D2">
              <w:rPr>
                <w:sz w:val="16"/>
                <w:szCs w:val="16"/>
              </w:rPr>
              <w:t>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Капитальные вложения в объекты государственной (муниципальной) собственности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 xml:space="preserve">31 5 00 </w:t>
            </w:r>
            <w:r w:rsidRPr="00A447D2">
              <w:rPr>
                <w:sz w:val="16"/>
                <w:szCs w:val="16"/>
                <w:lang w:val="en-US"/>
              </w:rPr>
              <w:t>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r w:rsidRPr="00A447D2">
              <w:rPr>
                <w:sz w:val="16"/>
                <w:szCs w:val="16"/>
                <w:lang w:val="en-US"/>
              </w:rPr>
              <w:t>400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lang w:val="en-US"/>
              </w:rPr>
              <w:t>371 325</w:t>
            </w:r>
            <w:r w:rsidRPr="00A447D2">
              <w:rPr>
                <w:sz w:val="16"/>
                <w:szCs w:val="16"/>
              </w:rPr>
              <w:t>,50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bCs/>
                <w:sz w:val="16"/>
                <w:szCs w:val="16"/>
              </w:rPr>
            </w:pPr>
            <w:r w:rsidRPr="00A447D2">
              <w:rPr>
                <w:bCs/>
                <w:sz w:val="16"/>
                <w:szCs w:val="16"/>
              </w:rPr>
              <w:t>Бюджетные инвестиции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 xml:space="preserve">31 5 00 </w:t>
            </w:r>
            <w:r w:rsidRPr="00A447D2">
              <w:rPr>
                <w:sz w:val="16"/>
                <w:szCs w:val="16"/>
                <w:lang w:val="en-US"/>
              </w:rPr>
              <w:t>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r w:rsidRPr="00A447D2">
              <w:rPr>
                <w:sz w:val="16"/>
                <w:szCs w:val="16"/>
                <w:lang w:val="en-US"/>
              </w:rPr>
              <w:t>410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lang w:val="en-US"/>
              </w:rPr>
              <w:t>371 325</w:t>
            </w:r>
            <w:r w:rsidRPr="00A447D2">
              <w:rPr>
                <w:sz w:val="16"/>
                <w:szCs w:val="16"/>
              </w:rPr>
              <w:t>,50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
                <w:bCs/>
                <w:sz w:val="16"/>
                <w:szCs w:val="16"/>
              </w:rPr>
              <w:t>Межбюджетные трансферты бюджетам поселений за счёт средств областного бюджета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lang w:val="en-US"/>
              </w:rPr>
            </w:pPr>
            <w:r w:rsidRPr="00A447D2">
              <w:rPr>
                <w:b/>
                <w:bCs/>
                <w:sz w:val="16"/>
                <w:szCs w:val="16"/>
              </w:rPr>
              <w:t>90</w:t>
            </w:r>
            <w:r w:rsidRPr="00A447D2">
              <w:rPr>
                <w:b/>
                <w:bCs/>
                <w:sz w:val="16"/>
                <w:szCs w:val="16"/>
                <w:lang w:val="en-US"/>
              </w:rPr>
              <w:t>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40</w:t>
            </w:r>
            <w:r w:rsidRPr="00A447D2">
              <w:rPr>
                <w:b/>
                <w:bCs/>
                <w:sz w:val="16"/>
                <w:szCs w:val="16"/>
                <w:lang w:val="en-US"/>
              </w:rPr>
              <w:t xml:space="preserve"> </w:t>
            </w:r>
            <w:r w:rsidRPr="00A447D2">
              <w:rPr>
                <w:b/>
                <w:bCs/>
                <w:sz w:val="16"/>
                <w:szCs w:val="16"/>
              </w:rPr>
              <w:t>2</w:t>
            </w:r>
            <w:r w:rsidRPr="00A447D2">
              <w:rPr>
                <w:b/>
                <w:bCs/>
                <w:sz w:val="16"/>
                <w:szCs w:val="16"/>
                <w:lang w:val="en-US"/>
              </w:rPr>
              <w:t xml:space="preserve"> 00 0</w:t>
            </w:r>
            <w:r w:rsidRPr="00A447D2">
              <w:rPr>
                <w:b/>
                <w:bCs/>
                <w:sz w:val="16"/>
                <w:szCs w:val="16"/>
              </w:rPr>
              <w:t>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1 992 431</w:t>
            </w:r>
            <w:r w:rsidRPr="00A447D2">
              <w:rPr>
                <w:sz w:val="16"/>
                <w:szCs w:val="16"/>
              </w:rPr>
              <w:t>,</w:t>
            </w:r>
            <w:r w:rsidRPr="00A447D2">
              <w:rPr>
                <w:sz w:val="16"/>
                <w:szCs w:val="16"/>
                <w:lang w:val="en-US"/>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bCs/>
                <w:sz w:val="16"/>
                <w:szCs w:val="16"/>
              </w:rPr>
            </w:pPr>
            <w:r w:rsidRPr="00A447D2">
              <w:rPr>
                <w:bCs/>
                <w:sz w:val="16"/>
                <w:szCs w:val="16"/>
              </w:rPr>
              <w:t>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 xml:space="preserve">09 </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rPr>
              <w:t xml:space="preserve">40 2 00 </w:t>
            </w:r>
            <w:r w:rsidRPr="00A447D2">
              <w:rPr>
                <w:sz w:val="16"/>
                <w:szCs w:val="16"/>
                <w:lang w:val="en-US"/>
              </w:rPr>
              <w:t>S1190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lang w:val="en-US"/>
              </w:rPr>
            </w:pPr>
            <w:r w:rsidRPr="00A447D2">
              <w:rPr>
                <w:sz w:val="16"/>
                <w:szCs w:val="16"/>
                <w:lang w:val="en-US"/>
              </w:rPr>
              <w:t>1 992 431</w:t>
            </w:r>
            <w:r w:rsidRPr="00A447D2">
              <w:rPr>
                <w:sz w:val="16"/>
                <w:szCs w:val="16"/>
              </w:rPr>
              <w:t>,</w:t>
            </w:r>
            <w:r w:rsidRPr="00A447D2">
              <w:rPr>
                <w:sz w:val="16"/>
                <w:szCs w:val="16"/>
                <w:lang w:val="en-US"/>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 xml:space="preserve">09 </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rPr>
              <w:t xml:space="preserve">40 2 00 </w:t>
            </w:r>
            <w:r w:rsidRPr="00A447D2">
              <w:rPr>
                <w:sz w:val="16"/>
                <w:szCs w:val="16"/>
                <w:lang w:val="en-US"/>
              </w:rPr>
              <w:t>S1190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lang w:val="en-US"/>
              </w:rPr>
            </w:pPr>
            <w:r w:rsidRPr="00A447D2">
              <w:rPr>
                <w:sz w:val="16"/>
                <w:szCs w:val="16"/>
                <w:lang w:val="en-US"/>
              </w:rPr>
              <w:t>1 992 431</w:t>
            </w:r>
            <w:r w:rsidRPr="00A447D2">
              <w:rPr>
                <w:sz w:val="16"/>
                <w:szCs w:val="16"/>
              </w:rPr>
              <w:t>,</w:t>
            </w:r>
            <w:r w:rsidRPr="00A447D2">
              <w:rPr>
                <w:sz w:val="16"/>
                <w:szCs w:val="16"/>
                <w:lang w:val="en-US"/>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Иные 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r w:rsidRPr="00A447D2">
              <w:rPr>
                <w:bCs/>
                <w:sz w:val="16"/>
                <w:szCs w:val="16"/>
                <w:lang w:val="en-US"/>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 xml:space="preserve">09 </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rPr>
              <w:t xml:space="preserve">40 2 00 </w:t>
            </w:r>
            <w:r w:rsidRPr="00A447D2">
              <w:rPr>
                <w:sz w:val="16"/>
                <w:szCs w:val="16"/>
                <w:lang w:val="en-US"/>
              </w:rPr>
              <w:t>S1190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r w:rsidRPr="00A447D2">
              <w:rPr>
                <w:sz w:val="16"/>
                <w:szCs w:val="16"/>
                <w:lang w:val="en-US"/>
              </w:rPr>
              <w:t>540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lang w:val="en-US"/>
              </w:rPr>
            </w:pPr>
            <w:r w:rsidRPr="00A447D2">
              <w:rPr>
                <w:sz w:val="16"/>
                <w:szCs w:val="16"/>
                <w:lang w:val="en-US"/>
              </w:rPr>
              <w:t>1 992 431</w:t>
            </w:r>
            <w:r w:rsidRPr="00A447D2">
              <w:rPr>
                <w:sz w:val="16"/>
                <w:szCs w:val="16"/>
              </w:rPr>
              <w:t>,</w:t>
            </w:r>
            <w:r w:rsidRPr="00A447D2">
              <w:rPr>
                <w:sz w:val="16"/>
                <w:szCs w:val="16"/>
                <w:lang w:val="en-US"/>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Другие вопросы в области  национальной экономики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110 667,</w:t>
            </w:r>
            <w:r w:rsidRPr="00A447D2">
              <w:rPr>
                <w:b/>
                <w:sz w:val="16"/>
                <w:szCs w:val="16"/>
                <w:lang w:val="en-US"/>
              </w:rPr>
              <w:t>6</w:t>
            </w:r>
            <w:r w:rsidRPr="00A447D2">
              <w:rPr>
                <w:b/>
                <w:sz w:val="16"/>
                <w:szCs w:val="16"/>
              </w:rPr>
              <w:t>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Реализация  функций в области национальной политики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34 0 00 00000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110 667,</w:t>
            </w:r>
            <w:r w:rsidRPr="00A447D2">
              <w:rPr>
                <w:b/>
                <w:sz w:val="16"/>
                <w:szCs w:val="16"/>
                <w:lang w:val="en-US"/>
              </w:rPr>
              <w:t>6</w:t>
            </w:r>
            <w:r w:rsidRPr="00A447D2">
              <w:rPr>
                <w:b/>
                <w:sz w:val="16"/>
                <w:szCs w:val="16"/>
              </w:rPr>
              <w:t>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Мероприятия по землеустройству и землепользованию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34 0 00 20050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110 667,</w:t>
            </w:r>
            <w:r w:rsidRPr="00A447D2">
              <w:rPr>
                <w:sz w:val="16"/>
                <w:szCs w:val="16"/>
                <w:lang w:val="en-US"/>
              </w:rPr>
              <w:t>6</w:t>
            </w:r>
            <w:r w:rsidRPr="00A447D2">
              <w:rPr>
                <w:sz w:val="16"/>
                <w:szCs w:val="16"/>
              </w:rPr>
              <w:t>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110 667</w:t>
            </w:r>
            <w:r w:rsidRPr="00A447D2">
              <w:rPr>
                <w:sz w:val="16"/>
                <w:szCs w:val="16"/>
              </w:rPr>
              <w:t>,</w:t>
            </w:r>
            <w:r w:rsidRPr="00A447D2">
              <w:rPr>
                <w:sz w:val="16"/>
                <w:szCs w:val="16"/>
                <w:lang w:val="en-US"/>
              </w:rPr>
              <w:t>6</w:t>
            </w:r>
            <w:r w:rsidRPr="00A447D2">
              <w:rPr>
                <w:sz w:val="16"/>
                <w:szCs w:val="16"/>
              </w:rPr>
              <w:t>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110 667,</w:t>
            </w:r>
            <w:r w:rsidRPr="00A447D2">
              <w:rPr>
                <w:sz w:val="16"/>
                <w:szCs w:val="16"/>
                <w:lang w:val="en-US"/>
              </w:rPr>
              <w:t>6</w:t>
            </w:r>
            <w:r w:rsidRPr="00A447D2">
              <w:rPr>
                <w:sz w:val="16"/>
                <w:szCs w:val="16"/>
              </w:rPr>
              <w:t>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Жилищно-коммунальное хозяйство</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1 240 850,92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Жилищное хозяйство</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313"/>
                <w:tab w:val="center" w:pos="570"/>
              </w:tabs>
              <w:jc w:val="center"/>
              <w:rPr>
                <w:b/>
                <w:sz w:val="16"/>
                <w:szCs w:val="16"/>
              </w:rPr>
            </w:pPr>
            <w:r w:rsidRPr="00A447D2">
              <w:rPr>
                <w:b/>
                <w:sz w:val="16"/>
                <w:szCs w:val="16"/>
              </w:rPr>
              <w:t>6 614,73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Cs w:val="0"/>
                <w:sz w:val="16"/>
                <w:szCs w:val="16"/>
              </w:rPr>
              <w:t>Содержание и обслуживание казны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r w:rsidRPr="00A447D2">
              <w:rPr>
                <w:b/>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313"/>
                <w:tab w:val="center" w:pos="570"/>
              </w:tabs>
              <w:jc w:val="center"/>
              <w:rPr>
                <w:b/>
                <w:sz w:val="16"/>
                <w:szCs w:val="16"/>
              </w:rPr>
            </w:pPr>
            <w:r w:rsidRPr="00A447D2">
              <w:rPr>
                <w:b/>
                <w:sz w:val="16"/>
                <w:szCs w:val="16"/>
              </w:rPr>
              <w:t>6 614,73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313"/>
                <w:tab w:val="center" w:pos="570"/>
              </w:tabs>
              <w:jc w:val="center"/>
              <w:rPr>
                <w:sz w:val="16"/>
                <w:szCs w:val="16"/>
              </w:rPr>
            </w:pPr>
            <w:r w:rsidRPr="00A447D2">
              <w:rPr>
                <w:sz w:val="16"/>
                <w:szCs w:val="16"/>
              </w:rPr>
              <w:t>6 614,73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313"/>
                <w:tab w:val="center" w:pos="570"/>
              </w:tabs>
              <w:jc w:val="center"/>
              <w:rPr>
                <w:sz w:val="16"/>
                <w:szCs w:val="16"/>
              </w:rPr>
            </w:pPr>
            <w:r w:rsidRPr="00A447D2">
              <w:rPr>
                <w:sz w:val="16"/>
                <w:szCs w:val="16"/>
              </w:rPr>
              <w:t>6 614,73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Коммунальное хозяйство</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313"/>
                <w:tab w:val="center" w:pos="570"/>
              </w:tabs>
              <w:jc w:val="center"/>
              <w:rPr>
                <w:sz w:val="16"/>
                <w:szCs w:val="16"/>
              </w:rPr>
            </w:pPr>
            <w:r w:rsidRPr="00A447D2">
              <w:rPr>
                <w:sz w:val="16"/>
                <w:szCs w:val="16"/>
              </w:rPr>
              <w:t>1 079 129,81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Содержание и обслуживание казны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sz w:val="16"/>
                <w:szCs w:val="16"/>
              </w:rPr>
              <w:t>1 079 129,81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1 079 129,81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Иные закупки товаров, работ и услуг для обеспечения </w:t>
            </w:r>
            <w:r w:rsidRPr="00A447D2">
              <w:rPr>
                <w:bCs/>
                <w:sz w:val="16"/>
                <w:szCs w:val="16"/>
              </w:rPr>
              <w:lastRenderedPageBreak/>
              <w:t>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lastRenderedPageBreak/>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97 0 00 00000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1 079 129,81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lastRenderedPageBreak/>
              <w:t>Благоустройство</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b/>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
                <w:bCs/>
                <w:sz w:val="16"/>
                <w:szCs w:val="16"/>
              </w:rPr>
            </w:pPr>
            <w:r w:rsidRPr="00A447D2">
              <w:rPr>
                <w:b/>
                <w:bCs/>
                <w:sz w:val="16"/>
                <w:szCs w:val="16"/>
              </w:rPr>
              <w:t>155 106,38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2"/>
              <w:numPr>
                <w:ilvl w:val="1"/>
                <w:numId w:val="2"/>
              </w:numPr>
              <w:suppressAutoHyphens/>
              <w:spacing w:line="180" w:lineRule="exact"/>
              <w:jc w:val="left"/>
              <w:rPr>
                <w:rFonts w:ascii="Times New Roman" w:hAnsi="Times New Roman"/>
                <w:sz w:val="16"/>
                <w:szCs w:val="16"/>
              </w:rPr>
            </w:pPr>
            <w:r w:rsidRPr="00A447D2">
              <w:rPr>
                <w:rFonts w:ascii="Times New Roman" w:hAnsi="Times New Roman"/>
                <w:sz w:val="16"/>
                <w:szCs w:val="16"/>
              </w:rPr>
              <w:t>Межбюджетные трансферты бюджетам поселений за счёт средств федерального и областного бюджетов</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40</w:t>
            </w:r>
            <w:r w:rsidRPr="00A447D2">
              <w:rPr>
                <w:b/>
                <w:bCs/>
                <w:sz w:val="16"/>
                <w:szCs w:val="16"/>
                <w:lang w:val="en-US"/>
              </w:rPr>
              <w:t xml:space="preserve"> </w:t>
            </w:r>
            <w:r w:rsidRPr="00A447D2">
              <w:rPr>
                <w:b/>
                <w:bCs/>
                <w:sz w:val="16"/>
                <w:szCs w:val="16"/>
              </w:rPr>
              <w:t>1</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
                <w:bCs/>
                <w:sz w:val="16"/>
                <w:szCs w:val="16"/>
              </w:rPr>
            </w:pPr>
            <w:r w:rsidRPr="00A447D2">
              <w:rPr>
                <w:b/>
                <w:bCs/>
                <w:sz w:val="16"/>
                <w:szCs w:val="16"/>
              </w:rPr>
              <w:t>155 106,38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 xml:space="preserve">Иные межбюджетные трансферты бюджетам поселений на поддержку муниципальных программ формирования современной городской среды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 xml:space="preserve">40 1 00 </w:t>
            </w:r>
            <w:r w:rsidRPr="00A447D2">
              <w:rPr>
                <w:sz w:val="16"/>
                <w:szCs w:val="16"/>
                <w:lang w:val="en-US"/>
              </w:rPr>
              <w:t>R</w:t>
            </w:r>
            <w:r w:rsidRPr="00A447D2">
              <w:rPr>
                <w:sz w:val="16"/>
                <w:szCs w:val="16"/>
              </w:rPr>
              <w:t>5550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Cs/>
                <w:sz w:val="16"/>
                <w:szCs w:val="16"/>
              </w:rPr>
            </w:pPr>
            <w:r w:rsidRPr="00A447D2">
              <w:rPr>
                <w:bCs/>
                <w:sz w:val="16"/>
                <w:szCs w:val="16"/>
              </w:rPr>
              <w:t>155 106,38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 xml:space="preserve">40 1 00 </w:t>
            </w:r>
            <w:r w:rsidRPr="00A447D2">
              <w:rPr>
                <w:sz w:val="16"/>
                <w:szCs w:val="16"/>
                <w:lang w:val="en-US"/>
              </w:rPr>
              <w:t>R5550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Cs/>
                <w:sz w:val="16"/>
                <w:szCs w:val="16"/>
              </w:rPr>
            </w:pPr>
            <w:r w:rsidRPr="00A447D2">
              <w:rPr>
                <w:bCs/>
                <w:sz w:val="16"/>
                <w:szCs w:val="16"/>
              </w:rPr>
              <w:t>155 106,38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Иные 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 xml:space="preserve">40 1 00 </w:t>
            </w:r>
            <w:r w:rsidRPr="00A447D2">
              <w:rPr>
                <w:sz w:val="16"/>
                <w:szCs w:val="16"/>
                <w:lang w:val="en-US"/>
              </w:rPr>
              <w:t>R5550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Cs/>
                <w:sz w:val="16"/>
                <w:szCs w:val="16"/>
              </w:rPr>
            </w:pPr>
            <w:r w:rsidRPr="00A447D2">
              <w:rPr>
                <w:bCs/>
                <w:sz w:val="16"/>
                <w:szCs w:val="16"/>
              </w:rPr>
              <w:t>155 106,38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Охрана окружающей среды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06</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
                <w:bCs/>
                <w:sz w:val="16"/>
                <w:szCs w:val="16"/>
              </w:rPr>
            </w:pPr>
            <w:r w:rsidRPr="00A447D2">
              <w:rPr>
                <w:b/>
                <w:bCs/>
                <w:sz w:val="16"/>
                <w:szCs w:val="16"/>
              </w:rPr>
              <w:t>13 350,00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Другие вопросы в области охраны окружающей среды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06</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
                <w:bCs/>
                <w:sz w:val="16"/>
                <w:szCs w:val="16"/>
              </w:rPr>
            </w:pPr>
            <w:r w:rsidRPr="00A447D2">
              <w:rPr>
                <w:b/>
                <w:bCs/>
                <w:sz w:val="16"/>
                <w:szCs w:val="16"/>
              </w:rPr>
              <w:t>13 350,00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проведение природоохранных мероприятий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06</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92 0 00 20100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
                <w:bCs/>
                <w:sz w:val="16"/>
                <w:szCs w:val="16"/>
              </w:rPr>
            </w:pPr>
            <w:r w:rsidRPr="00A447D2">
              <w:rPr>
                <w:b/>
                <w:bCs/>
                <w:sz w:val="16"/>
                <w:szCs w:val="16"/>
              </w:rPr>
              <w:t>13 350,00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92 0 00 20100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Cs/>
                <w:sz w:val="16"/>
                <w:szCs w:val="16"/>
              </w:rPr>
            </w:pPr>
            <w:r w:rsidRPr="00A447D2">
              <w:rPr>
                <w:bCs/>
                <w:sz w:val="16"/>
                <w:szCs w:val="16"/>
              </w:rPr>
              <w:t>13 350,00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92 0 00 20100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r w:rsidRPr="00A447D2">
              <w:rPr>
                <w:bCs/>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bCs/>
                <w:sz w:val="16"/>
                <w:szCs w:val="16"/>
              </w:rPr>
            </w:pPr>
            <w:r w:rsidRPr="00A447D2">
              <w:rPr>
                <w:bCs/>
                <w:sz w:val="16"/>
                <w:szCs w:val="16"/>
              </w:rPr>
              <w:t>13 350,00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Социальная политика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sz w:val="16"/>
                <w:szCs w:val="16"/>
              </w:rPr>
            </w:pPr>
            <w:r w:rsidRPr="00A447D2">
              <w:rPr>
                <w:b/>
                <w:bCs/>
                <w:sz w:val="16"/>
                <w:szCs w:val="16"/>
              </w:rPr>
              <w:t>3 080 427,00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Пенсионное обеспечение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303 566,00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Доплаты к пенсиям, дополнительное пенсионное обеспечение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49</w:t>
            </w:r>
            <w:r w:rsidRPr="00A447D2">
              <w:rPr>
                <w:b/>
                <w:bCs/>
                <w:sz w:val="16"/>
                <w:szCs w:val="16"/>
                <w:lang w:val="en-US"/>
              </w:rPr>
              <w:t xml:space="preserve"> </w:t>
            </w:r>
            <w:r w:rsidRPr="00A447D2">
              <w:rPr>
                <w:b/>
                <w:bCs/>
                <w:sz w:val="16"/>
                <w:szCs w:val="16"/>
              </w:rPr>
              <w:t>1</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303 566,00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Доплаты к пенсии муниципальным служащим</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49</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8001</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303 566,00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49</w:t>
            </w:r>
            <w:r w:rsidRPr="00A447D2">
              <w:rPr>
                <w:sz w:val="16"/>
                <w:szCs w:val="16"/>
                <w:lang w:val="en-US"/>
              </w:rPr>
              <w:t xml:space="preserve"> 1 00 </w:t>
            </w:r>
            <w:r w:rsidRPr="00A447D2">
              <w:rPr>
                <w:sz w:val="16"/>
                <w:szCs w:val="16"/>
              </w:rPr>
              <w:t>8001</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717,35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49</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8001</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717,35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Социальное обеспечение и 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49</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8001</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302 848,65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Публичные нормативные социальные выплаты гражданам</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49</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8001</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302 848,65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Социальное обеспечение населения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w:t>
            </w:r>
            <w:r w:rsidRPr="00A447D2">
              <w:rPr>
                <w:b/>
                <w:bCs/>
                <w:sz w:val="16"/>
                <w:szCs w:val="16"/>
                <w:lang w:val="en-US"/>
              </w:rPr>
              <w:t>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1 849 176,00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Cs w:val="0"/>
                <w:sz w:val="16"/>
                <w:szCs w:val="16"/>
              </w:rPr>
              <w:t>Расходы на реализацию мероприятий муниципальной програм- мы «Устойчивое развитие сельских территорий Галичского муниципального района на 2015-2017 годы и на период до 2020г»</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90</w:t>
            </w:r>
            <w:r w:rsidRPr="00A447D2">
              <w:rPr>
                <w:b/>
                <w:sz w:val="16"/>
                <w:szCs w:val="16"/>
                <w:lang w:val="en-US"/>
              </w:rPr>
              <w:t>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01</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w:t>
            </w:r>
            <w:r w:rsidRPr="00A447D2">
              <w:rPr>
                <w:b/>
                <w:sz w:val="16"/>
                <w:szCs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rPr>
              <w:t>1 849 176,00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 xml:space="preserve">Расходы на реализацию федеральной целевой программы «Устойчивое развитие сельских территорий  на 2014-2017 годы и на период до 2020 года»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Cs/>
                <w:sz w:val="16"/>
                <w:szCs w:val="16"/>
              </w:rPr>
            </w:pPr>
          </w:p>
          <w:p w:rsidR="00A447D2" w:rsidRPr="00A447D2" w:rsidRDefault="00A447D2" w:rsidP="00A40E39">
            <w:pPr>
              <w:spacing w:line="180" w:lineRule="exact"/>
              <w:jc w:val="center"/>
              <w:rPr>
                <w:sz w:val="16"/>
                <w:szCs w:val="16"/>
              </w:rPr>
            </w:pPr>
            <w:r w:rsidRPr="00A447D2">
              <w:rPr>
                <w:sz w:val="16"/>
                <w:szCs w:val="16"/>
              </w:rPr>
              <w:t>90</w:t>
            </w:r>
            <w:r w:rsidRPr="00A447D2">
              <w:rPr>
                <w:sz w:val="16"/>
                <w:szCs w:val="16"/>
                <w:lang w:val="en-US"/>
              </w:rPr>
              <w:t>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 xml:space="preserve">01 0 00 </w:t>
            </w:r>
            <w:r w:rsidRPr="00A447D2">
              <w:rPr>
                <w:sz w:val="16"/>
                <w:szCs w:val="16"/>
                <w:lang w:val="en-US"/>
              </w:rPr>
              <w:t>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1 849 176,00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sz w:val="16"/>
                <w:szCs w:val="16"/>
              </w:rPr>
              <w:t>Социальное обеспечение и 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90</w:t>
            </w:r>
            <w:r w:rsidRPr="00A447D2">
              <w:rPr>
                <w:sz w:val="16"/>
                <w:szCs w:val="16"/>
                <w:lang w:val="en-US"/>
              </w:rPr>
              <w:t>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01</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300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pacing w:line="180" w:lineRule="exact"/>
              <w:jc w:val="center"/>
              <w:rPr>
                <w:sz w:val="16"/>
                <w:szCs w:val="16"/>
              </w:rPr>
            </w:pPr>
            <w:r w:rsidRPr="00A447D2">
              <w:rPr>
                <w:sz w:val="16"/>
                <w:szCs w:val="16"/>
              </w:rPr>
              <w:t>1 849 176,00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sz w:val="16"/>
                <w:szCs w:val="16"/>
              </w:rPr>
              <w:t>Социальные выплаты гражданам, кроме публичных нормативных социальных выплат</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90</w:t>
            </w:r>
            <w:r w:rsidRPr="00A447D2">
              <w:rPr>
                <w:sz w:val="16"/>
                <w:szCs w:val="16"/>
                <w:lang w:val="en-US"/>
              </w:rPr>
              <w:t>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01</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L0180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320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spacing w:line="180" w:lineRule="exact"/>
              <w:jc w:val="center"/>
              <w:rPr>
                <w:sz w:val="16"/>
                <w:szCs w:val="16"/>
              </w:rPr>
            </w:pPr>
            <w:r w:rsidRPr="00A447D2">
              <w:rPr>
                <w:sz w:val="16"/>
                <w:szCs w:val="16"/>
              </w:rPr>
              <w:t>1 849 176,00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Охрана семьи и детства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883 650,00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проведение отдельных мероприятий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sz w:val="16"/>
                <w:szCs w:val="16"/>
              </w:rPr>
              <w:t>98 0 00 00000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883 650,00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счёт субвенций из областного бюджета</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 xml:space="preserve">98 0 00 </w:t>
            </w:r>
            <w:r w:rsidRPr="00A447D2">
              <w:rPr>
                <w:sz w:val="16"/>
                <w:szCs w:val="16"/>
                <w:lang w:val="en-US"/>
              </w:rPr>
              <w:t>R</w:t>
            </w:r>
            <w:r w:rsidRPr="00A447D2">
              <w:rPr>
                <w:sz w:val="16"/>
                <w:szCs w:val="16"/>
              </w:rPr>
              <w:t>0820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883 650,00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Капитальные вложения в объекты государственной (муниципальной) собственности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 xml:space="preserve">98 0 00 </w:t>
            </w:r>
            <w:r w:rsidRPr="00A447D2">
              <w:rPr>
                <w:sz w:val="16"/>
                <w:szCs w:val="16"/>
                <w:lang w:val="en-US"/>
              </w:rPr>
              <w:t>R</w:t>
            </w:r>
            <w:r w:rsidRPr="00A447D2">
              <w:rPr>
                <w:sz w:val="16"/>
                <w:szCs w:val="16"/>
              </w:rPr>
              <w:t>0820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883 650,00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Бюджетные инвестиции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 xml:space="preserve">98 0 00 </w:t>
            </w:r>
            <w:r w:rsidRPr="00A447D2">
              <w:rPr>
                <w:sz w:val="16"/>
                <w:szCs w:val="16"/>
                <w:lang w:val="en-US"/>
              </w:rPr>
              <w:t>R</w:t>
            </w:r>
            <w:r w:rsidRPr="00A447D2">
              <w:rPr>
                <w:sz w:val="16"/>
                <w:szCs w:val="16"/>
              </w:rPr>
              <w:t>0820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883 650,00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Другие вопросы в области социальной политики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b/>
                <w:sz w:val="16"/>
                <w:szCs w:val="16"/>
              </w:rPr>
            </w:pPr>
            <w:r w:rsidRPr="00A447D2">
              <w:rPr>
                <w:b/>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lang w:val="en-US"/>
              </w:rPr>
              <w:t>44</w:t>
            </w:r>
            <w:r w:rsidRPr="00A447D2">
              <w:rPr>
                <w:b/>
                <w:sz w:val="16"/>
                <w:szCs w:val="16"/>
              </w:rPr>
              <w:t xml:space="preserve"> </w:t>
            </w:r>
            <w:r w:rsidRPr="00A447D2">
              <w:rPr>
                <w:b/>
                <w:sz w:val="16"/>
                <w:szCs w:val="16"/>
                <w:lang w:val="en-US"/>
              </w:rPr>
              <w:t>0</w:t>
            </w:r>
            <w:r w:rsidRPr="00A447D2">
              <w:rPr>
                <w:b/>
                <w:sz w:val="16"/>
                <w:szCs w:val="16"/>
              </w:rPr>
              <w:t>35,00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реализацию мероприятий муниципальной программы</w:t>
            </w:r>
            <w:r w:rsidRPr="00A447D2">
              <w:rPr>
                <w:bCs/>
                <w:sz w:val="16"/>
                <w:szCs w:val="16"/>
              </w:rPr>
              <w:t xml:space="preserve"> </w:t>
            </w:r>
            <w:r w:rsidRPr="00A447D2">
              <w:rPr>
                <w:b/>
                <w:bCs/>
                <w:sz w:val="16"/>
                <w:szCs w:val="16"/>
              </w:rPr>
              <w:t>«Социальная поддержка граждан Галичского муниципального района на 2015-2017 годы»</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b/>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b/>
                <w:sz w:val="16"/>
                <w:szCs w:val="16"/>
              </w:rPr>
            </w:pPr>
            <w:r w:rsidRPr="00A447D2">
              <w:rPr>
                <w:b/>
                <w:bCs/>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b/>
                <w:sz w:val="16"/>
                <w:szCs w:val="16"/>
              </w:rPr>
            </w:pPr>
            <w:r w:rsidRPr="00A447D2">
              <w:rPr>
                <w:b/>
                <w:bCs/>
                <w:sz w:val="16"/>
                <w:szCs w:val="16"/>
              </w:rPr>
              <w:t>06</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b/>
                <w:sz w:val="16"/>
                <w:szCs w:val="16"/>
              </w:rPr>
            </w:pPr>
            <w:r w:rsidRPr="00A447D2">
              <w:rPr>
                <w:b/>
                <w:bCs/>
                <w:sz w:val="16"/>
                <w:szCs w:val="16"/>
              </w:rPr>
              <w:t>05 0 00 00000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r w:rsidRPr="00A447D2">
              <w:rPr>
                <w:b/>
                <w:sz w:val="16"/>
                <w:szCs w:val="16"/>
                <w:lang w:val="en-US"/>
              </w:rPr>
              <w:t>44</w:t>
            </w:r>
            <w:r w:rsidRPr="00A447D2">
              <w:rPr>
                <w:b/>
                <w:sz w:val="16"/>
                <w:szCs w:val="16"/>
              </w:rPr>
              <w:t xml:space="preserve"> </w:t>
            </w:r>
            <w:r w:rsidRPr="00A447D2">
              <w:rPr>
                <w:b/>
                <w:sz w:val="16"/>
                <w:szCs w:val="16"/>
                <w:lang w:val="en-US"/>
              </w:rPr>
              <w:t>0</w:t>
            </w:r>
            <w:r w:rsidRPr="00A447D2">
              <w:rPr>
                <w:b/>
                <w:sz w:val="16"/>
                <w:szCs w:val="16"/>
              </w:rPr>
              <w:t>35,00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«Совершенствование социальной поддержки семьи и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05 1 00 00000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44</w:t>
            </w:r>
            <w:r w:rsidRPr="00A447D2">
              <w:rPr>
                <w:sz w:val="16"/>
                <w:szCs w:val="16"/>
              </w:rPr>
              <w:t xml:space="preserve"> </w:t>
            </w:r>
            <w:r w:rsidRPr="00A447D2">
              <w:rPr>
                <w:sz w:val="16"/>
                <w:szCs w:val="16"/>
                <w:lang w:val="en-US"/>
              </w:rPr>
              <w:t>0</w:t>
            </w:r>
            <w:r w:rsidRPr="00A447D2">
              <w:rPr>
                <w:sz w:val="16"/>
                <w:szCs w:val="16"/>
              </w:rPr>
              <w:t>35,00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Мероприятия, проводимые в рамках подпрограммы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05 1 00 23040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44</w:t>
            </w:r>
            <w:r w:rsidRPr="00A447D2">
              <w:rPr>
                <w:sz w:val="16"/>
                <w:szCs w:val="16"/>
              </w:rPr>
              <w:t xml:space="preserve"> </w:t>
            </w:r>
            <w:r w:rsidRPr="00A447D2">
              <w:rPr>
                <w:sz w:val="16"/>
                <w:szCs w:val="16"/>
                <w:lang w:val="en-US"/>
              </w:rPr>
              <w:t>0</w:t>
            </w:r>
            <w:r w:rsidRPr="00A447D2">
              <w:rPr>
                <w:sz w:val="16"/>
                <w:szCs w:val="16"/>
              </w:rPr>
              <w:t>35,00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2"/>
              <w:numPr>
                <w:ilvl w:val="1"/>
                <w:numId w:val="2"/>
              </w:numPr>
              <w:suppressAutoHyphens/>
              <w:spacing w:line="180" w:lineRule="exact"/>
              <w:jc w:val="left"/>
              <w:rPr>
                <w:rFonts w:ascii="Times New Roman" w:hAnsi="Times New Roman"/>
                <w:sz w:val="16"/>
                <w:szCs w:val="16"/>
              </w:rPr>
            </w:pPr>
            <w:r w:rsidRPr="00A447D2">
              <w:rPr>
                <w:rFonts w:ascii="Times New Roman" w:hAnsi="Times New Roman"/>
                <w:b w:val="0"/>
                <w:bCs/>
                <w:sz w:val="16"/>
                <w:szCs w:val="16"/>
              </w:rPr>
              <w:t>Закупка товаров, работ и услуг для государственных</w:t>
            </w:r>
          </w:p>
          <w:p w:rsidR="00A447D2" w:rsidRPr="00A447D2" w:rsidRDefault="00A447D2" w:rsidP="00A447D2">
            <w:pPr>
              <w:pStyle w:val="2"/>
              <w:numPr>
                <w:ilvl w:val="1"/>
                <w:numId w:val="2"/>
              </w:numPr>
              <w:suppressAutoHyphens/>
              <w:spacing w:line="180" w:lineRule="exact"/>
              <w:jc w:val="left"/>
              <w:rPr>
                <w:rFonts w:ascii="Times New Roman" w:hAnsi="Times New Roman"/>
                <w:sz w:val="16"/>
                <w:szCs w:val="16"/>
              </w:rPr>
            </w:pPr>
            <w:r w:rsidRPr="00A447D2">
              <w:rPr>
                <w:rFonts w:ascii="Times New Roman" w:hAnsi="Times New Roman"/>
                <w:b w:val="0"/>
                <w:bCs/>
                <w:sz w:val="16"/>
                <w:szCs w:val="16"/>
              </w:rPr>
              <w:t xml:space="preserve">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05 1 00 23040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44</w:t>
            </w:r>
            <w:r w:rsidRPr="00A447D2">
              <w:rPr>
                <w:sz w:val="16"/>
                <w:szCs w:val="16"/>
              </w:rPr>
              <w:t xml:space="preserve"> </w:t>
            </w:r>
            <w:r w:rsidRPr="00A447D2">
              <w:rPr>
                <w:sz w:val="16"/>
                <w:szCs w:val="16"/>
                <w:lang w:val="en-US"/>
              </w:rPr>
              <w:t>0</w:t>
            </w:r>
            <w:r w:rsidRPr="00A447D2">
              <w:rPr>
                <w:sz w:val="16"/>
                <w:szCs w:val="16"/>
              </w:rPr>
              <w:t>35,00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05 1 00 23040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44</w:t>
            </w:r>
            <w:r w:rsidRPr="00A447D2">
              <w:rPr>
                <w:sz w:val="16"/>
                <w:szCs w:val="16"/>
              </w:rPr>
              <w:t xml:space="preserve"> </w:t>
            </w:r>
            <w:r w:rsidRPr="00A447D2">
              <w:rPr>
                <w:sz w:val="16"/>
                <w:szCs w:val="16"/>
                <w:lang w:val="en-US"/>
              </w:rPr>
              <w:t>0</w:t>
            </w:r>
            <w:r w:rsidRPr="00A447D2">
              <w:rPr>
                <w:sz w:val="16"/>
                <w:szCs w:val="16"/>
              </w:rPr>
              <w:t>35,00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Обслуживание государственного и муниципального долга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 xml:space="preserve">13 </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448 059,39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Обслуживание государственного внутреннего и муниципального долга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448 059,39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Процентные платежи по муниципальному долгу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lang w:val="en-US"/>
              </w:rPr>
              <w:t>2</w:t>
            </w:r>
            <w:r w:rsidRPr="00A447D2">
              <w:rPr>
                <w:b/>
                <w:bCs/>
                <w:sz w:val="16"/>
                <w:szCs w:val="16"/>
              </w:rPr>
              <w:t>5</w:t>
            </w:r>
            <w:r w:rsidRPr="00A447D2">
              <w:rPr>
                <w:b/>
                <w:bCs/>
                <w:sz w:val="16"/>
                <w:szCs w:val="16"/>
                <w:lang w:val="en-US"/>
              </w:rPr>
              <w:t xml:space="preserve"> </w:t>
            </w:r>
            <w:r w:rsidRPr="00A447D2">
              <w:rPr>
                <w:b/>
                <w:bCs/>
                <w:sz w:val="16"/>
                <w:szCs w:val="16"/>
              </w:rPr>
              <w:t>0</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0000</w:t>
            </w:r>
            <w:r w:rsidRPr="00A447D2">
              <w:rPr>
                <w:b/>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448 059,39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Обслуживание государственного и муниципального долга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2</w:t>
            </w:r>
            <w:r w:rsidRPr="00A447D2">
              <w:rPr>
                <w:sz w:val="16"/>
                <w:szCs w:val="16"/>
              </w:rPr>
              <w:t>5</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0000</w:t>
            </w:r>
            <w:r w:rsidRPr="00A447D2">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700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448 059,39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Обслуживание муниципального долга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2</w:t>
            </w:r>
            <w:r w:rsidRPr="00A447D2">
              <w:rPr>
                <w:sz w:val="16"/>
                <w:szCs w:val="16"/>
              </w:rPr>
              <w:t>5</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0000</w:t>
            </w:r>
            <w:r w:rsidRPr="00A447D2">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730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448 059,39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Собрание депутатов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107 598,39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Общегосударственные вопросы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107 598,39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107 598,39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Законодательный (представительный) орган местного самоуправления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21 0 00 00000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107 598,39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оплату труда работников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21 0 00 00110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104 098,39</w:t>
            </w:r>
          </w:p>
          <w:p w:rsidR="00A447D2" w:rsidRPr="00A447D2" w:rsidRDefault="00A447D2" w:rsidP="00A40E39">
            <w:pPr>
              <w:jc w:val="center"/>
              <w:rPr>
                <w:sz w:val="16"/>
                <w:szCs w:val="16"/>
              </w:rPr>
            </w:pP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выплаты по оплате труда работников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21 0 00 00111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104 098,39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21 0 00 00111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104 098,39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lastRenderedPageBreak/>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21 0 00 00111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104 098,39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функций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21 0 00 00190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21 0 00 00191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21 0 00 00191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3 500,00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21 0 00 00191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3 500,00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Отдел  сельского хозяйства администрации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r w:rsidRPr="00A447D2">
              <w:rPr>
                <w:b/>
                <w:sz w:val="16"/>
                <w:szCs w:val="16"/>
              </w:rPr>
              <w:t xml:space="preserve"> </w:t>
            </w:r>
          </w:p>
          <w:p w:rsidR="00A447D2" w:rsidRPr="00A447D2" w:rsidRDefault="00A447D2" w:rsidP="00A40E39">
            <w:pPr>
              <w:jc w:val="center"/>
              <w:rPr>
                <w:sz w:val="16"/>
                <w:szCs w:val="16"/>
              </w:rPr>
            </w:pPr>
            <w:r w:rsidRPr="00A447D2">
              <w:rPr>
                <w:b/>
                <w:sz w:val="16"/>
                <w:szCs w:val="16"/>
              </w:rPr>
              <w:t>7 363 210,58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Национальная экономика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7 363 210,58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Сельское хозяйство и рыболовство</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7 363 210,58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Муниципальная программа «Социальная поддержка граждан Галичского муниципального района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bCs/>
                <w:sz w:val="16"/>
                <w:szCs w:val="16"/>
              </w:rPr>
            </w:pPr>
          </w:p>
          <w:p w:rsidR="00A447D2" w:rsidRPr="00A447D2" w:rsidRDefault="00A447D2" w:rsidP="00A40E39">
            <w:pPr>
              <w:spacing w:line="180" w:lineRule="exact"/>
              <w:jc w:val="center"/>
              <w:rPr>
                <w:sz w:val="16"/>
                <w:szCs w:val="16"/>
              </w:rPr>
            </w:pPr>
            <w:r w:rsidRPr="00A447D2">
              <w:rPr>
                <w:b/>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sz w:val="16"/>
                <w:szCs w:val="16"/>
              </w:rPr>
            </w:pPr>
          </w:p>
          <w:p w:rsidR="00A447D2" w:rsidRPr="00A447D2" w:rsidRDefault="00A447D2" w:rsidP="00A40E39">
            <w:pPr>
              <w:spacing w:line="180" w:lineRule="exact"/>
              <w:jc w:val="center"/>
              <w:rPr>
                <w:sz w:val="16"/>
                <w:szCs w:val="16"/>
              </w:rPr>
            </w:pPr>
            <w:r w:rsidRPr="00A447D2">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sz w:val="16"/>
                <w:szCs w:val="16"/>
              </w:rPr>
            </w:pPr>
          </w:p>
          <w:p w:rsidR="00A447D2" w:rsidRPr="00A447D2" w:rsidRDefault="00A447D2" w:rsidP="00A40E39">
            <w:pPr>
              <w:spacing w:line="180" w:lineRule="exact"/>
              <w:jc w:val="center"/>
              <w:rPr>
                <w:sz w:val="16"/>
                <w:szCs w:val="16"/>
              </w:rPr>
            </w:pPr>
            <w:r w:rsidRPr="00A447D2">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sz w:val="16"/>
                <w:szCs w:val="16"/>
              </w:rPr>
            </w:pPr>
          </w:p>
          <w:p w:rsidR="00A447D2" w:rsidRPr="00A447D2" w:rsidRDefault="00A447D2" w:rsidP="00A40E39">
            <w:pPr>
              <w:spacing w:line="180" w:lineRule="exact"/>
              <w:jc w:val="center"/>
              <w:rPr>
                <w:sz w:val="16"/>
                <w:szCs w:val="16"/>
              </w:rPr>
            </w:pPr>
            <w:r w:rsidRPr="00A447D2">
              <w:rPr>
                <w:b/>
                <w:sz w:val="16"/>
                <w:szCs w:val="16"/>
              </w:rPr>
              <w:t>05</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w:t>
            </w:r>
            <w:r w:rsidRPr="00A447D2">
              <w:rPr>
                <w:b/>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spacing w:line="180" w:lineRule="exact"/>
              <w:jc w:val="center"/>
              <w:rPr>
                <w:b/>
                <w:sz w:val="16"/>
                <w:szCs w:val="16"/>
              </w:rPr>
            </w:pPr>
          </w:p>
          <w:p w:rsidR="00A447D2" w:rsidRPr="00A447D2" w:rsidRDefault="00A447D2" w:rsidP="00A40E39">
            <w:pPr>
              <w:spacing w:line="180" w:lineRule="exact"/>
              <w:jc w:val="center"/>
              <w:rPr>
                <w:sz w:val="16"/>
                <w:szCs w:val="16"/>
              </w:rPr>
            </w:pPr>
            <w:r w:rsidRPr="00A447D2">
              <w:rPr>
                <w:b/>
                <w:sz w:val="16"/>
                <w:szCs w:val="16"/>
              </w:rPr>
              <w:t>3 600,00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«Совершенствование социальной поддержки семьи и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Cs/>
                <w:sz w:val="16"/>
                <w:szCs w:val="16"/>
              </w:rPr>
            </w:pPr>
          </w:p>
          <w:p w:rsidR="00A447D2" w:rsidRPr="00A447D2" w:rsidRDefault="00A447D2" w:rsidP="00A40E39">
            <w:pPr>
              <w:spacing w:line="180" w:lineRule="exact"/>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05</w:t>
            </w:r>
            <w:r w:rsidRPr="00A447D2">
              <w:rPr>
                <w:sz w:val="16"/>
                <w:szCs w:val="16"/>
                <w:lang w:val="en-US"/>
              </w:rPr>
              <w:t xml:space="preserve"> 1 </w:t>
            </w:r>
            <w:r w:rsidRPr="00A447D2">
              <w:rPr>
                <w:sz w:val="16"/>
                <w:szCs w:val="16"/>
              </w:rPr>
              <w:t>00</w:t>
            </w:r>
            <w:r w:rsidRPr="00A447D2">
              <w:rPr>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spacing w:line="180" w:lineRule="exact"/>
              <w:jc w:val="center"/>
              <w:rPr>
                <w:sz w:val="16"/>
                <w:szCs w:val="16"/>
                <w:lang w:val="en-US"/>
              </w:rPr>
            </w:pPr>
          </w:p>
          <w:p w:rsidR="00A447D2" w:rsidRPr="00A447D2" w:rsidRDefault="00A447D2" w:rsidP="00A40E39">
            <w:pPr>
              <w:spacing w:line="180" w:lineRule="exact"/>
              <w:jc w:val="center"/>
              <w:rPr>
                <w:sz w:val="16"/>
                <w:szCs w:val="16"/>
              </w:rPr>
            </w:pPr>
            <w:r w:rsidRPr="00A447D2">
              <w:rPr>
                <w:sz w:val="16"/>
                <w:szCs w:val="16"/>
              </w:rPr>
              <w:t>3 600,00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Мероприятия, проводимые в рамках подпрограммы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05 1 00 23040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pacing w:line="180" w:lineRule="exact"/>
              <w:jc w:val="center"/>
              <w:rPr>
                <w:sz w:val="16"/>
                <w:szCs w:val="16"/>
              </w:rPr>
            </w:pPr>
            <w:r w:rsidRPr="00A447D2">
              <w:rPr>
                <w:sz w:val="16"/>
                <w:szCs w:val="16"/>
              </w:rPr>
              <w:t>3 600,00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2"/>
              <w:numPr>
                <w:ilvl w:val="1"/>
                <w:numId w:val="2"/>
              </w:numPr>
              <w:suppressAutoHyphens/>
              <w:spacing w:line="180" w:lineRule="exact"/>
              <w:jc w:val="left"/>
              <w:rPr>
                <w:rFonts w:ascii="Times New Roman" w:hAnsi="Times New Roman"/>
                <w:sz w:val="16"/>
                <w:szCs w:val="16"/>
              </w:rPr>
            </w:pPr>
            <w:r w:rsidRPr="00A447D2">
              <w:rPr>
                <w:rFonts w:ascii="Times New Roman" w:hAnsi="Times New Roman"/>
                <w:b w:val="0"/>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05</w:t>
            </w:r>
            <w:r w:rsidRPr="00A447D2">
              <w:rPr>
                <w:sz w:val="16"/>
                <w:szCs w:val="16"/>
                <w:lang w:val="en-US"/>
              </w:rPr>
              <w:t xml:space="preserve"> 1 </w:t>
            </w:r>
            <w:r w:rsidRPr="00A447D2">
              <w:rPr>
                <w:sz w:val="16"/>
                <w:szCs w:val="16"/>
              </w:rPr>
              <w:t>00</w:t>
            </w:r>
            <w:r w:rsidRPr="00A447D2">
              <w:rPr>
                <w:sz w:val="16"/>
                <w:szCs w:val="16"/>
                <w:lang w:val="en-US"/>
              </w:rPr>
              <w:t xml:space="preserve"> </w:t>
            </w:r>
            <w:r w:rsidRPr="00A447D2">
              <w:rPr>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lang w:val="en-US"/>
              </w:rPr>
            </w:pPr>
          </w:p>
          <w:p w:rsidR="00A447D2" w:rsidRPr="00A447D2" w:rsidRDefault="00A447D2" w:rsidP="00A40E39">
            <w:pPr>
              <w:spacing w:line="180" w:lineRule="exact"/>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3 600,00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Cs/>
                <w:sz w:val="16"/>
                <w:szCs w:val="16"/>
              </w:rPr>
            </w:pPr>
          </w:p>
          <w:p w:rsidR="00A447D2" w:rsidRPr="00A447D2" w:rsidRDefault="00A447D2" w:rsidP="00A40E39">
            <w:pPr>
              <w:spacing w:line="180" w:lineRule="exact"/>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05</w:t>
            </w:r>
            <w:r w:rsidRPr="00A447D2">
              <w:rPr>
                <w:sz w:val="16"/>
                <w:szCs w:val="16"/>
                <w:lang w:val="en-US"/>
              </w:rPr>
              <w:t xml:space="preserve"> 1 </w:t>
            </w:r>
            <w:r w:rsidRPr="00A447D2">
              <w:rPr>
                <w:sz w:val="16"/>
                <w:szCs w:val="16"/>
              </w:rPr>
              <w:t>00</w:t>
            </w:r>
            <w:r w:rsidRPr="00A447D2">
              <w:rPr>
                <w:sz w:val="16"/>
                <w:szCs w:val="16"/>
                <w:lang w:val="en-US"/>
              </w:rPr>
              <w:t xml:space="preserve"> </w:t>
            </w:r>
            <w:r w:rsidRPr="00A447D2">
              <w:rPr>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3 600,00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907</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05</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22 0 00 00000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r w:rsidRPr="00A447D2">
              <w:rPr>
                <w:b/>
                <w:sz w:val="16"/>
                <w:szCs w:val="16"/>
              </w:rPr>
              <w:t>1 578 200,00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Осуществление переданных государственных полномочий в сфере агропромышленного комплекса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1 578 200,00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1 351 762,05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1 351 762,05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223 383,95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223 383,95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3 054,00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3 054,00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Государственная поддержка сельского хозяйства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26 0 00 00000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center" w:pos="570"/>
              </w:tabs>
              <w:jc w:val="center"/>
              <w:rPr>
                <w:sz w:val="16"/>
                <w:szCs w:val="16"/>
              </w:rPr>
            </w:pPr>
            <w:r w:rsidRPr="00A447D2">
              <w:rPr>
                <w:b/>
                <w:sz w:val="16"/>
                <w:szCs w:val="16"/>
              </w:rPr>
              <w:t>5 781 410,58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Субсидии сельхозтоваропроизводителям на повышение продуктивности в молочном скотоводстве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 xml:space="preserve">26 0 00 </w:t>
            </w:r>
            <w:r w:rsidRPr="00A447D2">
              <w:rPr>
                <w:b/>
                <w:sz w:val="16"/>
                <w:szCs w:val="16"/>
                <w:lang w:val="en-US"/>
              </w:rPr>
              <w:t>R</w:t>
            </w:r>
            <w:r w:rsidRPr="00A447D2">
              <w:rPr>
                <w:b/>
                <w:sz w:val="16"/>
                <w:szCs w:val="16"/>
              </w:rPr>
              <w:t>5420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rPr>
              <w:t>5 777 552,96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 xml:space="preserve">26 0 00 </w:t>
            </w:r>
            <w:r w:rsidRPr="00A447D2">
              <w:rPr>
                <w:sz w:val="16"/>
                <w:szCs w:val="16"/>
                <w:lang w:val="en-US"/>
              </w:rPr>
              <w:t>R</w:t>
            </w:r>
            <w:r w:rsidRPr="00A447D2">
              <w:rPr>
                <w:sz w:val="16"/>
                <w:szCs w:val="16"/>
              </w:rPr>
              <w:t>5420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5 777 552,96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 xml:space="preserve">26 0 00 </w:t>
            </w:r>
            <w:r w:rsidRPr="00A447D2">
              <w:rPr>
                <w:sz w:val="16"/>
                <w:szCs w:val="16"/>
                <w:lang w:val="en-US"/>
              </w:rPr>
              <w:t>R</w:t>
            </w:r>
            <w:r w:rsidRPr="00A447D2">
              <w:rPr>
                <w:sz w:val="16"/>
                <w:szCs w:val="16"/>
              </w:rPr>
              <w:t>5420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810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5 777 552,96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4550 кредитам, взятыми малыми формами хозяйствования)</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907</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05</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 xml:space="preserve">26 0 00 </w:t>
            </w:r>
            <w:r w:rsidRPr="00A447D2">
              <w:rPr>
                <w:b/>
                <w:sz w:val="16"/>
                <w:szCs w:val="16"/>
                <w:lang w:val="en-US"/>
              </w:rPr>
              <w:t>R</w:t>
            </w:r>
            <w:r w:rsidRPr="00A447D2">
              <w:rPr>
                <w:b/>
                <w:sz w:val="16"/>
                <w:szCs w:val="16"/>
              </w:rPr>
              <w:t>543Ж</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rPr>
              <w:t>3 857,62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 xml:space="preserve">26 0 00 </w:t>
            </w:r>
            <w:r w:rsidRPr="00A447D2">
              <w:rPr>
                <w:sz w:val="16"/>
                <w:szCs w:val="16"/>
                <w:lang w:val="en-US"/>
              </w:rPr>
              <w:t>R</w:t>
            </w:r>
            <w:r w:rsidRPr="00A447D2">
              <w:rPr>
                <w:sz w:val="16"/>
                <w:szCs w:val="16"/>
              </w:rPr>
              <w:t>543Ж</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3 857,62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907</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 xml:space="preserve">26 0 00 </w:t>
            </w:r>
            <w:r w:rsidRPr="00A447D2">
              <w:rPr>
                <w:sz w:val="16"/>
                <w:szCs w:val="16"/>
                <w:lang w:val="en-US"/>
              </w:rPr>
              <w:t>R</w:t>
            </w:r>
            <w:r w:rsidRPr="00A447D2">
              <w:rPr>
                <w:sz w:val="16"/>
                <w:szCs w:val="16"/>
              </w:rPr>
              <w:t>543Ж</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810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3 857,62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Избирательная комиссия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908</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3 032,60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Общегосударственные вопросы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908</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3 032,60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Другие общегосударственные вопросы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908</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3 032,60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финансирование других общегосударственных вопросов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sz w:val="16"/>
                <w:szCs w:val="16"/>
              </w:rPr>
              <w:t>908</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92 0 00 00000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3 032,60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
                <w:bCs/>
                <w:sz w:val="16"/>
                <w:szCs w:val="16"/>
              </w:rPr>
              <w:t>Реализация государственных функций, связанных с общегосударственным управлением</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908</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92 0 00 20000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3 032,60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Прочие выплаты по обязательствам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908</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3 032,60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Закупка товаров, работ,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908</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3 032,60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908</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3 032,60</w:t>
            </w:r>
          </w:p>
        </w:tc>
      </w:tr>
      <w:tr w:rsidR="00A447D2" w:rsidRPr="00A447D2" w:rsidTr="00A40E39">
        <w:trPr>
          <w:trHeight w:val="342"/>
        </w:trPr>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4"/>
              <w:numPr>
                <w:ilvl w:val="3"/>
                <w:numId w:val="2"/>
              </w:numPr>
              <w:suppressAutoHyphens/>
              <w:rPr>
                <w:sz w:val="16"/>
                <w:szCs w:val="16"/>
              </w:rPr>
            </w:pPr>
            <w:r w:rsidRPr="00A447D2">
              <w:rPr>
                <w:sz w:val="16"/>
                <w:szCs w:val="16"/>
              </w:rPr>
              <w:t>Управление финансов администрации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20 276 708,95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 xml:space="preserve">Общегосударственные вопросы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2 525 484,95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snapToGrid w:val="0"/>
              <w:jc w:val="center"/>
              <w:rPr>
                <w:b/>
                <w:sz w:val="16"/>
                <w:szCs w:val="16"/>
              </w:rPr>
            </w:pPr>
          </w:p>
          <w:p w:rsidR="00A447D2" w:rsidRPr="00A447D2" w:rsidRDefault="00A447D2" w:rsidP="00A40E39">
            <w:pPr>
              <w:tabs>
                <w:tab w:val="left" w:pos="250"/>
                <w:tab w:val="center" w:pos="570"/>
              </w:tabs>
              <w:jc w:val="center"/>
              <w:rPr>
                <w:sz w:val="16"/>
                <w:szCs w:val="16"/>
              </w:rPr>
            </w:pPr>
            <w:r w:rsidRPr="00A447D2">
              <w:rPr>
                <w:b/>
                <w:sz w:val="16"/>
                <w:szCs w:val="16"/>
              </w:rPr>
              <w:t>2 462 384,95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lang w:val="en-US"/>
              </w:rPr>
              <w:t xml:space="preserve">22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w:t>
            </w:r>
            <w:r w:rsidRPr="00A447D2">
              <w:rPr>
                <w:b/>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tabs>
                <w:tab w:val="left" w:pos="313"/>
                <w:tab w:val="center" w:pos="570"/>
              </w:tabs>
              <w:jc w:val="center"/>
              <w:rPr>
                <w:sz w:val="16"/>
                <w:szCs w:val="16"/>
              </w:rPr>
            </w:pPr>
            <w:r w:rsidRPr="00A447D2">
              <w:rPr>
                <w:b/>
                <w:sz w:val="16"/>
                <w:szCs w:val="16"/>
              </w:rPr>
              <w:t>2 462 384,95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Выполнение функций органами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w:t>
            </w:r>
            <w:r w:rsidRPr="00A447D2">
              <w:rPr>
                <w:sz w:val="16"/>
                <w:szCs w:val="16"/>
                <w:lang w:val="en-US"/>
              </w:rPr>
              <w:t xml:space="preserve">2 0 00 </w:t>
            </w:r>
            <w:r w:rsidRPr="00A447D2">
              <w:rPr>
                <w:sz w:val="16"/>
                <w:szCs w:val="16"/>
              </w:rPr>
              <w:t>0011</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2 130 220,30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выплаты по оплате труда работников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w:t>
            </w:r>
            <w:r w:rsidRPr="00A447D2">
              <w:rPr>
                <w:sz w:val="16"/>
                <w:szCs w:val="16"/>
                <w:lang w:val="en-US"/>
              </w:rPr>
              <w:t xml:space="preserve">2 0 00 </w:t>
            </w:r>
            <w:r w:rsidRPr="00A447D2">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1 838 495,56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w:t>
            </w:r>
            <w:r w:rsidRPr="00A447D2">
              <w:rPr>
                <w:bCs/>
                <w:sz w:val="16"/>
                <w:szCs w:val="16"/>
              </w:rPr>
              <w:lastRenderedPageBreak/>
              <w:t xml:space="preserve">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lang w:val="en-US"/>
              </w:rPr>
              <w:t>2</w:t>
            </w:r>
            <w:r w:rsidRPr="00A447D2">
              <w:rPr>
                <w:sz w:val="16"/>
                <w:szCs w:val="16"/>
              </w:rPr>
              <w:t>2</w:t>
            </w:r>
            <w:r w:rsidRPr="00A447D2">
              <w:rPr>
                <w:sz w:val="16"/>
                <w:szCs w:val="16"/>
                <w:lang w:val="en-US"/>
              </w:rPr>
              <w:t xml:space="preserve"> 0 00 </w:t>
            </w:r>
            <w:r w:rsidRPr="00A447D2">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lang w:val="en-US"/>
              </w:rPr>
              <w:t>1</w:t>
            </w:r>
            <w:r w:rsidRPr="00A447D2">
              <w:rPr>
                <w:sz w:val="16"/>
                <w:szCs w:val="16"/>
              </w:rPr>
              <w:t> 838 495,56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lastRenderedPageBreak/>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w:t>
            </w:r>
            <w:r w:rsidRPr="00A447D2">
              <w:rPr>
                <w:sz w:val="16"/>
                <w:szCs w:val="16"/>
                <w:lang w:val="en-US"/>
              </w:rPr>
              <w:t xml:space="preserve">2 0 00 </w:t>
            </w:r>
            <w:r w:rsidRPr="00A447D2">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1 838 495,56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w:t>
            </w:r>
            <w:r w:rsidRPr="00A447D2">
              <w:rPr>
                <w:sz w:val="16"/>
                <w:szCs w:val="16"/>
                <w:lang w:val="en-US"/>
              </w:rPr>
              <w:t xml:space="preserve">2 0 00 </w:t>
            </w:r>
            <w:r w:rsidRPr="00A447D2">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291 724,74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lang w:val="en-US"/>
              </w:rPr>
              <w:t>2</w:t>
            </w:r>
            <w:r w:rsidRPr="00A447D2">
              <w:rPr>
                <w:sz w:val="16"/>
                <w:szCs w:val="16"/>
              </w:rPr>
              <w:t>2</w:t>
            </w:r>
            <w:r w:rsidRPr="00A447D2">
              <w:rPr>
                <w:sz w:val="16"/>
                <w:szCs w:val="16"/>
                <w:lang w:val="en-US"/>
              </w:rPr>
              <w:t xml:space="preserve"> 0 00 </w:t>
            </w:r>
            <w:r w:rsidRPr="00A447D2">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291 724,74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w:t>
            </w:r>
            <w:r w:rsidRPr="00A447D2">
              <w:rPr>
                <w:sz w:val="16"/>
                <w:szCs w:val="16"/>
                <w:lang w:val="en-US"/>
              </w:rPr>
              <w:t xml:space="preserve">2 0 00 </w:t>
            </w:r>
            <w:r w:rsidRPr="00A447D2">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291 724,74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функций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w:t>
            </w:r>
            <w:r w:rsidRPr="00A447D2">
              <w:rPr>
                <w:sz w:val="16"/>
                <w:szCs w:val="16"/>
                <w:lang w:val="en-US"/>
              </w:rPr>
              <w:t xml:space="preserve">2 0 00 </w:t>
            </w:r>
            <w:r w:rsidRPr="00A447D2">
              <w:rPr>
                <w:sz w:val="16"/>
                <w:szCs w:val="16"/>
              </w:rPr>
              <w:t>0019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332 164,65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288 748,67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2</w:t>
            </w:r>
            <w:r w:rsidRPr="00A447D2">
              <w:rPr>
                <w:sz w:val="16"/>
                <w:szCs w:val="16"/>
              </w:rPr>
              <w:t>2</w:t>
            </w:r>
            <w:r w:rsidRPr="00A447D2">
              <w:rPr>
                <w:sz w:val="16"/>
                <w:szCs w:val="16"/>
                <w:lang w:val="en-US"/>
              </w:rPr>
              <w:t xml:space="preserve">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286 944,29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88"/>
                <w:tab w:val="center" w:pos="570"/>
              </w:tabs>
              <w:jc w:val="center"/>
              <w:rPr>
                <w:sz w:val="16"/>
                <w:szCs w:val="16"/>
              </w:rPr>
            </w:pPr>
            <w:r w:rsidRPr="00A447D2">
              <w:rPr>
                <w:sz w:val="16"/>
                <w:szCs w:val="16"/>
              </w:rPr>
              <w:t>286 944,29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1</w:t>
            </w:r>
            <w:r w:rsidRPr="00A447D2">
              <w:rPr>
                <w:sz w:val="16"/>
                <w:szCs w:val="16"/>
              </w:rPr>
              <w:t xml:space="preserve"> </w:t>
            </w:r>
            <w:r w:rsidRPr="00A447D2">
              <w:rPr>
                <w:sz w:val="16"/>
                <w:szCs w:val="16"/>
                <w:lang w:val="en-US"/>
              </w:rPr>
              <w:t>80</w:t>
            </w:r>
            <w:r w:rsidRPr="00A447D2">
              <w:rPr>
                <w:sz w:val="16"/>
                <w:szCs w:val="16"/>
              </w:rPr>
              <w:t>4,38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w:t>
            </w:r>
            <w:r w:rsidRPr="00A447D2">
              <w:rPr>
                <w:sz w:val="16"/>
                <w:szCs w:val="16"/>
              </w:rPr>
              <w:t>00</w:t>
            </w:r>
            <w:r w:rsidRPr="00A447D2">
              <w:rPr>
                <w:sz w:val="16"/>
                <w:szCs w:val="16"/>
                <w:lang w:val="en-US"/>
              </w:rPr>
              <w:t xml:space="preserve">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1 804,38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43 415,98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43 415,98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w:t>
            </w:r>
            <w:r w:rsidRPr="00A447D2">
              <w:rPr>
                <w:sz w:val="16"/>
                <w:szCs w:val="16"/>
              </w:rPr>
              <w:t>00</w:t>
            </w:r>
            <w:r w:rsidRPr="00A447D2">
              <w:rPr>
                <w:sz w:val="16"/>
                <w:szCs w:val="16"/>
                <w:lang w:val="en-US"/>
              </w:rPr>
              <w:t xml:space="preserve"> </w:t>
            </w:r>
            <w:r w:rsidRPr="00A447D2">
              <w:rPr>
                <w:sz w:val="16"/>
                <w:szCs w:val="16"/>
              </w:rPr>
              <w:t>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43 415,98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Другие общегосударственные вопросы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63 100,00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2"/>
              <w:numPr>
                <w:ilvl w:val="1"/>
                <w:numId w:val="2"/>
              </w:numPr>
              <w:suppressAutoHyphens/>
              <w:spacing w:line="180" w:lineRule="exact"/>
              <w:jc w:val="left"/>
              <w:rPr>
                <w:rFonts w:ascii="Times New Roman" w:hAnsi="Times New Roman"/>
                <w:sz w:val="16"/>
                <w:szCs w:val="16"/>
              </w:rPr>
            </w:pPr>
            <w:r w:rsidRPr="00A447D2">
              <w:rPr>
                <w:rFonts w:ascii="Times New Roman" w:hAnsi="Times New Roman"/>
                <w:b w:val="0"/>
                <w:bCs/>
                <w:sz w:val="16"/>
                <w:szCs w:val="16"/>
              </w:rPr>
              <w:t>Межбюджетные трансферты бюджетам поселений за счёт средств федерального бюджета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40</w:t>
            </w:r>
            <w:r w:rsidRPr="00A447D2">
              <w:rPr>
                <w:b/>
                <w:bCs/>
                <w:sz w:val="16"/>
                <w:szCs w:val="16"/>
                <w:lang w:val="en-US"/>
              </w:rPr>
              <w:t xml:space="preserve"> </w:t>
            </w:r>
            <w:r w:rsidRPr="00A447D2">
              <w:rPr>
                <w:b/>
                <w:bCs/>
                <w:sz w:val="16"/>
                <w:szCs w:val="16"/>
              </w:rPr>
              <w:t>1</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63 100,00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2"/>
              <w:numPr>
                <w:ilvl w:val="1"/>
                <w:numId w:val="2"/>
              </w:numPr>
              <w:suppressAutoHyphens/>
              <w:spacing w:line="180" w:lineRule="exact"/>
              <w:jc w:val="left"/>
              <w:rPr>
                <w:rFonts w:ascii="Times New Roman" w:hAnsi="Times New Roman"/>
                <w:sz w:val="16"/>
                <w:szCs w:val="16"/>
              </w:rPr>
            </w:pPr>
            <w:r w:rsidRPr="00A447D2">
              <w:rPr>
                <w:rFonts w:ascii="Times New Roman" w:hAnsi="Times New Roman"/>
                <w:b w:val="0"/>
                <w:bCs/>
                <w:sz w:val="16"/>
                <w:szCs w:val="16"/>
              </w:rPr>
              <w:t>Субвенции бюджетам поселений на государственную регистрацию актов гражданского состояния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40</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5930</w:t>
            </w:r>
            <w:r w:rsidRPr="00A447D2">
              <w:rPr>
                <w:sz w:val="16"/>
                <w:szCs w:val="16"/>
                <w:lang w:val="en-US"/>
              </w:rPr>
              <w:t>3</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63 100,00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40</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5930</w:t>
            </w:r>
            <w:r w:rsidRPr="00A447D2">
              <w:rPr>
                <w:sz w:val="16"/>
                <w:szCs w:val="16"/>
                <w:lang w:val="en-US"/>
              </w:rPr>
              <w:t>3</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63  100,00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Субвенции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40</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5930</w:t>
            </w:r>
            <w:r w:rsidRPr="00A447D2">
              <w:rPr>
                <w:sz w:val="16"/>
                <w:szCs w:val="16"/>
                <w:lang w:val="en-US"/>
              </w:rPr>
              <w:t>3</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530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63 100,00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Жилищно-коммунальное хозяйство</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bCs/>
                <w:sz w:val="16"/>
                <w:szCs w:val="16"/>
              </w:rPr>
              <w:t>355 399,00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bCs/>
                <w:sz w:val="16"/>
                <w:szCs w:val="16"/>
              </w:rPr>
              <w:t>Благоустройство</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909</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bCs/>
                <w:sz w:val="16"/>
                <w:szCs w:val="16"/>
              </w:rPr>
              <w:t>355 399,00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Иные межбюджетные трансферты на софинансирование расходов сельских поселений, возникших при реализации проектов развития территорий, основанных на местных инициативах</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 xml:space="preserve">40 3 00 </w:t>
            </w:r>
            <w:r w:rsidRPr="00A447D2">
              <w:rPr>
                <w:bCs/>
                <w:sz w:val="16"/>
                <w:szCs w:val="16"/>
                <w:lang w:val="en-US"/>
              </w:rPr>
              <w:t>S</w:t>
            </w:r>
            <w:r w:rsidRPr="00A447D2">
              <w:rPr>
                <w:bCs/>
                <w:sz w:val="16"/>
                <w:szCs w:val="16"/>
              </w:rPr>
              <w:t>1300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355 399,00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 xml:space="preserve">40 3 00 </w:t>
            </w:r>
            <w:r w:rsidRPr="00A447D2">
              <w:rPr>
                <w:bCs/>
                <w:sz w:val="16"/>
                <w:szCs w:val="16"/>
                <w:lang w:val="en-US"/>
              </w:rPr>
              <w:t>S</w:t>
            </w:r>
            <w:r w:rsidRPr="00A447D2">
              <w:rPr>
                <w:bCs/>
                <w:sz w:val="16"/>
                <w:szCs w:val="16"/>
              </w:rPr>
              <w:t>1300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355 399,00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Иные 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 xml:space="preserve">40 3 00 </w:t>
            </w:r>
            <w:r w:rsidRPr="00A447D2">
              <w:rPr>
                <w:bCs/>
                <w:sz w:val="16"/>
                <w:szCs w:val="16"/>
                <w:lang w:val="en-US"/>
              </w:rPr>
              <w:t>S</w:t>
            </w:r>
            <w:r w:rsidRPr="00A447D2">
              <w:rPr>
                <w:bCs/>
                <w:sz w:val="16"/>
                <w:szCs w:val="16"/>
              </w:rPr>
              <w:t>1300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540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355 399,00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 xml:space="preserve">Культура, кинематография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bCs/>
                <w:sz w:val="16"/>
                <w:szCs w:val="16"/>
              </w:rPr>
              <w:t>240 175,00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Культура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bCs/>
                <w:sz w:val="16"/>
                <w:szCs w:val="16"/>
              </w:rPr>
              <w:t>240 175,00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
                <w:bCs/>
                <w:sz w:val="16"/>
                <w:szCs w:val="16"/>
              </w:rPr>
              <w:t xml:space="preserve">Межбюджетные трансферты сельским поселениям за счёт бюджета муниципального района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40 3 00 00000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bCs/>
                <w:sz w:val="16"/>
                <w:szCs w:val="16"/>
              </w:rPr>
              <w:t>240 175,00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Иные межбюджетные трансферты на софинансирование расходов сельских поселений, возникших при реализации проектов развития территорий, основанных на местных инициативах</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 xml:space="preserve">40 3 00 </w:t>
            </w:r>
            <w:r w:rsidRPr="00A447D2">
              <w:rPr>
                <w:bCs/>
                <w:sz w:val="16"/>
                <w:szCs w:val="16"/>
                <w:lang w:val="en-US"/>
              </w:rPr>
              <w:t>S</w:t>
            </w:r>
            <w:r w:rsidRPr="00A447D2">
              <w:rPr>
                <w:bCs/>
                <w:sz w:val="16"/>
                <w:szCs w:val="16"/>
              </w:rPr>
              <w:t>1300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240 175,00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 xml:space="preserve">40 3 00 </w:t>
            </w:r>
            <w:r w:rsidRPr="00A447D2">
              <w:rPr>
                <w:bCs/>
                <w:sz w:val="16"/>
                <w:szCs w:val="16"/>
                <w:lang w:val="en-US"/>
              </w:rPr>
              <w:t>S</w:t>
            </w:r>
            <w:r w:rsidRPr="00A447D2">
              <w:rPr>
                <w:bCs/>
                <w:sz w:val="16"/>
                <w:szCs w:val="16"/>
              </w:rPr>
              <w:t>1300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240 175,00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Иные 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 xml:space="preserve">40 3 00 </w:t>
            </w:r>
            <w:r w:rsidRPr="00A447D2">
              <w:rPr>
                <w:bCs/>
                <w:sz w:val="16"/>
                <w:szCs w:val="16"/>
                <w:lang w:val="en-US"/>
              </w:rPr>
              <w:t>S</w:t>
            </w:r>
            <w:r w:rsidRPr="00A447D2">
              <w:rPr>
                <w:bCs/>
                <w:sz w:val="16"/>
                <w:szCs w:val="16"/>
              </w:rPr>
              <w:t>1300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540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240 175,00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17 155 650,00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Дотации бюджетам субъектов РФ и муниципальных образований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5 850 000,00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40 3 00 00000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5 850 000,00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Cs w:val="0"/>
                <w:sz w:val="16"/>
                <w:szCs w:val="16"/>
              </w:rPr>
              <w:t>Дотации на выравнивание бюджетной обеспеченности поселений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 xml:space="preserve">14 </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40</w:t>
            </w:r>
            <w:r w:rsidRPr="00A447D2">
              <w:rPr>
                <w:b/>
                <w:bCs/>
                <w:sz w:val="16"/>
                <w:szCs w:val="16"/>
                <w:lang w:val="en-US"/>
              </w:rPr>
              <w:t xml:space="preserve"> </w:t>
            </w:r>
            <w:r w:rsidRPr="00A447D2">
              <w:rPr>
                <w:b/>
                <w:bCs/>
                <w:sz w:val="16"/>
                <w:szCs w:val="16"/>
              </w:rPr>
              <w:t>3</w:t>
            </w:r>
            <w:r w:rsidRPr="00A447D2">
              <w:rPr>
                <w:b/>
                <w:bCs/>
                <w:sz w:val="16"/>
                <w:szCs w:val="16"/>
                <w:lang w:val="en-US"/>
              </w:rPr>
              <w:t xml:space="preserve"> 00 </w:t>
            </w:r>
            <w:r w:rsidRPr="00A447D2">
              <w:rPr>
                <w:b/>
                <w:bCs/>
                <w:sz w:val="16"/>
                <w:szCs w:val="16"/>
              </w:rPr>
              <w:t>7001</w:t>
            </w:r>
            <w:r w:rsidRPr="00A447D2">
              <w:rPr>
                <w:b/>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5 850 000,00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40</w:t>
            </w:r>
            <w:r w:rsidRPr="00A447D2">
              <w:rPr>
                <w:bCs/>
                <w:sz w:val="16"/>
                <w:szCs w:val="16"/>
                <w:lang w:val="en-US"/>
              </w:rPr>
              <w:t xml:space="preserve"> </w:t>
            </w:r>
            <w:r w:rsidRPr="00A447D2">
              <w:rPr>
                <w:bCs/>
                <w:sz w:val="16"/>
                <w:szCs w:val="16"/>
              </w:rPr>
              <w:t>3</w:t>
            </w:r>
            <w:r w:rsidRPr="00A447D2">
              <w:rPr>
                <w:bCs/>
                <w:sz w:val="16"/>
                <w:szCs w:val="16"/>
                <w:lang w:val="en-US"/>
              </w:rPr>
              <w:t xml:space="preserve"> 00 </w:t>
            </w:r>
            <w:r w:rsidRPr="00A447D2">
              <w:rPr>
                <w:bCs/>
                <w:sz w:val="16"/>
                <w:szCs w:val="16"/>
              </w:rPr>
              <w:t>7001</w:t>
            </w:r>
            <w:r w:rsidRPr="00A447D2">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pacing w:line="180" w:lineRule="exact"/>
              <w:jc w:val="center"/>
              <w:rPr>
                <w:sz w:val="16"/>
                <w:szCs w:val="16"/>
              </w:rPr>
            </w:pPr>
            <w:r w:rsidRPr="00A447D2">
              <w:rPr>
                <w:bCs/>
                <w:sz w:val="16"/>
                <w:szCs w:val="16"/>
              </w:rPr>
              <w:t>5 850 000,00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Дотации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40</w:t>
            </w:r>
            <w:r w:rsidRPr="00A447D2">
              <w:rPr>
                <w:bCs/>
                <w:sz w:val="16"/>
                <w:szCs w:val="16"/>
                <w:lang w:val="en-US"/>
              </w:rPr>
              <w:t xml:space="preserve"> </w:t>
            </w:r>
            <w:r w:rsidRPr="00A447D2">
              <w:rPr>
                <w:bCs/>
                <w:sz w:val="16"/>
                <w:szCs w:val="16"/>
              </w:rPr>
              <w:t>3</w:t>
            </w:r>
            <w:r w:rsidRPr="00A447D2">
              <w:rPr>
                <w:bCs/>
                <w:sz w:val="16"/>
                <w:szCs w:val="16"/>
                <w:lang w:val="en-US"/>
              </w:rPr>
              <w:t xml:space="preserve"> 00 </w:t>
            </w:r>
            <w:r w:rsidRPr="00A447D2">
              <w:rPr>
                <w:bCs/>
                <w:sz w:val="16"/>
                <w:szCs w:val="16"/>
              </w:rPr>
              <w:t>7001</w:t>
            </w:r>
            <w:r w:rsidRPr="00A447D2">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510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pacing w:line="180" w:lineRule="exact"/>
              <w:jc w:val="center"/>
              <w:rPr>
                <w:sz w:val="16"/>
                <w:szCs w:val="16"/>
              </w:rPr>
            </w:pPr>
            <w:r w:rsidRPr="00A447D2">
              <w:rPr>
                <w:bCs/>
                <w:sz w:val="16"/>
                <w:szCs w:val="16"/>
              </w:rPr>
              <w:t>5 850 000,00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
                <w:bCs/>
                <w:sz w:val="16"/>
                <w:szCs w:val="16"/>
              </w:rPr>
              <w:t>Прочие межбюджетные трансферты общего характера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bCs/>
                <w:sz w:val="16"/>
                <w:szCs w:val="16"/>
              </w:rPr>
              <w:t>11 305 650,00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40 3 00 00000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bCs/>
                <w:sz w:val="16"/>
                <w:szCs w:val="16"/>
              </w:rPr>
              <w:t>11 305 650,00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
                <w:bCs/>
                <w:sz w:val="16"/>
                <w:szCs w:val="16"/>
              </w:rPr>
              <w:t>Иные межбюджетные трансферты на исполнение расходных обязательств сельских поселений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bCs/>
                <w:sz w:val="16"/>
                <w:szCs w:val="16"/>
              </w:rPr>
            </w:pPr>
          </w:p>
          <w:p w:rsidR="00A447D2" w:rsidRPr="00A447D2" w:rsidRDefault="00A447D2" w:rsidP="00A40E39">
            <w:pPr>
              <w:spacing w:line="180" w:lineRule="exact"/>
              <w:jc w:val="center"/>
              <w:rPr>
                <w:sz w:val="16"/>
                <w:szCs w:val="16"/>
              </w:rPr>
            </w:pPr>
            <w:r w:rsidRPr="00A447D2">
              <w:rPr>
                <w:b/>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bCs/>
                <w:sz w:val="16"/>
                <w:szCs w:val="16"/>
              </w:rPr>
            </w:pPr>
          </w:p>
          <w:p w:rsidR="00A447D2" w:rsidRPr="00A447D2" w:rsidRDefault="00A447D2" w:rsidP="00A40E39">
            <w:pPr>
              <w:spacing w:line="180" w:lineRule="exact"/>
              <w:jc w:val="center"/>
              <w:rPr>
                <w:sz w:val="16"/>
                <w:szCs w:val="16"/>
              </w:rPr>
            </w:pPr>
            <w:r w:rsidRPr="00A447D2">
              <w:rPr>
                <w:b/>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bCs/>
                <w:sz w:val="16"/>
                <w:szCs w:val="16"/>
              </w:rPr>
            </w:pPr>
          </w:p>
          <w:p w:rsidR="00A447D2" w:rsidRPr="00A447D2" w:rsidRDefault="00A447D2" w:rsidP="00A40E39">
            <w:pPr>
              <w:spacing w:line="180" w:lineRule="exact"/>
              <w:jc w:val="center"/>
              <w:rPr>
                <w:sz w:val="16"/>
                <w:szCs w:val="16"/>
              </w:rPr>
            </w:pPr>
            <w:r w:rsidRPr="00A447D2">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bCs/>
                <w:sz w:val="16"/>
                <w:szCs w:val="16"/>
              </w:rPr>
            </w:pPr>
          </w:p>
          <w:p w:rsidR="00A447D2" w:rsidRPr="00A447D2" w:rsidRDefault="00A447D2" w:rsidP="00A40E39">
            <w:pPr>
              <w:spacing w:line="180" w:lineRule="exact"/>
              <w:jc w:val="center"/>
              <w:rPr>
                <w:sz w:val="16"/>
                <w:szCs w:val="16"/>
              </w:rPr>
            </w:pPr>
            <w:r w:rsidRPr="00A447D2">
              <w:rPr>
                <w:b/>
                <w:bCs/>
                <w:sz w:val="16"/>
                <w:szCs w:val="16"/>
              </w:rPr>
              <w:t>40 3 00 70030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bCs/>
                <w:sz w:val="16"/>
                <w:szCs w:val="16"/>
              </w:rPr>
              <w:t>11 305 650,00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40 3 00 70030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11 305 650,00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both"/>
              <w:rPr>
                <w:sz w:val="16"/>
                <w:szCs w:val="16"/>
              </w:rPr>
            </w:pPr>
            <w:r w:rsidRPr="00A447D2">
              <w:rPr>
                <w:bCs/>
                <w:sz w:val="16"/>
                <w:szCs w:val="16"/>
              </w:rPr>
              <w:t>Иные межбюджетные трансферты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909</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40 3 00 70030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bCs/>
                <w:sz w:val="16"/>
                <w:szCs w:val="16"/>
              </w:rPr>
              <w:t>540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pacing w:line="180" w:lineRule="exact"/>
              <w:jc w:val="center"/>
              <w:rPr>
                <w:sz w:val="16"/>
                <w:szCs w:val="16"/>
              </w:rPr>
            </w:pPr>
            <w:r w:rsidRPr="00A447D2">
              <w:rPr>
                <w:bCs/>
                <w:sz w:val="16"/>
                <w:szCs w:val="16"/>
              </w:rPr>
              <w:t>11 305 650,00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b/>
                <w:sz w:val="16"/>
                <w:szCs w:val="16"/>
              </w:rPr>
              <w:t>Отдел образования администрации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center" w:pos="570"/>
              </w:tabs>
              <w:jc w:val="center"/>
              <w:rPr>
                <w:sz w:val="16"/>
                <w:szCs w:val="16"/>
              </w:rPr>
            </w:pPr>
            <w:r w:rsidRPr="00A447D2">
              <w:rPr>
                <w:b/>
                <w:bCs/>
                <w:sz w:val="16"/>
                <w:szCs w:val="16"/>
              </w:rPr>
              <w:t>103 375 479,41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Образование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103 375 479,41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Дошкольное образование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9 687 460,98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Муниципальная программа «Развитие системы образования в Галичском районе на 2015-2020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229 362,10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Обеспечение доступности качественного образования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07 0 00 27010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142 784,10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142 784,10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142 784,10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антитеррористическую и противопожарную защищённость</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86 578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86 578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86 578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lastRenderedPageBreak/>
              <w:t>Детские дошкольные учреждения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42</w:t>
            </w:r>
            <w:r w:rsidRPr="00A447D2">
              <w:rPr>
                <w:b/>
                <w:bCs/>
                <w:sz w:val="16"/>
                <w:szCs w:val="16"/>
                <w:lang w:val="en-US"/>
              </w:rPr>
              <w:t xml:space="preserve"> </w:t>
            </w:r>
            <w:r w:rsidRPr="00A447D2">
              <w:rPr>
                <w:b/>
                <w:bCs/>
                <w:sz w:val="16"/>
                <w:szCs w:val="16"/>
              </w:rPr>
              <w:t>0</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center" w:pos="570"/>
              </w:tabs>
              <w:jc w:val="center"/>
              <w:rPr>
                <w:sz w:val="16"/>
                <w:szCs w:val="16"/>
              </w:rPr>
            </w:pPr>
            <w:r w:rsidRPr="00A447D2">
              <w:rPr>
                <w:b/>
                <w:bCs/>
                <w:sz w:val="16"/>
                <w:szCs w:val="16"/>
              </w:rPr>
              <w:t>9 458 098,88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4 674 604,54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содержание муниципальных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42 0 00 00591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3 979 187,72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2 935 162,01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2 935 162,01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1 043 019,71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1 043 019,71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1 006,00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1 006,00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42 0 00 00592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695 416,82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396 463,93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396 463,93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165 781,90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165 781,90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133 170,99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830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61 444,46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326"/>
                <w:tab w:val="center" w:pos="570"/>
              </w:tabs>
              <w:jc w:val="center"/>
              <w:rPr>
                <w:sz w:val="16"/>
                <w:szCs w:val="16"/>
              </w:rPr>
            </w:pPr>
            <w:r w:rsidRPr="00A447D2">
              <w:rPr>
                <w:bCs/>
                <w:sz w:val="16"/>
                <w:szCs w:val="16"/>
              </w:rPr>
              <w:t>71 726,53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42 0 00 00600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812 294,34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0060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188"/>
                <w:tab w:val="center" w:pos="570"/>
              </w:tabs>
              <w:jc w:val="center"/>
              <w:rPr>
                <w:sz w:val="16"/>
                <w:szCs w:val="16"/>
              </w:rPr>
            </w:pPr>
            <w:r w:rsidRPr="00A447D2">
              <w:rPr>
                <w:bCs/>
                <w:sz w:val="16"/>
                <w:szCs w:val="16"/>
              </w:rPr>
              <w:t>812 294,34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0060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812 294,34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7210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3 971 200,00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7210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3 931 150,00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7210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3 931 150,00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7210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40 050,00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7210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40 050,00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Общее образование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88 303 358,39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Муниципальная программа «Развитие системы образования в Галичском районе на 2015-2020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3 999 639,35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Обеспечение доступности качественного образования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07 0 00 27010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50"/>
                <w:tab w:val="center" w:pos="570"/>
              </w:tabs>
              <w:jc w:val="center"/>
              <w:rPr>
                <w:sz w:val="16"/>
                <w:szCs w:val="16"/>
              </w:rPr>
            </w:pPr>
            <w:r w:rsidRPr="00A447D2">
              <w:rPr>
                <w:sz w:val="16"/>
                <w:szCs w:val="16"/>
              </w:rPr>
              <w:t>1 898 271,75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27010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8 600,00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8 600,00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1 889 671,75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1 889 671,75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Развитие профессионального и творческого потенциала педагогических кадров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63 000,00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jc w:val="both"/>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63 000,00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63 000,00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антитеррористическую и противопожарную защищённость</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168 167,60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168 167,60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168 167,60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Расходы бюджета муниципального района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lang w:val="en-US"/>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lang w:val="en-US"/>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lang w:val="en-US"/>
              </w:rPr>
              <w:t>0</w:t>
            </w:r>
            <w:r w:rsidRPr="00A447D2">
              <w:rPr>
                <w:sz w:val="16"/>
                <w:szCs w:val="16"/>
              </w:rPr>
              <w:t>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lang w:val="en-US"/>
              </w:rPr>
              <w:t>07 0 00 L0970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1 870 200,00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lang w:val="en-US"/>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w:t>
            </w:r>
            <w:r w:rsidRPr="00A447D2">
              <w:rPr>
                <w:sz w:val="16"/>
                <w:szCs w:val="16"/>
              </w:rPr>
              <w:t>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07 0 00 L0970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1 870 200,00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lang w:val="en-US"/>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w:t>
            </w:r>
            <w:r w:rsidRPr="00A447D2">
              <w:rPr>
                <w:sz w:val="16"/>
                <w:szCs w:val="16"/>
              </w:rPr>
              <w:t>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07 0 00 L0970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1 870 200,00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Школы-детские сады, школы начальные, неполные средние и средние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42</w:t>
            </w:r>
            <w:r w:rsidRPr="00A447D2">
              <w:rPr>
                <w:b/>
                <w:bCs/>
                <w:sz w:val="16"/>
                <w:szCs w:val="16"/>
                <w:lang w:val="en-US"/>
              </w:rPr>
              <w:t xml:space="preserve"> </w:t>
            </w:r>
            <w:r w:rsidRPr="00A447D2">
              <w:rPr>
                <w:b/>
                <w:bCs/>
                <w:sz w:val="16"/>
                <w:szCs w:val="16"/>
              </w:rPr>
              <w:t>1</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81 918 778,04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lastRenderedPageBreak/>
              <w:t>Расходы на обеспечение деятельности (оказания услуг) подведомственных учреждений</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15 799 542,13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содержание муниципальных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42 1 00 00591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14 325 834,59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highlight w:val="white"/>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highlight w:val="white"/>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highlight w:val="white"/>
              </w:rPr>
              <w:t>42</w:t>
            </w:r>
            <w:r w:rsidRPr="00A447D2">
              <w:rPr>
                <w:sz w:val="16"/>
                <w:szCs w:val="16"/>
                <w:highlight w:val="white"/>
                <w:lang w:val="en-US"/>
              </w:rPr>
              <w:t xml:space="preserve"> </w:t>
            </w:r>
            <w:r w:rsidRPr="00A447D2">
              <w:rPr>
                <w:sz w:val="16"/>
                <w:szCs w:val="16"/>
                <w:highlight w:val="white"/>
              </w:rPr>
              <w:t>1</w:t>
            </w:r>
            <w:r w:rsidRPr="00A447D2">
              <w:rPr>
                <w:sz w:val="16"/>
                <w:szCs w:val="16"/>
                <w:highlight w:val="white"/>
                <w:lang w:val="en-US"/>
              </w:rPr>
              <w:t xml:space="preserve"> 00 </w:t>
            </w:r>
            <w:r w:rsidRPr="00A447D2">
              <w:rPr>
                <w:sz w:val="16"/>
                <w:szCs w:val="16"/>
                <w:highlight w:val="white"/>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highlight w:val="white"/>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2 336 001,69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2 336 001,69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11 842 291,90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11 842 291,90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147 541,00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147 541,00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sz w:val="16"/>
                <w:szCs w:val="16"/>
              </w:rPr>
            </w:pPr>
            <w:r w:rsidRPr="00A447D2">
              <w:rPr>
                <w:sz w:val="16"/>
                <w:szCs w:val="16"/>
              </w:rPr>
              <w:t>1 473 707,54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2 742,55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2 742,55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1 153 261,49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1 153 261,49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75"/>
                <w:tab w:val="center" w:pos="570"/>
              </w:tabs>
              <w:jc w:val="center"/>
              <w:rPr>
                <w:sz w:val="16"/>
                <w:szCs w:val="16"/>
              </w:rPr>
            </w:pPr>
            <w:r w:rsidRPr="00A447D2">
              <w:rPr>
                <w:sz w:val="16"/>
                <w:szCs w:val="16"/>
              </w:rPr>
              <w:t>317 703,50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42 1 00 00592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830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299 457,83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18 245,67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42 1 00 00600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2 334 435,91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42 1 00 00600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95 177,70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 xml:space="preserve">910 </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 xml:space="preserve">07 </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42 1 00 00600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95 177,70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42 1 00 00600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2 239 258,21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42 1 00 00600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2 239 258,21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7203</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63 784 800,00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7203</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63 021 050</w:t>
            </w:r>
            <w:r w:rsidRPr="00A447D2">
              <w:rPr>
                <w:sz w:val="16"/>
                <w:szCs w:val="16"/>
                <w:lang w:val="en-US"/>
              </w:rPr>
              <w:t>,</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7203</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63 021 050,00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7203</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723 250,00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7203</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723 250,00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sz w:val="16"/>
                <w:szCs w:val="16"/>
              </w:rPr>
              <w:t>Социальное обеспечение и 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91</w:t>
            </w:r>
            <w:r w:rsidRPr="00A447D2">
              <w:rPr>
                <w:sz w:val="16"/>
                <w:szCs w:val="16"/>
                <w:lang w:val="en-US"/>
              </w:rPr>
              <w:t>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w:t>
            </w:r>
            <w:r w:rsidRPr="00A447D2">
              <w:rPr>
                <w:sz w:val="16"/>
                <w:szCs w:val="16"/>
              </w:rPr>
              <w:t>00</w:t>
            </w:r>
            <w:r w:rsidRPr="00A447D2">
              <w:rPr>
                <w:sz w:val="16"/>
                <w:szCs w:val="16"/>
                <w:lang w:val="en-US"/>
              </w:rPr>
              <w:t xml:space="preserve"> 72030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jc w:val="center"/>
              <w:rPr>
                <w:sz w:val="16"/>
                <w:szCs w:val="16"/>
              </w:rPr>
            </w:pPr>
            <w:r w:rsidRPr="00A447D2">
              <w:rPr>
                <w:sz w:val="16"/>
                <w:szCs w:val="16"/>
              </w:rPr>
              <w:t>300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pacing w:line="180" w:lineRule="exact"/>
              <w:jc w:val="center"/>
              <w:rPr>
                <w:sz w:val="16"/>
                <w:szCs w:val="16"/>
              </w:rPr>
            </w:pPr>
            <w:r w:rsidRPr="00A447D2">
              <w:rPr>
                <w:sz w:val="16"/>
                <w:szCs w:val="16"/>
              </w:rPr>
              <w:t>40 500,00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sz w:val="16"/>
                <w:szCs w:val="16"/>
              </w:rPr>
              <w:t>Социальные выплаты гражданам, кроме публичных нормативных социальных выплат</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91</w:t>
            </w:r>
            <w:r w:rsidRPr="00A447D2">
              <w:rPr>
                <w:sz w:val="16"/>
                <w:szCs w:val="16"/>
                <w:lang w:val="en-US"/>
              </w:rPr>
              <w:t>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42</w:t>
            </w:r>
            <w:r w:rsidRPr="00A447D2">
              <w:rPr>
                <w:sz w:val="16"/>
                <w:szCs w:val="16"/>
                <w:lang w:val="en-US"/>
              </w:rPr>
              <w:t xml:space="preserve"> </w:t>
            </w:r>
            <w:r w:rsidRPr="00A447D2">
              <w:rPr>
                <w:sz w:val="16"/>
                <w:szCs w:val="16"/>
              </w:rPr>
              <w:t>1</w:t>
            </w:r>
            <w:r w:rsidRPr="00A447D2">
              <w:rPr>
                <w:sz w:val="16"/>
                <w:szCs w:val="16"/>
                <w:lang w:val="en-US"/>
              </w:rPr>
              <w:t xml:space="preserve"> </w:t>
            </w:r>
            <w:r w:rsidRPr="00A447D2">
              <w:rPr>
                <w:sz w:val="16"/>
                <w:szCs w:val="16"/>
              </w:rPr>
              <w:t>00</w:t>
            </w:r>
            <w:r w:rsidRPr="00A447D2">
              <w:rPr>
                <w:sz w:val="16"/>
                <w:szCs w:val="16"/>
                <w:lang w:val="en-US"/>
              </w:rPr>
              <w:t xml:space="preserve"> 72030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spacing w:line="180" w:lineRule="exact"/>
              <w:jc w:val="center"/>
              <w:rPr>
                <w:sz w:val="16"/>
                <w:szCs w:val="16"/>
              </w:rPr>
            </w:pPr>
          </w:p>
          <w:p w:rsidR="00A447D2" w:rsidRPr="00A447D2" w:rsidRDefault="00A447D2" w:rsidP="00A40E39">
            <w:pPr>
              <w:spacing w:line="180" w:lineRule="exact"/>
              <w:jc w:val="center"/>
              <w:rPr>
                <w:sz w:val="16"/>
                <w:szCs w:val="16"/>
              </w:rPr>
            </w:pPr>
            <w:r w:rsidRPr="00A447D2">
              <w:rPr>
                <w:sz w:val="16"/>
                <w:szCs w:val="16"/>
              </w:rPr>
              <w:t>320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spacing w:line="180" w:lineRule="exact"/>
              <w:jc w:val="center"/>
              <w:rPr>
                <w:sz w:val="16"/>
                <w:szCs w:val="16"/>
              </w:rPr>
            </w:pPr>
            <w:r w:rsidRPr="00A447D2">
              <w:rPr>
                <w:sz w:val="16"/>
                <w:szCs w:val="16"/>
              </w:rPr>
              <w:t>40 500,00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Мероприятия в области образования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43</w:t>
            </w:r>
            <w:r w:rsidRPr="00A447D2">
              <w:rPr>
                <w:b/>
                <w:bCs/>
                <w:sz w:val="16"/>
                <w:szCs w:val="16"/>
                <w:lang w:val="en-US"/>
              </w:rPr>
              <w:t xml:space="preserve"> </w:t>
            </w:r>
            <w:r w:rsidRPr="00A447D2">
              <w:rPr>
                <w:b/>
                <w:bCs/>
                <w:sz w:val="16"/>
                <w:szCs w:val="16"/>
              </w:rPr>
              <w:t>6</w:t>
            </w:r>
            <w:r w:rsidRPr="00A447D2">
              <w:rPr>
                <w:b/>
                <w:bCs/>
                <w:sz w:val="16"/>
                <w:szCs w:val="16"/>
                <w:lang w:val="en-US"/>
              </w:rPr>
              <w:t xml:space="preserve"> 00 0</w:t>
            </w:r>
            <w:r w:rsidRPr="00A447D2">
              <w:rPr>
                <w:b/>
                <w:bCs/>
                <w:sz w:val="16"/>
                <w:szCs w:val="16"/>
              </w:rPr>
              <w:t>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25"/>
                <w:tab w:val="center" w:pos="570"/>
              </w:tabs>
              <w:jc w:val="center"/>
              <w:rPr>
                <w:sz w:val="16"/>
                <w:szCs w:val="16"/>
              </w:rPr>
            </w:pPr>
            <w:r w:rsidRPr="00A447D2">
              <w:rPr>
                <w:b/>
                <w:bCs/>
                <w:sz w:val="16"/>
                <w:szCs w:val="16"/>
              </w:rPr>
              <w:t>2 384 941,00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питанием отдельных категорий учащихся  муниципальных общеобразовательных организаций за счёт средств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43</w:t>
            </w:r>
            <w:r w:rsidRPr="00A447D2">
              <w:rPr>
                <w:bCs/>
                <w:sz w:val="16"/>
                <w:szCs w:val="16"/>
                <w:lang w:val="en-US"/>
              </w:rPr>
              <w:t xml:space="preserve"> </w:t>
            </w:r>
            <w:r w:rsidRPr="00A447D2">
              <w:rPr>
                <w:bCs/>
                <w:sz w:val="16"/>
                <w:szCs w:val="16"/>
              </w:rPr>
              <w:t>6</w:t>
            </w:r>
            <w:r w:rsidRPr="00A447D2">
              <w:rPr>
                <w:bCs/>
                <w:sz w:val="16"/>
                <w:szCs w:val="16"/>
                <w:lang w:val="en-US"/>
              </w:rPr>
              <w:t xml:space="preserve"> 00 S1320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708 265,84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6</w:t>
            </w:r>
            <w:r w:rsidRPr="00A447D2">
              <w:rPr>
                <w:sz w:val="16"/>
                <w:szCs w:val="16"/>
                <w:lang w:val="en-US"/>
              </w:rPr>
              <w:t xml:space="preserve"> 00 S1320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708 265,84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6</w:t>
            </w:r>
            <w:r w:rsidRPr="00A447D2">
              <w:rPr>
                <w:sz w:val="16"/>
                <w:szCs w:val="16"/>
                <w:lang w:val="en-US"/>
              </w:rPr>
              <w:t xml:space="preserve"> 00 S1320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708 265,84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питанием учащихся  муниципальных общеобразовательных организаций за счет средств, поступающих от оказания платных услуг</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6</w:t>
            </w:r>
            <w:r w:rsidRPr="00A447D2">
              <w:rPr>
                <w:sz w:val="16"/>
                <w:szCs w:val="16"/>
                <w:lang w:val="en-US"/>
              </w:rPr>
              <w:t xml:space="preserve"> 00 </w:t>
            </w:r>
            <w:r w:rsidRPr="00A447D2">
              <w:rPr>
                <w:sz w:val="16"/>
                <w:szCs w:val="16"/>
              </w:rPr>
              <w:t>00600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1 676 675,16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6</w:t>
            </w:r>
            <w:r w:rsidRPr="00A447D2">
              <w:rPr>
                <w:sz w:val="16"/>
                <w:szCs w:val="16"/>
                <w:lang w:val="en-US"/>
              </w:rPr>
              <w:t xml:space="preserve"> 00 </w:t>
            </w:r>
            <w:r w:rsidRPr="00A447D2">
              <w:rPr>
                <w:sz w:val="16"/>
                <w:szCs w:val="16"/>
              </w:rPr>
              <w:t>00600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1 676 675,16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6</w:t>
            </w:r>
            <w:r w:rsidRPr="00A447D2">
              <w:rPr>
                <w:sz w:val="16"/>
                <w:szCs w:val="16"/>
                <w:lang w:val="en-US"/>
              </w:rPr>
              <w:t xml:space="preserve"> 00</w:t>
            </w:r>
            <w:r w:rsidRPr="00A447D2">
              <w:rPr>
                <w:sz w:val="16"/>
                <w:szCs w:val="16"/>
              </w:rPr>
              <w:t xml:space="preserve"> 00600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1 676 675,16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Молодежная политика и оздоровление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 xml:space="preserve">07 </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657 719,19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Мероприятия по проведению оздоровительной кампании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43 2 00 00000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657 719,19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организацию отдыха детей в каникулярное время за счет средств, поступающих от оказания платных услуг</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43 2 00 00600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138 950,00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43 2 00 00600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138 950,00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43 2 00 00600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138 950,00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Расходы на организацию отдыха детей в каникулярное время за счёт средств бюджета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 xml:space="preserve">43 2 00 </w:t>
            </w:r>
            <w:r w:rsidRPr="00A447D2">
              <w:rPr>
                <w:sz w:val="16"/>
                <w:szCs w:val="16"/>
                <w:lang w:val="en-US"/>
              </w:rPr>
              <w:t>S</w:t>
            </w:r>
            <w:r w:rsidRPr="00A447D2">
              <w:rPr>
                <w:sz w:val="16"/>
                <w:szCs w:val="16"/>
              </w:rPr>
              <w:t>1020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518 769,19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 xml:space="preserve">43 2 00 </w:t>
            </w:r>
            <w:r w:rsidRPr="00A447D2">
              <w:rPr>
                <w:sz w:val="16"/>
                <w:szCs w:val="16"/>
                <w:lang w:val="en-US"/>
              </w:rPr>
              <w:t>S</w:t>
            </w:r>
            <w:r w:rsidRPr="00A447D2">
              <w:rPr>
                <w:sz w:val="16"/>
                <w:szCs w:val="16"/>
              </w:rPr>
              <w:t>1020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518 769,19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lastRenderedPageBreak/>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 xml:space="preserve">43 2 00 </w:t>
            </w:r>
            <w:r w:rsidRPr="00A447D2">
              <w:rPr>
                <w:sz w:val="16"/>
                <w:szCs w:val="16"/>
                <w:lang w:val="en-US"/>
              </w:rPr>
              <w:t>S</w:t>
            </w:r>
            <w:r w:rsidRPr="00A447D2">
              <w:rPr>
                <w:sz w:val="16"/>
                <w:szCs w:val="16"/>
              </w:rPr>
              <w:t>1020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518 769,19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sz w:val="16"/>
                <w:szCs w:val="16"/>
              </w:rPr>
              <w:t>Другие вопросы в области образования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 xml:space="preserve">09   </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4 726 940,85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Муниципальная программа «Социальная поддержка граждан Галичского муниципального района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05</w:t>
            </w:r>
            <w:r w:rsidRPr="00A447D2">
              <w:rPr>
                <w:b/>
                <w:bCs/>
                <w:sz w:val="16"/>
                <w:szCs w:val="16"/>
                <w:lang w:val="en-US"/>
              </w:rPr>
              <w:t xml:space="preserve"> 0 00 </w:t>
            </w:r>
            <w:r w:rsidRPr="00A447D2">
              <w:rPr>
                <w:b/>
                <w:bCs/>
                <w:sz w:val="16"/>
                <w:szCs w:val="16"/>
              </w:rPr>
              <w:t>0000</w:t>
            </w:r>
            <w:r w:rsidRPr="00A447D2">
              <w:rPr>
                <w:b/>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lang w:val="en-US"/>
              </w:rPr>
            </w:pPr>
          </w:p>
          <w:p w:rsidR="00A447D2" w:rsidRPr="00A447D2" w:rsidRDefault="00A447D2" w:rsidP="00A40E39">
            <w:pPr>
              <w:tabs>
                <w:tab w:val="left" w:pos="351"/>
                <w:tab w:val="center" w:pos="570"/>
              </w:tabs>
              <w:jc w:val="center"/>
              <w:rPr>
                <w:sz w:val="16"/>
                <w:szCs w:val="16"/>
              </w:rPr>
            </w:pPr>
            <w:r w:rsidRPr="00A447D2">
              <w:rPr>
                <w:b/>
                <w:sz w:val="16"/>
                <w:szCs w:val="16"/>
              </w:rPr>
              <w:t>30 850,00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«Совершенствование социальной поддержки семьи и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1 00 </w:t>
            </w:r>
            <w:r w:rsidRPr="00A447D2">
              <w:rPr>
                <w:bCs/>
                <w:sz w:val="16"/>
                <w:szCs w:val="16"/>
              </w:rPr>
              <w:t>0</w:t>
            </w:r>
            <w:r w:rsidRPr="00A447D2">
              <w:rPr>
                <w:bCs/>
                <w:sz w:val="16"/>
                <w:szCs w:val="16"/>
                <w:lang w:val="en-US"/>
              </w:rPr>
              <w:t>000</w:t>
            </w:r>
            <w:r w:rsidRPr="00A447D2">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30</w:t>
            </w:r>
            <w:r w:rsidRPr="00A447D2">
              <w:rPr>
                <w:sz w:val="16"/>
                <w:szCs w:val="16"/>
              </w:rPr>
              <w:t xml:space="preserve"> </w:t>
            </w:r>
            <w:r w:rsidRPr="00A447D2">
              <w:rPr>
                <w:sz w:val="16"/>
                <w:szCs w:val="16"/>
                <w:lang w:val="en-US"/>
              </w:rPr>
              <w:t>850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осуществление выплат одарённым детям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1 00 </w:t>
            </w:r>
            <w:r w:rsidRPr="00A447D2">
              <w:rPr>
                <w:bCs/>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25 850,00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sz w:val="16"/>
                <w:szCs w:val="16"/>
              </w:rPr>
              <w:t>Социальное обеспечение и 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w:t>
            </w:r>
            <w:r w:rsidRPr="00A447D2">
              <w:rPr>
                <w:bCs/>
                <w:sz w:val="16"/>
                <w:szCs w:val="16"/>
              </w:rPr>
              <w:t>00</w:t>
            </w:r>
            <w:r w:rsidRPr="00A447D2">
              <w:rPr>
                <w:bCs/>
                <w:sz w:val="16"/>
                <w:szCs w:val="16"/>
                <w:lang w:val="en-US"/>
              </w:rPr>
              <w:t xml:space="preserve"> </w:t>
            </w:r>
            <w:r w:rsidRPr="00A447D2">
              <w:rPr>
                <w:bCs/>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25</w:t>
            </w:r>
            <w:r w:rsidRPr="00A447D2">
              <w:rPr>
                <w:sz w:val="16"/>
                <w:szCs w:val="16"/>
              </w:rPr>
              <w:t xml:space="preserve"> </w:t>
            </w:r>
            <w:r w:rsidRPr="00A447D2">
              <w:rPr>
                <w:sz w:val="16"/>
                <w:szCs w:val="16"/>
                <w:lang w:val="en-US"/>
              </w:rPr>
              <w:t>850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1 00 </w:t>
            </w:r>
            <w:r w:rsidRPr="00A447D2">
              <w:rPr>
                <w:bCs/>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360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25</w:t>
            </w:r>
            <w:r w:rsidRPr="00A447D2">
              <w:rPr>
                <w:sz w:val="16"/>
                <w:szCs w:val="16"/>
              </w:rPr>
              <w:t xml:space="preserve"> </w:t>
            </w:r>
            <w:r w:rsidRPr="00A447D2">
              <w:rPr>
                <w:sz w:val="16"/>
                <w:szCs w:val="16"/>
                <w:lang w:val="en-US"/>
              </w:rPr>
              <w:t>850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Мероприятия, проводимые в рамках подпрограммы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w:t>
            </w:r>
            <w:r w:rsidRPr="00A447D2">
              <w:rPr>
                <w:bCs/>
                <w:sz w:val="16"/>
                <w:szCs w:val="16"/>
              </w:rPr>
              <w:t>00</w:t>
            </w:r>
            <w:r w:rsidRPr="00A447D2">
              <w:rPr>
                <w:bCs/>
                <w:sz w:val="16"/>
                <w:szCs w:val="16"/>
                <w:lang w:val="en-US"/>
              </w:rPr>
              <w:t xml:space="preserve"> </w:t>
            </w:r>
            <w:r w:rsidRPr="00A447D2">
              <w:rPr>
                <w:bCs/>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05 1 00 23040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5 000,00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05 1 00 23040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5 000,00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06</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rPr>
              <w:t>5 800,00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06</w:t>
            </w:r>
            <w:r w:rsidRPr="00A447D2">
              <w:rPr>
                <w:sz w:val="16"/>
                <w:szCs w:val="16"/>
                <w:lang w:val="en-US"/>
              </w:rPr>
              <w:t xml:space="preserve"> </w:t>
            </w:r>
            <w:r w:rsidRPr="00A447D2">
              <w:rPr>
                <w:sz w:val="16"/>
                <w:szCs w:val="16"/>
              </w:rPr>
              <w:t>2</w:t>
            </w:r>
            <w:r w:rsidRPr="00A447D2">
              <w:rPr>
                <w:sz w:val="16"/>
                <w:szCs w:val="16"/>
                <w:lang w:val="en-US"/>
              </w:rPr>
              <w:t xml:space="preserve">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5 800,00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проведение мероприятий по повышению безопасности дорожного движения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26030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5 800,00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26030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5 800,00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26030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5 800,00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lang w:val="en-US"/>
              </w:rPr>
              <w:t>178</w:t>
            </w:r>
            <w:r w:rsidRPr="00A447D2">
              <w:rPr>
                <w:b/>
                <w:sz w:val="16"/>
                <w:szCs w:val="16"/>
              </w:rPr>
              <w:t xml:space="preserve"> </w:t>
            </w:r>
            <w:r w:rsidRPr="00A447D2">
              <w:rPr>
                <w:b/>
                <w:sz w:val="16"/>
                <w:szCs w:val="16"/>
                <w:lang w:val="en-US"/>
              </w:rPr>
              <w:t>30</w:t>
            </w:r>
            <w:r w:rsidRPr="00A447D2">
              <w:rPr>
                <w:b/>
                <w:sz w:val="16"/>
                <w:szCs w:val="16"/>
              </w:rPr>
              <w:t>7,60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Обеспечение доступности качественного образования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07 0 00 27010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6</w:t>
            </w:r>
            <w:r w:rsidRPr="00A447D2">
              <w:rPr>
                <w:sz w:val="16"/>
                <w:szCs w:val="16"/>
              </w:rPr>
              <w:t xml:space="preserve"> </w:t>
            </w:r>
            <w:r w:rsidRPr="00A447D2">
              <w:rPr>
                <w:sz w:val="16"/>
                <w:szCs w:val="16"/>
                <w:lang w:val="en-US"/>
              </w:rPr>
              <w:t>650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jc w:val="both"/>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6</w:t>
            </w:r>
            <w:r w:rsidRPr="00A447D2">
              <w:rPr>
                <w:sz w:val="16"/>
                <w:szCs w:val="16"/>
              </w:rPr>
              <w:t xml:space="preserve"> </w:t>
            </w:r>
            <w:r w:rsidRPr="00A447D2">
              <w:rPr>
                <w:sz w:val="16"/>
                <w:szCs w:val="16"/>
                <w:lang w:val="en-US"/>
              </w:rPr>
              <w:t>650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6</w:t>
            </w:r>
            <w:r w:rsidRPr="00A447D2">
              <w:rPr>
                <w:sz w:val="16"/>
                <w:szCs w:val="16"/>
              </w:rPr>
              <w:t xml:space="preserve"> </w:t>
            </w:r>
            <w:r w:rsidRPr="00A447D2">
              <w:rPr>
                <w:sz w:val="16"/>
                <w:szCs w:val="16"/>
                <w:lang w:val="en-US"/>
              </w:rPr>
              <w:t>650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Создание системы поддержки и сопровождения различных категорий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13</w:t>
            </w:r>
            <w:r w:rsidRPr="00A447D2">
              <w:rPr>
                <w:sz w:val="16"/>
                <w:szCs w:val="16"/>
              </w:rPr>
              <w:t xml:space="preserve"> </w:t>
            </w:r>
            <w:r w:rsidRPr="00A447D2">
              <w:rPr>
                <w:sz w:val="16"/>
                <w:szCs w:val="16"/>
                <w:lang w:val="en-US"/>
              </w:rPr>
              <w:t>900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jc w:val="both"/>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07 0 00 27020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13 900,00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901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07 0 00 27020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13 900,00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Развитие профессионального и творческого потенциала педагогических кадров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51</w:t>
            </w:r>
            <w:r w:rsidRPr="00A447D2">
              <w:rPr>
                <w:sz w:val="16"/>
                <w:szCs w:val="16"/>
              </w:rPr>
              <w:t xml:space="preserve"> </w:t>
            </w:r>
            <w:r w:rsidRPr="00A447D2">
              <w:rPr>
                <w:sz w:val="16"/>
                <w:szCs w:val="16"/>
                <w:lang w:val="en-US"/>
              </w:rPr>
              <w:t>990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jc w:val="both"/>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51</w:t>
            </w:r>
            <w:r w:rsidRPr="00A447D2">
              <w:rPr>
                <w:sz w:val="16"/>
                <w:szCs w:val="16"/>
              </w:rPr>
              <w:t xml:space="preserve"> </w:t>
            </w:r>
            <w:r w:rsidRPr="00A447D2">
              <w:rPr>
                <w:sz w:val="16"/>
                <w:szCs w:val="16"/>
                <w:lang w:val="en-US"/>
              </w:rPr>
              <w:t>990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51</w:t>
            </w:r>
            <w:r w:rsidRPr="00A447D2">
              <w:rPr>
                <w:sz w:val="16"/>
                <w:szCs w:val="16"/>
              </w:rPr>
              <w:t xml:space="preserve"> </w:t>
            </w:r>
            <w:r w:rsidRPr="00A447D2">
              <w:rPr>
                <w:sz w:val="16"/>
                <w:szCs w:val="16"/>
                <w:lang w:val="en-US"/>
              </w:rPr>
              <w:t>990</w:t>
            </w:r>
            <w:r w:rsidRPr="00A447D2">
              <w:rPr>
                <w:sz w:val="16"/>
                <w:szCs w:val="16"/>
              </w:rPr>
              <w:t>,00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 xml:space="preserve">Развитие единого воспитательно-образовательного пространства в системе образования района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105</w:t>
            </w:r>
            <w:r w:rsidRPr="00A447D2">
              <w:rPr>
                <w:sz w:val="16"/>
                <w:szCs w:val="16"/>
              </w:rPr>
              <w:t xml:space="preserve"> </w:t>
            </w:r>
            <w:r w:rsidRPr="00A447D2">
              <w:rPr>
                <w:sz w:val="16"/>
                <w:szCs w:val="16"/>
                <w:lang w:val="en-US"/>
              </w:rPr>
              <w:t>76</w:t>
            </w:r>
            <w:r w:rsidRPr="00A447D2">
              <w:rPr>
                <w:sz w:val="16"/>
                <w:szCs w:val="16"/>
              </w:rPr>
              <w:t>7,60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105</w:t>
            </w:r>
            <w:r w:rsidRPr="00A447D2">
              <w:rPr>
                <w:sz w:val="16"/>
                <w:szCs w:val="16"/>
              </w:rPr>
              <w:t xml:space="preserve"> </w:t>
            </w:r>
            <w:r w:rsidRPr="00A447D2">
              <w:rPr>
                <w:sz w:val="16"/>
                <w:szCs w:val="16"/>
                <w:lang w:val="en-US"/>
              </w:rPr>
              <w:t>76</w:t>
            </w:r>
            <w:r w:rsidRPr="00A447D2">
              <w:rPr>
                <w:sz w:val="16"/>
                <w:szCs w:val="16"/>
              </w:rPr>
              <w:t>7,60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27040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105</w:t>
            </w:r>
            <w:r w:rsidRPr="00A447D2">
              <w:rPr>
                <w:sz w:val="16"/>
                <w:szCs w:val="16"/>
              </w:rPr>
              <w:t xml:space="preserve"> </w:t>
            </w:r>
            <w:r w:rsidRPr="00A447D2">
              <w:rPr>
                <w:sz w:val="16"/>
                <w:szCs w:val="16"/>
                <w:lang w:val="en-US"/>
              </w:rPr>
              <w:t>76</w:t>
            </w:r>
            <w:r w:rsidRPr="00A447D2">
              <w:rPr>
                <w:sz w:val="16"/>
                <w:szCs w:val="16"/>
              </w:rPr>
              <w:t>7,60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rPr>
              <w:t>1 077 786,84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оплату труда работников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1 022 726,43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выплаты по оплате труда работников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lang w:val="en-US"/>
              </w:rPr>
              <w:t>892</w:t>
            </w:r>
            <w:r w:rsidRPr="00A447D2">
              <w:rPr>
                <w:sz w:val="16"/>
                <w:szCs w:val="16"/>
              </w:rPr>
              <w:t xml:space="preserve"> </w:t>
            </w:r>
            <w:r w:rsidRPr="00A447D2">
              <w:rPr>
                <w:sz w:val="16"/>
                <w:szCs w:val="16"/>
                <w:lang w:val="en-US"/>
              </w:rPr>
              <w:t>1</w:t>
            </w:r>
            <w:r w:rsidRPr="00A447D2">
              <w:rPr>
                <w:sz w:val="16"/>
                <w:szCs w:val="16"/>
              </w:rPr>
              <w:t>73,08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892</w:t>
            </w:r>
            <w:r w:rsidRPr="00A447D2">
              <w:rPr>
                <w:sz w:val="16"/>
                <w:szCs w:val="16"/>
              </w:rPr>
              <w:t xml:space="preserve"> </w:t>
            </w:r>
            <w:r w:rsidRPr="00A447D2">
              <w:rPr>
                <w:sz w:val="16"/>
                <w:szCs w:val="16"/>
                <w:lang w:val="en-US"/>
              </w:rPr>
              <w:t>1</w:t>
            </w:r>
            <w:r w:rsidRPr="00A447D2">
              <w:rPr>
                <w:sz w:val="16"/>
                <w:szCs w:val="16"/>
              </w:rPr>
              <w:t>73,08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892</w:t>
            </w:r>
            <w:r w:rsidRPr="00A447D2">
              <w:rPr>
                <w:sz w:val="16"/>
                <w:szCs w:val="16"/>
              </w:rPr>
              <w:t xml:space="preserve"> </w:t>
            </w:r>
            <w:r w:rsidRPr="00A447D2">
              <w:rPr>
                <w:sz w:val="16"/>
                <w:szCs w:val="16"/>
                <w:lang w:val="en-US"/>
              </w:rPr>
              <w:t>1</w:t>
            </w:r>
            <w:r w:rsidRPr="00A447D2">
              <w:rPr>
                <w:sz w:val="16"/>
                <w:szCs w:val="16"/>
              </w:rPr>
              <w:t>73,08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130</w:t>
            </w:r>
            <w:r w:rsidRPr="00A447D2">
              <w:rPr>
                <w:sz w:val="16"/>
                <w:szCs w:val="16"/>
              </w:rPr>
              <w:t xml:space="preserve"> </w:t>
            </w:r>
            <w:r w:rsidRPr="00A447D2">
              <w:rPr>
                <w:sz w:val="16"/>
                <w:szCs w:val="16"/>
                <w:lang w:val="en-US"/>
              </w:rPr>
              <w:t>55</w:t>
            </w:r>
            <w:r w:rsidRPr="00A447D2">
              <w:rPr>
                <w:sz w:val="16"/>
                <w:szCs w:val="16"/>
              </w:rPr>
              <w:t>3,35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00112</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130</w:t>
            </w:r>
            <w:r w:rsidRPr="00A447D2">
              <w:rPr>
                <w:sz w:val="16"/>
                <w:szCs w:val="16"/>
              </w:rPr>
              <w:t xml:space="preserve"> </w:t>
            </w:r>
            <w:r w:rsidRPr="00A447D2">
              <w:rPr>
                <w:sz w:val="16"/>
                <w:szCs w:val="16"/>
                <w:lang w:val="en-US"/>
              </w:rPr>
              <w:t>55</w:t>
            </w:r>
            <w:r w:rsidRPr="00A447D2">
              <w:rPr>
                <w:sz w:val="16"/>
                <w:szCs w:val="16"/>
              </w:rPr>
              <w:t>3,35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130</w:t>
            </w:r>
            <w:r w:rsidRPr="00A447D2">
              <w:rPr>
                <w:sz w:val="16"/>
                <w:szCs w:val="16"/>
              </w:rPr>
              <w:t xml:space="preserve"> </w:t>
            </w:r>
            <w:r w:rsidRPr="00A447D2">
              <w:rPr>
                <w:sz w:val="16"/>
                <w:szCs w:val="16"/>
                <w:lang w:val="en-US"/>
              </w:rPr>
              <w:t>55</w:t>
            </w:r>
            <w:r w:rsidRPr="00A447D2">
              <w:rPr>
                <w:sz w:val="16"/>
                <w:szCs w:val="16"/>
              </w:rPr>
              <w:t>3,35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функций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55 060,41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31 293,50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31 216,50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31 216,50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77,00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77,00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lastRenderedPageBreak/>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23 766,91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23 766,91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23 766,91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Централизованные бухгалтерии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45</w:t>
            </w:r>
            <w:r w:rsidRPr="00A447D2">
              <w:rPr>
                <w:b/>
                <w:bCs/>
                <w:sz w:val="16"/>
                <w:szCs w:val="16"/>
                <w:lang w:val="en-US"/>
              </w:rPr>
              <w:t xml:space="preserve"> </w:t>
            </w:r>
            <w:r w:rsidRPr="00A447D2">
              <w:rPr>
                <w:b/>
                <w:bCs/>
                <w:sz w:val="16"/>
                <w:szCs w:val="16"/>
              </w:rPr>
              <w:t>2</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3 434 196,41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3 434 196,41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муниципальных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2 953 196,48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2 582 126,25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2 582 126,25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371 070,23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371 070,23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480 999,93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403 975,22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403 975,22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77 024,71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910</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45</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77 024,71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16 209 706,90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Образование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4 671 552,61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Дополнительное образование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2 417 696,22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Учреждения по внешкольной работе с детьми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42</w:t>
            </w:r>
            <w:r w:rsidRPr="00A447D2">
              <w:rPr>
                <w:b/>
                <w:bCs/>
                <w:sz w:val="16"/>
                <w:szCs w:val="16"/>
                <w:lang w:val="en-US"/>
              </w:rPr>
              <w:t xml:space="preserve"> </w:t>
            </w:r>
            <w:r w:rsidRPr="00A447D2">
              <w:rPr>
                <w:b/>
                <w:bCs/>
                <w:sz w:val="16"/>
                <w:szCs w:val="16"/>
              </w:rPr>
              <w:t>3</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2 417 696,22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2 417 696,22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муниципальных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2 057 684,40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2 026 182,40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2 026 182,40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27 300,00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27 300,00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4 202,00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4 202,00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360 011,82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309 562,52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309 562,52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50 449,30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42</w:t>
            </w:r>
            <w:r w:rsidRPr="00A447D2">
              <w:rPr>
                <w:sz w:val="16"/>
                <w:szCs w:val="16"/>
                <w:lang w:val="en-US"/>
              </w:rPr>
              <w:t xml:space="preserve"> </w:t>
            </w:r>
            <w:r w:rsidRPr="00A447D2">
              <w:rPr>
                <w:sz w:val="16"/>
                <w:szCs w:val="16"/>
              </w:rPr>
              <w:t>3</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50 449,30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Молодежная политика и оздоровление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 xml:space="preserve">07 </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2 253 856,39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Муниципальная целевая программа «Молодёжь Галичского муниципального района»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03</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w:t>
            </w:r>
            <w:r w:rsidRPr="00A447D2">
              <w:rPr>
                <w:b/>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tabs>
                <w:tab w:val="left" w:pos="301"/>
                <w:tab w:val="center" w:pos="570"/>
              </w:tabs>
              <w:jc w:val="center"/>
              <w:rPr>
                <w:sz w:val="16"/>
                <w:szCs w:val="16"/>
              </w:rPr>
            </w:pPr>
            <w:r w:rsidRPr="00A447D2">
              <w:rPr>
                <w:b/>
                <w:bCs/>
                <w:sz w:val="16"/>
                <w:szCs w:val="16"/>
              </w:rPr>
              <w:t>36 985,99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поддержку талантливой молодёжи, инновационная деятельность</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9 485,99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1 999,49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1 999,49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Социальное обеспечение и иные выплаты населению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03 0 00 21100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7 486,50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Премии, гранты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03 0 00 21100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350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7 486,50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поддержку молодёжных и детских общественных организаций и объединений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21200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7 500,00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21200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7 500,00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21200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tabs>
                <w:tab w:val="left" w:pos="351"/>
                <w:tab w:val="center" w:pos="570"/>
              </w:tabs>
              <w:jc w:val="center"/>
              <w:rPr>
                <w:sz w:val="16"/>
                <w:szCs w:val="16"/>
              </w:rPr>
            </w:pPr>
            <w:r w:rsidRPr="00A447D2">
              <w:rPr>
                <w:bCs/>
                <w:sz w:val="16"/>
                <w:szCs w:val="16"/>
              </w:rPr>
              <w:t>7 500,00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поддержку студенческой  и учащейся молодёжи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sz w:val="16"/>
                <w:szCs w:val="16"/>
              </w:rPr>
              <w:t>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sz w:val="16"/>
                <w:szCs w:val="16"/>
              </w:rPr>
              <w:t>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215</w:t>
            </w:r>
            <w:r w:rsidRPr="00A447D2">
              <w:rPr>
                <w:sz w:val="16"/>
                <w:szCs w:val="16"/>
                <w:lang w:val="en-US"/>
              </w:rPr>
              <w:t>0</w:t>
            </w:r>
            <w:r w:rsidRPr="00A447D2">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21500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Иные закупки товаров, работ и услуг для обеспечения </w:t>
            </w:r>
            <w:r w:rsidRPr="00A447D2">
              <w:rPr>
                <w:bCs/>
                <w:sz w:val="16"/>
                <w:szCs w:val="16"/>
              </w:rPr>
              <w:lastRenderedPageBreak/>
              <w:t>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lastRenderedPageBreak/>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21500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r w:rsidRPr="00A447D2">
              <w:rPr>
                <w:bCs/>
                <w:sz w:val="16"/>
                <w:szCs w:val="16"/>
              </w:rPr>
              <w:lastRenderedPageBreak/>
              <w:t xml:space="preserve"> </w:t>
            </w:r>
          </w:p>
          <w:p w:rsidR="00A447D2" w:rsidRPr="00A447D2" w:rsidRDefault="00A447D2" w:rsidP="00A40E39">
            <w:pPr>
              <w:jc w:val="center"/>
              <w:rPr>
                <w:sz w:val="16"/>
                <w:szCs w:val="16"/>
              </w:rPr>
            </w:pPr>
            <w:r w:rsidRPr="00A447D2">
              <w:rPr>
                <w:bCs/>
                <w:sz w:val="16"/>
                <w:szCs w:val="16"/>
              </w:rPr>
              <w:lastRenderedPageBreak/>
              <w:t>1 000,00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lastRenderedPageBreak/>
              <w:t>Расходы на мероприятия по поддержке молодой семьи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00 21600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5 000,00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5 000,00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5 000,00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организацию временной занятости и поддержку молодёжного предпринимательства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217</w:t>
            </w:r>
            <w:r w:rsidRPr="00A447D2">
              <w:rPr>
                <w:sz w:val="16"/>
                <w:szCs w:val="16"/>
                <w:lang w:val="en-US"/>
              </w:rPr>
              <w:t>0</w:t>
            </w:r>
            <w:r w:rsidRPr="00A447D2">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lang w:val="en-US"/>
              </w:rPr>
              <w:t>6</w:t>
            </w:r>
            <w:r w:rsidRPr="00A447D2">
              <w:rPr>
                <w:bCs/>
                <w:sz w:val="16"/>
                <w:szCs w:val="16"/>
              </w:rPr>
              <w:t xml:space="preserve">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21700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lang w:val="en-US"/>
              </w:rPr>
              <w:t>6</w:t>
            </w:r>
            <w:r w:rsidRPr="00A447D2">
              <w:rPr>
                <w:bCs/>
                <w:sz w:val="16"/>
                <w:szCs w:val="16"/>
              </w:rPr>
              <w:t xml:space="preserve">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21700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lang w:val="en-US"/>
              </w:rPr>
              <w:t>6</w:t>
            </w:r>
            <w:r w:rsidRPr="00A447D2">
              <w:rPr>
                <w:bCs/>
                <w:sz w:val="16"/>
                <w:szCs w:val="16"/>
              </w:rPr>
              <w:t xml:space="preserve">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информационное обеспечение государственной молодёжной политики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218</w:t>
            </w:r>
            <w:r w:rsidRPr="00A447D2">
              <w:rPr>
                <w:sz w:val="16"/>
                <w:szCs w:val="16"/>
                <w:lang w:val="en-US"/>
              </w:rPr>
              <w:t>0</w:t>
            </w:r>
            <w:r w:rsidRPr="00A447D2">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sz w:val="16"/>
                <w:szCs w:val="16"/>
              </w:rPr>
              <w:t>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21800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sz w:val="16"/>
                <w:szCs w:val="16"/>
              </w:rPr>
              <w:t>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03</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21800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sz w:val="16"/>
                <w:szCs w:val="16"/>
              </w:rPr>
              <w:t>4 000,00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Муниципальная программа «Социальная поддержка граждан Галичского муниципального района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05</w:t>
            </w:r>
            <w:r w:rsidRPr="00A447D2">
              <w:rPr>
                <w:b/>
                <w:bCs/>
                <w:sz w:val="16"/>
                <w:szCs w:val="16"/>
                <w:lang w:val="en-US"/>
              </w:rPr>
              <w:t xml:space="preserve"> </w:t>
            </w:r>
            <w:r w:rsidRPr="00A447D2">
              <w:rPr>
                <w:b/>
                <w:bCs/>
                <w:sz w:val="16"/>
                <w:szCs w:val="16"/>
              </w:rPr>
              <w:t>0</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0000</w:t>
            </w:r>
            <w:r w:rsidRPr="00A447D2">
              <w:rPr>
                <w:b/>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bCs/>
                <w:sz w:val="16"/>
                <w:szCs w:val="16"/>
              </w:rPr>
              <w:t>119 974,23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«Совершенствование социальной поддержки семьи и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w:t>
            </w:r>
            <w:r w:rsidRPr="00A447D2">
              <w:rPr>
                <w:bCs/>
                <w:sz w:val="16"/>
                <w:szCs w:val="16"/>
              </w:rPr>
              <w:t>00</w:t>
            </w:r>
            <w:r w:rsidRPr="00A447D2">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119 974,23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создание трудовых отрядов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w:t>
            </w:r>
            <w:r w:rsidRPr="00A447D2">
              <w:rPr>
                <w:bCs/>
                <w:sz w:val="16"/>
                <w:szCs w:val="16"/>
              </w:rPr>
              <w:t>00</w:t>
            </w:r>
            <w:r w:rsidRPr="00A447D2">
              <w:rPr>
                <w:bCs/>
                <w:sz w:val="16"/>
                <w:szCs w:val="16"/>
                <w:lang w:val="en-US"/>
              </w:rPr>
              <w:t xml:space="preserve"> </w:t>
            </w:r>
            <w:r w:rsidRPr="00A447D2">
              <w:rPr>
                <w:bCs/>
                <w:sz w:val="16"/>
                <w:szCs w:val="16"/>
              </w:rPr>
              <w:t>23030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119 974,23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w:t>
            </w:r>
            <w:r w:rsidRPr="00A447D2">
              <w:rPr>
                <w:bCs/>
                <w:sz w:val="16"/>
                <w:szCs w:val="16"/>
              </w:rPr>
              <w:t>00</w:t>
            </w:r>
            <w:r w:rsidRPr="00A447D2">
              <w:rPr>
                <w:bCs/>
                <w:sz w:val="16"/>
                <w:szCs w:val="16"/>
                <w:lang w:val="en-US"/>
              </w:rPr>
              <w:t xml:space="preserve"> </w:t>
            </w:r>
            <w:r w:rsidRPr="00A447D2">
              <w:rPr>
                <w:bCs/>
                <w:sz w:val="16"/>
                <w:szCs w:val="16"/>
              </w:rPr>
              <w:t>23030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119 974,23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w:t>
            </w:r>
            <w:r w:rsidRPr="00A447D2">
              <w:rPr>
                <w:bCs/>
                <w:sz w:val="16"/>
                <w:szCs w:val="16"/>
              </w:rPr>
              <w:t>00</w:t>
            </w:r>
            <w:r w:rsidRPr="00A447D2">
              <w:rPr>
                <w:bCs/>
                <w:sz w:val="16"/>
                <w:szCs w:val="16"/>
                <w:lang w:val="en-US"/>
              </w:rPr>
              <w:t xml:space="preserve"> </w:t>
            </w:r>
            <w:r w:rsidRPr="00A447D2">
              <w:rPr>
                <w:bCs/>
                <w:sz w:val="16"/>
                <w:szCs w:val="16"/>
              </w:rPr>
              <w:t>23030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119 974,23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Муниципальная программа Галичского муниципального района «Обеспечение безопасности населения и территорий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06</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w:t>
            </w:r>
            <w:r w:rsidRPr="00A447D2">
              <w:rPr>
                <w:b/>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r w:rsidRPr="00A447D2">
              <w:rPr>
                <w:b/>
                <w:bCs/>
                <w:sz w:val="16"/>
                <w:szCs w:val="16"/>
              </w:rPr>
              <w:t xml:space="preserve"> </w:t>
            </w: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6 000,00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«Профилактика правонарушений в Галичском муниципальном районе»</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r w:rsidRPr="00A447D2">
              <w:rPr>
                <w:sz w:val="16"/>
                <w:szCs w:val="16"/>
                <w:lang w:val="en-US"/>
              </w:rPr>
              <w:t xml:space="preserve"> 1 00 00000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6 000,00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проведение мероприятий по профилактике правонарушений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r w:rsidRPr="00A447D2">
              <w:rPr>
                <w:sz w:val="16"/>
                <w:szCs w:val="16"/>
                <w:lang w:val="en-US"/>
              </w:rPr>
              <w:t xml:space="preserve"> 1 00 </w:t>
            </w:r>
            <w:r w:rsidRPr="00A447D2">
              <w:rPr>
                <w:sz w:val="16"/>
                <w:szCs w:val="16"/>
              </w:rPr>
              <w:t>25010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6 000,00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r w:rsidRPr="00A447D2">
              <w:rPr>
                <w:sz w:val="16"/>
                <w:szCs w:val="16"/>
                <w:lang w:val="en-US"/>
              </w:rPr>
              <w:t xml:space="preserve"> 1 00 </w:t>
            </w:r>
            <w:r w:rsidRPr="00A447D2">
              <w:rPr>
                <w:sz w:val="16"/>
                <w:szCs w:val="16"/>
              </w:rPr>
              <w:t>25010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6 000,00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r w:rsidRPr="00A447D2">
              <w:rPr>
                <w:sz w:val="16"/>
                <w:szCs w:val="16"/>
                <w:lang w:val="en-US"/>
              </w:rPr>
              <w:t xml:space="preserve"> 1 00 </w:t>
            </w:r>
            <w:r w:rsidRPr="00A447D2">
              <w:rPr>
                <w:sz w:val="16"/>
                <w:szCs w:val="16"/>
              </w:rPr>
              <w:t>25010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6 000,00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Организационно-воспитательная работа с молодежью</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43</w:t>
            </w:r>
            <w:r w:rsidRPr="00A447D2">
              <w:rPr>
                <w:b/>
                <w:bCs/>
                <w:sz w:val="16"/>
                <w:szCs w:val="16"/>
                <w:lang w:val="en-US"/>
              </w:rPr>
              <w:t xml:space="preserve"> </w:t>
            </w:r>
            <w:r w:rsidRPr="00A447D2">
              <w:rPr>
                <w:b/>
                <w:bCs/>
                <w:sz w:val="16"/>
                <w:szCs w:val="16"/>
              </w:rPr>
              <w:t>1</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b/>
                <w:sz w:val="16"/>
                <w:szCs w:val="16"/>
              </w:rPr>
            </w:pPr>
            <w:r w:rsidRPr="00A447D2">
              <w:rPr>
                <w:b/>
                <w:sz w:val="16"/>
                <w:szCs w:val="16"/>
              </w:rPr>
              <w:t>2 090 896,17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lang w:val="en-US"/>
              </w:rPr>
            </w:pPr>
          </w:p>
          <w:p w:rsidR="00A447D2" w:rsidRPr="00A447D2" w:rsidRDefault="00A447D2" w:rsidP="00A40E39">
            <w:pPr>
              <w:jc w:val="center"/>
              <w:rPr>
                <w:sz w:val="16"/>
                <w:szCs w:val="16"/>
              </w:rPr>
            </w:pPr>
            <w:r w:rsidRPr="00A447D2">
              <w:rPr>
                <w:bCs/>
                <w:sz w:val="16"/>
                <w:szCs w:val="16"/>
              </w:rPr>
              <w:t>2 090 896,17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муниципальных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1 793 750,44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1 770 708,16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1 770 708,16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23 042,28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23 042,28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297 145,73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259 614,37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259 614,37</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37 531,36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43</w:t>
            </w:r>
            <w:r w:rsidRPr="00A447D2">
              <w:rPr>
                <w:sz w:val="16"/>
                <w:szCs w:val="16"/>
                <w:lang w:val="en-US"/>
              </w:rPr>
              <w:t xml:space="preserve"> </w:t>
            </w:r>
            <w:r w:rsidRPr="00A447D2">
              <w:rPr>
                <w:sz w:val="16"/>
                <w:szCs w:val="16"/>
              </w:rPr>
              <w:t>1</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37 531,36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 xml:space="preserve">Культура, кинематография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11 385 580,44</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Культура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10 448 082,59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реализацию мероприятий муниципальной программы «Развитие культуры и туризма в Галичском муниципальном районе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02</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rPr>
              <w:t>44 359,45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поддержку отрасли культура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r w:rsidRPr="00A447D2">
              <w:rPr>
                <w:sz w:val="16"/>
                <w:szCs w:val="16"/>
              </w:rPr>
              <w:t xml:space="preserve">02 0 00 </w:t>
            </w:r>
            <w:r w:rsidRPr="00A447D2">
              <w:rPr>
                <w:sz w:val="16"/>
                <w:szCs w:val="16"/>
                <w:lang w:val="en-US"/>
              </w:rPr>
              <w:t>L</w:t>
            </w:r>
            <w:r w:rsidRPr="00A447D2">
              <w:rPr>
                <w:sz w:val="16"/>
                <w:szCs w:val="16"/>
              </w:rPr>
              <w:t>5190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44 359,45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00 L</w:t>
            </w:r>
            <w:r w:rsidRPr="00A447D2">
              <w:rPr>
                <w:sz w:val="16"/>
                <w:szCs w:val="16"/>
              </w:rPr>
              <w:t>5190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44 359,45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00 L</w:t>
            </w:r>
            <w:r w:rsidRPr="00A447D2">
              <w:rPr>
                <w:sz w:val="16"/>
                <w:szCs w:val="16"/>
              </w:rPr>
              <w:t>5190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44 359,45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05</w:t>
            </w:r>
            <w:r w:rsidRPr="00A447D2">
              <w:rPr>
                <w:b/>
                <w:bCs/>
                <w:sz w:val="16"/>
                <w:szCs w:val="16"/>
                <w:lang w:val="en-US"/>
              </w:rPr>
              <w:t xml:space="preserve"> </w:t>
            </w:r>
            <w:r w:rsidRPr="00A447D2">
              <w:rPr>
                <w:b/>
                <w:bCs/>
                <w:sz w:val="16"/>
                <w:szCs w:val="16"/>
              </w:rPr>
              <w:t>0</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0000</w:t>
            </w:r>
            <w:r w:rsidRPr="00A447D2">
              <w:rPr>
                <w:b/>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bCs/>
                <w:sz w:val="16"/>
                <w:szCs w:val="16"/>
              </w:rPr>
              <w:t>185 600,00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«Доступная среда»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r w:rsidRPr="00A447D2">
              <w:rPr>
                <w:sz w:val="16"/>
                <w:szCs w:val="16"/>
                <w:lang w:val="en-US"/>
              </w:rPr>
              <w:t xml:space="preserve"> </w:t>
            </w:r>
            <w:r w:rsidRPr="00A447D2">
              <w:rPr>
                <w:sz w:val="16"/>
                <w:szCs w:val="16"/>
              </w:rPr>
              <w:t>2</w:t>
            </w:r>
            <w:r w:rsidRPr="00A447D2">
              <w:rPr>
                <w:sz w:val="16"/>
                <w:szCs w:val="16"/>
                <w:lang w:val="en-US"/>
              </w:rPr>
              <w:t xml:space="preserve">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185 600,00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реализацию мероприятий государственной программы Российской Федерации «Доступная среда» на 2011-2020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 xml:space="preserve">05 2 00 </w:t>
            </w:r>
            <w:r w:rsidRPr="00A447D2">
              <w:rPr>
                <w:sz w:val="16"/>
                <w:szCs w:val="16"/>
                <w:lang w:val="en-US"/>
              </w:rPr>
              <w:t>L0276</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185 600,00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Закупка товаров, работ и услуг для государственных </w:t>
            </w:r>
            <w:r w:rsidRPr="00A447D2">
              <w:rPr>
                <w:bCs/>
                <w:sz w:val="16"/>
                <w:szCs w:val="16"/>
              </w:rPr>
              <w:lastRenderedPageBreak/>
              <w:t>(муниципальных)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lastRenderedPageBreak/>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05</w:t>
            </w:r>
            <w:r w:rsidRPr="00A447D2">
              <w:rPr>
                <w:sz w:val="16"/>
                <w:szCs w:val="16"/>
                <w:lang w:val="en-US"/>
              </w:rPr>
              <w:t xml:space="preserve"> </w:t>
            </w:r>
            <w:r w:rsidRPr="00A447D2">
              <w:rPr>
                <w:sz w:val="16"/>
                <w:szCs w:val="16"/>
              </w:rPr>
              <w:t>2</w:t>
            </w:r>
            <w:r w:rsidRPr="00A447D2">
              <w:rPr>
                <w:sz w:val="16"/>
                <w:szCs w:val="16"/>
                <w:lang w:val="en-US"/>
              </w:rPr>
              <w:t xml:space="preserve"> 00 L0276</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lastRenderedPageBreak/>
              <w:t>185 600,00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lastRenderedPageBreak/>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05</w:t>
            </w:r>
            <w:r w:rsidRPr="00A447D2">
              <w:rPr>
                <w:sz w:val="16"/>
                <w:szCs w:val="16"/>
                <w:lang w:val="en-US"/>
              </w:rPr>
              <w:t xml:space="preserve"> </w:t>
            </w:r>
            <w:r w:rsidRPr="00A447D2">
              <w:rPr>
                <w:sz w:val="16"/>
                <w:szCs w:val="16"/>
              </w:rPr>
              <w:t>2</w:t>
            </w:r>
            <w:r w:rsidRPr="00A447D2">
              <w:rPr>
                <w:sz w:val="16"/>
                <w:szCs w:val="16"/>
                <w:lang w:val="en-US"/>
              </w:rPr>
              <w:t xml:space="preserve"> 00 L0276</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185 600,00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Учреждения культуры и мероприятия в сфере культуры и кинематографии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44</w:t>
            </w:r>
            <w:r w:rsidRPr="00A447D2">
              <w:rPr>
                <w:b/>
                <w:bCs/>
                <w:sz w:val="16"/>
                <w:szCs w:val="16"/>
                <w:lang w:val="en-US"/>
              </w:rPr>
              <w:t xml:space="preserve"> </w:t>
            </w:r>
            <w:r w:rsidRPr="00A447D2">
              <w:rPr>
                <w:b/>
                <w:bCs/>
                <w:sz w:val="16"/>
                <w:szCs w:val="16"/>
              </w:rPr>
              <w:t>0</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3 227 539,58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3 166 729,58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муниципальных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2 654 628,80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2 456 672,62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2 456 672,62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193 266,18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193 266,18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4</w:t>
            </w:r>
            <w:r w:rsidRPr="00A447D2">
              <w:rPr>
                <w:sz w:val="16"/>
                <w:szCs w:val="16"/>
              </w:rPr>
              <w:t xml:space="preserve"> 690,00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4 690,00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512 100,78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448 323,32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448 323,32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63 777,46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63 777,46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44 0 00 00600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60 810,00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0060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60 810,00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0</w:t>
            </w:r>
            <w:r w:rsidRPr="00A447D2">
              <w:rPr>
                <w:sz w:val="16"/>
                <w:szCs w:val="16"/>
                <w:lang w:val="en-US"/>
              </w:rPr>
              <w:t xml:space="preserve"> 00 </w:t>
            </w:r>
            <w:r w:rsidRPr="00A447D2">
              <w:rPr>
                <w:sz w:val="16"/>
                <w:szCs w:val="16"/>
              </w:rPr>
              <w:t>0060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60 810,00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 xml:space="preserve"> Библиотеки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44</w:t>
            </w:r>
            <w:r w:rsidRPr="00A447D2">
              <w:rPr>
                <w:b/>
                <w:bCs/>
                <w:sz w:val="16"/>
                <w:szCs w:val="16"/>
                <w:lang w:val="en-US"/>
              </w:rPr>
              <w:t xml:space="preserve"> </w:t>
            </w:r>
            <w:r w:rsidRPr="00A447D2">
              <w:rPr>
                <w:b/>
                <w:bCs/>
                <w:sz w:val="16"/>
                <w:szCs w:val="16"/>
              </w:rPr>
              <w:t>2</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w:t>
            </w:r>
            <w:r w:rsidRPr="00A447D2">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6 990 583,56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lang w:val="en-US"/>
              </w:rPr>
            </w:pPr>
          </w:p>
          <w:p w:rsidR="00A447D2" w:rsidRPr="00A447D2" w:rsidRDefault="00A447D2" w:rsidP="00A40E39">
            <w:pPr>
              <w:jc w:val="center"/>
              <w:rPr>
                <w:sz w:val="16"/>
                <w:szCs w:val="16"/>
              </w:rPr>
            </w:pPr>
            <w:r w:rsidRPr="00A447D2">
              <w:rPr>
                <w:bCs/>
                <w:sz w:val="16"/>
                <w:szCs w:val="16"/>
              </w:rPr>
              <w:t>6 986 183,56</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муниципальных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5 616 892,45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5 052 126,70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5 052 126,70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564 666,75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564 666,75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99,00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99,00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88"/>
                <w:tab w:val="center" w:pos="570"/>
              </w:tabs>
              <w:jc w:val="center"/>
              <w:rPr>
                <w:sz w:val="16"/>
                <w:szCs w:val="16"/>
              </w:rPr>
            </w:pPr>
            <w:r w:rsidRPr="00A447D2">
              <w:rPr>
                <w:bCs/>
                <w:sz w:val="16"/>
                <w:szCs w:val="16"/>
              </w:rPr>
              <w:t>1 369 291,11</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1 233 531,03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1 233 531,03</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135 760,08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sz w:val="16"/>
                <w:szCs w:val="16"/>
              </w:rPr>
              <w:t>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830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7 476,20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w:t>
            </w:r>
            <w:r w:rsidRPr="00A447D2">
              <w:rPr>
                <w:sz w:val="16"/>
                <w:szCs w:val="16"/>
              </w:rPr>
              <w:t>2</w:t>
            </w:r>
            <w:r w:rsidRPr="00A447D2">
              <w:rPr>
                <w:sz w:val="16"/>
                <w:szCs w:val="16"/>
                <w:lang w:val="en-US"/>
              </w:rPr>
              <w:t xml:space="preserve"> 00 </w:t>
            </w:r>
            <w:r w:rsidRPr="00A447D2">
              <w:rPr>
                <w:sz w:val="16"/>
                <w:szCs w:val="16"/>
              </w:rPr>
              <w:t>00592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sz w:val="16"/>
                <w:szCs w:val="16"/>
              </w:rPr>
              <w:t>128 283,88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 xml:space="preserve">44 </w:t>
            </w:r>
            <w:r w:rsidRPr="00A447D2">
              <w:rPr>
                <w:sz w:val="16"/>
                <w:szCs w:val="16"/>
                <w:lang w:val="en-US"/>
              </w:rPr>
              <w:t>2</w:t>
            </w:r>
            <w:r w:rsidRPr="00A447D2">
              <w:rPr>
                <w:sz w:val="16"/>
                <w:szCs w:val="16"/>
              </w:rPr>
              <w:t xml:space="preserve"> 00 00600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2 00 </w:t>
            </w:r>
            <w:r w:rsidRPr="00A447D2">
              <w:rPr>
                <w:sz w:val="16"/>
                <w:szCs w:val="16"/>
              </w:rPr>
              <w:t>0060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44</w:t>
            </w:r>
            <w:r w:rsidRPr="00A447D2">
              <w:rPr>
                <w:sz w:val="16"/>
                <w:szCs w:val="16"/>
                <w:lang w:val="en-US"/>
              </w:rPr>
              <w:t xml:space="preserve"> 2 00 </w:t>
            </w:r>
            <w:r w:rsidRPr="00A447D2">
              <w:rPr>
                <w:sz w:val="16"/>
                <w:szCs w:val="16"/>
              </w:rPr>
              <w:t>0060</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4 400,00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sz w:val="16"/>
                <w:szCs w:val="16"/>
              </w:rPr>
              <w:t>Другие вопросы в области культуры, кинематографии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937 497,85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реализацию мероприятий муниципальной программы «Развитие культуры и туризма в Галичском муниципальном районе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02</w:t>
            </w:r>
            <w:r w:rsidRPr="00A447D2">
              <w:rPr>
                <w:b/>
                <w:sz w:val="16"/>
                <w:szCs w:val="16"/>
                <w:lang w:val="en-US"/>
              </w:rPr>
              <w:t xml:space="preserve"> </w:t>
            </w:r>
            <w:r w:rsidRPr="00A447D2">
              <w:rPr>
                <w:b/>
                <w:sz w:val="16"/>
                <w:szCs w:val="16"/>
              </w:rPr>
              <w:t>0</w:t>
            </w:r>
            <w:r w:rsidRPr="00A447D2">
              <w:rPr>
                <w:b/>
                <w:sz w:val="16"/>
                <w:szCs w:val="16"/>
                <w:lang w:val="en-US"/>
              </w:rPr>
              <w:t xml:space="preserve"> </w:t>
            </w:r>
            <w:r w:rsidRPr="00A447D2">
              <w:rPr>
                <w:b/>
                <w:sz w:val="16"/>
                <w:szCs w:val="16"/>
              </w:rPr>
              <w:t>00</w:t>
            </w:r>
            <w:r w:rsidRPr="00A447D2">
              <w:rPr>
                <w:b/>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rPr>
              <w:t>109 160,00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осуществление мероприятий по адресной поддержке самодеятельного народного творчества, развития культуры, осуществление комплексных культурных проектов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38 900,00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20100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38 900,00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201</w:t>
            </w:r>
            <w:r w:rsidRPr="00A447D2">
              <w:rPr>
                <w:sz w:val="16"/>
                <w:szCs w:val="16"/>
                <w:lang w:val="en-US"/>
              </w:rPr>
              <w:t>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38 900,00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поддержку народных художественных промыслов и ремёсел</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20200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18 000,00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20200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18 000,00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Иные закупки товаров, работ и услуг для обеспечения </w:t>
            </w:r>
            <w:r w:rsidRPr="00A447D2">
              <w:rPr>
                <w:bCs/>
                <w:sz w:val="16"/>
                <w:szCs w:val="16"/>
              </w:rPr>
              <w:lastRenderedPageBreak/>
              <w:t>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lastRenderedPageBreak/>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00 20200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lastRenderedPageBreak/>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lastRenderedPageBreak/>
              <w:t>18000,00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lastRenderedPageBreak/>
              <w:t>Расходы на осуществление мероприятий по укреплению кадрового потенциала и формирование современного и эффективного механизма управления в сфере культуры и туризма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8 800,00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00 20300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8 800,00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20300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8 800,00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внедрение информационных продуктов и технологий в сфере культуры и туризма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20400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43 460,00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20400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43 460,00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02</w:t>
            </w:r>
            <w:r w:rsidRPr="00A447D2">
              <w:rPr>
                <w:sz w:val="16"/>
                <w:szCs w:val="16"/>
                <w:lang w:val="en-US"/>
              </w:rPr>
              <w:t xml:space="preserve"> </w:t>
            </w:r>
            <w:r w:rsidRPr="00A447D2">
              <w:rPr>
                <w:sz w:val="16"/>
                <w:szCs w:val="16"/>
              </w:rPr>
              <w:t>0</w:t>
            </w:r>
            <w:r w:rsidRPr="00A447D2">
              <w:rPr>
                <w:sz w:val="16"/>
                <w:szCs w:val="16"/>
                <w:lang w:val="en-US"/>
              </w:rPr>
              <w:t xml:space="preserve"> </w:t>
            </w:r>
            <w:r w:rsidRPr="00A447D2">
              <w:rPr>
                <w:sz w:val="16"/>
                <w:szCs w:val="16"/>
              </w:rPr>
              <w:t>00</w:t>
            </w:r>
            <w:r w:rsidRPr="00A447D2">
              <w:rPr>
                <w:sz w:val="16"/>
                <w:szCs w:val="16"/>
                <w:lang w:val="en-US"/>
              </w:rPr>
              <w:t xml:space="preserve"> </w:t>
            </w:r>
            <w:r w:rsidRPr="00A447D2">
              <w:rPr>
                <w:sz w:val="16"/>
                <w:szCs w:val="16"/>
              </w:rPr>
              <w:t>20400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43 460,00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2015-2017 годы»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b/>
                <w:sz w:val="16"/>
                <w:szCs w:val="16"/>
              </w:rPr>
            </w:pPr>
          </w:p>
          <w:p w:rsidR="00A447D2" w:rsidRPr="00A447D2" w:rsidRDefault="00A447D2" w:rsidP="00A40E39">
            <w:pPr>
              <w:jc w:val="center"/>
              <w:rPr>
                <w:sz w:val="16"/>
                <w:szCs w:val="16"/>
              </w:rPr>
            </w:pPr>
            <w:r w:rsidRPr="00A447D2">
              <w:rPr>
                <w:b/>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05</w:t>
            </w:r>
            <w:r w:rsidRPr="00A447D2">
              <w:rPr>
                <w:b/>
                <w:bCs/>
                <w:sz w:val="16"/>
                <w:szCs w:val="16"/>
                <w:lang w:val="en-US"/>
              </w:rPr>
              <w:t xml:space="preserve"> </w:t>
            </w:r>
            <w:r w:rsidRPr="00A447D2">
              <w:rPr>
                <w:b/>
                <w:bCs/>
                <w:sz w:val="16"/>
                <w:szCs w:val="16"/>
              </w:rPr>
              <w:t>0</w:t>
            </w:r>
            <w:r w:rsidRPr="00A447D2">
              <w:rPr>
                <w:b/>
                <w:bCs/>
                <w:sz w:val="16"/>
                <w:szCs w:val="16"/>
                <w:lang w:val="en-US"/>
              </w:rPr>
              <w:t xml:space="preserve"> </w:t>
            </w:r>
            <w:r w:rsidRPr="00A447D2">
              <w:rPr>
                <w:b/>
                <w:bCs/>
                <w:sz w:val="16"/>
                <w:szCs w:val="16"/>
              </w:rPr>
              <w:t>00</w:t>
            </w:r>
            <w:r w:rsidRPr="00A447D2">
              <w:rPr>
                <w:b/>
                <w:bCs/>
                <w:sz w:val="16"/>
                <w:szCs w:val="16"/>
                <w:lang w:val="en-US"/>
              </w:rPr>
              <w:t xml:space="preserve"> 0000</w:t>
            </w:r>
            <w:r w:rsidRPr="00A447D2">
              <w:rPr>
                <w:b/>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sz w:val="16"/>
                <w:szCs w:val="16"/>
              </w:rPr>
              <w:t>5 500,00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реализацию мероприятий подпрограммы «Совершенствование социальной поддержки семьи и детей»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w:t>
            </w:r>
            <w:r w:rsidRPr="00A447D2">
              <w:rPr>
                <w:bCs/>
                <w:sz w:val="16"/>
                <w:szCs w:val="16"/>
              </w:rPr>
              <w:t>00</w:t>
            </w:r>
            <w:r w:rsidRPr="00A447D2">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5 500,00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Мероприятия, проводимые в рамках подпрограммы</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05 1 00 23040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5 500,00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w:t>
            </w:r>
            <w:r w:rsidRPr="00A447D2">
              <w:rPr>
                <w:bCs/>
                <w:sz w:val="16"/>
                <w:szCs w:val="16"/>
              </w:rPr>
              <w:t>00</w:t>
            </w:r>
            <w:r w:rsidRPr="00A447D2">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5 500,00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05</w:t>
            </w:r>
            <w:r w:rsidRPr="00A447D2">
              <w:rPr>
                <w:bCs/>
                <w:sz w:val="16"/>
                <w:szCs w:val="16"/>
                <w:lang w:val="en-US"/>
              </w:rPr>
              <w:t xml:space="preserve"> 1 </w:t>
            </w:r>
            <w:r w:rsidRPr="00A447D2">
              <w:rPr>
                <w:bCs/>
                <w:sz w:val="16"/>
                <w:szCs w:val="16"/>
              </w:rPr>
              <w:t>00</w:t>
            </w:r>
            <w:r w:rsidRPr="00A447D2">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5 500,00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lang w:val="en-US"/>
              </w:rPr>
              <w:t>22 0 00 0</w:t>
            </w:r>
            <w:r w:rsidRPr="00A447D2">
              <w:rPr>
                <w:b/>
                <w:bCs/>
                <w:sz w:val="16"/>
                <w:szCs w:val="16"/>
              </w:rPr>
              <w:t>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bCs/>
                <w:sz w:val="16"/>
                <w:szCs w:val="16"/>
              </w:rPr>
              <w:t>822 837,85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оплату труда работников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801 878,15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выплаты по оплате труда работников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730 289,40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730 289,40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730 289,40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71 588,75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71 588,75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71 588,75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функций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w:t>
            </w:r>
            <w:r w:rsidRPr="00A447D2">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20 959,70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содержание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22 0 00 00191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2 248,00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lang w:val="en-US"/>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22 0 00 00191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2 200,00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lang w:val="en-US"/>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22 0 00 00191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p w:rsidR="00A447D2" w:rsidRPr="00A447D2" w:rsidRDefault="00A447D2" w:rsidP="00A40E39">
            <w:pPr>
              <w:jc w:val="center"/>
              <w:rPr>
                <w:sz w:val="16"/>
                <w:szCs w:val="16"/>
              </w:rPr>
            </w:pPr>
            <w:r w:rsidRPr="00A447D2">
              <w:rPr>
                <w:sz w:val="16"/>
                <w:szCs w:val="16"/>
                <w:lang w:val="en-US"/>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2 200,00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48,00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w:t>
            </w:r>
            <w:r w:rsidRPr="00A447D2">
              <w:rPr>
                <w:sz w:val="16"/>
                <w:szCs w:val="16"/>
              </w:rPr>
              <w:t>00</w:t>
            </w:r>
            <w:r w:rsidRPr="00A447D2">
              <w:rPr>
                <w:sz w:val="16"/>
                <w:szCs w:val="16"/>
                <w:lang w:val="en-US"/>
              </w:rPr>
              <w:t xml:space="preserve"> </w:t>
            </w:r>
            <w:r w:rsidRPr="00A447D2">
              <w:rPr>
                <w:sz w:val="16"/>
                <w:szCs w:val="16"/>
              </w:rPr>
              <w:t>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48,00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Расходы на исполнение судебных актов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lang w:val="en-US"/>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18 711,70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Иные бюджетные ассигнования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22 0 00 </w:t>
            </w:r>
            <w:r w:rsidRPr="00A447D2">
              <w:rPr>
                <w:sz w:val="16"/>
                <w:szCs w:val="16"/>
              </w:rPr>
              <w:t>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18 711,70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Уплата налогов, сборов и иных платежей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lang w:val="en-US"/>
              </w:rPr>
              <w:t xml:space="preserve">22 0 </w:t>
            </w:r>
            <w:r w:rsidRPr="00A447D2">
              <w:rPr>
                <w:sz w:val="16"/>
                <w:szCs w:val="16"/>
              </w:rPr>
              <w:t>00</w:t>
            </w:r>
            <w:r w:rsidRPr="00A447D2">
              <w:rPr>
                <w:sz w:val="16"/>
                <w:szCs w:val="16"/>
                <w:lang w:val="en-US"/>
              </w:rPr>
              <w:t xml:space="preserve"> </w:t>
            </w:r>
            <w:r w:rsidRPr="00A447D2">
              <w:rPr>
                <w:sz w:val="16"/>
                <w:szCs w:val="16"/>
              </w:rPr>
              <w:t>00192</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850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18 711,70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Физическая культура и спорт</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color w:val="000000"/>
                <w:sz w:val="16"/>
                <w:szCs w:val="16"/>
              </w:rPr>
              <w:t>152 573,85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sz w:val="16"/>
                <w:szCs w:val="16"/>
              </w:rPr>
              <w:t>Массовый спорт</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color w:val="000000"/>
                <w:sz w:val="16"/>
                <w:szCs w:val="16"/>
              </w:rPr>
              <w:t>152 573,85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487"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911</w:t>
            </w:r>
          </w:p>
        </w:tc>
        <w:tc>
          <w:tcPr>
            <w:tcW w:w="713"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09 0 00 00000</w:t>
            </w:r>
          </w:p>
        </w:tc>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
                <w:bCs/>
                <w:color w:val="000000"/>
                <w:sz w:val="16"/>
                <w:szCs w:val="16"/>
              </w:rPr>
              <w:t>152 573,85</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33 499,69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sz w:val="16"/>
                <w:szCs w:val="16"/>
              </w:rPr>
            </w:pPr>
            <w:r w:rsidRPr="00A447D2">
              <w:rPr>
                <w:bCs/>
                <w:sz w:val="16"/>
                <w:szCs w:val="16"/>
              </w:rPr>
              <w:t>09</w:t>
            </w:r>
            <w:r w:rsidRPr="00A447D2">
              <w:rPr>
                <w:bCs/>
                <w:sz w:val="16"/>
                <w:szCs w:val="16"/>
                <w:lang w:val="en-US"/>
              </w:rPr>
              <w:t xml:space="preserve"> </w:t>
            </w:r>
            <w:r w:rsidRPr="00A447D2">
              <w:rPr>
                <w:bCs/>
                <w:sz w:val="16"/>
                <w:szCs w:val="16"/>
              </w:rPr>
              <w:t>0</w:t>
            </w:r>
            <w:r w:rsidRPr="00A447D2">
              <w:rPr>
                <w:bCs/>
                <w:sz w:val="16"/>
                <w:szCs w:val="16"/>
                <w:lang w:val="en-US"/>
              </w:rPr>
              <w:t xml:space="preserve"> </w:t>
            </w:r>
            <w:r w:rsidRPr="00A447D2">
              <w:rPr>
                <w:bCs/>
                <w:sz w:val="16"/>
                <w:szCs w:val="16"/>
              </w:rPr>
              <w:t>00</w:t>
            </w:r>
            <w:r w:rsidRPr="00A447D2">
              <w:rPr>
                <w:bCs/>
                <w:sz w:val="16"/>
                <w:szCs w:val="16"/>
                <w:lang w:val="en-US"/>
              </w:rPr>
              <w:t xml:space="preserve"> </w:t>
            </w:r>
            <w:r w:rsidRPr="00A447D2">
              <w:rPr>
                <w:bCs/>
                <w:sz w:val="16"/>
                <w:szCs w:val="16"/>
              </w:rPr>
              <w:t>29010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sz w:val="16"/>
                <w:szCs w:val="16"/>
              </w:rPr>
            </w:pPr>
            <w:r w:rsidRPr="00A447D2">
              <w:rPr>
                <w:bCs/>
                <w:sz w:val="16"/>
                <w:szCs w:val="16"/>
                <w:lang w:val="en-US"/>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11 500,00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09</w:t>
            </w:r>
            <w:r w:rsidRPr="00A447D2">
              <w:rPr>
                <w:bCs/>
                <w:sz w:val="16"/>
                <w:szCs w:val="16"/>
                <w:lang w:val="en-US"/>
              </w:rPr>
              <w:t xml:space="preserve"> </w:t>
            </w:r>
            <w:r w:rsidRPr="00A447D2">
              <w:rPr>
                <w:bCs/>
                <w:sz w:val="16"/>
                <w:szCs w:val="16"/>
              </w:rPr>
              <w:t>0</w:t>
            </w:r>
            <w:r w:rsidRPr="00A447D2">
              <w:rPr>
                <w:bCs/>
                <w:sz w:val="16"/>
                <w:szCs w:val="16"/>
                <w:lang w:val="en-US"/>
              </w:rPr>
              <w:t xml:space="preserve"> </w:t>
            </w:r>
            <w:r w:rsidRPr="00A447D2">
              <w:rPr>
                <w:bCs/>
                <w:sz w:val="16"/>
                <w:szCs w:val="16"/>
              </w:rPr>
              <w:t>00</w:t>
            </w:r>
            <w:r w:rsidRPr="00A447D2">
              <w:rPr>
                <w:bCs/>
                <w:sz w:val="16"/>
                <w:szCs w:val="16"/>
                <w:lang w:val="en-US"/>
              </w:rPr>
              <w:t xml:space="preserve"> </w:t>
            </w:r>
            <w:r w:rsidRPr="00A447D2">
              <w:rPr>
                <w:bCs/>
                <w:sz w:val="16"/>
                <w:szCs w:val="16"/>
              </w:rPr>
              <w:t>29010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lang w:val="en-US"/>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50"/>
                <w:tab w:val="center" w:pos="570"/>
              </w:tabs>
              <w:jc w:val="center"/>
              <w:rPr>
                <w:sz w:val="16"/>
                <w:szCs w:val="16"/>
              </w:rPr>
            </w:pPr>
            <w:r w:rsidRPr="00A447D2">
              <w:rPr>
                <w:bCs/>
                <w:color w:val="000000"/>
                <w:sz w:val="16"/>
                <w:szCs w:val="16"/>
              </w:rPr>
              <w:t>11 500,00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21 999,69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21 999,69</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bCs/>
                <w:sz w:val="16"/>
                <w:szCs w:val="16"/>
              </w:rPr>
            </w:pPr>
          </w:p>
          <w:p w:rsidR="00A447D2" w:rsidRPr="00A447D2" w:rsidRDefault="00A447D2" w:rsidP="00A40E39">
            <w:pPr>
              <w:jc w:val="center"/>
              <w:rPr>
                <w:sz w:val="16"/>
                <w:szCs w:val="16"/>
              </w:rPr>
            </w:pPr>
            <w:r w:rsidRPr="00A447D2">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30 999,68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sz w:val="16"/>
                <w:szCs w:val="16"/>
              </w:rPr>
            </w:pPr>
            <w:r w:rsidRPr="00A447D2">
              <w:rPr>
                <w:bCs/>
                <w:sz w:val="16"/>
                <w:szCs w:val="16"/>
              </w:rPr>
              <w:t>09</w:t>
            </w:r>
            <w:r w:rsidRPr="00A447D2">
              <w:rPr>
                <w:bCs/>
                <w:sz w:val="16"/>
                <w:szCs w:val="16"/>
                <w:lang w:val="en-US"/>
              </w:rPr>
              <w:t xml:space="preserve"> </w:t>
            </w:r>
            <w:r w:rsidRPr="00A447D2">
              <w:rPr>
                <w:bCs/>
                <w:sz w:val="16"/>
                <w:szCs w:val="16"/>
              </w:rPr>
              <w:t>0</w:t>
            </w:r>
            <w:r w:rsidRPr="00A447D2">
              <w:rPr>
                <w:bCs/>
                <w:sz w:val="16"/>
                <w:szCs w:val="16"/>
                <w:lang w:val="en-US"/>
              </w:rPr>
              <w:t xml:space="preserve"> </w:t>
            </w:r>
            <w:r w:rsidRPr="00A447D2">
              <w:rPr>
                <w:bCs/>
                <w:sz w:val="16"/>
                <w:szCs w:val="16"/>
              </w:rPr>
              <w:t>00</w:t>
            </w:r>
            <w:r w:rsidRPr="00A447D2">
              <w:rPr>
                <w:bCs/>
                <w:sz w:val="16"/>
                <w:szCs w:val="16"/>
                <w:lang w:val="en-US"/>
              </w:rPr>
              <w:t xml:space="preserve"> </w:t>
            </w:r>
            <w:r w:rsidRPr="00A447D2">
              <w:rPr>
                <w:bCs/>
                <w:sz w:val="16"/>
                <w:szCs w:val="16"/>
              </w:rPr>
              <w:t>29020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sz w:val="16"/>
                <w:szCs w:val="16"/>
              </w:rPr>
            </w:pPr>
            <w:r w:rsidRPr="00A447D2">
              <w:rPr>
                <w:bCs/>
                <w:sz w:val="16"/>
                <w:szCs w:val="16"/>
                <w:lang w:val="en-US"/>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7 250,00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09</w:t>
            </w:r>
            <w:r w:rsidRPr="00A447D2">
              <w:rPr>
                <w:bCs/>
                <w:sz w:val="16"/>
                <w:szCs w:val="16"/>
                <w:lang w:val="en-US"/>
              </w:rPr>
              <w:t xml:space="preserve"> </w:t>
            </w:r>
            <w:r w:rsidRPr="00A447D2">
              <w:rPr>
                <w:bCs/>
                <w:sz w:val="16"/>
                <w:szCs w:val="16"/>
              </w:rPr>
              <w:t>0</w:t>
            </w:r>
            <w:r w:rsidRPr="00A447D2">
              <w:rPr>
                <w:bCs/>
                <w:sz w:val="16"/>
                <w:szCs w:val="16"/>
                <w:lang w:val="en-US"/>
              </w:rPr>
              <w:t xml:space="preserve"> </w:t>
            </w:r>
            <w:r w:rsidRPr="00A447D2">
              <w:rPr>
                <w:bCs/>
                <w:sz w:val="16"/>
                <w:szCs w:val="16"/>
              </w:rPr>
              <w:t>00</w:t>
            </w:r>
            <w:r w:rsidRPr="00A447D2">
              <w:rPr>
                <w:bCs/>
                <w:sz w:val="16"/>
                <w:szCs w:val="16"/>
                <w:lang w:val="en-US"/>
              </w:rPr>
              <w:t xml:space="preserve"> </w:t>
            </w:r>
            <w:r w:rsidRPr="00A447D2">
              <w:rPr>
                <w:bCs/>
                <w:sz w:val="16"/>
                <w:szCs w:val="16"/>
              </w:rPr>
              <w:t>29020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lang w:val="en-US"/>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50"/>
                <w:tab w:val="center" w:pos="570"/>
              </w:tabs>
              <w:jc w:val="center"/>
              <w:rPr>
                <w:sz w:val="16"/>
                <w:szCs w:val="16"/>
              </w:rPr>
            </w:pPr>
            <w:r w:rsidRPr="00A447D2">
              <w:rPr>
                <w:bCs/>
                <w:color w:val="000000"/>
                <w:sz w:val="16"/>
                <w:szCs w:val="16"/>
              </w:rPr>
              <w:t>7 250,00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lastRenderedPageBreak/>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23 749,68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23 749,68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обеспечение участия в чемпионатах, кубках, первенствах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44 508,48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lang w:val="en-US"/>
              </w:rPr>
            </w:pPr>
          </w:p>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sz w:val="16"/>
                <w:szCs w:val="16"/>
              </w:rPr>
            </w:pPr>
            <w:r w:rsidRPr="00A447D2">
              <w:rPr>
                <w:bCs/>
                <w:sz w:val="16"/>
                <w:szCs w:val="16"/>
              </w:rPr>
              <w:t>09</w:t>
            </w:r>
            <w:r w:rsidRPr="00A447D2">
              <w:rPr>
                <w:bCs/>
                <w:sz w:val="16"/>
                <w:szCs w:val="16"/>
                <w:lang w:val="en-US"/>
              </w:rPr>
              <w:t xml:space="preserve"> </w:t>
            </w:r>
            <w:r w:rsidRPr="00A447D2">
              <w:rPr>
                <w:bCs/>
                <w:sz w:val="16"/>
                <w:szCs w:val="16"/>
              </w:rPr>
              <w:t>0</w:t>
            </w:r>
            <w:r w:rsidRPr="00A447D2">
              <w:rPr>
                <w:bCs/>
                <w:sz w:val="16"/>
                <w:szCs w:val="16"/>
                <w:lang w:val="en-US"/>
              </w:rPr>
              <w:t xml:space="preserve"> </w:t>
            </w:r>
            <w:r w:rsidRPr="00A447D2">
              <w:rPr>
                <w:bCs/>
                <w:sz w:val="16"/>
                <w:szCs w:val="16"/>
              </w:rPr>
              <w:t>00</w:t>
            </w:r>
            <w:r w:rsidRPr="00A447D2">
              <w:rPr>
                <w:bCs/>
                <w:sz w:val="16"/>
                <w:szCs w:val="16"/>
                <w:lang w:val="en-US"/>
              </w:rPr>
              <w:t xml:space="preserve"> </w:t>
            </w:r>
            <w:r w:rsidRPr="00A447D2">
              <w:rPr>
                <w:bCs/>
                <w:sz w:val="16"/>
                <w:szCs w:val="16"/>
              </w:rPr>
              <w:t>29050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bCs/>
                <w:sz w:val="16"/>
                <w:szCs w:val="16"/>
                <w:lang w:val="en-US"/>
              </w:rPr>
            </w:pPr>
          </w:p>
          <w:p w:rsidR="00A447D2" w:rsidRPr="00A447D2" w:rsidRDefault="00A447D2" w:rsidP="00A40E39">
            <w:pPr>
              <w:jc w:val="center"/>
              <w:rPr>
                <w:sz w:val="16"/>
                <w:szCs w:val="16"/>
              </w:rPr>
            </w:pPr>
            <w:r w:rsidRPr="00A447D2">
              <w:rPr>
                <w:bCs/>
                <w:sz w:val="16"/>
                <w:szCs w:val="16"/>
                <w:lang w:val="en-US"/>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26 550,00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персоналу казённых учреждений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rPr>
              <w:t>09</w:t>
            </w:r>
            <w:r w:rsidRPr="00A447D2">
              <w:rPr>
                <w:bCs/>
                <w:sz w:val="16"/>
                <w:szCs w:val="16"/>
                <w:lang w:val="en-US"/>
              </w:rPr>
              <w:t xml:space="preserve"> </w:t>
            </w:r>
            <w:r w:rsidRPr="00A447D2">
              <w:rPr>
                <w:bCs/>
                <w:sz w:val="16"/>
                <w:szCs w:val="16"/>
              </w:rPr>
              <w:t>0</w:t>
            </w:r>
            <w:r w:rsidRPr="00A447D2">
              <w:rPr>
                <w:bCs/>
                <w:sz w:val="16"/>
                <w:szCs w:val="16"/>
                <w:lang w:val="en-US"/>
              </w:rPr>
              <w:t xml:space="preserve"> </w:t>
            </w:r>
            <w:r w:rsidRPr="00A447D2">
              <w:rPr>
                <w:bCs/>
                <w:sz w:val="16"/>
                <w:szCs w:val="16"/>
              </w:rPr>
              <w:t>00</w:t>
            </w:r>
            <w:r w:rsidRPr="00A447D2">
              <w:rPr>
                <w:bCs/>
                <w:sz w:val="16"/>
                <w:szCs w:val="16"/>
                <w:lang w:val="en-US"/>
              </w:rPr>
              <w:t xml:space="preserve"> </w:t>
            </w:r>
            <w:r w:rsidRPr="00A447D2">
              <w:rPr>
                <w:bCs/>
                <w:sz w:val="16"/>
                <w:szCs w:val="16"/>
              </w:rPr>
              <w:t>29050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Cs/>
                <w:sz w:val="16"/>
                <w:szCs w:val="16"/>
                <w:lang w:val="en-US"/>
              </w:rPr>
              <w:t>110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50"/>
                <w:tab w:val="center" w:pos="570"/>
              </w:tabs>
              <w:jc w:val="center"/>
              <w:rPr>
                <w:sz w:val="16"/>
                <w:szCs w:val="16"/>
              </w:rPr>
            </w:pPr>
            <w:r w:rsidRPr="00A447D2">
              <w:rPr>
                <w:bCs/>
                <w:color w:val="000000"/>
                <w:sz w:val="16"/>
                <w:szCs w:val="16"/>
              </w:rPr>
              <w:t>26 550,00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17 958,48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17 958,48</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color w:val="000000"/>
                <w:sz w:val="16"/>
                <w:szCs w:val="16"/>
              </w:rPr>
              <w:t>43 566,00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Cs/>
                <w:color w:val="000000"/>
                <w:sz w:val="16"/>
                <w:szCs w:val="16"/>
              </w:rPr>
              <w:t>43 566,00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911</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bCs/>
                <w:color w:val="000000"/>
                <w:sz w:val="16"/>
                <w:szCs w:val="16"/>
              </w:rPr>
              <w:t>43 566,00</w:t>
            </w:r>
          </w:p>
        </w:tc>
      </w:tr>
      <w:tr w:rsidR="00A447D2" w:rsidRPr="00A447D2" w:rsidTr="00A40E39">
        <w:trPr>
          <w:trHeight w:val="133"/>
        </w:trPr>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4"/>
              <w:numPr>
                <w:ilvl w:val="3"/>
                <w:numId w:val="2"/>
              </w:numPr>
              <w:suppressAutoHyphens/>
              <w:rPr>
                <w:sz w:val="16"/>
                <w:szCs w:val="16"/>
              </w:rPr>
            </w:pPr>
            <w:r w:rsidRPr="00A447D2">
              <w:rPr>
                <w:sz w:val="16"/>
                <w:szCs w:val="16"/>
              </w:rPr>
              <w:t>Контрольно-счётный орган муниципального образования  Галичский муниципальный район Костромской области</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275"/>
                <w:tab w:val="center" w:pos="570"/>
              </w:tabs>
              <w:jc w:val="center"/>
              <w:rPr>
                <w:sz w:val="16"/>
                <w:szCs w:val="16"/>
              </w:rPr>
            </w:pPr>
            <w:r w:rsidRPr="00A447D2">
              <w:rPr>
                <w:b/>
                <w:bCs/>
                <w:sz w:val="16"/>
                <w:szCs w:val="16"/>
              </w:rPr>
              <w:t>363 902,72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 xml:space="preserve">Общегосударственные вопросы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b/>
                <w:bCs/>
                <w:sz w:val="16"/>
                <w:szCs w:val="16"/>
              </w:rPr>
              <w:t>363 902,72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b/>
                <w:bCs/>
                <w:sz w:val="16"/>
                <w:szCs w:val="16"/>
              </w:rPr>
            </w:pPr>
          </w:p>
          <w:p w:rsidR="00A447D2" w:rsidRPr="00A447D2" w:rsidRDefault="00A447D2" w:rsidP="00A40E39">
            <w:pPr>
              <w:jc w:val="center"/>
              <w:rPr>
                <w:sz w:val="16"/>
                <w:szCs w:val="16"/>
              </w:rPr>
            </w:pPr>
            <w:r w:rsidRPr="00A447D2">
              <w:rPr>
                <w:b/>
                <w:bCs/>
                <w:sz w:val="16"/>
                <w:szCs w:val="16"/>
              </w:rPr>
              <w:t>363 902,72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pacing w:line="180" w:lineRule="exact"/>
              <w:rPr>
                <w:sz w:val="16"/>
                <w:szCs w:val="16"/>
              </w:rPr>
            </w:pPr>
            <w:r w:rsidRPr="00A447D2">
              <w:rPr>
                <w:bCs/>
                <w:sz w:val="16"/>
                <w:szCs w:val="16"/>
              </w:rPr>
              <w:t>Контрольно-счётный орган муниципального образования Галичский муниципальный район</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23 0 00 00000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bCs/>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b/>
                <w:bCs/>
                <w:sz w:val="16"/>
                <w:szCs w:val="16"/>
              </w:rPr>
            </w:pPr>
          </w:p>
          <w:p w:rsidR="00A447D2" w:rsidRPr="00A447D2" w:rsidRDefault="00A447D2" w:rsidP="00A40E39">
            <w:pPr>
              <w:jc w:val="center"/>
              <w:rPr>
                <w:sz w:val="16"/>
                <w:szCs w:val="16"/>
              </w:rPr>
            </w:pPr>
            <w:r w:rsidRPr="00A447D2">
              <w:rPr>
                <w:b/>
                <w:bCs/>
                <w:sz w:val="16"/>
                <w:szCs w:val="16"/>
              </w:rPr>
              <w:t>363 902,72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47D2">
            <w:pPr>
              <w:pStyle w:val="3"/>
              <w:numPr>
                <w:ilvl w:val="2"/>
                <w:numId w:val="2"/>
              </w:numPr>
              <w:spacing w:before="0" w:after="0"/>
              <w:rPr>
                <w:rFonts w:ascii="Times New Roman" w:hAnsi="Times New Roman"/>
                <w:sz w:val="16"/>
                <w:szCs w:val="16"/>
              </w:rPr>
            </w:pPr>
            <w:r w:rsidRPr="00A447D2">
              <w:rPr>
                <w:rFonts w:ascii="Times New Roman" w:hAnsi="Times New Roman"/>
                <w:b w:val="0"/>
                <w:bCs w:val="0"/>
                <w:sz w:val="16"/>
                <w:szCs w:val="16"/>
              </w:rPr>
              <w:t>Расходы на оплату труда работников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23 0 00 00110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360 402,72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выплаты по оплате труда работников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23 0 00 00111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360 402,72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23 0 00 00111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360 402,72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выплаты государственных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23 0 00 00111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120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360 402,72</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Расходы на обеспечение функций муниципальных органов</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23 0 00 00190</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3 500,00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sz w:val="16"/>
                <w:szCs w:val="16"/>
              </w:rPr>
              <w:t>Расходы на содержание органов местного самоуправления</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23 0 00 00191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tabs>
                <w:tab w:val="left" w:pos="401"/>
                <w:tab w:val="center" w:pos="570"/>
              </w:tabs>
              <w:jc w:val="center"/>
              <w:rPr>
                <w:sz w:val="16"/>
                <w:szCs w:val="16"/>
              </w:rPr>
            </w:pPr>
            <w:r w:rsidRPr="00A447D2">
              <w:rPr>
                <w:sz w:val="16"/>
                <w:szCs w:val="16"/>
              </w:rPr>
              <w:t>3 500,00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Закупка товаров, работ и услуг для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23 0 00 00191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200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 xml:space="preserve"> </w:t>
            </w:r>
          </w:p>
          <w:p w:rsidR="00A447D2" w:rsidRPr="00A447D2" w:rsidRDefault="00A447D2" w:rsidP="00A40E39">
            <w:pPr>
              <w:tabs>
                <w:tab w:val="left" w:pos="238"/>
                <w:tab w:val="center" w:pos="570"/>
              </w:tabs>
              <w:jc w:val="center"/>
              <w:rPr>
                <w:sz w:val="16"/>
                <w:szCs w:val="16"/>
              </w:rPr>
            </w:pPr>
            <w:r w:rsidRPr="00A447D2">
              <w:rPr>
                <w:sz w:val="16"/>
                <w:szCs w:val="16"/>
              </w:rPr>
              <w:t>3 500,00</w:t>
            </w:r>
          </w:p>
        </w:tc>
      </w:tr>
      <w:tr w:rsidR="00A447D2" w:rsidRPr="00A447D2" w:rsidTr="00A40E39">
        <w:tc>
          <w:tcPr>
            <w:tcW w:w="493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rPr>
                <w:sz w:val="16"/>
                <w:szCs w:val="16"/>
              </w:rPr>
            </w:pPr>
            <w:r w:rsidRPr="00A447D2">
              <w:rPr>
                <w:bCs/>
                <w:sz w:val="16"/>
                <w:szCs w:val="16"/>
              </w:rPr>
              <w:t>Иные закупки товаров, работ и услуг для обеспечения государственных (муниципальных) нужд</w:t>
            </w:r>
          </w:p>
        </w:tc>
        <w:tc>
          <w:tcPr>
            <w:tcW w:w="487"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912</w:t>
            </w:r>
          </w:p>
        </w:tc>
        <w:tc>
          <w:tcPr>
            <w:tcW w:w="713"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23 0 00 00191</w:t>
            </w:r>
          </w:p>
        </w:tc>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240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3 500,00</w:t>
            </w:r>
          </w:p>
        </w:tc>
      </w:tr>
    </w:tbl>
    <w:p w:rsidR="00A447D2" w:rsidRDefault="00A447D2" w:rsidP="00A447D2"/>
    <w:p w:rsidR="00A447D2" w:rsidRPr="00A447D2" w:rsidRDefault="00A447D2" w:rsidP="00A447D2">
      <w:pPr>
        <w:jc w:val="right"/>
        <w:rPr>
          <w:sz w:val="16"/>
          <w:szCs w:val="16"/>
        </w:rPr>
      </w:pPr>
      <w:r w:rsidRPr="00A447D2">
        <w:rPr>
          <w:sz w:val="16"/>
          <w:szCs w:val="16"/>
        </w:rPr>
        <w:t xml:space="preserve">Приложение № 4 к решению </w:t>
      </w:r>
    </w:p>
    <w:p w:rsidR="00A447D2" w:rsidRPr="00A447D2" w:rsidRDefault="00A447D2" w:rsidP="00A447D2">
      <w:pPr>
        <w:jc w:val="right"/>
        <w:rPr>
          <w:sz w:val="16"/>
          <w:szCs w:val="16"/>
        </w:rPr>
      </w:pPr>
      <w:r w:rsidRPr="00A447D2">
        <w:rPr>
          <w:sz w:val="16"/>
          <w:szCs w:val="16"/>
        </w:rPr>
        <w:t>Собрания депутатов муниципального района</w:t>
      </w:r>
    </w:p>
    <w:p w:rsidR="00A447D2" w:rsidRPr="00A447D2" w:rsidRDefault="00A447D2" w:rsidP="00A447D2">
      <w:pPr>
        <w:jc w:val="center"/>
        <w:rPr>
          <w:sz w:val="16"/>
          <w:szCs w:val="16"/>
        </w:rPr>
      </w:pPr>
      <w:r w:rsidRPr="00A447D2">
        <w:rPr>
          <w:sz w:val="16"/>
          <w:szCs w:val="16"/>
        </w:rPr>
        <w:t xml:space="preserve">                                                                                                                                                                 от «      »                            2018 года  №</w:t>
      </w:r>
    </w:p>
    <w:p w:rsidR="00A447D2" w:rsidRPr="00A447D2" w:rsidRDefault="00A447D2" w:rsidP="00A447D2">
      <w:pPr>
        <w:jc w:val="right"/>
        <w:rPr>
          <w:sz w:val="16"/>
          <w:szCs w:val="16"/>
        </w:rPr>
      </w:pPr>
    </w:p>
    <w:p w:rsidR="00A447D2" w:rsidRPr="00A447D2" w:rsidRDefault="00A447D2" w:rsidP="00A447D2">
      <w:pPr>
        <w:jc w:val="center"/>
        <w:rPr>
          <w:sz w:val="16"/>
          <w:szCs w:val="16"/>
        </w:rPr>
      </w:pPr>
      <w:r w:rsidRPr="00A447D2">
        <w:rPr>
          <w:b/>
          <w:bCs/>
          <w:sz w:val="16"/>
          <w:szCs w:val="16"/>
        </w:rPr>
        <w:t>Источники финансирования дефицита бюджета  муниципального района по кодам классификации источников финансирования дефицитов  бюджетов за 2017 год</w:t>
      </w:r>
    </w:p>
    <w:p w:rsidR="00A447D2" w:rsidRPr="00A447D2" w:rsidRDefault="00A447D2" w:rsidP="00A447D2">
      <w:pPr>
        <w:jc w:val="center"/>
        <w:rPr>
          <w:b/>
          <w:bCs/>
          <w:sz w:val="16"/>
          <w:szCs w:val="16"/>
        </w:rPr>
      </w:pPr>
    </w:p>
    <w:p w:rsidR="00A447D2" w:rsidRPr="00A447D2" w:rsidRDefault="00A447D2" w:rsidP="00A447D2">
      <w:pPr>
        <w:jc w:val="center"/>
        <w:rPr>
          <w:b/>
          <w:bCs/>
          <w:sz w:val="16"/>
          <w:szCs w:val="16"/>
        </w:rPr>
      </w:pPr>
    </w:p>
    <w:tbl>
      <w:tblPr>
        <w:tblW w:w="0" w:type="auto"/>
        <w:tblInd w:w="27" w:type="dxa"/>
        <w:tblLayout w:type="fixed"/>
        <w:tblLook w:val="0000"/>
      </w:tblPr>
      <w:tblGrid>
        <w:gridCol w:w="3120"/>
        <w:gridCol w:w="5940"/>
        <w:gridCol w:w="1656"/>
      </w:tblGrid>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 xml:space="preserve">Коды </w:t>
            </w:r>
          </w:p>
          <w:p w:rsidR="00A447D2" w:rsidRPr="00A447D2" w:rsidRDefault="00A447D2" w:rsidP="00A40E39">
            <w:pPr>
              <w:pStyle w:val="a4"/>
              <w:rPr>
                <w:sz w:val="16"/>
                <w:szCs w:val="16"/>
              </w:rPr>
            </w:pPr>
            <w:r w:rsidRPr="00A447D2">
              <w:rPr>
                <w:sz w:val="16"/>
                <w:szCs w:val="16"/>
              </w:rPr>
              <w:t>бюджетной классификации</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Наименование</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 xml:space="preserve">Кассовое </w:t>
            </w:r>
          </w:p>
          <w:p w:rsidR="00A447D2" w:rsidRPr="00A447D2" w:rsidRDefault="00A447D2" w:rsidP="00A40E39">
            <w:pPr>
              <w:pStyle w:val="a4"/>
              <w:rPr>
                <w:sz w:val="16"/>
                <w:szCs w:val="16"/>
              </w:rPr>
            </w:pPr>
            <w:r w:rsidRPr="00A447D2">
              <w:rPr>
                <w:sz w:val="16"/>
                <w:szCs w:val="16"/>
              </w:rPr>
              <w:t>исполнение</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901</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Администрация Галичского муниципального района</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200 000,00</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901 01 02 00 00 00 0000 000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Кредиты кредитных организаций в валюте Российской Федерации</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200 000,00</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901 01 02  00 00  00 0000 700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Получение кредитов от кредитных организаций в валюте Российской Федерации</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3 000 000,00</w:t>
            </w:r>
          </w:p>
        </w:tc>
      </w:tr>
      <w:tr w:rsidR="00A447D2" w:rsidRPr="00A447D2" w:rsidTr="00A40E39">
        <w:tc>
          <w:tcPr>
            <w:tcW w:w="3120" w:type="dxa"/>
            <w:tcBorders>
              <w:left w:val="single" w:sz="4" w:space="0" w:color="000000"/>
              <w:bottom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901 01 02 00 00  05 0000 710</w:t>
            </w:r>
          </w:p>
        </w:tc>
        <w:tc>
          <w:tcPr>
            <w:tcW w:w="5940" w:type="dxa"/>
            <w:tcBorders>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Получение кредитов от кредитных организаций  бюджетами муниципальных районов в валюте Российской Федерации</w:t>
            </w:r>
          </w:p>
        </w:tc>
        <w:tc>
          <w:tcPr>
            <w:tcW w:w="1656"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3 000 000,00</w:t>
            </w:r>
          </w:p>
        </w:tc>
      </w:tr>
      <w:tr w:rsidR="00A447D2" w:rsidRPr="00A447D2" w:rsidTr="00A40E39">
        <w:tc>
          <w:tcPr>
            <w:tcW w:w="3120" w:type="dxa"/>
            <w:tcBorders>
              <w:left w:val="single" w:sz="4" w:space="0" w:color="000000"/>
              <w:bottom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901 01 02 00 00 00 0000 800</w:t>
            </w:r>
          </w:p>
        </w:tc>
        <w:tc>
          <w:tcPr>
            <w:tcW w:w="5940" w:type="dxa"/>
            <w:tcBorders>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Погашение кредитов, предоставленных  кредитными организациями в валюте Российской Федерации</w:t>
            </w:r>
          </w:p>
        </w:tc>
        <w:tc>
          <w:tcPr>
            <w:tcW w:w="1656"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-2 800 000,00</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901 01 02 00 00 05 0000 810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Погашение бюджетами муниципальных районов  кредитов от  кредитных организаций в валюте Российской Федерации</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-2 800 000,00</w:t>
            </w:r>
          </w:p>
        </w:tc>
      </w:tr>
      <w:tr w:rsidR="00A447D2" w:rsidRPr="00A447D2" w:rsidTr="00A40E39">
        <w:tc>
          <w:tcPr>
            <w:tcW w:w="9060" w:type="dxa"/>
            <w:gridSpan w:val="2"/>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Иные источники финансирования дефицита бюджета муниципального района, администрирование которых может осуществляться всеми главными администраторами в пределах их компетенции</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- 1 287 901,93</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01 05 00 00  00 0000 000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Изменение остатков средств на счетах по учету средств бюджета</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- 1 287 901,93</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01 05 00 00  00 0000 500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Увеличение остатков средств бюджетов</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-191 322 363,23</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lastRenderedPageBreak/>
              <w:t>01 05 02 00  00 0000 500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 xml:space="preserve">Увеличение прочих остатков средств бюджетов </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 xml:space="preserve"> -191 322 363,23 </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01 05 02 01  00 0000 510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Увеличение прочих остатков денежных средств бюджетов</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-191 322 363,23</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01 05 02 01  05 0000 510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Увеличение прочих остатков денежных средств бюджетов муниципальных районов</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-191 322 363,23</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01 05 00 00  00 0000 600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Уменьшение остатков средств бюджетов</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190 034 461,30</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01 05 02 00  00 0000 600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 xml:space="preserve">Уменьшение прочих остатков средств бюджетов </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 xml:space="preserve"> 190 034 461,30 </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01 05 02 01  00 0000 610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Уменьшение прочих остатков денежных средств бюджетов</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rPr>
                <w:sz w:val="16"/>
                <w:szCs w:val="16"/>
              </w:rPr>
            </w:pPr>
            <w:r w:rsidRPr="00A447D2">
              <w:rPr>
                <w:sz w:val="16"/>
                <w:szCs w:val="16"/>
              </w:rPr>
              <w:t>190 034 461,30</w:t>
            </w:r>
          </w:p>
        </w:tc>
      </w:tr>
      <w:tr w:rsidR="00A447D2" w:rsidRPr="00A447D2" w:rsidTr="00A40E39">
        <w:tc>
          <w:tcPr>
            <w:tcW w:w="31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rPr>
                <w:sz w:val="16"/>
                <w:szCs w:val="16"/>
              </w:rPr>
            </w:pPr>
            <w:r w:rsidRPr="00A447D2">
              <w:rPr>
                <w:sz w:val="16"/>
                <w:szCs w:val="16"/>
              </w:rPr>
              <w:t>01 05 02 01  05 0000 610</w:t>
            </w:r>
          </w:p>
        </w:tc>
        <w:tc>
          <w:tcPr>
            <w:tcW w:w="594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pStyle w:val="a4"/>
              <w:jc w:val="both"/>
              <w:rPr>
                <w:sz w:val="16"/>
                <w:szCs w:val="16"/>
              </w:rPr>
            </w:pPr>
            <w:r w:rsidRPr="00A447D2">
              <w:rPr>
                <w:sz w:val="16"/>
                <w:szCs w:val="16"/>
              </w:rPr>
              <w:t>Уменьшение прочих остатков денежных средств бюджетов муниципальных районов</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pStyle w:val="a4"/>
              <w:snapToGrid w:val="0"/>
              <w:rPr>
                <w:sz w:val="16"/>
                <w:szCs w:val="16"/>
              </w:rPr>
            </w:pPr>
          </w:p>
          <w:p w:rsidR="00A447D2" w:rsidRPr="00A447D2" w:rsidRDefault="00A447D2" w:rsidP="00A40E39">
            <w:pPr>
              <w:pStyle w:val="a4"/>
              <w:rPr>
                <w:sz w:val="16"/>
                <w:szCs w:val="16"/>
              </w:rPr>
            </w:pPr>
            <w:r w:rsidRPr="00A447D2">
              <w:rPr>
                <w:sz w:val="16"/>
                <w:szCs w:val="16"/>
              </w:rPr>
              <w:t>190 034 461,30</w:t>
            </w:r>
          </w:p>
        </w:tc>
      </w:tr>
    </w:tbl>
    <w:p w:rsidR="00291330" w:rsidRDefault="00291330" w:rsidP="00291330">
      <w:pPr>
        <w:rPr>
          <w:lang w:eastAsia="ru-RU"/>
        </w:rPr>
      </w:pPr>
    </w:p>
    <w:p w:rsidR="00A447D2" w:rsidRPr="00A447D2" w:rsidRDefault="00A447D2" w:rsidP="00A447D2">
      <w:pPr>
        <w:ind w:firstLine="540"/>
        <w:jc w:val="center"/>
        <w:rPr>
          <w:sz w:val="16"/>
          <w:szCs w:val="16"/>
        </w:rPr>
      </w:pPr>
      <w:r w:rsidRPr="00A447D2">
        <w:rPr>
          <w:b/>
          <w:sz w:val="16"/>
          <w:szCs w:val="16"/>
        </w:rPr>
        <w:t xml:space="preserve">Пояснительная записка к отчету об исполнении бюджета </w:t>
      </w:r>
    </w:p>
    <w:p w:rsidR="00A447D2" w:rsidRPr="00A447D2" w:rsidRDefault="00A447D2" w:rsidP="00A447D2">
      <w:pPr>
        <w:ind w:firstLine="540"/>
        <w:jc w:val="center"/>
        <w:rPr>
          <w:sz w:val="16"/>
          <w:szCs w:val="16"/>
        </w:rPr>
      </w:pPr>
      <w:r w:rsidRPr="00A447D2">
        <w:rPr>
          <w:b/>
          <w:sz w:val="16"/>
          <w:szCs w:val="16"/>
        </w:rPr>
        <w:t>Галичского муниципального района  за 2017 год</w:t>
      </w:r>
    </w:p>
    <w:p w:rsidR="00A447D2" w:rsidRPr="00A447D2" w:rsidRDefault="00A447D2" w:rsidP="00A447D2">
      <w:pPr>
        <w:ind w:firstLine="540"/>
        <w:jc w:val="both"/>
        <w:rPr>
          <w:b/>
          <w:sz w:val="16"/>
          <w:szCs w:val="16"/>
        </w:rPr>
      </w:pPr>
    </w:p>
    <w:p w:rsidR="00A447D2" w:rsidRPr="00A447D2" w:rsidRDefault="00A447D2" w:rsidP="00A447D2">
      <w:pPr>
        <w:ind w:firstLine="540"/>
        <w:jc w:val="both"/>
        <w:rPr>
          <w:sz w:val="16"/>
          <w:szCs w:val="16"/>
        </w:rPr>
      </w:pPr>
      <w:r w:rsidRPr="00A447D2">
        <w:rPr>
          <w:sz w:val="16"/>
          <w:szCs w:val="16"/>
        </w:rPr>
        <w:t>Доходы бюджета муниципального района на 2017 год сформированы по двум основным группам:</w:t>
      </w:r>
    </w:p>
    <w:p w:rsidR="00A447D2" w:rsidRPr="00A447D2" w:rsidRDefault="00A447D2" w:rsidP="00A447D2">
      <w:pPr>
        <w:ind w:firstLine="540"/>
        <w:jc w:val="both"/>
        <w:rPr>
          <w:sz w:val="16"/>
          <w:szCs w:val="16"/>
        </w:rPr>
      </w:pPr>
      <w:r w:rsidRPr="00A447D2">
        <w:rPr>
          <w:sz w:val="16"/>
          <w:szCs w:val="16"/>
        </w:rPr>
        <w:t xml:space="preserve"> - Налоговые и неналоговые доходы;</w:t>
      </w:r>
    </w:p>
    <w:p w:rsidR="00A447D2" w:rsidRPr="00A447D2" w:rsidRDefault="00A447D2" w:rsidP="00A447D2">
      <w:pPr>
        <w:ind w:firstLine="540"/>
        <w:jc w:val="both"/>
        <w:rPr>
          <w:sz w:val="16"/>
          <w:szCs w:val="16"/>
        </w:rPr>
      </w:pPr>
      <w:r w:rsidRPr="00A447D2">
        <w:rPr>
          <w:sz w:val="16"/>
          <w:szCs w:val="16"/>
        </w:rPr>
        <w:t xml:space="preserve"> - Безвозмездные поступления.</w:t>
      </w:r>
    </w:p>
    <w:p w:rsidR="00A447D2" w:rsidRPr="00A447D2" w:rsidRDefault="00A447D2" w:rsidP="00A447D2">
      <w:pPr>
        <w:ind w:firstLine="540"/>
        <w:jc w:val="both"/>
        <w:rPr>
          <w:sz w:val="16"/>
          <w:szCs w:val="16"/>
        </w:rPr>
      </w:pPr>
      <w:r w:rsidRPr="00A447D2">
        <w:rPr>
          <w:sz w:val="16"/>
          <w:szCs w:val="16"/>
          <w:highlight w:val="white"/>
        </w:rPr>
        <w:t xml:space="preserve">Доходы бюджета муниципального района исполнены в сумме </w:t>
      </w:r>
      <w:r w:rsidRPr="00A447D2">
        <w:rPr>
          <w:sz w:val="16"/>
          <w:szCs w:val="16"/>
        </w:rPr>
        <w:t>187107692,80 рублей или на 95,9% к</w:t>
      </w:r>
      <w:r w:rsidRPr="00A447D2">
        <w:rPr>
          <w:sz w:val="16"/>
          <w:szCs w:val="16"/>
          <w:highlight w:val="white"/>
        </w:rPr>
        <w:t xml:space="preserve"> уточненным бюджетным назначениям.</w:t>
      </w:r>
    </w:p>
    <w:p w:rsidR="00A447D2" w:rsidRPr="00A447D2" w:rsidRDefault="00A447D2" w:rsidP="00A447D2">
      <w:pPr>
        <w:ind w:firstLine="540"/>
        <w:jc w:val="both"/>
        <w:rPr>
          <w:sz w:val="16"/>
          <w:szCs w:val="16"/>
        </w:rPr>
      </w:pPr>
      <w:r w:rsidRPr="00A447D2">
        <w:rPr>
          <w:sz w:val="16"/>
          <w:szCs w:val="16"/>
        </w:rPr>
        <w:t xml:space="preserve">За 2017 год в бюджет муниципального района поступило собственных доходов в сумме 32562066,20 рублей или 97,0 % к годовому уточненному плану (33583101  рублей) и  выше поступлений 2016 года на 4638951,74 рублей или 16,6%.  </w:t>
      </w:r>
    </w:p>
    <w:p w:rsidR="00A447D2" w:rsidRPr="00A447D2" w:rsidRDefault="00A447D2" w:rsidP="00A447D2">
      <w:pPr>
        <w:ind w:firstLine="540"/>
        <w:jc w:val="both"/>
        <w:rPr>
          <w:sz w:val="16"/>
          <w:szCs w:val="16"/>
        </w:rPr>
      </w:pPr>
      <w:r w:rsidRPr="00A447D2">
        <w:rPr>
          <w:sz w:val="16"/>
          <w:szCs w:val="16"/>
        </w:rPr>
        <w:t xml:space="preserve">                                                                                                                                        ( тыс. руб.)</w:t>
      </w:r>
    </w:p>
    <w:tbl>
      <w:tblPr>
        <w:tblW w:w="0" w:type="auto"/>
        <w:tblInd w:w="-40" w:type="dxa"/>
        <w:tblLayout w:type="fixed"/>
        <w:tblLook w:val="0000"/>
      </w:tblPr>
      <w:tblGrid>
        <w:gridCol w:w="4219"/>
        <w:gridCol w:w="1134"/>
        <w:gridCol w:w="1418"/>
        <w:gridCol w:w="1275"/>
        <w:gridCol w:w="1276"/>
        <w:gridCol w:w="1356"/>
      </w:tblGrid>
      <w:tr w:rsidR="00A447D2" w:rsidRPr="00A447D2" w:rsidTr="00A40E39">
        <w:trPr>
          <w:cantSplit/>
        </w:trPr>
        <w:tc>
          <w:tcPr>
            <w:tcW w:w="4219" w:type="dxa"/>
            <w:vMerge w:val="restart"/>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Наименование</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2016 год</w:t>
            </w:r>
          </w:p>
        </w:tc>
        <w:tc>
          <w:tcPr>
            <w:tcW w:w="2693" w:type="dxa"/>
            <w:gridSpan w:val="2"/>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center"/>
              <w:rPr>
                <w:sz w:val="16"/>
                <w:szCs w:val="16"/>
              </w:rPr>
            </w:pPr>
            <w:r w:rsidRPr="00A447D2">
              <w:rPr>
                <w:sz w:val="16"/>
                <w:szCs w:val="16"/>
              </w:rPr>
              <w:t>2017 год</w:t>
            </w:r>
          </w:p>
        </w:tc>
        <w:tc>
          <w:tcPr>
            <w:tcW w:w="2632" w:type="dxa"/>
            <w:gridSpan w:val="2"/>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center"/>
              <w:rPr>
                <w:sz w:val="16"/>
                <w:szCs w:val="16"/>
              </w:rPr>
            </w:pPr>
            <w:r w:rsidRPr="00A447D2">
              <w:rPr>
                <w:sz w:val="16"/>
                <w:szCs w:val="16"/>
              </w:rPr>
              <w:t xml:space="preserve">Отклонения, +/- </w:t>
            </w:r>
          </w:p>
        </w:tc>
      </w:tr>
      <w:tr w:rsidR="00A447D2" w:rsidRPr="00A447D2" w:rsidTr="00A40E39">
        <w:trPr>
          <w:cantSplit/>
        </w:trPr>
        <w:tc>
          <w:tcPr>
            <w:tcW w:w="4219" w:type="dxa"/>
            <w:vMerge/>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both"/>
              <w:rPr>
                <w:sz w:val="16"/>
                <w:szCs w:val="16"/>
              </w:rPr>
            </w:pP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Исполнено</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Утверждено с учетом изменений</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Исполнено</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к 2016 году</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к плану</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Всего налоговых и неналоговых доходов, в том числе</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27923,1</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33583,1</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32562,1</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4639,0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-1021,0</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Налог на доходы физических лиц</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9996,8</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10371,7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10234,2</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237,4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-137,5</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Акцизы по подакцизным товарам (продукции), производимым на территории Российской Федерации</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8183,4</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7426,6</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7051,5</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-1131,9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-375,1</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Налог,  взимаемый в связи с применением упрощенной системы налогообложения</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2418,9</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3620,0</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3594,1</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1175,2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-25,9</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Единый налог на вмененный доход для отдельных видов деятельности</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1661,4</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1469,0</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1461,8</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-199,6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-7,2</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Единый сельскохозяйственный налог</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240,6</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2392,7</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2388,3</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2147,7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-4,4</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Государственная пошлина</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0,3</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0,5</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0,2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snapToGrid w:val="0"/>
              <w:jc w:val="both"/>
              <w:rPr>
                <w:sz w:val="16"/>
                <w:szCs w:val="16"/>
              </w:rPr>
            </w:pP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Задолженность и перерасчеты по отмененным налогам, сборам иным обязательным платежам</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50,6</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8,5</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8,4</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-42,2</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snapToGrid w:val="0"/>
              <w:jc w:val="both"/>
              <w:rPr>
                <w:sz w:val="16"/>
                <w:szCs w:val="16"/>
              </w:rPr>
            </w:pPr>
            <w:r w:rsidRPr="00A447D2">
              <w:rPr>
                <w:sz w:val="16"/>
                <w:szCs w:val="16"/>
              </w:rPr>
              <w:t>-0,1</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Арендная плата за земельные участки</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1152,9</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1434,0</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1460,8</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307,9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26,8</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сдачи в аренду имущества</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329,5</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295,0</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295,1</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-34,4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0,1</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Плата за негативное воздействие на окружающую среду</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241,9</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196,9</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188,1</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-53,8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-8,8</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оказания платных услуг (работ) и компенсации затрат государства</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3346,9</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5652,0</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5231,8</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1884,9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-420,2</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реализации иного имущества, находящегося в собственности муниципальных районов, в части реализации основных средств по указанному имуществу</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both"/>
              <w:rPr>
                <w:sz w:val="16"/>
                <w:szCs w:val="16"/>
              </w:rPr>
            </w:pP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107,0</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106,3</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106,3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-0,7</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продажи земельных участков</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185,8</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321,0</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304,3</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118,5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-16,7</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Штрафы, санкции, возмещение ущерба</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63,7</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288,2</w:t>
            </w: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287,3</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223,6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-0,9</w:t>
            </w:r>
          </w:p>
        </w:tc>
      </w:tr>
      <w:tr w:rsidR="00A447D2" w:rsidRPr="00A447D2" w:rsidTr="00A40E39">
        <w:tc>
          <w:tcPr>
            <w:tcW w:w="4219"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Невыясненные поступления, зачисляемые в бюджеты муниципальных районов</w:t>
            </w:r>
          </w:p>
        </w:tc>
        <w:tc>
          <w:tcPr>
            <w:tcW w:w="1134"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both"/>
              <w:rPr>
                <w:sz w:val="16"/>
                <w:szCs w:val="16"/>
              </w:rPr>
            </w:pPr>
            <w:r w:rsidRPr="00A447D2">
              <w:rPr>
                <w:sz w:val="16"/>
                <w:szCs w:val="16"/>
              </w:rPr>
              <w:t>50,4</w:t>
            </w:r>
          </w:p>
        </w:tc>
        <w:tc>
          <w:tcPr>
            <w:tcW w:w="1418"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both"/>
              <w:rPr>
                <w:sz w:val="16"/>
                <w:szCs w:val="16"/>
              </w:rPr>
            </w:pPr>
          </w:p>
        </w:tc>
        <w:tc>
          <w:tcPr>
            <w:tcW w:w="1275"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jc w:val="both"/>
              <w:rPr>
                <w:sz w:val="16"/>
                <w:szCs w:val="16"/>
              </w:rPr>
            </w:pPr>
            <w:r w:rsidRPr="00A447D2">
              <w:rPr>
                <w:sz w:val="16"/>
                <w:szCs w:val="16"/>
              </w:rPr>
              <w:t>-50,4</w:t>
            </w:r>
          </w:p>
        </w:tc>
        <w:tc>
          <w:tcPr>
            <w:tcW w:w="1276"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both"/>
              <w:rPr>
                <w:sz w:val="16"/>
                <w:szCs w:val="16"/>
              </w:rPr>
            </w:pPr>
            <w:r w:rsidRPr="00A447D2">
              <w:rPr>
                <w:sz w:val="16"/>
                <w:szCs w:val="16"/>
              </w:rPr>
              <w:t>-100,8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snapToGrid w:val="0"/>
              <w:jc w:val="both"/>
              <w:rPr>
                <w:sz w:val="16"/>
                <w:szCs w:val="16"/>
              </w:rPr>
            </w:pPr>
            <w:r w:rsidRPr="00A447D2">
              <w:rPr>
                <w:sz w:val="16"/>
                <w:szCs w:val="16"/>
              </w:rPr>
              <w:t>-50,4</w:t>
            </w:r>
          </w:p>
        </w:tc>
      </w:tr>
    </w:tbl>
    <w:p w:rsidR="00A447D2" w:rsidRPr="00A447D2" w:rsidRDefault="00A447D2" w:rsidP="00A447D2">
      <w:pPr>
        <w:ind w:firstLine="540"/>
        <w:jc w:val="both"/>
        <w:rPr>
          <w:sz w:val="16"/>
          <w:szCs w:val="16"/>
        </w:rPr>
      </w:pPr>
    </w:p>
    <w:p w:rsidR="00A447D2" w:rsidRPr="00A447D2" w:rsidRDefault="00A447D2" w:rsidP="00A447D2">
      <w:pPr>
        <w:ind w:firstLine="540"/>
        <w:jc w:val="both"/>
        <w:rPr>
          <w:sz w:val="16"/>
          <w:szCs w:val="16"/>
        </w:rPr>
      </w:pPr>
      <w:r w:rsidRPr="00A447D2">
        <w:rPr>
          <w:sz w:val="16"/>
          <w:szCs w:val="16"/>
        </w:rPr>
        <w:t>Основными доходными источниками районного бюджета в 2017 году являлись: налог на доходы физических лиц (31,4% в общем объеме налоговых и неналоговых доходов), акцизы по подакцизным товарам (продукции), производимым на территории Российской Федерации (21,7%),  налоги на совокупный доход (22,9 %), платежи при пользовании природными ресурсами (0,6%), арендная плата за земельные участки (4,5 %), доходы от платных услуг (работ) и компенсации затрат государства (16,1%).</w:t>
      </w:r>
    </w:p>
    <w:p w:rsidR="00A447D2" w:rsidRPr="00A447D2" w:rsidRDefault="00A447D2" w:rsidP="00A447D2">
      <w:pPr>
        <w:ind w:firstLine="540"/>
        <w:jc w:val="both"/>
        <w:rPr>
          <w:sz w:val="16"/>
          <w:szCs w:val="16"/>
        </w:rPr>
      </w:pPr>
      <w:r w:rsidRPr="00A447D2">
        <w:rPr>
          <w:sz w:val="16"/>
          <w:szCs w:val="16"/>
        </w:rPr>
        <w:t>По видам доходных источников выполнение уточненных годовых плановых назначений и в сравнении с 2016 годом характеризуется следующими показателями:</w:t>
      </w:r>
    </w:p>
    <w:p w:rsidR="00A447D2" w:rsidRPr="00A447D2" w:rsidRDefault="00A447D2" w:rsidP="00A447D2">
      <w:pPr>
        <w:ind w:firstLine="540"/>
        <w:jc w:val="both"/>
        <w:rPr>
          <w:sz w:val="16"/>
          <w:szCs w:val="16"/>
        </w:rPr>
      </w:pPr>
      <w:r w:rsidRPr="00A447D2">
        <w:rPr>
          <w:b/>
          <w:sz w:val="16"/>
          <w:szCs w:val="16"/>
        </w:rPr>
        <w:t>Налога на доходы физических лиц</w:t>
      </w:r>
      <w:r w:rsidRPr="00A447D2">
        <w:rPr>
          <w:sz w:val="16"/>
          <w:szCs w:val="16"/>
        </w:rPr>
        <w:t xml:space="preserve"> поступило ниже плана на 148350,35 рублей. Одной из причин невыполнения плановых назначений является неполное перечисление налоговыми агентами удержанных сумм налога. В сравнении с 2016 годом поступления выше на 237461,22 рублей. Это связано с погашением налоговыми агентами задолженности по налогу на доходы физических лиц за 2016 год.</w:t>
      </w:r>
    </w:p>
    <w:p w:rsidR="00A447D2" w:rsidRPr="00A447D2" w:rsidRDefault="00A447D2" w:rsidP="00A447D2">
      <w:pPr>
        <w:ind w:firstLine="540"/>
        <w:jc w:val="both"/>
        <w:rPr>
          <w:sz w:val="16"/>
          <w:szCs w:val="16"/>
        </w:rPr>
      </w:pPr>
      <w:r w:rsidRPr="00A447D2">
        <w:rPr>
          <w:b/>
          <w:sz w:val="16"/>
          <w:szCs w:val="16"/>
        </w:rPr>
        <w:t xml:space="preserve">Акцизы по подакцизным товарам (продукции), производимым на территории Российской Федерации </w:t>
      </w:r>
      <w:r w:rsidRPr="00A447D2">
        <w:rPr>
          <w:sz w:val="16"/>
          <w:szCs w:val="16"/>
        </w:rPr>
        <w:t>поступило ниже плана на 1131878,67 рублей. Снижение поступлений акцизов в 2017 году по сравнению с 2016 годом на 1131878,67 рублей связано со снижением норматива зачисления в бюджеты субъектов Российской Федерации  акцизов на нефтепродукты со 100 % до 88 % в соответствии с Федеральным законом от 23.05.2016 года № 145-ФЗ «О внесении изменений в Бюджетный кодекс Российской Федерации и статью 6 Федерального закона «О внесении изменений в Бюджетный кодекс Российской Федерации и статью 30 Федерального закона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A447D2" w:rsidRPr="00A447D2" w:rsidRDefault="00A447D2" w:rsidP="00A447D2">
      <w:pPr>
        <w:ind w:firstLine="540"/>
        <w:jc w:val="both"/>
        <w:rPr>
          <w:sz w:val="16"/>
          <w:szCs w:val="16"/>
        </w:rPr>
      </w:pPr>
      <w:r w:rsidRPr="00A447D2">
        <w:rPr>
          <w:b/>
          <w:sz w:val="16"/>
          <w:szCs w:val="16"/>
        </w:rPr>
        <w:t>По налогам на совокупный доход</w:t>
      </w:r>
      <w:r w:rsidRPr="00A447D2">
        <w:rPr>
          <w:sz w:val="16"/>
          <w:szCs w:val="16"/>
        </w:rPr>
        <w:t xml:space="preserve"> включающим в себя налог, взимаемый в связи с применением упрощенной системы налогообложения, единый налог на вмененный доход для отдельных видов деятельности и единый сельскохозяйственный налог поступления составили 7444140,78 рублей или 99,5 % к прогнозной оценке.</w:t>
      </w:r>
    </w:p>
    <w:p w:rsidR="00A447D2" w:rsidRPr="00A447D2" w:rsidRDefault="00A447D2" w:rsidP="00A447D2">
      <w:pPr>
        <w:ind w:firstLine="540"/>
        <w:jc w:val="both"/>
        <w:rPr>
          <w:sz w:val="16"/>
          <w:szCs w:val="16"/>
        </w:rPr>
      </w:pPr>
      <w:r w:rsidRPr="00A447D2">
        <w:rPr>
          <w:sz w:val="16"/>
          <w:szCs w:val="16"/>
        </w:rPr>
        <w:t>Снижение поступлений по единому  налогу на вмененный доход для отдельных видов деятельности на 199596,01 рублей в 2017 году по сравнению с 2016 годом связано  с сокращением числа налогоплательщиков и с уменьшением налоговой базы за 2016 год.</w:t>
      </w:r>
    </w:p>
    <w:p w:rsidR="00A447D2" w:rsidRPr="00A447D2" w:rsidRDefault="00A447D2" w:rsidP="00A447D2">
      <w:pPr>
        <w:ind w:firstLine="540"/>
        <w:jc w:val="both"/>
        <w:rPr>
          <w:sz w:val="16"/>
          <w:szCs w:val="16"/>
        </w:rPr>
      </w:pPr>
      <w:r w:rsidRPr="00A447D2">
        <w:rPr>
          <w:sz w:val="16"/>
          <w:szCs w:val="16"/>
        </w:rPr>
        <w:t>Рост поступлений по налогу, взимаемому в связи с применением упрощенной системы налогообложения и единому сельскохозяйственному налогу соответственно на 1008407,39 рублей и 2147091,53 рублей связано с ростом налоговой базы за 2016 год.</w:t>
      </w:r>
    </w:p>
    <w:p w:rsidR="00A447D2" w:rsidRPr="00A447D2" w:rsidRDefault="00A447D2" w:rsidP="00A447D2">
      <w:pPr>
        <w:ind w:firstLine="540"/>
        <w:jc w:val="both"/>
        <w:rPr>
          <w:sz w:val="16"/>
          <w:szCs w:val="16"/>
        </w:rPr>
      </w:pPr>
      <w:r w:rsidRPr="00A447D2">
        <w:rPr>
          <w:b/>
          <w:bCs/>
          <w:sz w:val="16"/>
          <w:szCs w:val="16"/>
        </w:rPr>
        <w:t>Г</w:t>
      </w:r>
      <w:r w:rsidRPr="00A447D2">
        <w:rPr>
          <w:b/>
          <w:sz w:val="16"/>
          <w:szCs w:val="16"/>
        </w:rPr>
        <w:t>осударственная пошлина</w:t>
      </w:r>
      <w:r w:rsidRPr="00A447D2">
        <w:rPr>
          <w:sz w:val="16"/>
          <w:szCs w:val="16"/>
        </w:rPr>
        <w:t xml:space="preserve"> поступила в сумме 539,88 рублей или 108,0 % от уточненных годовых плановых назначений, рост поступлений в сравнении с 2016 годом на 209,03 рублей связано с ростом числа обращений.</w:t>
      </w:r>
    </w:p>
    <w:p w:rsidR="00A447D2" w:rsidRPr="00A447D2" w:rsidRDefault="00A447D2" w:rsidP="00A447D2">
      <w:pPr>
        <w:ind w:firstLine="540"/>
        <w:jc w:val="both"/>
        <w:rPr>
          <w:sz w:val="16"/>
          <w:szCs w:val="16"/>
        </w:rPr>
      </w:pPr>
      <w:r w:rsidRPr="00A447D2">
        <w:rPr>
          <w:b/>
          <w:sz w:val="16"/>
          <w:szCs w:val="16"/>
        </w:rPr>
        <w:lastRenderedPageBreak/>
        <w:t xml:space="preserve">По задолженности и перерасчетам по отмененным налогам, сборам и иным обязательным платежам </w:t>
      </w:r>
      <w:r w:rsidRPr="00A447D2">
        <w:rPr>
          <w:sz w:val="16"/>
          <w:szCs w:val="16"/>
        </w:rPr>
        <w:t>поступления в сравнении с 2016 годом ниже на 42225,38 рублей. Следует отметить, что поступления по отмененным налогам носят нерегулярный характер, поскольку отменены 14 лет назад.</w:t>
      </w:r>
    </w:p>
    <w:p w:rsidR="00A447D2" w:rsidRPr="00A447D2" w:rsidRDefault="00A447D2" w:rsidP="00A447D2">
      <w:pPr>
        <w:ind w:firstLine="540"/>
        <w:jc w:val="both"/>
        <w:rPr>
          <w:sz w:val="16"/>
          <w:szCs w:val="16"/>
        </w:rPr>
      </w:pPr>
      <w:r w:rsidRPr="00A447D2">
        <w:rPr>
          <w:b/>
          <w:sz w:val="16"/>
          <w:szCs w:val="16"/>
        </w:rPr>
        <w:t>Поступления доходов от использования имущества, находящегося в муниципальной собственности</w:t>
      </w:r>
      <w:r w:rsidRPr="00A447D2">
        <w:rPr>
          <w:sz w:val="16"/>
          <w:szCs w:val="16"/>
        </w:rPr>
        <w:t xml:space="preserve">  в целом выше  плана на 26963,64 рублей, в том числе по  арендной плате за земельные участки на 26829,41 рублей (данное перевыполнение произошло в виду поступлений от налогоплательщиков по заключительным оборотам). </w:t>
      </w:r>
    </w:p>
    <w:p w:rsidR="00A447D2" w:rsidRPr="00A447D2" w:rsidRDefault="00A447D2" w:rsidP="00A447D2">
      <w:pPr>
        <w:ind w:firstLine="540"/>
        <w:jc w:val="both"/>
        <w:rPr>
          <w:sz w:val="16"/>
          <w:szCs w:val="16"/>
        </w:rPr>
      </w:pPr>
      <w:r w:rsidRPr="00A447D2">
        <w:rPr>
          <w:sz w:val="16"/>
          <w:szCs w:val="16"/>
        </w:rPr>
        <w:t>В сравнении с 2016 годом поступления от арендной платы за земельные участки выше на 307950,09 рублей. Это связано с погашением задолженности арендаторами  за предыдущие периоды. По доходам от сдачи в аренду имущества поступления ниже  на 34386,9 рублей (за счет сдачи в аренду имущества, находящегося в оперативном управлении на15289 рублей).</w:t>
      </w:r>
    </w:p>
    <w:p w:rsidR="00A447D2" w:rsidRPr="00A447D2" w:rsidRDefault="00A447D2" w:rsidP="00A447D2">
      <w:pPr>
        <w:ind w:firstLine="540"/>
        <w:jc w:val="both"/>
        <w:rPr>
          <w:sz w:val="16"/>
          <w:szCs w:val="16"/>
        </w:rPr>
      </w:pPr>
      <w:r w:rsidRPr="00A447D2">
        <w:rPr>
          <w:b/>
          <w:sz w:val="16"/>
          <w:szCs w:val="16"/>
        </w:rPr>
        <w:t xml:space="preserve">По плате за негативное воздействие на окружающую среду </w:t>
      </w:r>
      <w:r w:rsidRPr="00A447D2">
        <w:rPr>
          <w:sz w:val="16"/>
          <w:szCs w:val="16"/>
        </w:rPr>
        <w:t xml:space="preserve"> поступления  ниже плана на 8814,00 рублей, (за счет снижения количества плательщиков). Относительно  2016 года поступления снизились  на 53861,80 рублей.          </w:t>
      </w:r>
    </w:p>
    <w:p w:rsidR="00A447D2" w:rsidRPr="00A447D2" w:rsidRDefault="00A447D2" w:rsidP="00A447D2">
      <w:pPr>
        <w:ind w:firstLine="540"/>
        <w:jc w:val="both"/>
        <w:rPr>
          <w:sz w:val="16"/>
          <w:szCs w:val="16"/>
        </w:rPr>
      </w:pPr>
      <w:r w:rsidRPr="00A447D2">
        <w:rPr>
          <w:b/>
          <w:sz w:val="16"/>
          <w:szCs w:val="16"/>
        </w:rPr>
        <w:t>Доходов от оказания платных услуг</w:t>
      </w:r>
      <w:r w:rsidRPr="00A447D2">
        <w:rPr>
          <w:sz w:val="16"/>
          <w:szCs w:val="16"/>
        </w:rPr>
        <w:t xml:space="preserve"> поступило ниже плановых назначений на 412828,52 рублей   за счёт  завышения плана доходов родительской платы в дошкольных группах образовательных организаций в связи с невыполнением плана посещаемости детей по болезни и в результате закрытия организаций на период отпуска работников. </w:t>
      </w:r>
    </w:p>
    <w:p w:rsidR="00A447D2" w:rsidRPr="00A447D2" w:rsidRDefault="00A447D2" w:rsidP="00A447D2">
      <w:pPr>
        <w:ind w:firstLine="540"/>
        <w:jc w:val="both"/>
        <w:rPr>
          <w:sz w:val="16"/>
          <w:szCs w:val="16"/>
        </w:rPr>
      </w:pPr>
      <w:r w:rsidRPr="00A447D2">
        <w:rPr>
          <w:sz w:val="16"/>
          <w:szCs w:val="16"/>
        </w:rPr>
        <w:t>В сравнении с 2016 годом поступления выше на 1884922,56  рублей. Это связано с увеличением родительской платы за присмотр и уход за детьми в дошкольных группах учреждений образования с 01 января 2017 года и поступлением родительской платы за питание учащихся общеобразовательных организаций.</w:t>
      </w:r>
    </w:p>
    <w:p w:rsidR="00A447D2" w:rsidRPr="00A447D2" w:rsidRDefault="00A447D2" w:rsidP="00A447D2">
      <w:pPr>
        <w:ind w:firstLine="540"/>
        <w:jc w:val="both"/>
        <w:rPr>
          <w:sz w:val="16"/>
          <w:szCs w:val="16"/>
        </w:rPr>
      </w:pPr>
      <w:r w:rsidRPr="00A447D2">
        <w:rPr>
          <w:b/>
          <w:sz w:val="16"/>
          <w:szCs w:val="16"/>
        </w:rPr>
        <w:t xml:space="preserve">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w:t>
      </w:r>
      <w:r w:rsidRPr="00A447D2">
        <w:rPr>
          <w:sz w:val="16"/>
          <w:szCs w:val="16"/>
        </w:rPr>
        <w:t>поступили в сумме 304311,79 рублей или 94,8 % от уточненных годовых плановых назначений, в сравнении с 2016 годом поступления выше на 118490,31 рублей (продажа производится по заявительному принципу).</w:t>
      </w:r>
    </w:p>
    <w:p w:rsidR="00A447D2" w:rsidRPr="00A447D2" w:rsidRDefault="00A447D2" w:rsidP="00A447D2">
      <w:pPr>
        <w:ind w:firstLine="540"/>
        <w:jc w:val="both"/>
        <w:rPr>
          <w:sz w:val="16"/>
          <w:szCs w:val="16"/>
        </w:rPr>
      </w:pPr>
      <w:r w:rsidRPr="00A447D2">
        <w:rPr>
          <w:sz w:val="16"/>
          <w:szCs w:val="16"/>
        </w:rPr>
        <w:t xml:space="preserve">По </w:t>
      </w:r>
      <w:r w:rsidRPr="00A447D2">
        <w:rPr>
          <w:b/>
          <w:sz w:val="16"/>
          <w:szCs w:val="16"/>
        </w:rPr>
        <w:t>штрафам</w:t>
      </w:r>
      <w:r w:rsidRPr="00A447D2">
        <w:rPr>
          <w:sz w:val="16"/>
          <w:szCs w:val="16"/>
        </w:rPr>
        <w:t xml:space="preserve"> поступления ниже плана на 926,69 рубль, в том числе по прочим поступлениям от денежных взысканий (штрафов) и иных сумм в возмещение ущерба, зачисляемые в бюджеты муниципальных районов на 651,31 рублей. В сравнении с 2016 годом поступления в отчетном году выше на 223619,29 рублей за счет поступлений суммы по искам о возмещении вреда, причиненного окружающей среде.</w:t>
      </w:r>
    </w:p>
    <w:p w:rsidR="00A447D2" w:rsidRPr="00A447D2" w:rsidRDefault="00A447D2" w:rsidP="00A447D2">
      <w:pPr>
        <w:ind w:firstLine="540"/>
        <w:jc w:val="both"/>
        <w:rPr>
          <w:sz w:val="16"/>
          <w:szCs w:val="16"/>
        </w:rPr>
      </w:pPr>
      <w:r w:rsidRPr="00A447D2">
        <w:rPr>
          <w:sz w:val="16"/>
          <w:szCs w:val="16"/>
        </w:rPr>
        <w:t>Администрацией муниципального района в соответствии с распоряжением администрации Костромской области от 29.12.2016г. № 253-ра «О плане мероприятий по повышению поступлений налоговых и неналоговых доходов в консолидированный бюджет Костромской области и сокращению недоимки на 2017-2019 годы» проводились мероприятия, направленные на увеличение доходной базы консолидированного бюджета  муниципального района.</w:t>
      </w:r>
    </w:p>
    <w:p w:rsidR="00A447D2" w:rsidRPr="00A447D2" w:rsidRDefault="00A447D2" w:rsidP="00A447D2">
      <w:pPr>
        <w:ind w:firstLine="540"/>
        <w:jc w:val="both"/>
        <w:rPr>
          <w:sz w:val="16"/>
          <w:szCs w:val="16"/>
        </w:rPr>
      </w:pPr>
      <w:r w:rsidRPr="00A447D2">
        <w:rPr>
          <w:sz w:val="16"/>
          <w:szCs w:val="16"/>
        </w:rPr>
        <w:t>Администраторами доходов местного уровня проводилась оперативная работа с невыясненными платежами.</w:t>
      </w:r>
    </w:p>
    <w:p w:rsidR="00A447D2" w:rsidRPr="00A447D2" w:rsidRDefault="00A447D2" w:rsidP="00A447D2">
      <w:pPr>
        <w:ind w:firstLine="540"/>
        <w:jc w:val="both"/>
        <w:rPr>
          <w:sz w:val="16"/>
          <w:szCs w:val="16"/>
        </w:rPr>
      </w:pPr>
      <w:r w:rsidRPr="00A447D2">
        <w:rPr>
          <w:sz w:val="16"/>
          <w:szCs w:val="16"/>
        </w:rPr>
        <w:t>В целях наиболее полного использования налогового потенциала до межрайонной инспекции ФНС России №2 по Костромской области, иных администраторов доходов местного бюджета ежеквартально, а до администраций сельских поселений ежемесячно доводились задания по мобилизации доходов в бюджетную систему РФ.</w:t>
      </w:r>
    </w:p>
    <w:p w:rsidR="00A447D2" w:rsidRPr="00A447D2" w:rsidRDefault="00A447D2" w:rsidP="00A447D2">
      <w:pPr>
        <w:ind w:firstLine="540"/>
        <w:jc w:val="both"/>
        <w:rPr>
          <w:sz w:val="16"/>
          <w:szCs w:val="16"/>
        </w:rPr>
      </w:pPr>
      <w:r w:rsidRPr="00A447D2">
        <w:rPr>
          <w:sz w:val="16"/>
          <w:szCs w:val="16"/>
        </w:rPr>
        <w:t>По состоянию на 01.01.2018 года недоимка по налоговым доходам в бюджет муниципального района составила 350,2 тыс. рублей, к показателю на 01.01.2017 года недоимка возросла на 144,0 тыс. рублей, в том числе по налогу на доходы физических лиц на 111,1 тыс. рублей; налогу, взимаемому в связи с применением упрощенной системы налогообложения на 60,2 тыс. рублей, единому сельскохозяйственному налогу на 1,7 тыс. рублей. Но в то же время недоимка снизилась по единому налогу на вмененный доход для отдельных видов деятельности на 21,2 тыс. рублей, задолженности и перерасчетам по отменённым налогам, сборам и иным обязательным платежам на 7,8 тыс. рублей.</w:t>
      </w:r>
    </w:p>
    <w:p w:rsidR="00A447D2" w:rsidRPr="00A447D2" w:rsidRDefault="00A447D2" w:rsidP="00A447D2">
      <w:pPr>
        <w:ind w:firstLine="540"/>
        <w:jc w:val="both"/>
        <w:rPr>
          <w:sz w:val="16"/>
          <w:szCs w:val="16"/>
        </w:rPr>
      </w:pPr>
      <w:r w:rsidRPr="00A447D2">
        <w:rPr>
          <w:sz w:val="16"/>
          <w:szCs w:val="16"/>
        </w:rPr>
        <w:t>В 2017 году проведено 10 заседаний бюджетной комиссии, на которой рассмотрено 57 хозяйствующих субъектов, а также 34 личные встречи. Кроме того, администрацией муниципального района 17 хозяйствующим субъектам направлены обращения о необходимости погашения задолженности в консолидированный бюджет области, в ходе проведенной работы погашена задолженность в сумме 1091,7 тыс. рублей.</w:t>
      </w:r>
    </w:p>
    <w:p w:rsidR="00A447D2" w:rsidRPr="00A447D2" w:rsidRDefault="00A447D2" w:rsidP="00A447D2">
      <w:pPr>
        <w:ind w:firstLine="540"/>
        <w:jc w:val="both"/>
        <w:rPr>
          <w:sz w:val="16"/>
          <w:szCs w:val="16"/>
        </w:rPr>
      </w:pPr>
      <w:r w:rsidRPr="00A447D2">
        <w:rPr>
          <w:sz w:val="16"/>
          <w:szCs w:val="16"/>
          <w:highlight w:val="white"/>
        </w:rPr>
        <w:t>В 2017 году общий объём безвозмездных поступлений в бюджет муниципального района составил в сумме 154545626,60 рублей.</w:t>
      </w:r>
    </w:p>
    <w:p w:rsidR="00A447D2" w:rsidRPr="00A447D2" w:rsidRDefault="00A447D2" w:rsidP="00A447D2">
      <w:pPr>
        <w:ind w:firstLine="540"/>
        <w:jc w:val="both"/>
        <w:rPr>
          <w:sz w:val="16"/>
          <w:szCs w:val="16"/>
        </w:rPr>
      </w:pPr>
      <w:r w:rsidRPr="00A447D2">
        <w:rPr>
          <w:sz w:val="16"/>
          <w:szCs w:val="16"/>
          <w:highlight w:val="white"/>
        </w:rPr>
        <w:t>Безвозмездные поступления от других бюджетов бюджетной системы поступили в бюджет муниципального района в сумме 154541626,600 рублей при уточненном плане 155412336 рублей, что составляет 99,4%, в том числе из областного бюджета – 154281186,60 рублей при плане 155152896 рублей.</w:t>
      </w:r>
    </w:p>
    <w:p w:rsidR="00A447D2" w:rsidRPr="00A447D2" w:rsidRDefault="00A447D2" w:rsidP="00A447D2">
      <w:pPr>
        <w:ind w:firstLine="540"/>
        <w:jc w:val="both"/>
        <w:rPr>
          <w:sz w:val="16"/>
          <w:szCs w:val="16"/>
        </w:rPr>
      </w:pPr>
      <w:r w:rsidRPr="00A447D2">
        <w:rPr>
          <w:sz w:val="16"/>
          <w:szCs w:val="16"/>
          <w:highlight w:val="white"/>
        </w:rPr>
        <w:t>Расходы бюджета муниципального района за 2017 год составили 186019790,87 рублей при плане 200489256,19рублей, или  92,8 процента.</w:t>
      </w:r>
    </w:p>
    <w:p w:rsidR="00A447D2" w:rsidRPr="00A447D2" w:rsidRDefault="00A447D2" w:rsidP="00A447D2">
      <w:pPr>
        <w:ind w:firstLine="540"/>
        <w:jc w:val="both"/>
        <w:rPr>
          <w:sz w:val="16"/>
          <w:szCs w:val="16"/>
        </w:rPr>
      </w:pPr>
      <w:r w:rsidRPr="00A447D2">
        <w:rPr>
          <w:sz w:val="16"/>
          <w:szCs w:val="16"/>
          <w:highlight w:val="white"/>
        </w:rPr>
        <w:t>По разделу 01 «Общегосударственные расходы» исполнение составило в сумме 19405252,86 рублей при плановых назначениях 20548417 рублей.</w:t>
      </w:r>
    </w:p>
    <w:p w:rsidR="00A447D2" w:rsidRPr="00A447D2" w:rsidRDefault="00A447D2" w:rsidP="00A447D2">
      <w:pPr>
        <w:ind w:firstLine="540"/>
        <w:jc w:val="both"/>
        <w:rPr>
          <w:sz w:val="16"/>
          <w:szCs w:val="16"/>
        </w:rPr>
      </w:pPr>
      <w:r w:rsidRPr="00A447D2">
        <w:rPr>
          <w:sz w:val="16"/>
          <w:szCs w:val="16"/>
          <w:highlight w:val="white"/>
        </w:rPr>
        <w:t>По подразделу 0102 «Функционирование высшего должностного лица субъекта Российской Федерации и муниципального образования» произведены расходы на выплату заработной платы с начислениями главы муниципального района.</w:t>
      </w:r>
    </w:p>
    <w:p w:rsidR="00A447D2" w:rsidRPr="00A447D2" w:rsidRDefault="00A447D2" w:rsidP="00A447D2">
      <w:pPr>
        <w:ind w:firstLine="567"/>
        <w:jc w:val="both"/>
        <w:rPr>
          <w:sz w:val="16"/>
          <w:szCs w:val="16"/>
        </w:rPr>
      </w:pPr>
      <w:r w:rsidRPr="00A447D2">
        <w:rPr>
          <w:sz w:val="16"/>
          <w:szCs w:val="16"/>
          <w:highlight w:val="white"/>
        </w:rPr>
        <w:t xml:space="preserve">По подразделу 0103 «Функционирование законодательных (представительных) органов государственной власти и представительных органов муниципальных образований» в 2017 году отражены расходы на содержание Собрания депутатов Галичского муниципального района, которые исполнены в сумме 107598,39 рублей при плане 107610 рублей. В 2017 году согласно штатного расписания бюджетом предусмотрено содержание одной штатной единицы должности, не являющейся должностями муниципальной службы (секретарь Собрания депутатов). </w:t>
      </w:r>
    </w:p>
    <w:p w:rsidR="00A447D2" w:rsidRPr="00A447D2" w:rsidRDefault="00A447D2" w:rsidP="00A447D2">
      <w:pPr>
        <w:ind w:firstLine="567"/>
        <w:jc w:val="both"/>
        <w:rPr>
          <w:sz w:val="16"/>
          <w:szCs w:val="16"/>
        </w:rPr>
      </w:pPr>
      <w:r w:rsidRPr="00A447D2">
        <w:rPr>
          <w:sz w:val="16"/>
          <w:szCs w:val="16"/>
          <w:highlight w:val="white"/>
        </w:rPr>
        <w:t>По подразделу 0104 «Функционирование Правительства РФ, высших органов исполнительной власти, субъектов РФ, местных администраций» произведено финансирование расходов на содержание администрации Галичского муниципального района и её структурных подразделений. За 2017 год расходы составили 6920537,24 рублей при плановых назначениях в сумме 7173579 рублей, или 96,5 процентов к уточненным назначениям. Из общей суммы  по данному подразделу профинансированы расходы за счёт субвенций из областного бюджета на выполнение передаваемых полномочий в сумме 976785,64 рубля.</w:t>
      </w:r>
    </w:p>
    <w:p w:rsidR="00A447D2" w:rsidRPr="00A447D2" w:rsidRDefault="00A447D2" w:rsidP="00A447D2">
      <w:pPr>
        <w:ind w:firstLine="567"/>
        <w:jc w:val="both"/>
        <w:rPr>
          <w:sz w:val="16"/>
          <w:szCs w:val="16"/>
        </w:rPr>
      </w:pPr>
      <w:r w:rsidRPr="00A447D2">
        <w:rPr>
          <w:sz w:val="16"/>
          <w:szCs w:val="16"/>
          <w:highlight w:val="white"/>
        </w:rPr>
        <w:t>По подразделу 0105 «Судебная система» произведены расходы на составление (изменение) списков кандидатов в присяжные заседатели федеральных судов общей юрисдикции в Российской Федерации за счёт средств федерального бюджета в сумме 5200 рублей. Исполнение составило 100 % к уточненному плану.</w:t>
      </w:r>
    </w:p>
    <w:p w:rsidR="00A447D2" w:rsidRPr="00A447D2" w:rsidRDefault="00A447D2" w:rsidP="00A447D2">
      <w:pPr>
        <w:ind w:firstLine="567"/>
        <w:jc w:val="both"/>
        <w:rPr>
          <w:sz w:val="16"/>
          <w:szCs w:val="16"/>
        </w:rPr>
      </w:pPr>
      <w:r w:rsidRPr="00A447D2">
        <w:rPr>
          <w:sz w:val="16"/>
          <w:szCs w:val="16"/>
          <w:highlight w:val="white"/>
        </w:rPr>
        <w:t xml:space="preserve">По подразделу 0106 «Обеспечение деятельности финансовых, налоговых и таможенных органов и органов финансового (финансово-бюджетного) надзора» было предусмотрено содержание управления финансов муниципального района и содержание Контрольно-счётного органа муниципального образования Галичский муниципальный район. Общий объём расходов по данному подразделу составил 2826287,67 рублей (при уточненном плане на 2017 год 2837310,00 рублей), из них на содержание управления финансов Галичского района – 2462384,96 рублей и содержание Контрольно-счётного органа – 363902,72 рублей. </w:t>
      </w:r>
    </w:p>
    <w:p w:rsidR="00A447D2" w:rsidRPr="00A447D2" w:rsidRDefault="00A447D2" w:rsidP="00A447D2">
      <w:pPr>
        <w:ind w:firstLine="567"/>
        <w:jc w:val="both"/>
        <w:rPr>
          <w:sz w:val="16"/>
          <w:szCs w:val="16"/>
        </w:rPr>
      </w:pPr>
      <w:r w:rsidRPr="00A447D2">
        <w:rPr>
          <w:sz w:val="16"/>
          <w:szCs w:val="16"/>
          <w:highlight w:val="white"/>
        </w:rPr>
        <w:t xml:space="preserve">По подразделу 0107 «Обеспечение проведения выборов и референдумов» в 2017 году бюджетом муниципального района не предусмотрены расходы на текущее содержание и погашение задолженности по избирательной комиссии, так как находится в стадии ликвидации. </w:t>
      </w:r>
    </w:p>
    <w:p w:rsidR="00A447D2" w:rsidRPr="00A447D2" w:rsidRDefault="00A447D2" w:rsidP="00A447D2">
      <w:pPr>
        <w:ind w:firstLine="567"/>
        <w:jc w:val="both"/>
        <w:rPr>
          <w:sz w:val="16"/>
          <w:szCs w:val="16"/>
        </w:rPr>
      </w:pPr>
      <w:r w:rsidRPr="00A447D2">
        <w:rPr>
          <w:sz w:val="16"/>
          <w:szCs w:val="16"/>
        </w:rPr>
        <w:t xml:space="preserve">По подразделу 0113 «Другие общегосударственные вопросы» произведены расходы: по перечислению субвенций на государственную регистрацию актов гражданского состояния бюджетам сельских поселений – 63100 рублей и субвенций на осуществление государственных полномочий по составлению протоколов об административных правонарушениях - 18400 рублей, </w:t>
      </w:r>
      <w:r w:rsidRPr="00A447D2">
        <w:rPr>
          <w:bCs/>
          <w:sz w:val="16"/>
          <w:szCs w:val="16"/>
        </w:rPr>
        <w:t>на поддержку деятельности женсовета муниципального района в сумме 30000 рублей,   расходы за счет средств резервного фонда 48000,00 рублей, расходы на содержание и обслуживание имущества казны – 545597,83 рублей,  расходы на содержание муниципального казённого учреждения «Отраслевая служба» - 6361147,48 рублей, на реализацию муниципальных программ Галичского муниципального района» - 23600 рублей, на погашение задолженности прошлых лет по учреждениям здравоохранения – 110000 рублей,  на содержание Комитета по управлению муниципальным имуществом и земельными ресурсами администрации муниципального района — 988677,89 рублей, другие расходы – 34011,60 рублей</w:t>
      </w:r>
      <w:r w:rsidRPr="00A447D2">
        <w:rPr>
          <w:sz w:val="16"/>
          <w:szCs w:val="16"/>
        </w:rPr>
        <w:t>. Общий объём расходов по данному подразделу составил 8222534,80 рублей.</w:t>
      </w:r>
    </w:p>
    <w:p w:rsidR="00A447D2" w:rsidRPr="00A447D2" w:rsidRDefault="00A447D2" w:rsidP="00A447D2">
      <w:pPr>
        <w:ind w:firstLine="567"/>
        <w:jc w:val="both"/>
        <w:rPr>
          <w:sz w:val="16"/>
          <w:szCs w:val="16"/>
        </w:rPr>
      </w:pPr>
      <w:r w:rsidRPr="00A447D2">
        <w:rPr>
          <w:sz w:val="16"/>
          <w:szCs w:val="16"/>
        </w:rPr>
        <w:t xml:space="preserve">По разделу 0300 «Национальная безопасность и правоохранительная деятельность» подразделу 0309 «Защита населения и территории от чрезвычайных ситуаций природного и техногенного характера, гражданская оборона» произведены расходы на выплату единовременной помощи семьям, пострадавшим при пожаре. Объём расходов составил 11000 рублей (при плановых назначениях 11000 рублей). </w:t>
      </w:r>
    </w:p>
    <w:p w:rsidR="00A447D2" w:rsidRPr="00A447D2" w:rsidRDefault="00A447D2" w:rsidP="00A447D2">
      <w:pPr>
        <w:ind w:firstLine="567"/>
        <w:jc w:val="both"/>
        <w:rPr>
          <w:sz w:val="16"/>
          <w:szCs w:val="16"/>
        </w:rPr>
      </w:pPr>
      <w:r w:rsidRPr="00A447D2">
        <w:rPr>
          <w:sz w:val="16"/>
          <w:szCs w:val="16"/>
        </w:rPr>
        <w:lastRenderedPageBreak/>
        <w:t>В целом по разделу 04 «Национальная экономика» финансирование расходов произведено в сумме 24484440,39 рублей при плановых назначениях 26287937,00 рублей.</w:t>
      </w:r>
    </w:p>
    <w:p w:rsidR="00A447D2" w:rsidRPr="00A447D2" w:rsidRDefault="00A447D2" w:rsidP="00A447D2">
      <w:pPr>
        <w:ind w:firstLine="567"/>
        <w:jc w:val="both"/>
        <w:rPr>
          <w:sz w:val="16"/>
          <w:szCs w:val="16"/>
        </w:rPr>
      </w:pPr>
      <w:r w:rsidRPr="00A447D2">
        <w:rPr>
          <w:sz w:val="16"/>
          <w:szCs w:val="16"/>
        </w:rPr>
        <w:t xml:space="preserve">По подразделу 0405 «Сельское хозяйство и рыболовство» бюджетом предусмотрено содержание отдела  сельского хозяйства администрации муниципального района. Расходы за 2017 год на содержание составили в сумме 1578000,00 рублей за счёт субвенций на осуществление полномочий в сфере АПК. </w:t>
      </w:r>
    </w:p>
    <w:p w:rsidR="00A447D2" w:rsidRPr="00A447D2" w:rsidRDefault="00A447D2" w:rsidP="00A447D2">
      <w:pPr>
        <w:ind w:firstLine="567"/>
        <w:jc w:val="both"/>
        <w:rPr>
          <w:sz w:val="16"/>
          <w:szCs w:val="16"/>
        </w:rPr>
      </w:pPr>
      <w:r w:rsidRPr="00A447D2">
        <w:rPr>
          <w:bCs/>
          <w:color w:val="000000"/>
          <w:sz w:val="16"/>
          <w:szCs w:val="16"/>
        </w:rPr>
        <w:t>В 2017 году по данному подразделу отражены расходы в форме субсидий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 в сумме 3857,62 рублей,</w:t>
      </w:r>
      <w:r w:rsidRPr="00A447D2">
        <w:rPr>
          <w:bCs/>
          <w:color w:val="000000"/>
          <w:sz w:val="16"/>
          <w:szCs w:val="16"/>
          <w:highlight w:val="white"/>
        </w:rPr>
        <w:t xml:space="preserve"> из них за счет средств федерального бюджета 3664,70 рублей и 192,92 рублей за счёт средств областного бюджета. </w:t>
      </w:r>
      <w:r w:rsidRPr="00A447D2">
        <w:rPr>
          <w:bCs/>
          <w:color w:val="000000"/>
          <w:sz w:val="16"/>
          <w:szCs w:val="16"/>
        </w:rPr>
        <w:t>Кроме того, перечислены субсидии сельхозтоваропроизводителям на повышение продуктивности в молочном скотоводстве (возмещение затрат на 1 кг реализованного товарного молока) в сумме 5777552,96 рублей,</w:t>
      </w:r>
      <w:r w:rsidRPr="00A447D2">
        <w:rPr>
          <w:bCs/>
          <w:color w:val="000000"/>
          <w:sz w:val="16"/>
          <w:szCs w:val="16"/>
          <w:highlight w:val="white"/>
        </w:rPr>
        <w:t xml:space="preserve"> в том числе за счёт средств федерального бюджета 5488669,88 рублей. </w:t>
      </w:r>
    </w:p>
    <w:p w:rsidR="00A447D2" w:rsidRPr="00A447D2" w:rsidRDefault="00A447D2" w:rsidP="00A447D2">
      <w:pPr>
        <w:ind w:firstLine="567"/>
        <w:jc w:val="both"/>
        <w:rPr>
          <w:sz w:val="16"/>
          <w:szCs w:val="16"/>
        </w:rPr>
      </w:pPr>
      <w:r w:rsidRPr="00A447D2">
        <w:rPr>
          <w:bCs/>
          <w:color w:val="000000"/>
          <w:sz w:val="16"/>
          <w:szCs w:val="16"/>
        </w:rPr>
        <w:t xml:space="preserve">В 2017 году были предусмотрены средства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в сумме 594418 рублей, в том числе за счёт субсидий из областного бюджета в сумме 574400 рублей. В связи с тем, что из областного бюджета субсидии не поступили, средства остались не освоенными. </w:t>
      </w:r>
    </w:p>
    <w:p w:rsidR="00A447D2" w:rsidRPr="00A447D2" w:rsidRDefault="00A447D2" w:rsidP="00A447D2">
      <w:pPr>
        <w:ind w:firstLine="567"/>
        <w:jc w:val="both"/>
        <w:rPr>
          <w:sz w:val="16"/>
          <w:szCs w:val="16"/>
        </w:rPr>
      </w:pPr>
      <w:r w:rsidRPr="00A447D2">
        <w:rPr>
          <w:bCs/>
          <w:color w:val="000000"/>
          <w:sz w:val="16"/>
          <w:szCs w:val="16"/>
        </w:rPr>
        <w:t>По подразделу 0409 «Дорожное хозяйство» осуществлены расходы за оказанные услуги по строительству, текущему  ремонту и содержанию автомобильных дорог муниципального района в сумме</w:t>
      </w:r>
      <w:r w:rsidRPr="00A447D2">
        <w:rPr>
          <w:bCs/>
          <w:color w:val="000000"/>
          <w:sz w:val="16"/>
          <w:szCs w:val="16"/>
          <w:highlight w:val="white"/>
        </w:rPr>
        <w:t xml:space="preserve"> </w:t>
      </w:r>
      <w:r w:rsidRPr="00A447D2">
        <w:rPr>
          <w:bCs/>
          <w:color w:val="000000"/>
          <w:sz w:val="16"/>
          <w:szCs w:val="16"/>
        </w:rPr>
        <w:t xml:space="preserve">17010562,21 рублей, что составляет 93,8 процентов к уточненному плану.  На 2017 год в бюджете Галичского муниципального района утверждены 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на строительство автомобильной дороги (подъезды к животноводческим объектам) д.Толтуново Галичского района  в сумме 7074004 рубля, исполнено — 6924074,50 рублей, </w:t>
      </w:r>
      <w:r w:rsidRPr="00A447D2">
        <w:rPr>
          <w:bCs/>
          <w:color w:val="000000"/>
          <w:sz w:val="16"/>
          <w:szCs w:val="16"/>
          <w:highlight w:val="white"/>
        </w:rPr>
        <w:t xml:space="preserve">в том числе за счёт средств федерального бюджета — 4740598,48 рублей, за счёт средств областного бюджета — 2183476,02 рублей. Расходы на софинансирование за счёт средств муниципального района на строительство автодороги были направлены из средств дорожного фонда в сумме 371325,50 рублей.  </w:t>
      </w:r>
      <w:r w:rsidRPr="00A447D2">
        <w:rPr>
          <w:bCs/>
          <w:color w:val="000000"/>
          <w:sz w:val="16"/>
          <w:szCs w:val="16"/>
        </w:rPr>
        <w:t>Объём бюджетных ассигнований дорожного фонда Галичского муниципального района в сумме 9067393 рубля. Дорожный фонд был создан за счёт отчислений от акцизов по подакцизным товарам (продукции), производимым на территории Российской Федерации в сумме 7426630 рублей, остатков средств на 01.01.2017 года в сумме 1640763 рубля.  Сельским поселениям перечислены иные межбюджетные трансферты на ремонт дорог в сумме 1992431 рубль.</w:t>
      </w:r>
    </w:p>
    <w:p w:rsidR="00A447D2" w:rsidRPr="00A447D2" w:rsidRDefault="00A447D2" w:rsidP="00A447D2">
      <w:pPr>
        <w:ind w:firstLine="567"/>
        <w:jc w:val="both"/>
        <w:rPr>
          <w:sz w:val="16"/>
          <w:szCs w:val="16"/>
        </w:rPr>
      </w:pPr>
      <w:r w:rsidRPr="00A447D2">
        <w:rPr>
          <w:bCs/>
          <w:color w:val="000000"/>
          <w:sz w:val="16"/>
          <w:szCs w:val="16"/>
        </w:rPr>
        <w:t xml:space="preserve">В подразделе 0412 «Другие вопросы в области национальной экономики» отражены расходы на мероприятия по землеустройству и землепользованию в сумме 110667,50 рублей. </w:t>
      </w:r>
    </w:p>
    <w:p w:rsidR="00A447D2" w:rsidRPr="00A447D2" w:rsidRDefault="00A447D2" w:rsidP="00A447D2">
      <w:pPr>
        <w:ind w:firstLine="567"/>
        <w:jc w:val="both"/>
        <w:rPr>
          <w:sz w:val="16"/>
          <w:szCs w:val="16"/>
        </w:rPr>
      </w:pPr>
      <w:r w:rsidRPr="00A447D2">
        <w:rPr>
          <w:bCs/>
          <w:color w:val="000000"/>
          <w:sz w:val="16"/>
          <w:szCs w:val="16"/>
        </w:rPr>
        <w:t>По разделу 05 «Жилищно-коммунальное хозяйство» расходы за 2017 год составили 1596249,92 рублей. В подразделе 0501 «Жилищное хозяйство» отражены взносы в фонд капитального ремонта за жилые помещения находящиеся в казне муниципального района в сумме 6614,73 рублей.</w:t>
      </w:r>
      <w:r w:rsidRPr="00A447D2">
        <w:rPr>
          <w:bCs/>
          <w:color w:val="000000"/>
          <w:sz w:val="16"/>
          <w:szCs w:val="16"/>
          <w:highlight w:val="white"/>
        </w:rPr>
        <w:t xml:space="preserve"> По подразделу 0502 «Коммунальное хозяйство» расходы составили в сумме 1079129,81 рублей, в том числе: по ремонту сетей канализации, находящихся в казне, в сумме 98000,00 рублей, утепление и изоляция теплотрассы в д. Степаново в сумме 234996,70 рублей, на разработку проекта организации зон санитарной охраны для источников питьевого и хозяйственно- бытового назначения в сумме 34195,00 рублей, за проектно-сметную документацию «Реконструкция сетей водоснабжения в д.Степаново — 361590,96 рублей, расходы на оплату услуг по государственной экспертизе, санитарно-эпидемиологической экспертизе, проверке достоверности определения сметной стоимости объекта проектно-сметной документации — 318793,15 рублей, проверка приборов учёта — 31553,10 рублей. В подразделе 0503 Благоустройство» отражены расходы на перечисление иных межбюджетных трансфертов бюджетам сельских поселений в сумме 510505,38 рублей, в том числе на поддержку муниципальных программ формирования современной городской среды за счёт средств субсидий из  федерального и областного бюджетов — 155106,38 рублей, на софинансирование расходов сельских поселений, возникших при реализации проектов развития территорий, основанных на местных инициативах, в сумме 355399,00 рублей (мероприятия по установке и  благоустройству детских и спортивных площадок). </w:t>
      </w:r>
    </w:p>
    <w:p w:rsidR="00A447D2" w:rsidRPr="00A447D2" w:rsidRDefault="00A447D2" w:rsidP="00A447D2">
      <w:pPr>
        <w:ind w:firstLine="567"/>
        <w:jc w:val="both"/>
        <w:rPr>
          <w:sz w:val="16"/>
          <w:szCs w:val="16"/>
        </w:rPr>
      </w:pPr>
      <w:r w:rsidRPr="00A447D2">
        <w:rPr>
          <w:bCs/>
          <w:color w:val="000000"/>
          <w:sz w:val="16"/>
          <w:szCs w:val="16"/>
          <w:highlight w:val="white"/>
        </w:rPr>
        <w:t>В разделе 0600 «Охрана окружающей среды», подразделе 0605 «Другие вопросы в области охраны окружающей среды» произведено финансирование расходов на реализацию плана мероприятий в рамках проводимого в 2017 году в Российской Федерации Года экологии в сумме 13350 рублей.</w:t>
      </w:r>
    </w:p>
    <w:p w:rsidR="00A447D2" w:rsidRPr="00A447D2" w:rsidRDefault="00A447D2" w:rsidP="00A447D2">
      <w:pPr>
        <w:ind w:firstLine="567"/>
        <w:jc w:val="both"/>
        <w:rPr>
          <w:sz w:val="16"/>
          <w:szCs w:val="16"/>
        </w:rPr>
      </w:pPr>
      <w:r w:rsidRPr="00A447D2">
        <w:rPr>
          <w:bCs/>
          <w:color w:val="000000"/>
          <w:sz w:val="16"/>
          <w:szCs w:val="16"/>
          <w:highlight w:val="white"/>
        </w:rPr>
        <w:t>По разделу 07 «Образование» отражены расходы в сумме 108047032,02 рубля при плановых назначениях 118794349,19 рублей.</w:t>
      </w:r>
    </w:p>
    <w:p w:rsidR="00A447D2" w:rsidRPr="00A447D2" w:rsidRDefault="00A447D2" w:rsidP="00A447D2">
      <w:pPr>
        <w:ind w:firstLine="567"/>
        <w:jc w:val="both"/>
        <w:rPr>
          <w:sz w:val="16"/>
          <w:szCs w:val="16"/>
        </w:rPr>
      </w:pPr>
      <w:r w:rsidRPr="00A447D2">
        <w:rPr>
          <w:sz w:val="16"/>
          <w:szCs w:val="16"/>
          <w:highlight w:val="white"/>
        </w:rPr>
        <w:t xml:space="preserve">По подразделу 0701 « Дошкольное образование» в  2017 году из бюджета муниципального района финансировалось 4 детских дошкольных учреждения. </w:t>
      </w:r>
    </w:p>
    <w:p w:rsidR="00A447D2" w:rsidRPr="00A447D2" w:rsidRDefault="00A447D2" w:rsidP="00A447D2">
      <w:pPr>
        <w:ind w:firstLine="567"/>
        <w:jc w:val="both"/>
        <w:rPr>
          <w:sz w:val="16"/>
          <w:szCs w:val="16"/>
        </w:rPr>
      </w:pPr>
      <w:r w:rsidRPr="00A447D2">
        <w:rPr>
          <w:sz w:val="16"/>
          <w:szCs w:val="16"/>
          <w:highlight w:val="white"/>
        </w:rPr>
        <w:t>Расходы за 2017 год по данному подразделу составили в сумме 9687460,98 рублей при плане 10480141,00 рублей, в том числе за счёт субвенций из областного бюджета 3971200 рублей.</w:t>
      </w:r>
    </w:p>
    <w:p w:rsidR="00A447D2" w:rsidRPr="00A447D2" w:rsidRDefault="00A447D2" w:rsidP="00A447D2">
      <w:pPr>
        <w:ind w:firstLine="708"/>
        <w:jc w:val="both"/>
        <w:rPr>
          <w:sz w:val="16"/>
          <w:szCs w:val="16"/>
        </w:rPr>
      </w:pPr>
      <w:r w:rsidRPr="00A447D2">
        <w:rPr>
          <w:sz w:val="16"/>
          <w:szCs w:val="16"/>
          <w:highlight w:val="white"/>
        </w:rPr>
        <w:t xml:space="preserve">В подразделе 0702 « Общее образование»  на конец 2017 года в муниципальном районе функционировало 9 общеобразовательных школ, 14 групп детей дошкольного возраста. Общая сумма расходов по данному подразделу составила 88303358,39 рублей, при уточненном плане 97767640,19 рублей. </w:t>
      </w:r>
    </w:p>
    <w:p w:rsidR="00A447D2" w:rsidRPr="00A447D2" w:rsidRDefault="00A447D2" w:rsidP="00A447D2">
      <w:pPr>
        <w:ind w:firstLine="567"/>
        <w:jc w:val="both"/>
        <w:rPr>
          <w:sz w:val="16"/>
          <w:szCs w:val="16"/>
        </w:rPr>
      </w:pPr>
      <w:r w:rsidRPr="00A447D2">
        <w:rPr>
          <w:sz w:val="16"/>
          <w:szCs w:val="16"/>
          <w:highlight w:val="white"/>
        </w:rPr>
        <w:t xml:space="preserve">Расходы на содержание общеобразовательных школ за 2017 год составили в сумме 81918778,04 рублей при плане 90284747 рублей или 90,7 процентов, в том числе, за счёт субвенций на реализацию общеобразовательных программ в муниципальных общеобразовательных организациях в сумме 63784800 рублей. </w:t>
      </w:r>
    </w:p>
    <w:p w:rsidR="00A447D2" w:rsidRPr="00A447D2" w:rsidRDefault="00A447D2" w:rsidP="00A447D2">
      <w:pPr>
        <w:ind w:firstLine="567"/>
        <w:jc w:val="both"/>
        <w:rPr>
          <w:sz w:val="16"/>
          <w:szCs w:val="16"/>
        </w:rPr>
      </w:pPr>
      <w:r w:rsidRPr="00A447D2">
        <w:rPr>
          <w:sz w:val="16"/>
          <w:szCs w:val="16"/>
          <w:highlight w:val="white"/>
        </w:rPr>
        <w:t>Кроме того, в данном подразделе отражены расходы:</w:t>
      </w:r>
    </w:p>
    <w:p w:rsidR="00A447D2" w:rsidRPr="00A447D2" w:rsidRDefault="00A447D2" w:rsidP="00A447D2">
      <w:pPr>
        <w:ind w:firstLine="567"/>
        <w:jc w:val="both"/>
        <w:rPr>
          <w:sz w:val="16"/>
          <w:szCs w:val="16"/>
        </w:rPr>
      </w:pPr>
      <w:r w:rsidRPr="00A447D2">
        <w:rPr>
          <w:sz w:val="16"/>
          <w:szCs w:val="16"/>
          <w:highlight w:val="white"/>
        </w:rPr>
        <w:t>- на обеспечение питанием отдельных категорий учащихся муниципальных общеобразовательных организаций в сумме 708265,84 рублей (план 1084676,19 рублей);</w:t>
      </w:r>
    </w:p>
    <w:p w:rsidR="00A447D2" w:rsidRPr="00A447D2" w:rsidRDefault="00A447D2" w:rsidP="00A447D2">
      <w:pPr>
        <w:ind w:firstLine="567"/>
        <w:jc w:val="both"/>
        <w:rPr>
          <w:sz w:val="16"/>
          <w:szCs w:val="16"/>
        </w:rPr>
      </w:pPr>
      <w:r w:rsidRPr="00A447D2">
        <w:rPr>
          <w:sz w:val="16"/>
          <w:szCs w:val="16"/>
          <w:highlight w:val="white"/>
        </w:rPr>
        <w:t>- на обеспечение питанием учащихся муниципальных общеобразовательных организаций за счёт средств, поступающих от оказания платных услуг (родительская плата) в сумме 1676675,16 рублей;</w:t>
      </w:r>
    </w:p>
    <w:p w:rsidR="00A447D2" w:rsidRPr="00A447D2" w:rsidRDefault="00A447D2" w:rsidP="00A447D2">
      <w:pPr>
        <w:ind w:firstLine="567"/>
        <w:jc w:val="both"/>
        <w:rPr>
          <w:sz w:val="16"/>
          <w:szCs w:val="16"/>
        </w:rPr>
      </w:pPr>
      <w:r w:rsidRPr="00A447D2">
        <w:rPr>
          <w:sz w:val="16"/>
          <w:szCs w:val="16"/>
          <w:highlight w:val="white"/>
        </w:rPr>
        <w:t>- по муниципальной программе «Развитие системы образования в Галичском районе на 2015-2020 годы» в сумме 3999639,35 рублей, из них на создание в общеобразовательных организациях, расположенных в сельской местности, условий для занятий физической культурой и спортом 1870200 рублей, в том числе за счёт субсидий из федерального бюджета 1276231,97 рублей, 81468,03 рублей за счёт средств областного бюджета и 512500 рублей за счёт средств бюджета муниципального района.</w:t>
      </w:r>
    </w:p>
    <w:p w:rsidR="00A447D2" w:rsidRPr="00A447D2" w:rsidRDefault="00A447D2" w:rsidP="00A447D2">
      <w:pPr>
        <w:ind w:firstLine="567"/>
        <w:jc w:val="both"/>
        <w:rPr>
          <w:sz w:val="16"/>
          <w:szCs w:val="16"/>
        </w:rPr>
      </w:pPr>
      <w:r w:rsidRPr="00A447D2">
        <w:rPr>
          <w:sz w:val="16"/>
          <w:szCs w:val="16"/>
          <w:highlight w:val="white"/>
        </w:rPr>
        <w:t>Расходы на содержание 2 учреждений дополнительного образования детей (Ореховской детской музыкальной школы и Степановской детской школы искусств) отражены в подразделе 0703 «Дополнительное образование детей». За 2017 год расходы составили 2417696,22 рублей при плановых назначениях 2460158 рублей или 98,3%.</w:t>
      </w:r>
    </w:p>
    <w:p w:rsidR="00A447D2" w:rsidRPr="00A447D2" w:rsidRDefault="00A447D2" w:rsidP="00A447D2">
      <w:pPr>
        <w:ind w:firstLine="567"/>
        <w:jc w:val="both"/>
        <w:rPr>
          <w:sz w:val="16"/>
          <w:szCs w:val="16"/>
        </w:rPr>
      </w:pPr>
      <w:r w:rsidRPr="00A447D2">
        <w:rPr>
          <w:sz w:val="16"/>
          <w:szCs w:val="16"/>
          <w:highlight w:val="white"/>
        </w:rPr>
        <w:t>По подразделу 0707 «Молодежная политика» общий объём расходов составил 2911575,58 рублей. В 2017 году функционировало 1 муниципальное казённое учреждение «Центр поддержки молодёжных инициатив» Галичского муниципального района. Расходы на содержание учреждения  составили 2090896,17 рублей при плане 2233623 рубля. В этом же подразделе отражены расходы на мероприятия по проведению оздоровительной компании детей в сумме 657719,19 рублей, в том числе за счёт средств субсидий из областного бюджета в сумме 288900,00 рублей. Кроме того, по данному подразделу профинансированы расходы на мероприятия муниципальных программ в области молодёжной политики в сумме 162960,22 рублей, в том числе на создание трудовых отрядов - 119974,23 рубля.</w:t>
      </w:r>
    </w:p>
    <w:p w:rsidR="00A447D2" w:rsidRPr="00A447D2" w:rsidRDefault="00A447D2" w:rsidP="00A447D2">
      <w:pPr>
        <w:ind w:firstLine="567"/>
        <w:jc w:val="both"/>
        <w:rPr>
          <w:sz w:val="16"/>
          <w:szCs w:val="16"/>
        </w:rPr>
      </w:pPr>
      <w:r w:rsidRPr="00A447D2">
        <w:rPr>
          <w:sz w:val="16"/>
          <w:szCs w:val="16"/>
          <w:highlight w:val="white"/>
        </w:rPr>
        <w:t>По подразделу 0709 «Другие вопросы в области образования» произведены расходы в сумме 4726940,85 рублей при плане 4839685,00 рублей.</w:t>
      </w:r>
    </w:p>
    <w:p w:rsidR="00A447D2" w:rsidRPr="00A447D2" w:rsidRDefault="00A447D2" w:rsidP="00A447D2">
      <w:pPr>
        <w:ind w:firstLine="567"/>
        <w:jc w:val="both"/>
        <w:rPr>
          <w:sz w:val="16"/>
          <w:szCs w:val="16"/>
        </w:rPr>
      </w:pPr>
      <w:r w:rsidRPr="00A447D2">
        <w:rPr>
          <w:sz w:val="16"/>
          <w:szCs w:val="16"/>
          <w:highlight w:val="white"/>
        </w:rPr>
        <w:t>По целевой статье 220000000 «Центральный аппарат исполнительных органов местного самоуправления Галичского муниципального района Костромской области» отражены расходы на содержание   штатной численности по отделу образования муниципального района в сумме 1077786,84 рублей. По целевой статье 4520000000 профинансированы расходы на содержание централизованной бухгалтерии муниципальных образовательных учреждений и учреждений культуры в сумме 3434196,41 рублей. Кроме того, произведены расходы на реализацию мероприятий, предусмотренных муниципальными  программами в сумме 214957,60 рублей.</w:t>
      </w:r>
    </w:p>
    <w:p w:rsidR="00A447D2" w:rsidRPr="00A447D2" w:rsidRDefault="00A447D2" w:rsidP="00A447D2">
      <w:pPr>
        <w:ind w:firstLine="567"/>
        <w:jc w:val="both"/>
        <w:rPr>
          <w:sz w:val="16"/>
          <w:szCs w:val="16"/>
        </w:rPr>
      </w:pPr>
      <w:r w:rsidRPr="00A447D2">
        <w:rPr>
          <w:sz w:val="16"/>
          <w:szCs w:val="16"/>
          <w:highlight w:val="white"/>
        </w:rPr>
        <w:t>По разделу 08 «Культура, кинематография» расходы за 2017 год составили в сумме 11625755,44 рублей.</w:t>
      </w:r>
    </w:p>
    <w:p w:rsidR="00A447D2" w:rsidRPr="00A447D2" w:rsidRDefault="00A447D2" w:rsidP="00A447D2">
      <w:pPr>
        <w:ind w:firstLine="567"/>
        <w:jc w:val="both"/>
        <w:rPr>
          <w:sz w:val="16"/>
          <w:szCs w:val="16"/>
        </w:rPr>
      </w:pPr>
      <w:r w:rsidRPr="00A447D2">
        <w:rPr>
          <w:sz w:val="16"/>
          <w:szCs w:val="16"/>
        </w:rPr>
        <w:t xml:space="preserve"> П</w:t>
      </w:r>
      <w:r w:rsidRPr="00A447D2">
        <w:rPr>
          <w:sz w:val="16"/>
          <w:szCs w:val="16"/>
          <w:highlight w:val="white"/>
        </w:rPr>
        <w:t xml:space="preserve">о подразделу 0801 «Культура» произведены расходы в сумме 10688257,59 рублей. В 2017 году в муниципальном районе функционировало 2 учреждения культуры, в том числе: Дом народного творчества и межпоселенческая библиотека им. Максима Горького.  Дом народного творчества профинансирован в объёме 3227539,58 рублей (план 3289466 рублей). Расходы на содержание межпоселенческой библиотеки и её филиалов </w:t>
      </w:r>
      <w:r w:rsidRPr="00A447D2">
        <w:rPr>
          <w:sz w:val="16"/>
          <w:szCs w:val="16"/>
          <w:highlight w:val="white"/>
        </w:rPr>
        <w:lastRenderedPageBreak/>
        <w:t xml:space="preserve">составили 6990583,56 рублей (план 6136453 рубля).  В 2017 году произведены расходы на реализацию мероприятий муниципальной программы «Социальная поддержка граждан Галичского муниципального района на 2015-2017 годы» подпрограммы «Доступная среда» в сумме 185600,00 рублей, в том числе за счёт средств федерального бюджета 131600 рублей. Расходы на реализацию муниципальной программы «Развитие культуры и туризма в Галичском муниципальном районе на 2015-2017 годы» составили 44359,45 рублей на комплектование книжных фондов, в том числе за счёт средств федерального бюджета 37000 рублей. Сельским поселениям в 2017 году были перечислены иные межбюджетные трансферты на </w:t>
      </w:r>
      <w:r w:rsidRPr="00A447D2">
        <w:rPr>
          <w:bCs/>
          <w:color w:val="000000"/>
          <w:sz w:val="16"/>
          <w:szCs w:val="16"/>
          <w:highlight w:val="white"/>
        </w:rPr>
        <w:t xml:space="preserve">софинансирование расходов сельских поселений, возникших при реализации проектов развития территорий, основанных на местных инициативах, в сумме 240175,00 рублей (ремонт дома культуры в с. Берёзовец -67064 рублей, ремонт библиотеки в п. Лопарево — 12570 рублей, ремонт Россоловского дома культуры — 160541 рубль). </w:t>
      </w:r>
    </w:p>
    <w:p w:rsidR="00A447D2" w:rsidRPr="00A447D2" w:rsidRDefault="00A447D2" w:rsidP="00A447D2">
      <w:pPr>
        <w:ind w:firstLine="567"/>
        <w:jc w:val="both"/>
        <w:rPr>
          <w:sz w:val="16"/>
          <w:szCs w:val="16"/>
        </w:rPr>
      </w:pPr>
      <w:r w:rsidRPr="00A447D2">
        <w:rPr>
          <w:sz w:val="16"/>
          <w:szCs w:val="16"/>
          <w:highlight w:val="white"/>
        </w:rPr>
        <w:t xml:space="preserve">По подразделу 0804 «Другие вопросы в области культуры, кинематографии», целевой статье 2200000000 отражены расходы на содержание отдела по делам культуры, молодёжи и спорта администрации Галичского муниципального района в сумме 822837,85 рублей, при плане 823007 рублей. Расходы на реализацию мероприятий муниципальных программ составили в сумме 114660 рублей. </w:t>
      </w:r>
    </w:p>
    <w:p w:rsidR="00A447D2" w:rsidRPr="00A447D2" w:rsidRDefault="00A447D2" w:rsidP="00A447D2">
      <w:pPr>
        <w:ind w:firstLine="567"/>
        <w:jc w:val="both"/>
        <w:rPr>
          <w:sz w:val="16"/>
          <w:szCs w:val="16"/>
        </w:rPr>
      </w:pPr>
      <w:r w:rsidRPr="00A447D2">
        <w:rPr>
          <w:sz w:val="16"/>
          <w:szCs w:val="16"/>
          <w:highlight w:val="white"/>
        </w:rPr>
        <w:t>Расходы по разделу 10 «Социальная политика» произведены в сумме 3080427 рублей.</w:t>
      </w:r>
    </w:p>
    <w:p w:rsidR="00A447D2" w:rsidRPr="00A447D2" w:rsidRDefault="00A447D2" w:rsidP="00A447D2">
      <w:pPr>
        <w:ind w:firstLine="567"/>
        <w:jc w:val="both"/>
        <w:rPr>
          <w:sz w:val="16"/>
          <w:szCs w:val="16"/>
        </w:rPr>
      </w:pPr>
      <w:r w:rsidRPr="00A447D2">
        <w:rPr>
          <w:sz w:val="16"/>
          <w:szCs w:val="16"/>
          <w:highlight w:val="white"/>
        </w:rPr>
        <w:t xml:space="preserve">По подразделу 1001 «Пенсионное обеспечение» отражены расходы на доплаты к государственным пенсиям муниципальных служащих в сумме 303566 рублей при уточненных назначениях 304090 рублей. </w:t>
      </w:r>
    </w:p>
    <w:p w:rsidR="00A447D2" w:rsidRPr="00A447D2" w:rsidRDefault="00A447D2" w:rsidP="00A447D2">
      <w:pPr>
        <w:ind w:firstLine="567"/>
        <w:jc w:val="both"/>
        <w:rPr>
          <w:sz w:val="16"/>
          <w:szCs w:val="16"/>
        </w:rPr>
      </w:pPr>
      <w:r w:rsidRPr="00A447D2">
        <w:rPr>
          <w:sz w:val="16"/>
          <w:szCs w:val="16"/>
          <w:highlight w:val="white"/>
        </w:rPr>
        <w:t>По подразделу 1003 «Социальное обеспечение населения» произведены расходы на реализацию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в части расходов на обеспечение доступным жильем молодых семей и молодых специалистов. Расходы за 2017 год составили 1849176 рублей, в том числе за счёт средств федерального бюджета – 807127,63 рублей, областного бюджета – 777872,37 рублей и бюджета муниципального района – 264176 рублей.</w:t>
      </w:r>
    </w:p>
    <w:p w:rsidR="00A447D2" w:rsidRPr="00A447D2" w:rsidRDefault="00A447D2" w:rsidP="00A447D2">
      <w:pPr>
        <w:ind w:firstLine="567"/>
        <w:jc w:val="both"/>
        <w:rPr>
          <w:sz w:val="16"/>
          <w:szCs w:val="16"/>
        </w:rPr>
      </w:pPr>
      <w:r w:rsidRPr="00A447D2">
        <w:rPr>
          <w:sz w:val="16"/>
          <w:szCs w:val="16"/>
          <w:highlight w:val="white"/>
        </w:rPr>
        <w:t>По подразделу 1004 «Охрана семьи и детства» произведены расходы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в сумме 883650 рублей при утверждённых назначениях 959311 рублей.</w:t>
      </w:r>
    </w:p>
    <w:p w:rsidR="00A447D2" w:rsidRPr="00A447D2" w:rsidRDefault="00A447D2" w:rsidP="00A447D2">
      <w:pPr>
        <w:ind w:firstLine="567"/>
        <w:jc w:val="both"/>
        <w:rPr>
          <w:sz w:val="16"/>
          <w:szCs w:val="16"/>
        </w:rPr>
      </w:pPr>
      <w:r w:rsidRPr="00A447D2">
        <w:rPr>
          <w:sz w:val="16"/>
          <w:szCs w:val="16"/>
          <w:highlight w:val="white"/>
        </w:rPr>
        <w:t xml:space="preserve">По подразделу 1006 «Другие вопросы в области социальной политики» произведены расходы на реализацию муниципальной программы «Социальная поддержка граждан Галичского муниципального района на 2015-2017 годы», разработанных в целях повышения уровня и качества жизни граждан Галичского муниципального района,  нуждающихся в социальной помощи, поддержке и социальном обслуживании, в сумме 44035,00 рублей. </w:t>
      </w:r>
    </w:p>
    <w:p w:rsidR="00A447D2" w:rsidRPr="00A447D2" w:rsidRDefault="00A447D2" w:rsidP="00A447D2">
      <w:pPr>
        <w:ind w:firstLine="567"/>
        <w:jc w:val="both"/>
        <w:rPr>
          <w:sz w:val="16"/>
          <w:szCs w:val="16"/>
        </w:rPr>
      </w:pPr>
      <w:r w:rsidRPr="00A447D2">
        <w:rPr>
          <w:sz w:val="16"/>
          <w:szCs w:val="16"/>
          <w:highlight w:val="white"/>
        </w:rPr>
        <w:t xml:space="preserve">По разделу 11 «Физическая культура и спорт», подразделу 02 «Массовый спорт» профинансированы расходы на реализацию мероприятий  муниципальной программы «Развитие физической культуры и спорта в Галичском муниципальном районе» на 2017-2019 годы в сумме 152573,85 рублей.  </w:t>
      </w:r>
    </w:p>
    <w:p w:rsidR="00A447D2" w:rsidRPr="00A447D2" w:rsidRDefault="00A447D2" w:rsidP="00A447D2">
      <w:pPr>
        <w:ind w:firstLine="567"/>
        <w:jc w:val="both"/>
        <w:rPr>
          <w:sz w:val="16"/>
          <w:szCs w:val="16"/>
        </w:rPr>
      </w:pPr>
      <w:r w:rsidRPr="00A447D2">
        <w:rPr>
          <w:sz w:val="16"/>
          <w:szCs w:val="16"/>
          <w:highlight w:val="white"/>
        </w:rPr>
        <w:t xml:space="preserve">По разделу 13 «Обслуживание государственного и муниципального долга»  подразделу 01 «Обслуживание государственного внутреннего и муниципального долга» отражены расходы по уплате процентов  по кредитам, полученным от кредитных организаций, и бюджетного кредита. Общий объем расходов в 2017 году составил 448059,39 рублей. </w:t>
      </w:r>
    </w:p>
    <w:p w:rsidR="00A447D2" w:rsidRPr="00A447D2" w:rsidRDefault="00A447D2" w:rsidP="00A447D2">
      <w:pPr>
        <w:ind w:firstLine="567"/>
        <w:jc w:val="both"/>
        <w:rPr>
          <w:sz w:val="16"/>
          <w:szCs w:val="16"/>
        </w:rPr>
      </w:pPr>
      <w:r w:rsidRPr="00A447D2">
        <w:rPr>
          <w:sz w:val="16"/>
          <w:szCs w:val="16"/>
          <w:highlight w:val="white"/>
        </w:rPr>
        <w:t>В разделе 1400 « Межбюджетные трансферты общего характера бюджетам субъектов Российской Федерации и муниципальных образований» отражены расходы на оказание финансовой помощи сельским поселениям в 2017 году в сумме 17155650 рублей, в том числе в виде дотации на выравнивание бюджетной обеспеченности- 5850000 рублей, иных межбюджетных трансфертов на исполнение расходных обязательств сельских поселений – 11305650 рублей.</w:t>
      </w:r>
    </w:p>
    <w:p w:rsidR="00A447D2" w:rsidRPr="00A447D2" w:rsidRDefault="00A447D2" w:rsidP="00A447D2">
      <w:pPr>
        <w:ind w:firstLine="567"/>
        <w:jc w:val="both"/>
        <w:rPr>
          <w:sz w:val="16"/>
          <w:szCs w:val="16"/>
        </w:rPr>
      </w:pPr>
      <w:r w:rsidRPr="00A447D2">
        <w:rPr>
          <w:sz w:val="16"/>
          <w:szCs w:val="16"/>
          <w:highlight w:val="white"/>
        </w:rPr>
        <w:t xml:space="preserve">В результате исполнения бюджета муниципального района  за 2017 год профицит бюджета по состоянию на 01.01.2018 года составил в сумме 1087901,93 рублей при плановом дефиците в сумме 5303905,19 рублей. Муниципальный долг по состоянию на 01.01.2018 года составил в сумме 3850000,00 рублей.  </w:t>
      </w:r>
    </w:p>
    <w:p w:rsidR="00A447D2" w:rsidRPr="00A447D2" w:rsidRDefault="00A447D2" w:rsidP="00A447D2">
      <w:pPr>
        <w:ind w:firstLine="540"/>
        <w:jc w:val="both"/>
        <w:rPr>
          <w:sz w:val="16"/>
          <w:szCs w:val="16"/>
        </w:rPr>
      </w:pPr>
      <w:r w:rsidRPr="00A447D2">
        <w:rPr>
          <w:sz w:val="16"/>
          <w:szCs w:val="16"/>
          <w:highlight w:val="white"/>
        </w:rPr>
        <w:t>Задолженность бюджета муниципального района перед кредитными организациями по состоянию на 01.01.2018 года составляет 3000000,00 рублей и перед областным бюджетом в сумме 850000,00 рублей.</w:t>
      </w:r>
    </w:p>
    <w:p w:rsidR="00A447D2" w:rsidRPr="00A447D2" w:rsidRDefault="00A447D2" w:rsidP="00A447D2">
      <w:pPr>
        <w:ind w:firstLine="540"/>
        <w:jc w:val="both"/>
        <w:rPr>
          <w:sz w:val="16"/>
          <w:szCs w:val="16"/>
          <w:highlight w:val="yellow"/>
        </w:rPr>
      </w:pPr>
    </w:p>
    <w:p w:rsidR="00A447D2" w:rsidRPr="00A447D2" w:rsidRDefault="00A447D2" w:rsidP="00A447D2">
      <w:pPr>
        <w:ind w:firstLine="540"/>
        <w:jc w:val="both"/>
        <w:rPr>
          <w:sz w:val="16"/>
          <w:szCs w:val="16"/>
          <w:highlight w:val="yellow"/>
        </w:rPr>
      </w:pPr>
    </w:p>
    <w:p w:rsidR="00A447D2" w:rsidRPr="00A447D2" w:rsidRDefault="00A447D2" w:rsidP="00A447D2">
      <w:pPr>
        <w:ind w:firstLine="540"/>
        <w:jc w:val="both"/>
        <w:rPr>
          <w:sz w:val="16"/>
          <w:szCs w:val="16"/>
          <w:highlight w:val="yellow"/>
        </w:rPr>
      </w:pPr>
    </w:p>
    <w:p w:rsidR="00A447D2" w:rsidRPr="00A447D2" w:rsidRDefault="00A447D2" w:rsidP="00A447D2">
      <w:pPr>
        <w:ind w:firstLine="540"/>
        <w:jc w:val="both"/>
        <w:rPr>
          <w:sz w:val="16"/>
          <w:szCs w:val="16"/>
          <w:highlight w:val="yellow"/>
        </w:rPr>
      </w:pPr>
    </w:p>
    <w:p w:rsidR="00A447D2" w:rsidRPr="00A447D2" w:rsidRDefault="00A447D2" w:rsidP="00A447D2">
      <w:pPr>
        <w:ind w:firstLine="540"/>
        <w:jc w:val="both"/>
        <w:rPr>
          <w:sz w:val="16"/>
          <w:szCs w:val="16"/>
        </w:rPr>
      </w:pPr>
      <w:r w:rsidRPr="00A447D2">
        <w:rPr>
          <w:sz w:val="16"/>
          <w:szCs w:val="16"/>
        </w:rPr>
        <w:t>Начальник управления финансов администрации</w:t>
      </w:r>
    </w:p>
    <w:p w:rsidR="00A447D2" w:rsidRDefault="00A447D2" w:rsidP="00A447D2">
      <w:pPr>
        <w:ind w:firstLine="540"/>
        <w:jc w:val="both"/>
      </w:pPr>
      <w:r w:rsidRPr="00A447D2">
        <w:rPr>
          <w:sz w:val="16"/>
          <w:szCs w:val="16"/>
        </w:rPr>
        <w:t>Галичского муниципального района                                                                     И. В. Столбунова</w:t>
      </w:r>
    </w:p>
    <w:p w:rsidR="00291330" w:rsidRDefault="00291330" w:rsidP="00291330">
      <w:pPr>
        <w:rPr>
          <w:lang w:eastAsia="ru-RU"/>
        </w:rPr>
      </w:pPr>
    </w:p>
    <w:p w:rsidR="00A447D2" w:rsidRPr="00A447D2" w:rsidRDefault="00A447D2" w:rsidP="00A447D2">
      <w:pPr>
        <w:pStyle w:val="2"/>
        <w:rPr>
          <w:rFonts w:ascii="Times New Roman" w:hAnsi="Times New Roman"/>
          <w:sz w:val="16"/>
          <w:szCs w:val="16"/>
        </w:rPr>
      </w:pPr>
      <w:r w:rsidRPr="00A447D2">
        <w:rPr>
          <w:rFonts w:ascii="Times New Roman" w:hAnsi="Times New Roman"/>
          <w:sz w:val="16"/>
          <w:szCs w:val="16"/>
        </w:rPr>
        <w:t>СОБРАНИЕ ДЕПУТАТОВ</w:t>
      </w:r>
    </w:p>
    <w:p w:rsidR="00A447D2" w:rsidRPr="00A447D2" w:rsidRDefault="00A447D2" w:rsidP="00A447D2">
      <w:pPr>
        <w:pStyle w:val="2"/>
        <w:rPr>
          <w:rFonts w:ascii="Times New Roman" w:hAnsi="Times New Roman"/>
          <w:sz w:val="16"/>
          <w:szCs w:val="16"/>
        </w:rPr>
      </w:pPr>
      <w:r w:rsidRPr="00A447D2">
        <w:rPr>
          <w:rFonts w:ascii="Times New Roman" w:hAnsi="Times New Roman"/>
          <w:sz w:val="16"/>
          <w:szCs w:val="16"/>
        </w:rPr>
        <w:t>ГАЛИЧСКОГО МУНИЦИПАЛЬНОГО РАЙОНА</w:t>
      </w:r>
    </w:p>
    <w:p w:rsidR="00A447D2" w:rsidRPr="00A447D2" w:rsidRDefault="00A447D2" w:rsidP="00A447D2">
      <w:pPr>
        <w:rPr>
          <w:sz w:val="16"/>
          <w:szCs w:val="16"/>
        </w:rPr>
      </w:pPr>
    </w:p>
    <w:p w:rsidR="00A447D2" w:rsidRPr="00A447D2" w:rsidRDefault="00A447D2" w:rsidP="00A447D2">
      <w:pPr>
        <w:jc w:val="center"/>
        <w:rPr>
          <w:sz w:val="16"/>
          <w:szCs w:val="16"/>
        </w:rPr>
      </w:pPr>
      <w:r w:rsidRPr="00A447D2">
        <w:rPr>
          <w:b/>
          <w:shadow/>
          <w:sz w:val="16"/>
          <w:szCs w:val="16"/>
        </w:rPr>
        <w:t>РЕШЕНИЕ</w:t>
      </w:r>
    </w:p>
    <w:p w:rsidR="00A447D2" w:rsidRPr="00A447D2" w:rsidRDefault="00A447D2" w:rsidP="00A447D2">
      <w:pPr>
        <w:jc w:val="center"/>
        <w:rPr>
          <w:b/>
          <w:shadow/>
          <w:sz w:val="16"/>
          <w:szCs w:val="16"/>
        </w:rPr>
      </w:pPr>
    </w:p>
    <w:p w:rsidR="00A447D2" w:rsidRPr="00A447D2" w:rsidRDefault="00A447D2" w:rsidP="00A447D2">
      <w:pPr>
        <w:jc w:val="center"/>
        <w:rPr>
          <w:sz w:val="16"/>
          <w:szCs w:val="16"/>
        </w:rPr>
      </w:pPr>
      <w:r w:rsidRPr="00A447D2">
        <w:rPr>
          <w:b/>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A447D2" w:rsidRPr="00A447D2" w:rsidRDefault="00A447D2" w:rsidP="00A447D2">
      <w:pPr>
        <w:jc w:val="center"/>
        <w:rPr>
          <w:b/>
          <w:sz w:val="16"/>
          <w:szCs w:val="16"/>
        </w:rPr>
      </w:pPr>
    </w:p>
    <w:p w:rsidR="00A447D2" w:rsidRPr="00A447D2" w:rsidRDefault="00A447D2" w:rsidP="00A447D2">
      <w:pPr>
        <w:jc w:val="center"/>
        <w:rPr>
          <w:b/>
          <w:sz w:val="16"/>
          <w:szCs w:val="16"/>
        </w:rPr>
      </w:pPr>
    </w:p>
    <w:p w:rsidR="00A447D2" w:rsidRPr="00A447D2" w:rsidRDefault="00A447D2" w:rsidP="00A447D2">
      <w:pPr>
        <w:jc w:val="center"/>
        <w:rPr>
          <w:sz w:val="16"/>
          <w:szCs w:val="16"/>
        </w:rPr>
      </w:pPr>
      <w:r w:rsidRPr="00A447D2">
        <w:rPr>
          <w:sz w:val="16"/>
          <w:szCs w:val="16"/>
        </w:rPr>
        <w:t xml:space="preserve">                                                                                                       Принято Собранием депутатов</w:t>
      </w:r>
    </w:p>
    <w:p w:rsidR="00A447D2" w:rsidRPr="00A447D2" w:rsidRDefault="00A447D2" w:rsidP="00A447D2">
      <w:pPr>
        <w:jc w:val="center"/>
        <w:rPr>
          <w:sz w:val="16"/>
          <w:szCs w:val="16"/>
        </w:rPr>
      </w:pPr>
      <w:r w:rsidRPr="00A447D2">
        <w:rPr>
          <w:sz w:val="16"/>
          <w:szCs w:val="16"/>
        </w:rPr>
        <w:t xml:space="preserve">                                                                                           муниципального района </w:t>
      </w:r>
    </w:p>
    <w:p w:rsidR="00A447D2" w:rsidRPr="00A447D2" w:rsidRDefault="00A447D2" w:rsidP="00A447D2">
      <w:pPr>
        <w:jc w:val="center"/>
        <w:rPr>
          <w:sz w:val="16"/>
          <w:szCs w:val="16"/>
        </w:rPr>
      </w:pPr>
      <w:r w:rsidRPr="00A447D2">
        <w:rPr>
          <w:sz w:val="16"/>
          <w:szCs w:val="16"/>
        </w:rPr>
        <w:t xml:space="preserve">                                                                                        «26 » апреля  2018 года</w:t>
      </w:r>
    </w:p>
    <w:p w:rsidR="00A447D2" w:rsidRPr="00A447D2" w:rsidRDefault="00A447D2" w:rsidP="00A447D2">
      <w:pPr>
        <w:jc w:val="center"/>
        <w:rPr>
          <w:sz w:val="16"/>
          <w:szCs w:val="16"/>
        </w:rPr>
      </w:pPr>
    </w:p>
    <w:p w:rsidR="00A447D2" w:rsidRPr="00A447D2" w:rsidRDefault="00A447D2" w:rsidP="00A447D2">
      <w:pPr>
        <w:jc w:val="center"/>
        <w:rPr>
          <w:sz w:val="16"/>
          <w:szCs w:val="16"/>
        </w:rPr>
      </w:pPr>
    </w:p>
    <w:p w:rsidR="00A447D2" w:rsidRPr="00A447D2" w:rsidRDefault="00A447D2" w:rsidP="00A447D2">
      <w:pPr>
        <w:jc w:val="center"/>
        <w:rPr>
          <w:sz w:val="16"/>
          <w:szCs w:val="16"/>
        </w:rPr>
      </w:pP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решений от 18.01.2018 года №142, от 15.02.2018 года №149, от 22.03.2018 года №151):</w:t>
      </w: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 пункт 1 изложить в следующей редакции:</w:t>
      </w: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«Утвердить основные характеристики бюджета муниципального района на 2018 год:</w:t>
      </w: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 xml:space="preserve">1) общий объем доходов  бюджета муниципального района в сумме </w:t>
      </w:r>
      <w:r w:rsidRPr="00A447D2">
        <w:rPr>
          <w:rFonts w:ascii="Times New Roman" w:hAnsi="Times New Roman" w:cs="Times New Roman"/>
          <w:i w:val="0"/>
          <w:szCs w:val="16"/>
          <w:highlight w:val="white"/>
        </w:rPr>
        <w:t>203149075</w:t>
      </w:r>
      <w:r w:rsidRPr="00A447D2">
        <w:rPr>
          <w:rFonts w:ascii="Times New Roman" w:hAnsi="Times New Roman" w:cs="Times New Roman"/>
          <w:i w:val="0"/>
          <w:szCs w:val="16"/>
        </w:rPr>
        <w:t xml:space="preserve">,50 рублей, в том числе объем безвозмездных поступлений в сумме </w:t>
      </w:r>
      <w:r w:rsidRPr="00A447D2">
        <w:rPr>
          <w:rFonts w:ascii="Times New Roman" w:hAnsi="Times New Roman" w:cs="Times New Roman"/>
          <w:i w:val="0"/>
          <w:szCs w:val="16"/>
          <w:highlight w:val="white"/>
        </w:rPr>
        <w:t xml:space="preserve">165496003,50 </w:t>
      </w:r>
      <w:r w:rsidRPr="00A447D2">
        <w:rPr>
          <w:rFonts w:ascii="Times New Roman" w:hAnsi="Times New Roman" w:cs="Times New Roman"/>
          <w:i w:val="0"/>
          <w:szCs w:val="16"/>
        </w:rPr>
        <w:t>рублей;</w:t>
      </w: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2) общий объем расходов бюджета муниципального района в сумме 209937815 рубля;</w:t>
      </w: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 xml:space="preserve">3) дефицит бюджета муниципального района в сумме </w:t>
      </w:r>
      <w:r w:rsidRPr="00A447D2">
        <w:rPr>
          <w:rFonts w:ascii="Times New Roman" w:hAnsi="Times New Roman" w:cs="Times New Roman"/>
          <w:i w:val="0"/>
          <w:szCs w:val="16"/>
          <w:highlight w:val="white"/>
        </w:rPr>
        <w:t>6788739,50</w:t>
      </w:r>
      <w:r w:rsidRPr="00A447D2">
        <w:rPr>
          <w:rFonts w:ascii="Times New Roman" w:hAnsi="Times New Roman" w:cs="Times New Roman"/>
          <w:i w:val="0"/>
          <w:szCs w:val="16"/>
        </w:rPr>
        <w:t xml:space="preserve"> рублей.»;</w:t>
      </w: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-пункт 10 изложить в следующей редакции:</w:t>
      </w:r>
    </w:p>
    <w:p w:rsidR="00A447D2" w:rsidRPr="00A447D2" w:rsidRDefault="00A447D2" w:rsidP="00A447D2">
      <w:pPr>
        <w:pStyle w:val="320"/>
        <w:ind w:firstLine="708"/>
        <w:rPr>
          <w:sz w:val="16"/>
          <w:szCs w:val="16"/>
        </w:rPr>
      </w:pPr>
      <w:r w:rsidRPr="00A447D2">
        <w:rPr>
          <w:sz w:val="16"/>
          <w:szCs w:val="16"/>
        </w:rPr>
        <w:t>«Утвердить общий объем бюджетных ассигнований, направляемых на исполнение публичных нормативных обязательств на 2018 год в сумме 376600 рублей.»;</w:t>
      </w: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 пункт 14 изложить в следующей редакции:</w:t>
      </w:r>
    </w:p>
    <w:p w:rsidR="00A447D2" w:rsidRPr="00A447D2" w:rsidRDefault="00A447D2" w:rsidP="00A447D2">
      <w:pPr>
        <w:tabs>
          <w:tab w:val="left" w:pos="1122"/>
        </w:tabs>
        <w:ind w:firstLine="709"/>
        <w:jc w:val="both"/>
        <w:rPr>
          <w:sz w:val="16"/>
          <w:szCs w:val="16"/>
        </w:rPr>
      </w:pPr>
      <w:r w:rsidRPr="00A447D2">
        <w:rPr>
          <w:sz w:val="16"/>
          <w:szCs w:val="16"/>
        </w:rPr>
        <w:t>«Утвердить объем межбюджетных трансфертов, предоставляемых  бюджетам сельских поселений на 2018 год в сумме  131</w:t>
      </w:r>
      <w:r w:rsidRPr="00A447D2">
        <w:rPr>
          <w:sz w:val="16"/>
          <w:szCs w:val="16"/>
          <w:highlight w:val="white"/>
        </w:rPr>
        <w:t>33418</w:t>
      </w:r>
      <w:r w:rsidRPr="00A447D2">
        <w:rPr>
          <w:sz w:val="16"/>
          <w:szCs w:val="16"/>
        </w:rPr>
        <w:t xml:space="preserve"> рублей согласно приложению 8 к настоящему решению.»;</w:t>
      </w:r>
    </w:p>
    <w:p w:rsidR="00A447D2" w:rsidRPr="00A447D2" w:rsidRDefault="00A447D2" w:rsidP="00A447D2">
      <w:pPr>
        <w:pStyle w:val="310"/>
        <w:ind w:firstLine="708"/>
        <w:rPr>
          <w:rFonts w:ascii="Times New Roman" w:hAnsi="Times New Roman" w:cs="Times New Roman"/>
          <w:i w:val="0"/>
          <w:szCs w:val="16"/>
        </w:rPr>
      </w:pPr>
      <w:r w:rsidRPr="00A447D2">
        <w:rPr>
          <w:rFonts w:ascii="Times New Roman" w:hAnsi="Times New Roman" w:cs="Times New Roman"/>
          <w:i w:val="0"/>
          <w:szCs w:val="16"/>
        </w:rPr>
        <w:t>- пункт 22 изложить в следующей редакции:</w:t>
      </w:r>
    </w:p>
    <w:p w:rsidR="00A447D2" w:rsidRPr="00A447D2" w:rsidRDefault="00A447D2" w:rsidP="00A447D2">
      <w:pPr>
        <w:ind w:firstLine="708"/>
        <w:jc w:val="both"/>
        <w:rPr>
          <w:sz w:val="16"/>
          <w:szCs w:val="16"/>
        </w:rPr>
      </w:pPr>
      <w:r w:rsidRPr="00A447D2">
        <w:rPr>
          <w:sz w:val="16"/>
          <w:szCs w:val="16"/>
        </w:rPr>
        <w:t>«Установить:</w:t>
      </w:r>
    </w:p>
    <w:p w:rsidR="00A447D2" w:rsidRPr="00A447D2" w:rsidRDefault="00A447D2" w:rsidP="00A447D2">
      <w:pPr>
        <w:ind w:firstLine="708"/>
        <w:jc w:val="both"/>
        <w:rPr>
          <w:sz w:val="16"/>
          <w:szCs w:val="16"/>
        </w:rPr>
      </w:pPr>
      <w:r w:rsidRPr="00A447D2">
        <w:rPr>
          <w:sz w:val="16"/>
          <w:szCs w:val="16"/>
        </w:rPr>
        <w:lastRenderedPageBreak/>
        <w:t xml:space="preserve">верхний предел муниципального долга Галичского муниципального района по состоянию на 1 января 2019 года в сумме   </w:t>
      </w:r>
      <w:r w:rsidRPr="00A447D2">
        <w:rPr>
          <w:sz w:val="16"/>
          <w:szCs w:val="16"/>
          <w:highlight w:val="white"/>
        </w:rPr>
        <w:t>5732653</w:t>
      </w:r>
      <w:r w:rsidRPr="00A447D2">
        <w:rPr>
          <w:sz w:val="16"/>
          <w:szCs w:val="16"/>
        </w:rPr>
        <w:t xml:space="preserve"> рублей, в том числе верхний предел долга по муниципальным гарантиям муниципального района в сумме 0 рублей;</w:t>
      </w:r>
    </w:p>
    <w:p w:rsidR="00A447D2" w:rsidRPr="00A447D2" w:rsidRDefault="00A447D2" w:rsidP="00A447D2">
      <w:pPr>
        <w:tabs>
          <w:tab w:val="left" w:pos="567"/>
          <w:tab w:val="left" w:pos="1122"/>
        </w:tabs>
        <w:ind w:firstLine="709"/>
        <w:jc w:val="both"/>
        <w:rPr>
          <w:sz w:val="16"/>
          <w:szCs w:val="16"/>
        </w:rPr>
      </w:pPr>
      <w:r w:rsidRPr="00A447D2">
        <w:rPr>
          <w:spacing w:val="-4"/>
          <w:sz w:val="16"/>
          <w:szCs w:val="16"/>
        </w:rPr>
        <w:t xml:space="preserve">предельный объем муниципального долга </w:t>
      </w:r>
      <w:r w:rsidRPr="00A447D2">
        <w:rPr>
          <w:sz w:val="16"/>
          <w:szCs w:val="16"/>
        </w:rPr>
        <w:t xml:space="preserve">Галичского муниципального района </w:t>
      </w:r>
      <w:r w:rsidRPr="00A447D2">
        <w:rPr>
          <w:spacing w:val="-4"/>
          <w:sz w:val="16"/>
          <w:szCs w:val="16"/>
        </w:rPr>
        <w:t xml:space="preserve">на 2018 год в сумме </w:t>
      </w:r>
      <w:r w:rsidRPr="00A447D2">
        <w:rPr>
          <w:spacing w:val="-4"/>
          <w:sz w:val="16"/>
          <w:szCs w:val="16"/>
          <w:highlight w:val="white"/>
        </w:rPr>
        <w:t>18826536</w:t>
      </w:r>
      <w:r w:rsidRPr="00A447D2">
        <w:rPr>
          <w:spacing w:val="-4"/>
          <w:sz w:val="16"/>
          <w:szCs w:val="16"/>
        </w:rPr>
        <w:t xml:space="preserve"> рублей;</w:t>
      </w:r>
    </w:p>
    <w:p w:rsidR="00A447D2" w:rsidRPr="00A447D2" w:rsidRDefault="00A447D2" w:rsidP="00A447D2">
      <w:pPr>
        <w:pStyle w:val="ae"/>
        <w:tabs>
          <w:tab w:val="left" w:pos="6105"/>
        </w:tabs>
        <w:spacing w:after="0"/>
        <w:ind w:left="0"/>
        <w:jc w:val="both"/>
        <w:rPr>
          <w:sz w:val="16"/>
          <w:szCs w:val="16"/>
        </w:rPr>
      </w:pPr>
      <w:r w:rsidRPr="00A447D2">
        <w:rPr>
          <w:sz w:val="16"/>
          <w:szCs w:val="16"/>
        </w:rPr>
        <w:t xml:space="preserve">            объем расходов на обслуживание муниципального долга муниципального района в 2018 году в сумме</w:t>
      </w:r>
      <w:r w:rsidRPr="00A447D2">
        <w:rPr>
          <w:sz w:val="16"/>
          <w:szCs w:val="16"/>
          <w:highlight w:val="white"/>
        </w:rPr>
        <w:t xml:space="preserve"> 717700 </w:t>
      </w:r>
      <w:r w:rsidRPr="00A447D2">
        <w:rPr>
          <w:sz w:val="16"/>
          <w:szCs w:val="16"/>
        </w:rPr>
        <w:t xml:space="preserve">рублей.»;  </w:t>
      </w:r>
    </w:p>
    <w:p w:rsidR="00A447D2" w:rsidRPr="00A447D2" w:rsidRDefault="00A447D2" w:rsidP="00A447D2">
      <w:pPr>
        <w:tabs>
          <w:tab w:val="left" w:pos="1122"/>
        </w:tabs>
        <w:ind w:firstLine="709"/>
        <w:jc w:val="both"/>
        <w:rPr>
          <w:sz w:val="16"/>
          <w:szCs w:val="16"/>
        </w:rPr>
      </w:pPr>
      <w:r w:rsidRPr="00A447D2">
        <w:rPr>
          <w:sz w:val="16"/>
          <w:szCs w:val="16"/>
        </w:rPr>
        <w:t>- приложения №2 «Перечень главных администраторов доходов бюджета муниципального района и закрепляемые за ними виды (подвиды) доходов бюджета», №4 «</w:t>
      </w:r>
      <w:r w:rsidRPr="00A447D2">
        <w:rPr>
          <w:sz w:val="16"/>
          <w:szCs w:val="16"/>
          <w:highlight w:val="white"/>
        </w:rPr>
        <w:t xml:space="preserve">Объем поступлений доходов в бюджет Галичского муниципального района на 2018 год», </w:t>
      </w:r>
      <w:r w:rsidRPr="00A447D2">
        <w:rPr>
          <w:sz w:val="16"/>
          <w:szCs w:val="16"/>
        </w:rPr>
        <w:t>№5 «Распределение  ассигнований на 2018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2018 год», №7 «Распределение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 №8 «Межбюджетные трансферты, предоставляемые бюджетам сельских поселений на 2018 год», №13 «Программа муниципальных внутренних заимствований Галичского муниципального района на 2018 год», №14 «Источники финансирования дефицита бюджета муниципального района на 2018 год», №15 «Распределение иных межбюджетных трансфертов на исполнение расходных обязательств сельских поселений в 2018 году», изложить в новой редакции согласно приложениям  №2,№4, №5, №6, №7, №8, №13, №14, №15  к настоящему решению.</w:t>
      </w:r>
    </w:p>
    <w:p w:rsidR="00A447D2" w:rsidRPr="00A447D2" w:rsidRDefault="00A447D2" w:rsidP="00A447D2">
      <w:pPr>
        <w:jc w:val="both"/>
        <w:rPr>
          <w:sz w:val="16"/>
          <w:szCs w:val="16"/>
        </w:rPr>
      </w:pPr>
      <w:r w:rsidRPr="00A447D2">
        <w:rPr>
          <w:sz w:val="16"/>
          <w:szCs w:val="16"/>
        </w:rPr>
        <w:t xml:space="preserve">      2. Настоящее решение направить главе муниципального района для подписания и опубликования (обнародования).</w:t>
      </w:r>
    </w:p>
    <w:p w:rsidR="00A447D2" w:rsidRPr="00A447D2" w:rsidRDefault="00A447D2" w:rsidP="00A447D2">
      <w:pPr>
        <w:pStyle w:val="310"/>
        <w:rPr>
          <w:rFonts w:ascii="Times New Roman" w:hAnsi="Times New Roman" w:cs="Times New Roman"/>
          <w:i w:val="0"/>
          <w:szCs w:val="16"/>
        </w:rPr>
      </w:pPr>
      <w:r w:rsidRPr="00A447D2">
        <w:rPr>
          <w:rFonts w:ascii="Times New Roman" w:hAnsi="Times New Roman" w:cs="Times New Roman"/>
          <w:i w:val="0"/>
          <w:szCs w:val="16"/>
        </w:rPr>
        <w:t xml:space="preserve">     3. Настоящее решение вступает в силу со дня его подписания и опубликования (обнародования).</w:t>
      </w:r>
    </w:p>
    <w:p w:rsidR="00A447D2" w:rsidRPr="00A447D2" w:rsidRDefault="00A447D2" w:rsidP="00A447D2">
      <w:pPr>
        <w:pStyle w:val="310"/>
        <w:rPr>
          <w:rFonts w:ascii="Times New Roman" w:hAnsi="Times New Roman" w:cs="Times New Roman"/>
          <w:i w:val="0"/>
          <w:szCs w:val="16"/>
        </w:rPr>
      </w:pPr>
    </w:p>
    <w:p w:rsidR="00A447D2" w:rsidRPr="00A447D2" w:rsidRDefault="00A447D2" w:rsidP="00A447D2">
      <w:pPr>
        <w:pStyle w:val="310"/>
        <w:rPr>
          <w:rFonts w:ascii="Times New Roman" w:hAnsi="Times New Roman" w:cs="Times New Roman"/>
          <w:i w:val="0"/>
          <w:szCs w:val="16"/>
        </w:rPr>
      </w:pPr>
    </w:p>
    <w:tbl>
      <w:tblPr>
        <w:tblW w:w="0" w:type="auto"/>
        <w:tblLayout w:type="fixed"/>
        <w:tblLook w:val="0000"/>
      </w:tblPr>
      <w:tblGrid>
        <w:gridCol w:w="4927"/>
        <w:gridCol w:w="4927"/>
      </w:tblGrid>
      <w:tr w:rsidR="00A447D2" w:rsidRPr="00A447D2" w:rsidTr="00A40E39">
        <w:tc>
          <w:tcPr>
            <w:tcW w:w="4927" w:type="dxa"/>
            <w:shd w:val="clear" w:color="auto" w:fill="auto"/>
          </w:tcPr>
          <w:p w:rsidR="00A447D2" w:rsidRPr="00A447D2" w:rsidRDefault="00A447D2" w:rsidP="00A40E39">
            <w:pPr>
              <w:pStyle w:val="a4"/>
              <w:spacing w:after="0"/>
              <w:rPr>
                <w:sz w:val="16"/>
                <w:szCs w:val="16"/>
              </w:rPr>
            </w:pPr>
            <w:r w:rsidRPr="00A447D2">
              <w:rPr>
                <w:color w:val="000000"/>
                <w:sz w:val="16"/>
                <w:szCs w:val="16"/>
              </w:rPr>
              <w:t xml:space="preserve">Глава Галичского </w:t>
            </w:r>
          </w:p>
          <w:p w:rsidR="00A447D2" w:rsidRPr="00A447D2" w:rsidRDefault="00A447D2" w:rsidP="00A40E39">
            <w:pPr>
              <w:pStyle w:val="a4"/>
              <w:spacing w:after="6"/>
              <w:rPr>
                <w:sz w:val="16"/>
                <w:szCs w:val="16"/>
              </w:rPr>
            </w:pPr>
            <w:r w:rsidRPr="00A447D2">
              <w:rPr>
                <w:color w:val="000000"/>
                <w:sz w:val="16"/>
                <w:szCs w:val="16"/>
              </w:rPr>
              <w:t xml:space="preserve">муниципального района </w:t>
            </w:r>
          </w:p>
          <w:p w:rsidR="00A447D2" w:rsidRPr="00A447D2" w:rsidRDefault="00A447D2" w:rsidP="00A40E39">
            <w:pPr>
              <w:pStyle w:val="a4"/>
              <w:rPr>
                <w:sz w:val="16"/>
                <w:szCs w:val="16"/>
              </w:rPr>
            </w:pPr>
            <w:r w:rsidRPr="00A447D2">
              <w:rPr>
                <w:color w:val="000000"/>
                <w:sz w:val="16"/>
                <w:szCs w:val="16"/>
              </w:rPr>
              <w:t xml:space="preserve">Костромской области </w:t>
            </w:r>
            <w:r w:rsidRPr="00A447D2">
              <w:rPr>
                <w:color w:val="000000"/>
                <w:sz w:val="16"/>
                <w:szCs w:val="16"/>
              </w:rPr>
              <w:tab/>
            </w:r>
          </w:p>
          <w:p w:rsidR="00A447D2" w:rsidRPr="00A447D2" w:rsidRDefault="00A447D2" w:rsidP="00A40E39">
            <w:pPr>
              <w:ind w:firstLine="709"/>
              <w:jc w:val="both"/>
              <w:rPr>
                <w:sz w:val="16"/>
                <w:szCs w:val="16"/>
              </w:rPr>
            </w:pPr>
            <w:r w:rsidRPr="00A447D2">
              <w:rPr>
                <w:sz w:val="16"/>
                <w:szCs w:val="16"/>
              </w:rPr>
              <w:t>_________________А. Н. Потехин</w:t>
            </w:r>
          </w:p>
          <w:p w:rsidR="00A447D2" w:rsidRPr="00A447D2" w:rsidRDefault="00A447D2" w:rsidP="00A40E39">
            <w:pPr>
              <w:ind w:firstLine="709"/>
              <w:jc w:val="both"/>
              <w:rPr>
                <w:color w:val="000000"/>
                <w:sz w:val="16"/>
                <w:szCs w:val="16"/>
              </w:rPr>
            </w:pPr>
          </w:p>
        </w:tc>
        <w:tc>
          <w:tcPr>
            <w:tcW w:w="4927" w:type="dxa"/>
            <w:shd w:val="clear" w:color="auto" w:fill="auto"/>
          </w:tcPr>
          <w:p w:rsidR="00A447D2" w:rsidRPr="00A447D2" w:rsidRDefault="00A447D2" w:rsidP="00A40E39">
            <w:pPr>
              <w:pStyle w:val="a4"/>
              <w:spacing w:after="6"/>
              <w:jc w:val="right"/>
              <w:rPr>
                <w:sz w:val="16"/>
                <w:szCs w:val="16"/>
              </w:rPr>
            </w:pPr>
            <w:r w:rsidRPr="00A447D2">
              <w:rPr>
                <w:color w:val="000000"/>
                <w:sz w:val="16"/>
                <w:szCs w:val="16"/>
              </w:rPr>
              <w:t>Председатель Собрания депутатов</w:t>
            </w:r>
          </w:p>
          <w:p w:rsidR="00A447D2" w:rsidRPr="00A447D2" w:rsidRDefault="00A447D2" w:rsidP="00A40E39">
            <w:pPr>
              <w:pStyle w:val="a4"/>
              <w:spacing w:after="0"/>
              <w:jc w:val="right"/>
              <w:rPr>
                <w:sz w:val="16"/>
                <w:szCs w:val="16"/>
              </w:rPr>
            </w:pPr>
            <w:r w:rsidRPr="00A447D2">
              <w:rPr>
                <w:color w:val="000000"/>
                <w:sz w:val="16"/>
                <w:szCs w:val="16"/>
              </w:rPr>
              <w:t>Галичского муниципального района</w:t>
            </w:r>
          </w:p>
          <w:p w:rsidR="00A447D2" w:rsidRPr="00A447D2" w:rsidRDefault="00A447D2" w:rsidP="00A40E39">
            <w:pPr>
              <w:pStyle w:val="a4"/>
              <w:jc w:val="right"/>
              <w:rPr>
                <w:sz w:val="16"/>
                <w:szCs w:val="16"/>
              </w:rPr>
            </w:pPr>
            <w:r w:rsidRPr="00A447D2">
              <w:rPr>
                <w:color w:val="000000"/>
                <w:sz w:val="16"/>
                <w:szCs w:val="16"/>
              </w:rPr>
              <w:t>Костромской области</w:t>
            </w:r>
          </w:p>
          <w:p w:rsidR="00A447D2" w:rsidRPr="00A447D2" w:rsidRDefault="00A447D2" w:rsidP="00A40E39">
            <w:pPr>
              <w:pStyle w:val="a4"/>
              <w:rPr>
                <w:sz w:val="16"/>
                <w:szCs w:val="16"/>
              </w:rPr>
            </w:pPr>
            <w:r w:rsidRPr="00A447D2">
              <w:rPr>
                <w:color w:val="000000"/>
                <w:sz w:val="16"/>
                <w:szCs w:val="16"/>
              </w:rPr>
              <w:t xml:space="preserve">            _________________  С. В. Мельникова </w:t>
            </w:r>
          </w:p>
        </w:tc>
      </w:tr>
    </w:tbl>
    <w:p w:rsidR="00A447D2" w:rsidRPr="00A447D2" w:rsidRDefault="00A447D2" w:rsidP="00A447D2">
      <w:pPr>
        <w:rPr>
          <w:sz w:val="16"/>
          <w:szCs w:val="16"/>
        </w:rPr>
      </w:pPr>
    </w:p>
    <w:p w:rsidR="00A447D2" w:rsidRPr="00A447D2" w:rsidRDefault="00A447D2" w:rsidP="00A447D2">
      <w:pPr>
        <w:rPr>
          <w:sz w:val="16"/>
          <w:szCs w:val="16"/>
        </w:rPr>
      </w:pPr>
      <w:r w:rsidRPr="00A447D2">
        <w:rPr>
          <w:sz w:val="16"/>
          <w:szCs w:val="16"/>
        </w:rPr>
        <w:t>«26 » апреля  2018 года</w:t>
      </w:r>
    </w:p>
    <w:p w:rsidR="00A447D2" w:rsidRPr="00A447D2" w:rsidRDefault="00A447D2" w:rsidP="00A447D2">
      <w:pPr>
        <w:rPr>
          <w:sz w:val="16"/>
          <w:szCs w:val="16"/>
        </w:rPr>
      </w:pPr>
      <w:r w:rsidRPr="00A447D2">
        <w:rPr>
          <w:sz w:val="16"/>
          <w:szCs w:val="16"/>
        </w:rPr>
        <w:t>№ 153</w:t>
      </w:r>
    </w:p>
    <w:p w:rsidR="00A447D2" w:rsidRPr="00A447D2" w:rsidRDefault="00A447D2" w:rsidP="00A447D2">
      <w:pPr>
        <w:tabs>
          <w:tab w:val="left" w:pos="8640"/>
        </w:tabs>
        <w:jc w:val="right"/>
        <w:rPr>
          <w:sz w:val="16"/>
          <w:szCs w:val="16"/>
        </w:rPr>
      </w:pPr>
      <w:r w:rsidRPr="00A447D2">
        <w:rPr>
          <w:sz w:val="16"/>
          <w:szCs w:val="16"/>
        </w:rPr>
        <w:t xml:space="preserve">Приложение № 2  к решению </w:t>
      </w:r>
    </w:p>
    <w:p w:rsidR="00A447D2" w:rsidRPr="00A447D2" w:rsidRDefault="00A447D2" w:rsidP="00A447D2">
      <w:pPr>
        <w:jc w:val="right"/>
        <w:rPr>
          <w:sz w:val="16"/>
          <w:szCs w:val="16"/>
        </w:rPr>
      </w:pPr>
      <w:r w:rsidRPr="00A447D2">
        <w:rPr>
          <w:sz w:val="16"/>
          <w:szCs w:val="16"/>
        </w:rPr>
        <w:t>Собрания депутатов муниципального района</w:t>
      </w:r>
    </w:p>
    <w:p w:rsidR="00A447D2" w:rsidRPr="00A447D2" w:rsidRDefault="00A447D2" w:rsidP="00A447D2">
      <w:pPr>
        <w:jc w:val="center"/>
        <w:rPr>
          <w:sz w:val="16"/>
          <w:szCs w:val="16"/>
        </w:rPr>
      </w:pPr>
      <w:r w:rsidRPr="00A447D2">
        <w:rPr>
          <w:sz w:val="16"/>
          <w:szCs w:val="16"/>
        </w:rPr>
        <w:t xml:space="preserve">                                                                                                                                                                        от « </w:t>
      </w:r>
      <w:r w:rsidR="00695E52">
        <w:rPr>
          <w:sz w:val="16"/>
          <w:szCs w:val="16"/>
        </w:rPr>
        <w:t>26</w:t>
      </w:r>
      <w:r w:rsidRPr="00A447D2">
        <w:rPr>
          <w:sz w:val="16"/>
          <w:szCs w:val="16"/>
        </w:rPr>
        <w:t xml:space="preserve">   »  апреля 2018 года  № </w:t>
      </w:r>
      <w:r w:rsidR="00695E52">
        <w:rPr>
          <w:sz w:val="16"/>
          <w:szCs w:val="16"/>
        </w:rPr>
        <w:t>153</w:t>
      </w:r>
      <w:r w:rsidRPr="00A447D2">
        <w:rPr>
          <w:sz w:val="16"/>
          <w:szCs w:val="16"/>
        </w:rPr>
        <w:t xml:space="preserve">  </w:t>
      </w:r>
    </w:p>
    <w:p w:rsidR="00A447D2" w:rsidRPr="00A447D2" w:rsidRDefault="00A447D2" w:rsidP="00A447D2">
      <w:pPr>
        <w:pStyle w:val="1"/>
        <w:numPr>
          <w:ilvl w:val="0"/>
          <w:numId w:val="2"/>
        </w:numPr>
        <w:suppressAutoHyphens/>
        <w:spacing w:before="12"/>
        <w:rPr>
          <w:sz w:val="16"/>
          <w:szCs w:val="16"/>
        </w:rPr>
      </w:pPr>
    </w:p>
    <w:p w:rsidR="00A447D2" w:rsidRPr="00A447D2" w:rsidRDefault="00A447D2" w:rsidP="00A447D2">
      <w:pPr>
        <w:pStyle w:val="1"/>
        <w:numPr>
          <w:ilvl w:val="0"/>
          <w:numId w:val="2"/>
        </w:numPr>
        <w:suppressAutoHyphens/>
        <w:spacing w:before="12"/>
        <w:rPr>
          <w:sz w:val="16"/>
          <w:szCs w:val="16"/>
        </w:rPr>
      </w:pPr>
      <w:r w:rsidRPr="00A447D2">
        <w:rPr>
          <w:sz w:val="16"/>
          <w:szCs w:val="16"/>
        </w:rPr>
        <w:t xml:space="preserve">Перечень главных администраторов доходов бюджета муниципального района </w:t>
      </w:r>
    </w:p>
    <w:p w:rsidR="00A447D2" w:rsidRPr="00A447D2" w:rsidRDefault="00A447D2" w:rsidP="00A447D2">
      <w:pPr>
        <w:pStyle w:val="1"/>
        <w:numPr>
          <w:ilvl w:val="0"/>
          <w:numId w:val="2"/>
        </w:numPr>
        <w:suppressAutoHyphens/>
        <w:spacing w:before="12"/>
        <w:rPr>
          <w:sz w:val="16"/>
          <w:szCs w:val="16"/>
        </w:rPr>
      </w:pPr>
      <w:r w:rsidRPr="00A447D2">
        <w:rPr>
          <w:sz w:val="16"/>
          <w:szCs w:val="16"/>
        </w:rPr>
        <w:t>и закрепляемые за ними виды (подвиды) доходов бюджета</w:t>
      </w:r>
    </w:p>
    <w:p w:rsidR="00A447D2" w:rsidRPr="00A447D2" w:rsidRDefault="00A447D2" w:rsidP="00A447D2">
      <w:pPr>
        <w:spacing w:before="12"/>
        <w:jc w:val="center"/>
        <w:rPr>
          <w:sz w:val="16"/>
          <w:szCs w:val="16"/>
        </w:rPr>
      </w:pPr>
    </w:p>
    <w:tbl>
      <w:tblPr>
        <w:tblW w:w="0" w:type="auto"/>
        <w:tblInd w:w="-182" w:type="dxa"/>
        <w:tblLayout w:type="fixed"/>
        <w:tblLook w:val="0000"/>
      </w:tblPr>
      <w:tblGrid>
        <w:gridCol w:w="900"/>
        <w:gridCol w:w="2520"/>
        <w:gridCol w:w="7600"/>
      </w:tblGrid>
      <w:tr w:rsidR="00A447D2" w:rsidRPr="00A447D2" w:rsidTr="00A40E39">
        <w:trPr>
          <w:cantSplit/>
        </w:trPr>
        <w:tc>
          <w:tcPr>
            <w:tcW w:w="3420" w:type="dxa"/>
            <w:gridSpan w:val="2"/>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jc w:val="center"/>
              <w:rPr>
                <w:sz w:val="16"/>
                <w:szCs w:val="16"/>
              </w:rPr>
            </w:pPr>
            <w:r w:rsidRPr="00A447D2">
              <w:rPr>
                <w:b/>
                <w:sz w:val="16"/>
                <w:szCs w:val="16"/>
              </w:rPr>
              <w:t>Код бюджетной классификации Российской Федерации</w:t>
            </w:r>
          </w:p>
        </w:tc>
        <w:tc>
          <w:tcPr>
            <w:tcW w:w="76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47D2" w:rsidRPr="00A447D2" w:rsidRDefault="00A447D2" w:rsidP="00A447D2">
            <w:pPr>
              <w:pStyle w:val="1"/>
              <w:numPr>
                <w:ilvl w:val="0"/>
                <w:numId w:val="2"/>
              </w:numPr>
              <w:suppressAutoHyphens/>
              <w:spacing w:before="240" w:after="60"/>
              <w:rPr>
                <w:sz w:val="16"/>
                <w:szCs w:val="16"/>
              </w:rPr>
            </w:pPr>
            <w:r w:rsidRPr="00A447D2">
              <w:rPr>
                <w:sz w:val="16"/>
                <w:szCs w:val="16"/>
              </w:rPr>
              <w:t>Наименование</w:t>
            </w:r>
          </w:p>
        </w:tc>
      </w:tr>
      <w:tr w:rsidR="00A447D2" w:rsidRPr="00A447D2" w:rsidTr="00A40E39">
        <w:trPr>
          <w:cantSplit/>
          <w:trHeight w:val="974"/>
        </w:trPr>
        <w:tc>
          <w:tcPr>
            <w:tcW w:w="900"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jc w:val="center"/>
              <w:rPr>
                <w:sz w:val="16"/>
                <w:szCs w:val="16"/>
              </w:rPr>
            </w:pPr>
            <w:r w:rsidRPr="00A447D2">
              <w:rPr>
                <w:b/>
                <w:bCs/>
                <w:sz w:val="16"/>
                <w:szCs w:val="16"/>
              </w:rPr>
              <w:t>главного администратора</w:t>
            </w:r>
          </w:p>
        </w:tc>
        <w:tc>
          <w:tcPr>
            <w:tcW w:w="2520"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47D2">
            <w:pPr>
              <w:pStyle w:val="1"/>
              <w:numPr>
                <w:ilvl w:val="0"/>
                <w:numId w:val="2"/>
              </w:numPr>
              <w:suppressAutoHyphens/>
              <w:spacing w:before="240" w:after="60"/>
              <w:rPr>
                <w:sz w:val="16"/>
                <w:szCs w:val="16"/>
              </w:rPr>
            </w:pPr>
            <w:r w:rsidRPr="00A447D2">
              <w:rPr>
                <w:sz w:val="16"/>
                <w:szCs w:val="16"/>
              </w:rPr>
              <w:t>доходов муниципального района</w:t>
            </w:r>
          </w:p>
        </w:tc>
        <w:tc>
          <w:tcPr>
            <w:tcW w:w="76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447D2" w:rsidRPr="00A447D2" w:rsidRDefault="00A447D2" w:rsidP="00A40E39">
            <w:pPr>
              <w:snapToGrid w:val="0"/>
              <w:jc w:val="center"/>
              <w:rPr>
                <w:b/>
                <w:bCs/>
                <w:sz w:val="16"/>
                <w:szCs w:val="16"/>
              </w:rPr>
            </w:pPr>
          </w:p>
        </w:tc>
      </w:tr>
      <w:tr w:rsidR="00A447D2" w:rsidRPr="00A447D2" w:rsidTr="00A40E39">
        <w:trPr>
          <w:trHeight w:val="239"/>
        </w:trPr>
        <w:tc>
          <w:tcPr>
            <w:tcW w:w="900"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jc w:val="center"/>
              <w:rPr>
                <w:sz w:val="16"/>
                <w:szCs w:val="16"/>
              </w:rPr>
            </w:pPr>
            <w:r w:rsidRPr="00A447D2">
              <w:rPr>
                <w:b/>
                <w:sz w:val="16"/>
                <w:szCs w:val="16"/>
              </w:rPr>
              <w:t>901</w:t>
            </w:r>
          </w:p>
        </w:tc>
        <w:tc>
          <w:tcPr>
            <w:tcW w:w="2520" w:type="dxa"/>
            <w:tcBorders>
              <w:top w:val="single" w:sz="4" w:space="0" w:color="000000"/>
              <w:left w:val="single" w:sz="4" w:space="0" w:color="000000"/>
              <w:bottom w:val="single" w:sz="4" w:space="0" w:color="000000"/>
            </w:tcBorders>
            <w:shd w:val="clear" w:color="auto" w:fill="auto"/>
            <w:vAlign w:val="center"/>
          </w:tcPr>
          <w:p w:rsidR="00A447D2" w:rsidRPr="00A447D2" w:rsidRDefault="00A447D2" w:rsidP="00A40E39">
            <w:pPr>
              <w:snapToGrid w:val="0"/>
              <w:jc w:val="center"/>
              <w:rPr>
                <w:b/>
                <w:sz w:val="16"/>
                <w:szCs w:val="16"/>
              </w:rPr>
            </w:pPr>
          </w:p>
        </w:tc>
        <w:tc>
          <w:tcPr>
            <w:tcW w:w="7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47D2" w:rsidRPr="00A447D2" w:rsidRDefault="00A447D2" w:rsidP="00A40E39">
            <w:pPr>
              <w:jc w:val="center"/>
              <w:rPr>
                <w:sz w:val="16"/>
                <w:szCs w:val="16"/>
              </w:rPr>
            </w:pPr>
            <w:r w:rsidRPr="00A447D2">
              <w:rPr>
                <w:b/>
                <w:sz w:val="16"/>
                <w:szCs w:val="16"/>
              </w:rPr>
              <w:t>Администрация Галичского муниципального района</w:t>
            </w:r>
          </w:p>
          <w:p w:rsidR="00A447D2" w:rsidRPr="00A447D2" w:rsidRDefault="00A447D2" w:rsidP="00A40E39">
            <w:pPr>
              <w:jc w:val="center"/>
              <w:rPr>
                <w:sz w:val="16"/>
                <w:szCs w:val="16"/>
              </w:rPr>
            </w:pPr>
            <w:r w:rsidRPr="00A447D2">
              <w:rPr>
                <w:b/>
                <w:sz w:val="16"/>
                <w:szCs w:val="16"/>
              </w:rPr>
              <w:t xml:space="preserve"> Костромской области</w:t>
            </w:r>
          </w:p>
        </w:tc>
      </w:tr>
      <w:tr w:rsidR="00A447D2" w:rsidRPr="00A447D2" w:rsidTr="00A40E3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1 08 07150 01 0000 110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rPr>
                <w:sz w:val="16"/>
                <w:szCs w:val="16"/>
              </w:rPr>
            </w:pPr>
            <w:r w:rsidRPr="00A447D2">
              <w:rPr>
                <w:sz w:val="16"/>
                <w:szCs w:val="16"/>
              </w:rPr>
              <w:t>Государственная пошлина за выдачу разрешения на установку рекламной конструкции</w:t>
            </w:r>
          </w:p>
        </w:tc>
      </w:tr>
      <w:tr w:rsidR="00A447D2" w:rsidRPr="00A447D2" w:rsidTr="00A40E3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1 08 07174 01 0000 110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rPr>
                <w:sz w:val="16"/>
                <w:szCs w:val="16"/>
              </w:rPr>
            </w:pPr>
            <w:r w:rsidRPr="00A447D2">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tc>
      </w:tr>
      <w:tr w:rsidR="00A447D2" w:rsidRPr="00A447D2" w:rsidTr="00A40E3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1 11 05013 05 0000 120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rPr>
                <w:sz w:val="16"/>
                <w:szCs w:val="16"/>
              </w:rPr>
            </w:pPr>
            <w:r w:rsidRPr="00A447D2">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A447D2" w:rsidRPr="00A447D2" w:rsidTr="00A40E3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1 11 05075 05 0000 120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сдачи в аренду имущества, составляющего казну муниципальных районов (за исключением земельных участков)</w:t>
            </w:r>
          </w:p>
        </w:tc>
      </w:tr>
      <w:tr w:rsidR="00A447D2" w:rsidRPr="00A447D2" w:rsidTr="00A40E39">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1 11 09045 05 0000 120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1 13 01995 05 0000 130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 xml:space="preserve">Прочие доходы от оказания платных услуг (работ) получателями средств бюджетов муниципальных районов </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r w:rsidRPr="00A447D2">
              <w:rPr>
                <w:sz w:val="16"/>
                <w:szCs w:val="16"/>
              </w:rPr>
              <w:t>1 13 02065 05 0000 130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поступающие в порядке возмещения расходов, понесенных в связи с эксплуатацией имущества муниципальных районов</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p>
          <w:p w:rsidR="00A447D2" w:rsidRPr="00A447D2" w:rsidRDefault="00A447D2" w:rsidP="00A40E39">
            <w:pPr>
              <w:rPr>
                <w:sz w:val="16"/>
                <w:szCs w:val="16"/>
              </w:rPr>
            </w:pPr>
          </w:p>
          <w:p w:rsidR="00A447D2" w:rsidRPr="00A447D2" w:rsidRDefault="00A447D2" w:rsidP="00A40E39">
            <w:pPr>
              <w:rPr>
                <w:sz w:val="16"/>
                <w:szCs w:val="16"/>
              </w:rPr>
            </w:pPr>
          </w:p>
          <w:p w:rsidR="00A447D2" w:rsidRPr="00A447D2" w:rsidRDefault="00A447D2" w:rsidP="00A40E39">
            <w:pPr>
              <w:rPr>
                <w:sz w:val="16"/>
                <w:szCs w:val="16"/>
              </w:rPr>
            </w:pPr>
            <w:r w:rsidRPr="00A447D2">
              <w:rPr>
                <w:sz w:val="16"/>
                <w:szCs w:val="16"/>
              </w:rPr>
              <w:t>1 14 02053 05 0000 410</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p>
          <w:p w:rsidR="00A447D2" w:rsidRPr="00A447D2" w:rsidRDefault="00A447D2" w:rsidP="00A40E39">
            <w:pPr>
              <w:rPr>
                <w:sz w:val="16"/>
                <w:szCs w:val="16"/>
              </w:rPr>
            </w:pPr>
          </w:p>
          <w:p w:rsidR="00A447D2" w:rsidRPr="00A447D2" w:rsidRDefault="00A447D2" w:rsidP="00A40E39">
            <w:pPr>
              <w:rPr>
                <w:sz w:val="16"/>
                <w:szCs w:val="16"/>
              </w:rPr>
            </w:pPr>
          </w:p>
          <w:p w:rsidR="00A447D2" w:rsidRPr="00A447D2" w:rsidRDefault="00A447D2" w:rsidP="00A40E39">
            <w:pPr>
              <w:rPr>
                <w:sz w:val="16"/>
                <w:szCs w:val="16"/>
              </w:rPr>
            </w:pPr>
            <w:r w:rsidRPr="00A447D2">
              <w:rPr>
                <w:sz w:val="16"/>
                <w:szCs w:val="16"/>
              </w:rPr>
              <w:t>1 14 02053 05 0000 440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1 14 06013 05 0000 430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1 15 02050 05 0000 140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Платежи, взимаемые органами местного самоуправления (организациями) муниципальных районов за выполнение определенных функций</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1 16 23051 05 0000 140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lastRenderedPageBreak/>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1 16 23052 05 0000 140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1 16 33050 05 0000 140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1 16 37040 05 0000 140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r>
      <w:tr w:rsidR="00A447D2" w:rsidRPr="00A447D2" w:rsidTr="00A40E39">
        <w:trPr>
          <w:trHeight w:val="459"/>
        </w:trPr>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1 16 90050 05 0000 140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2 02 20051 05 0000 151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Субсидии бюджетам муниципальных районов на реализацию федеральных целевых программ</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2 02 20077 05 0000 151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 xml:space="preserve">901 </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2 02 20216 05 0000 151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2 02 25555 05 0000 151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2 02 29999 05 0000 151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субсидии бюджетам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2 02 30024 05 0000 151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Субвенции бюджетам муниципальных районов на выполнение передаваемых полномочий субъектов Российской Федерации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r w:rsidRPr="00A447D2">
              <w:rPr>
                <w:sz w:val="16"/>
                <w:szCs w:val="16"/>
              </w:rPr>
              <w:t>2 02 35082 05 0000 151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 xml:space="preserve">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r w:rsidRPr="00A447D2">
              <w:rPr>
                <w:sz w:val="16"/>
                <w:szCs w:val="16"/>
              </w:rPr>
              <w:t>2 02 35120 05 0000 151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p>
          <w:p w:rsidR="00A447D2" w:rsidRPr="00A447D2" w:rsidRDefault="00A447D2" w:rsidP="00A40E39">
            <w:pPr>
              <w:rPr>
                <w:sz w:val="16"/>
                <w:szCs w:val="16"/>
              </w:rPr>
            </w:pPr>
          </w:p>
          <w:p w:rsidR="00A447D2" w:rsidRPr="00A447D2" w:rsidRDefault="00A447D2" w:rsidP="00A40E39">
            <w:pPr>
              <w:rPr>
                <w:sz w:val="16"/>
                <w:szCs w:val="16"/>
              </w:rPr>
            </w:pPr>
            <w:r w:rsidRPr="00A447D2">
              <w:rPr>
                <w:sz w:val="16"/>
                <w:szCs w:val="16"/>
              </w:rPr>
              <w:t>2 02 40014 05 0000 151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2 04 05099 05 0000 180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безвозмездные поступления от негосударственных организаций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2 07 05020 05 0000 180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2 07 05030 05 0000 180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безвозмездные поступления в бюджеты муниципальных районов</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2 19 60010 05 0000 151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b/>
                <w:sz w:val="16"/>
                <w:szCs w:val="16"/>
              </w:rPr>
            </w:pPr>
          </w:p>
          <w:p w:rsidR="00A447D2" w:rsidRPr="00A447D2" w:rsidRDefault="00A447D2" w:rsidP="00A40E39">
            <w:pPr>
              <w:jc w:val="center"/>
              <w:rPr>
                <w:sz w:val="16"/>
                <w:szCs w:val="16"/>
              </w:rPr>
            </w:pPr>
            <w:r w:rsidRPr="00A447D2">
              <w:rPr>
                <w:b/>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b/>
                <w:sz w:val="16"/>
                <w:szCs w:val="16"/>
              </w:rPr>
            </w:pP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Отдел сельского хозяйства администрации Галичского муниципального района Костромской области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907</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1 16 23051 05 0000 140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907</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1 16 23052 05 0000 140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2 02 30024 05 0000 151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Субвенции бюджетам муниципальных районов на выполнение передаваемых полномочий субъектов Российской Федерации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2 02 35542 05 0000 151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Субвенции бюджетам муниципальных районов на повышение продуктивности в молочном скотоводстве</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sz w:val="16"/>
                <w:szCs w:val="16"/>
              </w:rPr>
            </w:pPr>
          </w:p>
          <w:p w:rsidR="00A447D2" w:rsidRPr="00A447D2" w:rsidRDefault="00A447D2" w:rsidP="00A40E39">
            <w:pPr>
              <w:rPr>
                <w:sz w:val="16"/>
                <w:szCs w:val="16"/>
              </w:rPr>
            </w:pPr>
          </w:p>
          <w:p w:rsidR="00A447D2" w:rsidRPr="00A447D2" w:rsidRDefault="00A447D2" w:rsidP="00A40E39">
            <w:pPr>
              <w:rPr>
                <w:sz w:val="16"/>
                <w:szCs w:val="16"/>
              </w:rPr>
            </w:pPr>
            <w:r w:rsidRPr="00A447D2">
              <w:rPr>
                <w:sz w:val="16"/>
                <w:szCs w:val="16"/>
              </w:rPr>
              <w:t>2 02 35543 05 0000 151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b/>
                <w:sz w:val="16"/>
                <w:szCs w:val="16"/>
              </w:rPr>
            </w:pP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center"/>
              <w:rPr>
                <w:sz w:val="16"/>
                <w:szCs w:val="16"/>
              </w:rPr>
            </w:pPr>
            <w:r w:rsidRPr="00A447D2">
              <w:rPr>
                <w:b/>
                <w:bCs/>
                <w:sz w:val="16"/>
                <w:szCs w:val="16"/>
              </w:rPr>
              <w:t>Управление финансов администрации Галичского муниципального района Костромской области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1 11 02033 05 0000 120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bCs/>
                <w:sz w:val="16"/>
                <w:szCs w:val="16"/>
              </w:rPr>
              <w:t>Доходы от размещения временно свободных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bCs/>
                <w:sz w:val="16"/>
                <w:szCs w:val="16"/>
              </w:rPr>
            </w:pPr>
          </w:p>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1 11 03050 05 0000 120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Проценты, полученные от предоставления бюджетных кредитов внутри страны за счет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1 16 18050 05 0000 140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Денежные взыскания (штрафы) за нарушение бюджетного законодательства (в части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p>
          <w:p w:rsidR="00A447D2" w:rsidRPr="00A447D2" w:rsidRDefault="00A447D2" w:rsidP="00A40E39">
            <w:pPr>
              <w:rPr>
                <w:sz w:val="16"/>
                <w:szCs w:val="16"/>
              </w:rPr>
            </w:pPr>
            <w:r w:rsidRPr="00A447D2">
              <w:rPr>
                <w:sz w:val="16"/>
                <w:szCs w:val="16"/>
              </w:rPr>
              <w:t>1 16 32000 05 0000 140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1 16 42050 05 0000 140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2 02 15001 05 0000 151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Дотации бюджетам муниципальных районов на выравнивание бюджетной обеспеченности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2 02 15002 05 0000 151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Дотации бюджетам муниципальных районов на поддержку мер по обеспечению сбалансированности бюджетов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2 02 19999 05 0000 151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дотации бюджетам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2 07 05020 05 0000 180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2 07 05030 05 0000 180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безвозмездные поступления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p>
          <w:p w:rsidR="00A447D2" w:rsidRPr="00A447D2" w:rsidRDefault="00A447D2" w:rsidP="00A40E39">
            <w:pPr>
              <w:jc w:val="center"/>
              <w:rPr>
                <w:sz w:val="16"/>
                <w:szCs w:val="16"/>
              </w:rPr>
            </w:pPr>
            <w:r w:rsidRPr="00A447D2">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p>
          <w:p w:rsidR="00A447D2" w:rsidRPr="00A447D2" w:rsidRDefault="00A447D2" w:rsidP="00A40E39">
            <w:pPr>
              <w:rPr>
                <w:sz w:val="16"/>
                <w:szCs w:val="16"/>
              </w:rPr>
            </w:pPr>
          </w:p>
          <w:p w:rsidR="00A447D2" w:rsidRPr="00A447D2" w:rsidRDefault="00A447D2" w:rsidP="00A40E39">
            <w:pPr>
              <w:rPr>
                <w:sz w:val="16"/>
                <w:szCs w:val="16"/>
              </w:rPr>
            </w:pPr>
            <w:r w:rsidRPr="00A447D2">
              <w:rPr>
                <w:sz w:val="16"/>
                <w:szCs w:val="16"/>
              </w:rPr>
              <w:t>2 08 05000 05 0000 180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b/>
                <w:sz w:val="16"/>
                <w:szCs w:val="16"/>
              </w:rPr>
            </w:pP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Отдел образования администрации Галичского муниципального района Костромской области</w:t>
            </w:r>
          </w:p>
          <w:p w:rsidR="00A447D2" w:rsidRPr="00A447D2" w:rsidRDefault="00A447D2" w:rsidP="00A40E39">
            <w:pPr>
              <w:jc w:val="center"/>
              <w:rPr>
                <w:b/>
                <w:sz w:val="16"/>
                <w:szCs w:val="16"/>
              </w:rPr>
            </w:pP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lastRenderedPageBreak/>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1 13 01995 05 0000 130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 xml:space="preserve">Прочие доходы от оказания платных услуг (работ) получателями средств бюджетов муниципальных районов </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1 16 23051 05 0000 140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1 16 23052 05 0000 140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1 16 33050 05 0000 140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2 02 20051 05 0000 151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Субсидии бюджетам муниципальных районов на реализацию федеральных целевых программ</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lang w:val="en-US"/>
              </w:rPr>
              <w:t>910</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lang w:val="en-US"/>
              </w:rPr>
              <w:t>2 02 25097 05 0000 151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snapToGrid w:val="0"/>
              <w:jc w:val="both"/>
              <w:rPr>
                <w:sz w:val="16"/>
                <w:szCs w:val="16"/>
              </w:rPr>
            </w:pPr>
            <w:r w:rsidRPr="00A447D2">
              <w:rPr>
                <w:sz w:val="16"/>
                <w:szCs w:val="16"/>
              </w:rPr>
              <w:t xml:space="preserve">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 </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2 02 29999 05 0000 151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субсидии бюджетам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jc w:val="center"/>
              <w:rPr>
                <w:sz w:val="16"/>
                <w:szCs w:val="16"/>
              </w:rPr>
            </w:pPr>
          </w:p>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2 02 30024 05 0000 151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Субвенции бюджетам муниципальных районов на выполнение передаваемых полномочий субъектов Российской Федерации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 xml:space="preserve">2 03 05099 05 0000 180 </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безвозмездные поступления от государственных (муниципальных) организаций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2 04 05099 05 0000 180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безвозмездные поступления от негосударственных организаций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2 07 05020 05 0000 180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2 07 05030 05 0000 180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безвозмездные поступления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b/>
                <w:sz w:val="16"/>
                <w:szCs w:val="16"/>
              </w:rPr>
            </w:pP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Отдел по делам культуры, молодёжи и спорта администрации Галичского муниципального района Костромской области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r w:rsidRPr="00A447D2">
              <w:rPr>
                <w:sz w:val="16"/>
                <w:szCs w:val="16"/>
              </w:rPr>
              <w:t>1 13 01995 05 0000 130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 xml:space="preserve">Прочие доходы от оказания платных услуг (работ) получателями средств бюджетов муниципальных районов </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1 16 23051 05 0000 140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1 16 23052 05 0000 140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202 25027 05 0000 151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2 02 20051 05 0000 151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Субсидии бюджетам муниципальных районов на реализацию федеральных целевых программ</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2 02 25467 05 0000 151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202 25519 05 0000 151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Субсидии бюджетам муниципальных районов на поддержку отрасли культура</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2 02 25558 05 0000 151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Субсидии бюджетам муниципальных районов на обеспечение развития и укрепление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r>
      <w:tr w:rsidR="00A447D2" w:rsidRPr="00A447D2" w:rsidTr="00A40E39">
        <w:tc>
          <w:tcPr>
            <w:tcW w:w="900" w:type="dxa"/>
            <w:tcBorders>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p>
          <w:p w:rsidR="00A447D2" w:rsidRPr="00A447D2" w:rsidRDefault="00A447D2" w:rsidP="00A40E39">
            <w:pPr>
              <w:rPr>
                <w:sz w:val="16"/>
                <w:szCs w:val="16"/>
              </w:rPr>
            </w:pPr>
          </w:p>
          <w:p w:rsidR="00A447D2" w:rsidRPr="00A447D2" w:rsidRDefault="00A447D2" w:rsidP="00A40E39">
            <w:pPr>
              <w:rPr>
                <w:sz w:val="16"/>
                <w:szCs w:val="16"/>
              </w:rPr>
            </w:pPr>
            <w:r w:rsidRPr="00A447D2">
              <w:rPr>
                <w:sz w:val="16"/>
                <w:szCs w:val="16"/>
              </w:rPr>
              <w:t>2 02 40014 05 0000 151</w:t>
            </w:r>
          </w:p>
        </w:tc>
        <w:tc>
          <w:tcPr>
            <w:tcW w:w="7600" w:type="dxa"/>
            <w:tcBorders>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2 03 05010 05 0000 180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Предоставление государственными (муниципальными) организациями грантов для получателей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 xml:space="preserve">2 03 05099 05 0000 180 </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безвозмездные поступления от государственных (муниципальных) организаций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2 04 05099 05 0000 180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безвозмездные поступления от негосударственных организаций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2 07 05020 05 0000 180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2 07 05030 05 0000 180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безвозмездные поступления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b/>
                <w:sz w:val="16"/>
                <w:szCs w:val="16"/>
              </w:rPr>
            </w:pP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center"/>
              <w:rPr>
                <w:sz w:val="16"/>
                <w:szCs w:val="16"/>
              </w:rPr>
            </w:pPr>
            <w:r w:rsidRPr="00A447D2">
              <w:rPr>
                <w:b/>
                <w:sz w:val="16"/>
                <w:szCs w:val="16"/>
              </w:rPr>
              <w:t xml:space="preserve">Контрольно-счётный орган муниципального образования </w:t>
            </w:r>
          </w:p>
          <w:p w:rsidR="00A447D2" w:rsidRPr="00A447D2" w:rsidRDefault="00A447D2" w:rsidP="00A40E39">
            <w:pPr>
              <w:jc w:val="center"/>
              <w:rPr>
                <w:sz w:val="16"/>
                <w:szCs w:val="16"/>
              </w:rPr>
            </w:pPr>
            <w:r w:rsidRPr="00A447D2">
              <w:rPr>
                <w:b/>
                <w:sz w:val="16"/>
                <w:szCs w:val="16"/>
              </w:rPr>
              <w:t>Галичский муниципальный район Костромской области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sz w:val="16"/>
                <w:szCs w:val="16"/>
              </w:rPr>
            </w:pPr>
          </w:p>
          <w:p w:rsidR="00A447D2" w:rsidRPr="00A447D2" w:rsidRDefault="00A447D2" w:rsidP="00A40E39">
            <w:pPr>
              <w:rPr>
                <w:sz w:val="16"/>
                <w:szCs w:val="16"/>
              </w:rPr>
            </w:pPr>
          </w:p>
          <w:p w:rsidR="00A447D2" w:rsidRPr="00A447D2" w:rsidRDefault="00A447D2" w:rsidP="00A40E39">
            <w:pPr>
              <w:rPr>
                <w:sz w:val="16"/>
                <w:szCs w:val="16"/>
              </w:rPr>
            </w:pPr>
          </w:p>
          <w:p w:rsidR="00A447D2" w:rsidRPr="00A447D2" w:rsidRDefault="00A447D2" w:rsidP="00A40E39">
            <w:pPr>
              <w:rPr>
                <w:sz w:val="16"/>
                <w:szCs w:val="16"/>
              </w:rPr>
            </w:pPr>
            <w:r w:rsidRPr="00A447D2">
              <w:rPr>
                <w:sz w:val="16"/>
                <w:szCs w:val="16"/>
              </w:rPr>
              <w:t>2 02 40014 05 0000 151</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b/>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snapToGrid w:val="0"/>
              <w:rPr>
                <w:b/>
                <w:sz w:val="16"/>
                <w:szCs w:val="16"/>
              </w:rPr>
            </w:pP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b/>
                <w:sz w:val="16"/>
                <w:szCs w:val="16"/>
              </w:rPr>
              <w:t>Доходы, закрепляемые за всеми администраторами (в пределах выполняемых ими полномочий)</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1 13 02995 05 0000 130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 xml:space="preserve">Прочие доходы от компенсации затрат бюджетов муниципальных районов </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1 17 01050 05 0000180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rPr>
                <w:sz w:val="16"/>
                <w:szCs w:val="16"/>
              </w:rPr>
            </w:pPr>
            <w:r w:rsidRPr="00A447D2">
              <w:rPr>
                <w:sz w:val="16"/>
                <w:szCs w:val="16"/>
              </w:rPr>
              <w:t>Невыясненные поступления, зачисляемые в бюджеты муниципальных районов</w:t>
            </w:r>
          </w:p>
        </w:tc>
      </w:tr>
      <w:tr w:rsidR="00A447D2" w:rsidRPr="00A447D2" w:rsidTr="00A40E39">
        <w:tc>
          <w:tcPr>
            <w:tcW w:w="90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jc w:val="center"/>
              <w:rPr>
                <w:sz w:val="16"/>
                <w:szCs w:val="16"/>
              </w:rPr>
            </w:pPr>
            <w:r w:rsidRPr="00A447D2">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447D2" w:rsidRPr="00A447D2" w:rsidRDefault="00A447D2" w:rsidP="00A40E39">
            <w:pPr>
              <w:rPr>
                <w:sz w:val="16"/>
                <w:szCs w:val="16"/>
              </w:rPr>
            </w:pPr>
            <w:r w:rsidRPr="00A447D2">
              <w:rPr>
                <w:sz w:val="16"/>
                <w:szCs w:val="16"/>
              </w:rPr>
              <w:t>1 17 05050 05 0000 180</w:t>
            </w:r>
          </w:p>
        </w:tc>
        <w:tc>
          <w:tcPr>
            <w:tcW w:w="7600" w:type="dxa"/>
            <w:tcBorders>
              <w:top w:val="single" w:sz="4" w:space="0" w:color="000000"/>
              <w:left w:val="single" w:sz="4" w:space="0" w:color="000000"/>
              <w:bottom w:val="single" w:sz="4" w:space="0" w:color="000000"/>
              <w:right w:val="single" w:sz="4" w:space="0" w:color="000000"/>
            </w:tcBorders>
            <w:shd w:val="clear" w:color="auto" w:fill="auto"/>
          </w:tcPr>
          <w:p w:rsidR="00A447D2" w:rsidRPr="00A447D2" w:rsidRDefault="00A447D2" w:rsidP="00A40E39">
            <w:pPr>
              <w:jc w:val="both"/>
              <w:rPr>
                <w:sz w:val="16"/>
                <w:szCs w:val="16"/>
              </w:rPr>
            </w:pPr>
            <w:r w:rsidRPr="00A447D2">
              <w:rPr>
                <w:sz w:val="16"/>
                <w:szCs w:val="16"/>
              </w:rPr>
              <w:t>Прочие неналоговые доходы бюджетов муниципальных районов</w:t>
            </w:r>
          </w:p>
        </w:tc>
      </w:tr>
    </w:tbl>
    <w:p w:rsidR="00A447D2" w:rsidRDefault="00A447D2" w:rsidP="00A447D2"/>
    <w:p w:rsidR="00A447D2" w:rsidRDefault="00A447D2" w:rsidP="00A447D2"/>
    <w:p w:rsidR="00695E52" w:rsidRPr="00695E52" w:rsidRDefault="00695E52" w:rsidP="00695E52">
      <w:pPr>
        <w:jc w:val="right"/>
        <w:rPr>
          <w:sz w:val="16"/>
          <w:szCs w:val="16"/>
        </w:rPr>
      </w:pPr>
      <w:r w:rsidRPr="00695E52">
        <w:rPr>
          <w:sz w:val="16"/>
          <w:szCs w:val="16"/>
        </w:rPr>
        <w:t>Приложение № 4 к решению</w:t>
      </w:r>
    </w:p>
    <w:p w:rsidR="00695E52" w:rsidRPr="00695E52" w:rsidRDefault="00695E52" w:rsidP="00695E52">
      <w:pPr>
        <w:jc w:val="right"/>
        <w:rPr>
          <w:sz w:val="16"/>
          <w:szCs w:val="16"/>
        </w:rPr>
      </w:pPr>
      <w:r w:rsidRPr="00695E52">
        <w:rPr>
          <w:sz w:val="16"/>
          <w:szCs w:val="16"/>
        </w:rPr>
        <w:t>Собрания депутатов муниципального района</w:t>
      </w:r>
    </w:p>
    <w:p w:rsidR="00695E52" w:rsidRPr="00695E52" w:rsidRDefault="00695E52" w:rsidP="00695E52">
      <w:pPr>
        <w:jc w:val="center"/>
        <w:rPr>
          <w:sz w:val="16"/>
          <w:szCs w:val="16"/>
        </w:rPr>
      </w:pPr>
      <w:r w:rsidRPr="00695E52">
        <w:rPr>
          <w:sz w:val="16"/>
          <w:szCs w:val="16"/>
        </w:rPr>
        <w:t xml:space="preserve">                                                                                                                                                                                  от « </w:t>
      </w:r>
      <w:r>
        <w:rPr>
          <w:sz w:val="16"/>
          <w:szCs w:val="16"/>
        </w:rPr>
        <w:t>26</w:t>
      </w:r>
      <w:r w:rsidRPr="00695E52">
        <w:rPr>
          <w:sz w:val="16"/>
          <w:szCs w:val="16"/>
        </w:rPr>
        <w:t xml:space="preserve">  »  апреля  2018 года  №</w:t>
      </w:r>
      <w:r>
        <w:rPr>
          <w:sz w:val="16"/>
          <w:szCs w:val="16"/>
        </w:rPr>
        <w:t>153</w:t>
      </w:r>
      <w:r w:rsidRPr="00695E52">
        <w:rPr>
          <w:sz w:val="16"/>
          <w:szCs w:val="16"/>
        </w:rPr>
        <w:t xml:space="preserve">    </w:t>
      </w:r>
    </w:p>
    <w:p w:rsidR="00695E52" w:rsidRPr="00695E52" w:rsidRDefault="00695E52" w:rsidP="00695E52">
      <w:pPr>
        <w:jc w:val="center"/>
        <w:rPr>
          <w:sz w:val="16"/>
          <w:szCs w:val="16"/>
        </w:rPr>
      </w:pPr>
    </w:p>
    <w:p w:rsidR="00695E52" w:rsidRPr="00695E52" w:rsidRDefault="00695E52" w:rsidP="00695E52">
      <w:pPr>
        <w:jc w:val="center"/>
        <w:rPr>
          <w:sz w:val="16"/>
          <w:szCs w:val="16"/>
        </w:rPr>
      </w:pPr>
      <w:r w:rsidRPr="00695E52">
        <w:rPr>
          <w:sz w:val="16"/>
          <w:szCs w:val="16"/>
        </w:rPr>
        <w:t xml:space="preserve">      </w:t>
      </w:r>
      <w:r w:rsidRPr="00695E52">
        <w:rPr>
          <w:b/>
          <w:bCs/>
          <w:sz w:val="16"/>
          <w:szCs w:val="16"/>
        </w:rPr>
        <w:t>Объем поступлений доходов в бюджет</w:t>
      </w:r>
    </w:p>
    <w:p w:rsidR="00695E52" w:rsidRPr="00695E52" w:rsidRDefault="00695E52" w:rsidP="00695E52">
      <w:pPr>
        <w:pStyle w:val="1"/>
        <w:numPr>
          <w:ilvl w:val="0"/>
          <w:numId w:val="2"/>
        </w:numPr>
        <w:suppressAutoHyphens/>
        <w:rPr>
          <w:sz w:val="16"/>
          <w:szCs w:val="16"/>
        </w:rPr>
      </w:pPr>
      <w:r w:rsidRPr="00695E52">
        <w:rPr>
          <w:sz w:val="16"/>
          <w:szCs w:val="16"/>
        </w:rPr>
        <w:t xml:space="preserve"> Галичского муниципального района на 2018 год</w:t>
      </w:r>
    </w:p>
    <w:p w:rsidR="00695E52" w:rsidRPr="00695E52" w:rsidRDefault="00695E52" w:rsidP="00695E52">
      <w:pPr>
        <w:rPr>
          <w:sz w:val="16"/>
          <w:szCs w:val="16"/>
        </w:rPr>
      </w:pPr>
    </w:p>
    <w:tbl>
      <w:tblPr>
        <w:tblW w:w="0" w:type="auto"/>
        <w:tblInd w:w="35" w:type="dxa"/>
        <w:tblLook w:val="0000"/>
      </w:tblPr>
      <w:tblGrid>
        <w:gridCol w:w="1653"/>
        <w:gridCol w:w="7704"/>
        <w:gridCol w:w="1171"/>
      </w:tblGrid>
      <w:tr w:rsidR="00695E52" w:rsidRPr="00695E52" w:rsidTr="00695E52">
        <w:trPr>
          <w:cantSplit/>
          <w:trHeight w:val="461"/>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bCs/>
                <w:sz w:val="16"/>
                <w:szCs w:val="16"/>
              </w:rPr>
              <w:t>Сумма, рублей</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1"/>
              <w:numPr>
                <w:ilvl w:val="0"/>
                <w:numId w:val="2"/>
              </w:numPr>
              <w:suppressAutoHyphens/>
              <w:jc w:val="left"/>
              <w:rPr>
                <w:sz w:val="16"/>
                <w:szCs w:val="16"/>
              </w:rPr>
            </w:pPr>
            <w:r w:rsidRPr="00695E52">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bCs/>
                <w:sz w:val="16"/>
                <w:szCs w:val="16"/>
              </w:rPr>
              <w:t>37653072</w:t>
            </w:r>
          </w:p>
        </w:tc>
      </w:tr>
      <w:tr w:rsidR="00695E52" w:rsidRPr="00695E52" w:rsidTr="00695E52">
        <w:trPr>
          <w:trHeight w:val="342"/>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bCs/>
                <w:sz w:val="16"/>
                <w:szCs w:val="16"/>
              </w:rPr>
              <w:lastRenderedPageBreak/>
              <w:t>1 01 00000 00 0000 000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1"/>
              <w:numPr>
                <w:ilvl w:val="0"/>
                <w:numId w:val="2"/>
              </w:numPr>
              <w:suppressAutoHyphens/>
              <w:jc w:val="left"/>
              <w:rPr>
                <w:sz w:val="16"/>
                <w:szCs w:val="16"/>
              </w:rPr>
            </w:pPr>
            <w:r w:rsidRPr="00695E52">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10618800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6"/>
              <w:keepNext/>
              <w:numPr>
                <w:ilvl w:val="5"/>
                <w:numId w:val="2"/>
              </w:numPr>
              <w:spacing w:before="0" w:after="0"/>
              <w:rPr>
                <w:rFonts w:ascii="Times New Roman" w:hAnsi="Times New Roman"/>
                <w:sz w:val="16"/>
                <w:szCs w:val="16"/>
              </w:rPr>
            </w:pPr>
            <w:r w:rsidRPr="00695E52">
              <w:rPr>
                <w:rFonts w:ascii="Times New Roman" w:hAnsi="Times New Roman"/>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10618800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sz w:val="16"/>
                <w:szCs w:val="16"/>
              </w:rPr>
            </w:pPr>
          </w:p>
          <w:p w:rsidR="00695E52" w:rsidRPr="00695E52" w:rsidRDefault="00695E52" w:rsidP="00A40E39">
            <w:pPr>
              <w:jc w:val="center"/>
              <w:rPr>
                <w:sz w:val="16"/>
                <w:szCs w:val="16"/>
              </w:rPr>
            </w:pPr>
          </w:p>
          <w:p w:rsidR="00695E52" w:rsidRPr="00695E52" w:rsidRDefault="00695E52" w:rsidP="00A40E39">
            <w:pPr>
              <w:jc w:val="center"/>
              <w:rPr>
                <w:sz w:val="16"/>
                <w:szCs w:val="16"/>
              </w:rPr>
            </w:pPr>
          </w:p>
          <w:p w:rsidR="00695E52" w:rsidRPr="00695E52" w:rsidRDefault="00695E52" w:rsidP="00A40E39">
            <w:pPr>
              <w:jc w:val="center"/>
              <w:rPr>
                <w:sz w:val="16"/>
                <w:szCs w:val="16"/>
              </w:rPr>
            </w:pPr>
            <w:r w:rsidRPr="00695E52">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6"/>
              <w:keepNext/>
              <w:numPr>
                <w:ilvl w:val="5"/>
                <w:numId w:val="2"/>
              </w:numPr>
              <w:spacing w:before="0" w:after="0"/>
              <w:rPr>
                <w:rFonts w:ascii="Times New Roman" w:hAnsi="Times New Roman"/>
                <w:sz w:val="16"/>
                <w:szCs w:val="16"/>
              </w:rPr>
            </w:pPr>
            <w:r w:rsidRPr="00695E52">
              <w:rPr>
                <w:rFonts w:ascii="Times New Roman" w:hAnsi="Times New Roman"/>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695E52">
              <w:rPr>
                <w:rFonts w:ascii="Times New Roman" w:hAnsi="Times New Roman"/>
                <w:sz w:val="16"/>
                <w:szCs w:val="16"/>
                <w:vertAlign w:val="superscript"/>
              </w:rPr>
              <w:t xml:space="preserve">1 </w:t>
            </w:r>
            <w:r w:rsidRPr="00695E52">
              <w:rPr>
                <w:rFonts w:ascii="Times New Roman" w:hAnsi="Times New Roman"/>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10442300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 xml:space="preserve">  </w:t>
            </w:r>
          </w:p>
          <w:p w:rsidR="00695E52" w:rsidRPr="00695E52" w:rsidRDefault="00695E52" w:rsidP="00A40E39">
            <w:pPr>
              <w:rPr>
                <w:color w:val="000000"/>
                <w:sz w:val="16"/>
                <w:szCs w:val="16"/>
              </w:rPr>
            </w:pPr>
          </w:p>
          <w:p w:rsidR="00695E52" w:rsidRPr="00695E52" w:rsidRDefault="00695E52" w:rsidP="00A40E39">
            <w:pPr>
              <w:rPr>
                <w:color w:val="000000"/>
                <w:sz w:val="16"/>
                <w:szCs w:val="16"/>
              </w:rPr>
            </w:pPr>
          </w:p>
          <w:p w:rsidR="00695E52" w:rsidRPr="00695E52" w:rsidRDefault="00695E52" w:rsidP="00A40E39">
            <w:pPr>
              <w:rPr>
                <w:color w:val="000000"/>
                <w:sz w:val="16"/>
                <w:szCs w:val="16"/>
              </w:rPr>
            </w:pPr>
          </w:p>
          <w:p w:rsidR="00695E52" w:rsidRPr="00695E52" w:rsidRDefault="00695E52" w:rsidP="00A40E39">
            <w:pPr>
              <w:rPr>
                <w:color w:val="000000"/>
                <w:sz w:val="16"/>
                <w:szCs w:val="16"/>
              </w:rPr>
            </w:pPr>
          </w:p>
          <w:p w:rsidR="00695E52" w:rsidRPr="00695E52" w:rsidRDefault="00695E52" w:rsidP="00A40E39">
            <w:pPr>
              <w:rPr>
                <w:sz w:val="16"/>
                <w:szCs w:val="16"/>
              </w:rPr>
            </w:pPr>
            <w:r w:rsidRPr="00695E52">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24900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16400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695E52">
              <w:rPr>
                <w:color w:val="000000"/>
                <w:sz w:val="16"/>
                <w:szCs w:val="16"/>
                <w:vertAlign w:val="superscript"/>
              </w:rPr>
              <w:t>1</w:t>
            </w:r>
            <w:r w:rsidRPr="00695E52">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135200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7398200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7398200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tabs>
                <w:tab w:val="center" w:pos="525"/>
              </w:tabs>
              <w:jc w:val="center"/>
              <w:rPr>
                <w:sz w:val="16"/>
                <w:szCs w:val="16"/>
              </w:rPr>
            </w:pPr>
            <w:r w:rsidRPr="00695E52">
              <w:rPr>
                <w:sz w:val="16"/>
                <w:szCs w:val="16"/>
              </w:rPr>
              <w:t>2991600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31700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4994000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-619100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4"/>
              <w:numPr>
                <w:ilvl w:val="3"/>
                <w:numId w:val="2"/>
              </w:numPr>
              <w:suppressAutoHyphens/>
              <w:rPr>
                <w:sz w:val="16"/>
                <w:szCs w:val="16"/>
              </w:rPr>
            </w:pPr>
            <w:r w:rsidRPr="00695E52">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bCs/>
                <w:sz w:val="16"/>
                <w:szCs w:val="16"/>
              </w:rPr>
              <w:t>7506300</w:t>
            </w:r>
          </w:p>
        </w:tc>
      </w:tr>
      <w:tr w:rsidR="00695E52" w:rsidRPr="00695E52" w:rsidTr="00695E52">
        <w:trPr>
          <w:trHeight w:val="523"/>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
                <w:bCs/>
                <w:iCs/>
                <w:color w:val="000000"/>
                <w:sz w:val="16"/>
                <w:szCs w:val="16"/>
              </w:rPr>
            </w:pPr>
          </w:p>
          <w:p w:rsidR="00695E52" w:rsidRPr="00695E52" w:rsidRDefault="00695E52" w:rsidP="00A40E39">
            <w:pPr>
              <w:jc w:val="center"/>
              <w:rPr>
                <w:sz w:val="16"/>
                <w:szCs w:val="16"/>
              </w:rPr>
            </w:pPr>
            <w:r w:rsidRPr="00695E52">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Cs/>
                <w:sz w:val="16"/>
                <w:szCs w:val="16"/>
              </w:rPr>
              <w:t>3344000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Cs/>
                <w:color w:val="000000"/>
                <w:sz w:val="16"/>
                <w:szCs w:val="16"/>
              </w:rPr>
            </w:pPr>
          </w:p>
          <w:p w:rsidR="00695E52" w:rsidRPr="00695E52" w:rsidRDefault="00695E52" w:rsidP="00A40E39">
            <w:pPr>
              <w:jc w:val="center"/>
              <w:rPr>
                <w:sz w:val="16"/>
                <w:szCs w:val="16"/>
              </w:rPr>
            </w:pPr>
            <w:r w:rsidRPr="00695E52">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Cs/>
                <w:sz w:val="16"/>
                <w:szCs w:val="16"/>
              </w:rPr>
              <w:t>2740400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Cs/>
                <w:color w:val="000000"/>
                <w:sz w:val="16"/>
                <w:szCs w:val="16"/>
              </w:rPr>
            </w:pPr>
          </w:p>
          <w:p w:rsidR="00695E52" w:rsidRPr="00695E52" w:rsidRDefault="00695E52" w:rsidP="00A40E39">
            <w:pPr>
              <w:jc w:val="center"/>
              <w:rPr>
                <w:sz w:val="16"/>
                <w:szCs w:val="16"/>
              </w:rPr>
            </w:pPr>
            <w:r w:rsidRPr="00695E52">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Cs/>
                <w:sz w:val="16"/>
                <w:szCs w:val="16"/>
              </w:rPr>
              <w:t>2740400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Cs/>
                <w:iCs/>
                <w:color w:val="000000"/>
                <w:sz w:val="16"/>
                <w:szCs w:val="16"/>
              </w:rPr>
            </w:pPr>
          </w:p>
          <w:p w:rsidR="00695E52" w:rsidRPr="00695E52" w:rsidRDefault="00695E52" w:rsidP="00A40E39">
            <w:pPr>
              <w:jc w:val="center"/>
              <w:rPr>
                <w:sz w:val="16"/>
                <w:szCs w:val="16"/>
              </w:rPr>
            </w:pPr>
            <w:r w:rsidRPr="00695E52">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Cs/>
                <w:sz w:val="16"/>
                <w:szCs w:val="16"/>
              </w:rPr>
              <w:t>603600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Cs/>
                <w:color w:val="000000"/>
                <w:sz w:val="16"/>
                <w:szCs w:val="16"/>
              </w:rPr>
            </w:pPr>
          </w:p>
          <w:p w:rsidR="00695E52" w:rsidRPr="00695E52" w:rsidRDefault="00695E52" w:rsidP="00A40E39">
            <w:pPr>
              <w:jc w:val="center"/>
              <w:rPr>
                <w:sz w:val="16"/>
                <w:szCs w:val="16"/>
              </w:rPr>
            </w:pPr>
            <w:r w:rsidRPr="00695E52">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Cs/>
                <w:sz w:val="16"/>
                <w:szCs w:val="16"/>
              </w:rPr>
              <w:t>603600</w:t>
            </w:r>
          </w:p>
        </w:tc>
      </w:tr>
      <w:tr w:rsidR="00695E52" w:rsidRPr="00695E52" w:rsidTr="00695E52">
        <w:tc>
          <w:tcPr>
            <w:tcW w:w="0" w:type="auto"/>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1678000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1678000</w:t>
            </w:r>
          </w:p>
        </w:tc>
      </w:tr>
      <w:tr w:rsidR="00695E52" w:rsidRPr="00695E52" w:rsidTr="00695E52">
        <w:tc>
          <w:tcPr>
            <w:tcW w:w="0" w:type="auto"/>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2484300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2484300</w:t>
            </w:r>
          </w:p>
        </w:tc>
      </w:tr>
      <w:tr w:rsidR="00695E52" w:rsidRPr="00695E52" w:rsidTr="00695E52">
        <w:trPr>
          <w:trHeight w:val="769"/>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bCs/>
                <w:color w:val="000000"/>
                <w:sz w:val="16"/>
                <w:szCs w:val="16"/>
              </w:rPr>
              <w:t xml:space="preserve"> </w:t>
            </w:r>
          </w:p>
          <w:p w:rsidR="00695E52" w:rsidRPr="00695E52" w:rsidRDefault="00695E52" w:rsidP="00A40E39">
            <w:pPr>
              <w:jc w:val="center"/>
              <w:rPr>
                <w:b/>
                <w:bCs/>
                <w:color w:val="000000"/>
                <w:sz w:val="16"/>
                <w:szCs w:val="16"/>
              </w:rPr>
            </w:pPr>
          </w:p>
          <w:p w:rsidR="00695E52" w:rsidRPr="00695E52" w:rsidRDefault="00695E52" w:rsidP="00A40E39">
            <w:pPr>
              <w:jc w:val="center"/>
              <w:rPr>
                <w:sz w:val="16"/>
                <w:szCs w:val="16"/>
              </w:rPr>
            </w:pPr>
            <w:r w:rsidRPr="00695E52">
              <w:rPr>
                <w:b/>
                <w:bCs/>
                <w:color w:val="000000"/>
                <w:sz w:val="16"/>
                <w:szCs w:val="16"/>
              </w:rPr>
              <w:t>1 11 00000 00 0000 000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bCs/>
                <w:sz w:val="16"/>
                <w:szCs w:val="16"/>
              </w:rPr>
              <w:t>2539000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
                <w:bCs/>
                <w:color w:val="000000"/>
                <w:sz w:val="16"/>
                <w:szCs w:val="16"/>
              </w:rPr>
            </w:pPr>
          </w:p>
          <w:p w:rsidR="00695E52" w:rsidRPr="00695E52" w:rsidRDefault="00695E52" w:rsidP="00A40E39">
            <w:pPr>
              <w:jc w:val="center"/>
              <w:rPr>
                <w:b/>
                <w:bCs/>
                <w:color w:val="000000"/>
                <w:sz w:val="16"/>
                <w:szCs w:val="16"/>
              </w:rPr>
            </w:pPr>
          </w:p>
          <w:p w:rsidR="00695E52" w:rsidRPr="00695E52" w:rsidRDefault="00695E52" w:rsidP="00A40E39">
            <w:pPr>
              <w:jc w:val="center"/>
              <w:rPr>
                <w:b/>
                <w:bCs/>
                <w:color w:val="000000"/>
                <w:sz w:val="16"/>
                <w:szCs w:val="16"/>
              </w:rPr>
            </w:pPr>
          </w:p>
          <w:p w:rsidR="00695E52" w:rsidRPr="00695E52" w:rsidRDefault="00695E52" w:rsidP="00A40E39">
            <w:pPr>
              <w:jc w:val="center"/>
              <w:rPr>
                <w:b/>
                <w:bCs/>
                <w:color w:val="000000"/>
                <w:sz w:val="16"/>
                <w:szCs w:val="16"/>
              </w:rPr>
            </w:pPr>
          </w:p>
          <w:p w:rsidR="00695E52" w:rsidRPr="00695E52" w:rsidRDefault="00695E52" w:rsidP="00A40E39">
            <w:pPr>
              <w:jc w:val="center"/>
              <w:rPr>
                <w:sz w:val="16"/>
                <w:szCs w:val="16"/>
              </w:rPr>
            </w:pPr>
            <w:r w:rsidRPr="00695E52">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210"/>
              <w:jc w:val="both"/>
              <w:rPr>
                <w:rFonts w:ascii="Times New Roman" w:hAnsi="Times New Roman"/>
                <w:sz w:val="16"/>
                <w:szCs w:val="16"/>
              </w:rPr>
            </w:pPr>
            <w:r w:rsidRPr="00695E52">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2300000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210"/>
              <w:jc w:val="both"/>
              <w:rPr>
                <w:rFonts w:ascii="Times New Roman" w:hAnsi="Times New Roman"/>
                <w:sz w:val="16"/>
                <w:szCs w:val="16"/>
              </w:rPr>
            </w:pPr>
            <w:r w:rsidRPr="00695E52">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2300000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210"/>
              <w:jc w:val="both"/>
              <w:rPr>
                <w:rFonts w:ascii="Times New Roman" w:hAnsi="Times New Roman"/>
                <w:sz w:val="16"/>
                <w:szCs w:val="16"/>
              </w:rPr>
            </w:pPr>
            <w:r w:rsidRPr="00695E52">
              <w:rPr>
                <w:rFonts w:ascii="Times New Roman" w:hAnsi="Times New Roman"/>
                <w:sz w:val="16"/>
                <w:szCs w:val="16"/>
              </w:rPr>
              <w:lastRenderedPageBreak/>
              <w:t xml:space="preserve">Доходы, получаемые в виде арендной платы за земельные участки, государственная собственность на </w:t>
            </w:r>
            <w:r w:rsidRPr="00695E52">
              <w:rPr>
                <w:rFonts w:ascii="Times New Roman" w:hAnsi="Times New Roman"/>
                <w:sz w:val="16"/>
                <w:szCs w:val="16"/>
              </w:rPr>
              <w:lastRenderedPageBreak/>
              <w:t>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lastRenderedPageBreak/>
              <w:t>2300000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239000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239000</w:t>
            </w:r>
          </w:p>
        </w:tc>
      </w:tr>
      <w:tr w:rsidR="00695E52" w:rsidRPr="00695E52" w:rsidTr="00695E52">
        <w:trPr>
          <w:trHeight w:val="240"/>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4"/>
              <w:numPr>
                <w:ilvl w:val="3"/>
                <w:numId w:val="2"/>
              </w:numPr>
              <w:suppressAutoHyphens/>
              <w:jc w:val="center"/>
              <w:rPr>
                <w:sz w:val="16"/>
                <w:szCs w:val="16"/>
              </w:rPr>
            </w:pPr>
            <w:r w:rsidRPr="00695E52">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bCs/>
                <w:sz w:val="16"/>
                <w:szCs w:val="16"/>
              </w:rPr>
              <w:t>217400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217400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sz w:val="16"/>
                <w:szCs w:val="16"/>
              </w:rPr>
              <w:t>42200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175200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
                <w:bCs/>
                <w:color w:val="000000"/>
                <w:sz w:val="16"/>
                <w:szCs w:val="16"/>
              </w:rPr>
            </w:pPr>
          </w:p>
          <w:p w:rsidR="00695E52" w:rsidRPr="00695E52" w:rsidRDefault="00695E52" w:rsidP="00A40E39">
            <w:pPr>
              <w:jc w:val="center"/>
              <w:rPr>
                <w:sz w:val="16"/>
                <w:szCs w:val="16"/>
              </w:rPr>
            </w:pPr>
            <w:r w:rsidRPr="00695E52">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4"/>
              <w:numPr>
                <w:ilvl w:val="3"/>
                <w:numId w:val="2"/>
              </w:numPr>
              <w:suppressAutoHyphens/>
              <w:rPr>
                <w:sz w:val="16"/>
                <w:szCs w:val="16"/>
              </w:rPr>
            </w:pPr>
            <w:r w:rsidRPr="00695E52">
              <w:rPr>
                <w:sz w:val="16"/>
                <w:szCs w:val="16"/>
              </w:rPr>
              <w:t>ДОХОДЫ ОТ ОКАЗАНИЯ ПЛАТНЫХ УСЛУГ (РАБОТ)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b/>
                <w:bCs/>
                <w:sz w:val="16"/>
                <w:szCs w:val="16"/>
              </w:rPr>
            </w:pPr>
          </w:p>
          <w:p w:rsidR="00695E52" w:rsidRPr="00695E52" w:rsidRDefault="00695E52" w:rsidP="00A40E39">
            <w:pPr>
              <w:tabs>
                <w:tab w:val="center" w:pos="525"/>
              </w:tabs>
              <w:jc w:val="center"/>
              <w:rPr>
                <w:sz w:val="16"/>
                <w:szCs w:val="16"/>
              </w:rPr>
            </w:pPr>
            <w:r w:rsidRPr="00695E52">
              <w:rPr>
                <w:b/>
                <w:sz w:val="16"/>
                <w:szCs w:val="16"/>
              </w:rPr>
              <w:t>7820372</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7800372</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7800372</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highlight w:val="red"/>
              </w:rPr>
            </w:pPr>
          </w:p>
          <w:p w:rsidR="00695E52" w:rsidRPr="00695E52" w:rsidRDefault="00695E52" w:rsidP="00A40E39">
            <w:pPr>
              <w:jc w:val="center"/>
              <w:rPr>
                <w:sz w:val="16"/>
                <w:szCs w:val="16"/>
              </w:rPr>
            </w:pPr>
            <w:r w:rsidRPr="00695E52">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sz w:val="16"/>
                <w:szCs w:val="16"/>
              </w:rPr>
              <w:t>7800372</w:t>
            </w:r>
          </w:p>
        </w:tc>
      </w:tr>
      <w:tr w:rsidR="00695E52" w:rsidRPr="00695E52" w:rsidTr="00695E52">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sz w:val="16"/>
                <w:szCs w:val="16"/>
              </w:rPr>
            </w:pPr>
            <w:r w:rsidRPr="00695E52">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20000</w:t>
            </w:r>
          </w:p>
        </w:tc>
      </w:tr>
      <w:tr w:rsidR="00695E52" w:rsidRPr="00695E52" w:rsidTr="00695E52">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sz w:val="16"/>
                <w:szCs w:val="16"/>
              </w:rPr>
            </w:pPr>
            <w:r w:rsidRPr="00695E52">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both"/>
              <w:rPr>
                <w:sz w:val="16"/>
                <w:szCs w:val="16"/>
              </w:rPr>
            </w:pPr>
            <w:r w:rsidRPr="00695E52">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20000</w:t>
            </w:r>
          </w:p>
        </w:tc>
      </w:tr>
      <w:tr w:rsidR="00695E52" w:rsidRPr="00695E52" w:rsidTr="00695E52">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sz w:val="16"/>
                <w:szCs w:val="16"/>
              </w:rPr>
            </w:pPr>
            <w:r w:rsidRPr="00695E52">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both"/>
              <w:rPr>
                <w:sz w:val="16"/>
                <w:szCs w:val="16"/>
              </w:rPr>
            </w:pPr>
            <w:r w:rsidRPr="00695E52">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20000</w:t>
            </w:r>
          </w:p>
        </w:tc>
      </w:tr>
      <w:tr w:rsidR="00695E52" w:rsidRPr="00695E52" w:rsidTr="00695E52">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4"/>
              <w:numPr>
                <w:ilvl w:val="3"/>
                <w:numId w:val="2"/>
              </w:numPr>
              <w:suppressAutoHyphens/>
              <w:rPr>
                <w:sz w:val="16"/>
                <w:szCs w:val="16"/>
              </w:rPr>
            </w:pPr>
            <w:r w:rsidRPr="00695E52">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b/>
                <w:bCs/>
                <w:sz w:val="16"/>
                <w:szCs w:val="16"/>
              </w:rPr>
            </w:pPr>
          </w:p>
          <w:p w:rsidR="00695E52" w:rsidRPr="00695E52" w:rsidRDefault="00695E52" w:rsidP="00A40E39">
            <w:pPr>
              <w:jc w:val="center"/>
              <w:rPr>
                <w:sz w:val="16"/>
                <w:szCs w:val="16"/>
              </w:rPr>
            </w:pPr>
            <w:r w:rsidRPr="00695E52">
              <w:rPr>
                <w:b/>
                <w:bCs/>
                <w:sz w:val="16"/>
                <w:szCs w:val="16"/>
              </w:rPr>
              <w:t>1269000</w:t>
            </w:r>
          </w:p>
        </w:tc>
      </w:tr>
      <w:tr w:rsidR="00695E52" w:rsidRPr="00695E52" w:rsidTr="00695E52">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bCs/>
                <w:color w:val="000000"/>
                <w:sz w:val="16"/>
                <w:szCs w:val="16"/>
              </w:rPr>
            </w:pPr>
          </w:p>
          <w:p w:rsidR="00695E52" w:rsidRPr="00695E52" w:rsidRDefault="00695E52" w:rsidP="00A40E39">
            <w:pPr>
              <w:rPr>
                <w:b/>
                <w:bCs/>
                <w:color w:val="000000"/>
                <w:sz w:val="16"/>
                <w:szCs w:val="16"/>
              </w:rPr>
            </w:pPr>
          </w:p>
          <w:p w:rsidR="00695E52" w:rsidRPr="00695E52" w:rsidRDefault="00695E52" w:rsidP="00A40E39">
            <w:pPr>
              <w:jc w:val="center"/>
              <w:rPr>
                <w:sz w:val="16"/>
                <w:szCs w:val="16"/>
              </w:rPr>
            </w:pPr>
            <w:r w:rsidRPr="00695E52">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rPr>
                <w:sz w:val="16"/>
                <w:szCs w:val="16"/>
              </w:rPr>
            </w:pPr>
            <w:r w:rsidRPr="00695E52">
              <w:rPr>
                <w:bCs/>
                <w:sz w:val="16"/>
                <w:szCs w:val="16"/>
              </w:rPr>
              <w:t xml:space="preserve">       469000</w:t>
            </w:r>
          </w:p>
        </w:tc>
      </w:tr>
      <w:tr w:rsidR="00695E52" w:rsidRPr="00695E52" w:rsidTr="00695E52">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p w:rsidR="00695E52" w:rsidRPr="00695E52" w:rsidRDefault="00695E52" w:rsidP="00A40E39">
            <w:pPr>
              <w:jc w:val="center"/>
              <w:rPr>
                <w:bCs/>
                <w:sz w:val="16"/>
                <w:szCs w:val="16"/>
              </w:rPr>
            </w:pPr>
          </w:p>
          <w:p w:rsidR="00695E52" w:rsidRPr="00695E52" w:rsidRDefault="00695E52" w:rsidP="00A40E39">
            <w:pPr>
              <w:jc w:val="center"/>
              <w:rPr>
                <w:bCs/>
                <w:sz w:val="16"/>
                <w:szCs w:val="16"/>
              </w:rPr>
            </w:pPr>
          </w:p>
          <w:p w:rsidR="00695E52" w:rsidRPr="00695E52" w:rsidRDefault="00695E52" w:rsidP="00A40E39">
            <w:pPr>
              <w:jc w:val="center"/>
              <w:rPr>
                <w:bCs/>
                <w:sz w:val="16"/>
                <w:szCs w:val="16"/>
              </w:rPr>
            </w:pPr>
          </w:p>
          <w:p w:rsidR="00695E52" w:rsidRPr="00695E52" w:rsidRDefault="00695E52" w:rsidP="00A40E39">
            <w:pPr>
              <w:jc w:val="center"/>
              <w:rPr>
                <w:sz w:val="16"/>
                <w:szCs w:val="16"/>
              </w:rPr>
            </w:pPr>
            <w:r w:rsidRPr="00695E52">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 xml:space="preserve">Доходы от реализации имущества, находящегося в собственности муниципальных районов </w:t>
            </w:r>
            <w:r w:rsidRPr="00695E52">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695E52">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Cs/>
                <w:sz w:val="16"/>
                <w:szCs w:val="16"/>
              </w:rPr>
              <w:t>424000</w:t>
            </w:r>
          </w:p>
        </w:tc>
      </w:tr>
      <w:tr w:rsidR="00695E52" w:rsidRPr="00695E52" w:rsidTr="00695E52">
        <w:trPr>
          <w:trHeight w:val="475"/>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Cs/>
                <w:color w:val="000000"/>
                <w:sz w:val="16"/>
                <w:szCs w:val="16"/>
              </w:rPr>
            </w:pPr>
          </w:p>
          <w:p w:rsidR="00695E52" w:rsidRPr="00695E52" w:rsidRDefault="00695E52" w:rsidP="00A40E39">
            <w:pPr>
              <w:jc w:val="center"/>
              <w:rPr>
                <w:bCs/>
                <w:color w:val="000000"/>
                <w:sz w:val="16"/>
                <w:szCs w:val="16"/>
              </w:rPr>
            </w:pPr>
          </w:p>
          <w:p w:rsidR="00695E52" w:rsidRPr="00695E52" w:rsidRDefault="00695E52" w:rsidP="00A40E39">
            <w:pPr>
              <w:jc w:val="center"/>
              <w:rPr>
                <w:bCs/>
                <w:color w:val="000000"/>
                <w:sz w:val="16"/>
                <w:szCs w:val="16"/>
              </w:rPr>
            </w:pPr>
          </w:p>
          <w:p w:rsidR="00695E52" w:rsidRPr="00695E52" w:rsidRDefault="00695E52" w:rsidP="00A40E39">
            <w:pPr>
              <w:jc w:val="center"/>
              <w:rPr>
                <w:bCs/>
                <w:color w:val="000000"/>
                <w:sz w:val="16"/>
                <w:szCs w:val="16"/>
              </w:rPr>
            </w:pPr>
          </w:p>
          <w:p w:rsidR="00695E52" w:rsidRPr="00695E52" w:rsidRDefault="00695E52" w:rsidP="00A40E39">
            <w:pPr>
              <w:jc w:val="center"/>
              <w:rPr>
                <w:sz w:val="16"/>
                <w:szCs w:val="16"/>
              </w:rPr>
            </w:pPr>
            <w:r w:rsidRPr="00695E52">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Cs/>
                <w:sz w:val="16"/>
                <w:szCs w:val="16"/>
              </w:rPr>
              <w:t>424000</w:t>
            </w:r>
          </w:p>
        </w:tc>
      </w:tr>
      <w:tr w:rsidR="00695E52" w:rsidRPr="00695E52" w:rsidTr="00695E52">
        <w:trPr>
          <w:trHeight w:val="530"/>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Cs/>
                <w:color w:val="000000"/>
                <w:sz w:val="16"/>
                <w:szCs w:val="16"/>
              </w:rPr>
            </w:pPr>
          </w:p>
          <w:p w:rsidR="00695E52" w:rsidRPr="00695E52" w:rsidRDefault="00695E52" w:rsidP="00A40E39">
            <w:pPr>
              <w:jc w:val="center"/>
              <w:rPr>
                <w:bCs/>
                <w:color w:val="000000"/>
                <w:sz w:val="16"/>
                <w:szCs w:val="16"/>
              </w:rPr>
            </w:pPr>
          </w:p>
          <w:p w:rsidR="00695E52" w:rsidRPr="00695E52" w:rsidRDefault="00695E52" w:rsidP="00A40E39">
            <w:pPr>
              <w:jc w:val="center"/>
              <w:rPr>
                <w:bCs/>
                <w:color w:val="000000"/>
                <w:sz w:val="16"/>
                <w:szCs w:val="16"/>
              </w:rPr>
            </w:pPr>
          </w:p>
          <w:p w:rsidR="00695E52" w:rsidRPr="00695E52" w:rsidRDefault="00695E52" w:rsidP="00A40E39">
            <w:pPr>
              <w:jc w:val="center"/>
              <w:rPr>
                <w:bCs/>
                <w:color w:val="000000"/>
                <w:sz w:val="16"/>
                <w:szCs w:val="16"/>
              </w:rPr>
            </w:pPr>
          </w:p>
          <w:p w:rsidR="00695E52" w:rsidRPr="00695E52" w:rsidRDefault="00695E52" w:rsidP="00A40E39">
            <w:pPr>
              <w:jc w:val="center"/>
              <w:rPr>
                <w:sz w:val="16"/>
                <w:szCs w:val="16"/>
              </w:rPr>
            </w:pPr>
            <w:r w:rsidRPr="00695E52">
              <w:rPr>
                <w:color w:val="000000"/>
                <w:sz w:val="16"/>
                <w:szCs w:val="16"/>
              </w:rPr>
              <w:t>1 14 02050 05 0000 440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sz w:val="16"/>
                <w:szCs w:val="16"/>
              </w:rPr>
              <w:t>45000</w:t>
            </w:r>
          </w:p>
        </w:tc>
      </w:tr>
      <w:tr w:rsidR="00695E52" w:rsidRPr="00695E52" w:rsidTr="00695E52">
        <w:trPr>
          <w:trHeight w:val="781"/>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1 14 02053 05 0000 440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sz w:val="16"/>
                <w:szCs w:val="16"/>
              </w:rPr>
              <w:t>45000</w:t>
            </w:r>
          </w:p>
        </w:tc>
      </w:tr>
      <w:tr w:rsidR="00695E52" w:rsidRPr="00695E52" w:rsidTr="00695E52">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rPr>
                <w:sz w:val="16"/>
                <w:szCs w:val="16"/>
              </w:rPr>
            </w:pPr>
          </w:p>
          <w:p w:rsidR="00695E52" w:rsidRPr="00695E52" w:rsidRDefault="00695E52" w:rsidP="00A40E39">
            <w:pPr>
              <w:jc w:val="center"/>
              <w:rPr>
                <w:sz w:val="16"/>
                <w:szCs w:val="16"/>
              </w:rPr>
            </w:pPr>
            <w:r w:rsidRPr="00695E52">
              <w:rPr>
                <w:sz w:val="16"/>
                <w:szCs w:val="16"/>
              </w:rPr>
              <w:t>800000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sz w:val="16"/>
                <w:szCs w:val="16"/>
              </w:rPr>
              <w:t>800000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sz w:val="16"/>
                <w:szCs w:val="16"/>
              </w:rPr>
              <w:t>800000</w:t>
            </w:r>
          </w:p>
        </w:tc>
      </w:tr>
      <w:tr w:rsidR="00695E52" w:rsidRPr="00695E52" w:rsidTr="00695E52">
        <w:trPr>
          <w:trHeight w:val="218"/>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4"/>
              <w:numPr>
                <w:ilvl w:val="3"/>
                <w:numId w:val="2"/>
              </w:numPr>
              <w:suppressAutoHyphens/>
              <w:rPr>
                <w:sz w:val="16"/>
                <w:szCs w:val="16"/>
              </w:rPr>
            </w:pPr>
            <w:r w:rsidRPr="00695E52">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tabs>
                <w:tab w:val="center" w:pos="526"/>
              </w:tabs>
              <w:jc w:val="center"/>
              <w:rPr>
                <w:sz w:val="16"/>
                <w:szCs w:val="16"/>
              </w:rPr>
            </w:pPr>
            <w:r w:rsidRPr="00695E52">
              <w:rPr>
                <w:b/>
                <w:bCs/>
                <w:sz w:val="16"/>
                <w:szCs w:val="16"/>
              </w:rPr>
              <w:t>284000</w:t>
            </w:r>
          </w:p>
        </w:tc>
      </w:tr>
      <w:tr w:rsidR="00695E52" w:rsidRPr="00695E52" w:rsidTr="00695E52">
        <w:trPr>
          <w:trHeight w:val="306"/>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
                <w:bCs/>
                <w:color w:val="000000"/>
                <w:sz w:val="16"/>
                <w:szCs w:val="16"/>
              </w:rPr>
            </w:pPr>
          </w:p>
          <w:p w:rsidR="00695E52" w:rsidRPr="00695E52" w:rsidRDefault="00695E52" w:rsidP="00A40E39">
            <w:pPr>
              <w:jc w:val="center"/>
              <w:rPr>
                <w:sz w:val="16"/>
                <w:szCs w:val="16"/>
              </w:rPr>
            </w:pPr>
            <w:r w:rsidRPr="00695E52">
              <w:rPr>
                <w:color w:val="000000"/>
                <w:sz w:val="16"/>
                <w:szCs w:val="16"/>
              </w:rPr>
              <w:t xml:space="preserve">1 16 03000 00 0000 </w:t>
            </w:r>
            <w:r w:rsidRPr="00695E52">
              <w:rPr>
                <w:color w:val="000000"/>
                <w:sz w:val="16"/>
                <w:szCs w:val="16"/>
              </w:rPr>
              <w:lastRenderedPageBreak/>
              <w:t>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4"/>
              <w:numPr>
                <w:ilvl w:val="3"/>
                <w:numId w:val="2"/>
              </w:numPr>
              <w:suppressAutoHyphens/>
              <w:jc w:val="both"/>
              <w:rPr>
                <w:sz w:val="16"/>
                <w:szCs w:val="16"/>
              </w:rPr>
            </w:pPr>
            <w:r w:rsidRPr="00695E52">
              <w:rPr>
                <w:sz w:val="16"/>
                <w:szCs w:val="16"/>
              </w:rPr>
              <w:lastRenderedPageBreak/>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34000</w:t>
            </w:r>
          </w:p>
        </w:tc>
      </w:tr>
      <w:tr w:rsidR="00695E52" w:rsidRPr="00695E52" w:rsidTr="00695E52">
        <w:trPr>
          <w:trHeight w:val="996"/>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rPr>
                <w:color w:val="000000"/>
                <w:sz w:val="16"/>
                <w:szCs w:val="16"/>
              </w:rPr>
            </w:pPr>
          </w:p>
          <w:p w:rsidR="00695E52" w:rsidRPr="00695E52" w:rsidRDefault="00695E52" w:rsidP="00A40E39">
            <w:pPr>
              <w:rPr>
                <w:color w:val="000000"/>
                <w:sz w:val="16"/>
                <w:szCs w:val="16"/>
              </w:rPr>
            </w:pPr>
          </w:p>
          <w:p w:rsidR="00695E52" w:rsidRPr="00695E52" w:rsidRDefault="00695E52" w:rsidP="00A40E39">
            <w:pPr>
              <w:jc w:val="center"/>
              <w:rPr>
                <w:sz w:val="16"/>
                <w:szCs w:val="16"/>
              </w:rPr>
            </w:pPr>
            <w:r w:rsidRPr="00695E52">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4"/>
              <w:numPr>
                <w:ilvl w:val="3"/>
                <w:numId w:val="2"/>
              </w:numPr>
              <w:suppressAutoHyphens/>
              <w:jc w:val="both"/>
              <w:rPr>
                <w:sz w:val="16"/>
                <w:szCs w:val="16"/>
              </w:rPr>
            </w:pPr>
            <w:r w:rsidRPr="00695E52">
              <w:rPr>
                <w:sz w:val="16"/>
                <w:szCs w:val="16"/>
              </w:rPr>
              <w:t>Денежные взыскания (штрафы) за нарушение законодательства о налогах и сборах, предусмотренные статьями 116, 118,  статьей 119.1, 119.2, пунктами 1 и 2 статьи 120, статьями 125, 126,126.1, 128, 129, 129.1,129.4, 132, 133, 134, 135, 135.1,135.2</w:t>
            </w:r>
            <w:r w:rsidRPr="00695E52">
              <w:rPr>
                <w:sz w:val="16"/>
                <w:szCs w:val="16"/>
                <w:vertAlign w:val="superscript"/>
              </w:rPr>
              <w:t xml:space="preserve"> </w:t>
            </w:r>
            <w:r w:rsidRPr="00695E52">
              <w:rPr>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sz w:val="16"/>
                <w:szCs w:val="16"/>
              </w:rPr>
            </w:pPr>
          </w:p>
          <w:p w:rsidR="00695E52" w:rsidRPr="00695E52" w:rsidRDefault="00695E52" w:rsidP="00A40E39">
            <w:pPr>
              <w:jc w:val="center"/>
              <w:rPr>
                <w:sz w:val="16"/>
                <w:szCs w:val="16"/>
              </w:rPr>
            </w:pPr>
          </w:p>
          <w:p w:rsidR="00695E52" w:rsidRPr="00695E52" w:rsidRDefault="00695E52" w:rsidP="00A40E39">
            <w:pPr>
              <w:jc w:val="center"/>
              <w:rPr>
                <w:sz w:val="16"/>
                <w:szCs w:val="16"/>
              </w:rPr>
            </w:pPr>
            <w:r w:rsidRPr="00695E52">
              <w:rPr>
                <w:sz w:val="16"/>
                <w:szCs w:val="16"/>
              </w:rPr>
              <w:t>33000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sz w:val="16"/>
                <w:szCs w:val="16"/>
              </w:rPr>
              <w:t>1000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64000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64000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64000</w:t>
            </w:r>
          </w:p>
        </w:tc>
      </w:tr>
      <w:tr w:rsidR="00695E52" w:rsidRPr="00695E52" w:rsidTr="00695E52">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sz w:val="16"/>
                <w:szCs w:val="16"/>
              </w:rPr>
              <w:t>56000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sz w:val="16"/>
                <w:szCs w:val="16"/>
              </w:rPr>
              <w:t>56000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sz w:val="16"/>
                <w:szCs w:val="16"/>
              </w:rPr>
            </w:pPr>
            <w:r w:rsidRPr="00695E52">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695E52">
            <w:pPr>
              <w:pStyle w:val="5"/>
              <w:keepNext/>
              <w:numPr>
                <w:ilvl w:val="4"/>
                <w:numId w:val="2"/>
              </w:numPr>
              <w:spacing w:before="0" w:after="0"/>
              <w:jc w:val="both"/>
              <w:rPr>
                <w:rFonts w:ascii="Times New Roman" w:hAnsi="Times New Roman"/>
                <w:sz w:val="16"/>
                <w:szCs w:val="16"/>
              </w:rPr>
            </w:pPr>
            <w:r w:rsidRPr="00695E52">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85000</w:t>
            </w:r>
          </w:p>
        </w:tc>
      </w:tr>
      <w:tr w:rsidR="00695E52" w:rsidRPr="00695E52" w:rsidTr="00695E52">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sz w:val="16"/>
                <w:szCs w:val="16"/>
              </w:rPr>
            </w:pPr>
            <w:r w:rsidRPr="00695E52">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695E52" w:rsidRPr="00695E52" w:rsidRDefault="00695E52" w:rsidP="00695E52">
            <w:pPr>
              <w:pStyle w:val="5"/>
              <w:keepNext/>
              <w:numPr>
                <w:ilvl w:val="4"/>
                <w:numId w:val="2"/>
              </w:numPr>
              <w:spacing w:before="0" w:after="0"/>
              <w:jc w:val="both"/>
              <w:rPr>
                <w:rFonts w:ascii="Times New Roman" w:hAnsi="Times New Roman"/>
                <w:sz w:val="16"/>
                <w:szCs w:val="16"/>
              </w:rPr>
            </w:pPr>
            <w:r w:rsidRPr="00695E52">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sz w:val="16"/>
                <w:szCs w:val="16"/>
              </w:rPr>
            </w:pPr>
          </w:p>
          <w:p w:rsidR="00695E52" w:rsidRPr="00695E52" w:rsidRDefault="00695E52" w:rsidP="00A40E39">
            <w:pPr>
              <w:jc w:val="center"/>
              <w:rPr>
                <w:sz w:val="16"/>
                <w:szCs w:val="16"/>
              </w:rPr>
            </w:pPr>
            <w:r w:rsidRPr="00695E52">
              <w:rPr>
                <w:sz w:val="16"/>
                <w:szCs w:val="16"/>
              </w:rPr>
              <w:t>85000</w:t>
            </w:r>
          </w:p>
        </w:tc>
      </w:tr>
      <w:tr w:rsidR="00695E52" w:rsidRPr="00695E52" w:rsidTr="00695E52">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695E52" w:rsidRPr="00695E52" w:rsidRDefault="00695E52" w:rsidP="00695E52">
            <w:pPr>
              <w:pStyle w:val="5"/>
              <w:keepNext/>
              <w:numPr>
                <w:ilvl w:val="4"/>
                <w:numId w:val="2"/>
              </w:numPr>
              <w:spacing w:before="0" w:after="0"/>
              <w:jc w:val="both"/>
              <w:rPr>
                <w:rFonts w:ascii="Times New Roman" w:hAnsi="Times New Roman"/>
                <w:sz w:val="16"/>
                <w:szCs w:val="16"/>
              </w:rPr>
            </w:pPr>
            <w:r w:rsidRPr="00695E52">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45000</w:t>
            </w:r>
          </w:p>
        </w:tc>
      </w:tr>
      <w:tr w:rsidR="00695E52" w:rsidRPr="00695E52" w:rsidTr="00695E52">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45000</w:t>
            </w:r>
          </w:p>
        </w:tc>
      </w:tr>
      <w:tr w:rsidR="00695E52" w:rsidRPr="00695E52" w:rsidTr="00695E52">
        <w:trPr>
          <w:trHeight w:val="298"/>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sz w:val="16"/>
                <w:szCs w:val="16"/>
                <w:highlight w:val="white"/>
              </w:rPr>
              <w:t>165496003,50</w:t>
            </w:r>
          </w:p>
        </w:tc>
      </w:tr>
      <w:tr w:rsidR="00695E52" w:rsidRPr="00695E52" w:rsidTr="00695E52">
        <w:trPr>
          <w:trHeight w:val="450"/>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
                <w:color w:val="000000"/>
                <w:sz w:val="16"/>
                <w:szCs w:val="16"/>
                <w:highlight w:val="yellow"/>
              </w:rPr>
            </w:pPr>
          </w:p>
          <w:p w:rsidR="00695E52" w:rsidRPr="00695E52" w:rsidRDefault="00695E52" w:rsidP="00A40E39">
            <w:pPr>
              <w:jc w:val="center"/>
              <w:rPr>
                <w:sz w:val="16"/>
                <w:szCs w:val="16"/>
              </w:rPr>
            </w:pPr>
            <w:r w:rsidRPr="00695E52">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b/>
                <w:sz w:val="16"/>
                <w:szCs w:val="16"/>
                <w:highlight w:val="white"/>
              </w:rPr>
              <w:t>139312661</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2 02 10000 00 0000 151</w:t>
            </w:r>
          </w:p>
        </w:tc>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both"/>
              <w:rPr>
                <w:sz w:val="16"/>
                <w:szCs w:val="16"/>
              </w:rPr>
            </w:pPr>
            <w:r w:rsidRPr="00695E52">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40040000</w:t>
            </w:r>
          </w:p>
        </w:tc>
      </w:tr>
      <w:tr w:rsidR="00695E52" w:rsidRPr="00695E52" w:rsidTr="00695E52">
        <w:trPr>
          <w:trHeight w:val="270"/>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2 02 15001 00 0000 151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29087000</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2 02 15001 05 0000 151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29087000</w:t>
            </w:r>
          </w:p>
        </w:tc>
      </w:tr>
      <w:tr w:rsidR="00695E52" w:rsidRPr="00695E52" w:rsidTr="00695E52">
        <w:trPr>
          <w:trHeight w:val="334"/>
        </w:trPr>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2 02 15002 00 0000 151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10953000</w:t>
            </w:r>
          </w:p>
        </w:tc>
      </w:tr>
      <w:tr w:rsidR="00695E52" w:rsidRPr="00695E52" w:rsidTr="00695E52">
        <w:trPr>
          <w:trHeight w:val="334"/>
        </w:trPr>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2 02 15002 05 0000 151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10953000</w:t>
            </w:r>
          </w:p>
        </w:tc>
      </w:tr>
      <w:tr w:rsidR="00695E52" w:rsidRPr="00695E52" w:rsidTr="00695E52">
        <w:trPr>
          <w:trHeight w:val="334"/>
        </w:trPr>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2 02 20000 00 0000 151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highlight w:val="white"/>
              </w:rPr>
              <w:t>11805709</w:t>
            </w:r>
          </w:p>
        </w:tc>
      </w:tr>
      <w:tr w:rsidR="00695E52" w:rsidRPr="00695E52" w:rsidTr="00695E52">
        <w:trPr>
          <w:trHeight w:val="334"/>
        </w:trPr>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2 02 20216 00 0000 151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2000000</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2 02 20216 05 0000 151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2000000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2 02 25027 00 0000 151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70000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2 02 25027 05 0000 151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70000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 xml:space="preserve">2 02 20077 00 0000 </w:t>
            </w:r>
            <w:r w:rsidRPr="00695E52">
              <w:rPr>
                <w:color w:val="000000"/>
                <w:sz w:val="16"/>
                <w:szCs w:val="16"/>
              </w:rPr>
              <w:lastRenderedPageBreak/>
              <w:t>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lastRenderedPageBreak/>
              <w:t>Субсидии бюджетам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sz w:val="16"/>
                <w:szCs w:val="16"/>
              </w:rPr>
              <w:t>6718300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2 02 20077 05 0000 151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sz w:val="16"/>
                <w:szCs w:val="16"/>
              </w:rPr>
              <w:t>6718300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2 02 25097 00 0000 151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854050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2 02 25097 05 0000 151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854050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2 02 25467 00 0000 151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863159</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2 02 25467 05 0000 151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863159</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2 02 29999 00 0000 151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Прочие субсидии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1300200</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2 02 29999 05 0000 151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1300200</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2 02 30000 00 0000 151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87057382</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2 02 30024 00 0000 151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82097355</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2 02 30024 05 0000 151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82097355</w:t>
            </w:r>
          </w:p>
        </w:tc>
      </w:tr>
      <w:tr w:rsidR="00695E52" w:rsidRPr="00695E52" w:rsidTr="00695E52">
        <w:trPr>
          <w:trHeight w:val="334"/>
        </w:trPr>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snapToGrid w:val="0"/>
              <w:jc w:val="center"/>
              <w:rPr>
                <w:color w:val="000000"/>
                <w:sz w:val="16"/>
                <w:szCs w:val="16"/>
              </w:rPr>
            </w:pPr>
          </w:p>
          <w:p w:rsidR="00695E52" w:rsidRPr="00695E52" w:rsidRDefault="00695E52" w:rsidP="00A40E39">
            <w:pPr>
              <w:snapToGrid w:val="0"/>
              <w:jc w:val="center"/>
              <w:rPr>
                <w:sz w:val="16"/>
                <w:szCs w:val="16"/>
              </w:rPr>
            </w:pPr>
            <w:r w:rsidRPr="00695E52">
              <w:rPr>
                <w:color w:val="000000"/>
                <w:sz w:val="16"/>
                <w:szCs w:val="16"/>
              </w:rPr>
              <w:t>2 02 35120 00 0000 151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8800</w:t>
            </w:r>
          </w:p>
        </w:tc>
      </w:tr>
      <w:tr w:rsidR="00695E52" w:rsidRPr="00695E52" w:rsidTr="00695E52">
        <w:trPr>
          <w:trHeight w:val="334"/>
        </w:trPr>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snapToGrid w:val="0"/>
              <w:jc w:val="center"/>
              <w:rPr>
                <w:color w:val="000000"/>
                <w:sz w:val="16"/>
                <w:szCs w:val="16"/>
              </w:rPr>
            </w:pPr>
          </w:p>
          <w:p w:rsidR="00695E52" w:rsidRPr="00695E52" w:rsidRDefault="00695E52" w:rsidP="00A40E39">
            <w:pPr>
              <w:snapToGrid w:val="0"/>
              <w:jc w:val="center"/>
              <w:rPr>
                <w:color w:val="000000"/>
                <w:sz w:val="16"/>
                <w:szCs w:val="16"/>
              </w:rPr>
            </w:pPr>
          </w:p>
          <w:p w:rsidR="00695E52" w:rsidRPr="00695E52" w:rsidRDefault="00695E52" w:rsidP="00A40E39">
            <w:pPr>
              <w:snapToGrid w:val="0"/>
              <w:jc w:val="center"/>
              <w:rPr>
                <w:sz w:val="16"/>
                <w:szCs w:val="16"/>
              </w:rPr>
            </w:pPr>
            <w:r w:rsidRPr="00695E52">
              <w:rPr>
                <w:color w:val="000000"/>
                <w:sz w:val="16"/>
                <w:szCs w:val="16"/>
              </w:rPr>
              <w:t>2 02 35120 05 0000 151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8800</w:t>
            </w:r>
          </w:p>
        </w:tc>
      </w:tr>
      <w:tr w:rsidR="00695E52" w:rsidRPr="00695E52" w:rsidTr="00695E52">
        <w:trPr>
          <w:trHeight w:val="334"/>
        </w:trPr>
        <w:tc>
          <w:tcPr>
            <w:tcW w:w="0" w:type="auto"/>
            <w:tcBorders>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2 02 35542 00 0000 151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4950927</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2 02 35542 05 0000 151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4950927</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2 02 35543 00 0000 151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300</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2 02 35543 05 0000 151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both"/>
              <w:rPr>
                <w:sz w:val="16"/>
                <w:szCs w:val="16"/>
              </w:rPr>
            </w:pPr>
            <w:r w:rsidRPr="00695E52">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sz w:val="16"/>
                <w:szCs w:val="16"/>
              </w:rPr>
              <w:t>300</w:t>
            </w:r>
          </w:p>
        </w:tc>
      </w:tr>
      <w:tr w:rsidR="00695E52" w:rsidRPr="00695E52" w:rsidTr="00695E52">
        <w:trPr>
          <w:trHeight w:val="271"/>
        </w:trPr>
        <w:tc>
          <w:tcPr>
            <w:tcW w:w="0" w:type="auto"/>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color w:val="000000"/>
                <w:sz w:val="16"/>
                <w:szCs w:val="16"/>
              </w:rPr>
              <w:t>2 02 40000 00 0000 151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409570</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highlight w:val="red"/>
              </w:rPr>
            </w:pPr>
          </w:p>
          <w:p w:rsidR="00695E52" w:rsidRPr="00695E52" w:rsidRDefault="00695E52" w:rsidP="00A40E39">
            <w:pPr>
              <w:jc w:val="center"/>
              <w:rPr>
                <w:color w:val="000000"/>
                <w:sz w:val="16"/>
                <w:szCs w:val="16"/>
                <w:highlight w:val="red"/>
              </w:rPr>
            </w:pPr>
          </w:p>
          <w:p w:rsidR="00695E52" w:rsidRPr="00695E52" w:rsidRDefault="00695E52" w:rsidP="00A40E39">
            <w:pPr>
              <w:jc w:val="center"/>
              <w:rPr>
                <w:sz w:val="16"/>
                <w:szCs w:val="16"/>
              </w:rPr>
            </w:pPr>
            <w:r w:rsidRPr="00695E52">
              <w:rPr>
                <w:color w:val="000000"/>
                <w:sz w:val="16"/>
                <w:szCs w:val="16"/>
              </w:rPr>
              <w:t>2 02 40014 00 0000 151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409570</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color w:val="000000"/>
                <w:sz w:val="16"/>
                <w:szCs w:val="16"/>
              </w:rPr>
              <w:t>2 02 40014 05 0000 151</w:t>
            </w:r>
          </w:p>
        </w:tc>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409570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b/>
                <w:color w:val="000000"/>
                <w:sz w:val="16"/>
                <w:szCs w:val="16"/>
              </w:rPr>
              <w:t>2 07 00000 00 0000 180</w:t>
            </w:r>
          </w:p>
        </w:tc>
        <w:tc>
          <w:tcPr>
            <w:tcW w:w="0" w:type="auto"/>
            <w:tcBorders>
              <w:left w:val="single" w:sz="4" w:space="0" w:color="000000"/>
              <w:bottom w:val="single" w:sz="4" w:space="0" w:color="000000"/>
            </w:tcBorders>
            <w:shd w:val="clear" w:color="auto" w:fill="auto"/>
            <w:vAlign w:val="bottom"/>
          </w:tcPr>
          <w:p w:rsidR="00695E52" w:rsidRPr="00695E52" w:rsidRDefault="00695E52" w:rsidP="00A40E39">
            <w:pPr>
              <w:rPr>
                <w:sz w:val="16"/>
                <w:szCs w:val="16"/>
              </w:rPr>
            </w:pPr>
            <w:r w:rsidRPr="00695E52">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26189898</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2 07 05030 05 0000 180</w:t>
            </w:r>
          </w:p>
        </w:tc>
        <w:tc>
          <w:tcPr>
            <w:tcW w:w="0" w:type="auto"/>
            <w:tcBorders>
              <w:left w:val="single" w:sz="4" w:space="0" w:color="000000"/>
              <w:bottom w:val="single" w:sz="4" w:space="0" w:color="000000"/>
            </w:tcBorders>
            <w:shd w:val="clear" w:color="auto" w:fill="auto"/>
            <w:vAlign w:val="bottom"/>
          </w:tcPr>
          <w:p w:rsidR="00695E52" w:rsidRPr="00695E52" w:rsidRDefault="00695E52" w:rsidP="00A40E39">
            <w:pPr>
              <w:jc w:val="both"/>
              <w:rPr>
                <w:sz w:val="16"/>
                <w:szCs w:val="16"/>
              </w:rPr>
            </w:pPr>
            <w:r w:rsidRPr="00695E52">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26189898</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b/>
                <w:color w:val="000000"/>
                <w:sz w:val="16"/>
                <w:szCs w:val="16"/>
              </w:rPr>
              <w:t>2 19 00000 00 0000 000</w:t>
            </w:r>
          </w:p>
        </w:tc>
        <w:tc>
          <w:tcPr>
            <w:tcW w:w="0" w:type="auto"/>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b/>
                <w:color w:val="000000"/>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b/>
                <w:color w:val="000000"/>
                <w:sz w:val="16"/>
                <w:szCs w:val="16"/>
              </w:rPr>
            </w:pPr>
          </w:p>
          <w:p w:rsidR="00695E52" w:rsidRPr="00695E52" w:rsidRDefault="00695E52" w:rsidP="00A40E39">
            <w:pPr>
              <w:jc w:val="center"/>
              <w:rPr>
                <w:sz w:val="16"/>
                <w:szCs w:val="16"/>
              </w:rPr>
            </w:pPr>
            <w:r w:rsidRPr="00695E52">
              <w:rPr>
                <w:b/>
                <w:sz w:val="16"/>
                <w:szCs w:val="16"/>
              </w:rPr>
              <w:t>-6555,50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2 19 00000 05 0000 151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color w:val="000000"/>
                <w:sz w:val="16"/>
                <w:szCs w:val="16"/>
              </w:rPr>
            </w:pPr>
          </w:p>
          <w:p w:rsidR="00695E52" w:rsidRPr="00695E52" w:rsidRDefault="00695E52" w:rsidP="00A40E39">
            <w:pPr>
              <w:jc w:val="center"/>
              <w:rPr>
                <w:color w:val="000000"/>
                <w:sz w:val="16"/>
                <w:szCs w:val="16"/>
              </w:rPr>
            </w:pPr>
          </w:p>
          <w:p w:rsidR="00695E52" w:rsidRPr="00695E52" w:rsidRDefault="00695E52" w:rsidP="00A40E39">
            <w:pPr>
              <w:jc w:val="center"/>
              <w:rPr>
                <w:sz w:val="16"/>
                <w:szCs w:val="16"/>
              </w:rPr>
            </w:pPr>
            <w:r w:rsidRPr="00695E52">
              <w:rPr>
                <w:sz w:val="16"/>
                <w:szCs w:val="16"/>
              </w:rPr>
              <w:t>-6555,50</w:t>
            </w:r>
          </w:p>
        </w:tc>
      </w:tr>
      <w:tr w:rsidR="00695E52" w:rsidRPr="00695E52" w:rsidTr="00695E52">
        <w:trPr>
          <w:trHeight w:val="334"/>
        </w:trPr>
        <w:tc>
          <w:tcPr>
            <w:tcW w:w="0" w:type="auto"/>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2 19 60010 05 0000 151</w:t>
            </w:r>
          </w:p>
        </w:tc>
        <w:tc>
          <w:tcPr>
            <w:tcW w:w="0" w:type="auto"/>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color w:val="000000"/>
                <w:sz w:val="16"/>
                <w:szCs w:val="16"/>
              </w:rPr>
              <w:t>-6555,50</w:t>
            </w:r>
          </w:p>
        </w:tc>
      </w:tr>
      <w:tr w:rsidR="00695E52" w:rsidRPr="00695E52" w:rsidTr="00695E52">
        <w:trPr>
          <w:trHeight w:val="334"/>
        </w:trPr>
        <w:tc>
          <w:tcPr>
            <w:tcW w:w="0" w:type="auto"/>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rPr>
                <w:sz w:val="16"/>
                <w:szCs w:val="16"/>
              </w:rPr>
            </w:pPr>
            <w:r w:rsidRPr="00695E52">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203149075,50</w:t>
            </w:r>
          </w:p>
        </w:tc>
      </w:tr>
    </w:tbl>
    <w:p w:rsidR="00695E52" w:rsidRDefault="00695E52" w:rsidP="00695E52"/>
    <w:p w:rsidR="00A447D2" w:rsidRDefault="00A447D2" w:rsidP="00A447D2"/>
    <w:p w:rsidR="00695E52" w:rsidRDefault="00695E52" w:rsidP="00695E52">
      <w:pPr>
        <w:ind w:left="-510"/>
        <w:jc w:val="right"/>
      </w:pPr>
      <w:r>
        <w:rPr>
          <w:sz w:val="16"/>
        </w:rPr>
        <w:t xml:space="preserve">Приложение № 5 к решению Собрания </w:t>
      </w:r>
    </w:p>
    <w:p w:rsidR="00695E52" w:rsidRDefault="00695E52" w:rsidP="00695E52">
      <w:pPr>
        <w:jc w:val="right"/>
      </w:pPr>
      <w:r>
        <w:rPr>
          <w:sz w:val="16"/>
        </w:rPr>
        <w:t xml:space="preserve">депутатов Галичского муниципального района </w:t>
      </w:r>
    </w:p>
    <w:p w:rsidR="00695E52" w:rsidRDefault="00695E52" w:rsidP="00695E52">
      <w:pPr>
        <w:jc w:val="center"/>
      </w:pPr>
      <w:r>
        <w:rPr>
          <w:sz w:val="16"/>
        </w:rPr>
        <w:t xml:space="preserve">                                                                                                                                                                             от  « 26  » апреля 2018  года №153    </w:t>
      </w:r>
    </w:p>
    <w:p w:rsidR="00695E52" w:rsidRDefault="00695E52" w:rsidP="00695E52">
      <w:pPr>
        <w:pStyle w:val="1"/>
        <w:numPr>
          <w:ilvl w:val="0"/>
          <w:numId w:val="2"/>
        </w:numPr>
        <w:suppressAutoHyphens/>
        <w:rPr>
          <w:b/>
          <w:sz w:val="16"/>
        </w:rPr>
      </w:pPr>
    </w:p>
    <w:p w:rsidR="00695E52" w:rsidRDefault="00695E52" w:rsidP="00695E52">
      <w:pPr>
        <w:pStyle w:val="1"/>
        <w:numPr>
          <w:ilvl w:val="0"/>
          <w:numId w:val="2"/>
        </w:numPr>
        <w:suppressAutoHyphens/>
      </w:pPr>
      <w:r>
        <w:rPr>
          <w:b/>
          <w:sz w:val="16"/>
        </w:rPr>
        <w:t>Распределение  ассигнований на 2018 год</w:t>
      </w:r>
    </w:p>
    <w:p w:rsidR="00695E52" w:rsidRDefault="00695E52" w:rsidP="00695E52">
      <w:pPr>
        <w:jc w:val="center"/>
      </w:pPr>
      <w:r>
        <w:rPr>
          <w:b/>
          <w:sz w:val="16"/>
        </w:rPr>
        <w:t xml:space="preserve">по разделам , подразделам, целевым статьям группам и подгруппам видам </w:t>
      </w:r>
    </w:p>
    <w:p w:rsidR="00695E52" w:rsidRDefault="00695E52" w:rsidP="00695E52">
      <w:pPr>
        <w:jc w:val="center"/>
      </w:pPr>
      <w:r>
        <w:rPr>
          <w:b/>
          <w:sz w:val="16"/>
        </w:rPr>
        <w:t xml:space="preserve">расходов классификации расходов бюджетов </w:t>
      </w:r>
    </w:p>
    <w:p w:rsidR="00695E52" w:rsidRDefault="00695E52" w:rsidP="00695E52">
      <w:pPr>
        <w:jc w:val="center"/>
        <w:rPr>
          <w:b/>
          <w:sz w:val="16"/>
        </w:rPr>
      </w:pPr>
    </w:p>
    <w:tbl>
      <w:tblPr>
        <w:tblW w:w="0" w:type="auto"/>
        <w:tblInd w:w="-95" w:type="dxa"/>
        <w:tblLayout w:type="fixed"/>
        <w:tblLook w:val="0000"/>
      </w:tblPr>
      <w:tblGrid>
        <w:gridCol w:w="5790"/>
        <w:gridCol w:w="1080"/>
        <w:gridCol w:w="1260"/>
        <w:gridCol w:w="900"/>
        <w:gridCol w:w="1423"/>
      </w:tblGrid>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vAlign w:val="center"/>
          </w:tcPr>
          <w:p w:rsidR="00695E52" w:rsidRDefault="00695E52" w:rsidP="00A40E39">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 xml:space="preserve">Раздел, </w:t>
            </w:r>
            <w:r>
              <w:rPr>
                <w:sz w:val="16"/>
              </w:rPr>
              <w:lastRenderedPageBreak/>
              <w:t>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695E52" w:rsidRDefault="00695E52" w:rsidP="00A40E39">
            <w:pPr>
              <w:spacing w:line="180" w:lineRule="exact"/>
              <w:jc w:val="center"/>
            </w:pPr>
            <w:r>
              <w:rPr>
                <w:sz w:val="16"/>
              </w:rPr>
              <w:lastRenderedPageBreak/>
              <w:t>Целевая статья</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 xml:space="preserve">Вид </w:t>
            </w:r>
            <w:r>
              <w:rPr>
                <w:sz w:val="16"/>
              </w:rPr>
              <w:lastRenderedPageBreak/>
              <w:t>расходов</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spacing w:line="180" w:lineRule="exact"/>
              <w:jc w:val="center"/>
            </w:pPr>
            <w:r>
              <w:rPr>
                <w:b/>
                <w:sz w:val="16"/>
              </w:rPr>
              <w:lastRenderedPageBreak/>
              <w:t xml:space="preserve">Сумма </w:t>
            </w:r>
          </w:p>
          <w:p w:rsidR="00695E52" w:rsidRDefault="00695E52" w:rsidP="00A40E39">
            <w:pPr>
              <w:spacing w:line="180" w:lineRule="exact"/>
              <w:jc w:val="center"/>
            </w:pPr>
            <w:r>
              <w:rPr>
                <w:sz w:val="16"/>
              </w:rPr>
              <w:lastRenderedPageBreak/>
              <w:t>( руб.)</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lastRenderedPageBreak/>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20637637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1292560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1292560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1292560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1292560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1292560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104940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104940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101440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101440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101440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3500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3500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8380935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8380935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5766927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4978190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rPr>
                <w:bCs/>
                <w:sz w:val="16"/>
              </w:rPr>
            </w:pPr>
          </w:p>
          <w:p w:rsidR="00695E52" w:rsidRDefault="00695E52" w:rsidP="00A40E39">
            <w:pPr>
              <w:tabs>
                <w:tab w:val="center" w:pos="396"/>
              </w:tabs>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4978190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4978190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788737</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788737</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788737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1417808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1333600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1321100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1321100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12500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22 0 00 00192</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84208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84208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84208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549800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rPr>
                <w:bCs/>
                <w:sz w:val="16"/>
              </w:rPr>
            </w:pPr>
          </w:p>
          <w:p w:rsidR="00695E52" w:rsidRDefault="00695E52" w:rsidP="00A40E39">
            <w:pPr>
              <w:tabs>
                <w:tab w:val="center" w:pos="396"/>
              </w:tabs>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483108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483108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66692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66692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195800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rPr>
                <w:bCs/>
                <w:sz w:val="16"/>
              </w:rPr>
            </w:pPr>
          </w:p>
          <w:p w:rsidR="00695E52" w:rsidRDefault="00695E52" w:rsidP="00A40E39">
            <w:pPr>
              <w:tabs>
                <w:tab w:val="center" w:pos="396"/>
              </w:tabs>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195800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195800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215100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rPr>
                <w:bCs/>
                <w:sz w:val="16"/>
              </w:rPr>
            </w:pPr>
          </w:p>
          <w:p w:rsidR="00695E52" w:rsidRDefault="00695E52" w:rsidP="00A40E39">
            <w:pPr>
              <w:tabs>
                <w:tab w:val="center" w:pos="396"/>
              </w:tabs>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201582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201582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13518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13518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25600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rPr>
                <w:bCs/>
                <w:sz w:val="16"/>
              </w:rPr>
            </w:pPr>
          </w:p>
          <w:p w:rsidR="00695E52" w:rsidRDefault="00695E52" w:rsidP="00A40E39">
            <w:pPr>
              <w:tabs>
                <w:tab w:val="center" w:pos="396"/>
              </w:tabs>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23440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lastRenderedPageBreak/>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23440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2160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2160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18000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18000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18000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191900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rPr>
                <w:bCs/>
                <w:sz w:val="16"/>
              </w:rPr>
            </w:pPr>
          </w:p>
          <w:p w:rsidR="00695E52" w:rsidRDefault="00695E52" w:rsidP="00A40E39">
            <w:pPr>
              <w:tabs>
                <w:tab w:val="center" w:pos="396"/>
              </w:tabs>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182100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182100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9800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9800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Судебная система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0105</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8800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8800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 xml:space="preserve">22 0 00 51200 </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8800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8800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tabs>
                <w:tab w:val="center" w:pos="432"/>
              </w:tabs>
              <w:spacing w:line="180" w:lineRule="exact"/>
              <w:jc w:val="center"/>
            </w:pPr>
            <w:r>
              <w:rPr>
                <w:bCs/>
                <w:sz w:val="16"/>
              </w:rPr>
              <w:t>8800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2625470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2211670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1929770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1929770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rPr>
                <w:bCs/>
                <w:sz w:val="16"/>
              </w:rPr>
            </w:pPr>
          </w:p>
          <w:p w:rsidR="00695E52" w:rsidRDefault="00695E52" w:rsidP="00A40E39">
            <w:pPr>
              <w:tabs>
                <w:tab w:val="center" w:pos="396"/>
              </w:tabs>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1929770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1929770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281900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281900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281900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281900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23 0 00 00000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413800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407300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407300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407300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0111</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Резервные фонды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870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8174932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22000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22000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22000</w:t>
            </w:r>
          </w:p>
        </w:tc>
      </w:tr>
      <w:tr w:rsidR="00695E52" w:rsidTr="00A40E39">
        <w:trPr>
          <w:trHeight w:val="15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22000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22000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9600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9600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highlight w:val="yellow"/>
              </w:rPr>
            </w:pPr>
          </w:p>
          <w:p w:rsidR="00695E52" w:rsidRDefault="00695E52" w:rsidP="00A40E39">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9600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9600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выплаты населения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bCs/>
                <w:sz w:val="16"/>
              </w:rPr>
              <w:t>360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9600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1020960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995900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lastRenderedPageBreak/>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995900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rPr>
                <w:bCs/>
                <w:sz w:val="16"/>
              </w:rPr>
            </w:pPr>
          </w:p>
          <w:p w:rsidR="00695E52" w:rsidRDefault="00695E52" w:rsidP="00A40E39">
            <w:pPr>
              <w:tabs>
                <w:tab w:val="center" w:pos="396"/>
              </w:tabs>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995900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995900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25060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25060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25060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25060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18000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5"/>
              </w:rPr>
            </w:pPr>
          </w:p>
          <w:p w:rsidR="00695E52" w:rsidRDefault="00695E52" w:rsidP="00A40E39">
            <w:pPr>
              <w:spacing w:line="180" w:lineRule="exact"/>
              <w:jc w:val="center"/>
              <w:rPr>
                <w:bCs/>
                <w:sz w:val="16"/>
                <w:szCs w:val="15"/>
              </w:rPr>
            </w:pPr>
          </w:p>
          <w:p w:rsidR="00695E52" w:rsidRDefault="00695E52" w:rsidP="00A40E39">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18000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sz w:val="16"/>
                <w:szCs w:val="16"/>
              </w:rPr>
              <w:t>18000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530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sz w:val="16"/>
                <w:szCs w:val="16"/>
              </w:rPr>
              <w:t>18000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szCs w:val="16"/>
              </w:rPr>
              <w:t>3</w:t>
            </w:r>
            <w:r>
              <w:rPr>
                <w:sz w:val="16"/>
                <w:szCs w:val="16"/>
              </w:rPr>
              <w:t>79717</w:t>
            </w:r>
          </w:p>
        </w:tc>
      </w:tr>
      <w:tr w:rsidR="00695E52" w:rsidTr="00A40E39">
        <w:trPr>
          <w:trHeight w:val="159"/>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379717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199717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114000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114000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85717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850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85717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6120763</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6120763</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5671599</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rPr>
                <w:bCs/>
                <w:sz w:val="16"/>
                <w:highlight w:val="red"/>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2312280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2312280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3358469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3358469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850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850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93 0 00 00592</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449164</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347080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347080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36340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36340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65744</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830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5860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59884</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603892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566800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566800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37092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830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5064</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32028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rPr>
              <w:t>Предупреждение и ликвидация последствий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100000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100000</w:t>
            </w:r>
          </w:p>
        </w:tc>
      </w:tr>
      <w:tr w:rsidR="00695E52" w:rsidTr="00A40E39">
        <w:trPr>
          <w:trHeight w:val="159"/>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60000</w:t>
            </w:r>
          </w:p>
        </w:tc>
      </w:tr>
      <w:tr w:rsidR="00695E52" w:rsidTr="00A40E39">
        <w:trPr>
          <w:trHeight w:val="159"/>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60000</w:t>
            </w:r>
          </w:p>
        </w:tc>
      </w:tr>
      <w:tr w:rsidR="00695E52" w:rsidTr="00A40E39">
        <w:trPr>
          <w:trHeight w:val="159"/>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40000</w:t>
            </w:r>
          </w:p>
        </w:tc>
      </w:tr>
      <w:tr w:rsidR="00695E52" w:rsidTr="00A40E39">
        <w:trPr>
          <w:trHeight w:val="159"/>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360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40000</w:t>
            </w:r>
          </w:p>
        </w:tc>
      </w:tr>
      <w:tr w:rsidR="00695E52" w:rsidTr="00A40E39">
        <w:trPr>
          <w:trHeight w:val="3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17799697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lastRenderedPageBreak/>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7158040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1578200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1578200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rPr>
                <w:bCs/>
                <w:sz w:val="16"/>
                <w:highlight w:val="red"/>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1361000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1361000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217100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217100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4951227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Субсидии сельхозтоваропроизводителям на повышение продуктивности в молочном скотоводстве</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 xml:space="preserve">26 0 00 </w:t>
            </w:r>
            <w:r>
              <w:rPr>
                <w:bCs/>
                <w:sz w:val="16"/>
                <w:lang w:val="en-US"/>
              </w:rPr>
              <w:t>R</w:t>
            </w:r>
            <w:r>
              <w:rPr>
                <w:bCs/>
                <w:sz w:val="16"/>
              </w:rPr>
              <w:t>5420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4950927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4950927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810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4950927</w:t>
            </w:r>
          </w:p>
        </w:tc>
      </w:tr>
      <w:tr w:rsidR="00695E52" w:rsidTr="00A40E39">
        <w:trPr>
          <w:trHeight w:val="43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 xml:space="preserve">26 0 00 </w:t>
            </w:r>
            <w:r>
              <w:rPr>
                <w:bCs/>
                <w:sz w:val="16"/>
                <w:lang w:val="en-US"/>
              </w:rPr>
              <w:t>R</w:t>
            </w:r>
            <w:r>
              <w:rPr>
                <w:bCs/>
                <w:sz w:val="16"/>
              </w:rPr>
              <w:t>543Ж</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810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napToGrid w:val="0"/>
              <w:spacing w:line="180" w:lineRule="exact"/>
              <w:jc w:val="center"/>
            </w:pPr>
            <w:r>
              <w:rPr>
                <w:bCs/>
                <w:sz w:val="16"/>
              </w:rPr>
              <w:t>574400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p w:rsidR="00695E52" w:rsidRDefault="00695E52" w:rsidP="00A40E39">
            <w:pPr>
              <w:snapToGrid w:val="0"/>
              <w:spacing w:line="180" w:lineRule="exact"/>
              <w:jc w:val="center"/>
              <w:rPr>
                <w:bCs/>
                <w:sz w:val="16"/>
                <w:highlight w:val="white"/>
              </w:rPr>
            </w:pPr>
          </w:p>
          <w:p w:rsidR="00695E52" w:rsidRDefault="00695E52" w:rsidP="00A40E39">
            <w:pPr>
              <w:snapToGrid w:val="0"/>
              <w:spacing w:line="180" w:lineRule="exact"/>
              <w:jc w:val="center"/>
              <w:rPr>
                <w:bCs/>
                <w:sz w:val="16"/>
                <w:highlight w:val="white"/>
              </w:rPr>
            </w:pPr>
          </w:p>
          <w:p w:rsidR="00695E52" w:rsidRDefault="00695E52" w:rsidP="00A40E39">
            <w:pPr>
              <w:snapToGrid w:val="0"/>
              <w:spacing w:line="180" w:lineRule="exact"/>
              <w:jc w:val="center"/>
            </w:pPr>
            <w:r>
              <w:rPr>
                <w:bCs/>
                <w:sz w:val="16"/>
                <w:highlight w:val="white"/>
              </w:rPr>
              <w:t xml:space="preserve">40 2 00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napToGrid w:val="0"/>
              <w:spacing w:line="180" w:lineRule="exact"/>
              <w:jc w:val="center"/>
              <w:rPr>
                <w:bCs/>
                <w:sz w:val="16"/>
                <w:highlight w:val="red"/>
              </w:rPr>
            </w:pPr>
          </w:p>
          <w:p w:rsidR="00695E52" w:rsidRDefault="00695E52" w:rsidP="00A40E39">
            <w:pPr>
              <w:snapToGrid w:val="0"/>
              <w:spacing w:line="180" w:lineRule="exact"/>
              <w:jc w:val="center"/>
              <w:rPr>
                <w:bCs/>
                <w:sz w:val="16"/>
              </w:rPr>
            </w:pPr>
          </w:p>
          <w:p w:rsidR="00695E52" w:rsidRDefault="00695E52" w:rsidP="00A40E39">
            <w:pPr>
              <w:snapToGrid w:val="0"/>
              <w:spacing w:line="180" w:lineRule="exact"/>
              <w:jc w:val="center"/>
            </w:pPr>
            <w:r>
              <w:rPr>
                <w:bCs/>
                <w:sz w:val="16"/>
              </w:rPr>
              <w:t>574400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574400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574400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rPr>
                <w:bCs/>
                <w:sz w:val="16"/>
              </w:rPr>
            </w:pPr>
          </w:p>
          <w:p w:rsidR="00695E52" w:rsidRDefault="00695E52" w:rsidP="00A40E39">
            <w:pPr>
              <w:spacing w:line="180" w:lineRule="exact"/>
              <w:jc w:val="center"/>
            </w:pPr>
            <w:r>
              <w:rPr>
                <w:bCs/>
                <w:sz w:val="16"/>
              </w:rPr>
              <w:t>20018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p w:rsidR="00695E52" w:rsidRDefault="00695E52" w:rsidP="00A40E39">
            <w:pPr>
              <w:snapToGrid w:val="0"/>
              <w:spacing w:line="180" w:lineRule="exact"/>
              <w:jc w:val="center"/>
              <w:rPr>
                <w:bCs/>
                <w:sz w:val="16"/>
                <w:highlight w:val="white"/>
              </w:rPr>
            </w:pPr>
          </w:p>
          <w:p w:rsidR="00695E52" w:rsidRDefault="00695E52" w:rsidP="00A40E39">
            <w:pPr>
              <w:snapToGrid w:val="0"/>
              <w:spacing w:line="180" w:lineRule="exact"/>
              <w:jc w:val="center"/>
              <w:rPr>
                <w:bCs/>
                <w:sz w:val="16"/>
                <w:highlight w:val="white"/>
              </w:rPr>
            </w:pPr>
          </w:p>
          <w:p w:rsidR="00695E52" w:rsidRDefault="00695E52" w:rsidP="00A40E39">
            <w:pPr>
              <w:snapToGrid w:val="0"/>
              <w:spacing w:line="180" w:lineRule="exact"/>
              <w:jc w:val="center"/>
            </w:pPr>
            <w:r>
              <w:rPr>
                <w:bCs/>
                <w:sz w:val="16"/>
                <w:highlight w:val="white"/>
              </w:rPr>
              <w:t xml:space="preserve">40 3 00 </w:t>
            </w:r>
            <w:r>
              <w:rPr>
                <w:bCs/>
                <w:sz w:val="16"/>
                <w:highlight w:val="white"/>
                <w:lang w:val="en-US"/>
              </w:rPr>
              <w:t>S</w:t>
            </w:r>
            <w:r>
              <w:rPr>
                <w:bCs/>
                <w:sz w:val="16"/>
                <w:highlight w:val="white"/>
              </w:rPr>
              <w:t>1070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napToGrid w:val="0"/>
              <w:spacing w:line="180" w:lineRule="exact"/>
              <w:jc w:val="center"/>
              <w:rPr>
                <w:bCs/>
                <w:sz w:val="16"/>
                <w:highlight w:val="red"/>
              </w:rPr>
            </w:pPr>
          </w:p>
          <w:p w:rsidR="00695E52" w:rsidRDefault="00695E52" w:rsidP="00A40E39">
            <w:pPr>
              <w:snapToGrid w:val="0"/>
              <w:spacing w:line="180" w:lineRule="exact"/>
              <w:jc w:val="center"/>
              <w:rPr>
                <w:bCs/>
                <w:sz w:val="16"/>
              </w:rPr>
            </w:pPr>
          </w:p>
          <w:p w:rsidR="00695E52" w:rsidRDefault="00695E52" w:rsidP="00A40E39">
            <w:pPr>
              <w:snapToGrid w:val="0"/>
              <w:spacing w:line="180" w:lineRule="exact"/>
              <w:jc w:val="center"/>
            </w:pPr>
            <w:r>
              <w:rPr>
                <w:bCs/>
                <w:sz w:val="16"/>
              </w:rPr>
              <w:t>20018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20018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20018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28195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rPr>
                <w:bCs/>
                <w:sz w:val="16"/>
                <w:szCs w:val="16"/>
              </w:rPr>
            </w:pPr>
          </w:p>
          <w:p w:rsidR="00695E52" w:rsidRDefault="00695E52" w:rsidP="00A40E39">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rPr>
                <w:bCs/>
                <w:sz w:val="16"/>
                <w:szCs w:val="16"/>
              </w:rPr>
            </w:pPr>
          </w:p>
          <w:p w:rsidR="00695E52" w:rsidRDefault="00695E52" w:rsidP="00A40E39">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12195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12195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12195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sz w:val="16"/>
                <w:szCs w:val="16"/>
              </w:rPr>
              <w:t>2760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2760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sz w:val="16"/>
                <w:szCs w:val="16"/>
              </w:rPr>
              <w:t>2760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bCs w:val="0"/>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2760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2760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Дорожное хозяйство</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9996447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7996447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lastRenderedPageBreak/>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7996447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7996447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7996447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40 2 00 00000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napToGrid w:val="0"/>
              <w:spacing w:line="180" w:lineRule="exact"/>
              <w:jc w:val="center"/>
            </w:pPr>
            <w:r>
              <w:rPr>
                <w:bCs/>
                <w:sz w:val="16"/>
              </w:rPr>
              <w:t>2000000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rPr>
                <w:bCs/>
                <w:sz w:val="16"/>
                <w:highlight w:val="red"/>
              </w:rPr>
            </w:pPr>
          </w:p>
          <w:p w:rsidR="00695E52" w:rsidRDefault="00695E52" w:rsidP="00A40E39">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rPr>
                <w:bCs/>
                <w:sz w:val="16"/>
                <w:highlight w:val="red"/>
              </w:rPr>
            </w:pPr>
          </w:p>
          <w:p w:rsidR="00695E52" w:rsidRDefault="00695E52" w:rsidP="00A40E39">
            <w:pPr>
              <w:spacing w:line="180" w:lineRule="exact"/>
              <w:jc w:val="center"/>
            </w:pPr>
            <w:r>
              <w:rPr>
                <w:bCs/>
                <w:sz w:val="16"/>
              </w:rPr>
              <w:t>2000000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2000000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2000000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642450</w:t>
            </w:r>
          </w:p>
        </w:tc>
      </w:tr>
      <w:tr w:rsidR="00695E52" w:rsidTr="00A40E39">
        <w:trPr>
          <w:trHeight w:val="253"/>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20000</w:t>
            </w:r>
          </w:p>
        </w:tc>
      </w:tr>
      <w:tr w:rsidR="00695E52" w:rsidTr="00A40E39">
        <w:trPr>
          <w:trHeight w:val="253"/>
        </w:trPr>
        <w:tc>
          <w:tcPr>
            <w:tcW w:w="579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20000</w:t>
            </w:r>
          </w:p>
        </w:tc>
      </w:tr>
      <w:tr w:rsidR="00695E52" w:rsidTr="00A40E39">
        <w:trPr>
          <w:trHeight w:val="253"/>
        </w:trPr>
        <w:tc>
          <w:tcPr>
            <w:tcW w:w="579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600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20000</w:t>
            </w:r>
          </w:p>
        </w:tc>
      </w:tr>
      <w:tr w:rsidR="00695E52" w:rsidTr="00A40E39">
        <w:trPr>
          <w:trHeight w:val="253"/>
        </w:trPr>
        <w:tc>
          <w:tcPr>
            <w:tcW w:w="579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tabs>
                <w:tab w:val="center" w:pos="396"/>
              </w:tabs>
              <w:snapToGrid w:val="0"/>
              <w:spacing w:line="180" w:lineRule="exact"/>
              <w:jc w:val="center"/>
            </w:pPr>
            <w:r>
              <w:rPr>
                <w:bCs/>
                <w:sz w:val="16"/>
              </w:rPr>
              <w:t>630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24000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szCs w:val="16"/>
              </w:rPr>
              <w:t>24000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szCs w:val="16"/>
              </w:rPr>
              <w:t>24000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24000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24000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Расходы на мероприятия по содействию в продвижении продукции малых и средних предприятий на региональный и межркгиональный рынки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w:t>
            </w:r>
          </w:p>
        </w:tc>
      </w:tr>
      <w:tr w:rsidR="00695E52" w:rsidTr="00A40E39">
        <w:trPr>
          <w:trHeight w:val="253"/>
        </w:trPr>
        <w:tc>
          <w:tcPr>
            <w:tcW w:w="5790" w:type="dxa"/>
            <w:tcBorders>
              <w:left w:val="single" w:sz="4" w:space="0" w:color="000000"/>
              <w:bottom w:val="single" w:sz="4" w:space="0" w:color="000000"/>
            </w:tcBorders>
            <w:shd w:val="clear" w:color="auto" w:fill="auto"/>
          </w:tcPr>
          <w:p w:rsidR="00695E52" w:rsidRDefault="00695E52" w:rsidP="00A40E39">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582450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582450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580520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580520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1930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830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1930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8472070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149070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149070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149070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149070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8323000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7476000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реализацию федеральной целевой программы «Устойчивое развитие сельских территорий  на 2014-2017 годы и на период до 2020 года»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 xml:space="preserve">01 0 00 </w:t>
            </w:r>
            <w:r>
              <w:rPr>
                <w:bCs/>
                <w:sz w:val="16"/>
                <w:lang w:val="en-US"/>
              </w:rPr>
              <w:t>L</w:t>
            </w:r>
            <w:r>
              <w:rPr>
                <w:bCs/>
                <w:sz w:val="16"/>
              </w:rPr>
              <w:t>0180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7476000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Капитальные вложения в объекты государственной (муниципальной) собственности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7476000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Бюджетные инвестиции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7476000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677000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300000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300000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300000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lastRenderedPageBreak/>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137000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bCs/>
                <w:sz w:val="16"/>
                <w:highlight w:val="white"/>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137000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highlight w:val="white"/>
              </w:rPr>
              <w:t>810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137000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 xml:space="preserve">36 1 00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240000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240000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240000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170000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170000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170000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Охрана окружающей среды</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0600</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0605</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92 0 00 20110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15000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133480066</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11206752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highlight w:val="yellow"/>
              </w:rPr>
            </w:pPr>
          </w:p>
          <w:p w:rsidR="00695E52" w:rsidRDefault="00695E52" w:rsidP="00A40E39">
            <w:pPr>
              <w:spacing w:line="180" w:lineRule="exact"/>
              <w:jc w:val="center"/>
            </w:pPr>
            <w:r>
              <w:rPr>
                <w:bCs/>
                <w:sz w:val="16"/>
              </w:rPr>
              <w:t>268253</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187091</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187091</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187091</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81162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81162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napToGrid w:val="0"/>
              <w:spacing w:line="180" w:lineRule="exact"/>
              <w:jc w:val="center"/>
            </w:pPr>
            <w:r>
              <w:rPr>
                <w:bCs/>
                <w:sz w:val="16"/>
              </w:rPr>
              <w:t>81162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10938499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5373169</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5175481</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3679390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3679390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1495031</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1495031</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1060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1060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197688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137257</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137257</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60431</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830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49570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10861</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обеспечение деятельности муниципальных учреждений за счёт</w:t>
            </w:r>
          </w:p>
          <w:p w:rsidR="00695E52" w:rsidRDefault="00695E52" w:rsidP="00A40E39">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1195780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1195780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1195780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4117500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4080600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4080600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36900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36900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 xml:space="preserve">42 0 00 </w:t>
            </w:r>
            <w:r>
              <w:rPr>
                <w:bCs/>
                <w:sz w:val="16"/>
                <w:lang w:val="en-US"/>
              </w:rPr>
              <w:t>S1300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sz w:val="16"/>
                <w:szCs w:val="16"/>
              </w:rPr>
              <w:t>252050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sz w:val="16"/>
                <w:szCs w:val="16"/>
              </w:rPr>
              <w:t>252050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sz w:val="16"/>
                <w:szCs w:val="16"/>
              </w:rPr>
              <w:t>252050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109886135</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napToGrid w:val="0"/>
              <w:spacing w:line="180" w:lineRule="exact"/>
              <w:jc w:val="center"/>
            </w:pPr>
            <w:r>
              <w:rPr>
                <w:bCs/>
                <w:sz w:val="16"/>
              </w:rPr>
              <w:t>2640755</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735260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735260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napToGrid w:val="0"/>
              <w:spacing w:line="180" w:lineRule="exact"/>
              <w:jc w:val="center"/>
            </w:pPr>
            <w:r>
              <w:rPr>
                <w:bCs/>
                <w:sz w:val="16"/>
              </w:rPr>
              <w:t>735260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lastRenderedPageBreak/>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777445</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777445</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p w:rsidR="00695E52" w:rsidRDefault="00695E52" w:rsidP="00A40E39">
            <w:pPr>
              <w:spacing w:line="180" w:lineRule="exact"/>
              <w:jc w:val="center"/>
            </w:pPr>
            <w:r>
              <w:rPr>
                <w:bCs/>
                <w:sz w:val="16"/>
                <w:highlight w:val="white"/>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777445</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 xml:space="preserve">07 0 00 </w:t>
            </w:r>
            <w:r>
              <w:rPr>
                <w:bCs/>
                <w:sz w:val="16"/>
                <w:lang w:val="en-US"/>
              </w:rPr>
              <w:t>L</w:t>
            </w:r>
            <w:r>
              <w:rPr>
                <w:bCs/>
                <w:sz w:val="16"/>
              </w:rPr>
              <w:t>0970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1128050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1128050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1128050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103080163</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napToGrid w:val="0"/>
              <w:spacing w:line="180" w:lineRule="exact"/>
              <w:jc w:val="center"/>
            </w:pPr>
            <w:r>
              <w:rPr>
                <w:bCs/>
                <w:sz w:val="16"/>
              </w:rPr>
              <w:t>23288827</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22615663</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7049266</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7049266</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15411824</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15411824</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154573</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154573</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673164</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621640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621640</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51524</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830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37592</w:t>
            </w:r>
          </w:p>
        </w:tc>
      </w:tr>
      <w:tr w:rsidR="00695E52" w:rsidTr="00A40E39">
        <w:trPr>
          <w:trHeight w:val="7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13932</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3733816</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67900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67900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3665916</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3665916</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42 1 00 72030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75083200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p w:rsidR="00695E52" w:rsidRDefault="00695E52" w:rsidP="00A40E39">
            <w:pPr>
              <w:spacing w:line="180" w:lineRule="exact"/>
              <w:jc w:val="center"/>
              <w:rPr>
                <w:bCs/>
                <w:sz w:val="16"/>
                <w:highlight w:val="white"/>
              </w:rPr>
            </w:pPr>
          </w:p>
          <w:p w:rsidR="00695E52" w:rsidRDefault="00695E52" w:rsidP="00A40E39">
            <w:pPr>
              <w:spacing w:line="180" w:lineRule="exact"/>
              <w:jc w:val="center"/>
            </w:pPr>
            <w:r>
              <w:rPr>
                <w:bCs/>
                <w:sz w:val="16"/>
                <w:highlight w:val="white"/>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74367800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74367800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715400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white"/>
              </w:rPr>
            </w:pPr>
          </w:p>
          <w:p w:rsidR="00695E52" w:rsidRDefault="00695E52" w:rsidP="00A40E39">
            <w:pPr>
              <w:spacing w:line="180" w:lineRule="exact"/>
              <w:jc w:val="center"/>
            </w:pPr>
            <w:r>
              <w:rPr>
                <w:bCs/>
                <w:sz w:val="16"/>
                <w:highlight w:val="white"/>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715400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42 1 00 S1300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974320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974320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974320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4165217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1243228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1243228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1243228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2921989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2921989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2921989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1937128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1887128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1887128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1864840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1780670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lastRenderedPageBreak/>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1780670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79900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79900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4270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4270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42 3 00 00592</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22288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16626</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16626</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5662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5662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4373216</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highlight w:val="white"/>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96000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28000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13000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350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rPr>
                <w:bCs/>
                <w:sz w:val="16"/>
                <w:szCs w:val="16"/>
              </w:rPr>
            </w:pPr>
          </w:p>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5500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3142991</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lastRenderedPageBreak/>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3007991</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2926537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2683700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2683700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242837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242837</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81454</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69845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69845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11609</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11609</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napToGrid w:val="0"/>
              <w:spacing w:line="180" w:lineRule="exact"/>
              <w:jc w:val="center"/>
            </w:pPr>
            <w:r>
              <w:rPr>
                <w:bCs/>
                <w:sz w:val="16"/>
              </w:rPr>
              <w:t xml:space="preserve">43 1 00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135000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135000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Мероприятия по проведению оздоровительной кампании детей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43 2 00 00000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1008225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849000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849000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849000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159225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159225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159225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left" w:pos="360"/>
                <w:tab w:val="center" w:pos="559"/>
              </w:tabs>
              <w:spacing w:line="180" w:lineRule="exact"/>
              <w:jc w:val="center"/>
            </w:pPr>
            <w:r>
              <w:rPr>
                <w:bCs/>
                <w:sz w:val="16"/>
              </w:rPr>
              <w:t>6076835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1654042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807649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807649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807649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15000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w:t>
            </w:r>
          </w:p>
          <w:p w:rsidR="00695E52" w:rsidRDefault="00695E52" w:rsidP="00A40E39">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140000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641393</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641393</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641393</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10</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10 2 00 00000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highlight w:val="white"/>
              </w:rPr>
            </w:pPr>
          </w:p>
          <w:p w:rsidR="00695E52" w:rsidRDefault="00695E52" w:rsidP="00A40E39">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highlight w:val="white"/>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300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360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35000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1442391</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1146509</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1110180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w:t>
            </w:r>
            <w:r>
              <w:rPr>
                <w:bCs/>
                <w:sz w:val="16"/>
              </w:rPr>
              <w:lastRenderedPageBreak/>
              <w:t xml:space="preserve">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lastRenderedPageBreak/>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67"/>
              </w:tabs>
              <w:snapToGrid w:val="0"/>
              <w:spacing w:line="180" w:lineRule="exact"/>
              <w:jc w:val="center"/>
            </w:pPr>
            <w:r>
              <w:rPr>
                <w:bCs/>
                <w:sz w:val="16"/>
                <w:lang w:val="en-US"/>
              </w:rPr>
              <w:lastRenderedPageBreak/>
              <w:t>1110180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lastRenderedPageBreak/>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1110180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36329</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36329</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36329</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295882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283146</w:t>
            </w:r>
          </w:p>
        </w:tc>
      </w:tr>
      <w:tr w:rsidR="00695E52" w:rsidTr="00A40E39">
        <w:trPr>
          <w:trHeight w:val="158"/>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277774</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277774</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5372</w:t>
            </w:r>
          </w:p>
        </w:tc>
      </w:tr>
      <w:tr w:rsidR="00695E52" w:rsidTr="00A40E39">
        <w:trPr>
          <w:trHeight w:val="15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5372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12736</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12736</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12736</w:t>
            </w:r>
          </w:p>
        </w:tc>
      </w:tr>
      <w:tr w:rsidR="00695E52" w:rsidTr="00A40E39">
        <w:trPr>
          <w:trHeight w:val="223"/>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2940402</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2940402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2789991</w:t>
            </w:r>
          </w:p>
        </w:tc>
      </w:tr>
      <w:tr w:rsidR="00695E52" w:rsidTr="00A40E39">
        <w:trPr>
          <w:trHeight w:val="508"/>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2324540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2324540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465451</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465451</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45 2 00 00592</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150411</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rPr>
                <w:bCs/>
                <w:sz w:val="16"/>
                <w:highlight w:val="red"/>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104085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104085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12616</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12616</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33710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830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1497</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32213</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lang w:val="en-US"/>
              </w:rPr>
              <w:t>17246415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16276218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92800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92800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highlight w:val="white"/>
              </w:rPr>
              <w:t>11 2 00 22250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92800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92800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92800</w:t>
            </w:r>
          </w:p>
        </w:tc>
      </w:tr>
      <w:tr w:rsidR="00695E52" w:rsidTr="00A40E39">
        <w:trPr>
          <w:trHeight w:val="327"/>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967628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967628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 xml:space="preserve">14 1 00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948628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948628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948628</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8612802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8471668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8358565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7865640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7865640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487445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487445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5480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5480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113103</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86376</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86376</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26727</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lastRenderedPageBreak/>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26727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141134</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131134</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131134</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6602988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6564978</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5492961</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4757570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4757570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735271</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735271</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44 2 00 00592</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1072017</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860033</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860033</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141565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141565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70419</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830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17850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52569</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44 2 00 00600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38010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38010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38010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lang w:val="en-US"/>
              </w:rPr>
              <w:t>970197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10000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87000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87000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77000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77000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77000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2000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873197</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854452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808540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p w:rsidR="00695E52" w:rsidRDefault="00695E52" w:rsidP="00A40E39">
            <w:pPr>
              <w:tabs>
                <w:tab w:val="center" w:pos="396"/>
              </w:tabs>
              <w:spacing w:line="180" w:lineRule="exact"/>
              <w:jc w:val="center"/>
              <w:rPr>
                <w:bCs/>
                <w:sz w:val="16"/>
              </w:rPr>
            </w:pPr>
          </w:p>
          <w:p w:rsidR="00695E52" w:rsidRDefault="00695E52" w:rsidP="00A40E39">
            <w:pPr>
              <w:tabs>
                <w:tab w:val="center" w:pos="396"/>
              </w:tabs>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808540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808540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22 0 00 00112</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45912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45912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lastRenderedPageBreak/>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120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45912</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18745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4100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2800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2800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1300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1300</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14645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800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14645</w:t>
            </w:r>
          </w:p>
        </w:tc>
      </w:tr>
      <w:tr w:rsidR="00695E52" w:rsidTr="00A40E39">
        <w:trPr>
          <w:trHeight w:val="82"/>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tabs>
                <w:tab w:val="center" w:pos="396"/>
              </w:tabs>
              <w:spacing w:line="180" w:lineRule="exact"/>
              <w:jc w:val="center"/>
            </w:pPr>
            <w:r>
              <w:rPr>
                <w:bCs/>
                <w:sz w:val="16"/>
              </w:rPr>
              <w:t>850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14645</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755230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290720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290720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290720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1220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1220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289500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289500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spacing w:line="180" w:lineRule="exact"/>
              <w:jc w:val="center"/>
            </w:pPr>
            <w:r>
              <w:rPr>
                <w:bCs/>
                <w:sz w:val="16"/>
              </w:rPr>
              <w:t>419510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lang w:val="en-US"/>
              </w:rPr>
              <w:t>330210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Расходы на о</w:t>
            </w:r>
            <w:r>
              <w:rPr>
                <w:sz w:val="16"/>
                <w:szCs w:val="16"/>
              </w:rPr>
              <w:t>беспечение доступным жильём молодых семей и молодых специалистов за счет средств муниципального района</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01 0 00 20020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330210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330210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320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330210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89300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napToGrid w:val="0"/>
              <w:spacing w:line="180" w:lineRule="exact"/>
              <w:jc w:val="center"/>
              <w:rPr>
                <w:bCs/>
                <w:sz w:val="16"/>
              </w:rPr>
            </w:pPr>
          </w:p>
          <w:p w:rsidR="00695E52" w:rsidRDefault="00695E52" w:rsidP="00A40E39">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89300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2200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2200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87100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310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87100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Другие вопросы в области социальной политики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1006</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center" w:pos="396"/>
              </w:tabs>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45000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193000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Массовый спортРасходы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193000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lang w:val="en-US"/>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Муниципальная программа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190000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rPr>
                <w:bCs/>
                <w:sz w:val="16"/>
                <w:szCs w:val="16"/>
              </w:rPr>
            </w:pPr>
          </w:p>
          <w:p w:rsidR="00695E52" w:rsidRDefault="00695E52" w:rsidP="00A40E39">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25000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lang w:val="en-US"/>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lang w:val="en-US"/>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rPr>
                <w:bCs/>
                <w:sz w:val="16"/>
                <w:szCs w:val="16"/>
              </w:rPr>
            </w:pPr>
          </w:p>
          <w:p w:rsidR="00695E52" w:rsidRDefault="00695E52" w:rsidP="00A40E39">
            <w:pPr>
              <w:spacing w:line="180" w:lineRule="exact"/>
              <w:jc w:val="center"/>
              <w:rPr>
                <w:bCs/>
                <w:sz w:val="16"/>
                <w:szCs w:val="16"/>
              </w:rPr>
            </w:pPr>
          </w:p>
          <w:p w:rsidR="00695E52" w:rsidRDefault="00695E52" w:rsidP="00A40E39">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40000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12000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12000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lastRenderedPageBreak/>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lang w:val="en-US"/>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28000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lang w:val="en-US"/>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28000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rPr>
                <w:bCs/>
                <w:sz w:val="16"/>
                <w:szCs w:val="16"/>
              </w:rPr>
            </w:pPr>
          </w:p>
          <w:p w:rsidR="00695E52" w:rsidRDefault="00695E52" w:rsidP="00A40E39">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lang w:val="en-US"/>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lang w:val="en-US"/>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rPr>
                <w:bCs/>
                <w:sz w:val="16"/>
                <w:szCs w:val="16"/>
              </w:rPr>
            </w:pPr>
          </w:p>
          <w:p w:rsidR="00695E52" w:rsidRDefault="00695E52" w:rsidP="00A40E39">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lang w:val="en-US"/>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lang w:val="en-US"/>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15000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46000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rPr>
                <w:bCs/>
                <w:sz w:val="16"/>
              </w:rPr>
            </w:pPr>
          </w:p>
          <w:p w:rsidR="00695E52" w:rsidRDefault="00695E52" w:rsidP="00A40E39">
            <w:pPr>
              <w:spacing w:line="180" w:lineRule="exact"/>
              <w:jc w:val="center"/>
            </w:pPr>
            <w:r>
              <w:rPr>
                <w:bCs/>
                <w:sz w:val="16"/>
              </w:rPr>
              <w:t>100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27000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110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27000</w:t>
            </w:r>
          </w:p>
        </w:tc>
      </w:tr>
      <w:tr w:rsidR="00695E52" w:rsidTr="00A40E39">
        <w:trPr>
          <w:trHeight w:val="164"/>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lang w:val="en-US"/>
              </w:rPr>
              <w:t>200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19000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lang w:val="en-US"/>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19000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34000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lang w:val="en-US"/>
              </w:rPr>
              <w:t>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34000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p w:rsidR="00695E52" w:rsidRDefault="00695E52" w:rsidP="00A40E39">
            <w:pPr>
              <w:spacing w:line="180" w:lineRule="exact"/>
              <w:jc w:val="center"/>
            </w:pPr>
            <w:r>
              <w:rPr>
                <w:bCs/>
                <w:sz w:val="16"/>
                <w:lang w:val="en-US"/>
              </w:rPr>
              <w:t>240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34000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717700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717700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717700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700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717700</w:t>
            </w:r>
          </w:p>
        </w:tc>
      </w:tr>
      <w:tr w:rsidR="00695E52" w:rsidTr="00A40E39">
        <w:trPr>
          <w:trHeight w:val="164"/>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730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717700</w:t>
            </w:r>
          </w:p>
        </w:tc>
      </w:tr>
      <w:tr w:rsidR="00695E52" w:rsidTr="00A40E39">
        <w:trPr>
          <w:trHeight w:val="82"/>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 общего характера бюджетам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10521000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highlight w:val="red"/>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3300000</w:t>
            </w:r>
          </w:p>
        </w:tc>
      </w:tr>
      <w:tr w:rsidR="00695E52" w:rsidTr="00A40E39">
        <w:trPr>
          <w:trHeight w:val="77"/>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Cs/>
                <w:sz w:val="16"/>
              </w:rPr>
              <w:t>3300000</w:t>
            </w:r>
          </w:p>
        </w:tc>
      </w:tr>
      <w:tr w:rsidR="00695E52" w:rsidTr="00A40E39">
        <w:trPr>
          <w:trHeight w:val="66"/>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3300000</w:t>
            </w:r>
          </w:p>
        </w:tc>
      </w:tr>
      <w:tr w:rsidR="00695E52" w:rsidTr="00A40E39">
        <w:trPr>
          <w:trHeight w:val="66"/>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3300000</w:t>
            </w:r>
          </w:p>
        </w:tc>
      </w:tr>
      <w:tr w:rsidR="00695E52" w:rsidTr="00A40E39">
        <w:trPr>
          <w:trHeight w:val="66"/>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510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3300000</w:t>
            </w:r>
          </w:p>
        </w:tc>
      </w:tr>
      <w:tr w:rsidR="00695E52" w:rsidTr="00A40E39">
        <w:trPr>
          <w:trHeight w:val="66"/>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7221000</w:t>
            </w:r>
          </w:p>
        </w:tc>
      </w:tr>
      <w:tr w:rsidR="00695E52" w:rsidTr="00A40E39">
        <w:trPr>
          <w:trHeight w:val="66"/>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rPr>
                <w:bCs/>
                <w:sz w:val="16"/>
              </w:rPr>
            </w:pPr>
          </w:p>
          <w:p w:rsidR="00695E52" w:rsidRDefault="00695E52" w:rsidP="00A40E39">
            <w:pPr>
              <w:spacing w:line="180" w:lineRule="exact"/>
              <w:jc w:val="center"/>
            </w:pPr>
            <w:r>
              <w:rPr>
                <w:bCs/>
                <w:sz w:val="16"/>
              </w:rPr>
              <w:t>7221000</w:t>
            </w:r>
          </w:p>
        </w:tc>
      </w:tr>
      <w:tr w:rsidR="00695E52" w:rsidTr="00A40E39">
        <w:trPr>
          <w:trHeight w:val="66"/>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rPr>
                <w:bCs/>
                <w:sz w:val="16"/>
              </w:rPr>
            </w:pPr>
          </w:p>
          <w:p w:rsidR="00695E52" w:rsidRDefault="00695E52" w:rsidP="00A40E39">
            <w:pPr>
              <w:spacing w:line="180" w:lineRule="exact"/>
              <w:jc w:val="center"/>
            </w:pPr>
            <w:r>
              <w:rPr>
                <w:bCs/>
                <w:sz w:val="16"/>
              </w:rPr>
              <w:t>7221000</w:t>
            </w:r>
          </w:p>
        </w:tc>
      </w:tr>
      <w:tr w:rsidR="00695E52" w:rsidTr="00A40E39">
        <w:trPr>
          <w:trHeight w:val="66"/>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500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bCs/>
                <w:sz w:val="16"/>
              </w:rPr>
              <w:t>7221000</w:t>
            </w:r>
          </w:p>
        </w:tc>
      </w:tr>
      <w:tr w:rsidR="00695E52" w:rsidTr="00A40E39">
        <w:trPr>
          <w:trHeight w:val="66"/>
        </w:trPr>
        <w:tc>
          <w:tcPr>
            <w:tcW w:w="579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rPr>
              <w:t>540</w:t>
            </w:r>
          </w:p>
        </w:tc>
        <w:tc>
          <w:tcPr>
            <w:tcW w:w="1423"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432"/>
              </w:tabs>
              <w:spacing w:line="180" w:lineRule="exact"/>
              <w:jc w:val="center"/>
            </w:pPr>
            <w:r>
              <w:rPr>
                <w:bCs/>
                <w:sz w:val="16"/>
              </w:rPr>
              <w:t>7221000</w:t>
            </w:r>
          </w:p>
        </w:tc>
      </w:tr>
      <w:tr w:rsidR="00695E52" w:rsidTr="00A40E39">
        <w:trPr>
          <w:trHeight w:val="66"/>
        </w:trPr>
        <w:tc>
          <w:tcPr>
            <w:tcW w:w="579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line="180" w:lineRule="exact"/>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5"/>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snapToGrid w:val="0"/>
              <w:spacing w:line="180" w:lineRule="exact"/>
              <w:jc w:val="center"/>
            </w:pPr>
            <w:r>
              <w:rPr>
                <w:b/>
                <w:bCs/>
                <w:sz w:val="16"/>
                <w:szCs w:val="16"/>
              </w:rPr>
              <w:t>209937815</w:t>
            </w:r>
          </w:p>
        </w:tc>
      </w:tr>
    </w:tbl>
    <w:p w:rsidR="00695E52" w:rsidRDefault="00695E52" w:rsidP="00695E52"/>
    <w:p w:rsidR="00695E52" w:rsidRDefault="00695E52" w:rsidP="00695E52"/>
    <w:p w:rsidR="00695E52" w:rsidRDefault="00695E52" w:rsidP="00695E52">
      <w:pPr>
        <w:spacing w:line="180" w:lineRule="exact"/>
        <w:jc w:val="right"/>
      </w:pPr>
      <w:r>
        <w:rPr>
          <w:sz w:val="15"/>
          <w:szCs w:val="15"/>
        </w:rPr>
        <w:t xml:space="preserve">Приложение № 6 к решению </w:t>
      </w:r>
    </w:p>
    <w:p w:rsidR="00695E52" w:rsidRDefault="00695E52" w:rsidP="00695E52">
      <w:pPr>
        <w:spacing w:line="180" w:lineRule="exact"/>
        <w:jc w:val="right"/>
      </w:pPr>
      <w:r>
        <w:rPr>
          <w:sz w:val="15"/>
          <w:szCs w:val="15"/>
        </w:rPr>
        <w:t xml:space="preserve">Собрания депутатов муниципального района </w:t>
      </w:r>
    </w:p>
    <w:p w:rsidR="00695E52" w:rsidRDefault="00695E52" w:rsidP="00695E52">
      <w:pPr>
        <w:spacing w:line="180" w:lineRule="exact"/>
        <w:ind w:left="708" w:firstLine="708"/>
        <w:jc w:val="center"/>
      </w:pPr>
      <w:r>
        <w:rPr>
          <w:sz w:val="15"/>
          <w:szCs w:val="15"/>
        </w:rPr>
        <w:t xml:space="preserve">                                                                                                                                                                         от « 26  »  апреля  2018 года   №153   </w:t>
      </w:r>
    </w:p>
    <w:p w:rsidR="00695E52" w:rsidRDefault="00695E52" w:rsidP="00695E52">
      <w:pPr>
        <w:spacing w:line="180" w:lineRule="exact"/>
        <w:ind w:left="708" w:firstLine="708"/>
        <w:jc w:val="center"/>
        <w:rPr>
          <w:sz w:val="15"/>
          <w:szCs w:val="15"/>
        </w:rPr>
      </w:pPr>
    </w:p>
    <w:p w:rsidR="00695E52" w:rsidRDefault="00695E52" w:rsidP="00695E52">
      <w:pPr>
        <w:pStyle w:val="210"/>
      </w:pPr>
      <w:r>
        <w:rPr>
          <w:rFonts w:ascii="Times New Roman" w:hAnsi="Times New Roman"/>
          <w:sz w:val="20"/>
        </w:rPr>
        <w:t>Ведомственная структура расходов бюджета муниципального района на 2018 год</w:t>
      </w:r>
    </w:p>
    <w:p w:rsidR="00695E52" w:rsidRDefault="00695E52" w:rsidP="00695E52">
      <w:pPr>
        <w:pStyle w:val="210"/>
        <w:rPr>
          <w:rFonts w:ascii="Times New Roman" w:hAnsi="Times New Roman"/>
          <w:sz w:val="20"/>
        </w:rPr>
      </w:pPr>
    </w:p>
    <w:tbl>
      <w:tblPr>
        <w:tblW w:w="0" w:type="auto"/>
        <w:tblInd w:w="44" w:type="dxa"/>
        <w:tblLayout w:type="fixed"/>
        <w:tblLook w:val="0000"/>
      </w:tblPr>
      <w:tblGrid>
        <w:gridCol w:w="4900"/>
        <w:gridCol w:w="488"/>
        <w:gridCol w:w="712"/>
        <w:gridCol w:w="963"/>
        <w:gridCol w:w="1275"/>
        <w:gridCol w:w="900"/>
        <w:gridCol w:w="1649"/>
      </w:tblGrid>
      <w:tr w:rsidR="00695E52" w:rsidTr="00A40E39">
        <w:trPr>
          <w:trHeight w:val="519"/>
        </w:trPr>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1"/>
              <w:numPr>
                <w:ilvl w:val="0"/>
                <w:numId w:val="2"/>
              </w:numPr>
              <w:suppressAutoHyphens/>
              <w:snapToGrid w:val="0"/>
              <w:rPr>
                <w:sz w:val="15"/>
                <w:szCs w:val="15"/>
              </w:rPr>
            </w:pPr>
          </w:p>
          <w:p w:rsidR="00695E52" w:rsidRDefault="00695E52" w:rsidP="00A40E39">
            <w:pPr>
              <w:jc w:val="center"/>
            </w:pPr>
            <w:r>
              <w:rPr>
                <w:b/>
                <w:sz w:val="15"/>
                <w:szCs w:val="15"/>
              </w:rPr>
              <w:t>Наименование</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5"/>
                <w:szCs w:val="15"/>
              </w:rPr>
              <w:t>Ведомство</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5"/>
                <w:szCs w:val="15"/>
              </w:rPr>
              <w:t>Раздел</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5"/>
                <w:szCs w:val="15"/>
              </w:rPr>
              <w:t>Подраздел</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5"/>
                <w:szCs w:val="15"/>
              </w:rPr>
              <w:t>Целевая</w:t>
            </w:r>
          </w:p>
          <w:p w:rsidR="00695E52" w:rsidRDefault="00695E52" w:rsidP="00A40E39">
            <w:r>
              <w:rPr>
                <w:b/>
                <w:bCs/>
                <w:sz w:val="15"/>
                <w:szCs w:val="15"/>
              </w:rPr>
              <w:t>статья</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5"/>
                <w:szCs w:val="15"/>
              </w:rPr>
              <w:t>Вид</w:t>
            </w:r>
          </w:p>
          <w:p w:rsidR="00695E52" w:rsidRDefault="00695E52" w:rsidP="00A40E39">
            <w:r>
              <w:rPr>
                <w:b/>
                <w:bCs/>
                <w:sz w:val="15"/>
                <w:szCs w:val="15"/>
              </w:rPr>
              <w:t>расходов</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695E52">
            <w:pPr>
              <w:pStyle w:val="2"/>
              <w:numPr>
                <w:ilvl w:val="1"/>
                <w:numId w:val="2"/>
              </w:numPr>
              <w:suppressAutoHyphens/>
            </w:pPr>
            <w:r>
              <w:rPr>
                <w:sz w:val="15"/>
                <w:szCs w:val="15"/>
              </w:rPr>
              <w:t>Сумма  (руб.)</w:t>
            </w:r>
          </w:p>
          <w:p w:rsidR="00695E52" w:rsidRDefault="00695E52" w:rsidP="00A40E39">
            <w:pPr>
              <w:rPr>
                <w:sz w:val="15"/>
                <w:szCs w:val="15"/>
              </w:rPr>
            </w:pP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7"/>
                <w:szCs w:val="17"/>
              </w:rPr>
              <w:t>Администрация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7"/>
                <w:szCs w:val="17"/>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7"/>
                <w:szCs w:val="17"/>
              </w:rPr>
            </w:pP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7"/>
                <w:szCs w:val="17"/>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7"/>
                <w:szCs w:val="17"/>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7"/>
                <w:szCs w:val="17"/>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sz w:val="17"/>
                <w:szCs w:val="17"/>
                <w:highlight w:val="white"/>
              </w:rPr>
              <w:t>39207497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Общегосударственные вопросы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17907227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Функционирование высшего должностного лица субъекта Российской Федерации и муниципального образования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1292560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Глава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20 0 00 00000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1292560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Расходы на оплату труда работников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1292560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bCs/>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1292560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1292560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8380935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sz w:val="16"/>
                <w:szCs w:val="16"/>
              </w:rPr>
              <w:t xml:space="preserve">Центральный аппарат исполнительных органов местного </w:t>
            </w:r>
            <w:r>
              <w:rPr>
                <w:b/>
                <w:sz w:val="16"/>
                <w:szCs w:val="16"/>
              </w:rPr>
              <w:lastRenderedPageBreak/>
              <w:t>самоуправления Галичского муниципального района Костромской области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8380935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lastRenderedPageBreak/>
              <w:t>Расходы на оплату труда работников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5766927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выплаты по оплате труда работников органов местного самоуправления</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4978190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22 0 00 00111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4978190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4978190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22 0 00 00112</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788737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22 0 00 00112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788737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22 0 00 00112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788737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функций муниципальных органов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22 0 00 00190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1417808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органов местного самоуправления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1333600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22 0 00 00191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1321100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1321100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12500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12500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22 0 00 00192</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84208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22 0 00 00192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84208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22 0 00 00192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84208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в области архивного дела</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549800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483108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22 0 00 72050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483108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66692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66692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195800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195800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195800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215100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201582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201582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w:t>
            </w:r>
            <w:r>
              <w:rPr>
                <w:sz w:val="16"/>
                <w:szCs w:val="16"/>
                <w:lang w:val="en-US"/>
              </w:rPr>
              <w:t>7</w:t>
            </w:r>
            <w:r>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13518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w:t>
            </w:r>
            <w:r>
              <w:rPr>
                <w:sz w:val="16"/>
                <w:szCs w:val="16"/>
                <w:lang w:val="en-US"/>
              </w:rPr>
              <w:t>7</w:t>
            </w:r>
            <w:r>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13518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25600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23440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23440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2160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2160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18000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18000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18000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 xml:space="preserve">Осуществление переданных полномочий Костромской области по организации и осуществлению деятельности по опеке и </w:t>
            </w:r>
            <w:r>
              <w:rPr>
                <w:bCs/>
                <w:sz w:val="16"/>
              </w:rPr>
              <w:lastRenderedPageBreak/>
              <w:t>попечительству</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lastRenderedPageBreak/>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lastRenderedPageBreak/>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lastRenderedPageBreak/>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lastRenderedPageBreak/>
              <w:t>22 0 00 72220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lastRenderedPageBreak/>
              <w:t>191900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tabs>
                <w:tab w:val="left" w:pos="526"/>
                <w:tab w:val="center" w:pos="2556"/>
              </w:tabs>
              <w:spacing w:line="180" w:lineRule="exact"/>
            </w:pPr>
            <w:r>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22 0 00 72220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182100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22 0 00 72220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182100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22 0 00 72220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9800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22 0 00 72220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9800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Судебная система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center" w:pos="570"/>
              </w:tabs>
              <w:snapToGrid w:val="0"/>
              <w:jc w:val="center"/>
            </w:pPr>
            <w:r>
              <w:rPr>
                <w:b/>
                <w:bCs/>
                <w:sz w:val="16"/>
                <w:szCs w:val="16"/>
                <w:highlight w:val="white"/>
              </w:rPr>
              <w:t>8800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22 0 00 00000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8800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22 0 00 51200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8800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22 0 00 51200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8800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22 0 00 51200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8800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Резервные фонды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11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Резервный фонд администрации Галичского муниципального района Костромской области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11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Резервные фонды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870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Другие общегосударственные вопросы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8174932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10 0 00 00000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22000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реализацию мероприятий подпрограммы «Профилактика правонарушений в Галичском муниципальном районе»</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 xml:space="preserve">10 1 00 00000 </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22000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проведение мероприятий по профилактике правонарушений</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 xml:space="preserve">10 1 00 20110 </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22000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10 1 00 20110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22000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10 1 00 20110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22000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13</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lang w:val="en-US"/>
              </w:rPr>
              <w:t xml:space="preserve">11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9600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реализацию мероприятий подпрограммы «Совершенствование социальной поддержки семьи и детей»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11 1 00 00000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bCs/>
                <w:sz w:val="16"/>
                <w:szCs w:val="16"/>
                <w:highlight w:val="white"/>
              </w:rPr>
            </w:pPr>
          </w:p>
          <w:p w:rsidR="00695E52" w:rsidRDefault="00695E52" w:rsidP="00A40E39">
            <w:pPr>
              <w:snapToGrid w:val="0"/>
              <w:jc w:val="center"/>
            </w:pPr>
            <w:r>
              <w:rPr>
                <w:bCs/>
                <w:sz w:val="16"/>
                <w:szCs w:val="16"/>
                <w:highlight w:val="white"/>
              </w:rPr>
              <w:t>9600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выплаты вознаграждений лицам, удостоенным звания «Почётный гражданин Галичского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11 1 00 21120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bCs/>
                <w:sz w:val="16"/>
                <w:szCs w:val="16"/>
                <w:highlight w:val="white"/>
              </w:rPr>
            </w:pPr>
          </w:p>
          <w:p w:rsidR="00695E52" w:rsidRDefault="00695E52" w:rsidP="00A40E39">
            <w:pPr>
              <w:snapToGrid w:val="0"/>
              <w:jc w:val="center"/>
            </w:pPr>
            <w:r>
              <w:rPr>
                <w:bCs/>
                <w:sz w:val="16"/>
                <w:szCs w:val="16"/>
                <w:highlight w:val="white"/>
              </w:rPr>
              <w:t>9600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sz w:val="16"/>
              </w:rPr>
              <w:t>Социальное обеспечение и иные выплаты населению</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11 1 00 21120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300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9600</w:t>
            </w:r>
          </w:p>
        </w:tc>
      </w:tr>
      <w:tr w:rsidR="00695E52" w:rsidTr="00A40E39">
        <w:trPr>
          <w:trHeight w:val="215"/>
        </w:trPr>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Иные выплаты населению</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11 1 00 21120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360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9600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1020960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Расходы на оплату труда работников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995900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выплаты по оплате труда работников органов местного самоуправления</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995900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22 0 00 00111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995900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995900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функций муниципальных органов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220 00 00190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25060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органов местного самоуправления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220 00 00191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25060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22 0 00 00191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25060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22 0 00 00191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25060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szCs w:val="16"/>
              </w:rPr>
              <w:t>Межбюджетные трансферты бюджетам поселений за счёт средств областного бюджета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90</w:t>
            </w:r>
            <w:r>
              <w:rPr>
                <w:b/>
                <w:bCs/>
                <w:sz w:val="16"/>
                <w:szCs w:val="16"/>
                <w:lang w:val="en-US"/>
              </w:rPr>
              <w:t>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18000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90</w:t>
            </w:r>
            <w:r>
              <w:rPr>
                <w:bCs/>
                <w:sz w:val="16"/>
                <w:szCs w:val="16"/>
                <w:lang w:val="en-US"/>
              </w:rPr>
              <w:t>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01</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13</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lang w:val="en-US"/>
              </w:rPr>
              <w:t>18000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Межбюджетные трансферты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90</w:t>
            </w:r>
            <w:r>
              <w:rPr>
                <w:bCs/>
                <w:sz w:val="16"/>
                <w:szCs w:val="16"/>
                <w:lang w:val="en-US"/>
              </w:rPr>
              <w:t>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500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18000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Субвенции</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90</w:t>
            </w:r>
            <w:r>
              <w:rPr>
                <w:bCs/>
                <w:sz w:val="16"/>
                <w:szCs w:val="16"/>
                <w:lang w:val="en-US"/>
              </w:rPr>
              <w:t>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530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18000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Расходы на финансирование других общегосударственных вопросов муниципального района</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92 0 00 00000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379717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Реализация государственных функций, связанных с общегосударственным управлением</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92 0 00 20000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379717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Поддержка общественных организаций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92 0 00 20010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Закупка товаров, работ,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92 0 00 20010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95E52" w:rsidRDefault="00695E52" w:rsidP="00A40E39">
            <w:pPr>
              <w:jc w:val="center"/>
            </w:pPr>
            <w:r>
              <w:rPr>
                <w:sz w:val="16"/>
                <w:szCs w:val="16"/>
                <w:highlight w:val="white"/>
              </w:rPr>
              <w:t>30000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lastRenderedPageBreak/>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92 0 00 20010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95E52" w:rsidRDefault="00695E52" w:rsidP="00A40E39">
            <w:pPr>
              <w:jc w:val="center"/>
            </w:pPr>
            <w:r>
              <w:rPr>
                <w:sz w:val="16"/>
                <w:szCs w:val="16"/>
                <w:highlight w:val="white"/>
              </w:rPr>
              <w:t>30000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Прочие выплаты по обязательствам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199717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Закупка товаров, работ,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114000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92 0 00 20020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114000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92 0 00 20020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85717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85717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исполнение обязательств по судебным искам</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92 0 00 20150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150000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sz w:val="16"/>
                <w:szCs w:val="16"/>
              </w:rPr>
              <w:t>Закупка товаров, работ,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92 0 00 20150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150000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92 0 00 20150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Учреждения по обеспечению хозяйственного обслуживания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93 0 00 00000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6120763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93 0 00 00590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6120763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муниципальных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5671599</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93 0 00 00591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2312280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2312280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3358469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3358469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850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93 0 00 00591</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850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93 0 00 00592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449164</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93 0 00 00592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347080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 на выплаты персоналу казённых учреждений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93 0 00 00592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347080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93 0 00 00592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36340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93 0 00 00592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36340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93 0 00 00592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65744</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Исполнение судебных актов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93 0 00 00592</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830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5860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93 0 00 00592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59884</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Содержание и обслуживание казны Галичского муниципального района Костромской области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603892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566800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566800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37092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Исполнение судебных актов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830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5064</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97 0 00 00000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32028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Национальная безопасность и правоохранительная деятельность</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 xml:space="preserve">03 </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100000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03</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100000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sz w:val="16"/>
                <w:szCs w:val="16"/>
              </w:rPr>
              <w:t>Мероприятия по предупреждению и ликвидации последствий чрезвычайных ситуаций и стихийных бедствий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100000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60000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60000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sz w:val="16"/>
              </w:rPr>
              <w:t>Социальное обеспечение и иные выплаты населению</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94 0 00 00000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300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Иные выплаты населению</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94 0 00 00000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360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40000</w:t>
            </w:r>
          </w:p>
        </w:tc>
      </w:tr>
      <w:tr w:rsidR="00695E52" w:rsidTr="00A40E39">
        <w:tc>
          <w:tcPr>
            <w:tcW w:w="4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pacing w:line="180" w:lineRule="exact"/>
            </w:pPr>
            <w:r>
              <w:rPr>
                <w:b/>
                <w:bCs/>
                <w:sz w:val="16"/>
                <w:szCs w:val="16"/>
              </w:rPr>
              <w:t>Национальная экономика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sz w:val="16"/>
                <w:szCs w:val="16"/>
                <w:highlight w:val="white"/>
              </w:rPr>
              <w:t>11240270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Сельское хозяйство и рыболовство</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sz w:val="16"/>
                <w:szCs w:val="16"/>
                <w:highlight w:val="white"/>
              </w:rPr>
              <w:t>622613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szCs w:val="16"/>
              </w:rPr>
              <w:t>Межбюджетные трансферты бюджетам поселений за счёт средств областного бюджета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w:t>
            </w:r>
            <w:r>
              <w:rPr>
                <w:b/>
                <w:bCs/>
                <w:sz w:val="16"/>
                <w:szCs w:val="16"/>
                <w:lang w:val="en-US"/>
              </w:rPr>
              <w:t>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574400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 xml:space="preserve">40 2 00 </w:t>
            </w:r>
            <w:r>
              <w:rPr>
                <w:sz w:val="16"/>
                <w:szCs w:val="16"/>
                <w:lang w:val="en-US"/>
              </w:rPr>
              <w:t>S</w:t>
            </w:r>
            <w:r>
              <w:rPr>
                <w:sz w:val="16"/>
                <w:szCs w:val="16"/>
              </w:rPr>
              <w:t>1070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574400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t>Межбюджетные трансферты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 xml:space="preserve">40 2 00 </w:t>
            </w:r>
            <w:r>
              <w:rPr>
                <w:sz w:val="16"/>
                <w:szCs w:val="16"/>
                <w:lang w:val="en-US"/>
              </w:rPr>
              <w:t>S</w:t>
            </w:r>
            <w:r>
              <w:rPr>
                <w:sz w:val="16"/>
                <w:szCs w:val="16"/>
              </w:rPr>
              <w:t>1070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pPr>
            <w:r>
              <w:rPr>
                <w:sz w:val="16"/>
                <w:szCs w:val="16"/>
              </w:rPr>
              <w:t>500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574400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t>Иные межбюджетные трансферты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 xml:space="preserve">40 2 00 </w:t>
            </w:r>
            <w:r>
              <w:rPr>
                <w:sz w:val="16"/>
                <w:szCs w:val="16"/>
                <w:lang w:val="en-US"/>
              </w:rPr>
              <w:t>S</w:t>
            </w:r>
            <w:r>
              <w:rPr>
                <w:sz w:val="16"/>
                <w:szCs w:val="16"/>
              </w:rPr>
              <w:t>1070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pPr>
            <w:r>
              <w:rPr>
                <w:sz w:val="16"/>
                <w:szCs w:val="16"/>
              </w:rPr>
              <w:t>540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574400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Межбюджетные трансферты бюджетам поселений за счёт средств бюджета муниципального района</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40 3 00 00000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20018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sz w:val="16"/>
                <w:szCs w:val="16"/>
              </w:rPr>
              <w:t xml:space="preserve">Иные межбюджетные трансферты бюджетам поселений на </w:t>
            </w:r>
            <w:r>
              <w:rPr>
                <w:sz w:val="16"/>
                <w:szCs w:val="16"/>
              </w:rPr>
              <w:lastRenderedPageBreak/>
              <w:t>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за счёт средств бюджета муниципального района</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 xml:space="preserve">40 3 00 </w:t>
            </w:r>
            <w:r>
              <w:rPr>
                <w:sz w:val="16"/>
                <w:szCs w:val="16"/>
                <w:lang w:val="en-US"/>
              </w:rPr>
              <w:t>S</w:t>
            </w:r>
            <w:r>
              <w:rPr>
                <w:sz w:val="16"/>
                <w:szCs w:val="16"/>
              </w:rPr>
              <w:t>1070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20018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lastRenderedPageBreak/>
              <w:t>Межбюджетные трансферты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 xml:space="preserve">40 2 00 </w:t>
            </w:r>
            <w:r>
              <w:rPr>
                <w:sz w:val="16"/>
                <w:szCs w:val="16"/>
                <w:lang w:val="en-US"/>
              </w:rPr>
              <w:t>S</w:t>
            </w:r>
            <w:r>
              <w:rPr>
                <w:sz w:val="16"/>
                <w:szCs w:val="16"/>
              </w:rPr>
              <w:t>1070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pPr>
            <w:r>
              <w:rPr>
                <w:sz w:val="16"/>
                <w:szCs w:val="16"/>
              </w:rPr>
              <w:t>500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20018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t>Иные межбюджетные трансферты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 xml:space="preserve">40 2 00 </w:t>
            </w:r>
            <w:r>
              <w:rPr>
                <w:sz w:val="16"/>
                <w:szCs w:val="16"/>
                <w:lang w:val="en-US"/>
              </w:rPr>
              <w:t>S</w:t>
            </w:r>
            <w:r>
              <w:rPr>
                <w:sz w:val="16"/>
                <w:szCs w:val="16"/>
              </w:rPr>
              <w:t>1070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pPr>
            <w:r>
              <w:rPr>
                <w:sz w:val="16"/>
                <w:szCs w:val="16"/>
              </w:rPr>
              <w:t>540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20018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Расходы на проведение отдельных мероприятий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98 0 00 00000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sz w:val="16"/>
                <w:szCs w:val="16"/>
                <w:highlight w:val="white"/>
              </w:rPr>
              <w:t>28195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98 0 00 20250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b/>
                <w:sz w:val="16"/>
                <w:szCs w:val="16"/>
                <w:highlight w:val="white"/>
              </w:rPr>
            </w:pPr>
          </w:p>
          <w:p w:rsidR="00695E52" w:rsidRDefault="00695E52" w:rsidP="00A40E39">
            <w:pPr>
              <w:jc w:val="center"/>
              <w:rPr>
                <w:b/>
                <w:sz w:val="16"/>
                <w:szCs w:val="16"/>
                <w:highlight w:val="white"/>
              </w:rPr>
            </w:pPr>
          </w:p>
          <w:p w:rsidR="00695E52" w:rsidRDefault="00695E52" w:rsidP="00A40E39">
            <w:pPr>
              <w:jc w:val="center"/>
              <w:rPr>
                <w:b/>
                <w:sz w:val="16"/>
                <w:szCs w:val="16"/>
                <w:highlight w:val="white"/>
              </w:rPr>
            </w:pPr>
          </w:p>
          <w:p w:rsidR="00695E52" w:rsidRDefault="00695E52" w:rsidP="00A40E39">
            <w:pPr>
              <w:jc w:val="center"/>
            </w:pPr>
            <w:r>
              <w:rPr>
                <w:b/>
                <w:sz w:val="16"/>
                <w:szCs w:val="16"/>
                <w:highlight w:val="white"/>
                <w:lang w:val="en-US"/>
              </w:rPr>
              <w:t>16000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98 0 00 20250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lang w:val="en-US"/>
              </w:rPr>
              <w:t>16000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98 0 00 20250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lang w:val="en-US"/>
              </w:rPr>
              <w:t>16000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98 0 00 72110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12195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98 0 00 72110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12195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98 0 00 72110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12195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Транспорт</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lang w:val="en-US"/>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lang w:val="en-US"/>
              </w:rPr>
              <w:t>08</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lang w:val="en-US"/>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sz w:val="16"/>
                <w:szCs w:val="16"/>
                <w:highlight w:val="white"/>
              </w:rPr>
              <w:t>2760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проведение отдельных мероприятий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w:t>
            </w:r>
            <w:r>
              <w:rPr>
                <w:b/>
                <w:sz w:val="16"/>
                <w:szCs w:val="16"/>
                <w:lang w:val="en-US"/>
              </w:rPr>
              <w:t>8</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98 0 00 00000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sz w:val="16"/>
                <w:szCs w:val="16"/>
                <w:highlight w:val="white"/>
              </w:rPr>
              <w:t>2760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sz w:val="16"/>
                <w:szCs w:val="16"/>
                <w:lang w:val="en-US"/>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lang w:val="en-US"/>
              </w:rPr>
            </w:pPr>
          </w:p>
          <w:p w:rsidR="00695E52" w:rsidRDefault="00695E52" w:rsidP="00A40E39">
            <w:pPr>
              <w:jc w:val="center"/>
              <w:rPr>
                <w:b/>
                <w:sz w:val="16"/>
                <w:szCs w:val="16"/>
                <w:lang w:val="en-US"/>
              </w:rPr>
            </w:pPr>
          </w:p>
          <w:p w:rsidR="00695E52" w:rsidRDefault="00695E52" w:rsidP="00A40E39">
            <w:pPr>
              <w:jc w:val="center"/>
            </w:pPr>
            <w:r>
              <w:rPr>
                <w:b/>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lang w:val="en-US"/>
              </w:rPr>
            </w:pPr>
          </w:p>
          <w:p w:rsidR="00695E52" w:rsidRDefault="00695E52" w:rsidP="00A40E39">
            <w:pPr>
              <w:jc w:val="center"/>
              <w:rPr>
                <w:b/>
                <w:sz w:val="16"/>
                <w:szCs w:val="16"/>
                <w:lang w:val="en-US"/>
              </w:rPr>
            </w:pPr>
          </w:p>
          <w:p w:rsidR="00695E52" w:rsidRDefault="00695E52" w:rsidP="00A40E39">
            <w:pPr>
              <w:jc w:val="center"/>
            </w:pPr>
            <w:r>
              <w:rPr>
                <w:b/>
                <w:sz w:val="16"/>
                <w:szCs w:val="16"/>
                <w:lang w:val="en-US"/>
              </w:rPr>
              <w:t>08</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lang w:val="en-US"/>
              </w:rPr>
            </w:pPr>
          </w:p>
          <w:p w:rsidR="00695E52" w:rsidRDefault="00695E52" w:rsidP="00A40E39">
            <w:pPr>
              <w:jc w:val="center"/>
              <w:rPr>
                <w:b/>
                <w:sz w:val="16"/>
                <w:szCs w:val="16"/>
                <w:lang w:val="en-US"/>
              </w:rPr>
            </w:pPr>
          </w:p>
          <w:p w:rsidR="00695E52" w:rsidRDefault="00695E52" w:rsidP="00A40E39">
            <w:pPr>
              <w:jc w:val="center"/>
            </w:pPr>
            <w:r>
              <w:rPr>
                <w:b/>
                <w:sz w:val="16"/>
                <w:szCs w:val="16"/>
                <w:lang w:val="en-US"/>
              </w:rPr>
              <w:t>98 0 00 72200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lang w:val="en-US"/>
              </w:rPr>
              <w:t>2760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lang w:val="en-US"/>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08</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98 0 00 72200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sz w:val="16"/>
                <w:szCs w:val="16"/>
                <w:highlight w:val="white"/>
                <w:lang w:val="en-US"/>
              </w:rPr>
            </w:pPr>
          </w:p>
          <w:p w:rsidR="00695E52" w:rsidRDefault="00695E52" w:rsidP="00A40E39">
            <w:pPr>
              <w:snapToGrid w:val="0"/>
              <w:jc w:val="center"/>
            </w:pPr>
            <w:r>
              <w:rPr>
                <w:sz w:val="16"/>
                <w:szCs w:val="16"/>
                <w:highlight w:val="white"/>
                <w:lang w:val="en-US"/>
              </w:rPr>
              <w:t>2760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lang w:val="en-US"/>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08</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98 0 00 72200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2</w:t>
            </w:r>
            <w:r>
              <w:rPr>
                <w:sz w:val="16"/>
                <w:szCs w:val="16"/>
              </w:rPr>
              <w:t>4</w:t>
            </w:r>
            <w:r>
              <w:rPr>
                <w:sz w:val="16"/>
                <w:szCs w:val="16"/>
                <w:lang w:val="en-US"/>
              </w:rPr>
              <w:t>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sz w:val="16"/>
                <w:szCs w:val="16"/>
                <w:highlight w:val="white"/>
                <w:lang w:val="en-US"/>
              </w:rPr>
            </w:pPr>
          </w:p>
          <w:p w:rsidR="00695E52" w:rsidRDefault="00695E52" w:rsidP="00A40E39">
            <w:pPr>
              <w:snapToGrid w:val="0"/>
              <w:jc w:val="center"/>
            </w:pPr>
            <w:r>
              <w:rPr>
                <w:sz w:val="16"/>
                <w:szCs w:val="16"/>
                <w:highlight w:val="white"/>
                <w:lang w:val="en-US"/>
              </w:rPr>
              <w:t>2760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Дорожное хозяйство</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lang w:val="en-US"/>
              </w:rPr>
              <w:t>9996447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Дорожный фонд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31 5 00 00000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lang w:val="en-US"/>
              </w:rPr>
              <w:t>7996447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Содержание и ремонт автомобильных дорог общего пользования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31 5 00 20040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7996447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31 5 00 20040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7996447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31 5 00 20040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7996447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szCs w:val="16"/>
              </w:rPr>
              <w:t>Межбюджетные трансферты бюджетам поселений за счёт средств областного бюджета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90</w:t>
            </w:r>
            <w:r>
              <w:rPr>
                <w:b/>
                <w:bCs/>
                <w:sz w:val="16"/>
                <w:szCs w:val="16"/>
                <w:lang w:val="en-US"/>
              </w:rPr>
              <w:t>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sz w:val="16"/>
                <w:szCs w:val="16"/>
                <w:highlight w:val="white"/>
              </w:rPr>
            </w:pPr>
          </w:p>
          <w:p w:rsidR="00695E52" w:rsidRDefault="00695E52" w:rsidP="00A40E39">
            <w:pPr>
              <w:snapToGrid w:val="0"/>
              <w:jc w:val="center"/>
            </w:pPr>
            <w:r>
              <w:rPr>
                <w:b/>
                <w:bCs/>
                <w:sz w:val="16"/>
                <w:szCs w:val="16"/>
                <w:highlight w:val="white"/>
              </w:rPr>
              <w:t>2000000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 xml:space="preserve">Иные межбюджетные трансферты бюджетам поселений </w:t>
            </w:r>
            <w:r>
              <w:rPr>
                <w:bCs/>
                <w:sz w:val="16"/>
              </w:rPr>
              <w:t xml:space="preserve">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 xml:space="preserve">40 2 00 </w:t>
            </w:r>
            <w:r>
              <w:rPr>
                <w:sz w:val="16"/>
                <w:szCs w:val="16"/>
                <w:lang w:val="en-US"/>
              </w:rPr>
              <w:t>S</w:t>
            </w:r>
            <w:r>
              <w:rPr>
                <w:sz w:val="16"/>
                <w:szCs w:val="16"/>
              </w:rPr>
              <w:t>1190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sz w:val="16"/>
                <w:szCs w:val="16"/>
                <w:highlight w:val="white"/>
              </w:rPr>
            </w:pPr>
          </w:p>
          <w:p w:rsidR="00695E52" w:rsidRDefault="00695E52" w:rsidP="00A40E39">
            <w:pPr>
              <w:jc w:val="center"/>
              <w:rPr>
                <w:sz w:val="16"/>
                <w:szCs w:val="16"/>
                <w:highlight w:val="white"/>
              </w:rPr>
            </w:pPr>
          </w:p>
          <w:p w:rsidR="00695E52" w:rsidRDefault="00695E52" w:rsidP="00A40E39">
            <w:pPr>
              <w:jc w:val="center"/>
              <w:rPr>
                <w:sz w:val="16"/>
                <w:szCs w:val="16"/>
                <w:highlight w:val="white"/>
              </w:rPr>
            </w:pPr>
          </w:p>
          <w:p w:rsidR="00695E52" w:rsidRDefault="00695E52" w:rsidP="00A40E39">
            <w:pPr>
              <w:jc w:val="center"/>
            </w:pPr>
            <w:r>
              <w:rPr>
                <w:sz w:val="16"/>
                <w:szCs w:val="16"/>
                <w:highlight w:val="white"/>
              </w:rPr>
              <w:t>2000000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t>Межбюджетные трансферты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 xml:space="preserve">40 2 00 </w:t>
            </w:r>
            <w:r>
              <w:rPr>
                <w:sz w:val="16"/>
                <w:szCs w:val="16"/>
                <w:lang w:val="en-US"/>
              </w:rPr>
              <w:t>S</w:t>
            </w:r>
            <w:r>
              <w:rPr>
                <w:sz w:val="16"/>
                <w:szCs w:val="16"/>
              </w:rPr>
              <w:t>1190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500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2000000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t>Иные межбюджетные трансферты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 xml:space="preserve">40 2 00 </w:t>
            </w:r>
            <w:r>
              <w:rPr>
                <w:sz w:val="16"/>
                <w:szCs w:val="16"/>
                <w:lang w:val="en-US"/>
              </w:rPr>
              <w:t>S</w:t>
            </w:r>
            <w:r>
              <w:rPr>
                <w:sz w:val="16"/>
                <w:szCs w:val="16"/>
              </w:rPr>
              <w:t>1190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540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2000000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Другие вопросы в области  национальной экономики</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12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618450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12 0 00 00000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20000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Cs/>
                <w:sz w:val="16"/>
              </w:rPr>
              <w:t>Предоставление финансовой поддержки социально ориенированным некоммерческим организациям</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12 0 00 60010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Предоставление субсидий бюджетным, автономным учреждениям и иным некоммерческим организациям</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12 0 00 60010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600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Субсидии некоммерческим организациям (за исключением государственных (муниципальных)учреждений)</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12 0 00 60010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630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15 0 00 00000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10000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15 0 00 25010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9000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jc w:val="left"/>
            </w:pPr>
            <w:r>
              <w:rPr>
                <w:b w:val="0"/>
                <w:sz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15 0 00 25010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9000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15 0 00 25010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9000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sz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15 0 00 25020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jc w:val="left"/>
            </w:pPr>
            <w:r>
              <w:rPr>
                <w:b w:val="0"/>
                <w:sz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15 0 00 25020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15 0 00 25020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rPr>
              <w:t xml:space="preserve">Расходы на реализацию мероприятий муниципальной </w:t>
            </w:r>
            <w:r>
              <w:rPr>
                <w:b/>
                <w:bCs/>
                <w:sz w:val="16"/>
              </w:rPr>
              <w:lastRenderedPageBreak/>
              <w:t>программы «Кадровое обеспечение Галичского муниципального района» на 20187-2020 годы</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lastRenderedPageBreak/>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16 0 00 00000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sz w:val="16"/>
              </w:rPr>
              <w:lastRenderedPageBreak/>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16 0 00 26010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jc w:val="left"/>
            </w:pPr>
            <w:r>
              <w:rPr>
                <w:b w:val="0"/>
                <w:sz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16 0 00 26010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16 0 00 26010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Реализация  функций в области национальной политики</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12</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34 0 00 00000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582450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Мероприятия по землеустройству и землепользованию</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34 0 00 20050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582450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580520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580520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34 0 00 20050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1930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Исполнение судебных актов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 xml:space="preserve">04 </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34 0 00 20050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830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1930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Жилищно-коммунальное хозяйство</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sz w:val="16"/>
                <w:szCs w:val="16"/>
                <w:highlight w:val="white"/>
              </w:rPr>
              <w:t>8472070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Жилищное хозяйство</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left" w:pos="313"/>
                <w:tab w:val="center" w:pos="570"/>
              </w:tabs>
              <w:jc w:val="center"/>
            </w:pPr>
            <w:r>
              <w:rPr>
                <w:b/>
                <w:sz w:val="16"/>
                <w:szCs w:val="16"/>
                <w:highlight w:val="white"/>
              </w:rPr>
              <w:t>149070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Содержание и обслуживание казны Галичского муниципального района Костромской области</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05</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97 0 00 00000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149070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97 0 00 00000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149070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97 0 00 00000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149070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Коммунальное хозяйство</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05</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left" w:pos="313"/>
                <w:tab w:val="center" w:pos="570"/>
              </w:tabs>
              <w:jc w:val="center"/>
            </w:pPr>
            <w:r>
              <w:rPr>
                <w:b/>
                <w:sz w:val="16"/>
                <w:szCs w:val="16"/>
                <w:highlight w:val="white"/>
              </w:rPr>
              <w:t>8323000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01 0 00 00000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7476000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 xml:space="preserve">Расходы на реализацию федеральной целевой программы «Устойчивое развитие сельских территорий  на 2014-2017 годы и на период до 2020 года» </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pPr>
            <w:r>
              <w:rPr>
                <w:bCs/>
                <w:sz w:val="16"/>
                <w:szCs w:val="16"/>
              </w:rPr>
              <w:t xml:space="preserve">01 0 00 </w:t>
            </w:r>
            <w:r>
              <w:rPr>
                <w:bCs/>
                <w:sz w:val="16"/>
                <w:szCs w:val="16"/>
                <w:lang w:val="en-US"/>
              </w:rPr>
              <w:t>L</w:t>
            </w:r>
            <w:r>
              <w:rPr>
                <w:bCs/>
                <w:sz w:val="16"/>
                <w:szCs w:val="16"/>
              </w:rPr>
              <w:t>0180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7476000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Капитальные вложения в объекты государственной (муниципальной) собственности</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t xml:space="preserve">01 0 00 </w:t>
            </w:r>
            <w:r>
              <w:rPr>
                <w:bCs/>
                <w:sz w:val="16"/>
                <w:szCs w:val="16"/>
                <w:lang w:val="en-US"/>
              </w:rPr>
              <w:t>L0180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400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7476000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Бюджетные инвестиции</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lang w:val="en-US"/>
              </w:rPr>
              <w:t>01 0 00 L</w:t>
            </w:r>
            <w:r>
              <w:rPr>
                <w:bCs/>
                <w:sz w:val="16"/>
                <w:szCs w:val="16"/>
              </w:rPr>
              <w:t>0180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410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7476000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Поддержка коммунального хозяйства</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05</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36 1 00 00000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lang w:val="en-US"/>
              </w:rPr>
              <w:t>677000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Мероприятия в области коммунального хозяйства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36 1 00 20070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300000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36 1 00 20070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300000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05</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36 1 00 20070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300000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36 1 00 60010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137000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36 1 00 60010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137000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05</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36 1 00 60010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810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137000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 xml:space="preserve">36 1 00 </w:t>
            </w:r>
            <w:r>
              <w:rPr>
                <w:sz w:val="16"/>
                <w:szCs w:val="16"/>
                <w:lang w:val="en-US"/>
              </w:rPr>
              <w:t>S1300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240000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 xml:space="preserve">36 1 00 </w:t>
            </w:r>
            <w:r>
              <w:rPr>
                <w:sz w:val="16"/>
                <w:szCs w:val="16"/>
                <w:lang w:val="en-US"/>
              </w:rPr>
              <w:t>S1300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240000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 xml:space="preserve">36 1 00 </w:t>
            </w:r>
            <w:r>
              <w:rPr>
                <w:sz w:val="16"/>
                <w:szCs w:val="16"/>
                <w:lang w:val="en-US"/>
              </w:rPr>
              <w:t>S1300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240000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Содержание и обслуживание казны Галичского муниципального района Костромской области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05</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lang w:val="en-US"/>
              </w:rPr>
              <w:t>1</w:t>
            </w:r>
            <w:r>
              <w:rPr>
                <w:b/>
                <w:bCs/>
                <w:sz w:val="16"/>
                <w:szCs w:val="16"/>
                <w:highlight w:val="white"/>
              </w:rPr>
              <w:t>70000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97 0 00 00000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w:t>
            </w:r>
            <w:r>
              <w:rPr>
                <w:sz w:val="16"/>
                <w:szCs w:val="16"/>
                <w:highlight w:val="white"/>
              </w:rPr>
              <w:t>70000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97 0 00 00000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w:t>
            </w:r>
            <w:r>
              <w:rPr>
                <w:sz w:val="16"/>
                <w:szCs w:val="16"/>
                <w:highlight w:val="white"/>
              </w:rPr>
              <w:t>70000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Охрана окружающей среды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06</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15000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Другие вопросы в области охраны окружающей среды</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06</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15000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Расходы напроведение природоохранных мероприятий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06</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92 0 00 20100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15000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06</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92 0 00 20100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06</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92 0 00 20100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Социальная политика</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10</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lang w:val="en-US"/>
              </w:rPr>
              <w:t>755230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Пенсионное обеспечение</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lang w:val="en-US"/>
              </w:rPr>
              <w:t>290720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Доплаты к пенсиям, дополнительное пенсионное обеспечение</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49</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lang w:val="en-US"/>
              </w:rPr>
              <w:t>290720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Доплаты к пенсии муниципальным служащим</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290720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49</w:t>
            </w:r>
            <w:r>
              <w:rPr>
                <w:sz w:val="16"/>
                <w:szCs w:val="16"/>
                <w:lang w:val="en-US"/>
              </w:rPr>
              <w:t xml:space="preserve"> 1 00 </w:t>
            </w:r>
            <w:r>
              <w:rPr>
                <w:sz w:val="16"/>
                <w:szCs w:val="16"/>
              </w:rPr>
              <w:t>8001</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1220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1220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Социальное обеспечение и иные выплаты населению</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300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rPr>
              <w:t>289500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lastRenderedPageBreak/>
              <w:t>Публичные нормативные социальные выплаты гражданам</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310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rPr>
              <w:t>289500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Социальное обеспечение населения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w:t>
            </w:r>
            <w:r>
              <w:rPr>
                <w:b/>
                <w:bCs/>
                <w:sz w:val="16"/>
                <w:szCs w:val="16"/>
                <w:lang w:val="en-US"/>
              </w:rPr>
              <w:t>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419510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90</w:t>
            </w:r>
            <w:r>
              <w:rPr>
                <w:b/>
                <w:sz w:val="16"/>
                <w:szCs w:val="16"/>
                <w:lang w:val="en-US"/>
              </w:rPr>
              <w:t>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10</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01</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lang w:val="en-US"/>
              </w:rPr>
              <w:t>330210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Обеспечение доступным жильём молодых семей и молодых специалистов за счет средств муниципального района</w:t>
            </w:r>
          </w:p>
        </w:tc>
        <w:tc>
          <w:tcPr>
            <w:tcW w:w="488"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szCs w:val="16"/>
              </w:rPr>
            </w:pPr>
          </w:p>
          <w:p w:rsidR="00695E52" w:rsidRDefault="00695E52" w:rsidP="00A40E39">
            <w:pPr>
              <w:spacing w:line="180" w:lineRule="exact"/>
              <w:jc w:val="center"/>
            </w:pPr>
            <w:r>
              <w:rPr>
                <w:sz w:val="16"/>
              </w:rPr>
              <w:t>90</w:t>
            </w:r>
            <w:r>
              <w:rPr>
                <w:sz w:val="16"/>
                <w:lang w:val="en-US"/>
              </w:rPr>
              <w:t>1</w:t>
            </w:r>
          </w:p>
        </w:tc>
        <w:tc>
          <w:tcPr>
            <w:tcW w:w="712"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10</w:t>
            </w:r>
          </w:p>
        </w:tc>
        <w:tc>
          <w:tcPr>
            <w:tcW w:w="963"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03</w:t>
            </w:r>
          </w:p>
        </w:tc>
        <w:tc>
          <w:tcPr>
            <w:tcW w:w="1275"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 xml:space="preserve">01 0 00 </w:t>
            </w:r>
            <w:r>
              <w:rPr>
                <w:sz w:val="16"/>
                <w:lang w:val="en-US"/>
              </w:rPr>
              <w:t>20020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330210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sz w:val="16"/>
              </w:rPr>
              <w:t>Социальное обеспечение и иные выплаты населению</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90</w:t>
            </w:r>
            <w:r>
              <w:rPr>
                <w:sz w:val="16"/>
                <w:lang w:val="en-US"/>
              </w:rPr>
              <w:t>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01</w:t>
            </w:r>
            <w:r>
              <w:rPr>
                <w:sz w:val="16"/>
                <w:lang w:val="en-US"/>
              </w:rPr>
              <w:t xml:space="preserve"> </w:t>
            </w:r>
            <w:r>
              <w:rPr>
                <w:sz w:val="16"/>
              </w:rPr>
              <w:t>0</w:t>
            </w:r>
            <w:r>
              <w:rPr>
                <w:sz w:val="16"/>
                <w:lang w:val="en-US"/>
              </w:rPr>
              <w:t xml:space="preserve"> </w:t>
            </w:r>
            <w:r>
              <w:rPr>
                <w:sz w:val="16"/>
              </w:rPr>
              <w:t>00</w:t>
            </w:r>
            <w:r>
              <w:rPr>
                <w:sz w:val="16"/>
                <w:lang w:val="en-US"/>
              </w:rPr>
              <w:t xml:space="preserve"> 20020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300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sz w:val="16"/>
                <w:highlight w:val="white"/>
              </w:rPr>
              <w:t>330210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sz w:val="16"/>
              </w:rPr>
              <w:t>Социальные выплаты гражданам, кроме публичных нормативных социальных выплат</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90</w:t>
            </w:r>
            <w:r>
              <w:rPr>
                <w:sz w:val="16"/>
                <w:lang w:val="en-US"/>
              </w:rPr>
              <w:t>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01</w:t>
            </w:r>
            <w:r>
              <w:rPr>
                <w:sz w:val="16"/>
                <w:lang w:val="en-US"/>
              </w:rPr>
              <w:t xml:space="preserve"> </w:t>
            </w:r>
            <w:r>
              <w:rPr>
                <w:sz w:val="16"/>
              </w:rPr>
              <w:t>0</w:t>
            </w:r>
            <w:r>
              <w:rPr>
                <w:sz w:val="16"/>
                <w:lang w:val="en-US"/>
              </w:rPr>
              <w:t xml:space="preserve"> </w:t>
            </w:r>
            <w:r>
              <w:rPr>
                <w:sz w:val="16"/>
              </w:rPr>
              <w:t>00</w:t>
            </w:r>
            <w:r>
              <w:rPr>
                <w:sz w:val="16"/>
                <w:lang w:val="en-US"/>
              </w:rPr>
              <w:t xml:space="preserve"> 20020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320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sz w:val="16"/>
                <w:highlight w:val="white"/>
              </w:rPr>
              <w:t>330210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Расходы на проведение отдельных мероприятий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10</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0</w:t>
            </w:r>
            <w:r>
              <w:rPr>
                <w:b/>
                <w:sz w:val="16"/>
                <w:szCs w:val="16"/>
                <w:lang w:val="en-US"/>
              </w:rPr>
              <w:t>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
                <w:sz w:val="16"/>
                <w:szCs w:val="16"/>
              </w:rPr>
              <w:t>98 0 00 00000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sz w:val="16"/>
                <w:szCs w:val="16"/>
                <w:highlight w:val="white"/>
              </w:rPr>
              <w:t>89300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sz w:val="16"/>
              </w:rPr>
              <w:t>901</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sz w:val="16"/>
              </w:rPr>
              <w:t>10</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sz w:val="16"/>
              </w:rPr>
              <w:t>03</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pPr>
            <w:r>
              <w:rPr>
                <w:sz w:val="16"/>
              </w:rPr>
              <w:t>98 0 00 72230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sz w:val="16"/>
                <w:highlight w:val="white"/>
              </w:rPr>
              <w:t>89300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98 0 00 72230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sz w:val="16"/>
                <w:highlight w:val="white"/>
              </w:rPr>
              <w:t>2200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98 0 00 72230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sz w:val="16"/>
                <w:highlight w:val="white"/>
              </w:rPr>
              <w:t>2200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sz w:val="16"/>
              </w:rPr>
              <w:t>Социальное обеспечение и иные выплаты населению</w:t>
            </w:r>
          </w:p>
        </w:tc>
        <w:tc>
          <w:tcPr>
            <w:tcW w:w="488"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sz w:val="16"/>
              </w:rPr>
              <w:t>901</w:t>
            </w:r>
          </w:p>
        </w:tc>
        <w:tc>
          <w:tcPr>
            <w:tcW w:w="712"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sz w:val="16"/>
              </w:rPr>
              <w:t>10</w:t>
            </w:r>
          </w:p>
        </w:tc>
        <w:tc>
          <w:tcPr>
            <w:tcW w:w="963"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sz w:val="16"/>
              </w:rPr>
              <w:t>03</w:t>
            </w:r>
          </w:p>
        </w:tc>
        <w:tc>
          <w:tcPr>
            <w:tcW w:w="1275"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sz w:val="16"/>
              </w:rPr>
              <w:t>98 0 00 72230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pPr>
            <w:r>
              <w:rPr>
                <w:sz w:val="16"/>
              </w:rPr>
              <w:t>300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sz w:val="16"/>
                <w:highlight w:val="white"/>
              </w:rPr>
              <w:t>87100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Публичные нормативные социальные выплаты гражданам</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10</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98 0 00 72230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310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sz w:val="16"/>
                <w:highlight w:val="white"/>
              </w:rPr>
              <w:t>87100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Другие вопросы в области социальной политики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45000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45000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реализацию мероприятий подпрограммы «Совершенствование социальной поддержки семьи и детей»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11 1 00 00000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45000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Мероприятия, проводимые в рамках подпрограммы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11 1 00 21140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45000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jc w:val="left"/>
            </w:pPr>
            <w:r>
              <w:rPr>
                <w:b w:val="0"/>
                <w:sz w:val="16"/>
                <w:szCs w:val="16"/>
              </w:rPr>
              <w:t>Закупка товаров, работ и услуг для государственных</w:t>
            </w:r>
          </w:p>
          <w:p w:rsidR="00695E52" w:rsidRDefault="00695E52" w:rsidP="00695E52">
            <w:pPr>
              <w:pStyle w:val="2"/>
              <w:numPr>
                <w:ilvl w:val="1"/>
                <w:numId w:val="2"/>
              </w:numPr>
              <w:suppressAutoHyphens/>
              <w:spacing w:line="180" w:lineRule="exact"/>
              <w:jc w:val="left"/>
            </w:pPr>
            <w:r>
              <w:rPr>
                <w:b w:val="0"/>
                <w:sz w:val="16"/>
                <w:szCs w:val="16"/>
              </w:rPr>
              <w:t xml:space="preserve">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11 1 00 21140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11 1 00 21140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Обслуживание государственного и муниципального долга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 xml:space="preserve">13 </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717700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Обслуживание государственного внутреннего и муниципального долга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717700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Процентные платежи по муниципальному долгу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lang w:val="en-US"/>
              </w:rPr>
              <w:t>2</w:t>
            </w:r>
            <w:r>
              <w:rPr>
                <w:b/>
                <w:bCs/>
                <w:sz w:val="16"/>
                <w:szCs w:val="16"/>
              </w:rPr>
              <w:t>5</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717700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Обслуживание государственного и муниципального долга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2</w:t>
            </w:r>
            <w:r>
              <w:rPr>
                <w:sz w:val="16"/>
                <w:szCs w:val="16"/>
              </w:rPr>
              <w:t>5</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0000</w:t>
            </w:r>
            <w:r>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700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rPr>
              <w:t>717700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Обслуживание муниципального долга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901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2</w:t>
            </w:r>
            <w:r>
              <w:rPr>
                <w:sz w:val="16"/>
                <w:szCs w:val="16"/>
              </w:rPr>
              <w:t>5</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0000</w:t>
            </w:r>
            <w:r>
              <w:rPr>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730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rPr>
              <w:t>717700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7"/>
                <w:szCs w:val="17"/>
              </w:rPr>
              <w:t>Собрание депутатов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7"/>
                <w:szCs w:val="17"/>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7"/>
                <w:szCs w:val="17"/>
              </w:rPr>
            </w:pP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7"/>
                <w:szCs w:val="17"/>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7"/>
                <w:szCs w:val="17"/>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7"/>
                <w:szCs w:val="17"/>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7"/>
                <w:szCs w:val="17"/>
                <w:highlight w:val="white"/>
              </w:rPr>
              <w:t>104940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Общегосударственные вопросы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104940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104940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Законодательный (представительный) орган местного самоуправления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21 0 00 00000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104940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оплату труда работников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21 0 00 00110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101440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21 0 00 00110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101440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21 0 00 00110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101440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функций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21 0 00 00190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21 0 00 00190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21 0 00 00190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7"/>
                <w:szCs w:val="17"/>
              </w:rPr>
              <w:t>Отдел  сельского хозяйства администрации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p w:rsidR="00695E52" w:rsidRDefault="00695E52" w:rsidP="00A40E39">
            <w:pPr>
              <w:jc w:val="center"/>
            </w:pPr>
            <w:r>
              <w:rPr>
                <w:b/>
                <w:sz w:val="17"/>
                <w:szCs w:val="17"/>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7"/>
                <w:szCs w:val="17"/>
                <w:highlight w:val="white"/>
              </w:rPr>
              <w:t>6535427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Национальная экономика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65354</w:t>
            </w:r>
            <w:r>
              <w:rPr>
                <w:b/>
                <w:bCs/>
                <w:sz w:val="16"/>
                <w:szCs w:val="16"/>
                <w:highlight w:val="white"/>
                <w:lang w:val="en-US"/>
              </w:rPr>
              <w:t>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Сельское хозяйство и рыболовство</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6</w:t>
            </w:r>
            <w:r>
              <w:rPr>
                <w:b/>
                <w:bCs/>
                <w:sz w:val="16"/>
                <w:szCs w:val="16"/>
                <w:highlight w:val="white"/>
              </w:rPr>
              <w:t>5354</w:t>
            </w:r>
            <w:r>
              <w:rPr>
                <w:b/>
                <w:bCs/>
                <w:sz w:val="16"/>
                <w:szCs w:val="16"/>
                <w:highlight w:val="white"/>
                <w:lang w:val="en-US"/>
              </w:rPr>
              <w:t>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
                <w:bCs/>
                <w:sz w:val="16"/>
                <w:szCs w:val="16"/>
              </w:rPr>
            </w:pPr>
          </w:p>
          <w:p w:rsidR="00695E52" w:rsidRDefault="00695E52" w:rsidP="00A40E39">
            <w:pPr>
              <w:spacing w:line="180" w:lineRule="exact"/>
              <w:jc w:val="center"/>
            </w:pPr>
            <w:r>
              <w:rPr>
                <w:b/>
                <w:sz w:val="16"/>
              </w:rPr>
              <w:t>907</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
                <w:sz w:val="16"/>
              </w:rPr>
            </w:pPr>
          </w:p>
          <w:p w:rsidR="00695E52" w:rsidRDefault="00695E52" w:rsidP="00A40E39">
            <w:pPr>
              <w:spacing w:line="180" w:lineRule="exact"/>
              <w:jc w:val="center"/>
            </w:pPr>
            <w:r>
              <w:rPr>
                <w:b/>
                <w:sz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
                <w:sz w:val="16"/>
              </w:rPr>
            </w:pPr>
          </w:p>
          <w:p w:rsidR="00695E52" w:rsidRDefault="00695E52" w:rsidP="00A40E39">
            <w:pPr>
              <w:spacing w:line="180" w:lineRule="exact"/>
              <w:jc w:val="center"/>
            </w:pPr>
            <w:r>
              <w:rPr>
                <w:b/>
                <w:sz w:val="16"/>
              </w:rPr>
              <w:t>05</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
                <w:sz w:val="16"/>
              </w:rPr>
            </w:pPr>
          </w:p>
          <w:p w:rsidR="00695E52" w:rsidRDefault="00695E52" w:rsidP="00A40E39">
            <w:pPr>
              <w:spacing w:line="180" w:lineRule="exact"/>
              <w:jc w:val="center"/>
            </w:pPr>
            <w:r>
              <w:rPr>
                <w:b/>
                <w:sz w:val="16"/>
                <w:lang w:val="en-US"/>
              </w:rPr>
              <w:t xml:space="preserve">11 </w:t>
            </w:r>
            <w:r>
              <w:rPr>
                <w:b/>
                <w:sz w:val="16"/>
              </w:rPr>
              <w:t>0</w:t>
            </w:r>
            <w:r>
              <w:rPr>
                <w:b/>
                <w:sz w:val="16"/>
                <w:lang w:val="en-US"/>
              </w:rPr>
              <w:t xml:space="preserve"> </w:t>
            </w:r>
            <w:r>
              <w:rPr>
                <w:b/>
                <w:sz w:val="16"/>
              </w:rPr>
              <w:t>00</w:t>
            </w:r>
            <w:r>
              <w:rPr>
                <w:b/>
                <w:sz w:val="16"/>
                <w:lang w:val="en-US"/>
              </w:rPr>
              <w:t xml:space="preserve"> 0000</w:t>
            </w:r>
            <w:r>
              <w:rPr>
                <w:b/>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spacing w:line="180" w:lineRule="exact"/>
              <w:jc w:val="center"/>
              <w:rPr>
                <w:b/>
                <w:sz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
                <w:sz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реализацию мероприятий подпрограммы «Совершенствование социальной поддержки семьи и детей»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sz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lang w:val="en-US"/>
              </w:rPr>
              <w:t xml:space="preserve">11 1 </w:t>
            </w:r>
            <w:r>
              <w:rPr>
                <w:sz w:val="16"/>
              </w:rPr>
              <w:t>00</w:t>
            </w:r>
            <w:r>
              <w:rPr>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sz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Мероприятия, проводимые в рамках подпрограммы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sz w:val="16"/>
              </w:rPr>
              <w:t>11 1 00 21140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pacing w:line="180" w:lineRule="exact"/>
              <w:jc w:val="center"/>
            </w:pPr>
            <w:r>
              <w:rPr>
                <w:sz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szCs w:val="16"/>
              </w:rPr>
            </w:pPr>
          </w:p>
          <w:p w:rsidR="00695E52" w:rsidRDefault="00695E52" w:rsidP="00A40E39">
            <w:pPr>
              <w:spacing w:line="180" w:lineRule="exact"/>
              <w:jc w:val="center"/>
            </w:pPr>
            <w:r>
              <w:rPr>
                <w:sz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lang w:val="en-US"/>
              </w:rPr>
              <w:t xml:space="preserve">11 1 </w:t>
            </w:r>
            <w:r>
              <w:rPr>
                <w:sz w:val="16"/>
              </w:rPr>
              <w:t>00</w:t>
            </w:r>
            <w:r>
              <w:rPr>
                <w:sz w:val="16"/>
                <w:lang w:val="en-US"/>
              </w:rPr>
              <w:t xml:space="preserve"> </w:t>
            </w:r>
            <w:r>
              <w:rPr>
                <w:sz w:val="16"/>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lang w:val="en-US"/>
              </w:rPr>
            </w:pPr>
          </w:p>
          <w:p w:rsidR="00695E52" w:rsidRDefault="00695E52" w:rsidP="00A40E39">
            <w:pPr>
              <w:spacing w:line="180" w:lineRule="exact"/>
              <w:jc w:val="center"/>
            </w:pPr>
            <w:r>
              <w:rPr>
                <w:sz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sz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bCs/>
                <w:sz w:val="16"/>
                <w:szCs w:val="16"/>
              </w:rPr>
            </w:pPr>
          </w:p>
          <w:p w:rsidR="00695E52" w:rsidRDefault="00695E52" w:rsidP="00A40E39">
            <w:pPr>
              <w:spacing w:line="180" w:lineRule="exact"/>
              <w:jc w:val="center"/>
            </w:pPr>
            <w:r>
              <w:rPr>
                <w:sz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spacing w:line="180" w:lineRule="exact"/>
              <w:jc w:val="center"/>
              <w:rPr>
                <w:sz w:val="16"/>
              </w:rPr>
            </w:pPr>
          </w:p>
          <w:p w:rsidR="00695E52" w:rsidRDefault="00695E52" w:rsidP="00A40E39">
            <w:pPr>
              <w:spacing w:line="180" w:lineRule="exact"/>
              <w:jc w:val="center"/>
            </w:pPr>
            <w:r>
              <w:rPr>
                <w:sz w:val="16"/>
                <w:lang w:val="en-US"/>
              </w:rPr>
              <w:t xml:space="preserve">11 1 </w:t>
            </w:r>
            <w:r>
              <w:rPr>
                <w:sz w:val="16"/>
              </w:rPr>
              <w:t>00</w:t>
            </w:r>
            <w:r>
              <w:rPr>
                <w:sz w:val="16"/>
                <w:lang w:val="en-US"/>
              </w:rPr>
              <w:t xml:space="preserve"> </w:t>
            </w:r>
            <w:r>
              <w:rPr>
                <w:sz w:val="16"/>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907</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05</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22 0 00 00000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1578200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Осуществление переданных государственных полномочий в сфере агропромышленного комплекса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1578200</w:t>
            </w:r>
          </w:p>
        </w:tc>
      </w:tr>
      <w:tr w:rsidR="00695E52" w:rsidTr="00A40E39">
        <w:trPr>
          <w:trHeight w:val="717"/>
        </w:trPr>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1361000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1361000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217100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217100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907</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22 0 00 72010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907</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22 0 00 72010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Государственная поддержка сельского хозяйства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26 0 00 00000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tabs>
                <w:tab w:val="center" w:pos="570"/>
              </w:tabs>
              <w:jc w:val="center"/>
            </w:pPr>
            <w:r>
              <w:rPr>
                <w:b/>
                <w:sz w:val="16"/>
                <w:szCs w:val="16"/>
                <w:highlight w:val="white"/>
              </w:rPr>
              <w:t>4951227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Субсидии сельхозтоваропроизводителям на повышение продуктивности в молочном скотоводстве</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 xml:space="preserve">26 0 00 </w:t>
            </w:r>
            <w:r>
              <w:rPr>
                <w:b/>
                <w:sz w:val="16"/>
                <w:szCs w:val="16"/>
                <w:lang w:val="en-US"/>
              </w:rPr>
              <w:t>R</w:t>
            </w:r>
            <w:r>
              <w:rPr>
                <w:b/>
                <w:sz w:val="16"/>
                <w:szCs w:val="16"/>
              </w:rPr>
              <w:t>5420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4950927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 xml:space="preserve">26 0 00 </w:t>
            </w:r>
            <w:r>
              <w:rPr>
                <w:sz w:val="16"/>
                <w:szCs w:val="16"/>
                <w:lang w:val="en-US"/>
              </w:rPr>
              <w:t>R</w:t>
            </w:r>
            <w:r>
              <w:rPr>
                <w:sz w:val="16"/>
                <w:szCs w:val="16"/>
              </w:rPr>
              <w:t>5420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4950927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907</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 xml:space="preserve">26 0 00 </w:t>
            </w:r>
            <w:r>
              <w:rPr>
                <w:sz w:val="16"/>
                <w:szCs w:val="16"/>
                <w:lang w:val="en-US"/>
              </w:rPr>
              <w:t>R</w:t>
            </w:r>
            <w:r>
              <w:rPr>
                <w:sz w:val="16"/>
                <w:szCs w:val="16"/>
              </w:rPr>
              <w:t>5420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4950927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907</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05</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 xml:space="preserve">26 0 00 </w:t>
            </w:r>
            <w:r>
              <w:rPr>
                <w:b/>
                <w:sz w:val="16"/>
                <w:szCs w:val="16"/>
                <w:lang w:val="en-US"/>
              </w:rPr>
              <w:t>R</w:t>
            </w:r>
            <w:r>
              <w:rPr>
                <w:b/>
                <w:sz w:val="16"/>
                <w:szCs w:val="16"/>
              </w:rPr>
              <w:t>543Ж</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300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 xml:space="preserve">26 0 00 </w:t>
            </w:r>
            <w:r>
              <w:rPr>
                <w:sz w:val="16"/>
                <w:szCs w:val="16"/>
                <w:lang w:val="en-US"/>
              </w:rPr>
              <w:t>R</w:t>
            </w:r>
            <w:r>
              <w:rPr>
                <w:sz w:val="16"/>
                <w:szCs w:val="16"/>
              </w:rPr>
              <w:t>543Ж</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907</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05</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 xml:space="preserve">26 0 00 </w:t>
            </w:r>
            <w:r>
              <w:rPr>
                <w:sz w:val="16"/>
                <w:szCs w:val="16"/>
                <w:lang w:val="en-US"/>
              </w:rPr>
              <w:t>R</w:t>
            </w:r>
            <w:r>
              <w:rPr>
                <w:sz w:val="16"/>
                <w:szCs w:val="16"/>
              </w:rPr>
              <w:t>543Ж</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810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300</w:t>
            </w:r>
          </w:p>
        </w:tc>
      </w:tr>
      <w:tr w:rsidR="00695E52" w:rsidTr="00A40E39">
        <w:trPr>
          <w:trHeight w:val="342"/>
        </w:trPr>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4"/>
              <w:numPr>
                <w:ilvl w:val="3"/>
                <w:numId w:val="2"/>
              </w:numPr>
              <w:suppressAutoHyphens/>
            </w:pPr>
            <w:r>
              <w:rPr>
                <w:sz w:val="17"/>
                <w:szCs w:val="17"/>
              </w:rPr>
              <w:t>Управление финансов администрации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p w:rsidR="00695E52" w:rsidRDefault="00695E52" w:rsidP="00A40E39">
            <w:pPr>
              <w:jc w:val="center"/>
            </w:pPr>
            <w:r>
              <w:rPr>
                <w:b/>
                <w:sz w:val="17"/>
                <w:szCs w:val="17"/>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7"/>
                <w:szCs w:val="17"/>
                <w:highlight w:val="white"/>
                <w:lang w:val="en-US"/>
              </w:rPr>
              <w:t>12732670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 xml:space="preserve">Общегосударственные вопросы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2211670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909</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06</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2211670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lang w:val="en-US"/>
              </w:rPr>
              <w:t xml:space="preserve">22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lang w:val="en-US"/>
              </w:rPr>
              <w:t>2211670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Выполнение функций органами местного самоуправления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w:t>
            </w:r>
            <w:r>
              <w:rPr>
                <w:sz w:val="16"/>
                <w:szCs w:val="16"/>
                <w:lang w:val="en-US"/>
              </w:rPr>
              <w:t xml:space="preserve">2 0 00 </w:t>
            </w:r>
            <w:r>
              <w:rPr>
                <w:sz w:val="16"/>
                <w:szCs w:val="16"/>
              </w:rPr>
              <w:t>0011</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1929770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выплаты по оплате труда работников органов местного самоуправления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w:t>
            </w:r>
            <w:r>
              <w:rPr>
                <w:sz w:val="16"/>
                <w:szCs w:val="16"/>
                <w:lang w:val="en-US"/>
              </w:rPr>
              <w:t xml:space="preserve">2 0 00 </w:t>
            </w:r>
            <w:r>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1929770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909</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06</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lang w:val="en-US"/>
              </w:rPr>
              <w:t>2</w:t>
            </w:r>
            <w:r>
              <w:rPr>
                <w:sz w:val="16"/>
                <w:szCs w:val="16"/>
              </w:rPr>
              <w:t>2</w:t>
            </w:r>
            <w:r>
              <w:rPr>
                <w:sz w:val="16"/>
                <w:szCs w:val="16"/>
                <w:lang w:val="en-US"/>
              </w:rPr>
              <w:t xml:space="preserve"> 0 00 </w:t>
            </w:r>
            <w:r>
              <w:rPr>
                <w:sz w:val="16"/>
                <w:szCs w:val="16"/>
              </w:rPr>
              <w:t>0011</w:t>
            </w:r>
            <w:r>
              <w:rPr>
                <w:sz w:val="16"/>
                <w:szCs w:val="16"/>
                <w:lang w:val="en-US"/>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1929770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w:t>
            </w:r>
            <w:r>
              <w:rPr>
                <w:sz w:val="16"/>
                <w:szCs w:val="16"/>
                <w:lang w:val="en-US"/>
              </w:rPr>
              <w:t xml:space="preserve">2 0 00 </w:t>
            </w:r>
            <w:r>
              <w:rPr>
                <w:sz w:val="16"/>
                <w:szCs w:val="16"/>
              </w:rPr>
              <w:t>0011</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1929770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функций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w:t>
            </w:r>
            <w:r>
              <w:rPr>
                <w:sz w:val="16"/>
                <w:szCs w:val="16"/>
                <w:lang w:val="en-US"/>
              </w:rPr>
              <w:t xml:space="preserve">2 0 00 </w:t>
            </w:r>
            <w:r>
              <w:rPr>
                <w:sz w:val="16"/>
                <w:szCs w:val="16"/>
              </w:rPr>
              <w:t>0019</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281900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органов местного самоуправления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281900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909</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2</w:t>
            </w:r>
            <w:r>
              <w:rPr>
                <w:sz w:val="16"/>
                <w:szCs w:val="16"/>
              </w:rPr>
              <w:t>2</w:t>
            </w:r>
            <w:r>
              <w:rPr>
                <w:sz w:val="16"/>
                <w:szCs w:val="16"/>
                <w:lang w:val="en-US"/>
              </w:rPr>
              <w:t xml:space="preserve"> 0 00 </w:t>
            </w:r>
            <w:r>
              <w:rPr>
                <w:sz w:val="16"/>
                <w:szCs w:val="16"/>
              </w:rPr>
              <w:t>0019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281900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909</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 xml:space="preserve">22 0 00 </w:t>
            </w:r>
            <w:r>
              <w:rPr>
                <w:sz w:val="16"/>
                <w:szCs w:val="16"/>
              </w:rPr>
              <w:t>0019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left" w:pos="288"/>
                <w:tab w:val="center" w:pos="570"/>
              </w:tabs>
              <w:jc w:val="center"/>
            </w:pPr>
            <w:r>
              <w:rPr>
                <w:sz w:val="16"/>
                <w:szCs w:val="16"/>
                <w:highlight w:val="white"/>
                <w:lang w:val="en-US"/>
              </w:rPr>
              <w:t>281900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Межбюджетные трансферты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10521000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Дотации бюджетам субъектов РФ и муниципальных образований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909</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14</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3300000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Межбюджетные трансферты бюджетам поселений за счёт средств бюджета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40 3 00 00000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3300000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Cs w:val="0"/>
                <w:sz w:val="16"/>
                <w:szCs w:val="16"/>
              </w:rPr>
              <w:t>Дотации на выравнивание бюджетной обеспеченности поселений</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909</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 xml:space="preserve">14 </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40</w:t>
            </w:r>
            <w:r>
              <w:rPr>
                <w:b/>
                <w:bCs/>
                <w:sz w:val="16"/>
                <w:szCs w:val="16"/>
                <w:lang w:val="en-US"/>
              </w:rPr>
              <w:t xml:space="preserve"> </w:t>
            </w:r>
            <w:r>
              <w:rPr>
                <w:b/>
                <w:bCs/>
                <w:sz w:val="16"/>
                <w:szCs w:val="16"/>
              </w:rPr>
              <w:t>3</w:t>
            </w:r>
            <w:r>
              <w:rPr>
                <w:b/>
                <w:bCs/>
                <w:sz w:val="16"/>
                <w:szCs w:val="16"/>
                <w:lang w:val="en-US"/>
              </w:rPr>
              <w:t xml:space="preserve"> 00 </w:t>
            </w:r>
            <w:r>
              <w:rPr>
                <w:b/>
                <w:bCs/>
                <w:sz w:val="16"/>
                <w:szCs w:val="16"/>
              </w:rPr>
              <w:t>7001</w:t>
            </w:r>
            <w:r>
              <w:rPr>
                <w:b/>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3300000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t>Межбюджетные трансферты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40</w:t>
            </w:r>
            <w:r>
              <w:rPr>
                <w:bCs/>
                <w:sz w:val="16"/>
                <w:szCs w:val="16"/>
                <w:lang w:val="en-US"/>
              </w:rPr>
              <w:t xml:space="preserve"> </w:t>
            </w:r>
            <w:r>
              <w:rPr>
                <w:bCs/>
                <w:sz w:val="16"/>
                <w:szCs w:val="16"/>
              </w:rPr>
              <w:t>3</w:t>
            </w:r>
            <w:r>
              <w:rPr>
                <w:bCs/>
                <w:sz w:val="16"/>
                <w:szCs w:val="16"/>
                <w:lang w:val="en-US"/>
              </w:rPr>
              <w:t xml:space="preserve"> 00 </w:t>
            </w:r>
            <w:r>
              <w:rPr>
                <w:bCs/>
                <w:sz w:val="16"/>
                <w:szCs w:val="16"/>
              </w:rPr>
              <w:t>7001</w:t>
            </w:r>
            <w:r>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500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spacing w:line="180" w:lineRule="exact"/>
              <w:jc w:val="center"/>
            </w:pPr>
            <w:r>
              <w:rPr>
                <w:bCs/>
                <w:sz w:val="16"/>
                <w:szCs w:val="16"/>
                <w:highlight w:val="white"/>
              </w:rPr>
              <w:t>3300000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t>Дотации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909</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14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40</w:t>
            </w:r>
            <w:r>
              <w:rPr>
                <w:bCs/>
                <w:sz w:val="16"/>
                <w:szCs w:val="16"/>
                <w:lang w:val="en-US"/>
              </w:rPr>
              <w:t xml:space="preserve"> </w:t>
            </w:r>
            <w:r>
              <w:rPr>
                <w:bCs/>
                <w:sz w:val="16"/>
                <w:szCs w:val="16"/>
              </w:rPr>
              <w:t>3</w:t>
            </w:r>
            <w:r>
              <w:rPr>
                <w:bCs/>
                <w:sz w:val="16"/>
                <w:szCs w:val="16"/>
                <w:lang w:val="en-US"/>
              </w:rPr>
              <w:t xml:space="preserve"> 00 </w:t>
            </w:r>
            <w:r>
              <w:rPr>
                <w:bCs/>
                <w:sz w:val="16"/>
                <w:szCs w:val="16"/>
              </w:rPr>
              <w:t>7001</w:t>
            </w:r>
            <w:r>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510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spacing w:line="180" w:lineRule="exact"/>
              <w:jc w:val="center"/>
            </w:pPr>
            <w:r>
              <w:rPr>
                <w:bCs/>
                <w:sz w:val="16"/>
                <w:szCs w:val="16"/>
                <w:highlight w:val="white"/>
              </w:rPr>
              <w:t>3300000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
                <w:bCs/>
                <w:sz w:val="16"/>
                <w:szCs w:val="16"/>
              </w:rPr>
              <w:t>Прочие межбюджетные трансферты общего характера</w:t>
            </w:r>
          </w:p>
        </w:tc>
        <w:tc>
          <w:tcPr>
            <w:tcW w:w="488"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
                <w:bCs/>
                <w:sz w:val="16"/>
                <w:szCs w:val="16"/>
              </w:rPr>
              <w:t>909</w:t>
            </w:r>
          </w:p>
        </w:tc>
        <w:tc>
          <w:tcPr>
            <w:tcW w:w="712"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
                <w:bCs/>
                <w:sz w:val="16"/>
                <w:szCs w:val="16"/>
              </w:rPr>
              <w:t>14</w:t>
            </w:r>
          </w:p>
        </w:tc>
        <w:tc>
          <w:tcPr>
            <w:tcW w:w="963"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
                <w:bCs/>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pacing w:line="180" w:lineRule="exact"/>
              <w:jc w:val="center"/>
            </w:pPr>
            <w:r>
              <w:rPr>
                <w:b/>
                <w:bCs/>
                <w:sz w:val="16"/>
                <w:szCs w:val="16"/>
                <w:highlight w:val="white"/>
                <w:lang w:val="en-US"/>
              </w:rPr>
              <w:t>7221000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Межбюджетные трансферты бюджетам поселений за счёт средств бюджета муниципального района</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909</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14</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40 3 00 00000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lang w:val="en-US"/>
              </w:rPr>
              <w:t>7221000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
                <w:bCs/>
                <w:sz w:val="16"/>
                <w:szCs w:val="16"/>
              </w:rPr>
              <w:t>Иные межбюджетные трансферты на исполнение расходных обязательств сельских поселений</w:t>
            </w:r>
          </w:p>
        </w:tc>
        <w:tc>
          <w:tcPr>
            <w:tcW w:w="488"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6"/>
              </w:rPr>
            </w:pPr>
          </w:p>
          <w:p w:rsidR="00695E52" w:rsidRDefault="00695E52" w:rsidP="00A40E39">
            <w:pPr>
              <w:spacing w:line="180" w:lineRule="exact"/>
              <w:jc w:val="center"/>
            </w:pPr>
            <w:r>
              <w:rPr>
                <w:b/>
                <w:bCs/>
                <w:sz w:val="16"/>
                <w:szCs w:val="16"/>
              </w:rPr>
              <w:t>909</w:t>
            </w:r>
          </w:p>
        </w:tc>
        <w:tc>
          <w:tcPr>
            <w:tcW w:w="712"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6"/>
              </w:rPr>
            </w:pPr>
          </w:p>
          <w:p w:rsidR="00695E52" w:rsidRDefault="00695E52" w:rsidP="00A40E39">
            <w:pPr>
              <w:spacing w:line="180" w:lineRule="exact"/>
              <w:jc w:val="center"/>
            </w:pPr>
            <w:r>
              <w:rPr>
                <w:b/>
                <w:bCs/>
                <w:sz w:val="16"/>
                <w:szCs w:val="16"/>
              </w:rPr>
              <w:t>14</w:t>
            </w:r>
          </w:p>
        </w:tc>
        <w:tc>
          <w:tcPr>
            <w:tcW w:w="963"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6"/>
              </w:rPr>
            </w:pPr>
          </w:p>
          <w:p w:rsidR="00695E52" w:rsidRDefault="00695E52" w:rsidP="00A40E39">
            <w:pPr>
              <w:spacing w:line="180" w:lineRule="exact"/>
              <w:jc w:val="center"/>
            </w:pPr>
            <w:r>
              <w:rPr>
                <w:b/>
                <w:bCs/>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6"/>
              </w:rPr>
            </w:pPr>
          </w:p>
          <w:p w:rsidR="00695E52" w:rsidRDefault="00695E52" w:rsidP="00A40E39">
            <w:pPr>
              <w:spacing w:line="180" w:lineRule="exact"/>
              <w:jc w:val="center"/>
            </w:pPr>
            <w:r>
              <w:rPr>
                <w:b/>
                <w:bCs/>
                <w:sz w:val="16"/>
                <w:szCs w:val="16"/>
              </w:rPr>
              <w:t>40 3 00 70030</w:t>
            </w:r>
          </w:p>
        </w:tc>
        <w:tc>
          <w:tcPr>
            <w:tcW w:w="900" w:type="dxa"/>
            <w:tcBorders>
              <w:left w:val="single" w:sz="4" w:space="0" w:color="000000"/>
              <w:bottom w:val="single" w:sz="4" w:space="0" w:color="000000"/>
            </w:tcBorders>
            <w:shd w:val="clear" w:color="auto" w:fill="auto"/>
          </w:tcPr>
          <w:p w:rsidR="00695E52" w:rsidRDefault="00695E52" w:rsidP="00A40E39">
            <w:pPr>
              <w:snapToGrid w:val="0"/>
              <w:spacing w:line="180" w:lineRule="exact"/>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spacing w:line="180" w:lineRule="exact"/>
              <w:jc w:val="center"/>
            </w:pPr>
            <w:r>
              <w:rPr>
                <w:b/>
                <w:bCs/>
                <w:sz w:val="16"/>
                <w:szCs w:val="16"/>
                <w:highlight w:val="white"/>
                <w:lang w:val="en-US"/>
              </w:rPr>
              <w:t>7221000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t>Межбюджетные трансферты</w:t>
            </w:r>
          </w:p>
        </w:tc>
        <w:tc>
          <w:tcPr>
            <w:tcW w:w="488"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909</w:t>
            </w:r>
          </w:p>
        </w:tc>
        <w:tc>
          <w:tcPr>
            <w:tcW w:w="712"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14</w:t>
            </w:r>
          </w:p>
        </w:tc>
        <w:tc>
          <w:tcPr>
            <w:tcW w:w="963"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40 3 00 70030</w:t>
            </w: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500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pacing w:line="180" w:lineRule="exact"/>
              <w:jc w:val="center"/>
            </w:pPr>
            <w:r>
              <w:rPr>
                <w:bCs/>
                <w:sz w:val="16"/>
                <w:szCs w:val="16"/>
                <w:highlight w:val="white"/>
                <w:lang w:val="en-US"/>
              </w:rPr>
              <w:t>7221000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jc w:val="both"/>
            </w:pPr>
            <w:r>
              <w:rPr>
                <w:bCs/>
                <w:sz w:val="16"/>
                <w:szCs w:val="16"/>
              </w:rPr>
              <w:t>Иные межбюджетные трансферты</w:t>
            </w:r>
          </w:p>
        </w:tc>
        <w:tc>
          <w:tcPr>
            <w:tcW w:w="488"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909</w:t>
            </w:r>
          </w:p>
        </w:tc>
        <w:tc>
          <w:tcPr>
            <w:tcW w:w="712"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14</w:t>
            </w:r>
          </w:p>
        </w:tc>
        <w:tc>
          <w:tcPr>
            <w:tcW w:w="963"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40 3 00 70030</w:t>
            </w:r>
          </w:p>
        </w:tc>
        <w:tc>
          <w:tcPr>
            <w:tcW w:w="900" w:type="dxa"/>
            <w:tcBorders>
              <w:left w:val="single" w:sz="4" w:space="0" w:color="000000"/>
              <w:bottom w:val="single" w:sz="4" w:space="0" w:color="000000"/>
            </w:tcBorders>
            <w:shd w:val="clear" w:color="auto" w:fill="auto"/>
          </w:tcPr>
          <w:p w:rsidR="00695E52" w:rsidRDefault="00695E52" w:rsidP="00A40E39">
            <w:pPr>
              <w:spacing w:line="180" w:lineRule="exact"/>
              <w:jc w:val="center"/>
            </w:pPr>
            <w:r>
              <w:rPr>
                <w:bCs/>
                <w:sz w:val="16"/>
                <w:szCs w:val="16"/>
              </w:rPr>
              <w:t>540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pacing w:line="180" w:lineRule="exact"/>
              <w:jc w:val="center"/>
            </w:pPr>
            <w:r>
              <w:rPr>
                <w:bCs/>
                <w:sz w:val="16"/>
                <w:szCs w:val="16"/>
                <w:highlight w:val="white"/>
                <w:lang w:val="en-US"/>
              </w:rPr>
              <w:t>7221000</w:t>
            </w:r>
          </w:p>
        </w:tc>
      </w:tr>
      <w:tr w:rsidR="00695E52" w:rsidTr="00A40E39">
        <w:tc>
          <w:tcPr>
            <w:tcW w:w="4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r>
              <w:rPr>
                <w:b/>
                <w:sz w:val="17"/>
                <w:szCs w:val="17"/>
              </w:rPr>
              <w:t>Отдел образования администрации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p w:rsidR="00695E52" w:rsidRDefault="00695E52" w:rsidP="00A40E39">
            <w:pPr>
              <w:jc w:val="center"/>
            </w:pPr>
            <w:r>
              <w:rPr>
                <w:b/>
                <w:sz w:val="17"/>
                <w:szCs w:val="17"/>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7"/>
                <w:szCs w:val="17"/>
                <w:highlight w:val="white"/>
              </w:rPr>
              <w:t>128177947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7"/>
                <w:szCs w:val="17"/>
              </w:rPr>
              <w:t>Образование</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128177947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Дошкольное образование</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11206752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lang w:val="en-US"/>
              </w:rPr>
              <w:t>268253</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Обеспечение доступности качественного образования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07 0 00 27010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187091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t>187091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t>187091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 xml:space="preserve">Расходы на антитеррористическую и противопожарную </w:t>
            </w:r>
            <w:r>
              <w:rPr>
                <w:sz w:val="16"/>
                <w:szCs w:val="16"/>
              </w:rPr>
              <w:lastRenderedPageBreak/>
              <w:t>защищённость</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lastRenderedPageBreak/>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lastRenderedPageBreak/>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lastRenderedPageBreak/>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lastRenderedPageBreak/>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t>81162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lastRenderedPageBreak/>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t>81162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t>81162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Детские дошкольные учреждения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42</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tabs>
                <w:tab w:val="center" w:pos="570"/>
              </w:tabs>
              <w:jc w:val="center"/>
            </w:pPr>
            <w:r>
              <w:rPr>
                <w:b/>
                <w:bCs/>
                <w:sz w:val="16"/>
                <w:szCs w:val="16"/>
                <w:highlight w:val="white"/>
                <w:lang w:val="en-US"/>
              </w:rPr>
              <w:t>10938499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5373169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содержание муниципальных казённых учреждений</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42 0 00 00591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lang w:val="en-US"/>
              </w:rPr>
              <w:t>5175481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3679390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Cs/>
                <w:sz w:val="16"/>
                <w:szCs w:val="16"/>
                <w:highlight w:val="white"/>
              </w:rPr>
              <w:t>3679390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1495031</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1495031</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Cs/>
                <w:sz w:val="16"/>
                <w:szCs w:val="16"/>
                <w:highlight w:val="white"/>
              </w:rPr>
              <w:t>1060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Cs/>
                <w:sz w:val="16"/>
                <w:szCs w:val="16"/>
                <w:highlight w:val="white"/>
              </w:rPr>
              <w:t>1060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исполнение судебных актов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42 0 00 00592</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197688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137257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137257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60431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Исполнение судебных актов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42 0 00 00592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830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49570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10861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42 0 00 00600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lang w:val="en-US"/>
              </w:rPr>
              <w:t>1195780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left" w:pos="188"/>
                <w:tab w:val="center" w:pos="570"/>
              </w:tabs>
              <w:jc w:val="center"/>
            </w:pPr>
            <w:r>
              <w:rPr>
                <w:bCs/>
                <w:sz w:val="16"/>
                <w:szCs w:val="16"/>
                <w:highlight w:val="white"/>
                <w:lang w:val="en-US"/>
              </w:rPr>
              <w:t>1195780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1195780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реализацию образовательных программ в муниципальных образовательных организациях</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4117500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4080600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Cs/>
                <w:sz w:val="16"/>
                <w:szCs w:val="16"/>
                <w:highlight w:val="white"/>
              </w:rPr>
              <w:t>4080600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36900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36900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01</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42 0 00 S1300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252050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S1300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252050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0</w:t>
            </w:r>
            <w:r>
              <w:rPr>
                <w:sz w:val="16"/>
                <w:szCs w:val="16"/>
                <w:lang w:val="en-US"/>
              </w:rPr>
              <w:t xml:space="preserve"> 00 S1300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lang w:val="en-US"/>
              </w:rPr>
              <w:t>252050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Общее образование</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109886135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lang w:val="en-US"/>
              </w:rPr>
              <w:t>2640755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Обеспечение доступности качественного образования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07 0 00 27010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left" w:pos="250"/>
                <w:tab w:val="center" w:pos="570"/>
              </w:tabs>
              <w:jc w:val="center"/>
            </w:pPr>
            <w:r>
              <w:rPr>
                <w:sz w:val="16"/>
                <w:szCs w:val="16"/>
                <w:highlight w:val="white"/>
                <w:lang w:val="en-US"/>
              </w:rPr>
              <w:t>735260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735260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735260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антитеррористическую и противопожарную защищённость</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777445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777445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777445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 xml:space="preserve">07 0 00 </w:t>
            </w:r>
            <w:r>
              <w:rPr>
                <w:sz w:val="16"/>
                <w:szCs w:val="16"/>
                <w:lang w:val="en-US"/>
              </w:rPr>
              <w:t>L</w:t>
            </w:r>
            <w:r>
              <w:rPr>
                <w:sz w:val="16"/>
                <w:szCs w:val="16"/>
              </w:rPr>
              <w:t>0970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1128050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L0970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1128050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L0970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1128050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rPr>
              <w:t>Школы-детские сады, школы начальные, неполные средние и средние</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42</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900" w:type="dxa"/>
            <w:tcBorders>
              <w:left w:val="single" w:sz="4" w:space="0" w:color="000000"/>
              <w:bottom w:val="single" w:sz="4" w:space="0" w:color="000000"/>
            </w:tcBorders>
            <w:shd w:val="clear" w:color="auto" w:fill="auto"/>
          </w:tcPr>
          <w:p w:rsidR="00695E52" w:rsidRDefault="00695E52" w:rsidP="00A40E39">
            <w:pPr>
              <w:snapToGrid w:val="0"/>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lang w:val="en-US"/>
              </w:rPr>
              <w:t>103080163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lastRenderedPageBreak/>
              <w:t>Расходы на обеспечение деятельности (оказания услуг) подведомственных учреждений</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23288827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содержание муниципальных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42 1 00 00591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22615663</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7049266</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7049266</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15411824</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15411824</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154573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154573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673164</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621640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621640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51524</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Исполнение судебных актов</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42 1 00 00592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830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37592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13932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42 1 00 00600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3733816</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42 1 00 00600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67900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 xml:space="preserve">910 </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 xml:space="preserve">07 </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42 1 00 00600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67900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42 1 00 00600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3665916</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42 1 00 00600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3665916</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75083200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74367800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74367800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715400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715400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42 1 00 S1300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974320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42 1 00 S1300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974320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02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42 1 00 S1300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974320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Мероприятия в области образования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43</w:t>
            </w:r>
            <w:r>
              <w:rPr>
                <w:b/>
                <w:bCs/>
                <w:sz w:val="16"/>
                <w:szCs w:val="16"/>
                <w:lang w:val="en-US"/>
              </w:rPr>
              <w:t xml:space="preserve"> </w:t>
            </w:r>
            <w:r>
              <w:rPr>
                <w:b/>
                <w:bCs/>
                <w:sz w:val="16"/>
                <w:szCs w:val="16"/>
              </w:rPr>
              <w:t>6</w:t>
            </w:r>
            <w:r>
              <w:rPr>
                <w:b/>
                <w:bCs/>
                <w:sz w:val="16"/>
                <w:szCs w:val="16"/>
                <w:lang w:val="en-US"/>
              </w:rPr>
              <w:t xml:space="preserve"> 00 0</w:t>
            </w:r>
            <w:r>
              <w:rPr>
                <w:b/>
                <w:bCs/>
                <w:sz w:val="16"/>
                <w:szCs w:val="16"/>
              </w:rPr>
              <w:t>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4165217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питанием отдельных категорий учащихся  муниципальных общеобразовательных организаций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1243228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1243228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1243228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43</w:t>
            </w:r>
            <w:r>
              <w:rPr>
                <w:bCs/>
                <w:sz w:val="16"/>
                <w:szCs w:val="16"/>
                <w:lang w:val="en-US"/>
              </w:rPr>
              <w:t xml:space="preserve"> </w:t>
            </w:r>
            <w:r>
              <w:rPr>
                <w:bCs/>
                <w:sz w:val="16"/>
                <w:szCs w:val="16"/>
              </w:rPr>
              <w:t>6</w:t>
            </w:r>
            <w:r>
              <w:rPr>
                <w:bCs/>
                <w:sz w:val="16"/>
                <w:szCs w:val="16"/>
                <w:lang w:val="en-US"/>
              </w:rPr>
              <w:t xml:space="preserve"> 00 00600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2921989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43</w:t>
            </w:r>
            <w:r>
              <w:rPr>
                <w:sz w:val="16"/>
                <w:szCs w:val="16"/>
                <w:lang w:val="en-US"/>
              </w:rPr>
              <w:t xml:space="preserve"> </w:t>
            </w:r>
            <w:r>
              <w:rPr>
                <w:sz w:val="16"/>
                <w:szCs w:val="16"/>
              </w:rPr>
              <w:t>6</w:t>
            </w:r>
            <w:r>
              <w:rPr>
                <w:sz w:val="16"/>
                <w:szCs w:val="16"/>
                <w:lang w:val="en-US"/>
              </w:rPr>
              <w:t xml:space="preserve"> 00 00600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2921989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43</w:t>
            </w:r>
            <w:r>
              <w:rPr>
                <w:sz w:val="16"/>
                <w:szCs w:val="16"/>
                <w:lang w:val="en-US"/>
              </w:rPr>
              <w:t xml:space="preserve"> </w:t>
            </w:r>
            <w:r>
              <w:rPr>
                <w:sz w:val="16"/>
                <w:szCs w:val="16"/>
              </w:rPr>
              <w:t>6</w:t>
            </w:r>
            <w:r>
              <w:rPr>
                <w:sz w:val="16"/>
                <w:szCs w:val="16"/>
                <w:lang w:val="en-US"/>
              </w:rPr>
              <w:t xml:space="preserve"> 00 00600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2921989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Молодежная политика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 xml:space="preserve">07 </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1008225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highlight w:val="white"/>
              </w:rPr>
              <w:t>Мероприятия по проведению оздоровительной кампании детей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highlight w:val="white"/>
              </w:rPr>
              <w:t>07</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highlight w:val="white"/>
              </w:rPr>
              <w:t>43 2 00 00000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highlight w:val="white"/>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1008225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highlight w:val="white"/>
              </w:rPr>
              <w:t xml:space="preserve">Расходы на организацию отдыха детей в каникулярное время </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07</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 xml:space="preserve">43 2 00 </w:t>
            </w:r>
            <w:r>
              <w:rPr>
                <w:sz w:val="16"/>
                <w:szCs w:val="16"/>
                <w:highlight w:val="white"/>
                <w:lang w:val="en-US"/>
              </w:rPr>
              <w:t>S</w:t>
            </w:r>
            <w:r>
              <w:rPr>
                <w:sz w:val="16"/>
                <w:szCs w:val="16"/>
                <w:highlight w:val="white"/>
              </w:rPr>
              <w:t>1020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849000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highlight w:val="white"/>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 xml:space="preserve">43 2 00 </w:t>
            </w:r>
            <w:r>
              <w:rPr>
                <w:sz w:val="16"/>
                <w:szCs w:val="16"/>
                <w:highlight w:val="white"/>
                <w:lang w:val="en-US"/>
              </w:rPr>
              <w:t>S</w:t>
            </w:r>
            <w:r>
              <w:rPr>
                <w:sz w:val="16"/>
                <w:szCs w:val="16"/>
                <w:highlight w:val="white"/>
              </w:rPr>
              <w:t>1020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200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t>849000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 xml:space="preserve">43 2 00 </w:t>
            </w:r>
            <w:r>
              <w:rPr>
                <w:sz w:val="16"/>
                <w:szCs w:val="16"/>
                <w:highlight w:val="white"/>
                <w:lang w:val="en-US"/>
              </w:rPr>
              <w:t>S</w:t>
            </w:r>
            <w:r>
              <w:rPr>
                <w:sz w:val="16"/>
                <w:szCs w:val="16"/>
                <w:highlight w:val="white"/>
              </w:rPr>
              <w:t>1020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240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t>849000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43 2 00 00600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t>159225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highlight w:val="white"/>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43 2 00 00600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200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t>159225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 xml:space="preserve">Иные закупки товаров, работ и услуг для обеспечения </w:t>
            </w:r>
            <w:r>
              <w:rPr>
                <w:bCs/>
                <w:sz w:val="16"/>
                <w:szCs w:val="16"/>
                <w:highlight w:val="white"/>
              </w:rPr>
              <w:lastRenderedPageBreak/>
              <w:t>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sz w:val="16"/>
                <w:szCs w:val="16"/>
                <w:highlight w:val="white"/>
              </w:rPr>
              <w:lastRenderedPageBreak/>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lastRenderedPageBreak/>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lastRenderedPageBreak/>
              <w:t>07</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lastRenderedPageBreak/>
              <w:t>43 2 00 00600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lastRenderedPageBreak/>
              <w:t>240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snapToGrid w:val="0"/>
              <w:jc w:val="center"/>
            </w:pPr>
            <w:r>
              <w:rPr>
                <w:sz w:val="16"/>
                <w:szCs w:val="16"/>
                <w:highlight w:val="white"/>
                <w:lang w:val="en-US"/>
              </w:rPr>
              <w:lastRenderedPageBreak/>
              <w:t>159225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sz w:val="16"/>
                <w:szCs w:val="16"/>
              </w:rPr>
              <w:lastRenderedPageBreak/>
              <w:t>Другие вопросы в области образования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 xml:space="preserve">09   </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6076835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«Развитие системы образования в Галичском районе на 2015-2020 годы»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lang w:val="en-US"/>
              </w:rPr>
              <w:t>1654042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Обеспечение доступности качественного образования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07 0 00 27010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807649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807649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807649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Создание системы поддержки и сопровождения различных категорий детей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w:t>
            </w:r>
          </w:p>
          <w:p w:rsidR="00695E52" w:rsidRDefault="00695E52" w:rsidP="00695E52">
            <w:pPr>
              <w:pStyle w:val="3"/>
              <w:numPr>
                <w:ilvl w:val="2"/>
                <w:numId w:val="2"/>
              </w:numPr>
              <w:spacing w:before="0" w:after="0"/>
            </w:pPr>
            <w:r>
              <w:rPr>
                <w:b w:val="0"/>
                <w:bCs w:val="0"/>
                <w:sz w:val="16"/>
                <w:szCs w:val="16"/>
              </w:rPr>
              <w:t xml:space="preserve">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Развитие профессионального и творческого потенциала педагогических кадров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140000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jc w:val="both"/>
            </w:pPr>
            <w:r>
              <w:rPr>
                <w:b w:val="0"/>
                <w:bCs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140000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140000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 xml:space="preserve">Развитие единого воспитательно-образовательного пространства в системе образования района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антитеррористическую и противопожарную защищённость</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641393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641393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highlight w:val="white"/>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r>
              <w:rPr>
                <w:sz w:val="16"/>
                <w:szCs w:val="16"/>
                <w:highlight w:val="white"/>
                <w:lang w:val="en-US"/>
              </w:rPr>
              <w:t xml:space="preserve"> </w:t>
            </w:r>
            <w:r>
              <w:rPr>
                <w:sz w:val="16"/>
                <w:szCs w:val="16"/>
                <w:highlight w:val="white"/>
              </w:rPr>
              <w:t>0</w:t>
            </w:r>
            <w:r>
              <w:rPr>
                <w:sz w:val="16"/>
                <w:szCs w:val="16"/>
                <w:highlight w:val="white"/>
                <w:lang w:val="en-US"/>
              </w:rPr>
              <w:t xml:space="preserve"> </w:t>
            </w:r>
            <w:r>
              <w:rPr>
                <w:sz w:val="16"/>
                <w:szCs w:val="16"/>
                <w:highlight w:val="white"/>
              </w:rPr>
              <w:t>00</w:t>
            </w:r>
            <w:r>
              <w:rPr>
                <w:sz w:val="16"/>
                <w:szCs w:val="16"/>
                <w:highlight w:val="white"/>
                <w:lang w:val="en-US"/>
              </w:rPr>
              <w:t xml:space="preserve"> </w:t>
            </w:r>
            <w:r>
              <w:rPr>
                <w:sz w:val="16"/>
                <w:szCs w:val="16"/>
                <w:highlight w:val="white"/>
              </w:rPr>
              <w:t>27050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lang w:val="en-US"/>
              </w:rPr>
              <w:t>641393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highlight w:val="white"/>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highlight w:val="white"/>
              </w:rPr>
            </w:pPr>
          </w:p>
          <w:p w:rsidR="00695E52" w:rsidRDefault="00695E52" w:rsidP="00A40E39">
            <w:pPr>
              <w:jc w:val="center"/>
              <w:rPr>
                <w:b/>
                <w:bCs/>
                <w:sz w:val="16"/>
                <w:szCs w:val="16"/>
                <w:highlight w:val="white"/>
              </w:rPr>
            </w:pPr>
          </w:p>
          <w:p w:rsidR="00695E52" w:rsidRDefault="00695E52" w:rsidP="00A40E39">
            <w:pPr>
              <w:jc w:val="center"/>
            </w:pPr>
            <w:r>
              <w:rPr>
                <w:b/>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highlight w:val="white"/>
              </w:rPr>
            </w:pPr>
          </w:p>
          <w:p w:rsidR="00695E52" w:rsidRDefault="00695E52" w:rsidP="00A40E39">
            <w:pPr>
              <w:jc w:val="center"/>
              <w:rPr>
                <w:b/>
                <w:sz w:val="16"/>
                <w:szCs w:val="16"/>
                <w:highlight w:val="white"/>
              </w:rPr>
            </w:pPr>
          </w:p>
          <w:p w:rsidR="00695E52" w:rsidRDefault="00695E52" w:rsidP="00A40E39">
            <w:pPr>
              <w:jc w:val="center"/>
            </w:pPr>
            <w:r>
              <w:rPr>
                <w:b/>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highlight w:val="white"/>
              </w:rPr>
            </w:pPr>
          </w:p>
          <w:p w:rsidR="00695E52" w:rsidRDefault="00695E52" w:rsidP="00A40E39">
            <w:pPr>
              <w:jc w:val="center"/>
              <w:rPr>
                <w:b/>
                <w:sz w:val="16"/>
                <w:szCs w:val="16"/>
                <w:highlight w:val="white"/>
              </w:rPr>
            </w:pPr>
          </w:p>
          <w:p w:rsidR="00695E52" w:rsidRDefault="00695E52" w:rsidP="00A40E39">
            <w:pPr>
              <w:jc w:val="center"/>
            </w:pPr>
            <w:r>
              <w:rPr>
                <w:b/>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highlight w:val="white"/>
              </w:rPr>
            </w:pPr>
          </w:p>
          <w:p w:rsidR="00695E52" w:rsidRDefault="00695E52" w:rsidP="00A40E39">
            <w:pPr>
              <w:jc w:val="center"/>
              <w:rPr>
                <w:b/>
                <w:sz w:val="16"/>
                <w:szCs w:val="16"/>
                <w:highlight w:val="white"/>
              </w:rPr>
            </w:pPr>
          </w:p>
          <w:p w:rsidR="00695E52" w:rsidRDefault="00695E52" w:rsidP="00A40E39">
            <w:pPr>
              <w:jc w:val="center"/>
            </w:pPr>
            <w:r>
              <w:rPr>
                <w:b/>
                <w:sz w:val="16"/>
                <w:szCs w:val="16"/>
                <w:highlight w:val="white"/>
              </w:rPr>
              <w:t>10</w:t>
            </w:r>
            <w:r>
              <w:rPr>
                <w:b/>
                <w:sz w:val="16"/>
                <w:szCs w:val="16"/>
                <w:highlight w:val="white"/>
                <w:lang w:val="en-US"/>
              </w:rPr>
              <w:t xml:space="preserve"> </w:t>
            </w:r>
            <w:r>
              <w:rPr>
                <w:b/>
                <w:sz w:val="16"/>
                <w:szCs w:val="16"/>
                <w:highlight w:val="white"/>
              </w:rPr>
              <w:t>0</w:t>
            </w:r>
            <w:r>
              <w:rPr>
                <w:b/>
                <w:sz w:val="16"/>
                <w:szCs w:val="16"/>
                <w:highlight w:val="white"/>
                <w:lang w:val="en-US"/>
              </w:rPr>
              <w:t xml:space="preserve"> </w:t>
            </w:r>
            <w:r>
              <w:rPr>
                <w:b/>
                <w:sz w:val="16"/>
                <w:szCs w:val="16"/>
                <w:highlight w:val="white"/>
              </w:rPr>
              <w:t>00</w:t>
            </w:r>
            <w:r>
              <w:rPr>
                <w:b/>
                <w:sz w:val="16"/>
                <w:szCs w:val="16"/>
                <w:highlight w:val="white"/>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highlight w:val="white"/>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10</w:t>
            </w:r>
            <w:r>
              <w:rPr>
                <w:sz w:val="16"/>
                <w:szCs w:val="16"/>
                <w:highlight w:val="white"/>
                <w:lang w:val="en-US"/>
              </w:rPr>
              <w:t xml:space="preserve"> 2 00 00000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highlight w:val="white"/>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sz w:val="16"/>
                <w:szCs w:val="16"/>
                <w:highlight w:val="white"/>
              </w:rPr>
              <w:t>Расходы на проведение мероприятий по повышению безопасности дорожного движения</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highlight w:val="white"/>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highlight w:val="white"/>
              </w:rPr>
            </w:pPr>
          </w:p>
          <w:p w:rsidR="00695E52" w:rsidRDefault="00695E52" w:rsidP="00A40E39">
            <w:pPr>
              <w:jc w:val="center"/>
            </w:pPr>
            <w:r>
              <w:rPr>
                <w:b/>
                <w:sz w:val="16"/>
                <w:szCs w:val="16"/>
                <w:highlight w:val="white"/>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highlight w:val="white"/>
              </w:rPr>
            </w:pPr>
          </w:p>
          <w:p w:rsidR="00695E52" w:rsidRDefault="00695E52" w:rsidP="00A40E39">
            <w:pPr>
              <w:jc w:val="center"/>
            </w:pPr>
            <w:r>
              <w:rPr>
                <w:b/>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highlight w:val="white"/>
              </w:rPr>
            </w:pPr>
          </w:p>
          <w:p w:rsidR="00695E52" w:rsidRDefault="00695E52" w:rsidP="00A40E39">
            <w:pPr>
              <w:jc w:val="center"/>
            </w:pPr>
            <w:r>
              <w:rPr>
                <w:b/>
                <w:sz w:val="16"/>
                <w:szCs w:val="16"/>
                <w:highlight w:val="white"/>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highlight w:val="white"/>
              </w:rPr>
            </w:pPr>
          </w:p>
          <w:p w:rsidR="00695E52" w:rsidRDefault="00695E52" w:rsidP="00A40E39">
            <w:pPr>
              <w:jc w:val="center"/>
            </w:pPr>
            <w:r>
              <w:rPr>
                <w:b/>
                <w:bCs/>
                <w:sz w:val="16"/>
                <w:szCs w:val="16"/>
                <w:highlight w:val="white"/>
              </w:rPr>
              <w:t>11</w:t>
            </w:r>
            <w:r>
              <w:rPr>
                <w:b/>
                <w:bCs/>
                <w:sz w:val="16"/>
                <w:szCs w:val="16"/>
                <w:highlight w:val="white"/>
                <w:lang w:val="en-US"/>
              </w:rPr>
              <w:t xml:space="preserve"> 0 00 </w:t>
            </w:r>
            <w:r>
              <w:rPr>
                <w:b/>
                <w:bCs/>
                <w:sz w:val="16"/>
                <w:szCs w:val="16"/>
                <w:highlight w:val="white"/>
              </w:rPr>
              <w:t>0000</w:t>
            </w:r>
            <w:r>
              <w:rPr>
                <w:b/>
                <w:bCs/>
                <w:sz w:val="16"/>
                <w:szCs w:val="16"/>
                <w:highlight w:val="white"/>
                <w:lang w:val="en-US"/>
              </w:rPr>
              <w:t>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highlight w:val="white"/>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rPr>
              <w:t>35000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bCs/>
                <w:sz w:val="16"/>
                <w:szCs w:val="16"/>
                <w:highlight w:val="white"/>
              </w:rPr>
              <w:t>11</w:t>
            </w:r>
            <w:r>
              <w:rPr>
                <w:bCs/>
                <w:sz w:val="16"/>
                <w:szCs w:val="16"/>
                <w:highlight w:val="white"/>
                <w:lang w:val="en-US"/>
              </w:rPr>
              <w:t xml:space="preserve"> 1 00 </w:t>
            </w:r>
            <w:r>
              <w:rPr>
                <w:bCs/>
                <w:sz w:val="16"/>
                <w:szCs w:val="16"/>
                <w:highlight w:val="white"/>
              </w:rPr>
              <w:t>0</w:t>
            </w:r>
            <w:r>
              <w:rPr>
                <w:bCs/>
                <w:sz w:val="16"/>
                <w:szCs w:val="16"/>
                <w:highlight w:val="white"/>
                <w:lang w:val="en-US"/>
              </w:rPr>
              <w:t>000</w:t>
            </w:r>
            <w:r>
              <w:rPr>
                <w:bCs/>
                <w:sz w:val="16"/>
                <w:szCs w:val="16"/>
                <w:highlight w:val="white"/>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highlight w:val="white"/>
              </w:rPr>
              <w:t>Расходы на осуществление выплат одарённым детям муниципального района</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rPr>
            </w:pPr>
          </w:p>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p w:rsidR="00695E52" w:rsidRDefault="00695E52" w:rsidP="00A40E39">
            <w:pPr>
              <w:jc w:val="center"/>
            </w:pPr>
            <w:r>
              <w:rPr>
                <w:bCs/>
                <w:sz w:val="16"/>
                <w:szCs w:val="16"/>
                <w:highlight w:val="white"/>
              </w:rPr>
              <w:t>11</w:t>
            </w:r>
            <w:r>
              <w:rPr>
                <w:bCs/>
                <w:sz w:val="16"/>
                <w:szCs w:val="16"/>
                <w:highlight w:val="white"/>
                <w:lang w:val="en-US"/>
              </w:rPr>
              <w:t xml:space="preserve"> 1 00 </w:t>
            </w:r>
            <w:r>
              <w:rPr>
                <w:bCs/>
                <w:sz w:val="16"/>
                <w:szCs w:val="16"/>
                <w:highlight w:val="white"/>
              </w:rPr>
              <w:t>21110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highlight w:val="white"/>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35000</w:t>
            </w:r>
          </w:p>
        </w:tc>
      </w:tr>
      <w:tr w:rsidR="00695E52" w:rsidTr="00A40E39">
        <w:tc>
          <w:tcPr>
            <w:tcW w:w="4900" w:type="dxa"/>
            <w:tcBorders>
              <w:left w:val="single" w:sz="4" w:space="0" w:color="000000"/>
              <w:bottom w:val="single" w:sz="4" w:space="0" w:color="000000"/>
            </w:tcBorders>
            <w:shd w:val="clear" w:color="auto" w:fill="auto"/>
            <w:vAlign w:val="bottom"/>
          </w:tcPr>
          <w:p w:rsidR="00695E52" w:rsidRDefault="00695E52" w:rsidP="00A40E39">
            <w:pPr>
              <w:spacing w:line="180" w:lineRule="exact"/>
            </w:pPr>
            <w:r>
              <w:rPr>
                <w:sz w:val="16"/>
                <w:highlight w:val="white"/>
              </w:rPr>
              <w:t>Социальное обеспечение и иные выплаты населению</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highlight w:val="white"/>
              </w:rPr>
              <w:t>11</w:t>
            </w:r>
            <w:r>
              <w:rPr>
                <w:bCs/>
                <w:sz w:val="16"/>
                <w:szCs w:val="16"/>
                <w:highlight w:val="white"/>
                <w:lang w:val="en-US"/>
              </w:rPr>
              <w:t xml:space="preserve"> 1 </w:t>
            </w:r>
            <w:r>
              <w:rPr>
                <w:bCs/>
                <w:sz w:val="16"/>
                <w:szCs w:val="16"/>
                <w:highlight w:val="white"/>
              </w:rPr>
              <w:t>00</w:t>
            </w:r>
            <w:r>
              <w:rPr>
                <w:bCs/>
                <w:sz w:val="16"/>
                <w:szCs w:val="16"/>
                <w:highlight w:val="white"/>
                <w:lang w:val="en-US"/>
              </w:rPr>
              <w:t xml:space="preserve"> </w:t>
            </w:r>
            <w:r>
              <w:rPr>
                <w:bCs/>
                <w:sz w:val="16"/>
                <w:szCs w:val="16"/>
                <w:highlight w:val="white"/>
              </w:rPr>
              <w:t>21110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300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35000</w:t>
            </w:r>
          </w:p>
        </w:tc>
      </w:tr>
      <w:tr w:rsidR="00695E52" w:rsidTr="00A40E39">
        <w:tc>
          <w:tcPr>
            <w:tcW w:w="4900" w:type="dxa"/>
            <w:tcBorders>
              <w:left w:val="single" w:sz="4" w:space="0" w:color="000000"/>
              <w:bottom w:val="single" w:sz="4" w:space="0" w:color="000000"/>
            </w:tcBorders>
            <w:shd w:val="clear" w:color="auto" w:fill="auto"/>
            <w:vAlign w:val="bottom"/>
          </w:tcPr>
          <w:p w:rsidR="00695E52" w:rsidRDefault="00695E52" w:rsidP="00695E52">
            <w:pPr>
              <w:pStyle w:val="3"/>
              <w:numPr>
                <w:ilvl w:val="2"/>
                <w:numId w:val="2"/>
              </w:numPr>
              <w:spacing w:before="0" w:after="0"/>
            </w:pPr>
            <w:r>
              <w:rPr>
                <w:b w:val="0"/>
                <w:bCs w:val="0"/>
                <w:sz w:val="16"/>
                <w:szCs w:val="16"/>
                <w:highlight w:val="white"/>
              </w:rPr>
              <w:t>Иные выплаты населению</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highlight w:val="white"/>
              </w:rPr>
              <w:t>11</w:t>
            </w:r>
            <w:r>
              <w:rPr>
                <w:bCs/>
                <w:sz w:val="16"/>
                <w:szCs w:val="16"/>
                <w:highlight w:val="white"/>
                <w:lang w:val="en-US"/>
              </w:rPr>
              <w:t xml:space="preserve"> 1 00 </w:t>
            </w:r>
            <w:r>
              <w:rPr>
                <w:bCs/>
                <w:sz w:val="16"/>
                <w:szCs w:val="16"/>
                <w:highlight w:val="white"/>
              </w:rPr>
              <w:t>21110</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360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35000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highlight w:val="white"/>
              </w:rPr>
            </w:pPr>
          </w:p>
          <w:p w:rsidR="00695E52" w:rsidRDefault="00695E52" w:rsidP="00A40E39">
            <w:pPr>
              <w:jc w:val="center"/>
              <w:rPr>
                <w:b/>
                <w:bCs/>
                <w:sz w:val="16"/>
                <w:szCs w:val="16"/>
                <w:highlight w:val="white"/>
              </w:rPr>
            </w:pPr>
          </w:p>
          <w:p w:rsidR="00695E52" w:rsidRDefault="00695E52" w:rsidP="00A40E39">
            <w:pPr>
              <w:jc w:val="center"/>
            </w:pPr>
            <w:r>
              <w:rPr>
                <w:b/>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highlight w:val="white"/>
              </w:rPr>
            </w:pPr>
          </w:p>
          <w:p w:rsidR="00695E52" w:rsidRDefault="00695E52" w:rsidP="00A40E39">
            <w:pPr>
              <w:jc w:val="center"/>
              <w:rPr>
                <w:b/>
                <w:sz w:val="16"/>
                <w:szCs w:val="16"/>
                <w:highlight w:val="white"/>
              </w:rPr>
            </w:pPr>
          </w:p>
          <w:p w:rsidR="00695E52" w:rsidRDefault="00695E52" w:rsidP="00A40E39">
            <w:pPr>
              <w:jc w:val="center"/>
            </w:pPr>
            <w:r>
              <w:rPr>
                <w:b/>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highlight w:val="white"/>
              </w:rPr>
            </w:pPr>
          </w:p>
          <w:p w:rsidR="00695E52" w:rsidRDefault="00695E52" w:rsidP="00A40E39">
            <w:pPr>
              <w:jc w:val="center"/>
              <w:rPr>
                <w:b/>
                <w:sz w:val="16"/>
                <w:szCs w:val="16"/>
                <w:highlight w:val="white"/>
              </w:rPr>
            </w:pPr>
          </w:p>
          <w:p w:rsidR="00695E52" w:rsidRDefault="00695E52" w:rsidP="00A40E39">
            <w:pPr>
              <w:jc w:val="center"/>
            </w:pPr>
            <w:r>
              <w:rPr>
                <w:b/>
                <w:sz w:val="16"/>
                <w:szCs w:val="16"/>
                <w:highlight w:val="white"/>
              </w:rPr>
              <w:t>09</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highlight w:val="white"/>
              </w:rPr>
            </w:pPr>
          </w:p>
          <w:p w:rsidR="00695E52" w:rsidRDefault="00695E52" w:rsidP="00A40E39">
            <w:pPr>
              <w:jc w:val="center"/>
              <w:rPr>
                <w:b/>
                <w:sz w:val="16"/>
                <w:szCs w:val="16"/>
                <w:highlight w:val="white"/>
              </w:rPr>
            </w:pPr>
          </w:p>
          <w:p w:rsidR="00695E52" w:rsidRDefault="00695E52" w:rsidP="00A40E39">
            <w:pPr>
              <w:jc w:val="center"/>
            </w:pPr>
            <w:r>
              <w:rPr>
                <w:b/>
                <w:sz w:val="16"/>
                <w:szCs w:val="16"/>
                <w:highlight w:val="white"/>
              </w:rPr>
              <w:t>22 0 00 00000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sz w:val="16"/>
                <w:szCs w:val="16"/>
                <w:highlight w:val="white"/>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6"/>
                <w:szCs w:val="16"/>
                <w:highlight w:val="white"/>
                <w:lang w:val="en-US"/>
              </w:rPr>
              <w:t>1442391</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highlight w:val="white"/>
              </w:rPr>
              <w:t>Расходы на оплату труда работников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lang w:val="en-US"/>
              </w:rPr>
              <w:t xml:space="preserve">22 0 00 </w:t>
            </w:r>
            <w:r>
              <w:rPr>
                <w:sz w:val="16"/>
                <w:szCs w:val="16"/>
                <w:highlight w:val="white"/>
              </w:rPr>
              <w:t>0011</w:t>
            </w:r>
            <w:r>
              <w:rPr>
                <w:sz w:val="16"/>
                <w:szCs w:val="16"/>
                <w:highlight w:val="white"/>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1146509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выплаты по оплате труда работников органов местного самоуправления</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lang w:val="en-US"/>
              </w:rPr>
              <w:t xml:space="preserve">22 0 00 </w:t>
            </w:r>
            <w:r>
              <w:rPr>
                <w:sz w:val="16"/>
                <w:szCs w:val="16"/>
              </w:rPr>
              <w:t>00111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highlight w:val="white"/>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1110180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lang w:val="en-US"/>
              </w:rPr>
              <w:t xml:space="preserve">22 0 00 </w:t>
            </w:r>
            <w:r>
              <w:rPr>
                <w:sz w:val="16"/>
                <w:szCs w:val="16"/>
                <w:highlight w:val="white"/>
              </w:rPr>
              <w:t>0011</w:t>
            </w:r>
            <w:r>
              <w:rPr>
                <w:sz w:val="16"/>
                <w:szCs w:val="16"/>
                <w:highlight w:val="white"/>
                <w:lang w:val="en-US"/>
              </w:rPr>
              <w:t>1</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1110180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highlight w:val="white"/>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lang w:val="en-US"/>
              </w:rPr>
              <w:t xml:space="preserve">22 0 00 </w:t>
            </w:r>
            <w:r>
              <w:rPr>
                <w:sz w:val="16"/>
                <w:szCs w:val="16"/>
                <w:highlight w:val="white"/>
              </w:rPr>
              <w:t>0011</w:t>
            </w:r>
            <w:r>
              <w:rPr>
                <w:sz w:val="16"/>
                <w:szCs w:val="16"/>
                <w:highlight w:val="white"/>
                <w:lang w:val="en-US"/>
              </w:rPr>
              <w:t>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1110180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36329</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00112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36329</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00112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36329</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Расходы на обеспечение функций муниципальных органов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highlight w:val="white"/>
                <w:lang w:val="en-US"/>
              </w:rPr>
              <w:t xml:space="preserve">22 0 00 </w:t>
            </w:r>
            <w:r>
              <w:rPr>
                <w:sz w:val="16"/>
                <w:szCs w:val="16"/>
                <w:highlight w:val="white"/>
              </w:rPr>
              <w:t>0019</w:t>
            </w:r>
            <w:r>
              <w:rPr>
                <w:sz w:val="16"/>
                <w:szCs w:val="16"/>
                <w:highlight w:val="white"/>
                <w:lang w:val="en-US"/>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highlight w:val="white"/>
                <w:lang w:val="en-US"/>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lang w:val="en-US"/>
              </w:rPr>
              <w:t>295882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органов местного самоуправления</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 xml:space="preserve">22 0 00 </w:t>
            </w:r>
            <w:r>
              <w:rPr>
                <w:sz w:val="16"/>
                <w:szCs w:val="16"/>
              </w:rPr>
              <w:t>00191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283146</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lang w:val="en-US"/>
              </w:rPr>
              <w:t xml:space="preserve">22 0 00 </w:t>
            </w:r>
            <w:r>
              <w:rPr>
                <w:sz w:val="16"/>
                <w:szCs w:val="16"/>
                <w:highlight w:val="white"/>
              </w:rPr>
              <w:t>0019</w:t>
            </w:r>
            <w:r>
              <w:rPr>
                <w:sz w:val="16"/>
                <w:szCs w:val="16"/>
                <w:highlight w:val="white"/>
                <w:lang w:val="en-US"/>
              </w:rPr>
              <w:t>1</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277774</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highlight w:val="white"/>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lang w:val="en-US"/>
              </w:rPr>
              <w:t xml:space="preserve">22 0 00 </w:t>
            </w:r>
            <w:r>
              <w:rPr>
                <w:sz w:val="16"/>
                <w:szCs w:val="16"/>
                <w:highlight w:val="white"/>
              </w:rPr>
              <w:t>0019</w:t>
            </w:r>
            <w:r>
              <w:rPr>
                <w:sz w:val="16"/>
                <w:szCs w:val="16"/>
                <w:highlight w:val="white"/>
                <w:lang w:val="en-US"/>
              </w:rPr>
              <w:t>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277774</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sz w:val="16"/>
                <w:szCs w:val="16"/>
              </w:rPr>
              <w:t>Иные бюджетные ассигнования</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22 0 00 00191</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5372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22 0 00 00191</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5372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lastRenderedPageBreak/>
              <w:t>Расходы на исполнение судебных актов</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 xml:space="preserve">22 0 00 </w:t>
            </w:r>
            <w:r>
              <w:rPr>
                <w:sz w:val="16"/>
                <w:szCs w:val="16"/>
              </w:rPr>
              <w:t>00192</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12736</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sz w:val="16"/>
                <w:szCs w:val="16"/>
              </w:rPr>
              <w:t>Иные бюджетные ассигнования</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 xml:space="preserve">22 0 00 </w:t>
            </w:r>
            <w:r>
              <w:rPr>
                <w:sz w:val="16"/>
                <w:szCs w:val="16"/>
              </w:rPr>
              <w:t>00192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12736</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lang w:val="en-US"/>
              </w:rPr>
              <w:t xml:space="preserve">22 0 00 </w:t>
            </w:r>
            <w:r>
              <w:rPr>
                <w:sz w:val="16"/>
                <w:szCs w:val="16"/>
              </w:rPr>
              <w:t>00192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12736</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highlight w:val="white"/>
              </w:rPr>
              <w:t>Централизованные бухгалтерии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highlight w:val="white"/>
              </w:rPr>
              <w:t>45</w:t>
            </w:r>
            <w:r>
              <w:rPr>
                <w:b/>
                <w:bCs/>
                <w:sz w:val="16"/>
                <w:szCs w:val="16"/>
                <w:highlight w:val="white"/>
                <w:lang w:val="en-US"/>
              </w:rPr>
              <w:t xml:space="preserve"> </w:t>
            </w:r>
            <w:r>
              <w:rPr>
                <w:b/>
                <w:bCs/>
                <w:sz w:val="16"/>
                <w:szCs w:val="16"/>
                <w:highlight w:val="white"/>
              </w:rPr>
              <w:t>2</w:t>
            </w:r>
            <w:r>
              <w:rPr>
                <w:b/>
                <w:bCs/>
                <w:sz w:val="16"/>
                <w:szCs w:val="16"/>
                <w:highlight w:val="white"/>
                <w:lang w:val="en-US"/>
              </w:rPr>
              <w:t xml:space="preserve"> </w:t>
            </w:r>
            <w:r>
              <w:rPr>
                <w:b/>
                <w:bCs/>
                <w:sz w:val="16"/>
                <w:szCs w:val="16"/>
                <w:highlight w:val="white"/>
              </w:rPr>
              <w:t>00</w:t>
            </w:r>
            <w:r>
              <w:rPr>
                <w:b/>
                <w:bCs/>
                <w:sz w:val="16"/>
                <w:szCs w:val="16"/>
                <w:highlight w:val="white"/>
                <w:lang w:val="en-US"/>
              </w:rPr>
              <w:t xml:space="preserve"> 000</w:t>
            </w:r>
            <w:r>
              <w:rPr>
                <w:b/>
                <w:bCs/>
                <w:sz w:val="16"/>
                <w:szCs w:val="16"/>
                <w:highlight w:val="white"/>
              </w:rPr>
              <w:t>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highlight w:val="white"/>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lang w:val="en-US"/>
              </w:rPr>
              <w:t>2940402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highlight w:val="white"/>
              </w:rPr>
              <w:t>Расходы на обеспечение деятельности (оказания услуг) подведомственных учреждений</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w:t>
            </w:r>
            <w:r>
              <w:rPr>
                <w:sz w:val="16"/>
                <w:szCs w:val="16"/>
                <w:highlight w:val="white"/>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highlight w:val="white"/>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2940402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муниципальных казённых учреждений</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2789991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2324540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highlight w:val="white"/>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highlight w:val="white"/>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2324540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highlight w:val="white"/>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465451</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highlight w:val="white"/>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465451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150411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104085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104085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12616</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highlight w:val="white"/>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highlight w:val="white"/>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12616</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33710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Исполнение судебных актов</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830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1497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910</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09</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lang w:val="en-US"/>
              </w:rPr>
              <w:t>32213</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7"/>
                <w:szCs w:val="17"/>
              </w:rPr>
              <w:t>Отдел  по делам культуры, молодёжи и спорта администрации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p w:rsidR="00695E52" w:rsidRDefault="00695E52" w:rsidP="00A40E39">
            <w:pPr>
              <w:jc w:val="center"/>
            </w:pPr>
            <w:r>
              <w:rPr>
                <w:b/>
                <w:sz w:val="17"/>
                <w:szCs w:val="17"/>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sz w:val="17"/>
                <w:szCs w:val="17"/>
                <w:highlight w:val="white"/>
              </w:rPr>
              <w:t>22765534</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Другие вопросы в области  национальной экономики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04</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24000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911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14 0 00 00000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24000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rPr>
              <w:t>Расходы на реализацию мероприятий подпрограммы «Туризм»</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14 2 00 00000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jc w:val="center"/>
            </w:pPr>
            <w:r>
              <w:rPr>
                <w:sz w:val="16"/>
                <w:szCs w:val="16"/>
                <w:highlight w:val="white"/>
              </w:rPr>
              <w:t>24000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rPr>
              <w:t>Расходы  на муниципальную поддержку развития туризма на территории Галичского муниципального района</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14 2 00 24260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24000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2"/>
              <w:numPr>
                <w:ilvl w:val="1"/>
                <w:numId w:val="2"/>
              </w:numPr>
              <w:suppressAutoHyphens/>
              <w:spacing w:line="180" w:lineRule="exact"/>
              <w:jc w:val="left"/>
            </w:pPr>
            <w:r>
              <w:rPr>
                <w:b w:val="0"/>
                <w:sz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14 2 00 24260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24000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04</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12</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14 2 00 24260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24000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Образование</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5302119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Дополнительное образование</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1937128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14 0 00 00000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Расходы на реализацию мероприятий подпрограммы «Культура и искусство»</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14 1 00 24150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14 1 00 24150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14 1 00 24150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Учреждения по внешкольной работе с детьми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42</w:t>
            </w:r>
            <w:r>
              <w:rPr>
                <w:b/>
                <w:bCs/>
                <w:sz w:val="16"/>
                <w:szCs w:val="16"/>
                <w:lang w:val="en-US"/>
              </w:rPr>
              <w:t xml:space="preserve"> </w:t>
            </w:r>
            <w:r>
              <w:rPr>
                <w:b/>
                <w:bCs/>
                <w:sz w:val="16"/>
                <w:szCs w:val="16"/>
              </w:rPr>
              <w:t>3</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695E52" w:rsidRDefault="00695E52" w:rsidP="00A40E39">
            <w:pPr>
              <w:jc w:val="center"/>
            </w:pPr>
            <w:r>
              <w:rPr>
                <w:b/>
                <w:bCs/>
                <w:sz w:val="16"/>
                <w:szCs w:val="16"/>
                <w:highlight w:val="white"/>
              </w:rPr>
              <w:t>1887128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1887128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муниципальных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1864840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1780670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1780670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79900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79900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4270</w:t>
            </w:r>
          </w:p>
        </w:tc>
      </w:tr>
      <w:tr w:rsidR="00695E52" w:rsidTr="00A40E39">
        <w:trPr>
          <w:trHeight w:val="179"/>
        </w:trPr>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4270</w:t>
            </w:r>
          </w:p>
        </w:tc>
      </w:tr>
      <w:tr w:rsidR="00695E52" w:rsidTr="00A40E39">
        <w:trPr>
          <w:trHeight w:val="179"/>
        </w:trPr>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22288</w:t>
            </w:r>
          </w:p>
        </w:tc>
      </w:tr>
      <w:tr w:rsidR="00695E52" w:rsidTr="00A40E39">
        <w:trPr>
          <w:trHeight w:val="179"/>
        </w:trPr>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16626</w:t>
            </w:r>
          </w:p>
        </w:tc>
      </w:tr>
      <w:tr w:rsidR="00695E52" w:rsidTr="00A40E39">
        <w:trPr>
          <w:trHeight w:val="179"/>
        </w:trPr>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16626</w:t>
            </w:r>
          </w:p>
        </w:tc>
      </w:tr>
      <w:tr w:rsidR="00695E52" w:rsidTr="00A40E39">
        <w:trPr>
          <w:trHeight w:val="179"/>
        </w:trPr>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5662</w:t>
            </w:r>
          </w:p>
        </w:tc>
      </w:tr>
      <w:tr w:rsidR="00695E52" w:rsidTr="00A40E39">
        <w:trPr>
          <w:trHeight w:val="179"/>
        </w:trPr>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03</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5662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lastRenderedPageBreak/>
              <w:t>Молодежная политика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 xml:space="preserve">07 </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3364991</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p w:rsidR="00695E52" w:rsidRDefault="00695E52" w:rsidP="00A40E39">
            <w:pPr>
              <w:jc w:val="center"/>
              <w:rPr>
                <w:b/>
                <w:sz w:val="16"/>
                <w:szCs w:val="16"/>
              </w:rPr>
            </w:pPr>
          </w:p>
          <w:p w:rsidR="00695E52" w:rsidRDefault="00695E52" w:rsidP="00A40E39">
            <w:pPr>
              <w:jc w:val="center"/>
            </w:pPr>
            <w:r>
              <w:rPr>
                <w:b/>
                <w:sz w:val="16"/>
                <w:szCs w:val="16"/>
              </w:rPr>
              <w:t>10</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реализацию мероприятий подпрограммы «Профилактика правонарушений в Галичском муниципальном районе»</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10</w:t>
            </w:r>
            <w:r>
              <w:rPr>
                <w:sz w:val="16"/>
                <w:szCs w:val="16"/>
                <w:lang w:val="en-US"/>
              </w:rPr>
              <w:t xml:space="preserve"> 1 00 00000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проведение мероприятий по профилактике правонарушений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w:t>
            </w:r>
            <w:r>
              <w:rPr>
                <w:sz w:val="16"/>
                <w:szCs w:val="16"/>
                <w:lang w:val="en-US"/>
              </w:rPr>
              <w:t xml:space="preserve"> 1 00 </w:t>
            </w:r>
            <w:r>
              <w:rPr>
                <w:sz w:val="16"/>
                <w:szCs w:val="16"/>
              </w:rPr>
              <w:t>20110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w:t>
            </w:r>
            <w:r>
              <w:rPr>
                <w:sz w:val="16"/>
                <w:szCs w:val="16"/>
                <w:lang w:val="en-US"/>
              </w:rPr>
              <w:t xml:space="preserve"> 1 00 </w:t>
            </w:r>
            <w:r>
              <w:rPr>
                <w:sz w:val="16"/>
                <w:szCs w:val="16"/>
              </w:rPr>
              <w:t>20110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10</w:t>
            </w:r>
            <w:r>
              <w:rPr>
                <w:sz w:val="16"/>
                <w:szCs w:val="16"/>
                <w:lang w:val="en-US"/>
              </w:rPr>
              <w:t xml:space="preserve"> 1 00 </w:t>
            </w:r>
            <w:r>
              <w:rPr>
                <w:sz w:val="16"/>
                <w:szCs w:val="16"/>
              </w:rPr>
              <w:t>20110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07</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120000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реализацию мероприятий подпрограммы «Совершенствование социальной поддержки семьи и детей»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120000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создание трудовых отрядов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120000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rPr>
            </w:pPr>
          </w:p>
          <w:p w:rsidR="00695E52" w:rsidRDefault="00695E52" w:rsidP="00A40E39">
            <w:pPr>
              <w:jc w:val="center"/>
              <w:rPr>
                <w:bCs/>
                <w:sz w:val="16"/>
                <w:szCs w:val="16"/>
              </w:rPr>
            </w:pPr>
          </w:p>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120000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120000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«Молодёжь Галичского муниципального района»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07</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13</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96000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поддержку талантливой молодёжи, инновационная деятельность</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28000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Социальное обеспечение и иные выплаты населению</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13 0 00 23010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300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Премии, гранты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13 0 00 23010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350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поддержку молодёжных и детских общественных организаций и объединений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8500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8500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8500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поддержку студенческой  и учащейся молодёжи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12500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12500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12500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мероприятия по поддержке молодой семьи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00 23060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5500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организацию временной занятости и поддержку молодёжного предпринимательства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9000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9000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23070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9000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информационное обеспечение государственной молодёжной политики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23080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укрепление материально-технической базы молодёжных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lastRenderedPageBreak/>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Организационно-воспитательная работа с молодежью</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43</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3142991</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3007991</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муниципальных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2926537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2683700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2683700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242837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contextualSpacing/>
            </w:pPr>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contextualSpacing/>
              <w:jc w:val="center"/>
              <w:rPr>
                <w:bCs/>
                <w:sz w:val="16"/>
                <w:szCs w:val="16"/>
              </w:rPr>
            </w:pPr>
          </w:p>
          <w:p w:rsidR="00695E52" w:rsidRDefault="00695E52" w:rsidP="00A40E39">
            <w:pPr>
              <w:contextualSpacing/>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contextualSpacing/>
              <w:jc w:val="center"/>
              <w:rPr>
                <w:sz w:val="16"/>
                <w:szCs w:val="16"/>
              </w:rPr>
            </w:pPr>
          </w:p>
          <w:p w:rsidR="00695E52" w:rsidRDefault="00695E52" w:rsidP="00A40E39">
            <w:pPr>
              <w:contextualSpacing/>
              <w:jc w:val="center"/>
            </w:pPr>
            <w:r>
              <w:rPr>
                <w:sz w:val="16"/>
                <w:szCs w:val="16"/>
              </w:rPr>
              <w:t>07</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contextualSpacing/>
              <w:jc w:val="center"/>
              <w:rPr>
                <w:sz w:val="16"/>
                <w:szCs w:val="16"/>
              </w:rPr>
            </w:pPr>
          </w:p>
          <w:p w:rsidR="00695E52" w:rsidRDefault="00695E52" w:rsidP="00A40E39">
            <w:pPr>
              <w:contextualSpacing/>
              <w:jc w:val="center"/>
            </w:pPr>
            <w:r>
              <w:rPr>
                <w:sz w:val="16"/>
                <w:szCs w:val="16"/>
              </w:rPr>
              <w:t>07</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contextualSpacing/>
              <w:jc w:val="center"/>
              <w:rPr>
                <w:sz w:val="16"/>
                <w:szCs w:val="16"/>
              </w:rPr>
            </w:pPr>
          </w:p>
          <w:p w:rsidR="00695E52" w:rsidRDefault="00695E52" w:rsidP="00A40E39">
            <w:pPr>
              <w:contextualSpacing/>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contextualSpacing/>
              <w:jc w:val="center"/>
              <w:rPr>
                <w:sz w:val="16"/>
                <w:szCs w:val="16"/>
                <w:lang w:val="en-US"/>
              </w:rPr>
            </w:pPr>
          </w:p>
          <w:p w:rsidR="00695E52" w:rsidRDefault="00695E52" w:rsidP="00A40E39">
            <w:pPr>
              <w:contextualSpacing/>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contextualSpacing/>
              <w:jc w:val="center"/>
            </w:pPr>
            <w:r>
              <w:rPr>
                <w:bCs/>
                <w:sz w:val="16"/>
                <w:szCs w:val="16"/>
                <w:highlight w:val="white"/>
              </w:rPr>
              <w:t>242837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81454</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07</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69845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69845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43 1 00 00592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11609</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07</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43 1 00 00592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11609</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488"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07</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 xml:space="preserve">43 1 00 </w:t>
            </w:r>
            <w:r>
              <w:rPr>
                <w:sz w:val="16"/>
                <w:szCs w:val="16"/>
                <w:lang w:val="en-US"/>
              </w:rPr>
              <w:t>S</w:t>
            </w:r>
            <w:r>
              <w:rPr>
                <w:sz w:val="16"/>
                <w:szCs w:val="16"/>
              </w:rPr>
              <w:t>1300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135000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07</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 xml:space="preserve">43 1 00 </w:t>
            </w:r>
            <w:r>
              <w:rPr>
                <w:sz w:val="16"/>
                <w:szCs w:val="16"/>
                <w:lang w:val="en-US"/>
              </w:rPr>
              <w:t>S</w:t>
            </w:r>
            <w:r>
              <w:rPr>
                <w:sz w:val="16"/>
                <w:szCs w:val="16"/>
              </w:rPr>
              <w:t>1300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135000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contextualSpacing/>
            </w:pPr>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contextualSpacing/>
              <w:jc w:val="center"/>
              <w:rPr>
                <w:bCs/>
                <w:sz w:val="16"/>
                <w:szCs w:val="16"/>
              </w:rPr>
            </w:pPr>
          </w:p>
          <w:p w:rsidR="00695E52" w:rsidRDefault="00695E52" w:rsidP="00A40E39">
            <w:pPr>
              <w:contextualSpacing/>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contextualSpacing/>
              <w:jc w:val="center"/>
              <w:rPr>
                <w:sz w:val="16"/>
                <w:szCs w:val="16"/>
              </w:rPr>
            </w:pPr>
          </w:p>
          <w:p w:rsidR="00695E52" w:rsidRDefault="00695E52" w:rsidP="00A40E39">
            <w:pPr>
              <w:contextualSpacing/>
              <w:jc w:val="center"/>
            </w:pPr>
            <w:r>
              <w:rPr>
                <w:sz w:val="16"/>
                <w:szCs w:val="16"/>
              </w:rPr>
              <w:t>07</w:t>
            </w:r>
          </w:p>
        </w:tc>
        <w:tc>
          <w:tcPr>
            <w:tcW w:w="963" w:type="dxa"/>
            <w:tcBorders>
              <w:left w:val="single" w:sz="4" w:space="0" w:color="000000"/>
              <w:bottom w:val="single" w:sz="4" w:space="0" w:color="000000"/>
            </w:tcBorders>
            <w:shd w:val="clear" w:color="auto" w:fill="auto"/>
          </w:tcPr>
          <w:p w:rsidR="00695E52" w:rsidRDefault="00695E52" w:rsidP="00A40E39">
            <w:pPr>
              <w:snapToGrid w:val="0"/>
              <w:contextualSpacing/>
              <w:jc w:val="center"/>
              <w:rPr>
                <w:sz w:val="16"/>
                <w:szCs w:val="16"/>
              </w:rPr>
            </w:pPr>
          </w:p>
          <w:p w:rsidR="00695E52" w:rsidRDefault="00695E52" w:rsidP="00A40E39">
            <w:pPr>
              <w:contextualSpacing/>
              <w:jc w:val="center"/>
            </w:pPr>
            <w:r>
              <w:rPr>
                <w:sz w:val="16"/>
                <w:szCs w:val="16"/>
              </w:rPr>
              <w:t>07</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 xml:space="preserve">43 1 00 </w:t>
            </w:r>
            <w:r>
              <w:rPr>
                <w:sz w:val="16"/>
                <w:szCs w:val="16"/>
                <w:lang w:val="en-US"/>
              </w:rPr>
              <w:t>S</w:t>
            </w:r>
            <w:r>
              <w:rPr>
                <w:sz w:val="16"/>
                <w:szCs w:val="16"/>
              </w:rPr>
              <w:t>1300</w:t>
            </w:r>
          </w:p>
        </w:tc>
        <w:tc>
          <w:tcPr>
            <w:tcW w:w="900" w:type="dxa"/>
            <w:tcBorders>
              <w:left w:val="single" w:sz="4" w:space="0" w:color="000000"/>
              <w:bottom w:val="single" w:sz="4" w:space="0" w:color="000000"/>
            </w:tcBorders>
            <w:shd w:val="clear" w:color="auto" w:fill="auto"/>
          </w:tcPr>
          <w:p w:rsidR="00695E52" w:rsidRDefault="00695E52" w:rsidP="00A40E39">
            <w:pPr>
              <w:snapToGrid w:val="0"/>
              <w:contextualSpacing/>
              <w:jc w:val="center"/>
              <w:rPr>
                <w:sz w:val="16"/>
                <w:szCs w:val="16"/>
                <w:lang w:val="en-US"/>
              </w:rPr>
            </w:pPr>
          </w:p>
          <w:p w:rsidR="00695E52" w:rsidRDefault="00695E52" w:rsidP="00A40E39">
            <w:pPr>
              <w:contextualSpacing/>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135000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0"/>
                <w:numId w:val="2"/>
              </w:numPr>
              <w:spacing w:before="0" w:after="0"/>
            </w:pPr>
            <w:r>
              <w:rPr>
                <w:sz w:val="16"/>
                <w:szCs w:val="16"/>
              </w:rPr>
              <w:t xml:space="preserve">Культура, кинематография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17246415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Культура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16276218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sz w:val="16"/>
                <w:szCs w:val="16"/>
              </w:rPr>
            </w:pPr>
          </w:p>
          <w:p w:rsidR="00695E52" w:rsidRDefault="00695E52" w:rsidP="00A40E39">
            <w:pPr>
              <w:jc w:val="center"/>
            </w:pPr>
            <w:r>
              <w:rPr>
                <w:b/>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92800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реализацию мероприятий подпрограммы «Доступная среда»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92800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Осуществление мероприятий в рамках подпрограммы учреждениями культуры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92800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92800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92800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14 0 00 00000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967628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Расходы на реализацию мероприятий подпрограммы «Культура и искусство»</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19000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Расходы на проведение мероприятий по сохранению и развитию библиотечного дела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14 1 00 24130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19000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14 1 00 24130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19000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14 1 00 24130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19000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488"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L4670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948628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 xml:space="preserve">14 1 00 </w:t>
            </w:r>
            <w:r>
              <w:rPr>
                <w:bCs/>
                <w:sz w:val="16"/>
                <w:szCs w:val="16"/>
                <w:lang w:val="en-US"/>
              </w:rPr>
              <w:t>L4670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948628</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 xml:space="preserve">14 1 00 </w:t>
            </w:r>
            <w:r>
              <w:rPr>
                <w:bCs/>
                <w:sz w:val="16"/>
                <w:szCs w:val="16"/>
                <w:lang w:val="en-US"/>
              </w:rPr>
              <w:t>L4670</w:t>
            </w:r>
          </w:p>
        </w:tc>
        <w:tc>
          <w:tcPr>
            <w:tcW w:w="900" w:type="dxa"/>
            <w:tcBorders>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948628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Учреждения культуры и мероприятия в сфере культуры и кинематографии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44</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8612802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8471668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муниципальных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8358565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7865640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7865640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487445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487445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left" w:pos="363"/>
                <w:tab w:val="center" w:pos="570"/>
              </w:tabs>
              <w:jc w:val="center"/>
            </w:pPr>
            <w:r>
              <w:rPr>
                <w:sz w:val="16"/>
                <w:szCs w:val="16"/>
                <w:highlight w:val="white"/>
              </w:rPr>
              <w:t>5480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5480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lastRenderedPageBreak/>
              <w:t>Расходы на исполнение судебных актов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113103</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86376</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86376</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26727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26727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44 0 00 00600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141134</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rPr>
                <w:sz w:val="16"/>
                <w:szCs w:val="16"/>
                <w:highlight w:val="white"/>
              </w:rPr>
            </w:pPr>
          </w:p>
          <w:p w:rsidR="00695E52" w:rsidRDefault="00695E52" w:rsidP="00A40E39">
            <w:pPr>
              <w:snapToGrid w:val="0"/>
              <w:jc w:val="center"/>
              <w:rPr>
                <w:sz w:val="16"/>
                <w:szCs w:val="16"/>
                <w:highlight w:val="white"/>
              </w:rPr>
            </w:pPr>
          </w:p>
          <w:p w:rsidR="00695E52" w:rsidRDefault="00695E52" w:rsidP="00A40E39">
            <w:pPr>
              <w:snapToGrid w:val="0"/>
              <w:jc w:val="center"/>
            </w:pPr>
            <w:r>
              <w:rPr>
                <w:sz w:val="16"/>
                <w:szCs w:val="16"/>
                <w:highlight w:val="white"/>
              </w:rPr>
              <w:t>10000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10000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131134</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131134</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 xml:space="preserve"> Библиотеки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44</w:t>
            </w:r>
            <w:r>
              <w:rPr>
                <w:b/>
                <w:bCs/>
                <w:sz w:val="16"/>
                <w:szCs w:val="16"/>
                <w:lang w:val="en-US"/>
              </w:rPr>
              <w:t xml:space="preserve"> </w:t>
            </w:r>
            <w:r>
              <w:rPr>
                <w:b/>
                <w:bCs/>
                <w:sz w:val="16"/>
                <w:szCs w:val="16"/>
              </w:rPr>
              <w:t>2</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6602988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6564978</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муниципальных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5492961</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4757570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4757570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735271</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735271</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120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120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left" w:pos="288"/>
                <w:tab w:val="center" w:pos="570"/>
              </w:tabs>
              <w:jc w:val="center"/>
            </w:pPr>
            <w:r>
              <w:rPr>
                <w:bCs/>
                <w:sz w:val="16"/>
                <w:szCs w:val="16"/>
                <w:highlight w:val="white"/>
              </w:rPr>
              <w:t>1072017</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860033</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860033</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141565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240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141565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70419</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Исполнение судебных актов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44 2 00 00592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830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17850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52569</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 xml:space="preserve">44 </w:t>
            </w:r>
            <w:r>
              <w:rPr>
                <w:sz w:val="16"/>
                <w:szCs w:val="16"/>
                <w:lang w:val="en-US"/>
              </w:rPr>
              <w:t>2</w:t>
            </w:r>
            <w:r>
              <w:rPr>
                <w:sz w:val="16"/>
                <w:szCs w:val="16"/>
              </w:rPr>
              <w:t xml:space="preserve"> 00 00600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38010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2 00 </w:t>
            </w:r>
            <w:r>
              <w:rPr>
                <w:sz w:val="16"/>
                <w:szCs w:val="16"/>
              </w:rPr>
              <w:t>0060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38010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44</w:t>
            </w:r>
            <w:r>
              <w:rPr>
                <w:sz w:val="16"/>
                <w:szCs w:val="16"/>
                <w:lang w:val="en-US"/>
              </w:rPr>
              <w:t xml:space="preserve"> 2 00 </w:t>
            </w:r>
            <w:r>
              <w:rPr>
                <w:sz w:val="16"/>
                <w:szCs w:val="16"/>
              </w:rPr>
              <w:t>0060</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38010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sz w:val="16"/>
                <w:szCs w:val="16"/>
              </w:rPr>
              <w:t>Другие вопросы в области культуры, кинематографии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970197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04</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10000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реализацию мероприятий подпрограммы «Совершенствование социальной поддержки семьи и детей»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10000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Мероприятия, проводимые в рамках подпрограммы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04</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pPr>
            <w:r>
              <w:rPr>
                <w:bCs/>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10000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04</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
                <w:bCs/>
                <w:sz w:val="16"/>
                <w:szCs w:val="16"/>
              </w:rPr>
              <w:t>14 0 00 00000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87000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Расходы на реализацию мероприятий подпрограммы «Культура и искусство»</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04</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14 1 00 00000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87000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rPr>
              <w:t>Расходы на проведение мероприятий по сохранению и развитию социально-культурной деятельности, самодеятельного творчества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77000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77000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77000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Расходы на проведение мероприятий по сохранению и развитию экспозиционно-выставочной деятельности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lastRenderedPageBreak/>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00 24120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p w:rsidR="00695E52" w:rsidRDefault="00695E52" w:rsidP="00A40E39">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24140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14</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24140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lang w:val="en-US"/>
              </w:rPr>
              <w:t>22 0 00 0</w:t>
            </w:r>
            <w:r>
              <w:rPr>
                <w:b/>
                <w:bCs/>
                <w:sz w:val="16"/>
                <w:szCs w:val="16"/>
              </w:rPr>
              <w:t>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873197</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оплату труда работников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0011</w:t>
            </w:r>
            <w:r>
              <w:rPr>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854452</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выплаты по оплате труда работников органов местного самоуправления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lang w:val="en-US"/>
              </w:rPr>
              <w:t xml:space="preserve">22 0 00 </w:t>
            </w:r>
            <w:r>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808540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lang w:val="en-US"/>
              </w:rPr>
              <w:t xml:space="preserve">22 0 00 </w:t>
            </w:r>
            <w:r>
              <w:rPr>
                <w:sz w:val="16"/>
                <w:szCs w:val="16"/>
              </w:rPr>
              <w:t>00111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808540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00111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808540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00112</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45912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lang w:val="en-US"/>
              </w:rPr>
              <w:t xml:space="preserve">22 0 00 </w:t>
            </w:r>
            <w:r>
              <w:rPr>
                <w:sz w:val="16"/>
                <w:szCs w:val="16"/>
              </w:rPr>
              <w:t>00112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45912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00112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45912</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функций муниципальных органов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0019</w:t>
            </w:r>
            <w:r>
              <w:rPr>
                <w:sz w:val="16"/>
                <w:szCs w:val="16"/>
                <w:lang w:val="en-US"/>
              </w:rPr>
              <w:t>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18745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Расходы на содержание органов местного самоуправления</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lang w:val="en-US"/>
              </w:rPr>
              <w:t>22 0 00 00191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4100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lang w:val="en-US"/>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08</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04</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22 0 00 0019</w:t>
            </w:r>
            <w:r>
              <w:rPr>
                <w:sz w:val="16"/>
                <w:szCs w:val="16"/>
              </w:rPr>
              <w:t>1</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lang w:val="en-US"/>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08</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04</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22 0 00 0019</w:t>
            </w:r>
            <w:r>
              <w:rPr>
                <w:sz w:val="16"/>
                <w:szCs w:val="16"/>
              </w:rPr>
              <w:t>1</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p w:rsidR="00695E52" w:rsidRDefault="00695E52" w:rsidP="00A40E39">
            <w:pPr>
              <w:jc w:val="center"/>
            </w:pPr>
            <w:r>
              <w:rPr>
                <w:sz w:val="16"/>
                <w:szCs w:val="16"/>
                <w:lang w:val="en-US"/>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2800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00191</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1300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w:t>
            </w:r>
            <w:r>
              <w:rPr>
                <w:sz w:val="16"/>
                <w:szCs w:val="16"/>
              </w:rPr>
              <w:t>00</w:t>
            </w:r>
            <w:r>
              <w:rPr>
                <w:sz w:val="16"/>
                <w:szCs w:val="16"/>
                <w:lang w:val="en-US"/>
              </w:rPr>
              <w:t xml:space="preserve"> </w:t>
            </w:r>
            <w:r>
              <w:rPr>
                <w:sz w:val="16"/>
                <w:szCs w:val="16"/>
              </w:rPr>
              <w:t>00191</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1300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jc w:val="both"/>
            </w:pPr>
            <w:r>
              <w:rPr>
                <w:sz w:val="16"/>
                <w:szCs w:val="16"/>
              </w:rPr>
              <w:t>Расходы на исполнение судебных актов</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00192</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sz w:val="16"/>
                <w:szCs w:val="16"/>
                <w:lang w:val="en-US"/>
              </w:rPr>
            </w:pP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14645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sz w:val="16"/>
                <w:szCs w:val="16"/>
              </w:rPr>
              <w:t>Иные бюджетные ассигнования</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22 0 00 </w:t>
            </w:r>
            <w:r>
              <w:rPr>
                <w:sz w:val="16"/>
                <w:szCs w:val="16"/>
              </w:rPr>
              <w:t>00192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14645</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Уплата налогов, сборов и иных платежей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08</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04</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sz w:val="16"/>
                <w:szCs w:val="16"/>
                <w:lang w:val="en-US"/>
              </w:rPr>
              <w:t xml:space="preserve">22 0 </w:t>
            </w:r>
            <w:r>
              <w:rPr>
                <w:sz w:val="16"/>
                <w:szCs w:val="16"/>
              </w:rPr>
              <w:t>00</w:t>
            </w:r>
            <w:r>
              <w:rPr>
                <w:sz w:val="16"/>
                <w:szCs w:val="16"/>
                <w:lang w:val="en-US"/>
              </w:rPr>
              <w:t xml:space="preserve"> </w:t>
            </w:r>
            <w:r>
              <w:rPr>
                <w:sz w:val="16"/>
                <w:szCs w:val="16"/>
              </w:rPr>
              <w:t>00192</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850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14645</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Физическая культура и спорт</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193000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sz w:val="16"/>
                <w:szCs w:val="16"/>
              </w:rPr>
              <w:t>Массовый спорт</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193000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реализацию мероприятий подпрограммы «Совершенствование социальной поддержки семьи и детей»</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jc w:val="both"/>
            </w:pPr>
            <w:r>
              <w:rPr>
                <w:sz w:val="16"/>
                <w:szCs w:val="16"/>
              </w:rPr>
              <w:t>Мероприятия, проводимые в рамках подпрограммы</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3000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
                <w:bCs/>
                <w:sz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p w:rsidR="00695E52" w:rsidRDefault="00695E52" w:rsidP="00A40E39">
            <w:pPr>
              <w:jc w:val="center"/>
            </w:pPr>
            <w:r>
              <w:rPr>
                <w:b/>
                <w:bCs/>
                <w:sz w:val="16"/>
                <w:szCs w:val="16"/>
              </w:rPr>
              <w:t>09 0 00 00000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190000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50000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pPr>
            <w:r>
              <w:rPr>
                <w:bCs/>
                <w:sz w:val="16"/>
                <w:szCs w:val="16"/>
                <w:lang w:val="en-US"/>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29010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lang w:val="en-US"/>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tabs>
                <w:tab w:val="left" w:pos="250"/>
                <w:tab w:val="center" w:pos="570"/>
              </w:tabs>
              <w:jc w:val="center"/>
            </w:pPr>
            <w:r>
              <w:rPr>
                <w:bCs/>
                <w:sz w:val="16"/>
                <w:szCs w:val="16"/>
                <w:highlight w:val="white"/>
              </w:rPr>
              <w:t>25000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09 0 00 29010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Cs/>
                <w:sz w:val="16"/>
                <w:szCs w:val="16"/>
                <w:highlight w:val="white"/>
              </w:rPr>
              <w:t>40000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pPr>
            <w:r>
              <w:rPr>
                <w:bCs/>
                <w:sz w:val="16"/>
                <w:szCs w:val="16"/>
                <w:lang w:val="en-US"/>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12000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29020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lang w:val="en-US"/>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12000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09 0 00 29020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28000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28000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 xml:space="preserve">Расходы на организацию и проведение спортивных и комплексных </w:t>
            </w:r>
            <w:r>
              <w:rPr>
                <w:sz w:val="16"/>
                <w:szCs w:val="16"/>
              </w:rPr>
              <w:lastRenderedPageBreak/>
              <w:t>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r>
              <w:rPr>
                <w:bCs/>
                <w:sz w:val="16"/>
                <w:szCs w:val="16"/>
              </w:rPr>
              <w:lastRenderedPageBreak/>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lastRenderedPageBreak/>
              <w:t>11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lastRenderedPageBreak/>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lastRenderedPageBreak/>
              <w:t>09 0 00 29030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lastRenderedPageBreak/>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09 0 00 29030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09 0 00 29040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09 0 00 29040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15000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sz w:val="16"/>
                <w:szCs w:val="16"/>
              </w:rPr>
              <w:t>Расходы на обеспечение участия в чемпионатах, кубках, первенствах Костромской области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46000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rPr>
            </w:pPr>
          </w:p>
          <w:p w:rsidR="00695E52" w:rsidRDefault="00695E52" w:rsidP="00A40E39">
            <w:pPr>
              <w:jc w:val="center"/>
              <w:rPr>
                <w:sz w:val="16"/>
                <w:szCs w:val="16"/>
              </w:rPr>
            </w:pPr>
          </w:p>
          <w:p w:rsidR="00695E52" w:rsidRDefault="00695E52" w:rsidP="00A40E39">
            <w:pPr>
              <w:jc w:val="center"/>
            </w:pPr>
            <w:r>
              <w:rPr>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rPr>
                <w:sz w:val="16"/>
                <w:szCs w:val="16"/>
                <w:lang w:val="en-US"/>
              </w:rPr>
            </w:pPr>
          </w:p>
          <w:p w:rsidR="00695E52" w:rsidRDefault="00695E52" w:rsidP="00A40E39">
            <w:pPr>
              <w:jc w:val="center"/>
              <w:rPr>
                <w:sz w:val="16"/>
                <w:szCs w:val="16"/>
                <w:lang w:val="en-US"/>
              </w:rPr>
            </w:pPr>
          </w:p>
          <w:p w:rsidR="00695E52" w:rsidRDefault="00695E52" w:rsidP="00A40E39">
            <w:pPr>
              <w:jc w:val="center"/>
            </w:pPr>
            <w:r>
              <w:rPr>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rPr>
                <w:bCs/>
                <w:sz w:val="16"/>
                <w:szCs w:val="16"/>
                <w:lang w:val="en-US"/>
              </w:rPr>
            </w:pPr>
          </w:p>
          <w:p w:rsidR="00695E52" w:rsidRDefault="00695E52" w:rsidP="00A40E39">
            <w:pPr>
              <w:jc w:val="center"/>
            </w:pPr>
            <w:r>
              <w:rPr>
                <w:bCs/>
                <w:sz w:val="16"/>
                <w:szCs w:val="16"/>
                <w:lang w:val="en-US"/>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27000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r>
              <w:rPr>
                <w:bCs/>
                <w:sz w:val="16"/>
                <w:szCs w:val="16"/>
              </w:rPr>
              <w:t>Расходы на выплаты персоналу казённых учреждений</w:t>
            </w:r>
          </w:p>
        </w:tc>
        <w:tc>
          <w:tcPr>
            <w:tcW w:w="488"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11</w:t>
            </w:r>
          </w:p>
        </w:tc>
        <w:tc>
          <w:tcPr>
            <w:tcW w:w="963" w:type="dxa"/>
            <w:tcBorders>
              <w:left w:val="single" w:sz="4" w:space="0" w:color="000000"/>
              <w:bottom w:val="single" w:sz="4" w:space="0" w:color="000000"/>
            </w:tcBorders>
            <w:shd w:val="clear" w:color="auto" w:fill="auto"/>
          </w:tcPr>
          <w:p w:rsidR="00695E52" w:rsidRDefault="00695E52" w:rsidP="00A40E39">
            <w:pPr>
              <w:jc w:val="center"/>
            </w:pPr>
            <w:r>
              <w:rPr>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29050</w:t>
            </w:r>
          </w:p>
        </w:tc>
        <w:tc>
          <w:tcPr>
            <w:tcW w:w="900" w:type="dxa"/>
            <w:tcBorders>
              <w:left w:val="single" w:sz="4" w:space="0" w:color="000000"/>
              <w:bottom w:val="single" w:sz="4" w:space="0" w:color="000000"/>
            </w:tcBorders>
            <w:shd w:val="clear" w:color="auto" w:fill="auto"/>
          </w:tcPr>
          <w:p w:rsidR="00695E52" w:rsidRDefault="00695E52" w:rsidP="00A40E39">
            <w:pPr>
              <w:jc w:val="center"/>
            </w:pPr>
            <w:r>
              <w:rPr>
                <w:bCs/>
                <w:sz w:val="16"/>
                <w:szCs w:val="16"/>
                <w:lang w:val="en-US"/>
              </w:rPr>
              <w:t>110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27000</w:t>
            </w:r>
          </w:p>
        </w:tc>
      </w:tr>
      <w:tr w:rsidR="00695E52" w:rsidTr="00A40E39">
        <w:tc>
          <w:tcPr>
            <w:tcW w:w="4900" w:type="dxa"/>
            <w:tcBorders>
              <w:left w:val="single" w:sz="4" w:space="0" w:color="000000"/>
              <w:bottom w:val="single" w:sz="4" w:space="0" w:color="000000"/>
            </w:tcBorders>
            <w:shd w:val="clear" w:color="auto" w:fill="auto"/>
          </w:tcPr>
          <w:p w:rsidR="00695E52" w:rsidRDefault="00695E52" w:rsidP="00A40E39">
            <w:pPr>
              <w:spacing w:line="180" w:lineRule="exact"/>
            </w:pPr>
            <w:r>
              <w:rPr>
                <w:bCs/>
                <w:sz w:val="16"/>
              </w:rPr>
              <w:t>Закупка товаров, работ и услуг для государственных (муниципальных) нужд</w:t>
            </w:r>
          </w:p>
        </w:tc>
        <w:tc>
          <w:tcPr>
            <w:tcW w:w="488"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09 0 00 29050</w:t>
            </w:r>
          </w:p>
        </w:tc>
        <w:tc>
          <w:tcPr>
            <w:tcW w:w="900" w:type="dxa"/>
            <w:tcBorders>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200</w:t>
            </w:r>
          </w:p>
        </w:tc>
        <w:tc>
          <w:tcPr>
            <w:tcW w:w="1649" w:type="dxa"/>
            <w:tcBorders>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19000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19000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34000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34000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911</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11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02</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Cs/>
                <w:sz w:val="16"/>
                <w:szCs w:val="16"/>
                <w:highlight w:val="white"/>
              </w:rPr>
              <w:t>34000</w:t>
            </w:r>
          </w:p>
        </w:tc>
      </w:tr>
      <w:tr w:rsidR="00695E52" w:rsidTr="00A40E39">
        <w:trPr>
          <w:trHeight w:val="133"/>
        </w:trPr>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4"/>
              <w:numPr>
                <w:ilvl w:val="3"/>
                <w:numId w:val="2"/>
              </w:numPr>
              <w:suppressAutoHyphens/>
            </w:pPr>
            <w:r>
              <w:rPr>
                <w:sz w:val="17"/>
                <w:szCs w:val="17"/>
              </w:rPr>
              <w:t>Контрольно-счётный орган муниципального образования  Галичский муниципальный район Костромской области</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p w:rsidR="00695E52" w:rsidRDefault="00695E52" w:rsidP="00A40E39">
            <w:pPr>
              <w:jc w:val="center"/>
            </w:pPr>
            <w:r>
              <w:rPr>
                <w:b/>
                <w:sz w:val="17"/>
                <w:szCs w:val="17"/>
              </w:rPr>
              <w:t>912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sz w:val="17"/>
                <w:szCs w:val="17"/>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413800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 xml:space="preserve">Общегосударственные вопросы </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912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b/>
                <w:bCs/>
                <w:sz w:val="16"/>
                <w:szCs w:val="16"/>
                <w:highlight w:val="white"/>
              </w:rPr>
              <w:t>413800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912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rPr>
                <w:b/>
                <w:bCs/>
                <w:sz w:val="16"/>
                <w:szCs w:val="16"/>
              </w:rPr>
            </w:pPr>
          </w:p>
          <w:p w:rsidR="00695E52" w:rsidRDefault="00695E52" w:rsidP="00A40E39">
            <w:pPr>
              <w:jc w:val="center"/>
            </w:pPr>
            <w:r>
              <w:rPr>
                <w:b/>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413800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pPr>
              <w:spacing w:line="180" w:lineRule="exact"/>
            </w:pPr>
            <w:r>
              <w:rPr>
                <w:bCs/>
                <w:sz w:val="16"/>
                <w:szCs w:val="16"/>
              </w:rPr>
              <w:t>Контрольно-счётный орган муниципального образования Галичский муниципальный район</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912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p w:rsidR="00695E52" w:rsidRDefault="00695E52" w:rsidP="00A40E39">
            <w:pPr>
              <w:jc w:val="center"/>
            </w:pPr>
            <w:r>
              <w:rPr>
                <w:b/>
                <w:bCs/>
                <w:sz w:val="16"/>
                <w:szCs w:val="16"/>
              </w:rPr>
              <w:t>23 0 00 00000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
                <w:bCs/>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b/>
                <w:bCs/>
                <w:sz w:val="16"/>
                <w:szCs w:val="16"/>
                <w:highlight w:val="white"/>
              </w:rPr>
              <w:t>413800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695E52">
            <w:pPr>
              <w:pStyle w:val="3"/>
              <w:numPr>
                <w:ilvl w:val="2"/>
                <w:numId w:val="2"/>
              </w:numPr>
              <w:spacing w:before="0" w:after="0"/>
            </w:pPr>
            <w:r>
              <w:rPr>
                <w:b w:val="0"/>
                <w:bCs w:val="0"/>
                <w:sz w:val="16"/>
                <w:szCs w:val="16"/>
              </w:rPr>
              <w:t>Расходы на оплату труда работников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23 0 00 00110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407300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488"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912</w:t>
            </w:r>
          </w:p>
        </w:tc>
        <w:tc>
          <w:tcPr>
            <w:tcW w:w="712"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23 0 00 00110</w:t>
            </w:r>
          </w:p>
        </w:tc>
        <w:tc>
          <w:tcPr>
            <w:tcW w:w="900" w:type="dxa"/>
            <w:tcBorders>
              <w:top w:val="single" w:sz="4" w:space="0" w:color="000000"/>
              <w:left w:val="single" w:sz="4" w:space="0" w:color="000000"/>
              <w:bottom w:val="single" w:sz="4" w:space="0" w:color="000000"/>
            </w:tcBorders>
            <w:shd w:val="clear" w:color="auto" w:fill="auto"/>
            <w:vAlign w:val="bottom"/>
          </w:tcPr>
          <w:p w:rsidR="00695E52" w:rsidRDefault="00695E52" w:rsidP="00A40E39">
            <w:pPr>
              <w:jc w:val="center"/>
            </w:pPr>
            <w:r>
              <w:rPr>
                <w:sz w:val="16"/>
                <w:szCs w:val="16"/>
              </w:rPr>
              <w:t>100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407300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выплаты государственных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23 0 00 00110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120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407300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Расходы на обеспечение функций муниципальных органов</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912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jc w:val="center"/>
            </w:pPr>
            <w:r>
              <w:rPr>
                <w:sz w:val="16"/>
                <w:szCs w:val="16"/>
              </w:rPr>
              <w:t>23 0 00 00190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jc w:val="center"/>
            </w:pPr>
            <w:r>
              <w:rPr>
                <w:sz w:val="16"/>
                <w:szCs w:val="16"/>
                <w:highlight w:val="white"/>
              </w:rPr>
              <w:t>6500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Закупка товаров, работ и услуг для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23 0 00 00190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200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6500</w:t>
            </w:r>
          </w:p>
        </w:tc>
      </w:tr>
      <w:tr w:rsidR="00695E52" w:rsidTr="00A40E39">
        <w:tc>
          <w:tcPr>
            <w:tcW w:w="4900" w:type="dxa"/>
            <w:tcBorders>
              <w:top w:val="single" w:sz="4" w:space="0" w:color="000000"/>
              <w:left w:val="single" w:sz="4" w:space="0" w:color="000000"/>
              <w:bottom w:val="single" w:sz="4" w:space="0" w:color="000000"/>
            </w:tcBorders>
            <w:shd w:val="clear" w:color="auto" w:fill="auto"/>
          </w:tcPr>
          <w:p w:rsidR="00695E52" w:rsidRDefault="00695E52" w:rsidP="00A40E39">
            <w:r>
              <w:rPr>
                <w:bCs/>
                <w:sz w:val="16"/>
                <w:szCs w:val="16"/>
              </w:rPr>
              <w:t>Иные закупки товаров, работ и услуг для обеспечения государственных (муниципальных) нужд</w:t>
            </w:r>
          </w:p>
        </w:tc>
        <w:tc>
          <w:tcPr>
            <w:tcW w:w="488"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bCs/>
                <w:sz w:val="16"/>
                <w:szCs w:val="16"/>
              </w:rPr>
            </w:pPr>
          </w:p>
          <w:p w:rsidR="00695E52" w:rsidRDefault="00695E52" w:rsidP="00A40E39">
            <w:pPr>
              <w:jc w:val="center"/>
            </w:pPr>
            <w:r>
              <w:rPr>
                <w:sz w:val="16"/>
                <w:szCs w:val="16"/>
              </w:rPr>
              <w:t>912</w:t>
            </w:r>
          </w:p>
        </w:tc>
        <w:tc>
          <w:tcPr>
            <w:tcW w:w="712"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01</w:t>
            </w:r>
          </w:p>
        </w:tc>
        <w:tc>
          <w:tcPr>
            <w:tcW w:w="963"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06</w:t>
            </w:r>
          </w:p>
        </w:tc>
        <w:tc>
          <w:tcPr>
            <w:tcW w:w="1275"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23 0 00 00190</w:t>
            </w:r>
          </w:p>
        </w:tc>
        <w:tc>
          <w:tcPr>
            <w:tcW w:w="900" w:type="dxa"/>
            <w:tcBorders>
              <w:top w:val="single" w:sz="4" w:space="0" w:color="000000"/>
              <w:left w:val="single" w:sz="4" w:space="0" w:color="000000"/>
              <w:bottom w:val="single" w:sz="4" w:space="0" w:color="000000"/>
            </w:tcBorders>
            <w:shd w:val="clear" w:color="auto" w:fill="auto"/>
          </w:tcPr>
          <w:p w:rsidR="00695E52" w:rsidRDefault="00695E52" w:rsidP="00A40E39">
            <w:pPr>
              <w:snapToGrid w:val="0"/>
              <w:jc w:val="center"/>
              <w:rPr>
                <w:sz w:val="16"/>
                <w:szCs w:val="16"/>
              </w:rPr>
            </w:pPr>
          </w:p>
          <w:p w:rsidR="00695E52" w:rsidRDefault="00695E52" w:rsidP="00A40E39">
            <w:pPr>
              <w:jc w:val="center"/>
            </w:pPr>
            <w:r>
              <w:rPr>
                <w:sz w:val="16"/>
                <w:szCs w:val="16"/>
              </w:rPr>
              <w:t>240</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Default="00695E52" w:rsidP="00A40E39">
            <w:pPr>
              <w:snapToGrid w:val="0"/>
              <w:jc w:val="center"/>
            </w:pPr>
            <w:r>
              <w:rPr>
                <w:sz w:val="16"/>
                <w:szCs w:val="16"/>
                <w:highlight w:val="white"/>
              </w:rPr>
              <w:t>6500</w:t>
            </w:r>
          </w:p>
        </w:tc>
      </w:tr>
    </w:tbl>
    <w:p w:rsidR="00695E52" w:rsidRDefault="00695E52" w:rsidP="00695E52"/>
    <w:p w:rsidR="00695E52" w:rsidRPr="00695E52" w:rsidRDefault="00695E52" w:rsidP="00695E52">
      <w:pPr>
        <w:spacing w:line="180" w:lineRule="exact"/>
        <w:jc w:val="right"/>
        <w:rPr>
          <w:sz w:val="16"/>
          <w:szCs w:val="16"/>
        </w:rPr>
      </w:pPr>
      <w:r w:rsidRPr="00695E52">
        <w:rPr>
          <w:sz w:val="16"/>
          <w:szCs w:val="16"/>
        </w:rPr>
        <w:t xml:space="preserve">Приложение № 7    к решению </w:t>
      </w:r>
    </w:p>
    <w:p w:rsidR="00695E52" w:rsidRPr="00695E52" w:rsidRDefault="00695E52" w:rsidP="00695E52">
      <w:pPr>
        <w:spacing w:line="180" w:lineRule="exact"/>
        <w:jc w:val="right"/>
        <w:rPr>
          <w:sz w:val="16"/>
          <w:szCs w:val="16"/>
        </w:rPr>
      </w:pPr>
      <w:r w:rsidRPr="00695E52">
        <w:rPr>
          <w:sz w:val="16"/>
          <w:szCs w:val="16"/>
        </w:rPr>
        <w:t xml:space="preserve">Собрания депутатов муниципального района </w:t>
      </w:r>
    </w:p>
    <w:p w:rsidR="00695E52" w:rsidRPr="00695E52" w:rsidRDefault="00695E52" w:rsidP="00695E52">
      <w:pPr>
        <w:spacing w:line="180" w:lineRule="exact"/>
        <w:ind w:left="708" w:firstLine="708"/>
        <w:jc w:val="right"/>
        <w:rPr>
          <w:sz w:val="16"/>
          <w:szCs w:val="16"/>
        </w:rPr>
      </w:pPr>
      <w:r w:rsidRPr="00695E52">
        <w:rPr>
          <w:sz w:val="16"/>
          <w:szCs w:val="16"/>
        </w:rPr>
        <w:t xml:space="preserve">                                                                                         от « </w:t>
      </w:r>
      <w:r>
        <w:rPr>
          <w:sz w:val="16"/>
          <w:szCs w:val="16"/>
        </w:rPr>
        <w:t>26</w:t>
      </w:r>
      <w:r w:rsidRPr="00695E52">
        <w:rPr>
          <w:sz w:val="16"/>
          <w:szCs w:val="16"/>
        </w:rPr>
        <w:t xml:space="preserve">   »  апреля 2018 года   №</w:t>
      </w:r>
      <w:r>
        <w:rPr>
          <w:sz w:val="16"/>
          <w:szCs w:val="16"/>
        </w:rPr>
        <w:t>153</w:t>
      </w:r>
    </w:p>
    <w:p w:rsidR="00695E52" w:rsidRPr="00695E52" w:rsidRDefault="00695E52" w:rsidP="00695E52">
      <w:pPr>
        <w:rPr>
          <w:sz w:val="16"/>
          <w:szCs w:val="16"/>
        </w:rPr>
      </w:pPr>
      <w:r w:rsidRPr="00695E52">
        <w:rPr>
          <w:sz w:val="16"/>
          <w:szCs w:val="16"/>
        </w:rPr>
        <w:t xml:space="preserve">                                   </w:t>
      </w:r>
    </w:p>
    <w:p w:rsidR="00695E52" w:rsidRPr="00695E52" w:rsidRDefault="00695E52" w:rsidP="00695E52">
      <w:pPr>
        <w:jc w:val="center"/>
        <w:rPr>
          <w:sz w:val="16"/>
          <w:szCs w:val="16"/>
        </w:rPr>
      </w:pPr>
      <w:r w:rsidRPr="00695E52">
        <w:rPr>
          <w:b/>
          <w:sz w:val="16"/>
          <w:szCs w:val="16"/>
        </w:rPr>
        <w:t>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w:t>
      </w:r>
    </w:p>
    <w:tbl>
      <w:tblPr>
        <w:tblW w:w="0" w:type="auto"/>
        <w:tblInd w:w="-70" w:type="dxa"/>
        <w:tblLayout w:type="fixed"/>
        <w:tblLook w:val="0000"/>
      </w:tblPr>
      <w:tblGrid>
        <w:gridCol w:w="503"/>
        <w:gridCol w:w="5545"/>
        <w:gridCol w:w="1440"/>
        <w:gridCol w:w="826"/>
        <w:gridCol w:w="1396"/>
      </w:tblGrid>
      <w:tr w:rsidR="00695E52" w:rsidRPr="00695E52" w:rsidTr="00A40E39">
        <w:tc>
          <w:tcPr>
            <w:tcW w:w="503"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w:t>
            </w:r>
          </w:p>
          <w:p w:rsidR="00695E52" w:rsidRPr="00695E52" w:rsidRDefault="00695E52" w:rsidP="00A40E39">
            <w:pPr>
              <w:jc w:val="center"/>
              <w:rPr>
                <w:sz w:val="16"/>
                <w:szCs w:val="16"/>
              </w:rPr>
            </w:pPr>
            <w:r w:rsidRPr="00695E52">
              <w:rPr>
                <w:b/>
                <w:sz w:val="16"/>
                <w:szCs w:val="16"/>
              </w:rPr>
              <w:t>п/п</w:t>
            </w:r>
          </w:p>
        </w:tc>
        <w:tc>
          <w:tcPr>
            <w:tcW w:w="5545"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ГРБС</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Сумма</w:t>
            </w:r>
          </w:p>
        </w:tc>
      </w:tr>
      <w:tr w:rsidR="00695E52" w:rsidRPr="00695E52" w:rsidTr="00A40E39">
        <w:tc>
          <w:tcPr>
            <w:tcW w:w="503"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695E52" w:rsidRPr="00695E52" w:rsidRDefault="00695E52" w:rsidP="00A40E39">
            <w:pPr>
              <w:rPr>
                <w:sz w:val="16"/>
                <w:szCs w:val="16"/>
              </w:rPr>
            </w:pPr>
            <w:r w:rsidRPr="00695E52">
              <w:rPr>
                <w:b/>
                <w:sz w:val="16"/>
                <w:szCs w:val="16"/>
              </w:rPr>
              <w:t>Муниципальная программа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rPr>
                <w:b/>
                <w:sz w:val="16"/>
                <w:szCs w:val="16"/>
              </w:rPr>
            </w:pPr>
          </w:p>
          <w:p w:rsidR="00695E52" w:rsidRPr="00695E52" w:rsidRDefault="00695E52" w:rsidP="00A40E39">
            <w:pPr>
              <w:rPr>
                <w:b/>
                <w:sz w:val="16"/>
                <w:szCs w:val="16"/>
              </w:rPr>
            </w:pPr>
          </w:p>
          <w:p w:rsidR="00695E52" w:rsidRPr="00695E52" w:rsidRDefault="00695E52" w:rsidP="00A40E39">
            <w:pPr>
              <w:jc w:val="center"/>
              <w:rPr>
                <w:sz w:val="16"/>
                <w:szCs w:val="16"/>
              </w:rPr>
            </w:pPr>
            <w:r w:rsidRPr="00695E52">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b/>
                <w:sz w:val="16"/>
                <w:szCs w:val="16"/>
              </w:rPr>
            </w:pPr>
          </w:p>
          <w:p w:rsidR="00695E52" w:rsidRPr="00695E52" w:rsidRDefault="00695E52" w:rsidP="00A40E39">
            <w:pPr>
              <w:snapToGrid w:val="0"/>
              <w:jc w:val="center"/>
              <w:rPr>
                <w:b/>
                <w:sz w:val="16"/>
                <w:szCs w:val="16"/>
              </w:rPr>
            </w:pPr>
          </w:p>
          <w:p w:rsidR="00695E52" w:rsidRPr="00695E52" w:rsidRDefault="00695E52" w:rsidP="00A40E39">
            <w:pPr>
              <w:snapToGrid w:val="0"/>
              <w:jc w:val="center"/>
              <w:rPr>
                <w:sz w:val="16"/>
                <w:szCs w:val="16"/>
              </w:rPr>
            </w:pPr>
            <w:r w:rsidRPr="00695E52">
              <w:rPr>
                <w:b/>
                <w:sz w:val="16"/>
                <w:szCs w:val="16"/>
              </w:rPr>
              <w:t>7806210</w:t>
            </w:r>
          </w:p>
        </w:tc>
      </w:tr>
      <w:tr w:rsidR="00695E52" w:rsidRPr="00695E52" w:rsidTr="00A40E39">
        <w:tc>
          <w:tcPr>
            <w:tcW w:w="503" w:type="dxa"/>
            <w:tcBorders>
              <w:top w:val="single" w:sz="4" w:space="0" w:color="000000"/>
              <w:left w:val="single" w:sz="4" w:space="0" w:color="000000"/>
              <w:bottom w:val="single" w:sz="4" w:space="0" w:color="000000"/>
            </w:tcBorders>
            <w:shd w:val="clear" w:color="auto" w:fill="auto"/>
            <w:vAlign w:val="center"/>
          </w:tcPr>
          <w:p w:rsidR="00695E52" w:rsidRPr="00695E52" w:rsidRDefault="00695E52" w:rsidP="00A40E39">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spacing w:line="180" w:lineRule="exact"/>
              <w:rPr>
                <w:sz w:val="16"/>
                <w:szCs w:val="16"/>
              </w:rPr>
            </w:pPr>
            <w:r w:rsidRPr="00695E52">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901</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7806210</w:t>
            </w:r>
          </w:p>
        </w:tc>
      </w:tr>
      <w:tr w:rsidR="00695E52" w:rsidRPr="00695E52" w:rsidTr="00A40E39">
        <w:tc>
          <w:tcPr>
            <w:tcW w:w="503"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
                <w:bCs/>
                <w:sz w:val="16"/>
                <w:szCs w:val="16"/>
              </w:rPr>
              <w:t>Муниципальная программа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4563050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910</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4563050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3.</w:t>
            </w: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
                <w:bCs/>
                <w:sz w:val="16"/>
                <w:szCs w:val="16"/>
              </w:rPr>
              <w:t>Муниципальная программа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09 0 00 00000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190000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190000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4.</w:t>
            </w: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
                <w:bCs/>
                <w:sz w:val="16"/>
                <w:szCs w:val="16"/>
              </w:rPr>
              <w:t>Муниципальная программа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10 0 00 00000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b/>
                <w:color w:val="000000"/>
                <w:sz w:val="16"/>
                <w:szCs w:val="16"/>
              </w:rPr>
              <w:t>33000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rPr>
                <w:sz w:val="16"/>
                <w:szCs w:val="16"/>
              </w:rPr>
            </w:pPr>
            <w:r w:rsidRPr="00695E52">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i/>
                <w:sz w:val="16"/>
                <w:szCs w:val="16"/>
              </w:rPr>
              <w:t>10 1 00 00000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i/>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i/>
                <w:color w:val="000000"/>
                <w:sz w:val="16"/>
                <w:szCs w:val="16"/>
              </w:rPr>
              <w:t>28000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901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22000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6000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i/>
                <w:sz w:val="16"/>
                <w:szCs w:val="16"/>
              </w:rPr>
              <w:t>Подпрограмма «Повышение безопасности дорожного движения на 2018-</w:t>
            </w:r>
            <w:r w:rsidRPr="00695E52">
              <w:rPr>
                <w:bCs/>
                <w:i/>
                <w:sz w:val="16"/>
                <w:szCs w:val="16"/>
              </w:rPr>
              <w:lastRenderedPageBreak/>
              <w:t>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i/>
                <w:sz w:val="16"/>
                <w:szCs w:val="16"/>
              </w:rPr>
              <w:lastRenderedPageBreak/>
              <w:t>10 2 00 00000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i/>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i/>
                <w:color w:val="000000"/>
                <w:sz w:val="16"/>
                <w:szCs w:val="16"/>
              </w:rPr>
              <w:t>5000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910</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color w:val="000000"/>
                <w:sz w:val="16"/>
                <w:szCs w:val="16"/>
              </w:rPr>
              <w:t>5000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5.</w:t>
            </w: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
                <w:bCs/>
                <w:sz w:val="16"/>
                <w:szCs w:val="16"/>
              </w:rPr>
              <w:t>Муниципальная программа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11 0 00 00000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251400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i/>
                <w:sz w:val="16"/>
                <w:szCs w:val="16"/>
              </w:rPr>
              <w:t>11 1 00 00000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i/>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i/>
                <w:sz w:val="16"/>
                <w:szCs w:val="16"/>
              </w:rPr>
              <w:t>228600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901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54600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907</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6000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910</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35000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133000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i/>
                <w:sz w:val="16"/>
                <w:szCs w:val="16"/>
              </w:rPr>
              <w:t>11 2 00 00000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i/>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i/>
                <w:sz w:val="16"/>
                <w:szCs w:val="16"/>
              </w:rPr>
              <w:t>22800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22800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6</w:t>
            </w: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
                <w:bCs/>
                <w:sz w:val="16"/>
                <w:szCs w:val="16"/>
              </w:rPr>
              <w:t>Муниципальная программа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rPr>
                <w:b/>
                <w:bCs/>
                <w:sz w:val="16"/>
                <w:szCs w:val="16"/>
              </w:rPr>
            </w:pPr>
          </w:p>
          <w:p w:rsidR="00695E52" w:rsidRPr="00695E52" w:rsidRDefault="00695E52" w:rsidP="00A40E39">
            <w:pPr>
              <w:snapToGrid w:val="0"/>
              <w:rPr>
                <w:b/>
                <w:bCs/>
                <w:sz w:val="16"/>
                <w:szCs w:val="16"/>
              </w:rPr>
            </w:pPr>
          </w:p>
          <w:p w:rsidR="00695E52" w:rsidRPr="00695E52" w:rsidRDefault="00695E52" w:rsidP="00A40E39">
            <w:pPr>
              <w:snapToGrid w:val="0"/>
              <w:rPr>
                <w:sz w:val="16"/>
                <w:szCs w:val="16"/>
              </w:rPr>
            </w:pPr>
            <w:r w:rsidRPr="00695E52">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bCs/>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b/>
                <w:bCs/>
                <w:sz w:val="16"/>
                <w:szCs w:val="16"/>
              </w:rPr>
            </w:pPr>
          </w:p>
          <w:p w:rsidR="00695E52" w:rsidRPr="00695E52" w:rsidRDefault="00695E52" w:rsidP="00A40E39">
            <w:pPr>
              <w:snapToGrid w:val="0"/>
              <w:jc w:val="center"/>
              <w:rPr>
                <w:b/>
                <w:bCs/>
                <w:sz w:val="16"/>
                <w:szCs w:val="16"/>
              </w:rPr>
            </w:pPr>
          </w:p>
          <w:p w:rsidR="00695E52" w:rsidRPr="00695E52" w:rsidRDefault="00695E52" w:rsidP="00A40E39">
            <w:pPr>
              <w:snapToGrid w:val="0"/>
              <w:jc w:val="center"/>
              <w:rPr>
                <w:sz w:val="16"/>
                <w:szCs w:val="16"/>
              </w:rPr>
            </w:pPr>
            <w:r w:rsidRPr="00695E52">
              <w:rPr>
                <w:b/>
                <w:sz w:val="16"/>
                <w:szCs w:val="16"/>
              </w:rPr>
              <w:t>20000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901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20000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7.</w:t>
            </w: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
                <w:bCs/>
                <w:sz w:val="16"/>
                <w:szCs w:val="16"/>
              </w:rPr>
              <w:t>Муниципальная программа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13 0 00 00000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b/>
                <w:sz w:val="16"/>
                <w:szCs w:val="16"/>
              </w:rPr>
              <w:t>96000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96000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8.</w:t>
            </w: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
                <w:bCs/>
                <w:sz w:val="16"/>
                <w:szCs w:val="16"/>
              </w:rPr>
              <w:t>Муниципальная программа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rPr>
                <w:b/>
                <w:bCs/>
                <w:sz w:val="16"/>
                <w:szCs w:val="16"/>
              </w:rPr>
            </w:pPr>
          </w:p>
          <w:p w:rsidR="00695E52" w:rsidRPr="00695E52" w:rsidRDefault="00695E52" w:rsidP="00A40E39">
            <w:pPr>
              <w:jc w:val="center"/>
              <w:rPr>
                <w:sz w:val="16"/>
                <w:szCs w:val="16"/>
              </w:rPr>
            </w:pPr>
            <w:r w:rsidRPr="00695E52">
              <w:rPr>
                <w:b/>
                <w:sz w:val="16"/>
                <w:szCs w:val="16"/>
              </w:rPr>
              <w:t>14 0 00 00000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b/>
                <w:sz w:val="16"/>
                <w:szCs w:val="16"/>
              </w:rPr>
            </w:pPr>
          </w:p>
          <w:p w:rsidR="00695E52" w:rsidRPr="00695E52" w:rsidRDefault="00695E52" w:rsidP="00A40E39">
            <w:pPr>
              <w:jc w:val="center"/>
              <w:rPr>
                <w:sz w:val="16"/>
                <w:szCs w:val="16"/>
              </w:rPr>
            </w:pPr>
            <w:r w:rsidRPr="00695E52">
              <w:rPr>
                <w:b/>
                <w:sz w:val="16"/>
                <w:szCs w:val="16"/>
              </w:rPr>
              <w:t>1128628</w:t>
            </w:r>
          </w:p>
        </w:tc>
      </w:tr>
      <w:tr w:rsidR="00695E52" w:rsidRPr="00695E52" w:rsidTr="00A40E39">
        <w:tc>
          <w:tcPr>
            <w:tcW w:w="503"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i/>
                <w:iCs/>
                <w:sz w:val="16"/>
                <w:szCs w:val="16"/>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i/>
                <w:iCs/>
                <w:sz w:val="16"/>
                <w:szCs w:val="16"/>
              </w:rPr>
              <w:t>1104628</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1104628</w:t>
            </w:r>
          </w:p>
        </w:tc>
      </w:tr>
      <w:tr w:rsidR="00695E52" w:rsidRPr="00695E52" w:rsidTr="00A40E39">
        <w:tc>
          <w:tcPr>
            <w:tcW w:w="503"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i/>
                <w:iCs/>
                <w:sz w:val="16"/>
                <w:szCs w:val="16"/>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i/>
                <w:iCs/>
                <w:sz w:val="16"/>
                <w:szCs w:val="16"/>
              </w:rPr>
              <w:t>24000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911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24000</w:t>
            </w:r>
          </w:p>
        </w:tc>
      </w:tr>
      <w:tr w:rsidR="00695E52" w:rsidRPr="00695E52" w:rsidTr="00A40E39">
        <w:tc>
          <w:tcPr>
            <w:tcW w:w="503"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spacing w:line="180" w:lineRule="exact"/>
              <w:rPr>
                <w:sz w:val="16"/>
                <w:szCs w:val="16"/>
              </w:rPr>
            </w:pPr>
            <w:r w:rsidRPr="00695E52">
              <w:rPr>
                <w:b/>
                <w:bCs/>
                <w:sz w:val="16"/>
                <w:szCs w:val="16"/>
              </w:rPr>
              <w:t>Муниципальная программа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rPr>
                <w:b/>
                <w:bCs/>
                <w:sz w:val="16"/>
                <w:szCs w:val="16"/>
              </w:rPr>
            </w:pPr>
          </w:p>
          <w:p w:rsidR="00695E52" w:rsidRPr="00695E52" w:rsidRDefault="00695E52" w:rsidP="00A40E39">
            <w:pPr>
              <w:jc w:val="center"/>
              <w:rPr>
                <w:sz w:val="16"/>
                <w:szCs w:val="16"/>
              </w:rPr>
            </w:pPr>
            <w:r w:rsidRPr="00695E52">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b/>
                <w:sz w:val="16"/>
                <w:szCs w:val="16"/>
              </w:rPr>
            </w:pPr>
          </w:p>
          <w:p w:rsidR="00695E52" w:rsidRPr="00695E52" w:rsidRDefault="00695E52" w:rsidP="00A40E39">
            <w:pPr>
              <w:jc w:val="center"/>
              <w:rPr>
                <w:sz w:val="16"/>
                <w:szCs w:val="16"/>
              </w:rPr>
            </w:pPr>
            <w:r w:rsidRPr="00695E52">
              <w:rPr>
                <w:b/>
                <w:sz w:val="16"/>
                <w:szCs w:val="16"/>
              </w:rPr>
              <w:t>10000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901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10000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10.</w:t>
            </w: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
                <w:bCs/>
                <w:sz w:val="16"/>
                <w:szCs w:val="16"/>
              </w:rPr>
              <w:t>Муниципальная программа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rPr>
                <w:b/>
                <w:bCs/>
                <w:sz w:val="16"/>
                <w:szCs w:val="16"/>
              </w:rPr>
            </w:pPr>
          </w:p>
          <w:p w:rsidR="00695E52" w:rsidRPr="00695E52" w:rsidRDefault="00695E52" w:rsidP="00A40E39">
            <w:pPr>
              <w:jc w:val="center"/>
              <w:rPr>
                <w:sz w:val="16"/>
                <w:szCs w:val="16"/>
              </w:rPr>
            </w:pPr>
            <w:r w:rsidRPr="00695E52">
              <w:rPr>
                <w:b/>
                <w:sz w:val="16"/>
                <w:szCs w:val="16"/>
              </w:rPr>
              <w:t>16 0 00 00000</w:t>
            </w: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b/>
                <w:sz w:val="16"/>
                <w:szCs w:val="16"/>
              </w:rPr>
            </w:pPr>
          </w:p>
          <w:p w:rsidR="00695E52" w:rsidRPr="00695E52" w:rsidRDefault="00695E52" w:rsidP="00A40E39">
            <w:pPr>
              <w:jc w:val="center"/>
              <w:rPr>
                <w:sz w:val="16"/>
                <w:szCs w:val="16"/>
              </w:rPr>
            </w:pPr>
            <w:r w:rsidRPr="00695E52">
              <w:rPr>
                <w:b/>
                <w:sz w:val="16"/>
                <w:szCs w:val="16"/>
              </w:rPr>
              <w:t>6000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spacing w:line="180" w:lineRule="exact"/>
              <w:rPr>
                <w:sz w:val="16"/>
                <w:szCs w:val="16"/>
              </w:rPr>
            </w:pPr>
            <w:r w:rsidRPr="00695E52">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901</w:t>
            </w: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jc w:val="center"/>
              <w:rPr>
                <w:sz w:val="16"/>
                <w:szCs w:val="16"/>
              </w:rPr>
            </w:pPr>
            <w:r w:rsidRPr="00695E52">
              <w:rPr>
                <w:sz w:val="16"/>
                <w:szCs w:val="16"/>
              </w:rPr>
              <w:t>6000</w:t>
            </w:r>
          </w:p>
        </w:tc>
      </w:tr>
      <w:tr w:rsidR="00695E52" w:rsidRPr="00695E52" w:rsidTr="00A40E39">
        <w:tc>
          <w:tcPr>
            <w:tcW w:w="503" w:type="dxa"/>
            <w:tcBorders>
              <w:left w:val="single" w:sz="4" w:space="0" w:color="000000"/>
              <w:bottom w:val="single" w:sz="4" w:space="0" w:color="000000"/>
            </w:tcBorders>
            <w:shd w:val="clear" w:color="auto" w:fill="auto"/>
          </w:tcPr>
          <w:p w:rsidR="00695E52" w:rsidRPr="00695E52" w:rsidRDefault="00695E52" w:rsidP="00A40E39">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5E52" w:rsidRPr="00695E52" w:rsidRDefault="00695E52" w:rsidP="00A40E39">
            <w:pPr>
              <w:rPr>
                <w:sz w:val="16"/>
                <w:szCs w:val="16"/>
              </w:rPr>
            </w:pPr>
            <w:r w:rsidRPr="00695E52">
              <w:rPr>
                <w:b/>
                <w:sz w:val="16"/>
                <w:szCs w:val="16"/>
              </w:rPr>
              <w:t>ИТОГО</w:t>
            </w:r>
          </w:p>
        </w:tc>
        <w:tc>
          <w:tcPr>
            <w:tcW w:w="1440"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695E52" w:rsidRPr="00695E52" w:rsidRDefault="00695E52" w:rsidP="00A40E39">
            <w:pPr>
              <w:snapToGrid w:val="0"/>
              <w:jc w:val="center"/>
              <w:rPr>
                <w:b/>
                <w:sz w:val="16"/>
                <w:szCs w:val="16"/>
              </w:rPr>
            </w:pPr>
          </w:p>
        </w:tc>
        <w:tc>
          <w:tcPr>
            <w:tcW w:w="1396"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rPr>
            </w:pPr>
            <w:r w:rsidRPr="00695E52">
              <w:rPr>
                <w:b/>
                <w:sz w:val="16"/>
                <w:szCs w:val="16"/>
              </w:rPr>
              <w:t>14104288</w:t>
            </w:r>
          </w:p>
        </w:tc>
      </w:tr>
    </w:tbl>
    <w:p w:rsidR="00695E52" w:rsidRPr="00695E52" w:rsidRDefault="00695E52" w:rsidP="00695E52">
      <w:pPr>
        <w:spacing w:line="180" w:lineRule="exact"/>
        <w:jc w:val="right"/>
        <w:rPr>
          <w:sz w:val="16"/>
          <w:szCs w:val="16"/>
        </w:rPr>
      </w:pPr>
    </w:p>
    <w:p w:rsidR="00695E52" w:rsidRPr="00695E52" w:rsidRDefault="00695E52" w:rsidP="00695E52">
      <w:pPr>
        <w:spacing w:line="180" w:lineRule="exact"/>
        <w:jc w:val="right"/>
        <w:rPr>
          <w:sz w:val="16"/>
          <w:szCs w:val="16"/>
        </w:rPr>
      </w:pPr>
    </w:p>
    <w:p w:rsidR="00695E52" w:rsidRPr="00695E52" w:rsidRDefault="00695E52" w:rsidP="00695E52">
      <w:pPr>
        <w:spacing w:line="180" w:lineRule="exact"/>
        <w:jc w:val="right"/>
        <w:rPr>
          <w:sz w:val="16"/>
          <w:szCs w:val="16"/>
        </w:rPr>
      </w:pPr>
    </w:p>
    <w:p w:rsidR="00695E52" w:rsidRPr="00695E52" w:rsidRDefault="00695E52" w:rsidP="00695E52">
      <w:pPr>
        <w:spacing w:line="180" w:lineRule="exact"/>
        <w:jc w:val="right"/>
        <w:rPr>
          <w:sz w:val="16"/>
          <w:szCs w:val="16"/>
        </w:rPr>
      </w:pPr>
      <w:r w:rsidRPr="00695E52">
        <w:rPr>
          <w:sz w:val="16"/>
          <w:szCs w:val="16"/>
        </w:rPr>
        <w:t xml:space="preserve">Приложение № 8    к решению </w:t>
      </w:r>
    </w:p>
    <w:p w:rsidR="00695E52" w:rsidRPr="00695E52" w:rsidRDefault="00695E52" w:rsidP="00695E52">
      <w:pPr>
        <w:spacing w:line="180" w:lineRule="exact"/>
        <w:jc w:val="right"/>
        <w:rPr>
          <w:sz w:val="16"/>
          <w:szCs w:val="16"/>
        </w:rPr>
      </w:pPr>
      <w:r w:rsidRPr="00695E52">
        <w:rPr>
          <w:sz w:val="16"/>
          <w:szCs w:val="16"/>
        </w:rPr>
        <w:t xml:space="preserve">Собрания депутатов муниципального района </w:t>
      </w:r>
    </w:p>
    <w:p w:rsidR="00695E52" w:rsidRPr="00695E52" w:rsidRDefault="00695E52" w:rsidP="00695E52">
      <w:pPr>
        <w:spacing w:line="180" w:lineRule="exact"/>
        <w:ind w:left="708" w:firstLine="708"/>
        <w:jc w:val="right"/>
        <w:rPr>
          <w:sz w:val="16"/>
          <w:szCs w:val="16"/>
        </w:rPr>
      </w:pPr>
      <w:r w:rsidRPr="00695E52">
        <w:rPr>
          <w:sz w:val="16"/>
          <w:szCs w:val="16"/>
        </w:rPr>
        <w:t xml:space="preserve">                                                                                            от « </w:t>
      </w:r>
      <w:r>
        <w:rPr>
          <w:sz w:val="16"/>
          <w:szCs w:val="16"/>
        </w:rPr>
        <w:t>26</w:t>
      </w:r>
      <w:r w:rsidRPr="00695E52">
        <w:rPr>
          <w:sz w:val="16"/>
          <w:szCs w:val="16"/>
        </w:rPr>
        <w:t xml:space="preserve">   »  апреля 2018 года   №</w:t>
      </w:r>
      <w:r>
        <w:rPr>
          <w:sz w:val="16"/>
          <w:szCs w:val="16"/>
        </w:rPr>
        <w:t>153</w:t>
      </w:r>
      <w:r w:rsidRPr="00695E52">
        <w:rPr>
          <w:sz w:val="16"/>
          <w:szCs w:val="16"/>
        </w:rPr>
        <w:t xml:space="preserve">   </w:t>
      </w:r>
    </w:p>
    <w:p w:rsidR="00695E52" w:rsidRPr="00695E52" w:rsidRDefault="00695E52" w:rsidP="00695E52">
      <w:pPr>
        <w:jc w:val="center"/>
        <w:rPr>
          <w:sz w:val="16"/>
          <w:szCs w:val="16"/>
        </w:rPr>
      </w:pPr>
    </w:p>
    <w:p w:rsidR="00695E52" w:rsidRPr="00695E52" w:rsidRDefault="00695E52" w:rsidP="00695E52">
      <w:pPr>
        <w:jc w:val="center"/>
        <w:rPr>
          <w:sz w:val="16"/>
          <w:szCs w:val="16"/>
        </w:rPr>
      </w:pPr>
      <w:r w:rsidRPr="00695E52">
        <w:rPr>
          <w:b/>
          <w:sz w:val="16"/>
          <w:szCs w:val="16"/>
        </w:rPr>
        <w:t>Межбюджетные трансферты,</w:t>
      </w:r>
    </w:p>
    <w:p w:rsidR="00695E52" w:rsidRPr="00695E52" w:rsidRDefault="00695E52" w:rsidP="00695E52">
      <w:pPr>
        <w:jc w:val="center"/>
        <w:rPr>
          <w:sz w:val="16"/>
          <w:szCs w:val="16"/>
        </w:rPr>
      </w:pPr>
      <w:r w:rsidRPr="00695E52">
        <w:rPr>
          <w:b/>
          <w:sz w:val="16"/>
          <w:szCs w:val="16"/>
        </w:rPr>
        <w:t xml:space="preserve"> предоставляемые бюджетам сельских поселений на 2018 год</w:t>
      </w:r>
    </w:p>
    <w:p w:rsidR="00695E52" w:rsidRPr="00695E52" w:rsidRDefault="00695E52" w:rsidP="00695E52">
      <w:pPr>
        <w:jc w:val="center"/>
        <w:rPr>
          <w:b/>
          <w:sz w:val="16"/>
          <w:szCs w:val="16"/>
        </w:rPr>
      </w:pPr>
    </w:p>
    <w:tbl>
      <w:tblPr>
        <w:tblW w:w="0" w:type="auto"/>
        <w:tblInd w:w="-110" w:type="dxa"/>
        <w:tblLayout w:type="fixed"/>
        <w:tblLook w:val="0000"/>
      </w:tblPr>
      <w:tblGrid>
        <w:gridCol w:w="7667"/>
        <w:gridCol w:w="2123"/>
      </w:tblGrid>
      <w:tr w:rsidR="00695E52" w:rsidRPr="00695E52" w:rsidTr="00A40E39">
        <w:tc>
          <w:tcPr>
            <w:tcW w:w="7667"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Наименование</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Сумма</w:t>
            </w:r>
          </w:p>
        </w:tc>
      </w:tr>
      <w:tr w:rsidR="00695E52" w:rsidRPr="00695E52" w:rsidTr="00A40E39">
        <w:tc>
          <w:tcPr>
            <w:tcW w:w="7667"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b/>
                <w:sz w:val="16"/>
                <w:szCs w:val="16"/>
              </w:rPr>
              <w:t>Межбюджетные трансферты - ВСЕГО</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b/>
                <w:sz w:val="16"/>
                <w:szCs w:val="16"/>
              </w:rPr>
              <w:t>13133418</w:t>
            </w:r>
          </w:p>
        </w:tc>
      </w:tr>
      <w:tr w:rsidR="00695E52" w:rsidRPr="00695E52" w:rsidTr="00A40E39">
        <w:tc>
          <w:tcPr>
            <w:tcW w:w="7667"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sz w:val="16"/>
                <w:szCs w:val="16"/>
              </w:rPr>
              <w:t>в том числе:</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b/>
                <w:sz w:val="16"/>
                <w:szCs w:val="16"/>
                <w:highlight w:val="red"/>
              </w:rPr>
            </w:pPr>
          </w:p>
        </w:tc>
      </w:tr>
      <w:tr w:rsidR="00695E52" w:rsidRPr="00695E52" w:rsidTr="00A40E39">
        <w:tc>
          <w:tcPr>
            <w:tcW w:w="7667"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sz w:val="16"/>
                <w:szCs w:val="16"/>
              </w:rPr>
              <w:t>Дотации бюджетам поселений на выравнивание бюджетной обеспеченности</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jc w:val="center"/>
              <w:rPr>
                <w:sz w:val="16"/>
                <w:szCs w:val="16"/>
              </w:rPr>
            </w:pPr>
            <w:r w:rsidRPr="00695E52">
              <w:rPr>
                <w:sz w:val="16"/>
                <w:szCs w:val="16"/>
              </w:rPr>
              <w:t>3300000</w:t>
            </w:r>
          </w:p>
        </w:tc>
      </w:tr>
      <w:tr w:rsidR="00695E52" w:rsidRPr="00695E52" w:rsidTr="00A40E39">
        <w:tc>
          <w:tcPr>
            <w:tcW w:w="7667"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sz w:val="16"/>
                <w:szCs w:val="16"/>
              </w:rPr>
            </w:pPr>
          </w:p>
          <w:p w:rsidR="00695E52" w:rsidRPr="00695E52" w:rsidRDefault="00695E52" w:rsidP="00A40E39">
            <w:pPr>
              <w:jc w:val="center"/>
              <w:rPr>
                <w:sz w:val="16"/>
                <w:szCs w:val="16"/>
              </w:rPr>
            </w:pPr>
          </w:p>
          <w:p w:rsidR="00695E52" w:rsidRPr="00695E52" w:rsidRDefault="00695E52" w:rsidP="00A40E39">
            <w:pPr>
              <w:jc w:val="center"/>
              <w:rPr>
                <w:sz w:val="16"/>
                <w:szCs w:val="16"/>
              </w:rPr>
            </w:pPr>
            <w:r w:rsidRPr="00695E52">
              <w:rPr>
                <w:sz w:val="16"/>
                <w:szCs w:val="16"/>
              </w:rPr>
              <w:t>18000</w:t>
            </w:r>
          </w:p>
        </w:tc>
      </w:tr>
      <w:tr w:rsidR="00695E52" w:rsidRPr="00695E52" w:rsidTr="00A40E39">
        <w:tc>
          <w:tcPr>
            <w:tcW w:w="7667"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jc w:val="center"/>
              <w:rPr>
                <w:sz w:val="16"/>
                <w:szCs w:val="16"/>
              </w:rPr>
            </w:pPr>
          </w:p>
          <w:p w:rsidR="00695E52" w:rsidRPr="00695E52" w:rsidRDefault="00695E52" w:rsidP="00A40E39">
            <w:pPr>
              <w:snapToGrid w:val="0"/>
              <w:jc w:val="center"/>
              <w:rPr>
                <w:sz w:val="16"/>
                <w:szCs w:val="16"/>
              </w:rPr>
            </w:pPr>
          </w:p>
          <w:p w:rsidR="00695E52" w:rsidRPr="00695E52" w:rsidRDefault="00695E52" w:rsidP="00A40E39">
            <w:pPr>
              <w:snapToGrid w:val="0"/>
              <w:jc w:val="center"/>
              <w:rPr>
                <w:sz w:val="16"/>
                <w:szCs w:val="16"/>
              </w:rPr>
            </w:pPr>
            <w:r w:rsidRPr="00695E52">
              <w:rPr>
                <w:sz w:val="16"/>
                <w:szCs w:val="16"/>
              </w:rPr>
              <w:t>2000000</w:t>
            </w:r>
          </w:p>
        </w:tc>
      </w:tr>
      <w:tr w:rsidR="00695E52" w:rsidRPr="00695E52" w:rsidTr="00A40E39">
        <w:tc>
          <w:tcPr>
            <w:tcW w:w="7667" w:type="dxa"/>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sz w:val="16"/>
                <w:szCs w:val="16"/>
              </w:rPr>
              <w:t xml:space="preserve">Иные межбюджетные трансферты на исполнение расходных обязательств сельских поселений </w:t>
            </w:r>
          </w:p>
        </w:tc>
        <w:tc>
          <w:tcPr>
            <w:tcW w:w="2123"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highlight w:val="white"/>
              </w:rPr>
            </w:pPr>
          </w:p>
          <w:p w:rsidR="00695E52" w:rsidRPr="00695E52" w:rsidRDefault="00695E52" w:rsidP="00A40E39">
            <w:pPr>
              <w:jc w:val="center"/>
              <w:rPr>
                <w:sz w:val="16"/>
                <w:szCs w:val="16"/>
              </w:rPr>
            </w:pPr>
            <w:r w:rsidRPr="00695E52">
              <w:rPr>
                <w:sz w:val="16"/>
                <w:szCs w:val="16"/>
                <w:highlight w:val="white"/>
              </w:rPr>
              <w:t>7221000</w:t>
            </w:r>
          </w:p>
        </w:tc>
      </w:tr>
      <w:tr w:rsidR="00695E52" w:rsidRPr="00695E52" w:rsidTr="00A40E39">
        <w:tc>
          <w:tcPr>
            <w:tcW w:w="7667" w:type="dxa"/>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sz w:val="16"/>
                <w:szCs w:val="16"/>
              </w:rPr>
              <w:t xml:space="preserve">Иные межбюджетные трансферты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в 2018 году </w:t>
            </w:r>
          </w:p>
        </w:tc>
        <w:tc>
          <w:tcPr>
            <w:tcW w:w="2123"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highlight w:val="yellow"/>
              </w:rPr>
            </w:pPr>
          </w:p>
          <w:p w:rsidR="00695E52" w:rsidRPr="00695E52" w:rsidRDefault="00695E52" w:rsidP="00A40E39">
            <w:pPr>
              <w:snapToGrid w:val="0"/>
              <w:jc w:val="center"/>
              <w:rPr>
                <w:sz w:val="16"/>
                <w:szCs w:val="16"/>
                <w:highlight w:val="yellow"/>
              </w:rPr>
            </w:pPr>
          </w:p>
          <w:p w:rsidR="00695E52" w:rsidRPr="00695E52" w:rsidRDefault="00695E52" w:rsidP="00A40E39">
            <w:pPr>
              <w:snapToGrid w:val="0"/>
              <w:jc w:val="center"/>
              <w:rPr>
                <w:sz w:val="16"/>
                <w:szCs w:val="16"/>
                <w:highlight w:val="yellow"/>
              </w:rPr>
            </w:pPr>
          </w:p>
          <w:p w:rsidR="00695E52" w:rsidRPr="00695E52" w:rsidRDefault="00695E52" w:rsidP="00A40E39">
            <w:pPr>
              <w:snapToGrid w:val="0"/>
              <w:jc w:val="center"/>
              <w:rPr>
                <w:sz w:val="16"/>
                <w:szCs w:val="16"/>
              </w:rPr>
            </w:pPr>
            <w:r w:rsidRPr="00695E52">
              <w:rPr>
                <w:sz w:val="16"/>
                <w:szCs w:val="16"/>
                <w:highlight w:val="white"/>
              </w:rPr>
              <w:t>574400</w:t>
            </w:r>
          </w:p>
        </w:tc>
      </w:tr>
      <w:tr w:rsidR="00695E52" w:rsidRPr="00695E52" w:rsidTr="00A40E39">
        <w:tc>
          <w:tcPr>
            <w:tcW w:w="7667" w:type="dxa"/>
            <w:tcBorders>
              <w:left w:val="single" w:sz="4" w:space="0" w:color="000000"/>
              <w:bottom w:val="single" w:sz="4" w:space="0" w:color="000000"/>
            </w:tcBorders>
            <w:shd w:val="clear" w:color="auto" w:fill="auto"/>
          </w:tcPr>
          <w:p w:rsidR="00695E52" w:rsidRPr="00695E52" w:rsidRDefault="00695E52" w:rsidP="00A40E39">
            <w:pPr>
              <w:rPr>
                <w:sz w:val="16"/>
                <w:szCs w:val="16"/>
              </w:rPr>
            </w:pPr>
            <w:r w:rsidRPr="00695E52">
              <w:rPr>
                <w:sz w:val="16"/>
                <w:szCs w:val="16"/>
              </w:rPr>
              <w:t>Иные межбюджетные трансферты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в 2018 году</w:t>
            </w:r>
          </w:p>
        </w:tc>
        <w:tc>
          <w:tcPr>
            <w:tcW w:w="2123"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snapToGrid w:val="0"/>
              <w:jc w:val="center"/>
              <w:rPr>
                <w:sz w:val="16"/>
                <w:szCs w:val="16"/>
                <w:highlight w:val="white"/>
              </w:rPr>
            </w:pPr>
          </w:p>
          <w:p w:rsidR="00695E52" w:rsidRPr="00695E52" w:rsidRDefault="00695E52" w:rsidP="00A40E39">
            <w:pPr>
              <w:snapToGrid w:val="0"/>
              <w:jc w:val="center"/>
              <w:rPr>
                <w:sz w:val="16"/>
                <w:szCs w:val="16"/>
                <w:highlight w:val="white"/>
              </w:rPr>
            </w:pPr>
          </w:p>
          <w:p w:rsidR="00695E52" w:rsidRPr="00695E52" w:rsidRDefault="00695E52" w:rsidP="00A40E39">
            <w:pPr>
              <w:snapToGrid w:val="0"/>
              <w:jc w:val="center"/>
              <w:rPr>
                <w:sz w:val="16"/>
                <w:szCs w:val="16"/>
                <w:highlight w:val="white"/>
              </w:rPr>
            </w:pPr>
          </w:p>
          <w:p w:rsidR="00695E52" w:rsidRPr="00695E52" w:rsidRDefault="00695E52" w:rsidP="00A40E39">
            <w:pPr>
              <w:snapToGrid w:val="0"/>
              <w:jc w:val="center"/>
              <w:rPr>
                <w:sz w:val="16"/>
                <w:szCs w:val="16"/>
              </w:rPr>
            </w:pPr>
            <w:r w:rsidRPr="00695E52">
              <w:rPr>
                <w:sz w:val="16"/>
                <w:szCs w:val="16"/>
                <w:highlight w:val="white"/>
              </w:rPr>
              <w:t>20018</w:t>
            </w:r>
          </w:p>
        </w:tc>
      </w:tr>
    </w:tbl>
    <w:p w:rsidR="00695E52" w:rsidRPr="00695E52" w:rsidRDefault="00695E52" w:rsidP="00695E52">
      <w:pPr>
        <w:rPr>
          <w:b/>
          <w:sz w:val="16"/>
          <w:szCs w:val="16"/>
        </w:rPr>
      </w:pPr>
    </w:p>
    <w:p w:rsidR="00695E52" w:rsidRPr="00695E52" w:rsidRDefault="00695E52" w:rsidP="00695E52">
      <w:pPr>
        <w:jc w:val="center"/>
        <w:rPr>
          <w:b/>
          <w:sz w:val="16"/>
          <w:szCs w:val="16"/>
        </w:rPr>
      </w:pPr>
    </w:p>
    <w:p w:rsidR="00695E52" w:rsidRPr="00695E52" w:rsidRDefault="00695E52" w:rsidP="00695E52">
      <w:pPr>
        <w:jc w:val="center"/>
        <w:rPr>
          <w:b/>
          <w:sz w:val="16"/>
          <w:szCs w:val="16"/>
        </w:rPr>
      </w:pPr>
    </w:p>
    <w:p w:rsidR="00695E52" w:rsidRPr="00695E52" w:rsidRDefault="00695E52" w:rsidP="00695E52">
      <w:pPr>
        <w:pStyle w:val="4"/>
        <w:jc w:val="right"/>
        <w:rPr>
          <w:sz w:val="16"/>
          <w:szCs w:val="16"/>
        </w:rPr>
      </w:pPr>
      <w:r w:rsidRPr="00695E52">
        <w:rPr>
          <w:sz w:val="16"/>
          <w:szCs w:val="16"/>
        </w:rPr>
        <w:t xml:space="preserve">Приложение № 13 к решению </w:t>
      </w:r>
    </w:p>
    <w:p w:rsidR="00695E52" w:rsidRPr="00695E52" w:rsidRDefault="00695E52" w:rsidP="00695E52">
      <w:pPr>
        <w:pStyle w:val="4"/>
        <w:jc w:val="right"/>
        <w:rPr>
          <w:sz w:val="16"/>
          <w:szCs w:val="16"/>
        </w:rPr>
      </w:pPr>
      <w:r w:rsidRPr="00695E52">
        <w:rPr>
          <w:rFonts w:eastAsia="Book Antiqua"/>
          <w:sz w:val="16"/>
          <w:szCs w:val="16"/>
        </w:rPr>
        <w:t xml:space="preserve"> </w:t>
      </w:r>
      <w:r w:rsidRPr="00695E52">
        <w:rPr>
          <w:sz w:val="16"/>
          <w:szCs w:val="16"/>
        </w:rPr>
        <w:t xml:space="preserve">Собрания депутатов муниципального района </w:t>
      </w:r>
    </w:p>
    <w:p w:rsidR="00695E52" w:rsidRPr="00695E52" w:rsidRDefault="00695E52" w:rsidP="00695E52">
      <w:pPr>
        <w:jc w:val="right"/>
        <w:rPr>
          <w:sz w:val="16"/>
          <w:szCs w:val="16"/>
        </w:rPr>
      </w:pPr>
      <w:r w:rsidRPr="00695E52">
        <w:rPr>
          <w:sz w:val="16"/>
          <w:szCs w:val="16"/>
        </w:rPr>
        <w:t xml:space="preserve">                                                                                                                                                от « </w:t>
      </w:r>
      <w:r>
        <w:rPr>
          <w:sz w:val="16"/>
          <w:szCs w:val="16"/>
        </w:rPr>
        <w:t>26</w:t>
      </w:r>
      <w:r w:rsidRPr="00695E52">
        <w:rPr>
          <w:sz w:val="16"/>
          <w:szCs w:val="16"/>
        </w:rPr>
        <w:t xml:space="preserve">   » апреля 2018 года  № </w:t>
      </w:r>
      <w:r>
        <w:rPr>
          <w:sz w:val="16"/>
          <w:szCs w:val="16"/>
        </w:rPr>
        <w:t>153</w:t>
      </w:r>
    </w:p>
    <w:p w:rsidR="00695E52" w:rsidRPr="00695E52" w:rsidRDefault="00695E52" w:rsidP="00695E52">
      <w:pPr>
        <w:pStyle w:val="a4"/>
        <w:rPr>
          <w:b/>
          <w:bCs/>
          <w:i/>
          <w:iCs/>
          <w:sz w:val="16"/>
          <w:szCs w:val="16"/>
        </w:rPr>
      </w:pPr>
    </w:p>
    <w:p w:rsidR="00695E52" w:rsidRPr="00695E52" w:rsidRDefault="00695E52" w:rsidP="00695E52">
      <w:pPr>
        <w:pStyle w:val="a4"/>
        <w:rPr>
          <w:b/>
          <w:bCs/>
          <w:i/>
          <w:iCs/>
          <w:sz w:val="16"/>
          <w:szCs w:val="16"/>
        </w:rPr>
      </w:pPr>
    </w:p>
    <w:p w:rsidR="00695E52" w:rsidRPr="00695E52" w:rsidRDefault="00695E52" w:rsidP="00695E52">
      <w:pPr>
        <w:pStyle w:val="a4"/>
        <w:rPr>
          <w:b/>
          <w:bCs/>
          <w:i/>
          <w:iCs/>
          <w:sz w:val="16"/>
          <w:szCs w:val="16"/>
        </w:rPr>
      </w:pPr>
    </w:p>
    <w:p w:rsidR="00695E52" w:rsidRPr="00695E52" w:rsidRDefault="00695E52" w:rsidP="00695E52">
      <w:pPr>
        <w:pStyle w:val="a4"/>
        <w:rPr>
          <w:sz w:val="16"/>
          <w:szCs w:val="16"/>
        </w:rPr>
      </w:pPr>
      <w:r w:rsidRPr="00695E52">
        <w:rPr>
          <w:sz w:val="16"/>
          <w:szCs w:val="16"/>
        </w:rPr>
        <w:t>Программа муниципальных  внутренних заимствований Галичского муниципального района на 2018 год</w:t>
      </w:r>
    </w:p>
    <w:p w:rsidR="00695E52" w:rsidRPr="00695E52" w:rsidRDefault="00695E52" w:rsidP="00695E52">
      <w:pPr>
        <w:pStyle w:val="a4"/>
        <w:rPr>
          <w:sz w:val="16"/>
          <w:szCs w:val="16"/>
        </w:rPr>
      </w:pPr>
    </w:p>
    <w:p w:rsidR="00695E52" w:rsidRPr="00695E52" w:rsidRDefault="00695E52" w:rsidP="00695E52">
      <w:pPr>
        <w:pStyle w:val="a4"/>
        <w:jc w:val="right"/>
        <w:rPr>
          <w:sz w:val="16"/>
          <w:szCs w:val="16"/>
        </w:rPr>
      </w:pPr>
      <w:r w:rsidRPr="00695E52">
        <w:rPr>
          <w:sz w:val="16"/>
          <w:szCs w:val="16"/>
        </w:rPr>
        <w:t>( руб.)</w:t>
      </w:r>
    </w:p>
    <w:tbl>
      <w:tblPr>
        <w:tblW w:w="0" w:type="auto"/>
        <w:tblInd w:w="-512" w:type="dxa"/>
        <w:tblLayout w:type="fixed"/>
        <w:tblLook w:val="0000"/>
      </w:tblPr>
      <w:tblGrid>
        <w:gridCol w:w="8407"/>
        <w:gridCol w:w="2013"/>
      </w:tblGrid>
      <w:tr w:rsidR="00695E52" w:rsidRPr="00695E52" w:rsidTr="00A40E39">
        <w:tc>
          <w:tcPr>
            <w:tcW w:w="8407"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sz w:val="16"/>
                <w:szCs w:val="16"/>
              </w:rPr>
              <w:t>Наименование</w:t>
            </w: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sz w:val="16"/>
                <w:szCs w:val="16"/>
              </w:rPr>
              <w:t xml:space="preserve">Сумма </w:t>
            </w:r>
          </w:p>
        </w:tc>
      </w:tr>
      <w:tr w:rsidR="00695E52" w:rsidRPr="00695E52" w:rsidTr="00A40E39">
        <w:tc>
          <w:tcPr>
            <w:tcW w:w="8407"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 xml:space="preserve">Кредиты от кредитных организаций, полученные бюджетом Галичского муниципального района </w:t>
            </w:r>
          </w:p>
          <w:p w:rsidR="00695E52" w:rsidRPr="00695E52" w:rsidRDefault="00695E52" w:rsidP="00A40E39">
            <w:pPr>
              <w:pStyle w:val="a4"/>
              <w:jc w:val="both"/>
              <w:rPr>
                <w:sz w:val="16"/>
                <w:szCs w:val="16"/>
              </w:rPr>
            </w:pPr>
            <w:r w:rsidRPr="00695E52">
              <w:rPr>
                <w:b/>
                <w:bCs/>
                <w:i/>
                <w:iCs/>
                <w:sz w:val="16"/>
                <w:szCs w:val="16"/>
              </w:rPr>
              <w:t>получение кредитов от кредитных организаций</w:t>
            </w:r>
          </w:p>
          <w:p w:rsidR="00695E52" w:rsidRPr="00695E52" w:rsidRDefault="00695E52" w:rsidP="00A40E39">
            <w:pPr>
              <w:pStyle w:val="a4"/>
              <w:jc w:val="both"/>
              <w:rPr>
                <w:sz w:val="16"/>
                <w:szCs w:val="16"/>
              </w:rPr>
            </w:pPr>
            <w:r w:rsidRPr="00695E52">
              <w:rPr>
                <w:b/>
                <w:bCs/>
                <w:i/>
                <w:iCs/>
                <w:sz w:val="16"/>
                <w:szCs w:val="16"/>
              </w:rPr>
              <w:t>погашение основной суммы долга</w:t>
            </w:r>
          </w:p>
        </w:tc>
        <w:tc>
          <w:tcPr>
            <w:tcW w:w="2013"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2222653</w:t>
            </w:r>
          </w:p>
          <w:p w:rsidR="00695E52" w:rsidRPr="00695E52" w:rsidRDefault="00695E52" w:rsidP="00A40E39">
            <w:pPr>
              <w:pStyle w:val="a4"/>
              <w:rPr>
                <w:b/>
                <w:bCs/>
                <w:i/>
                <w:iCs/>
                <w:sz w:val="16"/>
                <w:szCs w:val="16"/>
              </w:rPr>
            </w:pPr>
          </w:p>
          <w:p w:rsidR="00695E52" w:rsidRPr="00695E52" w:rsidRDefault="00695E52" w:rsidP="00A40E39">
            <w:pPr>
              <w:pStyle w:val="a4"/>
              <w:rPr>
                <w:sz w:val="16"/>
                <w:szCs w:val="16"/>
              </w:rPr>
            </w:pPr>
            <w:r w:rsidRPr="00695E52">
              <w:rPr>
                <w:b/>
                <w:bCs/>
                <w:i/>
                <w:iCs/>
                <w:sz w:val="16"/>
                <w:szCs w:val="16"/>
              </w:rPr>
              <w:t>5222653</w:t>
            </w:r>
          </w:p>
          <w:p w:rsidR="00695E52" w:rsidRPr="00695E52" w:rsidRDefault="00695E52" w:rsidP="00A40E39">
            <w:pPr>
              <w:pStyle w:val="a4"/>
              <w:rPr>
                <w:sz w:val="16"/>
                <w:szCs w:val="16"/>
              </w:rPr>
            </w:pPr>
            <w:r w:rsidRPr="00695E52">
              <w:rPr>
                <w:b/>
                <w:bCs/>
                <w:i/>
                <w:iCs/>
                <w:sz w:val="16"/>
                <w:szCs w:val="16"/>
              </w:rPr>
              <w:t>-3000000</w:t>
            </w:r>
          </w:p>
        </w:tc>
      </w:tr>
      <w:tr w:rsidR="00695E52" w:rsidRPr="00695E52" w:rsidTr="00A40E39">
        <w:tc>
          <w:tcPr>
            <w:tcW w:w="8407" w:type="dxa"/>
            <w:tcBorders>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Бюджетные кредиты, полученные от бюджетов других уровней</w:t>
            </w:r>
          </w:p>
          <w:p w:rsidR="00695E52" w:rsidRPr="00695E52" w:rsidRDefault="00695E52" w:rsidP="00A40E39">
            <w:pPr>
              <w:pStyle w:val="a4"/>
              <w:jc w:val="both"/>
              <w:rPr>
                <w:sz w:val="16"/>
                <w:szCs w:val="16"/>
              </w:rPr>
            </w:pPr>
            <w:r w:rsidRPr="00695E52">
              <w:rPr>
                <w:b/>
                <w:bCs/>
                <w:i/>
                <w:iCs/>
                <w:sz w:val="16"/>
                <w:szCs w:val="16"/>
              </w:rPr>
              <w:t>получение бюджетных кредитов</w:t>
            </w:r>
          </w:p>
          <w:p w:rsidR="00695E52" w:rsidRPr="00695E52" w:rsidRDefault="00695E52" w:rsidP="00A40E39">
            <w:pPr>
              <w:pStyle w:val="a4"/>
              <w:jc w:val="both"/>
              <w:rPr>
                <w:sz w:val="16"/>
                <w:szCs w:val="16"/>
              </w:rPr>
            </w:pPr>
            <w:r w:rsidRPr="00695E52">
              <w:rPr>
                <w:b/>
                <w:bCs/>
                <w:i/>
                <w:iCs/>
                <w:sz w:val="16"/>
                <w:szCs w:val="16"/>
              </w:rPr>
              <w:t>погашение основной суммы задолженности</w:t>
            </w:r>
          </w:p>
        </w:tc>
        <w:tc>
          <w:tcPr>
            <w:tcW w:w="2013"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-340000</w:t>
            </w:r>
          </w:p>
          <w:p w:rsidR="00695E52" w:rsidRPr="00695E52" w:rsidRDefault="00695E52" w:rsidP="00A40E39">
            <w:pPr>
              <w:pStyle w:val="a4"/>
              <w:rPr>
                <w:sz w:val="16"/>
                <w:szCs w:val="16"/>
              </w:rPr>
            </w:pPr>
            <w:r w:rsidRPr="00695E52">
              <w:rPr>
                <w:b/>
                <w:bCs/>
                <w:i/>
                <w:iCs/>
                <w:sz w:val="16"/>
                <w:szCs w:val="16"/>
              </w:rPr>
              <w:t>0</w:t>
            </w:r>
          </w:p>
          <w:p w:rsidR="00695E52" w:rsidRPr="00695E52" w:rsidRDefault="00695E52" w:rsidP="00A40E39">
            <w:pPr>
              <w:pStyle w:val="a4"/>
              <w:rPr>
                <w:sz w:val="16"/>
                <w:szCs w:val="16"/>
              </w:rPr>
            </w:pPr>
            <w:r w:rsidRPr="00695E52">
              <w:rPr>
                <w:b/>
                <w:bCs/>
                <w:i/>
                <w:iCs/>
                <w:sz w:val="16"/>
                <w:szCs w:val="16"/>
              </w:rPr>
              <w:t>-340000</w:t>
            </w:r>
          </w:p>
        </w:tc>
      </w:tr>
    </w:tbl>
    <w:p w:rsidR="00695E52" w:rsidRPr="00695E52" w:rsidRDefault="00695E52" w:rsidP="00695E52">
      <w:pPr>
        <w:jc w:val="center"/>
        <w:rPr>
          <w:b/>
          <w:sz w:val="16"/>
          <w:szCs w:val="16"/>
        </w:rPr>
      </w:pPr>
    </w:p>
    <w:p w:rsidR="00695E52" w:rsidRPr="00695E52" w:rsidRDefault="00695E52" w:rsidP="00695E52">
      <w:pPr>
        <w:jc w:val="center"/>
        <w:rPr>
          <w:b/>
          <w:sz w:val="16"/>
          <w:szCs w:val="16"/>
        </w:rPr>
      </w:pPr>
    </w:p>
    <w:p w:rsidR="00695E52" w:rsidRPr="00695E52" w:rsidRDefault="00695E52" w:rsidP="00695E52">
      <w:pPr>
        <w:jc w:val="center"/>
        <w:rPr>
          <w:b/>
          <w:sz w:val="16"/>
          <w:szCs w:val="16"/>
        </w:rPr>
      </w:pPr>
    </w:p>
    <w:p w:rsidR="00695E52" w:rsidRPr="00695E52" w:rsidRDefault="00695E52" w:rsidP="00695E52">
      <w:pPr>
        <w:jc w:val="center"/>
        <w:rPr>
          <w:b/>
          <w:sz w:val="16"/>
          <w:szCs w:val="16"/>
        </w:rPr>
      </w:pPr>
    </w:p>
    <w:p w:rsidR="00695E52" w:rsidRPr="00695E52" w:rsidRDefault="00695E52" w:rsidP="00695E52">
      <w:pPr>
        <w:pStyle w:val="4"/>
        <w:jc w:val="right"/>
        <w:rPr>
          <w:sz w:val="16"/>
          <w:szCs w:val="16"/>
        </w:rPr>
      </w:pPr>
      <w:r w:rsidRPr="00695E52">
        <w:rPr>
          <w:sz w:val="16"/>
          <w:szCs w:val="16"/>
        </w:rPr>
        <w:t xml:space="preserve">Приложение № 14 к решению </w:t>
      </w:r>
    </w:p>
    <w:p w:rsidR="00695E52" w:rsidRPr="00695E52" w:rsidRDefault="00695E52" w:rsidP="00695E52">
      <w:pPr>
        <w:pStyle w:val="4"/>
        <w:jc w:val="right"/>
        <w:rPr>
          <w:sz w:val="16"/>
          <w:szCs w:val="16"/>
        </w:rPr>
      </w:pPr>
      <w:r w:rsidRPr="00695E52">
        <w:rPr>
          <w:rFonts w:eastAsia="Book Antiqua"/>
          <w:sz w:val="16"/>
          <w:szCs w:val="16"/>
        </w:rPr>
        <w:t xml:space="preserve"> </w:t>
      </w:r>
      <w:r w:rsidRPr="00695E52">
        <w:rPr>
          <w:sz w:val="16"/>
          <w:szCs w:val="16"/>
        </w:rPr>
        <w:t xml:space="preserve">Собрания депутатов муниципального района </w:t>
      </w:r>
    </w:p>
    <w:p w:rsidR="00695E52" w:rsidRPr="00695E52" w:rsidRDefault="00695E52" w:rsidP="00695E52">
      <w:pPr>
        <w:jc w:val="right"/>
        <w:rPr>
          <w:sz w:val="16"/>
          <w:szCs w:val="16"/>
        </w:rPr>
      </w:pPr>
      <w:r w:rsidRPr="00695E52">
        <w:rPr>
          <w:sz w:val="16"/>
          <w:szCs w:val="16"/>
        </w:rPr>
        <w:t xml:space="preserve">                                                                                                                                                от «</w:t>
      </w:r>
      <w:r>
        <w:rPr>
          <w:sz w:val="16"/>
          <w:szCs w:val="16"/>
        </w:rPr>
        <w:t>26</w:t>
      </w:r>
      <w:r w:rsidRPr="00695E52">
        <w:rPr>
          <w:sz w:val="16"/>
          <w:szCs w:val="16"/>
        </w:rPr>
        <w:t xml:space="preserve"> » апреля 2018 года  №</w:t>
      </w:r>
      <w:r>
        <w:rPr>
          <w:sz w:val="16"/>
          <w:szCs w:val="16"/>
        </w:rPr>
        <w:t>153</w:t>
      </w:r>
      <w:r w:rsidRPr="00695E52">
        <w:rPr>
          <w:sz w:val="16"/>
          <w:szCs w:val="16"/>
        </w:rPr>
        <w:t xml:space="preserve"> </w:t>
      </w:r>
    </w:p>
    <w:p w:rsidR="00695E52" w:rsidRPr="00695E52" w:rsidRDefault="00695E52" w:rsidP="00695E52">
      <w:pPr>
        <w:pStyle w:val="a4"/>
        <w:rPr>
          <w:sz w:val="16"/>
          <w:szCs w:val="16"/>
        </w:rPr>
      </w:pPr>
    </w:p>
    <w:p w:rsidR="00695E52" w:rsidRPr="00695E52" w:rsidRDefault="00695E52" w:rsidP="00695E52">
      <w:pPr>
        <w:pStyle w:val="a4"/>
        <w:rPr>
          <w:sz w:val="16"/>
          <w:szCs w:val="16"/>
        </w:rPr>
      </w:pPr>
      <w:r w:rsidRPr="00695E52">
        <w:rPr>
          <w:sz w:val="16"/>
          <w:szCs w:val="16"/>
        </w:rPr>
        <w:t>Источники финансирования дефицита бюджета муниципального района на 2018 год</w:t>
      </w:r>
    </w:p>
    <w:p w:rsidR="00695E52" w:rsidRPr="00695E52" w:rsidRDefault="00695E52" w:rsidP="00695E52">
      <w:pPr>
        <w:pStyle w:val="a4"/>
        <w:jc w:val="right"/>
        <w:rPr>
          <w:sz w:val="16"/>
          <w:szCs w:val="16"/>
        </w:rPr>
      </w:pPr>
      <w:r w:rsidRPr="00695E52">
        <w:rPr>
          <w:sz w:val="16"/>
          <w:szCs w:val="16"/>
        </w:rPr>
        <w:t>( руб.)</w:t>
      </w:r>
    </w:p>
    <w:tbl>
      <w:tblPr>
        <w:tblW w:w="0" w:type="auto"/>
        <w:tblInd w:w="-722" w:type="dxa"/>
        <w:tblLayout w:type="fixed"/>
        <w:tblLook w:val="0000"/>
      </w:tblPr>
      <w:tblGrid>
        <w:gridCol w:w="2520"/>
        <w:gridCol w:w="6300"/>
        <w:gridCol w:w="2020"/>
      </w:tblGrid>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sz w:val="16"/>
                <w:szCs w:val="16"/>
              </w:rPr>
              <w:t>Наименование</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sz w:val="16"/>
                <w:szCs w:val="16"/>
              </w:rPr>
              <w:t xml:space="preserve">Сумма </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pStyle w:val="a4"/>
              <w:rPr>
                <w:sz w:val="16"/>
                <w:szCs w:val="16"/>
              </w:rPr>
            </w:pPr>
            <w:r w:rsidRPr="00695E52">
              <w:rPr>
                <w:b/>
                <w:bCs/>
                <w:i/>
                <w:iCs/>
                <w:sz w:val="16"/>
                <w:szCs w:val="16"/>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695E52" w:rsidRPr="00695E52" w:rsidRDefault="00695E52" w:rsidP="00A40E39">
            <w:pPr>
              <w:pStyle w:val="a4"/>
              <w:jc w:val="both"/>
              <w:rPr>
                <w:sz w:val="16"/>
                <w:szCs w:val="16"/>
              </w:rPr>
            </w:pPr>
            <w:r w:rsidRPr="00695E52">
              <w:rPr>
                <w:b/>
                <w:bCs/>
                <w:i/>
                <w:iCs/>
                <w:sz w:val="16"/>
                <w:szCs w:val="16"/>
              </w:rPr>
              <w:t>ИСТОЧНИКИ ВНУТРЕННЕГО ФИНАНСИРОВАНИЯ ДЕФИЦИТОВ БЮДЖЕТОВ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pStyle w:val="a4"/>
              <w:rPr>
                <w:sz w:val="16"/>
                <w:szCs w:val="16"/>
              </w:rPr>
            </w:pPr>
            <w:r w:rsidRPr="00695E52">
              <w:rPr>
                <w:b/>
                <w:bCs/>
                <w:i/>
                <w:iCs/>
                <w:sz w:val="16"/>
                <w:szCs w:val="16"/>
              </w:rPr>
              <w:t>6788739,50</w:t>
            </w:r>
          </w:p>
        </w:tc>
      </w:tr>
      <w:tr w:rsidR="00695E52" w:rsidRPr="00695E52" w:rsidTr="00A40E39">
        <w:tc>
          <w:tcPr>
            <w:tcW w:w="2520" w:type="dxa"/>
            <w:tcBorders>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01 02 00 00 00 0000 000</w:t>
            </w:r>
          </w:p>
        </w:tc>
        <w:tc>
          <w:tcPr>
            <w:tcW w:w="6300" w:type="dxa"/>
            <w:tcBorders>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Кредиты кредитных организаций в валюте Российской Федерации</w:t>
            </w:r>
          </w:p>
        </w:tc>
        <w:tc>
          <w:tcPr>
            <w:tcW w:w="2020"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2222653</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Получение кредитов по кредитных организаций в валюте Российской Федерации</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5222653</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5222653</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snapToGrid w:val="0"/>
              <w:rPr>
                <w:b/>
                <w:i/>
                <w:sz w:val="16"/>
                <w:szCs w:val="16"/>
              </w:rPr>
            </w:pPr>
          </w:p>
          <w:p w:rsidR="00695E52" w:rsidRPr="00695E52" w:rsidRDefault="00695E52" w:rsidP="00A40E39">
            <w:pPr>
              <w:pStyle w:val="a4"/>
              <w:rPr>
                <w:sz w:val="16"/>
                <w:szCs w:val="16"/>
              </w:rPr>
            </w:pPr>
            <w:r w:rsidRPr="00695E52">
              <w:rPr>
                <w:b/>
                <w:i/>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i/>
                <w:sz w:val="16"/>
                <w:szCs w:val="16"/>
              </w:rPr>
              <w:t xml:space="preserve">Погашение кредитов, предоставленных кредитными организациями в валюте Российской Федерации </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-3000000</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-3000000</w:t>
            </w:r>
          </w:p>
        </w:tc>
      </w:tr>
      <w:tr w:rsidR="00695E52" w:rsidRPr="00695E52" w:rsidTr="00A40E39">
        <w:tc>
          <w:tcPr>
            <w:tcW w:w="2520" w:type="dxa"/>
            <w:tcBorders>
              <w:left w:val="single" w:sz="4" w:space="0" w:color="000000"/>
              <w:bottom w:val="single" w:sz="4" w:space="0" w:color="000000"/>
            </w:tcBorders>
            <w:shd w:val="clear" w:color="auto" w:fill="auto"/>
            <w:vAlign w:val="bottom"/>
          </w:tcPr>
          <w:p w:rsidR="00695E52" w:rsidRPr="00695E52" w:rsidRDefault="00695E52" w:rsidP="00A40E39">
            <w:pPr>
              <w:pStyle w:val="a4"/>
              <w:rPr>
                <w:sz w:val="16"/>
                <w:szCs w:val="16"/>
              </w:rPr>
            </w:pPr>
            <w:r w:rsidRPr="00695E52">
              <w:rPr>
                <w:b/>
                <w:bCs/>
                <w:i/>
                <w:iCs/>
                <w:sz w:val="16"/>
                <w:szCs w:val="16"/>
              </w:rPr>
              <w:t>01 03 00 00 00 0000 000</w:t>
            </w:r>
          </w:p>
        </w:tc>
        <w:tc>
          <w:tcPr>
            <w:tcW w:w="6300" w:type="dxa"/>
            <w:tcBorders>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Бюджетные кредиты от других бюджетов бюджетной системы Российской Федерации</w:t>
            </w:r>
          </w:p>
        </w:tc>
        <w:tc>
          <w:tcPr>
            <w:tcW w:w="2020"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-340000</w:t>
            </w:r>
          </w:p>
        </w:tc>
      </w:tr>
      <w:tr w:rsidR="00695E52" w:rsidRPr="00695E52" w:rsidTr="00A40E39">
        <w:tc>
          <w:tcPr>
            <w:tcW w:w="2520" w:type="dxa"/>
            <w:tcBorders>
              <w:left w:val="single" w:sz="4" w:space="0" w:color="000000"/>
              <w:bottom w:val="single" w:sz="4" w:space="0" w:color="000000"/>
            </w:tcBorders>
            <w:shd w:val="clear" w:color="auto" w:fill="auto"/>
            <w:vAlign w:val="bottom"/>
          </w:tcPr>
          <w:p w:rsidR="00695E52" w:rsidRPr="00695E52" w:rsidRDefault="00695E52" w:rsidP="00A40E39">
            <w:pPr>
              <w:pStyle w:val="a4"/>
              <w:rPr>
                <w:sz w:val="16"/>
                <w:szCs w:val="16"/>
              </w:rPr>
            </w:pPr>
            <w:r w:rsidRPr="00695E52">
              <w:rPr>
                <w:b/>
                <w:bCs/>
                <w:i/>
                <w:iCs/>
                <w:sz w:val="16"/>
                <w:szCs w:val="16"/>
              </w:rPr>
              <w:t>01 03 01 00 00 0000 000</w:t>
            </w:r>
          </w:p>
        </w:tc>
        <w:tc>
          <w:tcPr>
            <w:tcW w:w="6300" w:type="dxa"/>
            <w:tcBorders>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2020"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-340000</w:t>
            </w:r>
          </w:p>
        </w:tc>
      </w:tr>
      <w:tr w:rsidR="00695E52" w:rsidRPr="00695E52" w:rsidTr="00A40E39">
        <w:tc>
          <w:tcPr>
            <w:tcW w:w="2520" w:type="dxa"/>
            <w:tcBorders>
              <w:left w:val="single" w:sz="4" w:space="0" w:color="000000"/>
              <w:bottom w:val="single" w:sz="4" w:space="0" w:color="000000"/>
            </w:tcBorders>
            <w:shd w:val="clear" w:color="auto" w:fill="auto"/>
            <w:vAlign w:val="bottom"/>
          </w:tcPr>
          <w:p w:rsidR="00695E52" w:rsidRPr="00695E52" w:rsidRDefault="00695E52" w:rsidP="00A40E39">
            <w:pPr>
              <w:pStyle w:val="a4"/>
              <w:rPr>
                <w:sz w:val="16"/>
                <w:szCs w:val="16"/>
              </w:rPr>
            </w:pPr>
            <w:r w:rsidRPr="00695E52">
              <w:rPr>
                <w:b/>
                <w:bCs/>
                <w:i/>
                <w:iCs/>
                <w:sz w:val="16"/>
                <w:szCs w:val="16"/>
              </w:rPr>
              <w:t>01 03 01 00 00 0000 800</w:t>
            </w:r>
          </w:p>
        </w:tc>
        <w:tc>
          <w:tcPr>
            <w:tcW w:w="6300" w:type="dxa"/>
            <w:tcBorders>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020" w:type="dxa"/>
            <w:tcBorders>
              <w:left w:val="single" w:sz="4" w:space="0" w:color="000000"/>
              <w:bottom w:val="single" w:sz="4" w:space="0" w:color="000000"/>
              <w:right w:val="single" w:sz="4" w:space="0" w:color="000000"/>
            </w:tcBorders>
            <w:shd w:val="clear" w:color="auto" w:fill="auto"/>
            <w:vAlign w:val="bottom"/>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-340000</w:t>
            </w:r>
          </w:p>
        </w:tc>
      </w:tr>
      <w:tr w:rsidR="00695E52" w:rsidRPr="00695E52" w:rsidTr="00A40E39">
        <w:tc>
          <w:tcPr>
            <w:tcW w:w="2520" w:type="dxa"/>
            <w:tcBorders>
              <w:left w:val="single" w:sz="4" w:space="0" w:color="000000"/>
              <w:bottom w:val="single" w:sz="4" w:space="0" w:color="000000"/>
            </w:tcBorders>
            <w:shd w:val="clear" w:color="auto" w:fill="auto"/>
            <w:vAlign w:val="bottom"/>
          </w:tcPr>
          <w:p w:rsidR="00695E52" w:rsidRPr="00695E52" w:rsidRDefault="00695E52" w:rsidP="00A40E39">
            <w:pPr>
              <w:pStyle w:val="a4"/>
              <w:rPr>
                <w:sz w:val="16"/>
                <w:szCs w:val="16"/>
              </w:rPr>
            </w:pPr>
            <w:r w:rsidRPr="00695E52">
              <w:rPr>
                <w:b/>
                <w:bCs/>
                <w:i/>
                <w:iCs/>
                <w:sz w:val="16"/>
                <w:szCs w:val="16"/>
              </w:rPr>
              <w:t>01 03 01 00 05 0000 810</w:t>
            </w:r>
          </w:p>
        </w:tc>
        <w:tc>
          <w:tcPr>
            <w:tcW w:w="6300" w:type="dxa"/>
            <w:tcBorders>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2020"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b/>
                <w:bCs/>
                <w:i/>
                <w:iCs/>
                <w:sz w:val="16"/>
                <w:szCs w:val="16"/>
              </w:rPr>
            </w:pPr>
          </w:p>
          <w:p w:rsidR="00695E52" w:rsidRPr="00695E52" w:rsidRDefault="00695E52" w:rsidP="00A40E39">
            <w:pPr>
              <w:pStyle w:val="a4"/>
              <w:rPr>
                <w:sz w:val="16"/>
                <w:szCs w:val="16"/>
              </w:rPr>
            </w:pPr>
            <w:r w:rsidRPr="00695E52">
              <w:rPr>
                <w:b/>
                <w:bCs/>
                <w:i/>
                <w:iCs/>
                <w:sz w:val="16"/>
                <w:szCs w:val="16"/>
              </w:rPr>
              <w:t>-340000</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Изменение остатков средств на счетах по учету средств бюджетов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4906086,50</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Увеличение остатков средств бюджетов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-208371728,50</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 xml:space="preserve">Увеличение прочих остатков средств бюджетов </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-208371728,50</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Увеличение прочих остатков денежных средств бюджетов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-208371728,50</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Увеличение прочих остатков денежных средств бюджетов муниципальных районов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-208371728,50</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Уменьшение остатков средств бюджетов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213277815</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 xml:space="preserve">Уменьшение прочих остатков средств бюджетов </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213277815</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Уменьшение прочих остатков денежных средств бюджетов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rPr>
                <w:sz w:val="16"/>
                <w:szCs w:val="16"/>
              </w:rPr>
            </w:pPr>
            <w:r w:rsidRPr="00695E52">
              <w:rPr>
                <w:b/>
                <w:bCs/>
                <w:i/>
                <w:iCs/>
                <w:sz w:val="16"/>
                <w:szCs w:val="16"/>
              </w:rPr>
              <w:t>213277815</w:t>
            </w:r>
          </w:p>
        </w:tc>
      </w:tr>
      <w:tr w:rsidR="00695E52" w:rsidRPr="00695E52" w:rsidTr="00A40E39">
        <w:tc>
          <w:tcPr>
            <w:tcW w:w="252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pStyle w:val="a4"/>
              <w:jc w:val="both"/>
              <w:rPr>
                <w:sz w:val="16"/>
                <w:szCs w:val="16"/>
              </w:rPr>
            </w:pPr>
            <w:r w:rsidRPr="00695E52">
              <w:rPr>
                <w:b/>
                <w:bCs/>
                <w:i/>
                <w:iCs/>
                <w:sz w:val="16"/>
                <w:szCs w:val="16"/>
              </w:rPr>
              <w:t>Уменьшение прочих остатков денежных средств бюджетов муниципальных районов</w:t>
            </w:r>
          </w:p>
        </w:tc>
        <w:tc>
          <w:tcPr>
            <w:tcW w:w="2020"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pStyle w:val="a4"/>
              <w:snapToGrid w:val="0"/>
              <w:rPr>
                <w:b/>
                <w:bCs/>
                <w:i/>
                <w:iCs/>
                <w:sz w:val="16"/>
                <w:szCs w:val="16"/>
              </w:rPr>
            </w:pPr>
          </w:p>
          <w:p w:rsidR="00695E52" w:rsidRPr="00695E52" w:rsidRDefault="00695E52" w:rsidP="00A40E39">
            <w:pPr>
              <w:pStyle w:val="a4"/>
              <w:rPr>
                <w:sz w:val="16"/>
                <w:szCs w:val="16"/>
              </w:rPr>
            </w:pPr>
            <w:r w:rsidRPr="00695E52">
              <w:rPr>
                <w:b/>
                <w:bCs/>
                <w:i/>
                <w:iCs/>
                <w:sz w:val="16"/>
                <w:szCs w:val="16"/>
              </w:rPr>
              <w:t>213277815</w:t>
            </w:r>
          </w:p>
        </w:tc>
      </w:tr>
    </w:tbl>
    <w:p w:rsidR="00695E52" w:rsidRPr="00695E52" w:rsidRDefault="00695E52" w:rsidP="00695E52">
      <w:pPr>
        <w:pStyle w:val="4"/>
        <w:rPr>
          <w:b/>
          <w:bCs/>
          <w:sz w:val="16"/>
          <w:szCs w:val="16"/>
        </w:rPr>
      </w:pPr>
    </w:p>
    <w:p w:rsidR="00695E52" w:rsidRPr="00695E52" w:rsidRDefault="00695E52" w:rsidP="00695E52">
      <w:pPr>
        <w:jc w:val="right"/>
        <w:rPr>
          <w:sz w:val="16"/>
          <w:szCs w:val="16"/>
        </w:rPr>
      </w:pPr>
    </w:p>
    <w:p w:rsidR="00695E52" w:rsidRPr="00695E52" w:rsidRDefault="00695E52" w:rsidP="00695E52">
      <w:pPr>
        <w:jc w:val="right"/>
        <w:rPr>
          <w:sz w:val="16"/>
          <w:szCs w:val="16"/>
        </w:rPr>
      </w:pPr>
      <w:r w:rsidRPr="00695E52">
        <w:rPr>
          <w:sz w:val="16"/>
          <w:szCs w:val="16"/>
        </w:rPr>
        <w:t>Приложение № 15 к решению</w:t>
      </w:r>
    </w:p>
    <w:p w:rsidR="00695E52" w:rsidRPr="00695E52" w:rsidRDefault="00695E52" w:rsidP="00695E52">
      <w:pPr>
        <w:jc w:val="right"/>
        <w:rPr>
          <w:sz w:val="16"/>
          <w:szCs w:val="16"/>
        </w:rPr>
      </w:pPr>
      <w:r w:rsidRPr="00695E52">
        <w:rPr>
          <w:sz w:val="16"/>
          <w:szCs w:val="16"/>
        </w:rPr>
        <w:t xml:space="preserve"> Собрания депутатов муниципального района</w:t>
      </w:r>
    </w:p>
    <w:p w:rsidR="00695E52" w:rsidRPr="00695E52" w:rsidRDefault="00695E52" w:rsidP="00695E52">
      <w:pPr>
        <w:jc w:val="center"/>
        <w:rPr>
          <w:sz w:val="16"/>
          <w:szCs w:val="16"/>
        </w:rPr>
      </w:pPr>
      <w:r w:rsidRPr="00695E52">
        <w:rPr>
          <w:sz w:val="16"/>
          <w:szCs w:val="16"/>
        </w:rPr>
        <w:t xml:space="preserve">                                                                                                                                       от «</w:t>
      </w:r>
      <w:r>
        <w:rPr>
          <w:sz w:val="16"/>
          <w:szCs w:val="16"/>
        </w:rPr>
        <w:t>26</w:t>
      </w:r>
      <w:r w:rsidRPr="00695E52">
        <w:rPr>
          <w:sz w:val="16"/>
          <w:szCs w:val="16"/>
        </w:rPr>
        <w:t xml:space="preserve"> »  апреля   2018 года  № </w:t>
      </w:r>
      <w:r>
        <w:rPr>
          <w:sz w:val="16"/>
          <w:szCs w:val="16"/>
        </w:rPr>
        <w:t>153</w:t>
      </w:r>
      <w:r w:rsidRPr="00695E52">
        <w:rPr>
          <w:sz w:val="16"/>
          <w:szCs w:val="16"/>
        </w:rPr>
        <w:t xml:space="preserve"> </w:t>
      </w:r>
    </w:p>
    <w:p w:rsidR="00695E52" w:rsidRPr="00695E52" w:rsidRDefault="00695E52" w:rsidP="00695E52">
      <w:pPr>
        <w:jc w:val="right"/>
        <w:rPr>
          <w:sz w:val="16"/>
          <w:szCs w:val="16"/>
        </w:rPr>
      </w:pPr>
    </w:p>
    <w:p w:rsidR="00695E52" w:rsidRPr="00695E52" w:rsidRDefault="00695E52" w:rsidP="00695E52">
      <w:pPr>
        <w:jc w:val="right"/>
        <w:rPr>
          <w:sz w:val="16"/>
          <w:szCs w:val="16"/>
        </w:rPr>
      </w:pPr>
    </w:p>
    <w:p w:rsidR="00695E52" w:rsidRPr="00695E52" w:rsidRDefault="00695E52" w:rsidP="00695E52">
      <w:pPr>
        <w:spacing w:line="360" w:lineRule="auto"/>
        <w:ind w:firstLine="709"/>
        <w:jc w:val="center"/>
        <w:rPr>
          <w:sz w:val="16"/>
          <w:szCs w:val="16"/>
        </w:rPr>
      </w:pPr>
      <w:r w:rsidRPr="00695E52">
        <w:rPr>
          <w:sz w:val="16"/>
          <w:szCs w:val="16"/>
        </w:rPr>
        <w:t xml:space="preserve">Распределение иных межбюджетных трансфертов на исполнение </w:t>
      </w:r>
    </w:p>
    <w:p w:rsidR="00695E52" w:rsidRPr="00695E52" w:rsidRDefault="00695E52" w:rsidP="00695E52">
      <w:pPr>
        <w:spacing w:line="360" w:lineRule="auto"/>
        <w:ind w:firstLine="709"/>
        <w:jc w:val="center"/>
        <w:rPr>
          <w:sz w:val="16"/>
          <w:szCs w:val="16"/>
        </w:rPr>
      </w:pPr>
      <w:r w:rsidRPr="00695E52">
        <w:rPr>
          <w:sz w:val="16"/>
          <w:szCs w:val="16"/>
        </w:rPr>
        <w:t xml:space="preserve">расходных обязательств сельских поселений в 2018 году </w:t>
      </w:r>
    </w:p>
    <w:p w:rsidR="00695E52" w:rsidRPr="00695E52" w:rsidRDefault="00695E52" w:rsidP="00695E52">
      <w:pPr>
        <w:ind w:firstLine="708"/>
        <w:rPr>
          <w:sz w:val="16"/>
          <w:szCs w:val="16"/>
        </w:rPr>
      </w:pPr>
    </w:p>
    <w:p w:rsidR="00695E52" w:rsidRPr="00695E52" w:rsidRDefault="00695E52" w:rsidP="00695E52">
      <w:pPr>
        <w:ind w:firstLine="708"/>
        <w:jc w:val="right"/>
        <w:rPr>
          <w:sz w:val="16"/>
          <w:szCs w:val="16"/>
        </w:rPr>
      </w:pPr>
      <w:r w:rsidRPr="00695E52">
        <w:rPr>
          <w:sz w:val="16"/>
          <w:szCs w:val="16"/>
        </w:rPr>
        <w:t xml:space="preserve"> руб.</w:t>
      </w:r>
    </w:p>
    <w:tbl>
      <w:tblPr>
        <w:tblW w:w="0" w:type="auto"/>
        <w:tblInd w:w="-220" w:type="dxa"/>
        <w:tblLayout w:type="fixed"/>
        <w:tblLook w:val="0000"/>
      </w:tblPr>
      <w:tblGrid>
        <w:gridCol w:w="7128"/>
        <w:gridCol w:w="2882"/>
      </w:tblGrid>
      <w:tr w:rsidR="00695E52" w:rsidRPr="00695E52" w:rsidTr="00A40E39">
        <w:tc>
          <w:tcPr>
            <w:tcW w:w="7128"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spacing w:line="360" w:lineRule="auto"/>
              <w:jc w:val="center"/>
              <w:rPr>
                <w:sz w:val="16"/>
                <w:szCs w:val="16"/>
              </w:rPr>
            </w:pPr>
            <w:r w:rsidRPr="00695E52">
              <w:rPr>
                <w:sz w:val="16"/>
                <w:szCs w:val="16"/>
              </w:rPr>
              <w:t>Наименование поселения</w:t>
            </w:r>
          </w:p>
          <w:p w:rsidR="00695E52" w:rsidRPr="00695E52" w:rsidRDefault="00695E52" w:rsidP="00A40E39">
            <w:pPr>
              <w:spacing w:line="360" w:lineRule="auto"/>
              <w:jc w:val="center"/>
              <w:rPr>
                <w:sz w:val="16"/>
                <w:szCs w:val="16"/>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pacing w:line="360" w:lineRule="auto"/>
              <w:jc w:val="center"/>
              <w:rPr>
                <w:sz w:val="16"/>
                <w:szCs w:val="16"/>
              </w:rPr>
            </w:pPr>
            <w:r w:rsidRPr="00695E52">
              <w:rPr>
                <w:sz w:val="16"/>
                <w:szCs w:val="16"/>
              </w:rPr>
              <w:t>Всего</w:t>
            </w:r>
          </w:p>
        </w:tc>
      </w:tr>
      <w:tr w:rsidR="00695E52" w:rsidRPr="00695E52" w:rsidTr="00A40E39">
        <w:tc>
          <w:tcPr>
            <w:tcW w:w="7128" w:type="dxa"/>
            <w:tcBorders>
              <w:left w:val="single" w:sz="4" w:space="0" w:color="000000"/>
              <w:bottom w:val="single" w:sz="4" w:space="0" w:color="000000"/>
            </w:tcBorders>
            <w:shd w:val="clear" w:color="auto" w:fill="auto"/>
          </w:tcPr>
          <w:p w:rsidR="00695E52" w:rsidRPr="00695E52" w:rsidRDefault="00695E52" w:rsidP="00A40E39">
            <w:pPr>
              <w:spacing w:line="360" w:lineRule="auto"/>
              <w:rPr>
                <w:sz w:val="16"/>
                <w:szCs w:val="16"/>
              </w:rPr>
            </w:pPr>
            <w:r w:rsidRPr="00695E52">
              <w:rPr>
                <w:sz w:val="16"/>
                <w:szCs w:val="16"/>
              </w:rPr>
              <w:t>Берёзовское сельское поселение</w:t>
            </w:r>
          </w:p>
        </w:tc>
        <w:tc>
          <w:tcPr>
            <w:tcW w:w="2882"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tabs>
                <w:tab w:val="left" w:pos="660"/>
                <w:tab w:val="center" w:pos="1113"/>
              </w:tabs>
              <w:snapToGrid w:val="0"/>
              <w:spacing w:line="360" w:lineRule="auto"/>
              <w:jc w:val="center"/>
              <w:rPr>
                <w:sz w:val="16"/>
                <w:szCs w:val="16"/>
              </w:rPr>
            </w:pPr>
            <w:r w:rsidRPr="00695E52">
              <w:rPr>
                <w:sz w:val="16"/>
                <w:szCs w:val="16"/>
                <w:highlight w:val="white"/>
              </w:rPr>
              <w:t>660000</w:t>
            </w:r>
          </w:p>
        </w:tc>
      </w:tr>
      <w:tr w:rsidR="00695E52" w:rsidRPr="00695E52" w:rsidTr="00A40E39">
        <w:tc>
          <w:tcPr>
            <w:tcW w:w="7128" w:type="dxa"/>
            <w:tcBorders>
              <w:left w:val="single" w:sz="4" w:space="0" w:color="000000"/>
              <w:bottom w:val="single" w:sz="4" w:space="0" w:color="000000"/>
            </w:tcBorders>
            <w:shd w:val="clear" w:color="auto" w:fill="auto"/>
          </w:tcPr>
          <w:p w:rsidR="00695E52" w:rsidRPr="00695E52" w:rsidRDefault="00695E52" w:rsidP="00A40E39">
            <w:pPr>
              <w:spacing w:line="360" w:lineRule="auto"/>
              <w:rPr>
                <w:sz w:val="16"/>
                <w:szCs w:val="16"/>
              </w:rPr>
            </w:pPr>
            <w:r w:rsidRPr="00695E52">
              <w:rPr>
                <w:sz w:val="16"/>
                <w:szCs w:val="16"/>
              </w:rPr>
              <w:t>Дмитриевское сельское поселение</w:t>
            </w:r>
          </w:p>
        </w:tc>
        <w:tc>
          <w:tcPr>
            <w:tcW w:w="2882"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tabs>
                <w:tab w:val="left" w:pos="660"/>
                <w:tab w:val="center" w:pos="1113"/>
              </w:tabs>
              <w:snapToGrid w:val="0"/>
              <w:spacing w:line="360" w:lineRule="auto"/>
              <w:jc w:val="center"/>
              <w:rPr>
                <w:sz w:val="16"/>
                <w:szCs w:val="16"/>
              </w:rPr>
            </w:pPr>
            <w:r w:rsidRPr="00695E52">
              <w:rPr>
                <w:sz w:val="16"/>
                <w:szCs w:val="16"/>
                <w:highlight w:val="white"/>
              </w:rPr>
              <w:t>4071000</w:t>
            </w:r>
          </w:p>
        </w:tc>
      </w:tr>
      <w:tr w:rsidR="00695E52" w:rsidRPr="00695E52" w:rsidTr="00A40E39">
        <w:tc>
          <w:tcPr>
            <w:tcW w:w="7128" w:type="dxa"/>
            <w:tcBorders>
              <w:left w:val="single" w:sz="4" w:space="0" w:color="000000"/>
              <w:bottom w:val="single" w:sz="4" w:space="0" w:color="000000"/>
            </w:tcBorders>
            <w:shd w:val="clear" w:color="auto" w:fill="auto"/>
          </w:tcPr>
          <w:p w:rsidR="00695E52" w:rsidRPr="00695E52" w:rsidRDefault="00695E52" w:rsidP="00A40E39">
            <w:pPr>
              <w:spacing w:line="360" w:lineRule="auto"/>
              <w:rPr>
                <w:sz w:val="16"/>
                <w:szCs w:val="16"/>
              </w:rPr>
            </w:pPr>
            <w:r w:rsidRPr="00695E52">
              <w:rPr>
                <w:sz w:val="16"/>
                <w:szCs w:val="16"/>
              </w:rPr>
              <w:t>Лопаревское сельское поселение</w:t>
            </w:r>
          </w:p>
        </w:tc>
        <w:tc>
          <w:tcPr>
            <w:tcW w:w="2882"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tabs>
                <w:tab w:val="left" w:pos="660"/>
                <w:tab w:val="center" w:pos="1113"/>
              </w:tabs>
              <w:snapToGrid w:val="0"/>
              <w:spacing w:line="360" w:lineRule="auto"/>
              <w:jc w:val="center"/>
              <w:rPr>
                <w:sz w:val="16"/>
                <w:szCs w:val="16"/>
              </w:rPr>
            </w:pPr>
            <w:r w:rsidRPr="00695E52">
              <w:rPr>
                <w:sz w:val="16"/>
                <w:szCs w:val="16"/>
              </w:rPr>
              <w:t>450000</w:t>
            </w:r>
          </w:p>
        </w:tc>
      </w:tr>
      <w:tr w:rsidR="00695E52" w:rsidRPr="00695E52" w:rsidTr="00A40E39">
        <w:tc>
          <w:tcPr>
            <w:tcW w:w="7128" w:type="dxa"/>
            <w:tcBorders>
              <w:left w:val="single" w:sz="4" w:space="0" w:color="000000"/>
              <w:bottom w:val="single" w:sz="4" w:space="0" w:color="000000"/>
            </w:tcBorders>
            <w:shd w:val="clear" w:color="auto" w:fill="auto"/>
          </w:tcPr>
          <w:p w:rsidR="00695E52" w:rsidRPr="00695E52" w:rsidRDefault="00695E52" w:rsidP="00A40E39">
            <w:pPr>
              <w:spacing w:line="360" w:lineRule="auto"/>
              <w:rPr>
                <w:sz w:val="16"/>
                <w:szCs w:val="16"/>
              </w:rPr>
            </w:pPr>
            <w:r w:rsidRPr="00695E52">
              <w:rPr>
                <w:sz w:val="16"/>
                <w:szCs w:val="16"/>
              </w:rPr>
              <w:t>Ореховское сельское поселение</w:t>
            </w:r>
          </w:p>
        </w:tc>
        <w:tc>
          <w:tcPr>
            <w:tcW w:w="2882"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tabs>
                <w:tab w:val="left" w:pos="660"/>
                <w:tab w:val="center" w:pos="1113"/>
              </w:tabs>
              <w:snapToGrid w:val="0"/>
              <w:spacing w:line="360" w:lineRule="auto"/>
              <w:jc w:val="center"/>
              <w:rPr>
                <w:sz w:val="16"/>
                <w:szCs w:val="16"/>
              </w:rPr>
            </w:pPr>
            <w:r w:rsidRPr="00695E52">
              <w:rPr>
                <w:sz w:val="16"/>
                <w:szCs w:val="16"/>
              </w:rPr>
              <w:t>550000</w:t>
            </w:r>
          </w:p>
        </w:tc>
      </w:tr>
      <w:tr w:rsidR="00695E52" w:rsidRPr="00695E52" w:rsidTr="00A40E39">
        <w:tc>
          <w:tcPr>
            <w:tcW w:w="7128" w:type="dxa"/>
            <w:tcBorders>
              <w:left w:val="single" w:sz="4" w:space="0" w:color="000000"/>
              <w:bottom w:val="single" w:sz="4" w:space="0" w:color="000000"/>
            </w:tcBorders>
            <w:shd w:val="clear" w:color="auto" w:fill="auto"/>
          </w:tcPr>
          <w:p w:rsidR="00695E52" w:rsidRPr="00695E52" w:rsidRDefault="00695E52" w:rsidP="00A40E39">
            <w:pPr>
              <w:spacing w:line="360" w:lineRule="auto"/>
              <w:rPr>
                <w:sz w:val="16"/>
                <w:szCs w:val="16"/>
              </w:rPr>
            </w:pPr>
            <w:r w:rsidRPr="00695E52">
              <w:rPr>
                <w:sz w:val="16"/>
                <w:szCs w:val="16"/>
              </w:rPr>
              <w:t>Степановское сельское поселение</w:t>
            </w:r>
          </w:p>
        </w:tc>
        <w:tc>
          <w:tcPr>
            <w:tcW w:w="2882" w:type="dxa"/>
            <w:tcBorders>
              <w:left w:val="single" w:sz="4" w:space="0" w:color="000000"/>
              <w:bottom w:val="single" w:sz="4" w:space="0" w:color="000000"/>
              <w:right w:val="single" w:sz="4" w:space="0" w:color="000000"/>
            </w:tcBorders>
            <w:shd w:val="clear" w:color="auto" w:fill="auto"/>
          </w:tcPr>
          <w:p w:rsidR="00695E52" w:rsidRPr="00695E52" w:rsidRDefault="00695E52" w:rsidP="00A40E39">
            <w:pPr>
              <w:tabs>
                <w:tab w:val="left" w:pos="660"/>
                <w:tab w:val="center" w:pos="1113"/>
              </w:tabs>
              <w:snapToGrid w:val="0"/>
              <w:spacing w:line="360" w:lineRule="auto"/>
              <w:jc w:val="center"/>
              <w:rPr>
                <w:sz w:val="16"/>
                <w:szCs w:val="16"/>
              </w:rPr>
            </w:pPr>
            <w:r w:rsidRPr="00695E52">
              <w:rPr>
                <w:sz w:val="16"/>
                <w:szCs w:val="16"/>
                <w:highlight w:val="white"/>
              </w:rPr>
              <w:t>1490000</w:t>
            </w:r>
          </w:p>
        </w:tc>
      </w:tr>
      <w:tr w:rsidR="00695E52" w:rsidRPr="00695E52" w:rsidTr="00A40E39">
        <w:tc>
          <w:tcPr>
            <w:tcW w:w="7128" w:type="dxa"/>
            <w:tcBorders>
              <w:top w:val="single" w:sz="4" w:space="0" w:color="000000"/>
              <w:left w:val="single" w:sz="4" w:space="0" w:color="000000"/>
              <w:bottom w:val="single" w:sz="4" w:space="0" w:color="000000"/>
            </w:tcBorders>
            <w:shd w:val="clear" w:color="auto" w:fill="auto"/>
          </w:tcPr>
          <w:p w:rsidR="00695E52" w:rsidRPr="00695E52" w:rsidRDefault="00695E52" w:rsidP="00A40E39">
            <w:pPr>
              <w:spacing w:line="360" w:lineRule="auto"/>
              <w:jc w:val="center"/>
              <w:rPr>
                <w:sz w:val="16"/>
                <w:szCs w:val="16"/>
              </w:rPr>
            </w:pPr>
            <w:r w:rsidRPr="00695E52">
              <w:rPr>
                <w:sz w:val="16"/>
                <w:szCs w:val="16"/>
              </w:rPr>
              <w:t>Всего</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695E52" w:rsidRPr="00695E52" w:rsidRDefault="00695E52" w:rsidP="00A40E39">
            <w:pPr>
              <w:snapToGrid w:val="0"/>
              <w:spacing w:line="360" w:lineRule="auto"/>
              <w:jc w:val="center"/>
              <w:rPr>
                <w:sz w:val="16"/>
                <w:szCs w:val="16"/>
              </w:rPr>
            </w:pPr>
            <w:r w:rsidRPr="00695E52">
              <w:rPr>
                <w:sz w:val="16"/>
                <w:szCs w:val="16"/>
                <w:highlight w:val="white"/>
              </w:rPr>
              <w:t>7221000</w:t>
            </w:r>
          </w:p>
        </w:tc>
      </w:tr>
    </w:tbl>
    <w:p w:rsidR="00695E52" w:rsidRDefault="00695E52" w:rsidP="00695E52">
      <w:pPr>
        <w:tabs>
          <w:tab w:val="left" w:pos="7500"/>
        </w:tabs>
      </w:pPr>
    </w:p>
    <w:p w:rsidR="00A447D2" w:rsidRDefault="00A447D2" w:rsidP="00A447D2"/>
    <w:p w:rsidR="00A40E39" w:rsidRPr="00A40E39" w:rsidRDefault="00A40E39" w:rsidP="00A40E39">
      <w:pPr>
        <w:pStyle w:val="2"/>
        <w:rPr>
          <w:rFonts w:ascii="Times New Roman" w:hAnsi="Times New Roman"/>
          <w:sz w:val="16"/>
          <w:szCs w:val="16"/>
        </w:rPr>
      </w:pPr>
      <w:r w:rsidRPr="00A40E39">
        <w:rPr>
          <w:rFonts w:ascii="Times New Roman" w:hAnsi="Times New Roman"/>
          <w:sz w:val="16"/>
          <w:szCs w:val="16"/>
        </w:rPr>
        <w:t>СОБРАНИЕ ДЕПУТАТОВ</w:t>
      </w:r>
    </w:p>
    <w:p w:rsidR="00A40E39" w:rsidRPr="00A40E39" w:rsidRDefault="00A40E39" w:rsidP="00A40E39">
      <w:pPr>
        <w:pStyle w:val="2"/>
        <w:rPr>
          <w:rFonts w:ascii="Times New Roman" w:hAnsi="Times New Roman"/>
          <w:sz w:val="16"/>
          <w:szCs w:val="16"/>
        </w:rPr>
      </w:pPr>
      <w:r w:rsidRPr="00A40E39">
        <w:rPr>
          <w:rFonts w:ascii="Times New Roman" w:hAnsi="Times New Roman"/>
          <w:sz w:val="16"/>
          <w:szCs w:val="16"/>
        </w:rPr>
        <w:t>ГАЛИЧСКОГО МУНИЦИПАЛЬНОГО РАЙОНА</w:t>
      </w:r>
    </w:p>
    <w:p w:rsidR="00A40E39" w:rsidRPr="00A40E39" w:rsidRDefault="00A40E39" w:rsidP="00A40E39">
      <w:pPr>
        <w:rPr>
          <w:sz w:val="16"/>
          <w:szCs w:val="16"/>
        </w:rPr>
      </w:pPr>
    </w:p>
    <w:p w:rsidR="00A40E39" w:rsidRPr="00A40E39" w:rsidRDefault="00A40E39" w:rsidP="00A40E39">
      <w:pPr>
        <w:jc w:val="center"/>
        <w:rPr>
          <w:spacing w:val="20"/>
          <w:sz w:val="16"/>
          <w:szCs w:val="16"/>
        </w:rPr>
      </w:pPr>
    </w:p>
    <w:p w:rsidR="00A40E39" w:rsidRPr="00A40E39" w:rsidRDefault="00A40E39" w:rsidP="00A40E39">
      <w:pPr>
        <w:jc w:val="center"/>
        <w:rPr>
          <w:sz w:val="16"/>
          <w:szCs w:val="16"/>
        </w:rPr>
      </w:pPr>
      <w:r w:rsidRPr="00A40E39">
        <w:rPr>
          <w:b/>
          <w:shadow/>
          <w:sz w:val="16"/>
          <w:szCs w:val="16"/>
        </w:rPr>
        <w:t>РЕШЕНИЕ</w:t>
      </w:r>
    </w:p>
    <w:p w:rsidR="00A40E39" w:rsidRPr="00A40E39" w:rsidRDefault="00A40E39" w:rsidP="00A40E39">
      <w:pPr>
        <w:rPr>
          <w:b/>
          <w:shadow/>
          <w:sz w:val="16"/>
          <w:szCs w:val="16"/>
        </w:rPr>
      </w:pPr>
    </w:p>
    <w:p w:rsidR="00A40E39" w:rsidRPr="00A40E39" w:rsidRDefault="00A40E39" w:rsidP="00A40E39">
      <w:pPr>
        <w:jc w:val="center"/>
        <w:rPr>
          <w:b/>
          <w:shadow/>
          <w:sz w:val="16"/>
          <w:szCs w:val="16"/>
        </w:rPr>
      </w:pPr>
    </w:p>
    <w:p w:rsidR="00A40E39" w:rsidRPr="00A40E39" w:rsidRDefault="00A40E39" w:rsidP="00A40E39">
      <w:pPr>
        <w:jc w:val="center"/>
        <w:rPr>
          <w:sz w:val="16"/>
          <w:szCs w:val="16"/>
        </w:rPr>
      </w:pPr>
      <w:r w:rsidRPr="00A40E39">
        <w:rPr>
          <w:sz w:val="16"/>
          <w:szCs w:val="16"/>
        </w:rPr>
        <w:t xml:space="preserve">Об утверждении отчета об использовании бюджетных ассигнований </w:t>
      </w:r>
    </w:p>
    <w:p w:rsidR="00A40E39" w:rsidRPr="00A40E39" w:rsidRDefault="00A40E39" w:rsidP="00A40E39">
      <w:pPr>
        <w:jc w:val="center"/>
        <w:rPr>
          <w:sz w:val="16"/>
          <w:szCs w:val="16"/>
        </w:rPr>
      </w:pPr>
      <w:r w:rsidRPr="00A40E39">
        <w:rPr>
          <w:sz w:val="16"/>
          <w:szCs w:val="16"/>
        </w:rPr>
        <w:t xml:space="preserve">резервного фонда администрации муниципального района </w:t>
      </w:r>
    </w:p>
    <w:p w:rsidR="00A40E39" w:rsidRPr="00A40E39" w:rsidRDefault="00A40E39" w:rsidP="00A40E39">
      <w:pPr>
        <w:jc w:val="center"/>
        <w:rPr>
          <w:sz w:val="16"/>
          <w:szCs w:val="16"/>
        </w:rPr>
      </w:pPr>
      <w:r w:rsidRPr="00A40E39">
        <w:rPr>
          <w:sz w:val="16"/>
          <w:szCs w:val="16"/>
        </w:rPr>
        <w:t xml:space="preserve">за </w:t>
      </w:r>
      <w:r w:rsidRPr="00A40E39">
        <w:rPr>
          <w:sz w:val="16"/>
          <w:szCs w:val="16"/>
          <w:lang w:val="en-US"/>
        </w:rPr>
        <w:t>I</w:t>
      </w:r>
      <w:r w:rsidRPr="00A40E39">
        <w:rPr>
          <w:sz w:val="16"/>
          <w:szCs w:val="16"/>
        </w:rPr>
        <w:t xml:space="preserve"> квартал 2018 года</w:t>
      </w:r>
    </w:p>
    <w:p w:rsidR="00A40E39" w:rsidRPr="00A40E39" w:rsidRDefault="00A40E39" w:rsidP="00A40E39">
      <w:pPr>
        <w:jc w:val="center"/>
        <w:rPr>
          <w:sz w:val="16"/>
          <w:szCs w:val="16"/>
        </w:rPr>
      </w:pPr>
    </w:p>
    <w:p w:rsidR="00A40E39" w:rsidRPr="00A40E39" w:rsidRDefault="00A40E39" w:rsidP="00A40E39">
      <w:pPr>
        <w:jc w:val="center"/>
        <w:rPr>
          <w:sz w:val="16"/>
          <w:szCs w:val="16"/>
        </w:rPr>
      </w:pPr>
    </w:p>
    <w:p w:rsidR="00A40E39" w:rsidRPr="00A40E39" w:rsidRDefault="00A40E39" w:rsidP="00A40E39">
      <w:pPr>
        <w:jc w:val="center"/>
        <w:rPr>
          <w:sz w:val="16"/>
          <w:szCs w:val="16"/>
        </w:rPr>
      </w:pPr>
      <w:r w:rsidRPr="00A40E39">
        <w:rPr>
          <w:sz w:val="16"/>
          <w:szCs w:val="16"/>
        </w:rPr>
        <w:t xml:space="preserve">                                                                                                 Принято Собранием депутатов</w:t>
      </w:r>
    </w:p>
    <w:p w:rsidR="00A40E39" w:rsidRPr="00A40E39" w:rsidRDefault="00A40E39" w:rsidP="00A40E39">
      <w:pPr>
        <w:jc w:val="center"/>
        <w:rPr>
          <w:sz w:val="16"/>
          <w:szCs w:val="16"/>
        </w:rPr>
      </w:pPr>
      <w:r w:rsidRPr="00A40E39">
        <w:rPr>
          <w:sz w:val="16"/>
          <w:szCs w:val="16"/>
        </w:rPr>
        <w:t xml:space="preserve">                                                                                      муниципального района </w:t>
      </w:r>
    </w:p>
    <w:p w:rsidR="00A40E39" w:rsidRPr="00A40E39" w:rsidRDefault="00A40E39" w:rsidP="00A40E39">
      <w:pPr>
        <w:jc w:val="center"/>
        <w:rPr>
          <w:sz w:val="16"/>
          <w:szCs w:val="16"/>
        </w:rPr>
      </w:pPr>
      <w:r w:rsidRPr="00A40E39">
        <w:rPr>
          <w:sz w:val="16"/>
          <w:szCs w:val="16"/>
        </w:rPr>
        <w:t xml:space="preserve">                                                                                            « 26 » апреля 2018 года</w:t>
      </w:r>
    </w:p>
    <w:p w:rsidR="00A40E39" w:rsidRPr="00A40E39" w:rsidRDefault="00A40E39" w:rsidP="00A40E39">
      <w:pPr>
        <w:rPr>
          <w:sz w:val="16"/>
          <w:szCs w:val="16"/>
        </w:rPr>
      </w:pPr>
    </w:p>
    <w:p w:rsidR="00A40E39" w:rsidRPr="00A40E39" w:rsidRDefault="00A40E39" w:rsidP="00A40E39">
      <w:pPr>
        <w:rPr>
          <w:sz w:val="16"/>
          <w:szCs w:val="16"/>
        </w:rPr>
      </w:pPr>
    </w:p>
    <w:p w:rsidR="00A40E39" w:rsidRPr="00A40E39" w:rsidRDefault="00A40E39" w:rsidP="00A40E39">
      <w:pPr>
        <w:spacing w:line="360" w:lineRule="auto"/>
        <w:jc w:val="both"/>
        <w:rPr>
          <w:sz w:val="16"/>
          <w:szCs w:val="16"/>
        </w:rPr>
      </w:pPr>
      <w:r w:rsidRPr="00A40E39">
        <w:rPr>
          <w:sz w:val="16"/>
          <w:szCs w:val="16"/>
        </w:rPr>
        <w:tab/>
        <w:t xml:space="preserve">Рассмотрев информацию администрации Галичского муниципального района об использовании бюджетных ассигнований резервного фонда администрации муниципального района за </w:t>
      </w:r>
      <w:r w:rsidRPr="00A40E39">
        <w:rPr>
          <w:sz w:val="16"/>
          <w:szCs w:val="16"/>
          <w:lang w:val="en-US"/>
        </w:rPr>
        <w:t>I</w:t>
      </w:r>
      <w:r w:rsidRPr="00A40E39">
        <w:rPr>
          <w:sz w:val="16"/>
          <w:szCs w:val="16"/>
        </w:rPr>
        <w:t xml:space="preserve"> квартал 2018 года, Собрание депутатов муниципального района РЕШИЛО:</w:t>
      </w:r>
    </w:p>
    <w:p w:rsidR="00A40E39" w:rsidRPr="00A40E39" w:rsidRDefault="00A40E39" w:rsidP="00A40E39">
      <w:pPr>
        <w:spacing w:line="360" w:lineRule="auto"/>
        <w:jc w:val="both"/>
        <w:rPr>
          <w:sz w:val="16"/>
          <w:szCs w:val="16"/>
        </w:rPr>
      </w:pPr>
      <w:r w:rsidRPr="00A40E39">
        <w:rPr>
          <w:sz w:val="16"/>
          <w:szCs w:val="16"/>
        </w:rPr>
        <w:tab/>
        <w:t xml:space="preserve">1. Утвердить отчет об использовании бюджетных ассигнований резервного фонда администрации муниципального района за </w:t>
      </w:r>
      <w:r w:rsidRPr="00A40E39">
        <w:rPr>
          <w:sz w:val="16"/>
          <w:szCs w:val="16"/>
          <w:lang w:val="en-US"/>
        </w:rPr>
        <w:t>I</w:t>
      </w:r>
      <w:r w:rsidRPr="00A40E39">
        <w:rPr>
          <w:sz w:val="16"/>
          <w:szCs w:val="16"/>
        </w:rPr>
        <w:t xml:space="preserve"> квартал 2018 года согласно приложению.</w:t>
      </w:r>
    </w:p>
    <w:p w:rsidR="00A40E39" w:rsidRPr="00A40E39" w:rsidRDefault="00A40E39" w:rsidP="00A40E39">
      <w:pPr>
        <w:spacing w:line="360" w:lineRule="auto"/>
        <w:jc w:val="both"/>
        <w:rPr>
          <w:sz w:val="16"/>
          <w:szCs w:val="16"/>
        </w:rPr>
      </w:pPr>
      <w:r w:rsidRPr="00A40E39">
        <w:rPr>
          <w:sz w:val="16"/>
          <w:szCs w:val="16"/>
        </w:rPr>
        <w:tab/>
        <w:t>2. Настоящее решение направить главе муниципального района для подписания  и опубликования (обнародования).</w:t>
      </w:r>
    </w:p>
    <w:p w:rsidR="00A40E39" w:rsidRPr="00A40E39" w:rsidRDefault="00A40E39" w:rsidP="00A40E39">
      <w:pPr>
        <w:spacing w:line="360" w:lineRule="auto"/>
        <w:jc w:val="both"/>
        <w:rPr>
          <w:sz w:val="16"/>
          <w:szCs w:val="16"/>
        </w:rPr>
      </w:pPr>
      <w:r w:rsidRPr="00A40E39">
        <w:rPr>
          <w:sz w:val="16"/>
          <w:szCs w:val="16"/>
        </w:rPr>
        <w:tab/>
        <w:t>3. Настоящее решение вступает в силу со дня подписания.</w:t>
      </w:r>
    </w:p>
    <w:p w:rsidR="00A40E39" w:rsidRPr="00A40E39" w:rsidRDefault="00A40E39" w:rsidP="00A40E39">
      <w:pPr>
        <w:spacing w:line="360" w:lineRule="auto"/>
        <w:rPr>
          <w:sz w:val="16"/>
          <w:szCs w:val="16"/>
        </w:rPr>
      </w:pPr>
    </w:p>
    <w:p w:rsidR="00A40E39" w:rsidRPr="00A40E39" w:rsidRDefault="00A40E39" w:rsidP="00A40E39">
      <w:pPr>
        <w:rPr>
          <w:sz w:val="16"/>
          <w:szCs w:val="16"/>
        </w:rPr>
      </w:pPr>
    </w:p>
    <w:tbl>
      <w:tblPr>
        <w:tblW w:w="0" w:type="auto"/>
        <w:tblLayout w:type="fixed"/>
        <w:tblLook w:val="0000"/>
      </w:tblPr>
      <w:tblGrid>
        <w:gridCol w:w="4927"/>
        <w:gridCol w:w="4927"/>
      </w:tblGrid>
      <w:tr w:rsidR="00A40E39" w:rsidRPr="00A40E39" w:rsidTr="00A40E39">
        <w:tc>
          <w:tcPr>
            <w:tcW w:w="4927" w:type="dxa"/>
            <w:shd w:val="clear" w:color="auto" w:fill="auto"/>
          </w:tcPr>
          <w:p w:rsidR="00A40E39" w:rsidRPr="00A40E39" w:rsidRDefault="00A40E39" w:rsidP="00A40E39">
            <w:pPr>
              <w:pStyle w:val="a4"/>
              <w:rPr>
                <w:sz w:val="16"/>
                <w:szCs w:val="16"/>
              </w:rPr>
            </w:pPr>
            <w:r w:rsidRPr="00A40E39">
              <w:rPr>
                <w:b/>
                <w:color w:val="000000"/>
                <w:sz w:val="16"/>
                <w:szCs w:val="16"/>
              </w:rPr>
              <w:t xml:space="preserve">Глава Галичского </w:t>
            </w:r>
          </w:p>
          <w:p w:rsidR="00A40E39" w:rsidRPr="00A40E39" w:rsidRDefault="00A40E39" w:rsidP="00A40E39">
            <w:pPr>
              <w:pStyle w:val="a4"/>
              <w:rPr>
                <w:sz w:val="16"/>
                <w:szCs w:val="16"/>
              </w:rPr>
            </w:pPr>
            <w:r w:rsidRPr="00A40E39">
              <w:rPr>
                <w:b/>
                <w:color w:val="000000"/>
                <w:sz w:val="16"/>
                <w:szCs w:val="16"/>
              </w:rPr>
              <w:t xml:space="preserve">муниципального района </w:t>
            </w:r>
          </w:p>
          <w:p w:rsidR="00A40E39" w:rsidRPr="00A40E39" w:rsidRDefault="00A40E39" w:rsidP="00A40E39">
            <w:pPr>
              <w:pStyle w:val="a4"/>
              <w:rPr>
                <w:sz w:val="16"/>
                <w:szCs w:val="16"/>
              </w:rPr>
            </w:pPr>
            <w:r w:rsidRPr="00A40E39">
              <w:rPr>
                <w:b/>
                <w:color w:val="000000"/>
                <w:sz w:val="16"/>
                <w:szCs w:val="16"/>
              </w:rPr>
              <w:t xml:space="preserve">Костромской области </w:t>
            </w:r>
            <w:r w:rsidRPr="00A40E39">
              <w:rPr>
                <w:b/>
                <w:color w:val="000000"/>
                <w:sz w:val="16"/>
                <w:szCs w:val="16"/>
              </w:rPr>
              <w:tab/>
            </w:r>
          </w:p>
          <w:p w:rsidR="00A40E39" w:rsidRPr="00A40E39" w:rsidRDefault="00A40E39" w:rsidP="00A40E39">
            <w:pPr>
              <w:pStyle w:val="a4"/>
              <w:rPr>
                <w:b/>
                <w:color w:val="000000"/>
                <w:sz w:val="16"/>
                <w:szCs w:val="16"/>
              </w:rPr>
            </w:pPr>
          </w:p>
          <w:p w:rsidR="00A40E39" w:rsidRPr="00A40E39" w:rsidRDefault="00A40E39" w:rsidP="00A40E39">
            <w:pPr>
              <w:pStyle w:val="a4"/>
              <w:rPr>
                <w:b/>
                <w:color w:val="000000"/>
                <w:sz w:val="16"/>
                <w:szCs w:val="16"/>
              </w:rPr>
            </w:pPr>
          </w:p>
          <w:p w:rsidR="00A40E39" w:rsidRPr="00A40E39" w:rsidRDefault="00A40E39" w:rsidP="00A40E39">
            <w:pPr>
              <w:pStyle w:val="a4"/>
              <w:rPr>
                <w:sz w:val="16"/>
                <w:szCs w:val="16"/>
              </w:rPr>
            </w:pPr>
            <w:r w:rsidRPr="00A40E39">
              <w:rPr>
                <w:b/>
                <w:color w:val="000000"/>
                <w:sz w:val="16"/>
                <w:szCs w:val="16"/>
              </w:rPr>
              <w:t>_________________А.Н. Потехин</w:t>
            </w:r>
          </w:p>
          <w:p w:rsidR="00A40E39" w:rsidRPr="00A40E39" w:rsidRDefault="00A40E39" w:rsidP="00A40E39">
            <w:pPr>
              <w:ind w:firstLine="709"/>
              <w:rPr>
                <w:b/>
                <w:color w:val="000000"/>
                <w:sz w:val="16"/>
                <w:szCs w:val="16"/>
              </w:rPr>
            </w:pPr>
          </w:p>
          <w:p w:rsidR="00A40E39" w:rsidRPr="00A40E39" w:rsidRDefault="00A40E39" w:rsidP="00A40E39">
            <w:pPr>
              <w:ind w:firstLine="709"/>
              <w:rPr>
                <w:b/>
                <w:color w:val="000000"/>
                <w:sz w:val="16"/>
                <w:szCs w:val="16"/>
              </w:rPr>
            </w:pPr>
          </w:p>
        </w:tc>
        <w:tc>
          <w:tcPr>
            <w:tcW w:w="4927" w:type="dxa"/>
            <w:shd w:val="clear" w:color="auto" w:fill="auto"/>
          </w:tcPr>
          <w:p w:rsidR="00A40E39" w:rsidRPr="00A40E39" w:rsidRDefault="00A40E39" w:rsidP="00A40E39">
            <w:pPr>
              <w:pStyle w:val="a4"/>
              <w:rPr>
                <w:sz w:val="16"/>
                <w:szCs w:val="16"/>
              </w:rPr>
            </w:pPr>
            <w:r w:rsidRPr="00A40E39">
              <w:rPr>
                <w:b/>
                <w:color w:val="000000"/>
                <w:sz w:val="16"/>
                <w:szCs w:val="16"/>
              </w:rPr>
              <w:t xml:space="preserve">             Председатель Собрания депутатов</w:t>
            </w:r>
          </w:p>
          <w:p w:rsidR="00A40E39" w:rsidRPr="00A40E39" w:rsidRDefault="00A40E39" w:rsidP="00A40E39">
            <w:pPr>
              <w:pStyle w:val="a4"/>
              <w:jc w:val="right"/>
              <w:rPr>
                <w:sz w:val="16"/>
                <w:szCs w:val="16"/>
              </w:rPr>
            </w:pPr>
            <w:r w:rsidRPr="00A40E39">
              <w:rPr>
                <w:b/>
                <w:color w:val="000000"/>
                <w:sz w:val="16"/>
                <w:szCs w:val="16"/>
              </w:rPr>
              <w:t>Галичского муниципального района</w:t>
            </w:r>
          </w:p>
          <w:p w:rsidR="00A40E39" w:rsidRPr="00A40E39" w:rsidRDefault="00A40E39" w:rsidP="00A40E39">
            <w:pPr>
              <w:pStyle w:val="a4"/>
              <w:jc w:val="right"/>
              <w:rPr>
                <w:sz w:val="16"/>
                <w:szCs w:val="16"/>
              </w:rPr>
            </w:pPr>
            <w:r w:rsidRPr="00A40E39">
              <w:rPr>
                <w:b/>
                <w:color w:val="000000"/>
                <w:sz w:val="16"/>
                <w:szCs w:val="16"/>
              </w:rPr>
              <w:t>Костромской области</w:t>
            </w:r>
          </w:p>
          <w:p w:rsidR="00A40E39" w:rsidRPr="00A40E39" w:rsidRDefault="00A40E39" w:rsidP="00A40E39">
            <w:pPr>
              <w:pStyle w:val="a4"/>
              <w:jc w:val="right"/>
              <w:rPr>
                <w:b/>
                <w:color w:val="000000"/>
                <w:sz w:val="16"/>
                <w:szCs w:val="16"/>
              </w:rPr>
            </w:pPr>
          </w:p>
          <w:p w:rsidR="00A40E39" w:rsidRPr="00A40E39" w:rsidRDefault="00A40E39" w:rsidP="00A40E39">
            <w:pPr>
              <w:pStyle w:val="a4"/>
              <w:jc w:val="right"/>
              <w:rPr>
                <w:b/>
                <w:color w:val="000000"/>
                <w:sz w:val="16"/>
                <w:szCs w:val="16"/>
              </w:rPr>
            </w:pPr>
          </w:p>
          <w:p w:rsidR="00A40E39" w:rsidRPr="00A40E39" w:rsidRDefault="00A40E39" w:rsidP="00A40E39">
            <w:pPr>
              <w:pStyle w:val="a4"/>
              <w:jc w:val="right"/>
              <w:rPr>
                <w:sz w:val="16"/>
                <w:szCs w:val="16"/>
              </w:rPr>
            </w:pPr>
            <w:r w:rsidRPr="00A40E39">
              <w:rPr>
                <w:b/>
                <w:color w:val="000000"/>
                <w:sz w:val="16"/>
                <w:szCs w:val="16"/>
              </w:rPr>
              <w:t xml:space="preserve">_________________ С.В. Мельникова  </w:t>
            </w:r>
          </w:p>
        </w:tc>
      </w:tr>
    </w:tbl>
    <w:p w:rsidR="00A40E39" w:rsidRPr="00A40E39" w:rsidRDefault="00A40E39" w:rsidP="00A40E39">
      <w:pPr>
        <w:rPr>
          <w:sz w:val="16"/>
          <w:szCs w:val="16"/>
        </w:rPr>
      </w:pPr>
    </w:p>
    <w:p w:rsidR="00A40E39" w:rsidRPr="00A40E39" w:rsidRDefault="00A40E39" w:rsidP="00A40E39">
      <w:pPr>
        <w:rPr>
          <w:sz w:val="16"/>
          <w:szCs w:val="16"/>
        </w:rPr>
      </w:pPr>
      <w:r w:rsidRPr="00A40E39">
        <w:rPr>
          <w:sz w:val="16"/>
          <w:szCs w:val="16"/>
        </w:rPr>
        <w:t xml:space="preserve">    « 26 » апреля 2018 года</w:t>
      </w:r>
    </w:p>
    <w:p w:rsidR="00A40E39" w:rsidRPr="00A40E39" w:rsidRDefault="00A40E39" w:rsidP="00A40E39">
      <w:pPr>
        <w:rPr>
          <w:sz w:val="16"/>
          <w:szCs w:val="16"/>
        </w:rPr>
      </w:pPr>
      <w:r w:rsidRPr="00A40E39">
        <w:rPr>
          <w:sz w:val="16"/>
          <w:szCs w:val="16"/>
        </w:rPr>
        <w:t xml:space="preserve">            № 154</w:t>
      </w:r>
    </w:p>
    <w:p w:rsidR="00A40E39" w:rsidRPr="00A40E39" w:rsidRDefault="00A40E39" w:rsidP="00A40E39">
      <w:pPr>
        <w:pStyle w:val="2"/>
        <w:rPr>
          <w:rFonts w:ascii="Times New Roman" w:hAnsi="Times New Roman"/>
          <w:b w:val="0"/>
          <w:bCs/>
          <w:sz w:val="16"/>
          <w:szCs w:val="16"/>
        </w:rPr>
      </w:pPr>
    </w:p>
    <w:p w:rsidR="00A40E39" w:rsidRPr="00A40E39" w:rsidRDefault="00A40E39" w:rsidP="00A40E39">
      <w:pPr>
        <w:pStyle w:val="2"/>
        <w:jc w:val="right"/>
        <w:rPr>
          <w:rFonts w:ascii="Times New Roman" w:hAnsi="Times New Roman"/>
          <w:sz w:val="16"/>
          <w:szCs w:val="16"/>
        </w:rPr>
      </w:pPr>
      <w:r w:rsidRPr="00A40E39">
        <w:rPr>
          <w:rFonts w:ascii="Times New Roman" w:hAnsi="Times New Roman"/>
          <w:b w:val="0"/>
          <w:bCs/>
          <w:sz w:val="16"/>
          <w:szCs w:val="16"/>
        </w:rPr>
        <w:t xml:space="preserve">Приложение к решению Собрания </w:t>
      </w:r>
      <w:r w:rsidRPr="00A40E39">
        <w:rPr>
          <w:rFonts w:ascii="Times New Roman" w:hAnsi="Times New Roman"/>
          <w:b w:val="0"/>
          <w:sz w:val="16"/>
          <w:szCs w:val="16"/>
        </w:rPr>
        <w:t>депутатов</w:t>
      </w:r>
    </w:p>
    <w:p w:rsidR="00A40E39" w:rsidRPr="00A40E39" w:rsidRDefault="00A40E39" w:rsidP="00A40E39">
      <w:pPr>
        <w:pStyle w:val="2"/>
        <w:jc w:val="right"/>
        <w:rPr>
          <w:rFonts w:ascii="Times New Roman" w:hAnsi="Times New Roman"/>
          <w:sz w:val="16"/>
          <w:szCs w:val="16"/>
        </w:rPr>
      </w:pPr>
      <w:r w:rsidRPr="00A40E39">
        <w:rPr>
          <w:rFonts w:ascii="Times New Roman" w:hAnsi="Times New Roman"/>
          <w:b w:val="0"/>
          <w:sz w:val="16"/>
          <w:szCs w:val="16"/>
        </w:rPr>
        <w:t xml:space="preserve"> Галичского муниципального района </w:t>
      </w:r>
    </w:p>
    <w:p w:rsidR="00A40E39" w:rsidRPr="00A40E39" w:rsidRDefault="00A40E39" w:rsidP="00A40E39">
      <w:pPr>
        <w:jc w:val="right"/>
        <w:rPr>
          <w:sz w:val="16"/>
          <w:szCs w:val="16"/>
        </w:rPr>
      </w:pPr>
      <w:r w:rsidRPr="00A40E39">
        <w:rPr>
          <w:sz w:val="16"/>
          <w:szCs w:val="16"/>
        </w:rPr>
        <w:t>от  « 26 » апреля  2018 года  №154</w:t>
      </w:r>
    </w:p>
    <w:p w:rsidR="00A40E39" w:rsidRPr="00A40E39" w:rsidRDefault="00A40E39" w:rsidP="00A40E39">
      <w:pPr>
        <w:jc w:val="right"/>
        <w:rPr>
          <w:b/>
          <w:bCs/>
          <w:sz w:val="16"/>
          <w:szCs w:val="16"/>
        </w:rPr>
      </w:pPr>
    </w:p>
    <w:p w:rsidR="00A40E39" w:rsidRPr="00A40E39" w:rsidRDefault="00A40E39" w:rsidP="00A40E39">
      <w:pPr>
        <w:jc w:val="right"/>
        <w:rPr>
          <w:b/>
          <w:bCs/>
          <w:sz w:val="16"/>
          <w:szCs w:val="16"/>
        </w:rPr>
      </w:pPr>
    </w:p>
    <w:p w:rsidR="00A40E39" w:rsidRPr="00A40E39" w:rsidRDefault="00A40E39" w:rsidP="00A40E39">
      <w:pPr>
        <w:pStyle w:val="a4"/>
        <w:rPr>
          <w:b/>
          <w:bCs/>
          <w:sz w:val="16"/>
          <w:szCs w:val="16"/>
        </w:rPr>
      </w:pPr>
    </w:p>
    <w:p w:rsidR="00A40E39" w:rsidRPr="00A40E39" w:rsidRDefault="00A40E39" w:rsidP="00A40E39">
      <w:pPr>
        <w:pStyle w:val="a4"/>
        <w:jc w:val="center"/>
        <w:rPr>
          <w:sz w:val="16"/>
          <w:szCs w:val="16"/>
        </w:rPr>
      </w:pPr>
      <w:r w:rsidRPr="00A40E39">
        <w:rPr>
          <w:sz w:val="16"/>
          <w:szCs w:val="16"/>
        </w:rPr>
        <w:t>Отчет об использовании бюджетных ассигнований</w:t>
      </w:r>
    </w:p>
    <w:p w:rsidR="00A40E39" w:rsidRPr="00A40E39" w:rsidRDefault="00A40E39" w:rsidP="00A40E39">
      <w:pPr>
        <w:pStyle w:val="a4"/>
        <w:jc w:val="center"/>
        <w:rPr>
          <w:sz w:val="16"/>
          <w:szCs w:val="16"/>
        </w:rPr>
      </w:pPr>
      <w:r w:rsidRPr="00A40E39">
        <w:rPr>
          <w:sz w:val="16"/>
          <w:szCs w:val="16"/>
        </w:rPr>
        <w:t>резервного фонда  администрации муниципального района</w:t>
      </w:r>
    </w:p>
    <w:p w:rsidR="00A40E39" w:rsidRPr="00A40E39" w:rsidRDefault="00A40E39" w:rsidP="00A40E39">
      <w:pPr>
        <w:pStyle w:val="a4"/>
        <w:jc w:val="center"/>
        <w:rPr>
          <w:sz w:val="16"/>
          <w:szCs w:val="16"/>
        </w:rPr>
      </w:pPr>
      <w:r w:rsidRPr="00A40E39">
        <w:rPr>
          <w:sz w:val="16"/>
          <w:szCs w:val="16"/>
        </w:rPr>
        <w:lastRenderedPageBreak/>
        <w:t xml:space="preserve">за </w:t>
      </w:r>
      <w:r w:rsidRPr="00A40E39">
        <w:rPr>
          <w:sz w:val="16"/>
          <w:szCs w:val="16"/>
          <w:lang w:val="en-US"/>
        </w:rPr>
        <w:t>I</w:t>
      </w:r>
      <w:r w:rsidRPr="00A40E39">
        <w:rPr>
          <w:sz w:val="16"/>
          <w:szCs w:val="16"/>
        </w:rPr>
        <w:t xml:space="preserve"> квартал 2018 года</w:t>
      </w:r>
    </w:p>
    <w:p w:rsidR="00A40E39" w:rsidRPr="00A40E39" w:rsidRDefault="00A40E39" w:rsidP="00A40E39">
      <w:pPr>
        <w:jc w:val="right"/>
        <w:rPr>
          <w:sz w:val="16"/>
          <w:szCs w:val="16"/>
        </w:rPr>
      </w:pPr>
    </w:p>
    <w:p w:rsidR="00A40E39" w:rsidRPr="00A40E39" w:rsidRDefault="00A40E39" w:rsidP="00A40E39">
      <w:pPr>
        <w:jc w:val="right"/>
        <w:rPr>
          <w:sz w:val="16"/>
          <w:szCs w:val="16"/>
        </w:rPr>
      </w:pPr>
    </w:p>
    <w:p w:rsidR="00A40E39" w:rsidRPr="00A40E39" w:rsidRDefault="00A40E39" w:rsidP="00A40E39">
      <w:pPr>
        <w:jc w:val="right"/>
        <w:rPr>
          <w:sz w:val="16"/>
          <w:szCs w:val="16"/>
        </w:rPr>
      </w:pPr>
      <w:r w:rsidRPr="00A40E39">
        <w:rPr>
          <w:sz w:val="16"/>
          <w:szCs w:val="16"/>
        </w:rPr>
        <w:t>(руб.)</w:t>
      </w:r>
    </w:p>
    <w:tbl>
      <w:tblPr>
        <w:tblW w:w="0" w:type="auto"/>
        <w:tblInd w:w="-10" w:type="dxa"/>
        <w:tblLayout w:type="fixed"/>
        <w:tblLook w:val="0000"/>
      </w:tblPr>
      <w:tblGrid>
        <w:gridCol w:w="6948"/>
        <w:gridCol w:w="1620"/>
        <w:gridCol w:w="1640"/>
      </w:tblGrid>
      <w:tr w:rsidR="00A40E39" w:rsidRPr="00A40E39" w:rsidTr="00A40E39">
        <w:tc>
          <w:tcPr>
            <w:tcW w:w="6948" w:type="dxa"/>
            <w:tcBorders>
              <w:top w:val="single" w:sz="4" w:space="0" w:color="000000"/>
              <w:left w:val="single" w:sz="4" w:space="0" w:color="000000"/>
              <w:bottom w:val="single" w:sz="4" w:space="0" w:color="000000"/>
            </w:tcBorders>
            <w:shd w:val="clear" w:color="auto" w:fill="auto"/>
          </w:tcPr>
          <w:p w:rsidR="00A40E39" w:rsidRPr="00A40E39" w:rsidRDefault="00A40E39" w:rsidP="00A40E39">
            <w:pPr>
              <w:jc w:val="center"/>
              <w:rPr>
                <w:sz w:val="16"/>
                <w:szCs w:val="16"/>
              </w:rPr>
            </w:pPr>
            <w:r w:rsidRPr="00A40E39">
              <w:rPr>
                <w:sz w:val="16"/>
                <w:szCs w:val="16"/>
              </w:rPr>
              <w:t>Направление расходования средств</w:t>
            </w:r>
          </w:p>
        </w:tc>
        <w:tc>
          <w:tcPr>
            <w:tcW w:w="1620" w:type="dxa"/>
            <w:tcBorders>
              <w:top w:val="single" w:sz="4" w:space="0" w:color="000000"/>
              <w:left w:val="single" w:sz="4" w:space="0" w:color="000000"/>
              <w:bottom w:val="single" w:sz="4" w:space="0" w:color="000000"/>
            </w:tcBorders>
            <w:shd w:val="clear" w:color="auto" w:fill="auto"/>
          </w:tcPr>
          <w:p w:rsidR="00A40E39" w:rsidRPr="00A40E39" w:rsidRDefault="00A40E39" w:rsidP="00A40E39">
            <w:pPr>
              <w:jc w:val="center"/>
              <w:rPr>
                <w:sz w:val="16"/>
                <w:szCs w:val="16"/>
              </w:rPr>
            </w:pPr>
            <w:r w:rsidRPr="00A40E39">
              <w:rPr>
                <w:sz w:val="16"/>
                <w:szCs w:val="16"/>
              </w:rPr>
              <w:t>Утверждено на 2018 год</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A40E39" w:rsidRPr="00A40E39" w:rsidRDefault="00A40E39" w:rsidP="00A40E39">
            <w:pPr>
              <w:jc w:val="center"/>
              <w:rPr>
                <w:sz w:val="16"/>
                <w:szCs w:val="16"/>
              </w:rPr>
            </w:pPr>
            <w:r w:rsidRPr="00A40E39">
              <w:rPr>
                <w:sz w:val="16"/>
                <w:szCs w:val="16"/>
              </w:rPr>
              <w:t xml:space="preserve">Исполнено за     </w:t>
            </w:r>
          </w:p>
          <w:p w:rsidR="00A40E39" w:rsidRPr="00A40E39" w:rsidRDefault="00A40E39" w:rsidP="00A40E39">
            <w:pPr>
              <w:jc w:val="center"/>
              <w:rPr>
                <w:sz w:val="16"/>
                <w:szCs w:val="16"/>
              </w:rPr>
            </w:pPr>
            <w:r w:rsidRPr="00A40E39">
              <w:rPr>
                <w:sz w:val="16"/>
                <w:szCs w:val="16"/>
                <w:lang w:val="en-US"/>
              </w:rPr>
              <w:t>I</w:t>
            </w:r>
            <w:r w:rsidRPr="00A40E39">
              <w:rPr>
                <w:sz w:val="16"/>
                <w:szCs w:val="16"/>
              </w:rPr>
              <w:t xml:space="preserve"> квартал 2018 года</w:t>
            </w:r>
          </w:p>
        </w:tc>
      </w:tr>
      <w:tr w:rsidR="00A40E39" w:rsidRPr="00A40E39" w:rsidTr="00A40E39">
        <w:trPr>
          <w:trHeight w:val="349"/>
        </w:trPr>
        <w:tc>
          <w:tcPr>
            <w:tcW w:w="6948" w:type="dxa"/>
            <w:tcBorders>
              <w:top w:val="single" w:sz="4" w:space="0" w:color="000000"/>
              <w:left w:val="single" w:sz="4" w:space="0" w:color="000000"/>
              <w:bottom w:val="single" w:sz="4" w:space="0" w:color="000000"/>
            </w:tcBorders>
            <w:shd w:val="clear" w:color="auto" w:fill="auto"/>
          </w:tcPr>
          <w:p w:rsidR="00A40E39" w:rsidRPr="00A40E39" w:rsidRDefault="00A40E39" w:rsidP="00A40E39">
            <w:pPr>
              <w:snapToGrid w:val="0"/>
              <w:rPr>
                <w:b/>
                <w:sz w:val="16"/>
                <w:szCs w:val="16"/>
              </w:rPr>
            </w:pPr>
          </w:p>
          <w:p w:rsidR="00A40E39" w:rsidRPr="00A40E39" w:rsidRDefault="00A40E39" w:rsidP="00A40E39">
            <w:pPr>
              <w:rPr>
                <w:sz w:val="16"/>
                <w:szCs w:val="16"/>
              </w:rPr>
            </w:pPr>
            <w:r w:rsidRPr="00A40E39">
              <w:rPr>
                <w:b/>
                <w:sz w:val="16"/>
                <w:szCs w:val="16"/>
              </w:rPr>
              <w:t>ИТОГО</w:t>
            </w:r>
          </w:p>
        </w:tc>
        <w:tc>
          <w:tcPr>
            <w:tcW w:w="1620" w:type="dxa"/>
            <w:tcBorders>
              <w:top w:val="single" w:sz="4" w:space="0" w:color="000000"/>
              <w:left w:val="single" w:sz="4" w:space="0" w:color="000000"/>
              <w:bottom w:val="single" w:sz="4" w:space="0" w:color="000000"/>
            </w:tcBorders>
            <w:shd w:val="clear" w:color="auto" w:fill="auto"/>
          </w:tcPr>
          <w:p w:rsidR="00A40E39" w:rsidRPr="00A40E39" w:rsidRDefault="00A40E39" w:rsidP="00A40E39">
            <w:pPr>
              <w:snapToGrid w:val="0"/>
              <w:jc w:val="center"/>
              <w:rPr>
                <w:b/>
                <w:sz w:val="16"/>
                <w:szCs w:val="16"/>
              </w:rPr>
            </w:pPr>
          </w:p>
          <w:p w:rsidR="00A40E39" w:rsidRPr="00A40E39" w:rsidRDefault="00A40E39" w:rsidP="00A40E39">
            <w:pPr>
              <w:jc w:val="center"/>
              <w:rPr>
                <w:sz w:val="16"/>
                <w:szCs w:val="16"/>
              </w:rPr>
            </w:pPr>
            <w:r w:rsidRPr="00A40E39">
              <w:rPr>
                <w:b/>
                <w:sz w:val="16"/>
                <w:szCs w:val="16"/>
              </w:rPr>
              <w:t>50000</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A40E39" w:rsidRPr="00A40E39" w:rsidRDefault="00A40E39" w:rsidP="00A40E39">
            <w:pPr>
              <w:snapToGrid w:val="0"/>
              <w:jc w:val="center"/>
              <w:rPr>
                <w:b/>
                <w:sz w:val="16"/>
                <w:szCs w:val="16"/>
              </w:rPr>
            </w:pPr>
          </w:p>
          <w:p w:rsidR="00A40E39" w:rsidRPr="00A40E39" w:rsidRDefault="00A40E39" w:rsidP="00A40E39">
            <w:pPr>
              <w:jc w:val="center"/>
              <w:rPr>
                <w:sz w:val="16"/>
                <w:szCs w:val="16"/>
              </w:rPr>
            </w:pPr>
            <w:r w:rsidRPr="00A40E39">
              <w:rPr>
                <w:b/>
                <w:sz w:val="16"/>
                <w:szCs w:val="16"/>
              </w:rPr>
              <w:t>0,00</w:t>
            </w:r>
          </w:p>
        </w:tc>
      </w:tr>
    </w:tbl>
    <w:p w:rsidR="00A40E39" w:rsidRDefault="00A40E39" w:rsidP="00A40E39"/>
    <w:p w:rsidR="00A40E39" w:rsidRDefault="00A40E39" w:rsidP="00A40E39"/>
    <w:p w:rsidR="00167180" w:rsidRPr="00167180" w:rsidRDefault="00167180" w:rsidP="00167180">
      <w:pPr>
        <w:ind w:firstLine="570"/>
        <w:jc w:val="center"/>
        <w:rPr>
          <w:b/>
          <w:sz w:val="16"/>
          <w:szCs w:val="16"/>
        </w:rPr>
      </w:pPr>
      <w:r w:rsidRPr="00167180">
        <w:rPr>
          <w:b/>
          <w:sz w:val="16"/>
          <w:szCs w:val="16"/>
        </w:rPr>
        <w:t>Информационное сообщение</w:t>
      </w:r>
    </w:p>
    <w:p w:rsidR="00167180" w:rsidRPr="00167180" w:rsidRDefault="00167180" w:rsidP="00167180">
      <w:pPr>
        <w:ind w:firstLine="570"/>
        <w:jc w:val="both"/>
        <w:rPr>
          <w:sz w:val="16"/>
          <w:szCs w:val="16"/>
        </w:rPr>
      </w:pPr>
    </w:p>
    <w:p w:rsidR="00167180" w:rsidRPr="00167180" w:rsidRDefault="00167180" w:rsidP="00167180">
      <w:pPr>
        <w:ind w:firstLine="708"/>
        <w:jc w:val="both"/>
        <w:rPr>
          <w:sz w:val="16"/>
          <w:szCs w:val="16"/>
        </w:rPr>
      </w:pPr>
      <w:r w:rsidRPr="00167180">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167180">
        <w:rPr>
          <w:sz w:val="16"/>
          <w:szCs w:val="16"/>
          <w:shd w:val="clear" w:color="auto" w:fill="FFFFFF"/>
        </w:rPr>
        <w:t>от 20 марта 2018 года № 60-р</w:t>
      </w:r>
      <w:r w:rsidRPr="00167180">
        <w:rPr>
          <w:sz w:val="16"/>
          <w:szCs w:val="16"/>
        </w:rPr>
        <w:t xml:space="preserve"> «Об организации и проведении аукциона на право заключения договоров аренды земельного участка», аукцион на право заключения договора аренды земельного участка площадью 7106 кв.м. с кадастровым номером 44:04:023304:200,</w:t>
      </w:r>
      <w:r w:rsidRPr="00167180">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167180">
        <w:rPr>
          <w:sz w:val="16"/>
          <w:szCs w:val="16"/>
        </w:rPr>
        <w:t xml:space="preserve">Костромская область, Галичский район, у д. Богчино, разрешенное использование земельного участка —   производственная деятельность, назначенный  на </w:t>
      </w:r>
      <w:r w:rsidRPr="00167180">
        <w:rPr>
          <w:b/>
          <w:sz w:val="16"/>
          <w:szCs w:val="16"/>
        </w:rPr>
        <w:t>07</w:t>
      </w:r>
      <w:r w:rsidRPr="00167180">
        <w:rPr>
          <w:b/>
          <w:bCs/>
          <w:sz w:val="16"/>
          <w:szCs w:val="16"/>
        </w:rPr>
        <w:t xml:space="preserve"> мая 2018 года, </w:t>
      </w:r>
      <w:r w:rsidRPr="00167180">
        <w:rPr>
          <w:bCs/>
          <w:sz w:val="16"/>
          <w:szCs w:val="16"/>
        </w:rPr>
        <w:t xml:space="preserve"> согласно п.14 ст. 39.12 признан несостоявшимся в связи с тем, что на участие в аукционе подана только одна заявка.</w:t>
      </w:r>
    </w:p>
    <w:p w:rsidR="00167180" w:rsidRPr="00167180" w:rsidRDefault="00167180" w:rsidP="00167180">
      <w:pPr>
        <w:ind w:firstLine="570"/>
        <w:jc w:val="center"/>
        <w:rPr>
          <w:b/>
          <w:sz w:val="16"/>
          <w:szCs w:val="16"/>
        </w:rPr>
      </w:pPr>
      <w:r w:rsidRPr="00167180">
        <w:rPr>
          <w:b/>
          <w:sz w:val="16"/>
          <w:szCs w:val="16"/>
        </w:rPr>
        <w:t>Информационное сообщение</w:t>
      </w:r>
    </w:p>
    <w:p w:rsidR="00167180" w:rsidRPr="00167180" w:rsidRDefault="00167180" w:rsidP="00167180">
      <w:pPr>
        <w:ind w:firstLine="570"/>
        <w:jc w:val="both"/>
        <w:rPr>
          <w:sz w:val="16"/>
          <w:szCs w:val="16"/>
        </w:rPr>
      </w:pPr>
    </w:p>
    <w:p w:rsidR="00167180" w:rsidRPr="00167180" w:rsidRDefault="00167180" w:rsidP="00167180">
      <w:pPr>
        <w:ind w:firstLine="708"/>
        <w:jc w:val="both"/>
        <w:rPr>
          <w:sz w:val="16"/>
          <w:szCs w:val="16"/>
        </w:rPr>
      </w:pPr>
      <w:r w:rsidRPr="00167180">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167180">
        <w:rPr>
          <w:sz w:val="16"/>
          <w:szCs w:val="16"/>
          <w:shd w:val="clear" w:color="auto" w:fill="FFFFFF"/>
        </w:rPr>
        <w:t>от 19 марта 2018 года № 59-р</w:t>
      </w:r>
      <w:r w:rsidRPr="00167180">
        <w:rPr>
          <w:sz w:val="16"/>
          <w:szCs w:val="16"/>
        </w:rPr>
        <w:t xml:space="preserve"> «Об организации и проведении аукциона на право заключения договоров аренды земельного участка», аукцион на право заключения договора аренды земельного участка площадью 1500 кв.м. с кадастровым номером 44:04:130104:291,</w:t>
      </w:r>
      <w:r w:rsidRPr="00167180">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167180">
        <w:rPr>
          <w:sz w:val="16"/>
          <w:szCs w:val="16"/>
        </w:rPr>
        <w:t xml:space="preserve">Костромская область, Галичский район, д. Чёлсма, разрешенное использование земельного участка —   для индивидуального жилищного строительства, назначенный  на </w:t>
      </w:r>
      <w:r w:rsidRPr="00167180">
        <w:rPr>
          <w:b/>
          <w:sz w:val="16"/>
          <w:szCs w:val="16"/>
        </w:rPr>
        <w:t>08</w:t>
      </w:r>
      <w:r w:rsidRPr="00167180">
        <w:rPr>
          <w:b/>
          <w:bCs/>
          <w:sz w:val="16"/>
          <w:szCs w:val="16"/>
        </w:rPr>
        <w:t xml:space="preserve"> мая 2018 года, </w:t>
      </w:r>
      <w:r w:rsidRPr="00167180">
        <w:rPr>
          <w:bCs/>
          <w:sz w:val="16"/>
          <w:szCs w:val="16"/>
        </w:rPr>
        <w:t xml:space="preserve"> согласно п.14 ст. 39.12 признан несостоявшимся в связи с тем, что на участие в аукционе подана только одна заявка.</w:t>
      </w:r>
    </w:p>
    <w:p w:rsidR="00167180" w:rsidRPr="00CF6B3B" w:rsidRDefault="00167180" w:rsidP="00167180">
      <w:pPr>
        <w:pStyle w:val="a4"/>
        <w:rPr>
          <w:color w:val="FF0000"/>
          <w:sz w:val="22"/>
          <w:szCs w:val="22"/>
        </w:rPr>
      </w:pPr>
    </w:p>
    <w:p w:rsidR="00167180" w:rsidRPr="00167180" w:rsidRDefault="00167180" w:rsidP="00167180">
      <w:pPr>
        <w:ind w:firstLine="708"/>
        <w:jc w:val="center"/>
        <w:rPr>
          <w:sz w:val="16"/>
          <w:szCs w:val="16"/>
        </w:rPr>
      </w:pPr>
      <w:r w:rsidRPr="00167180">
        <w:rPr>
          <w:b/>
          <w:bCs/>
          <w:sz w:val="16"/>
          <w:szCs w:val="16"/>
        </w:rPr>
        <w:t xml:space="preserve">Извещение о проведении торгов </w:t>
      </w:r>
    </w:p>
    <w:p w:rsidR="00167180" w:rsidRPr="00167180" w:rsidRDefault="00167180" w:rsidP="00167180">
      <w:pPr>
        <w:ind w:firstLine="708"/>
        <w:jc w:val="center"/>
        <w:rPr>
          <w:sz w:val="16"/>
          <w:szCs w:val="16"/>
        </w:rPr>
      </w:pPr>
    </w:p>
    <w:p w:rsidR="00167180" w:rsidRPr="00167180" w:rsidRDefault="00167180" w:rsidP="00167180">
      <w:pPr>
        <w:ind w:firstLine="708"/>
        <w:jc w:val="both"/>
        <w:rPr>
          <w:sz w:val="16"/>
          <w:szCs w:val="16"/>
        </w:rPr>
      </w:pPr>
      <w:r w:rsidRPr="00167180">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167180">
        <w:rPr>
          <w:b/>
          <w:sz w:val="16"/>
          <w:szCs w:val="16"/>
        </w:rPr>
        <w:t>13</w:t>
      </w:r>
      <w:r w:rsidRPr="00167180">
        <w:rPr>
          <w:b/>
          <w:bCs/>
          <w:sz w:val="16"/>
          <w:szCs w:val="16"/>
        </w:rPr>
        <w:t xml:space="preserve"> июня 2018 года с 11 часов 00 минут </w:t>
      </w:r>
      <w:r w:rsidRPr="00167180">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167180" w:rsidRPr="00167180" w:rsidRDefault="00167180" w:rsidP="00167180">
      <w:pPr>
        <w:ind w:firstLine="540"/>
        <w:jc w:val="both"/>
        <w:rPr>
          <w:sz w:val="16"/>
          <w:szCs w:val="16"/>
        </w:rPr>
      </w:pPr>
      <w:r w:rsidRPr="00167180">
        <w:rPr>
          <w:sz w:val="16"/>
          <w:szCs w:val="16"/>
        </w:rPr>
        <w:t xml:space="preserve">   1. </w:t>
      </w:r>
      <w:r w:rsidRPr="00167180">
        <w:rPr>
          <w:b/>
          <w:bCs/>
          <w:sz w:val="16"/>
          <w:szCs w:val="16"/>
        </w:rPr>
        <w:t>Организатор аукциона:</w:t>
      </w:r>
      <w:r w:rsidRPr="00167180">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167180" w:rsidRPr="00167180" w:rsidRDefault="00167180" w:rsidP="00167180">
      <w:pPr>
        <w:ind w:firstLine="540"/>
        <w:jc w:val="both"/>
        <w:rPr>
          <w:sz w:val="16"/>
          <w:szCs w:val="16"/>
        </w:rPr>
      </w:pPr>
      <w:r w:rsidRPr="00167180">
        <w:rPr>
          <w:sz w:val="16"/>
          <w:szCs w:val="16"/>
        </w:rPr>
        <w:t xml:space="preserve"> </w:t>
      </w:r>
      <w:r w:rsidRPr="00167180">
        <w:rPr>
          <w:b/>
          <w:sz w:val="16"/>
          <w:szCs w:val="16"/>
        </w:rPr>
        <w:t xml:space="preserve">Адрес организатора </w:t>
      </w:r>
      <w:r w:rsidRPr="00167180">
        <w:rPr>
          <w:rStyle w:val="af7"/>
          <w:sz w:val="16"/>
          <w:szCs w:val="16"/>
        </w:rPr>
        <w:t>аукциона</w:t>
      </w:r>
      <w:r w:rsidRPr="00167180">
        <w:rPr>
          <w:b/>
          <w:sz w:val="16"/>
          <w:szCs w:val="16"/>
        </w:rPr>
        <w:t xml:space="preserve">: </w:t>
      </w:r>
      <w:r w:rsidRPr="00167180">
        <w:rPr>
          <w:sz w:val="16"/>
          <w:szCs w:val="16"/>
        </w:rPr>
        <w:t xml:space="preserve">Костромская область, город Галич, площадь Революции, дом 23 А.,тел. (49437) 2-11-90, официальный сайт </w:t>
      </w:r>
      <w:hyperlink r:id="rId10" w:history="1">
        <w:r w:rsidRPr="00167180">
          <w:rPr>
            <w:rStyle w:val="a3"/>
            <w:sz w:val="16"/>
            <w:szCs w:val="16"/>
            <w:lang w:val="en-US"/>
          </w:rPr>
          <w:t>www</w:t>
        </w:r>
        <w:r w:rsidRPr="00167180">
          <w:rPr>
            <w:rStyle w:val="a3"/>
            <w:sz w:val="16"/>
            <w:szCs w:val="16"/>
          </w:rPr>
          <w:t xml:space="preserve">. </w:t>
        </w:r>
        <w:r w:rsidRPr="00167180">
          <w:rPr>
            <w:rStyle w:val="a3"/>
            <w:sz w:val="16"/>
            <w:szCs w:val="16"/>
            <w:lang w:val="en-US"/>
          </w:rPr>
          <w:t>gal</w:t>
        </w:r>
        <w:r w:rsidRPr="00167180">
          <w:rPr>
            <w:rStyle w:val="a3"/>
            <w:sz w:val="16"/>
            <w:szCs w:val="16"/>
          </w:rPr>
          <w:t>-</w:t>
        </w:r>
        <w:r w:rsidRPr="00167180">
          <w:rPr>
            <w:rStyle w:val="a3"/>
            <w:sz w:val="16"/>
            <w:szCs w:val="16"/>
            <w:lang w:val="en-US"/>
          </w:rPr>
          <w:t>mr</w:t>
        </w:r>
        <w:r w:rsidRPr="00167180">
          <w:rPr>
            <w:rStyle w:val="a3"/>
            <w:sz w:val="16"/>
            <w:szCs w:val="16"/>
          </w:rPr>
          <w:t>.</w:t>
        </w:r>
        <w:r w:rsidRPr="00167180">
          <w:rPr>
            <w:rStyle w:val="a3"/>
            <w:sz w:val="16"/>
            <w:szCs w:val="16"/>
            <w:lang w:val="en-US"/>
          </w:rPr>
          <w:t>ru</w:t>
        </w:r>
      </w:hyperlink>
    </w:p>
    <w:p w:rsidR="00167180" w:rsidRPr="00167180" w:rsidRDefault="00167180" w:rsidP="00167180">
      <w:pPr>
        <w:ind w:firstLine="708"/>
        <w:jc w:val="both"/>
        <w:rPr>
          <w:b/>
          <w:bCs/>
          <w:sz w:val="16"/>
          <w:szCs w:val="16"/>
        </w:rPr>
      </w:pPr>
      <w:r w:rsidRPr="00167180">
        <w:rPr>
          <w:sz w:val="16"/>
          <w:szCs w:val="16"/>
        </w:rPr>
        <w:t>2. Аукцион проводится в соответствии со ст.  39.11, 39.12 Земельного кодекса РФ.</w:t>
      </w:r>
    </w:p>
    <w:p w:rsidR="00167180" w:rsidRPr="00167180" w:rsidRDefault="00167180" w:rsidP="00167180">
      <w:pPr>
        <w:ind w:firstLine="708"/>
        <w:jc w:val="both"/>
        <w:rPr>
          <w:sz w:val="16"/>
          <w:szCs w:val="16"/>
        </w:rPr>
      </w:pPr>
      <w:r w:rsidRPr="00167180">
        <w:rPr>
          <w:b/>
          <w:bCs/>
          <w:sz w:val="16"/>
          <w:szCs w:val="16"/>
        </w:rPr>
        <w:t>Наименование органа, принявшего решение о проведении аукциона, реквизиты указанного решения:</w:t>
      </w:r>
      <w:r w:rsidRPr="00167180">
        <w:rPr>
          <w:sz w:val="16"/>
          <w:szCs w:val="16"/>
        </w:rPr>
        <w:t xml:space="preserve"> распоряжение администрации Галичского муниципального района Костромской области </w:t>
      </w:r>
      <w:r w:rsidRPr="00167180">
        <w:rPr>
          <w:sz w:val="16"/>
          <w:szCs w:val="16"/>
          <w:shd w:val="clear" w:color="auto" w:fill="FFFFFF"/>
        </w:rPr>
        <w:t xml:space="preserve">от </w:t>
      </w:r>
      <w:r w:rsidRPr="00167180">
        <w:rPr>
          <w:b/>
          <w:sz w:val="16"/>
          <w:szCs w:val="16"/>
          <w:shd w:val="clear" w:color="auto" w:fill="FFFFFF"/>
        </w:rPr>
        <w:t>27 апреля 2018 года № 118-р</w:t>
      </w:r>
      <w:r w:rsidRPr="00167180">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д.Богчино».</w:t>
      </w:r>
    </w:p>
    <w:p w:rsidR="00167180" w:rsidRPr="00167180" w:rsidRDefault="00167180" w:rsidP="00167180">
      <w:pPr>
        <w:ind w:firstLine="708"/>
        <w:jc w:val="both"/>
        <w:rPr>
          <w:sz w:val="16"/>
          <w:szCs w:val="16"/>
        </w:rPr>
      </w:pPr>
      <w:r w:rsidRPr="00167180">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167180" w:rsidRPr="00167180" w:rsidRDefault="00167180" w:rsidP="00167180">
      <w:pPr>
        <w:jc w:val="both"/>
        <w:rPr>
          <w:sz w:val="16"/>
          <w:szCs w:val="16"/>
        </w:rPr>
      </w:pPr>
      <w:r w:rsidRPr="00167180">
        <w:rPr>
          <w:sz w:val="16"/>
          <w:szCs w:val="16"/>
        </w:rPr>
        <w:t xml:space="preserve">            4. Характеристика предмета аукциона:</w:t>
      </w:r>
    </w:p>
    <w:p w:rsidR="00167180" w:rsidRPr="00167180" w:rsidRDefault="00167180" w:rsidP="00167180">
      <w:pPr>
        <w:jc w:val="both"/>
        <w:rPr>
          <w:b/>
          <w:bCs/>
          <w:sz w:val="16"/>
          <w:szCs w:val="16"/>
        </w:rPr>
      </w:pPr>
      <w:r w:rsidRPr="00167180">
        <w:rPr>
          <w:b/>
          <w:bCs/>
          <w:sz w:val="16"/>
          <w:szCs w:val="16"/>
        </w:rPr>
        <w:t>- адрес:</w:t>
      </w:r>
      <w:r w:rsidRPr="00167180">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д.Богчино;</w:t>
      </w:r>
    </w:p>
    <w:p w:rsidR="00167180" w:rsidRPr="00167180" w:rsidRDefault="00167180" w:rsidP="00167180">
      <w:pPr>
        <w:rPr>
          <w:b/>
          <w:bCs/>
          <w:sz w:val="16"/>
          <w:szCs w:val="16"/>
        </w:rPr>
      </w:pPr>
      <w:r w:rsidRPr="00167180">
        <w:rPr>
          <w:b/>
          <w:bCs/>
          <w:sz w:val="16"/>
          <w:szCs w:val="16"/>
        </w:rPr>
        <w:t>- площадь</w:t>
      </w:r>
      <w:r w:rsidRPr="00167180">
        <w:rPr>
          <w:sz w:val="16"/>
          <w:szCs w:val="16"/>
        </w:rPr>
        <w:t>: 2 000 кв.м.;</w:t>
      </w:r>
    </w:p>
    <w:p w:rsidR="00167180" w:rsidRPr="00167180" w:rsidRDefault="00167180" w:rsidP="00167180">
      <w:pPr>
        <w:rPr>
          <w:b/>
          <w:bCs/>
          <w:sz w:val="16"/>
          <w:szCs w:val="16"/>
        </w:rPr>
      </w:pPr>
      <w:r w:rsidRPr="00167180">
        <w:rPr>
          <w:b/>
          <w:bCs/>
          <w:sz w:val="16"/>
          <w:szCs w:val="16"/>
        </w:rPr>
        <w:t>- кадастровый номер</w:t>
      </w:r>
      <w:r w:rsidRPr="00167180">
        <w:rPr>
          <w:sz w:val="16"/>
          <w:szCs w:val="16"/>
        </w:rPr>
        <w:t>: 44:04:020201:134;</w:t>
      </w:r>
    </w:p>
    <w:p w:rsidR="00167180" w:rsidRPr="00167180" w:rsidRDefault="00167180" w:rsidP="00167180">
      <w:pPr>
        <w:jc w:val="both"/>
        <w:rPr>
          <w:b/>
          <w:bCs/>
          <w:sz w:val="16"/>
          <w:szCs w:val="16"/>
        </w:rPr>
      </w:pPr>
      <w:r w:rsidRPr="00167180">
        <w:rPr>
          <w:b/>
          <w:bCs/>
          <w:sz w:val="16"/>
          <w:szCs w:val="16"/>
        </w:rPr>
        <w:t>- категория земель</w:t>
      </w:r>
      <w:r w:rsidRPr="00167180">
        <w:rPr>
          <w:sz w:val="16"/>
          <w:szCs w:val="16"/>
        </w:rPr>
        <w:t>: земли населенных пунктов;</w:t>
      </w:r>
    </w:p>
    <w:p w:rsidR="00167180" w:rsidRPr="00167180" w:rsidRDefault="00167180" w:rsidP="00167180">
      <w:pPr>
        <w:jc w:val="both"/>
        <w:rPr>
          <w:b/>
          <w:bCs/>
          <w:sz w:val="16"/>
          <w:szCs w:val="16"/>
        </w:rPr>
      </w:pPr>
      <w:r w:rsidRPr="00167180">
        <w:rPr>
          <w:b/>
          <w:bCs/>
          <w:sz w:val="16"/>
          <w:szCs w:val="16"/>
        </w:rPr>
        <w:t>- разрешенное использование</w:t>
      </w:r>
      <w:r w:rsidRPr="00167180">
        <w:rPr>
          <w:sz w:val="16"/>
          <w:szCs w:val="16"/>
        </w:rPr>
        <w:t>: для индивидуального жилищного строительства;</w:t>
      </w:r>
    </w:p>
    <w:p w:rsidR="00167180" w:rsidRPr="00167180" w:rsidRDefault="00167180" w:rsidP="00167180">
      <w:pPr>
        <w:rPr>
          <w:b/>
          <w:bCs/>
          <w:sz w:val="16"/>
          <w:szCs w:val="16"/>
        </w:rPr>
      </w:pPr>
      <w:r w:rsidRPr="00167180">
        <w:rPr>
          <w:b/>
          <w:bCs/>
          <w:sz w:val="16"/>
          <w:szCs w:val="16"/>
        </w:rPr>
        <w:t xml:space="preserve">- обременения - </w:t>
      </w:r>
      <w:r w:rsidRPr="00167180">
        <w:rPr>
          <w:sz w:val="16"/>
          <w:szCs w:val="16"/>
        </w:rPr>
        <w:t xml:space="preserve"> отсутствуют;</w:t>
      </w:r>
    </w:p>
    <w:p w:rsidR="00167180" w:rsidRPr="00167180" w:rsidRDefault="00167180" w:rsidP="00167180">
      <w:pPr>
        <w:jc w:val="both"/>
        <w:rPr>
          <w:sz w:val="16"/>
          <w:szCs w:val="16"/>
        </w:rPr>
      </w:pPr>
      <w:r w:rsidRPr="00167180">
        <w:rPr>
          <w:b/>
          <w:bCs/>
          <w:sz w:val="16"/>
          <w:szCs w:val="16"/>
        </w:rPr>
        <w:t>- ограничения</w:t>
      </w:r>
      <w:r w:rsidRPr="00167180">
        <w:rPr>
          <w:b/>
          <w:sz w:val="16"/>
          <w:szCs w:val="16"/>
        </w:rPr>
        <w:t xml:space="preserve"> - </w:t>
      </w:r>
      <w:r w:rsidRPr="00167180">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28.03.2018 г. №01-23/651;</w:t>
      </w:r>
    </w:p>
    <w:p w:rsidR="00167180" w:rsidRPr="00167180" w:rsidRDefault="00167180" w:rsidP="00167180">
      <w:pPr>
        <w:jc w:val="both"/>
        <w:rPr>
          <w:sz w:val="16"/>
          <w:szCs w:val="16"/>
        </w:rPr>
      </w:pPr>
      <w:r w:rsidRPr="00167180">
        <w:rPr>
          <w:sz w:val="16"/>
          <w:szCs w:val="16"/>
        </w:rPr>
        <w:t xml:space="preserve">- </w:t>
      </w:r>
      <w:r w:rsidRPr="00167180">
        <w:rPr>
          <w:b/>
          <w:bCs/>
          <w:sz w:val="16"/>
          <w:szCs w:val="16"/>
        </w:rPr>
        <w:t>сведения о границах земельного участка</w:t>
      </w:r>
      <w:r w:rsidRPr="00167180">
        <w:rPr>
          <w:sz w:val="16"/>
          <w:szCs w:val="16"/>
        </w:rPr>
        <w:t>:</w:t>
      </w:r>
      <w:r w:rsidRPr="00167180">
        <w:rPr>
          <w:b/>
          <w:sz w:val="16"/>
          <w:szCs w:val="16"/>
        </w:rPr>
        <w:t xml:space="preserve"> </w:t>
      </w:r>
      <w:r w:rsidRPr="00167180">
        <w:rPr>
          <w:sz w:val="16"/>
          <w:szCs w:val="16"/>
        </w:rPr>
        <w:t>границы земельного участка определяются в соответствии с кадастровым паспортом земельного участка.</w:t>
      </w:r>
    </w:p>
    <w:p w:rsidR="00167180" w:rsidRPr="00167180" w:rsidRDefault="00167180" w:rsidP="00167180">
      <w:pPr>
        <w:rPr>
          <w:sz w:val="16"/>
          <w:szCs w:val="16"/>
        </w:rPr>
      </w:pPr>
      <w:r w:rsidRPr="00167180">
        <w:rPr>
          <w:sz w:val="16"/>
          <w:szCs w:val="16"/>
        </w:rPr>
        <w:t xml:space="preserve">- </w:t>
      </w:r>
      <w:r w:rsidRPr="00167180">
        <w:rPr>
          <w:b/>
          <w:bCs/>
          <w:sz w:val="16"/>
          <w:szCs w:val="16"/>
        </w:rPr>
        <w:t>срок аренды земельного участка</w:t>
      </w:r>
      <w:r w:rsidRPr="00167180">
        <w:rPr>
          <w:sz w:val="16"/>
          <w:szCs w:val="16"/>
        </w:rPr>
        <w:t xml:space="preserve"> – 20 лет;</w:t>
      </w:r>
    </w:p>
    <w:p w:rsidR="00167180" w:rsidRPr="00167180" w:rsidRDefault="00167180" w:rsidP="00167180">
      <w:pPr>
        <w:jc w:val="both"/>
        <w:rPr>
          <w:sz w:val="16"/>
          <w:szCs w:val="16"/>
          <w:shd w:val="clear" w:color="auto" w:fill="FFFFFF"/>
        </w:rPr>
      </w:pPr>
      <w:r w:rsidRPr="00167180">
        <w:rPr>
          <w:sz w:val="16"/>
          <w:szCs w:val="16"/>
        </w:rPr>
        <w:t xml:space="preserve">- </w:t>
      </w:r>
      <w:r w:rsidRPr="00167180">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167180" w:rsidRPr="00167180" w:rsidRDefault="00167180" w:rsidP="00167180">
      <w:pPr>
        <w:numPr>
          <w:ilvl w:val="0"/>
          <w:numId w:val="5"/>
        </w:numPr>
        <w:tabs>
          <w:tab w:val="clear" w:pos="780"/>
          <w:tab w:val="num" w:pos="0"/>
        </w:tabs>
        <w:ind w:left="0" w:firstLine="420"/>
        <w:jc w:val="both"/>
        <w:rPr>
          <w:sz w:val="16"/>
          <w:szCs w:val="16"/>
          <w:shd w:val="clear" w:color="auto" w:fill="FFFFFF"/>
        </w:rPr>
      </w:pPr>
      <w:r w:rsidRPr="00167180">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МР-1-КМ/5-3/2071/1 от 06.04.2018  Возможность технологического присоединения объекта назначения  максимальной мощности в объеме 15 кВТ, </w:t>
      </w:r>
      <w:r w:rsidRPr="00167180">
        <w:rPr>
          <w:sz w:val="16"/>
          <w:szCs w:val="16"/>
          <w:shd w:val="clear" w:color="auto" w:fill="FFFFFF"/>
          <w:lang w:val="en-US"/>
        </w:rPr>
        <w:t>III</w:t>
      </w:r>
      <w:r w:rsidRPr="00167180">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167180" w:rsidRPr="00167180" w:rsidRDefault="00167180" w:rsidP="00167180">
      <w:pPr>
        <w:jc w:val="both"/>
        <w:rPr>
          <w:sz w:val="16"/>
          <w:szCs w:val="16"/>
          <w:shd w:val="clear" w:color="auto" w:fill="FFFFFF"/>
        </w:rPr>
      </w:pPr>
      <w:r w:rsidRPr="00167180">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167180" w:rsidRPr="00167180" w:rsidRDefault="00167180" w:rsidP="00167180">
      <w:pPr>
        <w:numPr>
          <w:ilvl w:val="0"/>
          <w:numId w:val="4"/>
        </w:numPr>
        <w:ind w:left="0" w:firstLine="539"/>
        <w:jc w:val="both"/>
        <w:rPr>
          <w:sz w:val="16"/>
          <w:szCs w:val="16"/>
        </w:rPr>
      </w:pPr>
      <w:r w:rsidRPr="00167180">
        <w:rPr>
          <w:sz w:val="16"/>
          <w:szCs w:val="16"/>
          <w:shd w:val="clear" w:color="auto" w:fill="FFFFFF"/>
        </w:rPr>
        <w:lastRenderedPageBreak/>
        <w:t xml:space="preserve">- </w:t>
      </w:r>
      <w:r w:rsidRPr="00167180">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50 от 27.03.2018 г., </w:t>
      </w:r>
    </w:p>
    <w:p w:rsidR="00167180" w:rsidRPr="00167180" w:rsidRDefault="00167180" w:rsidP="00167180">
      <w:pPr>
        <w:ind w:firstLine="539"/>
        <w:jc w:val="both"/>
        <w:rPr>
          <w:sz w:val="16"/>
          <w:szCs w:val="16"/>
        </w:rPr>
      </w:pPr>
      <w:r w:rsidRPr="00167180">
        <w:rPr>
          <w:sz w:val="16"/>
          <w:szCs w:val="16"/>
        </w:rPr>
        <w:t>Имеется техническая возможность подключения объекта: земельного участка с кадастровым номером 44:04:020201:134 по адресу: Костромская область, Галичский район, д.Богчино к существующим сетям водоснабжения и водоотведения.</w:t>
      </w:r>
    </w:p>
    <w:p w:rsidR="00167180" w:rsidRPr="00167180" w:rsidRDefault="00167180" w:rsidP="00167180">
      <w:pPr>
        <w:numPr>
          <w:ilvl w:val="0"/>
          <w:numId w:val="4"/>
        </w:numPr>
        <w:ind w:left="0" w:firstLine="567"/>
        <w:jc w:val="both"/>
        <w:rPr>
          <w:sz w:val="16"/>
          <w:szCs w:val="16"/>
        </w:rPr>
      </w:pPr>
      <w:r w:rsidRPr="00167180">
        <w:rPr>
          <w:sz w:val="16"/>
          <w:szCs w:val="16"/>
        </w:rPr>
        <w:t>технические условия  на подключение к сетям газораспределения  от  АО «Газпром газораспределение Кострома» № АТ-15/1030 от 04.04.2018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д.Богчино.  В настоящее время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167180" w:rsidRPr="00167180" w:rsidRDefault="00167180" w:rsidP="00167180">
      <w:pPr>
        <w:jc w:val="both"/>
        <w:rPr>
          <w:sz w:val="16"/>
          <w:szCs w:val="16"/>
        </w:rPr>
      </w:pPr>
      <w:r w:rsidRPr="00167180">
        <w:rPr>
          <w:sz w:val="16"/>
          <w:szCs w:val="16"/>
        </w:rPr>
        <w:t xml:space="preserve">- </w:t>
      </w:r>
      <w:r w:rsidRPr="00167180">
        <w:rPr>
          <w:b/>
          <w:bCs/>
          <w:sz w:val="16"/>
          <w:szCs w:val="16"/>
        </w:rPr>
        <w:t>начальный размер ежегодной арендной платы</w:t>
      </w:r>
      <w:r w:rsidRPr="00167180">
        <w:rPr>
          <w:sz w:val="16"/>
          <w:szCs w:val="16"/>
        </w:rPr>
        <w:t>: 1519,80 руб.  (Одна тысяча пятьсот девятнадцать рублей 80 копеек);</w:t>
      </w:r>
    </w:p>
    <w:p w:rsidR="00167180" w:rsidRPr="00167180" w:rsidRDefault="00167180" w:rsidP="00167180">
      <w:pPr>
        <w:jc w:val="both"/>
        <w:rPr>
          <w:sz w:val="16"/>
          <w:szCs w:val="16"/>
        </w:rPr>
      </w:pPr>
      <w:r w:rsidRPr="00167180">
        <w:rPr>
          <w:sz w:val="16"/>
          <w:szCs w:val="16"/>
        </w:rPr>
        <w:t xml:space="preserve">- </w:t>
      </w:r>
      <w:r w:rsidRPr="00167180">
        <w:rPr>
          <w:b/>
          <w:bCs/>
          <w:sz w:val="16"/>
          <w:szCs w:val="16"/>
        </w:rPr>
        <w:t>шаг аукциона</w:t>
      </w:r>
      <w:r w:rsidRPr="00167180">
        <w:rPr>
          <w:sz w:val="16"/>
          <w:szCs w:val="16"/>
        </w:rPr>
        <w:t>: 45,59  (Сорок пять рублей 59 копеек)</w:t>
      </w:r>
    </w:p>
    <w:p w:rsidR="00167180" w:rsidRPr="00167180" w:rsidRDefault="00167180" w:rsidP="00167180">
      <w:pPr>
        <w:jc w:val="both"/>
        <w:rPr>
          <w:sz w:val="16"/>
          <w:szCs w:val="16"/>
        </w:rPr>
      </w:pPr>
      <w:r w:rsidRPr="00167180">
        <w:rPr>
          <w:sz w:val="16"/>
          <w:szCs w:val="16"/>
        </w:rPr>
        <w:t xml:space="preserve">- </w:t>
      </w:r>
      <w:r w:rsidRPr="00167180">
        <w:rPr>
          <w:b/>
          <w:bCs/>
          <w:sz w:val="16"/>
          <w:szCs w:val="16"/>
        </w:rPr>
        <w:t>задаток за участие в аукционе</w:t>
      </w:r>
      <w:r w:rsidRPr="00167180">
        <w:rPr>
          <w:sz w:val="16"/>
          <w:szCs w:val="16"/>
        </w:rPr>
        <w:t>: 303,96  (Триста три рубля 96 копеек).</w:t>
      </w:r>
    </w:p>
    <w:p w:rsidR="00167180" w:rsidRPr="00167180" w:rsidRDefault="00167180" w:rsidP="00167180">
      <w:pPr>
        <w:jc w:val="both"/>
        <w:rPr>
          <w:sz w:val="16"/>
          <w:szCs w:val="16"/>
        </w:rPr>
      </w:pPr>
      <w:r w:rsidRPr="00167180">
        <w:rPr>
          <w:sz w:val="16"/>
          <w:szCs w:val="16"/>
        </w:rPr>
        <w:t xml:space="preserve">       5. </w:t>
      </w:r>
      <w:r w:rsidRPr="00167180">
        <w:rPr>
          <w:b/>
          <w:bCs/>
          <w:sz w:val="16"/>
          <w:szCs w:val="16"/>
        </w:rPr>
        <w:t>Критерий определения победителя аукциона</w:t>
      </w:r>
      <w:r w:rsidRPr="00167180">
        <w:rPr>
          <w:sz w:val="16"/>
          <w:szCs w:val="16"/>
        </w:rPr>
        <w:t>: наибольший размер ежегодной арендной платы за земельный участок.</w:t>
      </w:r>
    </w:p>
    <w:p w:rsidR="00167180" w:rsidRPr="00167180" w:rsidRDefault="00167180" w:rsidP="00167180">
      <w:pPr>
        <w:jc w:val="both"/>
        <w:rPr>
          <w:b/>
          <w:sz w:val="16"/>
          <w:szCs w:val="16"/>
        </w:rPr>
      </w:pPr>
      <w:r w:rsidRPr="00167180">
        <w:rPr>
          <w:sz w:val="16"/>
          <w:szCs w:val="16"/>
        </w:rPr>
        <w:t xml:space="preserve">      </w:t>
      </w:r>
      <w:r w:rsidRPr="00167180">
        <w:rPr>
          <w:b/>
          <w:bCs/>
          <w:sz w:val="16"/>
          <w:szCs w:val="16"/>
        </w:rPr>
        <w:t xml:space="preserve"> </w:t>
      </w:r>
      <w:r w:rsidRPr="00167180">
        <w:rPr>
          <w:sz w:val="16"/>
          <w:szCs w:val="16"/>
        </w:rPr>
        <w:t>6</w:t>
      </w:r>
      <w:r w:rsidRPr="00167180">
        <w:rPr>
          <w:b/>
          <w:bCs/>
          <w:sz w:val="16"/>
          <w:szCs w:val="16"/>
        </w:rPr>
        <w:t xml:space="preserve">. Организатор аукциона вправе отказаться от проведения аукциона </w:t>
      </w:r>
      <w:r w:rsidRPr="00167180">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167180">
        <w:rPr>
          <w:sz w:val="16"/>
          <w:szCs w:val="16"/>
        </w:rPr>
        <w:t xml:space="preserve">Извещение об отказе от проведения аукциона размещается на официальном сайте торгов </w:t>
      </w:r>
      <w:r w:rsidRPr="00167180">
        <w:rPr>
          <w:rStyle w:val="blk"/>
          <w:sz w:val="16"/>
          <w:szCs w:val="16"/>
        </w:rPr>
        <w:t>в течение трех дней со дня принятия данного решения</w:t>
      </w:r>
      <w:r w:rsidRPr="00167180">
        <w:rPr>
          <w:sz w:val="16"/>
          <w:szCs w:val="16"/>
        </w:rPr>
        <w:t xml:space="preserve">. В течение трех дней с даты принятия решения </w:t>
      </w:r>
      <w:r w:rsidRPr="00167180">
        <w:rPr>
          <w:rStyle w:val="blk"/>
          <w:sz w:val="16"/>
          <w:szCs w:val="16"/>
        </w:rPr>
        <w:t xml:space="preserve">об отказе в проведении аукциона </w:t>
      </w:r>
      <w:r w:rsidRPr="00167180">
        <w:rPr>
          <w:sz w:val="16"/>
          <w:szCs w:val="16"/>
        </w:rPr>
        <w:t xml:space="preserve">организатор аукциона обязан известить </w:t>
      </w:r>
      <w:r w:rsidRPr="00167180">
        <w:rPr>
          <w:rStyle w:val="blk"/>
          <w:sz w:val="16"/>
          <w:szCs w:val="16"/>
        </w:rPr>
        <w:t>участников аукциона об отказе в проведении аукциона и возвратить его участникам внесенные задатки.</w:t>
      </w:r>
    </w:p>
    <w:p w:rsidR="00167180" w:rsidRPr="00167180" w:rsidRDefault="00167180" w:rsidP="00167180">
      <w:pPr>
        <w:tabs>
          <w:tab w:val="left" w:pos="720"/>
        </w:tabs>
        <w:jc w:val="both"/>
        <w:rPr>
          <w:b/>
          <w:sz w:val="16"/>
          <w:szCs w:val="16"/>
        </w:rPr>
      </w:pPr>
      <w:r w:rsidRPr="00167180">
        <w:rPr>
          <w:b/>
          <w:sz w:val="16"/>
          <w:szCs w:val="16"/>
        </w:rPr>
        <w:t xml:space="preserve">      </w:t>
      </w:r>
      <w:r w:rsidRPr="00167180">
        <w:rPr>
          <w:sz w:val="16"/>
          <w:szCs w:val="16"/>
        </w:rPr>
        <w:t>7.</w:t>
      </w:r>
      <w:r w:rsidRPr="00167180">
        <w:rPr>
          <w:b/>
          <w:sz w:val="16"/>
          <w:szCs w:val="16"/>
        </w:rPr>
        <w:t xml:space="preserve"> Срок приема заявок на участие в </w:t>
      </w:r>
      <w:r w:rsidRPr="00167180">
        <w:rPr>
          <w:rStyle w:val="af7"/>
          <w:sz w:val="16"/>
          <w:szCs w:val="16"/>
        </w:rPr>
        <w:t>аукционе</w:t>
      </w:r>
      <w:r w:rsidRPr="00167180">
        <w:rPr>
          <w:b/>
          <w:sz w:val="16"/>
          <w:szCs w:val="16"/>
        </w:rPr>
        <w:t xml:space="preserve">: </w:t>
      </w:r>
      <w:r w:rsidRPr="00167180">
        <w:rPr>
          <w:b/>
          <w:bCs/>
          <w:sz w:val="16"/>
          <w:szCs w:val="16"/>
        </w:rPr>
        <w:t>с 07 мая  2018 года по 08 июня 2018  года</w:t>
      </w:r>
      <w:r w:rsidRPr="00167180">
        <w:rPr>
          <w:sz w:val="16"/>
          <w:szCs w:val="16"/>
        </w:rPr>
        <w:t>.</w:t>
      </w:r>
    </w:p>
    <w:p w:rsidR="00167180" w:rsidRPr="00167180" w:rsidRDefault="00167180" w:rsidP="00167180">
      <w:pPr>
        <w:tabs>
          <w:tab w:val="left" w:pos="720"/>
        </w:tabs>
        <w:jc w:val="both"/>
        <w:rPr>
          <w:b/>
          <w:sz w:val="16"/>
          <w:szCs w:val="16"/>
        </w:rPr>
      </w:pPr>
      <w:r w:rsidRPr="00167180">
        <w:rPr>
          <w:b/>
          <w:sz w:val="16"/>
          <w:szCs w:val="16"/>
        </w:rPr>
        <w:t xml:space="preserve">     Заявки с прилагаемыми к ним документами принимаются по адресу: </w:t>
      </w:r>
      <w:r w:rsidRPr="00167180">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167180" w:rsidRPr="00167180" w:rsidRDefault="00167180" w:rsidP="00167180">
      <w:pPr>
        <w:shd w:val="clear" w:color="auto" w:fill="FFFFFF"/>
        <w:tabs>
          <w:tab w:val="left" w:pos="540"/>
        </w:tabs>
        <w:ind w:firstLine="540"/>
        <w:jc w:val="both"/>
        <w:rPr>
          <w:sz w:val="16"/>
          <w:szCs w:val="16"/>
        </w:rPr>
      </w:pPr>
      <w:r w:rsidRPr="00167180">
        <w:rPr>
          <w:b/>
          <w:sz w:val="16"/>
          <w:szCs w:val="16"/>
        </w:rPr>
        <w:t xml:space="preserve">Порядок приема заявок на участие в </w:t>
      </w:r>
      <w:r w:rsidRPr="00167180">
        <w:rPr>
          <w:rStyle w:val="af7"/>
          <w:sz w:val="16"/>
          <w:szCs w:val="16"/>
        </w:rPr>
        <w:t>аукционе</w:t>
      </w:r>
      <w:r w:rsidRPr="00167180">
        <w:rPr>
          <w:b/>
          <w:sz w:val="16"/>
          <w:szCs w:val="16"/>
        </w:rPr>
        <w:t>:</w:t>
      </w:r>
    </w:p>
    <w:p w:rsidR="00167180" w:rsidRPr="00167180" w:rsidRDefault="00167180" w:rsidP="00167180">
      <w:pPr>
        <w:pStyle w:val="ConsPlusNormalf"/>
        <w:ind w:firstLine="540"/>
        <w:jc w:val="both"/>
        <w:rPr>
          <w:rFonts w:ascii="Times New Roman" w:hAnsi="Times New Roman" w:cs="Times New Roman"/>
          <w:sz w:val="16"/>
          <w:szCs w:val="16"/>
        </w:rPr>
      </w:pPr>
      <w:r w:rsidRPr="00167180">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167180" w:rsidRPr="00167180" w:rsidRDefault="00167180" w:rsidP="00167180">
      <w:pPr>
        <w:ind w:firstLine="540"/>
        <w:jc w:val="both"/>
        <w:rPr>
          <w:b/>
          <w:bCs/>
          <w:sz w:val="16"/>
          <w:szCs w:val="16"/>
        </w:rPr>
      </w:pPr>
      <w:r w:rsidRPr="00167180">
        <w:rPr>
          <w:sz w:val="16"/>
          <w:szCs w:val="16"/>
        </w:rPr>
        <w:t>Один заявитель вправе подать только одну заявку на участие в аукционе.</w:t>
      </w:r>
    </w:p>
    <w:p w:rsidR="00167180" w:rsidRPr="00167180" w:rsidRDefault="00167180" w:rsidP="00167180">
      <w:pPr>
        <w:ind w:firstLine="540"/>
        <w:jc w:val="both"/>
        <w:rPr>
          <w:sz w:val="16"/>
          <w:szCs w:val="16"/>
        </w:rPr>
      </w:pPr>
      <w:r w:rsidRPr="00167180">
        <w:rPr>
          <w:b/>
          <w:bCs/>
          <w:sz w:val="16"/>
          <w:szCs w:val="16"/>
        </w:rPr>
        <w:t>К заявке прилагаются:</w:t>
      </w:r>
    </w:p>
    <w:p w:rsidR="00167180" w:rsidRPr="00167180" w:rsidRDefault="00167180" w:rsidP="00167180">
      <w:pPr>
        <w:jc w:val="both"/>
        <w:rPr>
          <w:sz w:val="16"/>
          <w:szCs w:val="16"/>
        </w:rPr>
      </w:pPr>
      <w:r w:rsidRPr="00167180">
        <w:rPr>
          <w:sz w:val="16"/>
          <w:szCs w:val="16"/>
        </w:rPr>
        <w:t xml:space="preserve">          1)  копии документов, удостоверяющих личность заявителя (для граждан);</w:t>
      </w:r>
    </w:p>
    <w:p w:rsidR="00167180" w:rsidRPr="00167180" w:rsidRDefault="00167180" w:rsidP="00167180">
      <w:pPr>
        <w:pStyle w:val="ConsPlusNormalf0"/>
        <w:jc w:val="both"/>
        <w:rPr>
          <w:rFonts w:ascii="Times New Roman" w:eastAsia="Times New Roman" w:hAnsi="Times New Roman" w:cs="Times New Roman"/>
          <w:sz w:val="16"/>
          <w:szCs w:val="16"/>
        </w:rPr>
      </w:pPr>
      <w:r w:rsidRPr="00167180">
        <w:rPr>
          <w:rFonts w:ascii="Times New Roman" w:eastAsia="Times New Roman" w:hAnsi="Times New Roman" w:cs="Times New Roman"/>
          <w:sz w:val="16"/>
          <w:szCs w:val="16"/>
        </w:rPr>
        <w:t xml:space="preserve">          2</w:t>
      </w:r>
      <w:r w:rsidRPr="00167180">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67180" w:rsidRPr="00167180" w:rsidRDefault="00167180" w:rsidP="00167180">
      <w:pPr>
        <w:pStyle w:val="ConsPlusNormalf0"/>
        <w:jc w:val="both"/>
        <w:rPr>
          <w:rFonts w:ascii="Times New Roman" w:eastAsia="Times New Roman" w:hAnsi="Times New Roman" w:cs="Times New Roman"/>
          <w:sz w:val="16"/>
          <w:szCs w:val="16"/>
        </w:rPr>
      </w:pPr>
      <w:r w:rsidRPr="00167180">
        <w:rPr>
          <w:rFonts w:ascii="Times New Roman" w:eastAsia="Times New Roman" w:hAnsi="Times New Roman" w:cs="Times New Roman"/>
          <w:sz w:val="16"/>
          <w:szCs w:val="16"/>
        </w:rPr>
        <w:t xml:space="preserve">         3</w:t>
      </w:r>
      <w:r w:rsidRPr="00167180">
        <w:rPr>
          <w:rFonts w:ascii="Times New Roman" w:hAnsi="Times New Roman" w:cs="Times New Roman"/>
          <w:sz w:val="16"/>
          <w:szCs w:val="16"/>
        </w:rPr>
        <w:t>) документы, подтверждающие внесение задатка.</w:t>
      </w:r>
    </w:p>
    <w:p w:rsidR="00167180" w:rsidRPr="00167180" w:rsidRDefault="00167180" w:rsidP="00167180">
      <w:pPr>
        <w:pStyle w:val="ConsPlusNormalf0"/>
        <w:jc w:val="both"/>
        <w:rPr>
          <w:rFonts w:ascii="Times New Roman" w:eastAsia="Times New Roman" w:hAnsi="Times New Roman" w:cs="Times New Roman"/>
          <w:sz w:val="16"/>
          <w:szCs w:val="16"/>
        </w:rPr>
      </w:pPr>
      <w:r w:rsidRPr="00167180">
        <w:rPr>
          <w:rFonts w:ascii="Times New Roman" w:eastAsia="Times New Roman" w:hAnsi="Times New Roman" w:cs="Times New Roman"/>
          <w:sz w:val="16"/>
          <w:szCs w:val="16"/>
        </w:rPr>
        <w:t xml:space="preserve">          </w:t>
      </w:r>
      <w:r w:rsidRPr="00167180">
        <w:rPr>
          <w:rFonts w:ascii="Times New Roman" w:hAnsi="Times New Roman" w:cs="Times New Roman"/>
          <w:sz w:val="16"/>
          <w:szCs w:val="16"/>
          <w:u w:val="single"/>
        </w:rPr>
        <w:t xml:space="preserve">На каждый лот  </w:t>
      </w:r>
      <w:r w:rsidRPr="00167180">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167180" w:rsidRPr="00167180" w:rsidRDefault="00167180" w:rsidP="00167180">
      <w:pPr>
        <w:pStyle w:val="ConsPlusNormalf0"/>
        <w:jc w:val="both"/>
        <w:rPr>
          <w:rFonts w:ascii="Times New Roman" w:eastAsia="Times New Roman" w:hAnsi="Times New Roman" w:cs="Times New Roman"/>
          <w:sz w:val="16"/>
          <w:szCs w:val="16"/>
        </w:rPr>
      </w:pPr>
      <w:r w:rsidRPr="00167180">
        <w:rPr>
          <w:rFonts w:ascii="Times New Roman" w:eastAsia="Times New Roman" w:hAnsi="Times New Roman" w:cs="Times New Roman"/>
          <w:sz w:val="16"/>
          <w:szCs w:val="16"/>
        </w:rPr>
        <w:t xml:space="preserve">       </w:t>
      </w:r>
      <w:r w:rsidRPr="00167180">
        <w:rPr>
          <w:rFonts w:ascii="Times New Roman" w:hAnsi="Times New Roman" w:cs="Times New Roman"/>
          <w:sz w:val="16"/>
          <w:szCs w:val="16"/>
        </w:rPr>
        <w:t xml:space="preserve">8. </w:t>
      </w:r>
      <w:r w:rsidRPr="00167180">
        <w:rPr>
          <w:rFonts w:ascii="Times New Roman" w:hAnsi="Times New Roman" w:cs="Times New Roman"/>
          <w:b/>
          <w:bCs/>
          <w:sz w:val="16"/>
          <w:szCs w:val="16"/>
        </w:rPr>
        <w:t>Порядок и срок отзыва заявок.</w:t>
      </w:r>
    </w:p>
    <w:p w:rsidR="00167180" w:rsidRPr="00167180" w:rsidRDefault="00167180" w:rsidP="00167180">
      <w:pPr>
        <w:pStyle w:val="ConsPlusNormalf0"/>
        <w:jc w:val="both"/>
        <w:rPr>
          <w:rFonts w:ascii="Times New Roman" w:hAnsi="Times New Roman" w:cs="Times New Roman"/>
          <w:sz w:val="16"/>
          <w:szCs w:val="16"/>
        </w:rPr>
      </w:pPr>
      <w:r w:rsidRPr="00167180">
        <w:rPr>
          <w:rFonts w:ascii="Times New Roman" w:eastAsia="Times New Roman" w:hAnsi="Times New Roman" w:cs="Times New Roman"/>
          <w:sz w:val="16"/>
          <w:szCs w:val="16"/>
        </w:rPr>
        <w:t xml:space="preserve">  </w:t>
      </w:r>
      <w:r w:rsidRPr="00167180">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167180" w:rsidRPr="00167180" w:rsidRDefault="00167180" w:rsidP="00167180">
      <w:pPr>
        <w:jc w:val="both"/>
        <w:rPr>
          <w:b/>
          <w:bCs/>
          <w:sz w:val="16"/>
          <w:szCs w:val="16"/>
        </w:rPr>
      </w:pPr>
      <w:r w:rsidRPr="00167180">
        <w:rPr>
          <w:sz w:val="16"/>
          <w:szCs w:val="16"/>
        </w:rPr>
        <w:t xml:space="preserve">       9.</w:t>
      </w:r>
      <w:r w:rsidRPr="00167180">
        <w:rPr>
          <w:b/>
          <w:bCs/>
          <w:sz w:val="16"/>
          <w:szCs w:val="16"/>
        </w:rPr>
        <w:t xml:space="preserve"> Порядок внесения  и возврата задатков: </w:t>
      </w:r>
    </w:p>
    <w:p w:rsidR="00167180" w:rsidRPr="00167180" w:rsidRDefault="00167180" w:rsidP="00167180">
      <w:pPr>
        <w:autoSpaceDE w:val="0"/>
        <w:autoSpaceDN w:val="0"/>
        <w:adjustRightInd w:val="0"/>
        <w:ind w:firstLine="567"/>
        <w:jc w:val="both"/>
        <w:rPr>
          <w:b/>
          <w:bCs/>
          <w:sz w:val="16"/>
          <w:szCs w:val="16"/>
        </w:rPr>
      </w:pPr>
      <w:r w:rsidRPr="00167180">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w:t>
      </w:r>
      <w:r w:rsidRPr="00167180">
        <w:rPr>
          <w:color w:val="FF0000"/>
          <w:sz w:val="16"/>
          <w:szCs w:val="16"/>
        </w:rPr>
        <w:t xml:space="preserve"> </w:t>
      </w:r>
      <w:r w:rsidRPr="00167180">
        <w:rPr>
          <w:sz w:val="16"/>
          <w:szCs w:val="16"/>
        </w:rPr>
        <w:t>муниципального района Костромской области</w:t>
      </w:r>
      <w:r w:rsidRPr="00167180">
        <w:rPr>
          <w:bCs/>
          <w:sz w:val="16"/>
          <w:szCs w:val="16"/>
        </w:rPr>
        <w:t>.</w:t>
      </w:r>
      <w:r w:rsidRPr="00167180">
        <w:rPr>
          <w:sz w:val="16"/>
          <w:szCs w:val="16"/>
        </w:rPr>
        <w:t xml:space="preserve"> Срок поступления задатка на лицевой счет – </w:t>
      </w:r>
      <w:r w:rsidRPr="00167180">
        <w:rPr>
          <w:b/>
          <w:sz w:val="16"/>
          <w:szCs w:val="16"/>
        </w:rPr>
        <w:t>не позднее 17 часов  00 минут  08 июня  2018 года</w:t>
      </w:r>
      <w:r w:rsidRPr="00167180">
        <w:rPr>
          <w:sz w:val="16"/>
          <w:szCs w:val="16"/>
        </w:rPr>
        <w:t>.</w:t>
      </w:r>
    </w:p>
    <w:p w:rsidR="00167180" w:rsidRPr="00167180" w:rsidRDefault="00167180" w:rsidP="00167180">
      <w:pPr>
        <w:ind w:firstLine="567"/>
        <w:jc w:val="both"/>
        <w:rPr>
          <w:sz w:val="16"/>
          <w:szCs w:val="16"/>
        </w:rPr>
      </w:pPr>
      <w:r w:rsidRPr="00167180">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167180">
        <w:rPr>
          <w:sz w:val="16"/>
          <w:szCs w:val="16"/>
          <w:lang w:val="en-US"/>
        </w:rPr>
        <w:t>D</w:t>
      </w:r>
      <w:r w:rsidRPr="00167180">
        <w:rPr>
          <w:sz w:val="16"/>
          <w:szCs w:val="16"/>
        </w:rPr>
        <w:t>00750, ИНН 4403003700, КПП 440301001, счет получателя 40302810934693000124 в отделении Кострома, БИК 043469001, ОКТМО 34708000.</w:t>
      </w:r>
    </w:p>
    <w:p w:rsidR="00167180" w:rsidRPr="00167180" w:rsidRDefault="00167180" w:rsidP="00167180">
      <w:pPr>
        <w:pStyle w:val="ConsPlusNormalf0"/>
        <w:ind w:firstLine="540"/>
        <w:jc w:val="both"/>
        <w:rPr>
          <w:rStyle w:val="blk"/>
          <w:rFonts w:ascii="Times New Roman" w:hAnsi="Times New Roman"/>
          <w:sz w:val="16"/>
          <w:szCs w:val="16"/>
        </w:rPr>
      </w:pPr>
      <w:r w:rsidRPr="00167180">
        <w:rPr>
          <w:rFonts w:ascii="Times New Roman" w:hAnsi="Times New Roman" w:cs="Times New Roman"/>
          <w:sz w:val="16"/>
          <w:szCs w:val="16"/>
        </w:rPr>
        <w:t>В платежном поручении должно быть указано местоположение земельного участка.</w:t>
      </w:r>
    </w:p>
    <w:p w:rsidR="00167180" w:rsidRPr="00167180" w:rsidRDefault="00167180" w:rsidP="00167180">
      <w:pPr>
        <w:ind w:firstLine="851"/>
        <w:jc w:val="both"/>
        <w:rPr>
          <w:rStyle w:val="blk"/>
          <w:sz w:val="16"/>
          <w:szCs w:val="16"/>
        </w:rPr>
      </w:pPr>
      <w:r w:rsidRPr="00167180">
        <w:rPr>
          <w:rStyle w:val="blk"/>
          <w:sz w:val="16"/>
          <w:szCs w:val="16"/>
        </w:rPr>
        <w:t>Задаток засчитываются в оплату ежегодной арендной платы за земельный участок в случаях, если:</w:t>
      </w:r>
    </w:p>
    <w:p w:rsidR="00167180" w:rsidRPr="00167180" w:rsidRDefault="00167180" w:rsidP="00167180">
      <w:pPr>
        <w:ind w:firstLine="851"/>
        <w:rPr>
          <w:rStyle w:val="blk"/>
          <w:sz w:val="16"/>
          <w:szCs w:val="16"/>
        </w:rPr>
      </w:pPr>
      <w:r w:rsidRPr="00167180">
        <w:rPr>
          <w:rStyle w:val="blk"/>
          <w:sz w:val="16"/>
          <w:szCs w:val="16"/>
        </w:rPr>
        <w:t xml:space="preserve">- задаток внесен лицом, признанным победителем аукциона, </w:t>
      </w:r>
    </w:p>
    <w:p w:rsidR="00167180" w:rsidRPr="00167180" w:rsidRDefault="00167180" w:rsidP="00167180">
      <w:pPr>
        <w:ind w:firstLine="851"/>
        <w:rPr>
          <w:rStyle w:val="blk"/>
          <w:sz w:val="16"/>
          <w:szCs w:val="16"/>
        </w:rPr>
      </w:pPr>
      <w:r w:rsidRPr="00167180">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167180" w:rsidRPr="00167180" w:rsidRDefault="00167180" w:rsidP="00167180">
      <w:pPr>
        <w:ind w:firstLine="851"/>
        <w:jc w:val="both"/>
        <w:rPr>
          <w:rStyle w:val="blk"/>
          <w:sz w:val="16"/>
          <w:szCs w:val="16"/>
        </w:rPr>
      </w:pPr>
      <w:r w:rsidRPr="00167180">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167180" w:rsidRPr="00167180" w:rsidRDefault="00167180" w:rsidP="00167180">
      <w:pPr>
        <w:ind w:firstLine="851"/>
        <w:jc w:val="both"/>
        <w:rPr>
          <w:sz w:val="16"/>
          <w:szCs w:val="16"/>
        </w:rPr>
      </w:pPr>
      <w:r w:rsidRPr="00167180">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167180" w:rsidRPr="00167180" w:rsidRDefault="00167180" w:rsidP="00167180">
      <w:pPr>
        <w:ind w:firstLine="851"/>
        <w:rPr>
          <w:sz w:val="16"/>
          <w:szCs w:val="16"/>
        </w:rPr>
      </w:pPr>
      <w:r w:rsidRPr="00167180">
        <w:rPr>
          <w:sz w:val="16"/>
          <w:szCs w:val="16"/>
        </w:rPr>
        <w:t>Организатор аукциона обязан возвратить внесенный претендентом задаток:</w:t>
      </w:r>
    </w:p>
    <w:p w:rsidR="00167180" w:rsidRPr="00167180" w:rsidRDefault="00167180" w:rsidP="00167180">
      <w:pPr>
        <w:ind w:firstLine="851"/>
        <w:rPr>
          <w:sz w:val="16"/>
          <w:szCs w:val="16"/>
        </w:rPr>
      </w:pPr>
      <w:r w:rsidRPr="00167180">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167180" w:rsidRPr="00167180" w:rsidRDefault="00167180" w:rsidP="00167180">
      <w:pPr>
        <w:ind w:firstLine="851"/>
        <w:rPr>
          <w:sz w:val="16"/>
          <w:szCs w:val="16"/>
        </w:rPr>
      </w:pPr>
      <w:r w:rsidRPr="00167180">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167180" w:rsidRPr="00167180" w:rsidRDefault="00167180" w:rsidP="00167180">
      <w:pPr>
        <w:ind w:firstLine="851"/>
        <w:jc w:val="both"/>
        <w:rPr>
          <w:sz w:val="16"/>
          <w:szCs w:val="16"/>
        </w:rPr>
      </w:pPr>
      <w:r w:rsidRPr="00167180">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167180" w:rsidRPr="00167180" w:rsidRDefault="00167180" w:rsidP="00167180">
      <w:pPr>
        <w:tabs>
          <w:tab w:val="left" w:pos="540"/>
        </w:tabs>
        <w:jc w:val="both"/>
        <w:rPr>
          <w:sz w:val="16"/>
          <w:szCs w:val="16"/>
        </w:rPr>
      </w:pPr>
      <w:r w:rsidRPr="00167180">
        <w:rPr>
          <w:sz w:val="16"/>
          <w:szCs w:val="16"/>
        </w:rPr>
        <w:t xml:space="preserve">    10. </w:t>
      </w:r>
      <w:r w:rsidRPr="00167180">
        <w:rPr>
          <w:b/>
          <w:sz w:val="16"/>
          <w:szCs w:val="16"/>
        </w:rPr>
        <w:t xml:space="preserve">Порядок определения участников </w:t>
      </w:r>
      <w:r w:rsidRPr="00167180">
        <w:rPr>
          <w:rStyle w:val="af7"/>
          <w:sz w:val="16"/>
          <w:szCs w:val="16"/>
        </w:rPr>
        <w:t>аукциона</w:t>
      </w:r>
      <w:r w:rsidRPr="00167180">
        <w:rPr>
          <w:b/>
          <w:sz w:val="16"/>
          <w:szCs w:val="16"/>
        </w:rPr>
        <w:t>:</w:t>
      </w:r>
    </w:p>
    <w:p w:rsidR="00167180" w:rsidRPr="00167180" w:rsidRDefault="00167180" w:rsidP="00167180">
      <w:pPr>
        <w:tabs>
          <w:tab w:val="left" w:pos="540"/>
        </w:tabs>
        <w:ind w:firstLine="540"/>
        <w:jc w:val="both"/>
        <w:rPr>
          <w:sz w:val="16"/>
          <w:szCs w:val="16"/>
        </w:rPr>
      </w:pPr>
      <w:r w:rsidRPr="00167180">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167180" w:rsidRPr="00167180" w:rsidRDefault="00167180" w:rsidP="00167180">
      <w:pPr>
        <w:ind w:firstLine="540"/>
        <w:jc w:val="both"/>
        <w:rPr>
          <w:sz w:val="16"/>
          <w:szCs w:val="16"/>
        </w:rPr>
      </w:pPr>
      <w:r w:rsidRPr="00167180">
        <w:rPr>
          <w:sz w:val="16"/>
          <w:szCs w:val="16"/>
        </w:rPr>
        <w:t>Претендент не допускается к участию в аукционе по следующим основаниям:</w:t>
      </w:r>
    </w:p>
    <w:p w:rsidR="00167180" w:rsidRPr="00167180" w:rsidRDefault="00167180" w:rsidP="00167180">
      <w:pPr>
        <w:pStyle w:val="ConsPlusNormalf0"/>
        <w:ind w:firstLine="540"/>
        <w:jc w:val="both"/>
        <w:rPr>
          <w:rFonts w:ascii="Times New Roman" w:hAnsi="Times New Roman" w:cs="Times New Roman"/>
          <w:sz w:val="16"/>
          <w:szCs w:val="16"/>
        </w:rPr>
      </w:pPr>
      <w:r w:rsidRPr="00167180">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167180" w:rsidRPr="00167180" w:rsidRDefault="00167180" w:rsidP="00167180">
      <w:pPr>
        <w:pStyle w:val="ConsPlusNormalf0"/>
        <w:ind w:firstLine="540"/>
        <w:jc w:val="both"/>
        <w:rPr>
          <w:rFonts w:ascii="Times New Roman" w:hAnsi="Times New Roman" w:cs="Times New Roman"/>
          <w:sz w:val="16"/>
          <w:szCs w:val="16"/>
        </w:rPr>
      </w:pPr>
      <w:r w:rsidRPr="00167180">
        <w:rPr>
          <w:rFonts w:ascii="Times New Roman" w:hAnsi="Times New Roman" w:cs="Times New Roman"/>
          <w:sz w:val="16"/>
          <w:szCs w:val="16"/>
        </w:rPr>
        <w:t>2) не поступление задатка на дату рассмотрения заявок на участие в аукционе;</w:t>
      </w:r>
    </w:p>
    <w:p w:rsidR="00167180" w:rsidRPr="00167180" w:rsidRDefault="00167180" w:rsidP="00167180">
      <w:pPr>
        <w:pStyle w:val="ConsPlusNormalf0"/>
        <w:ind w:firstLine="540"/>
        <w:jc w:val="both"/>
        <w:rPr>
          <w:rFonts w:ascii="Times New Roman" w:hAnsi="Times New Roman" w:cs="Times New Roman"/>
          <w:sz w:val="16"/>
          <w:szCs w:val="16"/>
        </w:rPr>
      </w:pPr>
      <w:r w:rsidRPr="00167180">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167180" w:rsidRPr="00167180" w:rsidRDefault="00167180" w:rsidP="00167180">
      <w:pPr>
        <w:pStyle w:val="ConsPlusNormalf0"/>
        <w:tabs>
          <w:tab w:val="left" w:pos="540"/>
        </w:tabs>
        <w:ind w:firstLine="540"/>
        <w:jc w:val="both"/>
        <w:rPr>
          <w:rFonts w:ascii="Times New Roman" w:hAnsi="Times New Roman" w:cs="Times New Roman"/>
          <w:b/>
          <w:bCs/>
          <w:sz w:val="16"/>
          <w:szCs w:val="16"/>
        </w:rPr>
      </w:pPr>
      <w:r w:rsidRPr="00167180">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67180" w:rsidRPr="00167180" w:rsidRDefault="00167180" w:rsidP="00167180">
      <w:pPr>
        <w:jc w:val="both"/>
        <w:rPr>
          <w:sz w:val="16"/>
          <w:szCs w:val="16"/>
        </w:rPr>
      </w:pPr>
      <w:r w:rsidRPr="00167180">
        <w:rPr>
          <w:b/>
          <w:bCs/>
          <w:sz w:val="16"/>
          <w:szCs w:val="16"/>
        </w:rPr>
        <w:t>Дата, время и место определения участников аукциона, подписания протокола приема заявок —  09 июня  2018 года с 11:00</w:t>
      </w:r>
      <w:r w:rsidRPr="00167180">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167180" w:rsidRPr="00167180" w:rsidRDefault="00167180" w:rsidP="00167180">
      <w:pPr>
        <w:jc w:val="both"/>
        <w:rPr>
          <w:sz w:val="16"/>
          <w:szCs w:val="16"/>
        </w:rPr>
      </w:pPr>
      <w:r w:rsidRPr="00167180">
        <w:rPr>
          <w:sz w:val="16"/>
          <w:szCs w:val="16"/>
        </w:rPr>
        <w:t xml:space="preserve">   11.</w:t>
      </w:r>
      <w:r w:rsidRPr="00167180">
        <w:rPr>
          <w:b/>
          <w:bCs/>
          <w:sz w:val="16"/>
          <w:szCs w:val="16"/>
        </w:rPr>
        <w:t xml:space="preserve"> Порядок проведения аукциона и определения победителя.</w:t>
      </w:r>
    </w:p>
    <w:p w:rsidR="00167180" w:rsidRPr="00167180" w:rsidRDefault="00167180" w:rsidP="00167180">
      <w:pPr>
        <w:ind w:firstLine="851"/>
        <w:jc w:val="both"/>
        <w:rPr>
          <w:sz w:val="16"/>
          <w:szCs w:val="16"/>
        </w:rPr>
      </w:pPr>
      <w:r w:rsidRPr="00167180">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167180">
        <w:rPr>
          <w:b/>
          <w:sz w:val="16"/>
          <w:szCs w:val="16"/>
        </w:rPr>
        <w:t>13</w:t>
      </w:r>
      <w:r w:rsidRPr="00167180">
        <w:rPr>
          <w:b/>
          <w:bCs/>
          <w:sz w:val="16"/>
          <w:szCs w:val="16"/>
        </w:rPr>
        <w:t xml:space="preserve"> июня 2018 года с 11 часов 00</w:t>
      </w:r>
      <w:r w:rsidRPr="00167180">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167180" w:rsidRPr="00167180" w:rsidRDefault="00167180" w:rsidP="00167180">
      <w:pPr>
        <w:ind w:firstLine="851"/>
        <w:rPr>
          <w:sz w:val="16"/>
          <w:szCs w:val="16"/>
        </w:rPr>
      </w:pPr>
      <w:r w:rsidRPr="00167180">
        <w:rPr>
          <w:sz w:val="16"/>
          <w:szCs w:val="16"/>
        </w:rPr>
        <w:lastRenderedPageBreak/>
        <w:t xml:space="preserve">Аукцион ведет аукционист. </w:t>
      </w:r>
    </w:p>
    <w:p w:rsidR="00167180" w:rsidRPr="00167180" w:rsidRDefault="00167180" w:rsidP="00167180">
      <w:pPr>
        <w:ind w:firstLine="851"/>
        <w:jc w:val="both"/>
        <w:rPr>
          <w:sz w:val="16"/>
          <w:szCs w:val="16"/>
        </w:rPr>
      </w:pPr>
      <w:r w:rsidRPr="00167180">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167180" w:rsidRPr="00167180" w:rsidRDefault="00167180" w:rsidP="00167180">
      <w:pPr>
        <w:jc w:val="both"/>
        <w:rPr>
          <w:b/>
          <w:bCs/>
          <w:sz w:val="16"/>
          <w:szCs w:val="16"/>
        </w:rPr>
      </w:pPr>
      <w:r w:rsidRPr="00167180">
        <w:rPr>
          <w:sz w:val="16"/>
          <w:szCs w:val="16"/>
        </w:rPr>
        <w:t xml:space="preserve">         Аукцион проводится в следующем порядке:</w:t>
      </w:r>
    </w:p>
    <w:p w:rsidR="00167180" w:rsidRPr="00167180" w:rsidRDefault="00167180" w:rsidP="00167180">
      <w:pPr>
        <w:jc w:val="both"/>
        <w:rPr>
          <w:sz w:val="16"/>
          <w:szCs w:val="16"/>
        </w:rPr>
      </w:pPr>
      <w:r w:rsidRPr="00167180">
        <w:rPr>
          <w:b/>
          <w:bCs/>
          <w:sz w:val="16"/>
          <w:szCs w:val="16"/>
        </w:rPr>
        <w:t xml:space="preserve">         </w:t>
      </w:r>
      <w:r w:rsidRPr="00167180">
        <w:rPr>
          <w:sz w:val="16"/>
          <w:szCs w:val="16"/>
        </w:rPr>
        <w:t>1) аукцион ведет аукционист;</w:t>
      </w:r>
    </w:p>
    <w:p w:rsidR="00167180" w:rsidRPr="00167180" w:rsidRDefault="00167180" w:rsidP="00167180">
      <w:pPr>
        <w:jc w:val="both"/>
        <w:rPr>
          <w:sz w:val="16"/>
          <w:szCs w:val="16"/>
        </w:rPr>
      </w:pPr>
      <w:r w:rsidRPr="00167180">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167180" w:rsidRPr="00167180" w:rsidRDefault="00167180" w:rsidP="00167180">
      <w:pPr>
        <w:ind w:firstLine="540"/>
        <w:jc w:val="both"/>
        <w:rPr>
          <w:sz w:val="16"/>
          <w:szCs w:val="16"/>
        </w:rPr>
      </w:pPr>
      <w:r w:rsidRPr="00167180">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167180" w:rsidRPr="00167180" w:rsidRDefault="00167180" w:rsidP="00167180">
      <w:pPr>
        <w:ind w:firstLine="540"/>
        <w:jc w:val="both"/>
        <w:rPr>
          <w:sz w:val="16"/>
          <w:szCs w:val="16"/>
        </w:rPr>
      </w:pPr>
      <w:r w:rsidRPr="00167180">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167180" w:rsidRPr="00167180" w:rsidRDefault="00167180" w:rsidP="00167180">
      <w:pPr>
        <w:ind w:firstLine="540"/>
        <w:jc w:val="both"/>
        <w:rPr>
          <w:sz w:val="16"/>
          <w:szCs w:val="16"/>
        </w:rPr>
      </w:pPr>
      <w:r w:rsidRPr="00167180">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167180" w:rsidRPr="00167180" w:rsidRDefault="00167180" w:rsidP="00167180">
      <w:pPr>
        <w:ind w:firstLine="540"/>
        <w:jc w:val="both"/>
        <w:rPr>
          <w:sz w:val="16"/>
          <w:szCs w:val="16"/>
        </w:rPr>
      </w:pPr>
      <w:r w:rsidRPr="00167180">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167180" w:rsidRPr="00167180" w:rsidRDefault="00167180" w:rsidP="00167180">
      <w:pPr>
        <w:ind w:firstLine="540"/>
        <w:jc w:val="both"/>
        <w:rPr>
          <w:sz w:val="16"/>
          <w:szCs w:val="16"/>
        </w:rPr>
      </w:pPr>
      <w:r w:rsidRPr="00167180">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167180" w:rsidRPr="00167180" w:rsidRDefault="00167180" w:rsidP="00167180">
      <w:pPr>
        <w:ind w:firstLine="851"/>
        <w:jc w:val="both"/>
        <w:rPr>
          <w:sz w:val="16"/>
          <w:szCs w:val="16"/>
        </w:rPr>
      </w:pPr>
      <w:r w:rsidRPr="00167180">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167180" w:rsidRPr="00167180" w:rsidRDefault="00167180" w:rsidP="00167180">
      <w:pPr>
        <w:rPr>
          <w:rStyle w:val="blk"/>
          <w:sz w:val="16"/>
          <w:szCs w:val="16"/>
        </w:rPr>
      </w:pPr>
      <w:r w:rsidRPr="00167180">
        <w:rPr>
          <w:sz w:val="16"/>
          <w:szCs w:val="16"/>
        </w:rPr>
        <w:t xml:space="preserve">          12.  </w:t>
      </w:r>
      <w:r w:rsidRPr="00167180">
        <w:rPr>
          <w:b/>
          <w:bCs/>
          <w:sz w:val="16"/>
          <w:szCs w:val="16"/>
        </w:rPr>
        <w:t>Порядок заключения договора аренды земельного участка (Приложение №2).</w:t>
      </w:r>
    </w:p>
    <w:p w:rsidR="00167180" w:rsidRPr="00167180" w:rsidRDefault="00167180" w:rsidP="00167180">
      <w:pPr>
        <w:ind w:firstLine="851"/>
        <w:jc w:val="both"/>
        <w:rPr>
          <w:rStyle w:val="blk"/>
          <w:sz w:val="16"/>
          <w:szCs w:val="16"/>
        </w:rPr>
      </w:pPr>
      <w:r w:rsidRPr="00167180">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167180" w:rsidRPr="00167180" w:rsidRDefault="00167180" w:rsidP="00167180">
      <w:pPr>
        <w:jc w:val="both"/>
        <w:rPr>
          <w:rStyle w:val="blk"/>
          <w:sz w:val="16"/>
          <w:szCs w:val="16"/>
        </w:rPr>
      </w:pPr>
      <w:r w:rsidRPr="00167180">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167180">
        <w:rPr>
          <w:sz w:val="16"/>
          <w:szCs w:val="16"/>
        </w:rPr>
        <w:t>размер ежегодной арендной платы по договору аренды земельного участка определяется в размере</w:t>
      </w:r>
      <w:r w:rsidRPr="00167180">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167180">
        <w:rPr>
          <w:sz w:val="16"/>
          <w:szCs w:val="16"/>
        </w:rPr>
        <w:t xml:space="preserve"> </w:t>
      </w:r>
    </w:p>
    <w:p w:rsidR="00167180" w:rsidRPr="00167180" w:rsidRDefault="00167180" w:rsidP="00167180">
      <w:pPr>
        <w:ind w:firstLine="851"/>
        <w:jc w:val="both"/>
        <w:rPr>
          <w:sz w:val="16"/>
          <w:szCs w:val="16"/>
        </w:rPr>
      </w:pPr>
      <w:r w:rsidRPr="00167180">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167180" w:rsidRPr="00167180" w:rsidRDefault="00167180" w:rsidP="00167180">
      <w:pPr>
        <w:rPr>
          <w:sz w:val="16"/>
          <w:szCs w:val="16"/>
        </w:rPr>
      </w:pPr>
      <w:r w:rsidRPr="00167180">
        <w:rPr>
          <w:sz w:val="16"/>
          <w:szCs w:val="16"/>
        </w:rPr>
        <w:t xml:space="preserve">      13. </w:t>
      </w:r>
      <w:r w:rsidRPr="00167180">
        <w:rPr>
          <w:b/>
          <w:bCs/>
          <w:sz w:val="16"/>
          <w:szCs w:val="16"/>
        </w:rPr>
        <w:t>Аукцион признается не состоявшимся в случаях, если:</w:t>
      </w:r>
    </w:p>
    <w:p w:rsidR="00167180" w:rsidRPr="00167180" w:rsidRDefault="00167180" w:rsidP="00167180">
      <w:pPr>
        <w:ind w:firstLine="851"/>
        <w:jc w:val="both"/>
        <w:rPr>
          <w:rStyle w:val="blk"/>
          <w:sz w:val="16"/>
          <w:szCs w:val="16"/>
        </w:rPr>
      </w:pPr>
      <w:r w:rsidRPr="00167180">
        <w:rPr>
          <w:sz w:val="16"/>
          <w:szCs w:val="16"/>
        </w:rPr>
        <w:t xml:space="preserve">- </w:t>
      </w:r>
      <w:r w:rsidRPr="00167180">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167180" w:rsidRPr="00167180" w:rsidRDefault="00167180" w:rsidP="00167180">
      <w:pPr>
        <w:ind w:firstLine="851"/>
        <w:jc w:val="both"/>
        <w:rPr>
          <w:sz w:val="16"/>
          <w:szCs w:val="16"/>
        </w:rPr>
      </w:pPr>
      <w:r w:rsidRPr="00167180">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167180" w:rsidRPr="00167180" w:rsidRDefault="00167180" w:rsidP="00167180">
      <w:pPr>
        <w:ind w:firstLine="851"/>
        <w:rPr>
          <w:sz w:val="16"/>
          <w:szCs w:val="16"/>
        </w:rPr>
      </w:pPr>
      <w:r w:rsidRPr="00167180">
        <w:rPr>
          <w:sz w:val="16"/>
          <w:szCs w:val="16"/>
        </w:rPr>
        <w:t xml:space="preserve">- </w:t>
      </w:r>
      <w:r w:rsidRPr="00167180">
        <w:rPr>
          <w:rStyle w:val="blk"/>
          <w:sz w:val="16"/>
          <w:szCs w:val="16"/>
        </w:rPr>
        <w:t>в аукционе участвовал только один участник,</w:t>
      </w:r>
    </w:p>
    <w:p w:rsidR="00167180" w:rsidRPr="00167180" w:rsidRDefault="00167180" w:rsidP="00167180">
      <w:pPr>
        <w:ind w:firstLine="851"/>
        <w:rPr>
          <w:rStyle w:val="blk"/>
          <w:sz w:val="16"/>
          <w:szCs w:val="16"/>
        </w:rPr>
      </w:pPr>
      <w:r w:rsidRPr="00167180">
        <w:rPr>
          <w:sz w:val="16"/>
          <w:szCs w:val="16"/>
        </w:rPr>
        <w:t>-</w:t>
      </w:r>
      <w:r w:rsidRPr="00167180">
        <w:rPr>
          <w:rStyle w:val="blk"/>
          <w:sz w:val="16"/>
          <w:szCs w:val="16"/>
        </w:rPr>
        <w:t xml:space="preserve"> при проведении аукциона не присутствовал ни один из участников аукциона,</w:t>
      </w:r>
    </w:p>
    <w:p w:rsidR="00167180" w:rsidRPr="00167180" w:rsidRDefault="00167180" w:rsidP="00167180">
      <w:pPr>
        <w:ind w:firstLine="851"/>
        <w:jc w:val="both"/>
        <w:rPr>
          <w:sz w:val="16"/>
          <w:szCs w:val="16"/>
        </w:rPr>
      </w:pPr>
      <w:r w:rsidRPr="00167180">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67180" w:rsidRPr="00167180" w:rsidRDefault="00167180" w:rsidP="00167180">
      <w:pPr>
        <w:jc w:val="both"/>
        <w:rPr>
          <w:sz w:val="16"/>
          <w:szCs w:val="16"/>
        </w:rPr>
      </w:pPr>
      <w:r w:rsidRPr="00167180">
        <w:rPr>
          <w:sz w:val="16"/>
          <w:szCs w:val="16"/>
        </w:rPr>
        <w:t xml:space="preserve">        14.</w:t>
      </w:r>
      <w:r w:rsidRPr="00167180">
        <w:rPr>
          <w:b/>
          <w:sz w:val="16"/>
          <w:szCs w:val="16"/>
        </w:rPr>
        <w:t xml:space="preserve"> Осмотр земельного участка осуществляется</w:t>
      </w:r>
      <w:r w:rsidRPr="00167180">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167180" w:rsidRPr="00167180" w:rsidRDefault="00167180" w:rsidP="00167180">
      <w:pPr>
        <w:jc w:val="both"/>
        <w:rPr>
          <w:b/>
          <w:bCs/>
          <w:sz w:val="16"/>
          <w:szCs w:val="16"/>
        </w:rPr>
      </w:pPr>
      <w:r w:rsidRPr="00167180">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167180" w:rsidRPr="00167180" w:rsidRDefault="00167180" w:rsidP="00167180">
      <w:pPr>
        <w:ind w:firstLine="850"/>
        <w:jc w:val="both"/>
        <w:rPr>
          <w:b/>
          <w:bCs/>
          <w:sz w:val="16"/>
          <w:szCs w:val="16"/>
        </w:rPr>
      </w:pPr>
    </w:p>
    <w:p w:rsidR="00167180" w:rsidRPr="00167180" w:rsidRDefault="00167180" w:rsidP="00167180">
      <w:pPr>
        <w:jc w:val="right"/>
        <w:rPr>
          <w:b/>
          <w:bCs/>
          <w:color w:val="FF0000"/>
          <w:sz w:val="16"/>
          <w:szCs w:val="16"/>
        </w:rPr>
      </w:pPr>
    </w:p>
    <w:p w:rsidR="00167180" w:rsidRPr="00167180" w:rsidRDefault="00167180" w:rsidP="00167180">
      <w:pPr>
        <w:jc w:val="right"/>
        <w:rPr>
          <w:rFonts w:eastAsia="Courier New"/>
          <w:sz w:val="16"/>
          <w:szCs w:val="16"/>
          <w:lang w:eastAsia="en-US"/>
        </w:rPr>
      </w:pPr>
      <w:r w:rsidRPr="00167180">
        <w:rPr>
          <w:b/>
          <w:bCs/>
          <w:sz w:val="16"/>
          <w:szCs w:val="16"/>
        </w:rPr>
        <w:t>Приложение №1</w:t>
      </w:r>
    </w:p>
    <w:p w:rsidR="00167180" w:rsidRPr="00167180" w:rsidRDefault="00167180" w:rsidP="00167180">
      <w:pPr>
        <w:ind w:firstLine="709"/>
        <w:jc w:val="right"/>
        <w:rPr>
          <w:sz w:val="16"/>
          <w:szCs w:val="16"/>
          <w:u w:val="single"/>
          <w:lang w:eastAsia="en-US"/>
        </w:rPr>
      </w:pPr>
      <w:r w:rsidRPr="00167180">
        <w:rPr>
          <w:rFonts w:eastAsia="Courier New"/>
          <w:sz w:val="16"/>
          <w:szCs w:val="16"/>
          <w:lang w:eastAsia="en-US"/>
        </w:rPr>
        <w:t xml:space="preserve"> </w:t>
      </w:r>
      <w:r w:rsidRPr="00167180">
        <w:rPr>
          <w:sz w:val="16"/>
          <w:szCs w:val="16"/>
          <w:u w:val="single"/>
          <w:lang w:eastAsia="en-US"/>
        </w:rPr>
        <w:t xml:space="preserve">Комитет по управлению муниципальным имуществом </w:t>
      </w:r>
    </w:p>
    <w:p w:rsidR="00167180" w:rsidRPr="00167180" w:rsidRDefault="00167180" w:rsidP="00167180">
      <w:pPr>
        <w:ind w:firstLine="709"/>
        <w:jc w:val="right"/>
        <w:rPr>
          <w:sz w:val="16"/>
          <w:szCs w:val="16"/>
          <w:lang w:eastAsia="en-US"/>
        </w:rPr>
      </w:pPr>
      <w:r w:rsidRPr="00167180">
        <w:rPr>
          <w:sz w:val="16"/>
          <w:szCs w:val="16"/>
          <w:u w:val="single"/>
          <w:lang w:eastAsia="en-US"/>
        </w:rPr>
        <w:t>и земельными ресурсами администрации</w:t>
      </w:r>
    </w:p>
    <w:p w:rsidR="00167180" w:rsidRPr="00167180" w:rsidRDefault="00167180" w:rsidP="00167180">
      <w:pPr>
        <w:ind w:firstLine="709"/>
        <w:jc w:val="right"/>
        <w:rPr>
          <w:sz w:val="16"/>
          <w:szCs w:val="16"/>
          <w:u w:val="single"/>
          <w:lang w:eastAsia="en-US"/>
        </w:rPr>
      </w:pPr>
      <w:r w:rsidRPr="00167180">
        <w:rPr>
          <w:sz w:val="16"/>
          <w:szCs w:val="16"/>
          <w:u w:val="single"/>
          <w:lang w:eastAsia="en-US"/>
        </w:rPr>
        <w:t>Галичского муниципального района</w:t>
      </w:r>
    </w:p>
    <w:p w:rsidR="00167180" w:rsidRPr="00167180" w:rsidRDefault="00167180" w:rsidP="00167180">
      <w:pPr>
        <w:ind w:firstLine="709"/>
        <w:jc w:val="right"/>
        <w:rPr>
          <w:rFonts w:eastAsia="Courier New"/>
          <w:sz w:val="16"/>
          <w:szCs w:val="16"/>
          <w:lang w:eastAsia="en-US"/>
        </w:rPr>
      </w:pPr>
      <w:r w:rsidRPr="00167180">
        <w:rPr>
          <w:sz w:val="16"/>
          <w:szCs w:val="16"/>
          <w:u w:val="single"/>
          <w:lang w:eastAsia="en-US"/>
        </w:rPr>
        <w:t>Костромской области</w:t>
      </w:r>
      <w:r w:rsidRPr="00167180">
        <w:rPr>
          <w:sz w:val="16"/>
          <w:szCs w:val="16"/>
          <w:lang w:eastAsia="en-US"/>
        </w:rPr>
        <w:t xml:space="preserve">                                           </w:t>
      </w:r>
    </w:p>
    <w:p w:rsidR="00167180" w:rsidRPr="00167180" w:rsidRDefault="00167180" w:rsidP="00167180">
      <w:pPr>
        <w:ind w:firstLine="709"/>
        <w:jc w:val="center"/>
        <w:rPr>
          <w:sz w:val="16"/>
          <w:szCs w:val="16"/>
          <w:lang w:eastAsia="en-US"/>
        </w:rPr>
      </w:pPr>
      <w:r w:rsidRPr="00167180">
        <w:rPr>
          <w:rFonts w:eastAsia="Courier New"/>
          <w:sz w:val="16"/>
          <w:szCs w:val="16"/>
          <w:lang w:eastAsia="en-US"/>
        </w:rPr>
        <w:t xml:space="preserve">                                                          </w:t>
      </w:r>
      <w:r w:rsidRPr="00167180">
        <w:rPr>
          <w:sz w:val="16"/>
          <w:szCs w:val="16"/>
          <w:lang w:eastAsia="en-US"/>
        </w:rPr>
        <w:t xml:space="preserve">(наименование ОМС) </w:t>
      </w:r>
    </w:p>
    <w:p w:rsidR="00167180" w:rsidRPr="00167180" w:rsidRDefault="00167180" w:rsidP="00167180">
      <w:pPr>
        <w:ind w:firstLine="709"/>
        <w:jc w:val="right"/>
        <w:rPr>
          <w:sz w:val="16"/>
          <w:szCs w:val="16"/>
          <w:lang w:eastAsia="en-US"/>
        </w:rPr>
      </w:pPr>
      <w:r w:rsidRPr="00167180">
        <w:rPr>
          <w:sz w:val="16"/>
          <w:szCs w:val="16"/>
          <w:lang w:eastAsia="en-US"/>
        </w:rPr>
        <w:t xml:space="preserve">                                     от ______________________________________</w:t>
      </w:r>
    </w:p>
    <w:p w:rsidR="00167180" w:rsidRPr="00167180" w:rsidRDefault="00167180" w:rsidP="00167180">
      <w:pPr>
        <w:ind w:firstLine="709"/>
        <w:jc w:val="center"/>
        <w:rPr>
          <w:sz w:val="16"/>
          <w:szCs w:val="16"/>
          <w:lang w:eastAsia="en-US"/>
        </w:rPr>
      </w:pPr>
      <w:r w:rsidRPr="00167180">
        <w:rPr>
          <w:sz w:val="16"/>
          <w:szCs w:val="16"/>
          <w:lang w:eastAsia="en-US"/>
        </w:rPr>
        <w:t xml:space="preserve">                                                                                                                  (наименование или Ф.И.О. заявителя)</w:t>
      </w:r>
    </w:p>
    <w:p w:rsidR="00167180" w:rsidRPr="00167180" w:rsidRDefault="00167180" w:rsidP="00167180">
      <w:pPr>
        <w:ind w:firstLine="709"/>
        <w:jc w:val="right"/>
        <w:rPr>
          <w:sz w:val="16"/>
          <w:szCs w:val="16"/>
          <w:lang w:eastAsia="en-US"/>
        </w:rPr>
      </w:pPr>
      <w:r w:rsidRPr="00167180">
        <w:rPr>
          <w:sz w:val="16"/>
          <w:szCs w:val="16"/>
          <w:lang w:eastAsia="en-US"/>
        </w:rPr>
        <w:t xml:space="preserve">                                    адрес: __________________________________,</w:t>
      </w:r>
    </w:p>
    <w:p w:rsidR="00167180" w:rsidRPr="00167180" w:rsidRDefault="00167180" w:rsidP="00167180">
      <w:pPr>
        <w:ind w:firstLine="709"/>
        <w:jc w:val="right"/>
        <w:rPr>
          <w:sz w:val="16"/>
          <w:szCs w:val="16"/>
          <w:lang w:eastAsia="en-US"/>
        </w:rPr>
      </w:pPr>
      <w:r w:rsidRPr="00167180">
        <w:rPr>
          <w:sz w:val="16"/>
          <w:szCs w:val="16"/>
          <w:lang w:eastAsia="en-US"/>
        </w:rPr>
        <w:t xml:space="preserve">                                     телефон: _________________, факс: _________,</w:t>
      </w:r>
    </w:p>
    <w:p w:rsidR="00167180" w:rsidRPr="00167180" w:rsidRDefault="00167180" w:rsidP="00167180">
      <w:pPr>
        <w:ind w:firstLine="709"/>
        <w:jc w:val="right"/>
        <w:rPr>
          <w:sz w:val="16"/>
          <w:szCs w:val="16"/>
        </w:rPr>
      </w:pPr>
      <w:r w:rsidRPr="00167180">
        <w:rPr>
          <w:sz w:val="16"/>
          <w:szCs w:val="16"/>
          <w:lang w:eastAsia="en-US"/>
        </w:rPr>
        <w:t xml:space="preserve">                                     эл. почта: ________________________________</w:t>
      </w:r>
    </w:p>
    <w:p w:rsidR="00167180" w:rsidRPr="00167180" w:rsidRDefault="00167180" w:rsidP="00167180">
      <w:pPr>
        <w:ind w:firstLine="709"/>
        <w:jc w:val="right"/>
        <w:rPr>
          <w:sz w:val="16"/>
          <w:szCs w:val="16"/>
        </w:rPr>
      </w:pPr>
    </w:p>
    <w:p w:rsidR="00167180" w:rsidRPr="00167180" w:rsidRDefault="00167180" w:rsidP="00167180">
      <w:pPr>
        <w:ind w:firstLine="709"/>
        <w:jc w:val="center"/>
        <w:rPr>
          <w:sz w:val="16"/>
          <w:szCs w:val="16"/>
          <w:lang w:eastAsia="en-US"/>
        </w:rPr>
      </w:pPr>
      <w:r w:rsidRPr="00167180">
        <w:rPr>
          <w:b/>
          <w:bCs/>
          <w:sz w:val="16"/>
          <w:szCs w:val="16"/>
          <w:lang w:eastAsia="en-US"/>
        </w:rPr>
        <w:t xml:space="preserve">Заявка на участие в аукционе </w:t>
      </w:r>
    </w:p>
    <w:p w:rsidR="00167180" w:rsidRPr="00167180" w:rsidRDefault="00167180" w:rsidP="00167180">
      <w:pPr>
        <w:ind w:firstLine="709"/>
        <w:jc w:val="center"/>
        <w:rPr>
          <w:sz w:val="16"/>
          <w:szCs w:val="16"/>
          <w:lang w:eastAsia="en-US"/>
        </w:rPr>
      </w:pPr>
    </w:p>
    <w:p w:rsidR="00167180" w:rsidRPr="00167180" w:rsidRDefault="00167180" w:rsidP="00167180">
      <w:pPr>
        <w:rPr>
          <w:sz w:val="16"/>
          <w:szCs w:val="16"/>
          <w:lang w:eastAsia="en-US"/>
        </w:rPr>
      </w:pPr>
      <w:r w:rsidRPr="00167180">
        <w:rPr>
          <w:sz w:val="16"/>
          <w:szCs w:val="16"/>
          <w:lang w:eastAsia="en-US"/>
        </w:rPr>
        <w:t>Заявитель _______________________________________________________________________________________</w:t>
      </w:r>
    </w:p>
    <w:p w:rsidR="00167180" w:rsidRPr="00167180" w:rsidRDefault="00167180" w:rsidP="00167180">
      <w:pPr>
        <w:ind w:firstLine="709"/>
        <w:rPr>
          <w:sz w:val="16"/>
          <w:szCs w:val="16"/>
          <w:lang w:eastAsia="en-US"/>
        </w:rPr>
      </w:pPr>
      <w:r w:rsidRPr="00167180">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167180" w:rsidRPr="00167180" w:rsidRDefault="00167180" w:rsidP="00167180">
      <w:pPr>
        <w:ind w:firstLine="709"/>
        <w:rPr>
          <w:sz w:val="16"/>
          <w:szCs w:val="16"/>
          <w:lang w:eastAsia="en-US"/>
        </w:rPr>
      </w:pPr>
      <w:r w:rsidRPr="00167180">
        <w:rPr>
          <w:sz w:val="16"/>
          <w:szCs w:val="16"/>
          <w:lang w:eastAsia="en-US"/>
        </w:rPr>
        <w:t xml:space="preserve">                   (фамилия, имя, отчество и паспортные данные подающего заявку)</w:t>
      </w:r>
    </w:p>
    <w:p w:rsidR="00167180" w:rsidRPr="00167180" w:rsidRDefault="00167180" w:rsidP="00167180">
      <w:pPr>
        <w:rPr>
          <w:sz w:val="16"/>
          <w:szCs w:val="16"/>
          <w:lang w:eastAsia="en-US"/>
        </w:rPr>
      </w:pPr>
      <w:r w:rsidRPr="00167180">
        <w:rPr>
          <w:sz w:val="16"/>
          <w:szCs w:val="16"/>
          <w:lang w:eastAsia="en-US"/>
        </w:rPr>
        <w:t>в лице __________________________________________________________________________________________</w:t>
      </w:r>
    </w:p>
    <w:p w:rsidR="00167180" w:rsidRPr="00167180" w:rsidRDefault="00167180" w:rsidP="00167180">
      <w:pPr>
        <w:ind w:firstLine="709"/>
        <w:rPr>
          <w:sz w:val="16"/>
          <w:szCs w:val="16"/>
          <w:lang w:eastAsia="en-US"/>
        </w:rPr>
      </w:pPr>
      <w:r w:rsidRPr="00167180">
        <w:rPr>
          <w:sz w:val="16"/>
          <w:szCs w:val="16"/>
          <w:lang w:eastAsia="en-US"/>
        </w:rPr>
        <w:t xml:space="preserve">                                                       (фамилия, имя, отчество, должность)</w:t>
      </w:r>
    </w:p>
    <w:p w:rsidR="00167180" w:rsidRPr="00167180" w:rsidRDefault="00167180" w:rsidP="00167180">
      <w:pPr>
        <w:rPr>
          <w:sz w:val="16"/>
          <w:szCs w:val="16"/>
          <w:lang w:eastAsia="en-US"/>
        </w:rPr>
      </w:pPr>
      <w:r w:rsidRPr="00167180">
        <w:rPr>
          <w:sz w:val="16"/>
          <w:szCs w:val="16"/>
          <w:lang w:eastAsia="en-US"/>
        </w:rPr>
        <w:t>действующего на основании __________________________________________________________________</w:t>
      </w:r>
    </w:p>
    <w:p w:rsidR="00167180" w:rsidRPr="00167180" w:rsidRDefault="00167180" w:rsidP="00167180">
      <w:pPr>
        <w:ind w:firstLine="709"/>
        <w:rPr>
          <w:sz w:val="16"/>
          <w:szCs w:val="16"/>
          <w:lang w:eastAsia="en-US"/>
        </w:rPr>
      </w:pPr>
      <w:r w:rsidRPr="00167180">
        <w:rPr>
          <w:sz w:val="16"/>
          <w:szCs w:val="16"/>
          <w:lang w:eastAsia="en-US"/>
        </w:rPr>
        <w:t xml:space="preserve">                                                      (наименование документа)</w:t>
      </w:r>
    </w:p>
    <w:p w:rsidR="00167180" w:rsidRPr="00167180" w:rsidRDefault="00167180" w:rsidP="00167180">
      <w:pPr>
        <w:ind w:firstLine="709"/>
        <w:jc w:val="both"/>
        <w:rPr>
          <w:sz w:val="16"/>
          <w:szCs w:val="16"/>
          <w:lang w:eastAsia="en-US"/>
        </w:rPr>
      </w:pPr>
      <w:r w:rsidRPr="00167180">
        <w:rPr>
          <w:sz w:val="16"/>
          <w:szCs w:val="16"/>
          <w:lang w:eastAsia="en-US"/>
        </w:rPr>
        <w:lastRenderedPageBreak/>
        <w:t xml:space="preserve">Ознакомившись   с   информацией   о   проведении  аукциона, опубликованной в ________________________________________________________________________________________________ </w:t>
      </w:r>
    </w:p>
    <w:p w:rsidR="00167180" w:rsidRPr="00167180" w:rsidRDefault="00167180" w:rsidP="00167180">
      <w:pPr>
        <w:ind w:firstLine="709"/>
        <w:rPr>
          <w:sz w:val="16"/>
          <w:szCs w:val="16"/>
          <w:lang w:eastAsia="en-US"/>
        </w:rPr>
      </w:pPr>
      <w:r w:rsidRPr="00167180">
        <w:rPr>
          <w:sz w:val="16"/>
          <w:szCs w:val="16"/>
          <w:lang w:eastAsia="en-US"/>
        </w:rPr>
        <w:t xml:space="preserve">                                    (наименование средства массовой информации)</w:t>
      </w:r>
    </w:p>
    <w:p w:rsidR="00167180" w:rsidRPr="00167180" w:rsidRDefault="00167180" w:rsidP="00167180">
      <w:pPr>
        <w:jc w:val="both"/>
        <w:rPr>
          <w:sz w:val="16"/>
          <w:szCs w:val="16"/>
          <w:lang w:eastAsia="en-US"/>
        </w:rPr>
      </w:pPr>
      <w:r w:rsidRPr="00167180">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7180" w:rsidRPr="00167180" w:rsidRDefault="00167180" w:rsidP="00167180">
      <w:pPr>
        <w:ind w:firstLine="709"/>
        <w:jc w:val="center"/>
        <w:rPr>
          <w:sz w:val="16"/>
          <w:szCs w:val="16"/>
          <w:lang w:eastAsia="en-US"/>
        </w:rPr>
      </w:pPr>
      <w:r w:rsidRPr="00167180">
        <w:rPr>
          <w:sz w:val="16"/>
          <w:szCs w:val="16"/>
          <w:lang w:eastAsia="en-US"/>
        </w:rPr>
        <w:t>(наименование и описание объекта аукциона)</w:t>
      </w:r>
    </w:p>
    <w:p w:rsidR="00167180" w:rsidRPr="00167180" w:rsidRDefault="00167180" w:rsidP="00167180">
      <w:pPr>
        <w:ind w:firstLine="709"/>
        <w:jc w:val="both"/>
        <w:rPr>
          <w:sz w:val="16"/>
          <w:szCs w:val="16"/>
          <w:lang w:eastAsia="en-US"/>
        </w:rPr>
      </w:pPr>
      <w:r w:rsidRPr="00167180">
        <w:rPr>
          <w:sz w:val="16"/>
          <w:szCs w:val="16"/>
          <w:lang w:eastAsia="en-US"/>
        </w:rPr>
        <w:t xml:space="preserve">Согласен(ны)   участвовать   в  аукционе  в  соответствии  с </w:t>
      </w:r>
      <w:hyperlink r:id="rId11" w:history="1">
        <w:r w:rsidRPr="00167180">
          <w:rPr>
            <w:rStyle w:val="a3"/>
            <w:sz w:val="16"/>
            <w:szCs w:val="16"/>
            <w:lang w:eastAsia="en-US"/>
          </w:rPr>
          <w:t>порядком</w:t>
        </w:r>
      </w:hyperlink>
      <w:r w:rsidRPr="00167180">
        <w:rPr>
          <w:sz w:val="16"/>
          <w:szCs w:val="16"/>
          <w:lang w:eastAsia="en-US"/>
        </w:rPr>
        <w:t xml:space="preserve"> проведения аукциона, установленного Земельным кодексом Российской Федерации. </w:t>
      </w:r>
    </w:p>
    <w:p w:rsidR="00167180" w:rsidRPr="00167180" w:rsidRDefault="00167180" w:rsidP="00167180">
      <w:pPr>
        <w:ind w:firstLine="709"/>
        <w:jc w:val="both"/>
        <w:rPr>
          <w:sz w:val="16"/>
          <w:szCs w:val="16"/>
          <w:lang w:eastAsia="en-US"/>
        </w:rPr>
      </w:pPr>
      <w:r w:rsidRPr="00167180">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167180" w:rsidRPr="00167180" w:rsidRDefault="00167180" w:rsidP="00167180">
      <w:pPr>
        <w:rPr>
          <w:sz w:val="16"/>
          <w:szCs w:val="16"/>
          <w:lang w:eastAsia="en-US"/>
        </w:rPr>
      </w:pPr>
      <w:r w:rsidRPr="00167180">
        <w:rPr>
          <w:sz w:val="16"/>
          <w:szCs w:val="16"/>
          <w:lang w:eastAsia="en-US"/>
        </w:rPr>
        <w:t>С  проектом   договора_____________________________ознакомлен(ны).</w:t>
      </w:r>
    </w:p>
    <w:p w:rsidR="00167180" w:rsidRPr="00167180" w:rsidRDefault="00167180" w:rsidP="00167180">
      <w:pPr>
        <w:ind w:firstLine="709"/>
        <w:jc w:val="both"/>
        <w:rPr>
          <w:sz w:val="16"/>
          <w:szCs w:val="16"/>
          <w:lang w:eastAsia="en-US"/>
        </w:rPr>
      </w:pPr>
      <w:r w:rsidRPr="00167180">
        <w:rPr>
          <w:sz w:val="16"/>
          <w:szCs w:val="16"/>
          <w:lang w:eastAsia="en-US"/>
        </w:rPr>
        <w:t xml:space="preserve"> К  заявке  прилагаются  следующие документы:</w:t>
      </w:r>
    </w:p>
    <w:p w:rsidR="00167180" w:rsidRPr="00167180" w:rsidRDefault="00167180" w:rsidP="00167180">
      <w:pPr>
        <w:ind w:firstLine="709"/>
        <w:rPr>
          <w:sz w:val="16"/>
          <w:szCs w:val="16"/>
          <w:lang w:eastAsia="en-US"/>
        </w:rPr>
      </w:pPr>
      <w:r w:rsidRPr="00167180">
        <w:rPr>
          <w:sz w:val="16"/>
          <w:szCs w:val="16"/>
          <w:lang w:eastAsia="en-US"/>
        </w:rPr>
        <w:t>1)______________________________________________________________</w:t>
      </w:r>
    </w:p>
    <w:p w:rsidR="00167180" w:rsidRPr="00167180" w:rsidRDefault="00167180" w:rsidP="00167180">
      <w:pPr>
        <w:ind w:firstLine="709"/>
        <w:rPr>
          <w:sz w:val="16"/>
          <w:szCs w:val="16"/>
          <w:lang w:eastAsia="en-US"/>
        </w:rPr>
      </w:pPr>
      <w:r w:rsidRPr="00167180">
        <w:rPr>
          <w:sz w:val="16"/>
          <w:szCs w:val="16"/>
          <w:lang w:eastAsia="en-US"/>
        </w:rPr>
        <w:t>2)______________________________________________________________</w:t>
      </w:r>
    </w:p>
    <w:p w:rsidR="00167180" w:rsidRPr="00167180" w:rsidRDefault="00167180" w:rsidP="00167180">
      <w:pPr>
        <w:ind w:firstLine="709"/>
        <w:rPr>
          <w:sz w:val="16"/>
          <w:szCs w:val="16"/>
          <w:lang w:eastAsia="en-US"/>
        </w:rPr>
      </w:pPr>
    </w:p>
    <w:p w:rsidR="00167180" w:rsidRPr="00167180" w:rsidRDefault="00167180" w:rsidP="00167180">
      <w:pPr>
        <w:ind w:firstLine="709"/>
        <w:jc w:val="both"/>
        <w:rPr>
          <w:sz w:val="16"/>
          <w:szCs w:val="16"/>
          <w:lang w:eastAsia="en-US"/>
        </w:rPr>
      </w:pPr>
      <w:r w:rsidRPr="00167180">
        <w:rPr>
          <w:sz w:val="16"/>
          <w:szCs w:val="16"/>
          <w:lang w:eastAsia="en-US"/>
        </w:rPr>
        <w:t>Банковские реквизиты для возврата задатка__________________________________________</w:t>
      </w:r>
    </w:p>
    <w:p w:rsidR="00167180" w:rsidRPr="00167180" w:rsidRDefault="00167180" w:rsidP="00167180">
      <w:pPr>
        <w:jc w:val="both"/>
        <w:rPr>
          <w:sz w:val="16"/>
          <w:szCs w:val="16"/>
        </w:rPr>
      </w:pPr>
      <w:r w:rsidRPr="00167180">
        <w:rPr>
          <w:sz w:val="16"/>
          <w:szCs w:val="16"/>
          <w:lang w:eastAsia="en-US"/>
        </w:rPr>
        <w:t>_______________________________________________________________________________________</w:t>
      </w:r>
    </w:p>
    <w:p w:rsidR="00167180" w:rsidRPr="00167180" w:rsidRDefault="00167180" w:rsidP="00167180">
      <w:pPr>
        <w:jc w:val="both"/>
        <w:rPr>
          <w:sz w:val="16"/>
          <w:szCs w:val="16"/>
        </w:rPr>
      </w:pPr>
    </w:p>
    <w:p w:rsidR="00167180" w:rsidRPr="00167180" w:rsidRDefault="00167180" w:rsidP="00167180">
      <w:pPr>
        <w:jc w:val="both"/>
        <w:rPr>
          <w:sz w:val="16"/>
          <w:szCs w:val="16"/>
          <w:lang w:eastAsia="en-US"/>
        </w:rPr>
      </w:pPr>
      <w:r w:rsidRPr="00167180">
        <w:rPr>
          <w:sz w:val="16"/>
          <w:szCs w:val="16"/>
        </w:rPr>
        <w:t xml:space="preserve">Информировать меня  о ходе рассмотрения заявки прошу :_____________________ </w:t>
      </w:r>
    </w:p>
    <w:p w:rsidR="00167180" w:rsidRPr="00167180" w:rsidRDefault="00167180" w:rsidP="00167180">
      <w:pPr>
        <w:ind w:firstLine="709"/>
        <w:jc w:val="both"/>
        <w:rPr>
          <w:sz w:val="16"/>
          <w:szCs w:val="16"/>
          <w:lang w:eastAsia="en-US"/>
        </w:rPr>
      </w:pPr>
    </w:p>
    <w:p w:rsidR="00167180" w:rsidRPr="00167180" w:rsidRDefault="00167180" w:rsidP="00167180">
      <w:pPr>
        <w:ind w:firstLine="709"/>
        <w:rPr>
          <w:sz w:val="16"/>
          <w:szCs w:val="16"/>
          <w:lang w:eastAsia="en-US"/>
        </w:rPr>
      </w:pPr>
      <w:r w:rsidRPr="00167180">
        <w:rPr>
          <w:sz w:val="16"/>
          <w:szCs w:val="16"/>
          <w:lang w:eastAsia="en-US"/>
        </w:rPr>
        <w:t>Подпись заявителя _______________ /____________________/</w:t>
      </w:r>
    </w:p>
    <w:p w:rsidR="00167180" w:rsidRPr="00167180" w:rsidRDefault="00167180" w:rsidP="00167180">
      <w:pPr>
        <w:ind w:firstLine="709"/>
        <w:rPr>
          <w:sz w:val="16"/>
          <w:szCs w:val="16"/>
          <w:lang w:eastAsia="en-US"/>
        </w:rPr>
      </w:pPr>
      <w:r w:rsidRPr="00167180">
        <w:rPr>
          <w:sz w:val="16"/>
          <w:szCs w:val="16"/>
          <w:lang w:eastAsia="en-US"/>
        </w:rPr>
        <w:t xml:space="preserve">                                           М.П.                               (Ф.И.О)</w:t>
      </w:r>
    </w:p>
    <w:p w:rsidR="00167180" w:rsidRPr="00167180" w:rsidRDefault="00167180" w:rsidP="00167180">
      <w:pPr>
        <w:ind w:firstLine="709"/>
        <w:rPr>
          <w:sz w:val="16"/>
          <w:szCs w:val="16"/>
          <w:lang w:eastAsia="en-US"/>
        </w:rPr>
      </w:pPr>
    </w:p>
    <w:p w:rsidR="00167180" w:rsidRPr="00167180" w:rsidRDefault="00167180" w:rsidP="00167180">
      <w:pPr>
        <w:rPr>
          <w:sz w:val="16"/>
          <w:szCs w:val="16"/>
          <w:lang w:eastAsia="en-US"/>
        </w:rPr>
      </w:pPr>
      <w:r w:rsidRPr="00167180">
        <w:rPr>
          <w:sz w:val="16"/>
          <w:szCs w:val="16"/>
          <w:lang w:eastAsia="en-US"/>
        </w:rPr>
        <w:t>Отметка о принятии заявки: час. ___ мин. ___ "__" _________ 20__ г. № ___</w:t>
      </w:r>
    </w:p>
    <w:p w:rsidR="00167180" w:rsidRPr="00167180" w:rsidRDefault="00167180" w:rsidP="00167180">
      <w:pPr>
        <w:ind w:firstLine="709"/>
        <w:rPr>
          <w:sz w:val="16"/>
          <w:szCs w:val="16"/>
          <w:lang w:eastAsia="en-US"/>
        </w:rPr>
      </w:pPr>
      <w:r w:rsidRPr="00167180">
        <w:rPr>
          <w:sz w:val="16"/>
          <w:szCs w:val="16"/>
          <w:lang w:eastAsia="en-US"/>
        </w:rPr>
        <w:t>______________________________________/_____________/</w:t>
      </w:r>
    </w:p>
    <w:p w:rsidR="00167180" w:rsidRPr="00167180" w:rsidRDefault="00167180" w:rsidP="00167180">
      <w:pPr>
        <w:ind w:firstLine="709"/>
        <w:rPr>
          <w:sz w:val="16"/>
          <w:szCs w:val="16"/>
          <w:lang w:eastAsia="en-US"/>
        </w:rPr>
      </w:pPr>
      <w:r w:rsidRPr="00167180">
        <w:rPr>
          <w:sz w:val="16"/>
          <w:szCs w:val="16"/>
          <w:lang w:eastAsia="en-US"/>
        </w:rPr>
        <w:t>(Ф.И.О., подпись уполномоченного лица)</w:t>
      </w:r>
    </w:p>
    <w:p w:rsidR="00167180" w:rsidRPr="00167180" w:rsidRDefault="00167180" w:rsidP="00167180">
      <w:pPr>
        <w:ind w:firstLine="709"/>
        <w:rPr>
          <w:sz w:val="16"/>
          <w:szCs w:val="16"/>
          <w:lang w:eastAsia="en-US"/>
        </w:rPr>
      </w:pPr>
    </w:p>
    <w:p w:rsidR="00167180" w:rsidRPr="00167180" w:rsidRDefault="00167180" w:rsidP="00167180">
      <w:pPr>
        <w:ind w:firstLine="709"/>
        <w:rPr>
          <w:sz w:val="16"/>
          <w:szCs w:val="16"/>
          <w:lang w:eastAsia="en-US"/>
        </w:rPr>
      </w:pPr>
      <w:r w:rsidRPr="00167180">
        <w:rPr>
          <w:sz w:val="16"/>
          <w:szCs w:val="16"/>
          <w:lang w:eastAsia="en-US"/>
        </w:rPr>
        <w:t>М.П.</w:t>
      </w:r>
    </w:p>
    <w:p w:rsidR="00167180" w:rsidRPr="00167180" w:rsidRDefault="00167180" w:rsidP="00167180">
      <w:pPr>
        <w:ind w:firstLine="709"/>
        <w:jc w:val="both"/>
        <w:rPr>
          <w:sz w:val="16"/>
          <w:szCs w:val="16"/>
          <w:lang w:eastAsia="en-US"/>
        </w:rPr>
      </w:pPr>
      <w:r w:rsidRPr="00167180">
        <w:rPr>
          <w:sz w:val="16"/>
          <w:szCs w:val="16"/>
          <w:lang w:eastAsia="en-US"/>
        </w:rPr>
        <w:t xml:space="preserve">    Заявка составлена в 2-х экземплярах, один из которых остается в администрации, другой - у заявителя.</w:t>
      </w:r>
    </w:p>
    <w:p w:rsidR="00167180" w:rsidRPr="00167180" w:rsidRDefault="00167180" w:rsidP="00167180">
      <w:pPr>
        <w:ind w:firstLine="709"/>
        <w:rPr>
          <w:sz w:val="16"/>
          <w:szCs w:val="16"/>
          <w:lang w:eastAsia="en-US"/>
        </w:rPr>
      </w:pPr>
    </w:p>
    <w:p w:rsidR="00167180" w:rsidRPr="00167180" w:rsidRDefault="00167180" w:rsidP="00167180">
      <w:pPr>
        <w:ind w:firstLine="709"/>
        <w:rPr>
          <w:sz w:val="16"/>
          <w:szCs w:val="16"/>
          <w:lang w:eastAsia="en-US"/>
        </w:rPr>
      </w:pPr>
      <w:r w:rsidRPr="00167180">
        <w:rPr>
          <w:sz w:val="16"/>
          <w:szCs w:val="16"/>
          <w:lang w:eastAsia="en-US"/>
        </w:rPr>
        <w:t>Отметка   в   случае   отказа   заявителю   в  принятии  документов ________________________________</w:t>
      </w:r>
    </w:p>
    <w:p w:rsidR="00167180" w:rsidRPr="00167180" w:rsidRDefault="00167180" w:rsidP="00167180">
      <w:pPr>
        <w:ind w:firstLine="709"/>
        <w:rPr>
          <w:sz w:val="16"/>
          <w:szCs w:val="16"/>
          <w:lang w:eastAsia="en-US"/>
        </w:rPr>
      </w:pPr>
      <w:r w:rsidRPr="00167180">
        <w:rPr>
          <w:sz w:val="16"/>
          <w:szCs w:val="16"/>
          <w:lang w:eastAsia="en-US"/>
        </w:rPr>
        <w:t xml:space="preserve">                                                                                                                    (указываются основания для отказа)</w:t>
      </w:r>
    </w:p>
    <w:p w:rsidR="00167180" w:rsidRPr="00167180" w:rsidRDefault="00167180" w:rsidP="00167180">
      <w:pPr>
        <w:ind w:firstLine="709"/>
        <w:rPr>
          <w:sz w:val="16"/>
          <w:szCs w:val="16"/>
          <w:lang w:eastAsia="en-US"/>
        </w:rPr>
      </w:pPr>
    </w:p>
    <w:p w:rsidR="00167180" w:rsidRPr="00167180" w:rsidRDefault="00167180" w:rsidP="00167180">
      <w:pPr>
        <w:ind w:firstLine="709"/>
        <w:rPr>
          <w:sz w:val="16"/>
          <w:szCs w:val="16"/>
          <w:lang w:eastAsia="en-US"/>
        </w:rPr>
      </w:pPr>
      <w:r w:rsidRPr="00167180">
        <w:rPr>
          <w:sz w:val="16"/>
          <w:szCs w:val="16"/>
          <w:lang w:eastAsia="en-US"/>
        </w:rPr>
        <w:t>Документы возвращены "__" _______ 20__ г. _____ часов ___ мин.</w:t>
      </w:r>
    </w:p>
    <w:p w:rsidR="00167180" w:rsidRPr="00167180" w:rsidRDefault="00167180" w:rsidP="00167180">
      <w:pPr>
        <w:ind w:firstLine="709"/>
        <w:rPr>
          <w:sz w:val="16"/>
          <w:szCs w:val="16"/>
          <w:lang w:eastAsia="en-US"/>
        </w:rPr>
      </w:pPr>
    </w:p>
    <w:p w:rsidR="00167180" w:rsidRPr="00167180" w:rsidRDefault="00167180" w:rsidP="00167180">
      <w:pPr>
        <w:ind w:firstLine="709"/>
        <w:rPr>
          <w:sz w:val="16"/>
          <w:szCs w:val="16"/>
          <w:lang w:eastAsia="en-US"/>
        </w:rPr>
      </w:pPr>
      <w:r w:rsidRPr="00167180">
        <w:rPr>
          <w:sz w:val="16"/>
          <w:szCs w:val="16"/>
          <w:lang w:eastAsia="en-US"/>
        </w:rPr>
        <w:t>Подпись заявителя ______________________ /____________________/</w:t>
      </w:r>
    </w:p>
    <w:p w:rsidR="00167180" w:rsidRPr="00167180" w:rsidRDefault="00167180" w:rsidP="00167180">
      <w:pPr>
        <w:ind w:firstLine="709"/>
        <w:rPr>
          <w:sz w:val="16"/>
          <w:szCs w:val="16"/>
          <w:lang w:eastAsia="en-US"/>
        </w:rPr>
      </w:pPr>
      <w:r w:rsidRPr="00167180">
        <w:rPr>
          <w:sz w:val="16"/>
          <w:szCs w:val="16"/>
          <w:lang w:eastAsia="en-US"/>
        </w:rPr>
        <w:t xml:space="preserve">                                                                                                  (Ф.И.О)</w:t>
      </w:r>
    </w:p>
    <w:p w:rsidR="00167180" w:rsidRPr="00167180" w:rsidRDefault="00167180" w:rsidP="00167180">
      <w:pPr>
        <w:ind w:firstLine="709"/>
        <w:rPr>
          <w:sz w:val="16"/>
          <w:szCs w:val="16"/>
          <w:lang w:eastAsia="en-US"/>
        </w:rPr>
      </w:pPr>
      <w:r w:rsidRPr="00167180">
        <w:rPr>
          <w:sz w:val="16"/>
          <w:szCs w:val="16"/>
          <w:lang w:eastAsia="en-US"/>
        </w:rPr>
        <w:t>Подпись уполномоченного лица _______________/________________/</w:t>
      </w:r>
    </w:p>
    <w:p w:rsidR="00167180" w:rsidRPr="00167180" w:rsidRDefault="00167180" w:rsidP="00167180">
      <w:pPr>
        <w:ind w:firstLine="709"/>
        <w:rPr>
          <w:sz w:val="16"/>
          <w:szCs w:val="16"/>
        </w:rPr>
      </w:pPr>
      <w:r w:rsidRPr="00167180">
        <w:rPr>
          <w:sz w:val="16"/>
          <w:szCs w:val="16"/>
          <w:lang w:eastAsia="en-US"/>
        </w:rPr>
        <w:t xml:space="preserve">                                                                                                    (Ф.И.О)</w:t>
      </w:r>
    </w:p>
    <w:p w:rsidR="00167180" w:rsidRPr="00167180" w:rsidRDefault="00167180" w:rsidP="00167180">
      <w:pPr>
        <w:widowControl w:val="0"/>
        <w:tabs>
          <w:tab w:val="left" w:pos="5848"/>
        </w:tabs>
        <w:autoSpaceDE w:val="0"/>
        <w:ind w:firstLine="709"/>
        <w:jc w:val="center"/>
        <w:rPr>
          <w:sz w:val="16"/>
          <w:szCs w:val="16"/>
        </w:rPr>
      </w:pPr>
    </w:p>
    <w:p w:rsidR="00167180" w:rsidRPr="00167180" w:rsidRDefault="00167180" w:rsidP="00167180">
      <w:pPr>
        <w:rPr>
          <w:sz w:val="16"/>
          <w:szCs w:val="16"/>
        </w:rPr>
      </w:pPr>
      <w:r w:rsidRPr="00167180">
        <w:rPr>
          <w:sz w:val="16"/>
          <w:szCs w:val="16"/>
        </w:rPr>
        <w:t xml:space="preserve"> </w:t>
      </w:r>
    </w:p>
    <w:p w:rsidR="00167180" w:rsidRPr="00167180" w:rsidRDefault="00167180" w:rsidP="00167180">
      <w:pPr>
        <w:jc w:val="right"/>
        <w:rPr>
          <w:rFonts w:eastAsia="Courier New"/>
          <w:sz w:val="16"/>
          <w:szCs w:val="16"/>
          <w:lang w:eastAsia="en-US"/>
        </w:rPr>
      </w:pPr>
      <w:r w:rsidRPr="00167180">
        <w:rPr>
          <w:b/>
          <w:sz w:val="16"/>
          <w:szCs w:val="16"/>
        </w:rPr>
        <w:t xml:space="preserve">     </w:t>
      </w:r>
      <w:r w:rsidRPr="00167180">
        <w:rPr>
          <w:b/>
          <w:bCs/>
          <w:sz w:val="16"/>
          <w:szCs w:val="16"/>
        </w:rPr>
        <w:t>Приложение №2</w:t>
      </w:r>
    </w:p>
    <w:p w:rsidR="00167180" w:rsidRPr="00167180" w:rsidRDefault="00167180" w:rsidP="00167180">
      <w:pPr>
        <w:pStyle w:val="afff1"/>
        <w:tabs>
          <w:tab w:val="left" w:pos="8222"/>
        </w:tabs>
        <w:spacing w:before="0"/>
        <w:jc w:val="right"/>
        <w:rPr>
          <w:sz w:val="16"/>
          <w:szCs w:val="16"/>
        </w:rPr>
      </w:pPr>
    </w:p>
    <w:p w:rsidR="00167180" w:rsidRPr="00167180" w:rsidRDefault="00167180" w:rsidP="00167180">
      <w:pPr>
        <w:pStyle w:val="1"/>
        <w:tabs>
          <w:tab w:val="num" w:pos="0"/>
        </w:tabs>
        <w:suppressAutoHyphens/>
        <w:rPr>
          <w:bCs/>
          <w:sz w:val="16"/>
          <w:szCs w:val="16"/>
          <w:u w:val="single"/>
        </w:rPr>
      </w:pPr>
      <w:r w:rsidRPr="00167180">
        <w:rPr>
          <w:bCs/>
          <w:sz w:val="16"/>
          <w:szCs w:val="16"/>
        </w:rPr>
        <w:t>ДОГОВОР    №  _____</w:t>
      </w:r>
    </w:p>
    <w:p w:rsidR="00167180" w:rsidRPr="00167180" w:rsidRDefault="00167180" w:rsidP="00167180">
      <w:pPr>
        <w:pStyle w:val="1"/>
        <w:tabs>
          <w:tab w:val="num" w:pos="0"/>
        </w:tabs>
        <w:suppressAutoHyphens/>
        <w:rPr>
          <w:bCs/>
          <w:sz w:val="16"/>
          <w:szCs w:val="16"/>
        </w:rPr>
      </w:pPr>
      <w:r w:rsidRPr="00167180">
        <w:rPr>
          <w:bCs/>
          <w:sz w:val="16"/>
          <w:szCs w:val="16"/>
        </w:rPr>
        <w:t>аренды земельного участка</w:t>
      </w:r>
    </w:p>
    <w:p w:rsidR="00167180" w:rsidRPr="00167180" w:rsidRDefault="00167180" w:rsidP="00167180">
      <w:pPr>
        <w:jc w:val="both"/>
        <w:rPr>
          <w:sz w:val="16"/>
          <w:szCs w:val="16"/>
          <w:u w:val="single"/>
        </w:rPr>
      </w:pPr>
      <w:r w:rsidRPr="00167180">
        <w:rPr>
          <w:sz w:val="16"/>
          <w:szCs w:val="16"/>
        </w:rPr>
        <w:t>г. Галич                                                                                                                       «___»  _________  20__ года</w:t>
      </w:r>
    </w:p>
    <w:p w:rsidR="00167180" w:rsidRPr="00167180" w:rsidRDefault="00167180" w:rsidP="00167180">
      <w:pPr>
        <w:jc w:val="both"/>
        <w:rPr>
          <w:sz w:val="16"/>
          <w:szCs w:val="16"/>
        </w:rPr>
      </w:pPr>
    </w:p>
    <w:p w:rsidR="00167180" w:rsidRPr="00167180" w:rsidRDefault="00167180" w:rsidP="00167180">
      <w:pPr>
        <w:jc w:val="both"/>
        <w:rPr>
          <w:sz w:val="16"/>
          <w:szCs w:val="16"/>
        </w:rPr>
      </w:pPr>
      <w:r w:rsidRPr="00167180">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167180">
        <w:rPr>
          <w:b/>
          <w:sz w:val="16"/>
          <w:szCs w:val="16"/>
        </w:rPr>
        <w:t>Киселева Михаила Николаевича,</w:t>
      </w:r>
      <w:r w:rsidRPr="00167180">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167180">
        <w:rPr>
          <w:i/>
          <w:sz w:val="16"/>
          <w:szCs w:val="16"/>
        </w:rPr>
        <w:t xml:space="preserve"> </w:t>
      </w:r>
      <w:r w:rsidRPr="00167180">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167180">
        <w:rPr>
          <w:sz w:val="16"/>
          <w:szCs w:val="16"/>
        </w:rPr>
        <w:t>__________________________________________________________</w:t>
      </w:r>
      <w:r w:rsidRPr="00167180">
        <w:rPr>
          <w:i/>
          <w:iCs/>
          <w:sz w:val="16"/>
          <w:szCs w:val="16"/>
        </w:rPr>
        <w:t xml:space="preserve">, </w:t>
      </w:r>
      <w:r w:rsidRPr="00167180">
        <w:rPr>
          <w:bCs/>
          <w:sz w:val="16"/>
          <w:szCs w:val="16"/>
        </w:rPr>
        <w:t xml:space="preserve"> </w:t>
      </w:r>
      <w:r w:rsidRPr="00167180">
        <w:rPr>
          <w:sz w:val="16"/>
          <w:szCs w:val="16"/>
        </w:rPr>
        <w:t>именуемый в дальнейшем Арендатор, с другой стороны, заключили настоящий договор о нижеследующем:</w:t>
      </w:r>
    </w:p>
    <w:p w:rsidR="00167180" w:rsidRPr="00167180" w:rsidRDefault="00167180" w:rsidP="00167180">
      <w:pPr>
        <w:jc w:val="center"/>
        <w:rPr>
          <w:b/>
          <w:sz w:val="16"/>
          <w:szCs w:val="16"/>
        </w:rPr>
      </w:pPr>
      <w:r w:rsidRPr="00167180">
        <w:rPr>
          <w:b/>
          <w:sz w:val="16"/>
          <w:szCs w:val="16"/>
        </w:rPr>
        <w:t>1.</w:t>
      </w:r>
      <w:r w:rsidRPr="00167180">
        <w:rPr>
          <w:sz w:val="16"/>
          <w:szCs w:val="16"/>
        </w:rPr>
        <w:t xml:space="preserve"> </w:t>
      </w:r>
      <w:r w:rsidRPr="00167180">
        <w:rPr>
          <w:b/>
          <w:sz w:val="16"/>
          <w:szCs w:val="16"/>
        </w:rPr>
        <w:t>ПРЕДМЕТ И УСЛОВИЯ ДОГОВОРА</w:t>
      </w:r>
    </w:p>
    <w:p w:rsidR="00167180" w:rsidRPr="00167180" w:rsidRDefault="00167180" w:rsidP="00167180">
      <w:pPr>
        <w:tabs>
          <w:tab w:val="left" w:pos="2595"/>
        </w:tabs>
        <w:jc w:val="both"/>
        <w:rPr>
          <w:i/>
          <w:iCs/>
          <w:sz w:val="16"/>
          <w:szCs w:val="16"/>
        </w:rPr>
      </w:pPr>
      <w:r w:rsidRPr="00167180">
        <w:rPr>
          <w:sz w:val="16"/>
          <w:szCs w:val="16"/>
        </w:rPr>
        <w:t xml:space="preserve">1.1. Арендодатель передает, а Арендатор принимает и  использует на условиях настоящего договора земельный  участок </w:t>
      </w:r>
      <w:r w:rsidRPr="00167180">
        <w:rPr>
          <w:b/>
          <w:sz w:val="16"/>
          <w:szCs w:val="16"/>
        </w:rPr>
        <w:t>с кадастровым номером ___________________</w:t>
      </w:r>
      <w:r w:rsidRPr="00167180">
        <w:rPr>
          <w:sz w:val="16"/>
          <w:szCs w:val="16"/>
        </w:rPr>
        <w:t xml:space="preserve"> общей площадью: </w:t>
      </w:r>
      <w:r w:rsidRPr="00167180">
        <w:rPr>
          <w:b/>
          <w:sz w:val="16"/>
          <w:szCs w:val="16"/>
        </w:rPr>
        <w:t>_______ кв.м</w:t>
      </w:r>
      <w:r w:rsidRPr="00167180">
        <w:rPr>
          <w:sz w:val="16"/>
          <w:szCs w:val="16"/>
        </w:rPr>
        <w:t xml:space="preserve">, именуемый в дальнейшем «Участок», </w:t>
      </w:r>
      <w:r w:rsidRPr="00167180">
        <w:rPr>
          <w:b/>
          <w:sz w:val="16"/>
          <w:szCs w:val="16"/>
        </w:rPr>
        <w:t>расположенный по адресу</w:t>
      </w:r>
      <w:r w:rsidRPr="00167180">
        <w:rPr>
          <w:sz w:val="16"/>
          <w:szCs w:val="16"/>
        </w:rPr>
        <w:t xml:space="preserve">: </w:t>
      </w:r>
      <w:r w:rsidRPr="00167180">
        <w:rPr>
          <w:i/>
          <w:iCs/>
          <w:sz w:val="16"/>
          <w:szCs w:val="16"/>
        </w:rPr>
        <w:t xml:space="preserve">__________________________________________________, </w:t>
      </w:r>
      <w:r w:rsidRPr="00167180">
        <w:rPr>
          <w:b/>
          <w:sz w:val="16"/>
          <w:szCs w:val="16"/>
        </w:rPr>
        <w:t>предоставленный на основании</w:t>
      </w:r>
      <w:r w:rsidRPr="00167180">
        <w:rPr>
          <w:sz w:val="16"/>
          <w:szCs w:val="16"/>
        </w:rPr>
        <w:t xml:space="preserve">: </w:t>
      </w:r>
      <w:r w:rsidRPr="00167180">
        <w:rPr>
          <w:i/>
          <w:iCs/>
          <w:sz w:val="16"/>
          <w:szCs w:val="16"/>
        </w:rPr>
        <w:t>_____________________________________________________________________________________________.</w:t>
      </w:r>
    </w:p>
    <w:p w:rsidR="00167180" w:rsidRPr="00167180" w:rsidRDefault="00167180" w:rsidP="00167180">
      <w:pPr>
        <w:rPr>
          <w:sz w:val="16"/>
          <w:szCs w:val="16"/>
        </w:rPr>
      </w:pPr>
      <w:r w:rsidRPr="00167180">
        <w:rPr>
          <w:sz w:val="16"/>
          <w:szCs w:val="16"/>
        </w:rPr>
        <w:t>1.2 Характеристика участка</w:t>
      </w:r>
    </w:p>
    <w:p w:rsidR="00167180" w:rsidRPr="00167180" w:rsidRDefault="00167180" w:rsidP="00167180">
      <w:pPr>
        <w:pStyle w:val="26"/>
        <w:jc w:val="both"/>
        <w:rPr>
          <w:sz w:val="16"/>
          <w:szCs w:val="16"/>
        </w:rPr>
      </w:pPr>
      <w:r w:rsidRPr="00167180">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167180" w:rsidRPr="00167180" w:rsidRDefault="00167180" w:rsidP="00167180">
      <w:pPr>
        <w:rPr>
          <w:i/>
          <w:iCs/>
          <w:sz w:val="16"/>
          <w:szCs w:val="16"/>
        </w:rPr>
      </w:pPr>
      <w:r w:rsidRPr="00167180">
        <w:rPr>
          <w:b/>
          <w:sz w:val="16"/>
          <w:szCs w:val="16"/>
        </w:rPr>
        <w:t>1.2.2 Категория земель</w:t>
      </w:r>
      <w:r w:rsidRPr="00167180">
        <w:rPr>
          <w:sz w:val="16"/>
          <w:szCs w:val="16"/>
        </w:rPr>
        <w:t xml:space="preserve">: </w:t>
      </w:r>
      <w:r w:rsidRPr="00167180">
        <w:rPr>
          <w:i/>
          <w:iCs/>
          <w:sz w:val="16"/>
          <w:szCs w:val="16"/>
        </w:rPr>
        <w:t xml:space="preserve">_______________________________________________________________________ </w:t>
      </w:r>
    </w:p>
    <w:p w:rsidR="00167180" w:rsidRPr="00167180" w:rsidRDefault="00167180" w:rsidP="00167180">
      <w:pPr>
        <w:rPr>
          <w:b/>
          <w:i/>
          <w:iCs/>
          <w:sz w:val="16"/>
          <w:szCs w:val="16"/>
          <w:u w:val="single"/>
        </w:rPr>
      </w:pPr>
      <w:r w:rsidRPr="00167180">
        <w:rPr>
          <w:b/>
          <w:iCs/>
          <w:sz w:val="16"/>
          <w:szCs w:val="16"/>
        </w:rPr>
        <w:t xml:space="preserve">1.2.3 Разрешенное использование участка: </w:t>
      </w:r>
      <w:r w:rsidRPr="00167180">
        <w:rPr>
          <w:i/>
          <w:iCs/>
          <w:sz w:val="16"/>
          <w:szCs w:val="16"/>
        </w:rPr>
        <w:t>______________________________________________________</w:t>
      </w:r>
    </w:p>
    <w:p w:rsidR="00167180" w:rsidRPr="00167180" w:rsidRDefault="00167180" w:rsidP="00167180">
      <w:pPr>
        <w:rPr>
          <w:i/>
          <w:iCs/>
          <w:sz w:val="16"/>
          <w:szCs w:val="16"/>
        </w:rPr>
      </w:pPr>
      <w:r w:rsidRPr="00167180">
        <w:rPr>
          <w:b/>
          <w:sz w:val="16"/>
          <w:szCs w:val="16"/>
        </w:rPr>
        <w:t>1.2.4. Наличие на Участке объектов недвижимости:</w:t>
      </w:r>
      <w:r w:rsidRPr="00167180">
        <w:rPr>
          <w:i/>
          <w:iCs/>
          <w:sz w:val="16"/>
          <w:szCs w:val="16"/>
        </w:rPr>
        <w:t xml:space="preserve"> ______________________________________________</w:t>
      </w:r>
    </w:p>
    <w:p w:rsidR="00167180" w:rsidRPr="00167180" w:rsidRDefault="00167180" w:rsidP="00167180">
      <w:pPr>
        <w:rPr>
          <w:i/>
          <w:sz w:val="16"/>
          <w:szCs w:val="16"/>
        </w:rPr>
      </w:pPr>
      <w:r w:rsidRPr="00167180">
        <w:rPr>
          <w:b/>
          <w:iCs/>
          <w:sz w:val="16"/>
          <w:szCs w:val="16"/>
        </w:rPr>
        <w:t xml:space="preserve">1.2.5 </w:t>
      </w:r>
      <w:r w:rsidRPr="00167180">
        <w:rPr>
          <w:b/>
          <w:sz w:val="16"/>
          <w:szCs w:val="16"/>
        </w:rPr>
        <w:t xml:space="preserve">Ограничения, обременения: </w:t>
      </w:r>
      <w:r w:rsidRPr="00167180">
        <w:rPr>
          <w:i/>
          <w:sz w:val="16"/>
          <w:szCs w:val="16"/>
        </w:rPr>
        <w:t>______________________________________________________________</w:t>
      </w:r>
    </w:p>
    <w:p w:rsidR="00167180" w:rsidRPr="00167180" w:rsidRDefault="00167180" w:rsidP="00167180">
      <w:pPr>
        <w:rPr>
          <w:i/>
          <w:sz w:val="16"/>
          <w:szCs w:val="16"/>
        </w:rPr>
      </w:pPr>
    </w:p>
    <w:p w:rsidR="00167180" w:rsidRPr="00167180" w:rsidRDefault="00167180" w:rsidP="00167180">
      <w:pPr>
        <w:jc w:val="center"/>
        <w:rPr>
          <w:b/>
          <w:bCs/>
          <w:sz w:val="16"/>
          <w:szCs w:val="16"/>
        </w:rPr>
      </w:pPr>
      <w:r w:rsidRPr="00167180">
        <w:rPr>
          <w:b/>
          <w:bCs/>
          <w:sz w:val="16"/>
          <w:szCs w:val="16"/>
        </w:rPr>
        <w:t>2.СРОК ДЕЙСТВИЯ ДОГОВОРА И АРЕНДНАЯ ПЛАТА</w:t>
      </w:r>
    </w:p>
    <w:p w:rsidR="00167180" w:rsidRPr="00167180" w:rsidRDefault="00167180" w:rsidP="00167180">
      <w:pPr>
        <w:tabs>
          <w:tab w:val="left" w:pos="2415"/>
        </w:tabs>
        <w:jc w:val="both"/>
        <w:rPr>
          <w:b/>
          <w:sz w:val="16"/>
          <w:szCs w:val="16"/>
          <w:u w:val="single"/>
        </w:rPr>
      </w:pPr>
      <w:r w:rsidRPr="00167180">
        <w:rPr>
          <w:sz w:val="16"/>
          <w:szCs w:val="16"/>
        </w:rPr>
        <w:t xml:space="preserve">2.1. Срок действия договора устанавливается </w:t>
      </w:r>
      <w:r w:rsidRPr="00167180">
        <w:rPr>
          <w:b/>
          <w:sz w:val="16"/>
          <w:szCs w:val="16"/>
        </w:rPr>
        <w:t>с</w:t>
      </w:r>
      <w:r w:rsidRPr="00167180">
        <w:rPr>
          <w:sz w:val="16"/>
          <w:szCs w:val="16"/>
        </w:rPr>
        <w:t xml:space="preserve"> </w:t>
      </w:r>
      <w:r w:rsidRPr="00167180">
        <w:rPr>
          <w:b/>
          <w:sz w:val="16"/>
          <w:szCs w:val="16"/>
        </w:rPr>
        <w:t>_________________ года по ______________________ года</w:t>
      </w:r>
    </w:p>
    <w:p w:rsidR="00167180" w:rsidRPr="00167180" w:rsidRDefault="00167180" w:rsidP="00167180">
      <w:pPr>
        <w:jc w:val="both"/>
        <w:rPr>
          <w:b/>
          <w:sz w:val="16"/>
          <w:szCs w:val="16"/>
        </w:rPr>
      </w:pPr>
      <w:r w:rsidRPr="00167180">
        <w:rPr>
          <w:sz w:val="16"/>
          <w:szCs w:val="16"/>
        </w:rPr>
        <w:lastRenderedPageBreak/>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167180">
        <w:rPr>
          <w:b/>
          <w:i/>
          <w:iCs/>
          <w:sz w:val="16"/>
          <w:szCs w:val="16"/>
        </w:rPr>
        <w:t xml:space="preserve"> </w:t>
      </w:r>
      <w:r w:rsidRPr="00167180">
        <w:rPr>
          <w:b/>
          <w:sz w:val="16"/>
          <w:szCs w:val="16"/>
          <w:u w:val="single"/>
        </w:rPr>
        <w:t>__________</w:t>
      </w:r>
      <w:r w:rsidRPr="00167180">
        <w:rPr>
          <w:b/>
          <w:i/>
          <w:iCs/>
          <w:sz w:val="16"/>
          <w:szCs w:val="16"/>
        </w:rPr>
        <w:t xml:space="preserve">   </w:t>
      </w:r>
      <w:r w:rsidRPr="00167180">
        <w:rPr>
          <w:sz w:val="16"/>
          <w:szCs w:val="16"/>
          <w:u w:val="single"/>
        </w:rPr>
        <w:t>(</w:t>
      </w:r>
      <w:r w:rsidRPr="00167180">
        <w:rPr>
          <w:b/>
          <w:sz w:val="16"/>
          <w:szCs w:val="16"/>
          <w:u w:val="single"/>
        </w:rPr>
        <w:t>____________________________</w:t>
      </w:r>
      <w:r w:rsidRPr="00167180">
        <w:rPr>
          <w:sz w:val="16"/>
          <w:szCs w:val="16"/>
          <w:u w:val="single"/>
        </w:rPr>
        <w:t xml:space="preserve"> )</w:t>
      </w:r>
      <w:r w:rsidRPr="00167180">
        <w:rPr>
          <w:b/>
          <w:i/>
          <w:iCs/>
          <w:sz w:val="16"/>
          <w:szCs w:val="16"/>
          <w:u w:val="single"/>
        </w:rPr>
        <w:t xml:space="preserve">  </w:t>
      </w:r>
      <w:r w:rsidRPr="00167180">
        <w:rPr>
          <w:b/>
          <w:i/>
          <w:iCs/>
          <w:sz w:val="16"/>
          <w:szCs w:val="16"/>
        </w:rPr>
        <w:t>руб. __  коп.  в  год</w:t>
      </w:r>
    </w:p>
    <w:p w:rsidR="00167180" w:rsidRPr="00167180" w:rsidRDefault="00167180" w:rsidP="00167180">
      <w:pPr>
        <w:jc w:val="both"/>
        <w:rPr>
          <w:sz w:val="16"/>
          <w:szCs w:val="16"/>
        </w:rPr>
      </w:pPr>
      <w:r w:rsidRPr="00167180">
        <w:rPr>
          <w:sz w:val="16"/>
          <w:szCs w:val="16"/>
        </w:rPr>
        <w:t xml:space="preserve">2.3. Арендная плата за пользование и владение Участком выплачивается равными долями в сроки </w:t>
      </w:r>
      <w:r w:rsidRPr="00167180">
        <w:rPr>
          <w:b/>
          <w:i/>
          <w:iCs/>
          <w:sz w:val="16"/>
          <w:szCs w:val="16"/>
        </w:rPr>
        <w:t xml:space="preserve">15 мая;  15 ноября </w:t>
      </w:r>
      <w:r w:rsidRPr="00167180">
        <w:rPr>
          <w:i/>
          <w:iCs/>
          <w:sz w:val="16"/>
          <w:szCs w:val="16"/>
        </w:rPr>
        <w:t xml:space="preserve"> путем перечисления</w:t>
      </w:r>
      <w:r w:rsidRPr="00167180">
        <w:rPr>
          <w:sz w:val="16"/>
          <w:szCs w:val="16"/>
        </w:rPr>
        <w:t xml:space="preserve">  </w:t>
      </w:r>
      <w:r w:rsidRPr="00167180">
        <w:rPr>
          <w:b/>
          <w:sz w:val="16"/>
          <w:szCs w:val="16"/>
        </w:rPr>
        <w:t>по реквизитам:</w:t>
      </w:r>
      <w:r w:rsidRPr="00167180">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167180" w:rsidRPr="00167180" w:rsidRDefault="00167180" w:rsidP="00167180">
      <w:pPr>
        <w:jc w:val="both"/>
        <w:rPr>
          <w:sz w:val="16"/>
          <w:szCs w:val="16"/>
        </w:rPr>
      </w:pPr>
      <w:r w:rsidRPr="00167180">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167180" w:rsidRPr="00167180" w:rsidRDefault="00167180" w:rsidP="00167180">
      <w:pPr>
        <w:jc w:val="both"/>
        <w:rPr>
          <w:sz w:val="16"/>
          <w:szCs w:val="16"/>
        </w:rPr>
      </w:pPr>
      <w:r w:rsidRPr="00167180">
        <w:rPr>
          <w:sz w:val="16"/>
          <w:szCs w:val="16"/>
        </w:rPr>
        <w:t>2.5. Пени, уплачиваемые арендатором, выделяются в платежном поручении отдельной строкой.</w:t>
      </w:r>
    </w:p>
    <w:p w:rsidR="00167180" w:rsidRPr="00167180" w:rsidRDefault="00167180" w:rsidP="00167180">
      <w:pPr>
        <w:jc w:val="both"/>
        <w:rPr>
          <w:sz w:val="16"/>
          <w:szCs w:val="16"/>
        </w:rPr>
      </w:pPr>
      <w:r w:rsidRPr="00167180">
        <w:rPr>
          <w:sz w:val="16"/>
          <w:szCs w:val="16"/>
        </w:rPr>
        <w:t>2.6. Платеж, внесенный без указания оплачиваемого периода, распределяется следующим образом:</w:t>
      </w:r>
    </w:p>
    <w:p w:rsidR="00167180" w:rsidRPr="00167180" w:rsidRDefault="00167180" w:rsidP="00167180">
      <w:pPr>
        <w:tabs>
          <w:tab w:val="left" w:pos="1065"/>
        </w:tabs>
        <w:jc w:val="both"/>
        <w:rPr>
          <w:sz w:val="16"/>
          <w:szCs w:val="16"/>
        </w:rPr>
      </w:pPr>
      <w:r w:rsidRPr="00167180">
        <w:rPr>
          <w:sz w:val="16"/>
          <w:szCs w:val="16"/>
        </w:rPr>
        <w:tab/>
        <w:t>а) погашается начисленная на дату платежа сумма пеней за несвоевременное внесение арендной платы;</w:t>
      </w:r>
    </w:p>
    <w:p w:rsidR="00167180" w:rsidRPr="00167180" w:rsidRDefault="00167180" w:rsidP="00167180">
      <w:pPr>
        <w:tabs>
          <w:tab w:val="left" w:pos="1065"/>
        </w:tabs>
        <w:jc w:val="both"/>
        <w:rPr>
          <w:sz w:val="16"/>
          <w:szCs w:val="16"/>
        </w:rPr>
      </w:pPr>
      <w:r w:rsidRPr="00167180">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167180" w:rsidRPr="00167180" w:rsidRDefault="00167180" w:rsidP="00167180">
      <w:pPr>
        <w:tabs>
          <w:tab w:val="left" w:pos="1065"/>
        </w:tabs>
        <w:jc w:val="both"/>
        <w:rPr>
          <w:sz w:val="16"/>
          <w:szCs w:val="16"/>
        </w:rPr>
      </w:pPr>
      <w:r w:rsidRPr="00167180">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167180" w:rsidRPr="00167180" w:rsidRDefault="00167180" w:rsidP="00167180">
      <w:pPr>
        <w:jc w:val="both"/>
        <w:rPr>
          <w:sz w:val="16"/>
          <w:szCs w:val="16"/>
        </w:rPr>
      </w:pPr>
      <w:r w:rsidRPr="00167180">
        <w:rPr>
          <w:sz w:val="16"/>
          <w:szCs w:val="16"/>
        </w:rPr>
        <w:t>2.7. Датой оплаты считается дата зачисления средств на соответствующий расчетный счет.</w:t>
      </w:r>
    </w:p>
    <w:p w:rsidR="00167180" w:rsidRPr="00167180" w:rsidRDefault="00167180" w:rsidP="00167180">
      <w:pPr>
        <w:jc w:val="both"/>
        <w:rPr>
          <w:sz w:val="16"/>
          <w:szCs w:val="16"/>
        </w:rPr>
      </w:pPr>
      <w:r w:rsidRPr="00167180">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167180" w:rsidRPr="00167180" w:rsidRDefault="00167180" w:rsidP="00167180">
      <w:pPr>
        <w:jc w:val="both"/>
        <w:rPr>
          <w:sz w:val="16"/>
          <w:szCs w:val="16"/>
        </w:rPr>
      </w:pPr>
      <w:r w:rsidRPr="00167180">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167180" w:rsidRPr="00167180" w:rsidRDefault="00167180" w:rsidP="00167180">
      <w:pPr>
        <w:jc w:val="both"/>
        <w:rPr>
          <w:sz w:val="16"/>
          <w:szCs w:val="16"/>
        </w:rPr>
      </w:pPr>
      <w:r w:rsidRPr="00167180">
        <w:rPr>
          <w:sz w:val="16"/>
          <w:szCs w:val="16"/>
        </w:rPr>
        <w:t>2.9. Изменение арендной платы производится:</w:t>
      </w:r>
    </w:p>
    <w:p w:rsidR="00167180" w:rsidRPr="00167180" w:rsidRDefault="00167180" w:rsidP="00167180">
      <w:pPr>
        <w:jc w:val="both"/>
        <w:rPr>
          <w:sz w:val="16"/>
          <w:szCs w:val="16"/>
        </w:rPr>
      </w:pPr>
      <w:r w:rsidRPr="00167180">
        <w:rPr>
          <w:sz w:val="16"/>
          <w:szCs w:val="16"/>
        </w:rPr>
        <w:t>а) по соглашению сторон;</w:t>
      </w:r>
    </w:p>
    <w:p w:rsidR="00167180" w:rsidRPr="00167180" w:rsidRDefault="00167180" w:rsidP="00167180">
      <w:pPr>
        <w:jc w:val="both"/>
        <w:rPr>
          <w:sz w:val="16"/>
          <w:szCs w:val="16"/>
        </w:rPr>
      </w:pPr>
      <w:r w:rsidRPr="00167180">
        <w:rPr>
          <w:sz w:val="16"/>
          <w:szCs w:val="16"/>
        </w:rPr>
        <w:t>б) в одностороннем порядке Арендодателем (принимается Арендатором в безусловном порядке):</w:t>
      </w:r>
    </w:p>
    <w:p w:rsidR="00167180" w:rsidRPr="00167180" w:rsidRDefault="00167180" w:rsidP="00167180">
      <w:pPr>
        <w:numPr>
          <w:ilvl w:val="0"/>
          <w:numId w:val="6"/>
        </w:numPr>
        <w:suppressAutoHyphens w:val="0"/>
        <w:jc w:val="both"/>
        <w:rPr>
          <w:sz w:val="16"/>
          <w:szCs w:val="16"/>
        </w:rPr>
      </w:pPr>
      <w:r w:rsidRPr="00167180">
        <w:rPr>
          <w:sz w:val="16"/>
          <w:szCs w:val="16"/>
        </w:rPr>
        <w:t>Ежегодно на основании инфляционных коэффициентов</w:t>
      </w:r>
    </w:p>
    <w:p w:rsidR="00167180" w:rsidRPr="00167180" w:rsidRDefault="00167180" w:rsidP="00167180">
      <w:pPr>
        <w:numPr>
          <w:ilvl w:val="0"/>
          <w:numId w:val="6"/>
        </w:numPr>
        <w:suppressAutoHyphens w:val="0"/>
        <w:jc w:val="both"/>
        <w:rPr>
          <w:sz w:val="16"/>
          <w:szCs w:val="16"/>
        </w:rPr>
      </w:pPr>
      <w:r w:rsidRPr="00167180">
        <w:rPr>
          <w:sz w:val="16"/>
          <w:szCs w:val="16"/>
        </w:rPr>
        <w:t>По мере введения новых ставок арендной платы</w:t>
      </w:r>
    </w:p>
    <w:p w:rsidR="00167180" w:rsidRPr="00167180" w:rsidRDefault="00167180" w:rsidP="00167180">
      <w:pPr>
        <w:numPr>
          <w:ilvl w:val="0"/>
          <w:numId w:val="6"/>
        </w:numPr>
        <w:suppressAutoHyphens w:val="0"/>
        <w:jc w:val="both"/>
        <w:rPr>
          <w:sz w:val="16"/>
          <w:szCs w:val="16"/>
        </w:rPr>
      </w:pPr>
      <w:r w:rsidRPr="00167180">
        <w:rPr>
          <w:sz w:val="16"/>
          <w:szCs w:val="16"/>
        </w:rPr>
        <w:t>В связи с переоценкой имущества</w:t>
      </w:r>
    </w:p>
    <w:p w:rsidR="00167180" w:rsidRPr="00167180" w:rsidRDefault="00167180" w:rsidP="00167180">
      <w:pPr>
        <w:numPr>
          <w:ilvl w:val="0"/>
          <w:numId w:val="6"/>
        </w:numPr>
        <w:suppressAutoHyphens w:val="0"/>
        <w:jc w:val="both"/>
        <w:rPr>
          <w:sz w:val="16"/>
          <w:szCs w:val="16"/>
        </w:rPr>
      </w:pPr>
      <w:r w:rsidRPr="00167180">
        <w:rPr>
          <w:sz w:val="16"/>
          <w:szCs w:val="16"/>
        </w:rPr>
        <w:t>В иных случаях, предусмотренных действующим законодательством</w:t>
      </w:r>
    </w:p>
    <w:p w:rsidR="00167180" w:rsidRPr="00167180" w:rsidRDefault="00167180" w:rsidP="00167180">
      <w:pPr>
        <w:numPr>
          <w:ilvl w:val="0"/>
          <w:numId w:val="6"/>
        </w:numPr>
        <w:suppressAutoHyphens w:val="0"/>
        <w:jc w:val="both"/>
        <w:rPr>
          <w:sz w:val="16"/>
          <w:szCs w:val="16"/>
        </w:rPr>
      </w:pPr>
      <w:r w:rsidRPr="00167180">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167180" w:rsidRPr="00167180" w:rsidRDefault="00167180" w:rsidP="00167180">
      <w:pPr>
        <w:ind w:left="360"/>
        <w:jc w:val="both"/>
        <w:rPr>
          <w:sz w:val="16"/>
          <w:szCs w:val="16"/>
        </w:rPr>
      </w:pPr>
      <w:r w:rsidRPr="00167180">
        <w:rPr>
          <w:sz w:val="16"/>
          <w:szCs w:val="16"/>
        </w:rPr>
        <w:t>Новый размер арендной платы устанавливается со срока указанного в уведомлении</w:t>
      </w:r>
    </w:p>
    <w:p w:rsidR="00167180" w:rsidRPr="00167180" w:rsidRDefault="00167180" w:rsidP="00167180">
      <w:pPr>
        <w:jc w:val="center"/>
        <w:rPr>
          <w:b/>
          <w:bCs/>
          <w:sz w:val="16"/>
          <w:szCs w:val="16"/>
        </w:rPr>
      </w:pPr>
      <w:r w:rsidRPr="00167180">
        <w:rPr>
          <w:b/>
          <w:bCs/>
          <w:sz w:val="16"/>
          <w:szCs w:val="16"/>
        </w:rPr>
        <w:t>3. ПРАВА И ОБЯЗАННОСТИ АРЕНДАТОРА.</w:t>
      </w:r>
    </w:p>
    <w:p w:rsidR="00167180" w:rsidRPr="00167180" w:rsidRDefault="00167180" w:rsidP="00167180">
      <w:pPr>
        <w:jc w:val="both"/>
        <w:rPr>
          <w:sz w:val="16"/>
          <w:szCs w:val="16"/>
        </w:rPr>
      </w:pPr>
      <w:r w:rsidRPr="00167180">
        <w:rPr>
          <w:sz w:val="16"/>
          <w:szCs w:val="16"/>
        </w:rPr>
        <w:t>3.1. Арендатор обязан:</w:t>
      </w:r>
    </w:p>
    <w:p w:rsidR="00167180" w:rsidRPr="00167180" w:rsidRDefault="00167180" w:rsidP="00167180">
      <w:pPr>
        <w:jc w:val="both"/>
        <w:rPr>
          <w:sz w:val="16"/>
          <w:szCs w:val="16"/>
        </w:rPr>
      </w:pPr>
      <w:r w:rsidRPr="00167180">
        <w:rPr>
          <w:sz w:val="16"/>
          <w:szCs w:val="16"/>
        </w:rPr>
        <w:t>3.1.1. Использовать Участок только по целевому назначению в соответствии с пунктом 1.2.3. настоящего договора.</w:t>
      </w:r>
    </w:p>
    <w:p w:rsidR="00167180" w:rsidRPr="00167180" w:rsidRDefault="00167180" w:rsidP="00167180">
      <w:pPr>
        <w:jc w:val="both"/>
        <w:rPr>
          <w:sz w:val="16"/>
          <w:szCs w:val="16"/>
        </w:rPr>
      </w:pPr>
      <w:r w:rsidRPr="00167180">
        <w:rPr>
          <w:sz w:val="16"/>
          <w:szCs w:val="16"/>
        </w:rPr>
        <w:t>3.1.2. Своевременно вносить арендную плату в размере и в порядке, установленном настоящим договором.</w:t>
      </w:r>
    </w:p>
    <w:p w:rsidR="00167180" w:rsidRPr="00167180" w:rsidRDefault="00167180" w:rsidP="00167180">
      <w:pPr>
        <w:jc w:val="both"/>
        <w:rPr>
          <w:sz w:val="16"/>
          <w:szCs w:val="16"/>
        </w:rPr>
      </w:pPr>
      <w:r w:rsidRPr="00167180">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167180" w:rsidRPr="00167180" w:rsidRDefault="00167180" w:rsidP="00167180">
      <w:pPr>
        <w:jc w:val="both"/>
        <w:rPr>
          <w:sz w:val="16"/>
          <w:szCs w:val="16"/>
        </w:rPr>
      </w:pPr>
      <w:r w:rsidRPr="00167180">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167180" w:rsidRPr="00167180" w:rsidRDefault="00167180" w:rsidP="00167180">
      <w:pPr>
        <w:jc w:val="both"/>
        <w:rPr>
          <w:sz w:val="16"/>
          <w:szCs w:val="16"/>
        </w:rPr>
      </w:pPr>
      <w:r w:rsidRPr="00167180">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167180" w:rsidRPr="00167180" w:rsidRDefault="00167180" w:rsidP="00167180">
      <w:pPr>
        <w:jc w:val="both"/>
        <w:rPr>
          <w:sz w:val="16"/>
          <w:szCs w:val="16"/>
        </w:rPr>
      </w:pPr>
      <w:r w:rsidRPr="00167180">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167180" w:rsidRPr="00167180" w:rsidRDefault="00167180" w:rsidP="00167180">
      <w:pPr>
        <w:jc w:val="both"/>
        <w:rPr>
          <w:sz w:val="16"/>
          <w:szCs w:val="16"/>
        </w:rPr>
      </w:pPr>
      <w:r w:rsidRPr="00167180">
        <w:rPr>
          <w:sz w:val="16"/>
          <w:szCs w:val="16"/>
        </w:rPr>
        <w:t>В случае если Участок не передан в установленный срок, вносить арендную плату за все время просрочки.</w:t>
      </w:r>
    </w:p>
    <w:p w:rsidR="00167180" w:rsidRPr="00167180" w:rsidRDefault="00167180" w:rsidP="00167180">
      <w:pPr>
        <w:jc w:val="both"/>
        <w:rPr>
          <w:sz w:val="16"/>
          <w:szCs w:val="16"/>
        </w:rPr>
      </w:pPr>
      <w:r w:rsidRPr="00167180">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167180" w:rsidRPr="00167180" w:rsidRDefault="00167180" w:rsidP="00167180">
      <w:pPr>
        <w:pStyle w:val="a4"/>
        <w:tabs>
          <w:tab w:val="left" w:pos="3045"/>
          <w:tab w:val="center" w:pos="5040"/>
        </w:tabs>
        <w:rPr>
          <w:sz w:val="16"/>
          <w:szCs w:val="16"/>
        </w:rPr>
      </w:pPr>
      <w:r w:rsidRPr="00167180">
        <w:rPr>
          <w:sz w:val="16"/>
          <w:szCs w:val="16"/>
        </w:rPr>
        <w:t>4. ПРАВА И ОБЯЗАННОСТИ АРЕНДОДАТЕЛЯ.</w:t>
      </w:r>
    </w:p>
    <w:p w:rsidR="00167180" w:rsidRPr="00167180" w:rsidRDefault="00167180" w:rsidP="00167180">
      <w:pPr>
        <w:pStyle w:val="a4"/>
        <w:tabs>
          <w:tab w:val="left" w:pos="3045"/>
        </w:tabs>
        <w:jc w:val="both"/>
        <w:rPr>
          <w:b/>
          <w:bCs/>
          <w:sz w:val="16"/>
          <w:szCs w:val="16"/>
        </w:rPr>
      </w:pPr>
      <w:r w:rsidRPr="00167180">
        <w:rPr>
          <w:b/>
          <w:bCs/>
          <w:sz w:val="16"/>
          <w:szCs w:val="16"/>
        </w:rPr>
        <w:t>4.1. Арендодатель имеет право осуществлять  контроль   за  использованием Участка Арендатором.</w:t>
      </w:r>
    </w:p>
    <w:p w:rsidR="00167180" w:rsidRPr="00167180" w:rsidRDefault="00167180" w:rsidP="00167180">
      <w:pPr>
        <w:jc w:val="both"/>
        <w:rPr>
          <w:sz w:val="16"/>
          <w:szCs w:val="16"/>
        </w:rPr>
      </w:pPr>
      <w:r w:rsidRPr="00167180">
        <w:rPr>
          <w:sz w:val="16"/>
          <w:szCs w:val="16"/>
        </w:rPr>
        <w:t>4.2. Арендодатель обязан:</w:t>
      </w:r>
    </w:p>
    <w:p w:rsidR="00167180" w:rsidRPr="00167180" w:rsidRDefault="00167180" w:rsidP="00167180">
      <w:pPr>
        <w:jc w:val="both"/>
        <w:rPr>
          <w:sz w:val="16"/>
          <w:szCs w:val="16"/>
        </w:rPr>
      </w:pPr>
      <w:r w:rsidRPr="00167180">
        <w:rPr>
          <w:sz w:val="16"/>
          <w:szCs w:val="16"/>
        </w:rPr>
        <w:t>4.2.1. Передать Арендатору Участок в состоянии, соответствующем условиям договора.</w:t>
      </w:r>
    </w:p>
    <w:p w:rsidR="00167180" w:rsidRPr="00167180" w:rsidRDefault="00167180" w:rsidP="00167180">
      <w:pPr>
        <w:jc w:val="both"/>
        <w:rPr>
          <w:sz w:val="16"/>
          <w:szCs w:val="16"/>
        </w:rPr>
      </w:pPr>
      <w:r w:rsidRPr="00167180">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167180" w:rsidRPr="00167180" w:rsidRDefault="00167180" w:rsidP="00167180">
      <w:pPr>
        <w:jc w:val="both"/>
        <w:rPr>
          <w:sz w:val="16"/>
          <w:szCs w:val="16"/>
        </w:rPr>
      </w:pPr>
      <w:r w:rsidRPr="00167180">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167180">
        <w:rPr>
          <w:sz w:val="16"/>
          <w:szCs w:val="16"/>
          <w:u w:val="single"/>
        </w:rPr>
        <w:t>10</w:t>
      </w:r>
      <w:r w:rsidRPr="00167180">
        <w:rPr>
          <w:sz w:val="16"/>
          <w:szCs w:val="16"/>
        </w:rPr>
        <w:t xml:space="preserve">   дней.</w:t>
      </w:r>
    </w:p>
    <w:p w:rsidR="00167180" w:rsidRPr="00167180" w:rsidRDefault="00167180" w:rsidP="00167180">
      <w:pPr>
        <w:tabs>
          <w:tab w:val="left" w:pos="2955"/>
        </w:tabs>
        <w:jc w:val="center"/>
        <w:rPr>
          <w:b/>
          <w:bCs/>
          <w:sz w:val="16"/>
          <w:szCs w:val="16"/>
        </w:rPr>
      </w:pPr>
      <w:r w:rsidRPr="00167180">
        <w:rPr>
          <w:b/>
          <w:bCs/>
          <w:sz w:val="16"/>
          <w:szCs w:val="16"/>
        </w:rPr>
        <w:t>5. ИЗМЕНЕНИЕ, РАСТОРЖЕНИЕ И ПРЕКРАЩЕНИЕ  ДОГОВОРА.</w:t>
      </w:r>
    </w:p>
    <w:p w:rsidR="00167180" w:rsidRPr="00167180" w:rsidRDefault="00167180" w:rsidP="00167180">
      <w:pPr>
        <w:tabs>
          <w:tab w:val="left" w:pos="3465"/>
        </w:tabs>
        <w:jc w:val="both"/>
        <w:rPr>
          <w:sz w:val="16"/>
          <w:szCs w:val="16"/>
        </w:rPr>
      </w:pPr>
      <w:r w:rsidRPr="00167180">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167180" w:rsidRPr="00167180" w:rsidRDefault="00167180" w:rsidP="00167180">
      <w:pPr>
        <w:jc w:val="both"/>
        <w:rPr>
          <w:sz w:val="16"/>
          <w:szCs w:val="16"/>
        </w:rPr>
      </w:pPr>
      <w:r w:rsidRPr="00167180">
        <w:rPr>
          <w:sz w:val="16"/>
          <w:szCs w:val="16"/>
        </w:rPr>
        <w:t>5.2. Договор может быть расторгнут досрочно по соглашению сторон.</w:t>
      </w:r>
    </w:p>
    <w:p w:rsidR="00167180" w:rsidRPr="00167180" w:rsidRDefault="00167180" w:rsidP="00167180">
      <w:pPr>
        <w:jc w:val="both"/>
        <w:rPr>
          <w:sz w:val="16"/>
          <w:szCs w:val="16"/>
        </w:rPr>
      </w:pPr>
      <w:r w:rsidRPr="00167180">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167180" w:rsidRPr="00167180" w:rsidRDefault="00167180" w:rsidP="00167180">
      <w:pPr>
        <w:jc w:val="both"/>
        <w:rPr>
          <w:sz w:val="16"/>
          <w:szCs w:val="16"/>
        </w:rPr>
      </w:pPr>
      <w:r w:rsidRPr="00167180">
        <w:rPr>
          <w:sz w:val="16"/>
          <w:szCs w:val="16"/>
        </w:rPr>
        <w:t>5.3. Договор может быть расторгнут досрочно в одностороннем порядке по требованию  Арендатора.</w:t>
      </w:r>
    </w:p>
    <w:p w:rsidR="00167180" w:rsidRPr="00167180" w:rsidRDefault="00167180" w:rsidP="00167180">
      <w:pPr>
        <w:jc w:val="both"/>
        <w:rPr>
          <w:sz w:val="16"/>
          <w:szCs w:val="16"/>
        </w:rPr>
      </w:pPr>
      <w:r w:rsidRPr="00167180">
        <w:rPr>
          <w:sz w:val="16"/>
          <w:szCs w:val="16"/>
        </w:rPr>
        <w:t>5.3.1. Если Арендодатель  не предоставляет Участок в пользование, либо создает препятствия пользованию Арендатора.</w:t>
      </w:r>
    </w:p>
    <w:p w:rsidR="00167180" w:rsidRPr="00167180" w:rsidRDefault="00167180" w:rsidP="00167180">
      <w:pPr>
        <w:jc w:val="both"/>
        <w:rPr>
          <w:sz w:val="16"/>
          <w:szCs w:val="16"/>
        </w:rPr>
      </w:pPr>
      <w:r w:rsidRPr="00167180">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167180" w:rsidRPr="00167180" w:rsidRDefault="00167180" w:rsidP="00167180">
      <w:pPr>
        <w:jc w:val="both"/>
        <w:rPr>
          <w:sz w:val="16"/>
          <w:szCs w:val="16"/>
        </w:rPr>
      </w:pPr>
      <w:r w:rsidRPr="00167180">
        <w:rPr>
          <w:sz w:val="16"/>
          <w:szCs w:val="16"/>
        </w:rPr>
        <w:t>5.3.3. По другим основаниям, которые предусмотрены гражданским и земельным законодательством.</w:t>
      </w:r>
    </w:p>
    <w:p w:rsidR="00167180" w:rsidRPr="00167180" w:rsidRDefault="00167180" w:rsidP="00167180">
      <w:pPr>
        <w:tabs>
          <w:tab w:val="left" w:pos="3765"/>
        </w:tabs>
        <w:jc w:val="center"/>
        <w:rPr>
          <w:b/>
          <w:bCs/>
          <w:sz w:val="16"/>
          <w:szCs w:val="16"/>
        </w:rPr>
      </w:pPr>
      <w:r w:rsidRPr="00167180">
        <w:rPr>
          <w:b/>
          <w:bCs/>
          <w:sz w:val="16"/>
          <w:szCs w:val="16"/>
        </w:rPr>
        <w:t>6. ПРОЧИЕ УСЛОВИЯ.</w:t>
      </w:r>
    </w:p>
    <w:p w:rsidR="00167180" w:rsidRPr="00167180" w:rsidRDefault="00167180" w:rsidP="00167180">
      <w:pPr>
        <w:jc w:val="both"/>
        <w:rPr>
          <w:sz w:val="16"/>
          <w:szCs w:val="16"/>
        </w:rPr>
      </w:pPr>
      <w:r w:rsidRPr="00167180">
        <w:rPr>
          <w:sz w:val="16"/>
          <w:szCs w:val="16"/>
        </w:rPr>
        <w:t>6.1. Все расходы по содержанию Участка несет Арендатор.</w:t>
      </w:r>
    </w:p>
    <w:p w:rsidR="00167180" w:rsidRPr="00167180" w:rsidRDefault="00167180" w:rsidP="00167180">
      <w:pPr>
        <w:jc w:val="both"/>
        <w:rPr>
          <w:sz w:val="16"/>
          <w:szCs w:val="16"/>
        </w:rPr>
      </w:pPr>
      <w:r w:rsidRPr="00167180">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167180" w:rsidRPr="00167180" w:rsidRDefault="00167180" w:rsidP="00167180">
      <w:pPr>
        <w:jc w:val="both"/>
        <w:rPr>
          <w:sz w:val="16"/>
          <w:szCs w:val="16"/>
        </w:rPr>
      </w:pPr>
      <w:r w:rsidRPr="00167180">
        <w:rPr>
          <w:sz w:val="16"/>
          <w:szCs w:val="16"/>
        </w:rPr>
        <w:t>6.3. При досрочном расторжении  договора внесенные авансом платежи за аренду Участка не возмещаются.</w:t>
      </w:r>
    </w:p>
    <w:p w:rsidR="00167180" w:rsidRPr="00167180" w:rsidRDefault="00167180" w:rsidP="00167180">
      <w:pPr>
        <w:jc w:val="both"/>
        <w:rPr>
          <w:sz w:val="16"/>
          <w:szCs w:val="16"/>
        </w:rPr>
      </w:pPr>
      <w:r w:rsidRPr="00167180">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167180" w:rsidRPr="00167180" w:rsidRDefault="00167180" w:rsidP="00167180">
      <w:pPr>
        <w:jc w:val="both"/>
        <w:rPr>
          <w:sz w:val="16"/>
          <w:szCs w:val="16"/>
        </w:rPr>
      </w:pPr>
      <w:r w:rsidRPr="00167180">
        <w:rPr>
          <w:sz w:val="16"/>
          <w:szCs w:val="16"/>
        </w:rPr>
        <w:t>6.5. Правоотношения сторон, не урегулированные настоящим договором, регулируются действующим законодательством.</w:t>
      </w:r>
    </w:p>
    <w:p w:rsidR="00167180" w:rsidRPr="00167180" w:rsidRDefault="00167180" w:rsidP="00167180">
      <w:pPr>
        <w:jc w:val="both"/>
        <w:rPr>
          <w:sz w:val="16"/>
          <w:szCs w:val="16"/>
        </w:rPr>
      </w:pPr>
      <w:r w:rsidRPr="00167180">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167180" w:rsidRPr="00167180" w:rsidRDefault="00167180" w:rsidP="00167180">
      <w:pPr>
        <w:jc w:val="both"/>
        <w:rPr>
          <w:sz w:val="16"/>
          <w:szCs w:val="16"/>
        </w:rPr>
      </w:pPr>
      <w:r w:rsidRPr="00167180">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167180" w:rsidRPr="00167180" w:rsidRDefault="00167180" w:rsidP="00167180">
      <w:pPr>
        <w:jc w:val="both"/>
        <w:rPr>
          <w:sz w:val="16"/>
          <w:szCs w:val="16"/>
        </w:rPr>
      </w:pPr>
      <w:r w:rsidRPr="00167180">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167180" w:rsidRPr="00167180" w:rsidRDefault="00167180" w:rsidP="00167180">
      <w:pPr>
        <w:jc w:val="center"/>
        <w:rPr>
          <w:b/>
          <w:bCs/>
          <w:sz w:val="16"/>
          <w:szCs w:val="16"/>
        </w:rPr>
      </w:pPr>
      <w:r w:rsidRPr="00167180">
        <w:rPr>
          <w:b/>
          <w:bCs/>
          <w:sz w:val="16"/>
          <w:szCs w:val="16"/>
        </w:rPr>
        <w:t>7 . ОТВЕТСТВЕННОСТЬ СТОРОН.</w:t>
      </w:r>
    </w:p>
    <w:p w:rsidR="00167180" w:rsidRPr="00167180" w:rsidRDefault="00167180" w:rsidP="00167180">
      <w:pPr>
        <w:tabs>
          <w:tab w:val="left" w:pos="2895"/>
        </w:tabs>
        <w:jc w:val="both"/>
        <w:rPr>
          <w:sz w:val="16"/>
          <w:szCs w:val="16"/>
        </w:rPr>
      </w:pPr>
      <w:r w:rsidRPr="00167180">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167180" w:rsidRPr="00167180" w:rsidRDefault="00167180" w:rsidP="00167180">
      <w:pPr>
        <w:tabs>
          <w:tab w:val="left" w:pos="2895"/>
        </w:tabs>
        <w:jc w:val="both"/>
        <w:rPr>
          <w:sz w:val="16"/>
          <w:szCs w:val="16"/>
        </w:rPr>
      </w:pPr>
      <w:r w:rsidRPr="00167180">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167180" w:rsidRPr="00167180" w:rsidRDefault="00167180" w:rsidP="00167180">
      <w:pPr>
        <w:jc w:val="both"/>
        <w:rPr>
          <w:sz w:val="16"/>
          <w:szCs w:val="16"/>
        </w:rPr>
      </w:pPr>
      <w:r w:rsidRPr="00167180">
        <w:rPr>
          <w:sz w:val="16"/>
          <w:szCs w:val="16"/>
        </w:rPr>
        <w:t>7.2. Уплата пени не освобождает Стороны от выполнения обязательств по договору</w:t>
      </w:r>
    </w:p>
    <w:p w:rsidR="00167180" w:rsidRPr="00167180" w:rsidRDefault="00167180" w:rsidP="00167180">
      <w:pPr>
        <w:jc w:val="both"/>
        <w:rPr>
          <w:sz w:val="16"/>
          <w:szCs w:val="16"/>
        </w:rPr>
      </w:pPr>
      <w:r w:rsidRPr="00167180">
        <w:rPr>
          <w:sz w:val="16"/>
          <w:szCs w:val="16"/>
        </w:rPr>
        <w:lastRenderedPageBreak/>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167180" w:rsidRPr="00167180" w:rsidRDefault="00167180" w:rsidP="00167180">
      <w:pPr>
        <w:tabs>
          <w:tab w:val="left" w:pos="2595"/>
          <w:tab w:val="left" w:pos="2940"/>
        </w:tabs>
        <w:jc w:val="center"/>
        <w:rPr>
          <w:b/>
          <w:bCs/>
          <w:sz w:val="16"/>
          <w:szCs w:val="16"/>
        </w:rPr>
      </w:pPr>
      <w:r w:rsidRPr="00167180">
        <w:rPr>
          <w:b/>
          <w:bCs/>
          <w:sz w:val="16"/>
          <w:szCs w:val="16"/>
        </w:rPr>
        <w:t>8. ПРИЛОЖЕНИЕ К ДОГОВОРУ АРЕНДЫ  УЧАСТКА.</w:t>
      </w:r>
    </w:p>
    <w:p w:rsidR="00167180" w:rsidRPr="00167180" w:rsidRDefault="00167180" w:rsidP="00167180">
      <w:pPr>
        <w:jc w:val="both"/>
        <w:rPr>
          <w:sz w:val="16"/>
          <w:szCs w:val="16"/>
        </w:rPr>
      </w:pPr>
      <w:r w:rsidRPr="00167180">
        <w:rPr>
          <w:sz w:val="16"/>
          <w:szCs w:val="16"/>
        </w:rPr>
        <w:t>Неотъемлемыми частями договора являются следующие приложения:</w:t>
      </w:r>
    </w:p>
    <w:p w:rsidR="00167180" w:rsidRPr="00167180" w:rsidRDefault="00167180" w:rsidP="00167180">
      <w:pPr>
        <w:jc w:val="both"/>
        <w:rPr>
          <w:sz w:val="16"/>
          <w:szCs w:val="16"/>
        </w:rPr>
      </w:pPr>
      <w:r w:rsidRPr="00167180">
        <w:rPr>
          <w:sz w:val="16"/>
          <w:szCs w:val="16"/>
        </w:rPr>
        <w:t>1. Кадастровый паспорт земельного участка.</w:t>
      </w:r>
    </w:p>
    <w:p w:rsidR="00167180" w:rsidRPr="00167180" w:rsidRDefault="00167180" w:rsidP="00167180">
      <w:pPr>
        <w:jc w:val="both"/>
        <w:rPr>
          <w:sz w:val="16"/>
          <w:szCs w:val="16"/>
        </w:rPr>
      </w:pPr>
      <w:r w:rsidRPr="00167180">
        <w:rPr>
          <w:sz w:val="16"/>
          <w:szCs w:val="16"/>
        </w:rPr>
        <w:t>2. Расчет арендной платы.</w:t>
      </w:r>
    </w:p>
    <w:p w:rsidR="00167180" w:rsidRPr="00167180" w:rsidRDefault="00167180" w:rsidP="00167180">
      <w:pPr>
        <w:jc w:val="both"/>
        <w:rPr>
          <w:sz w:val="16"/>
          <w:szCs w:val="16"/>
        </w:rPr>
      </w:pPr>
      <w:r w:rsidRPr="00167180">
        <w:rPr>
          <w:sz w:val="16"/>
          <w:szCs w:val="16"/>
        </w:rPr>
        <w:t>3. Протокол комиссии.</w:t>
      </w:r>
    </w:p>
    <w:p w:rsidR="00167180" w:rsidRPr="00167180" w:rsidRDefault="00167180" w:rsidP="00167180">
      <w:pPr>
        <w:tabs>
          <w:tab w:val="left" w:pos="2355"/>
        </w:tabs>
        <w:jc w:val="center"/>
        <w:rPr>
          <w:sz w:val="16"/>
          <w:szCs w:val="16"/>
        </w:rPr>
      </w:pPr>
      <w:r w:rsidRPr="00167180">
        <w:rPr>
          <w:b/>
          <w:bCs/>
          <w:sz w:val="16"/>
          <w:szCs w:val="16"/>
        </w:rPr>
        <w:t>9. РЕКВИЗИТЫ СТОРОН.</w:t>
      </w:r>
    </w:p>
    <w:p w:rsidR="00167180" w:rsidRPr="00167180" w:rsidRDefault="00167180" w:rsidP="00167180">
      <w:pPr>
        <w:pStyle w:val="3"/>
        <w:numPr>
          <w:ilvl w:val="2"/>
          <w:numId w:val="0"/>
        </w:numPr>
        <w:tabs>
          <w:tab w:val="num" w:pos="0"/>
        </w:tabs>
        <w:spacing w:before="0" w:after="0"/>
        <w:jc w:val="both"/>
        <w:rPr>
          <w:rFonts w:ascii="Times New Roman" w:hAnsi="Times New Roman"/>
          <w:sz w:val="16"/>
          <w:szCs w:val="16"/>
          <w:u w:val="single"/>
        </w:rPr>
      </w:pPr>
      <w:r w:rsidRPr="00167180">
        <w:rPr>
          <w:rFonts w:ascii="Times New Roman" w:hAnsi="Times New Roman"/>
          <w:sz w:val="16"/>
          <w:szCs w:val="16"/>
        </w:rPr>
        <w:t>Арендодатель:</w:t>
      </w:r>
      <w:r w:rsidRPr="00167180">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167180" w:rsidRPr="00167180" w:rsidRDefault="00167180" w:rsidP="00167180">
      <w:pPr>
        <w:jc w:val="both"/>
        <w:rPr>
          <w:i/>
          <w:iCs/>
          <w:sz w:val="16"/>
          <w:szCs w:val="16"/>
        </w:rPr>
      </w:pPr>
      <w:r w:rsidRPr="00167180">
        <w:rPr>
          <w:b/>
          <w:sz w:val="16"/>
          <w:szCs w:val="16"/>
        </w:rPr>
        <w:t>Адрес:</w:t>
      </w:r>
      <w:r w:rsidRPr="00167180">
        <w:rPr>
          <w:sz w:val="16"/>
          <w:szCs w:val="16"/>
        </w:rPr>
        <w:t xml:space="preserve"> </w:t>
      </w:r>
      <w:r w:rsidRPr="00167180">
        <w:rPr>
          <w:i/>
          <w:iCs/>
          <w:sz w:val="16"/>
          <w:szCs w:val="16"/>
        </w:rPr>
        <w:t>157200,</w:t>
      </w:r>
      <w:r w:rsidRPr="00167180">
        <w:rPr>
          <w:sz w:val="16"/>
          <w:szCs w:val="16"/>
        </w:rPr>
        <w:t xml:space="preserve"> </w:t>
      </w:r>
      <w:r w:rsidRPr="00167180">
        <w:rPr>
          <w:i/>
          <w:iCs/>
          <w:sz w:val="16"/>
          <w:szCs w:val="16"/>
        </w:rPr>
        <w:t>Костромская область, г. Галич, пл. Революции 23-а</w:t>
      </w:r>
    </w:p>
    <w:p w:rsidR="00167180" w:rsidRPr="00167180" w:rsidRDefault="00167180" w:rsidP="00167180">
      <w:pPr>
        <w:jc w:val="both"/>
        <w:rPr>
          <w:sz w:val="16"/>
          <w:szCs w:val="16"/>
        </w:rPr>
      </w:pPr>
      <w:r w:rsidRPr="00167180">
        <w:rPr>
          <w:b/>
          <w:sz w:val="16"/>
          <w:szCs w:val="16"/>
        </w:rPr>
        <w:t xml:space="preserve">Расчетный счет: </w:t>
      </w:r>
      <w:r w:rsidRPr="00167180">
        <w:rPr>
          <w:sz w:val="16"/>
          <w:szCs w:val="16"/>
        </w:rPr>
        <w:t xml:space="preserve">40703810029060100006  </w:t>
      </w:r>
    </w:p>
    <w:p w:rsidR="00167180" w:rsidRPr="00167180" w:rsidRDefault="00167180" w:rsidP="00167180">
      <w:pPr>
        <w:jc w:val="both"/>
        <w:rPr>
          <w:sz w:val="16"/>
          <w:szCs w:val="16"/>
        </w:rPr>
      </w:pPr>
      <w:r w:rsidRPr="00167180">
        <w:rPr>
          <w:sz w:val="16"/>
          <w:szCs w:val="16"/>
        </w:rPr>
        <w:t xml:space="preserve">ИНН 4403003700, КПП 440301001, БИК 043469001 в Костромском ОСБ № 8640, </w:t>
      </w:r>
    </w:p>
    <w:p w:rsidR="00167180" w:rsidRPr="00167180" w:rsidRDefault="00167180" w:rsidP="00167180">
      <w:pPr>
        <w:jc w:val="both"/>
        <w:rPr>
          <w:sz w:val="16"/>
          <w:szCs w:val="16"/>
        </w:rPr>
      </w:pPr>
      <w:r w:rsidRPr="00167180">
        <w:rPr>
          <w:sz w:val="16"/>
          <w:szCs w:val="16"/>
        </w:rPr>
        <w:t>ОКТМО 34708000</w:t>
      </w:r>
    </w:p>
    <w:p w:rsidR="00167180" w:rsidRPr="00167180" w:rsidRDefault="00167180" w:rsidP="00167180">
      <w:pPr>
        <w:jc w:val="both"/>
        <w:rPr>
          <w:sz w:val="16"/>
          <w:szCs w:val="16"/>
        </w:rPr>
      </w:pPr>
    </w:p>
    <w:p w:rsidR="00167180" w:rsidRPr="00167180" w:rsidRDefault="00167180" w:rsidP="00167180">
      <w:pPr>
        <w:jc w:val="both"/>
        <w:rPr>
          <w:b/>
          <w:bCs/>
          <w:sz w:val="16"/>
          <w:szCs w:val="16"/>
        </w:rPr>
      </w:pPr>
      <w:r w:rsidRPr="00167180">
        <w:rPr>
          <w:b/>
          <w:bCs/>
          <w:sz w:val="16"/>
          <w:szCs w:val="16"/>
        </w:rPr>
        <w:t>Арендатор</w:t>
      </w:r>
      <w:r w:rsidRPr="00167180">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67180">
        <w:rPr>
          <w:b/>
          <w:bCs/>
          <w:sz w:val="16"/>
          <w:szCs w:val="16"/>
        </w:rPr>
        <w:t xml:space="preserve">       </w:t>
      </w:r>
    </w:p>
    <w:p w:rsidR="00167180" w:rsidRPr="00167180" w:rsidRDefault="00167180" w:rsidP="00167180">
      <w:pPr>
        <w:jc w:val="both"/>
        <w:rPr>
          <w:b/>
          <w:bCs/>
          <w:sz w:val="16"/>
          <w:szCs w:val="16"/>
        </w:rPr>
      </w:pPr>
      <w:r w:rsidRPr="00167180">
        <w:rPr>
          <w:b/>
          <w:bCs/>
          <w:sz w:val="16"/>
          <w:szCs w:val="16"/>
        </w:rPr>
        <w:t xml:space="preserve">                                                 </w:t>
      </w:r>
    </w:p>
    <w:p w:rsidR="00167180" w:rsidRPr="00167180" w:rsidRDefault="00167180" w:rsidP="00167180">
      <w:pPr>
        <w:jc w:val="both"/>
        <w:rPr>
          <w:b/>
          <w:bCs/>
          <w:sz w:val="16"/>
          <w:szCs w:val="16"/>
        </w:rPr>
      </w:pPr>
      <w:r w:rsidRPr="00167180">
        <w:rPr>
          <w:b/>
          <w:bCs/>
          <w:sz w:val="16"/>
          <w:szCs w:val="16"/>
        </w:rPr>
        <w:t xml:space="preserve">                                                                Подписи сторон:</w:t>
      </w:r>
    </w:p>
    <w:p w:rsidR="00167180" w:rsidRPr="00167180" w:rsidRDefault="00167180" w:rsidP="00167180">
      <w:pPr>
        <w:jc w:val="both"/>
        <w:rPr>
          <w:b/>
          <w:bCs/>
          <w:sz w:val="16"/>
          <w:szCs w:val="16"/>
        </w:rPr>
      </w:pPr>
    </w:p>
    <w:tbl>
      <w:tblPr>
        <w:tblW w:w="9464" w:type="dxa"/>
        <w:tblLook w:val="04A0"/>
      </w:tblPr>
      <w:tblGrid>
        <w:gridCol w:w="4644"/>
        <w:gridCol w:w="567"/>
        <w:gridCol w:w="4253"/>
      </w:tblGrid>
      <w:tr w:rsidR="00167180" w:rsidRPr="00167180" w:rsidTr="00A40E39">
        <w:tc>
          <w:tcPr>
            <w:tcW w:w="4644" w:type="dxa"/>
          </w:tcPr>
          <w:p w:rsidR="00167180" w:rsidRPr="00167180" w:rsidRDefault="00167180" w:rsidP="00A40E39">
            <w:pPr>
              <w:jc w:val="center"/>
              <w:rPr>
                <w:bCs/>
                <w:sz w:val="16"/>
                <w:szCs w:val="16"/>
              </w:rPr>
            </w:pPr>
            <w:r w:rsidRPr="00167180">
              <w:rPr>
                <w:bCs/>
                <w:sz w:val="16"/>
                <w:szCs w:val="16"/>
              </w:rPr>
              <w:t>От арендодателя</w:t>
            </w:r>
          </w:p>
        </w:tc>
        <w:tc>
          <w:tcPr>
            <w:tcW w:w="567" w:type="dxa"/>
          </w:tcPr>
          <w:p w:rsidR="00167180" w:rsidRPr="00167180" w:rsidRDefault="00167180" w:rsidP="00A40E39">
            <w:pPr>
              <w:jc w:val="both"/>
              <w:rPr>
                <w:bCs/>
                <w:sz w:val="16"/>
                <w:szCs w:val="16"/>
              </w:rPr>
            </w:pPr>
          </w:p>
        </w:tc>
        <w:tc>
          <w:tcPr>
            <w:tcW w:w="4253" w:type="dxa"/>
          </w:tcPr>
          <w:p w:rsidR="00167180" w:rsidRPr="00167180" w:rsidRDefault="00167180" w:rsidP="00A40E39">
            <w:pPr>
              <w:ind w:left="246" w:hanging="246"/>
              <w:jc w:val="center"/>
              <w:rPr>
                <w:bCs/>
                <w:sz w:val="16"/>
                <w:szCs w:val="16"/>
              </w:rPr>
            </w:pPr>
            <w:r w:rsidRPr="00167180">
              <w:rPr>
                <w:bCs/>
                <w:sz w:val="16"/>
                <w:szCs w:val="16"/>
              </w:rPr>
              <w:t>От Арендатора</w:t>
            </w:r>
          </w:p>
        </w:tc>
      </w:tr>
      <w:tr w:rsidR="00167180" w:rsidRPr="00167180" w:rsidTr="00A40E39">
        <w:tc>
          <w:tcPr>
            <w:tcW w:w="4644" w:type="dxa"/>
          </w:tcPr>
          <w:p w:rsidR="00167180" w:rsidRPr="00167180" w:rsidRDefault="00167180" w:rsidP="00A40E39">
            <w:pPr>
              <w:jc w:val="both"/>
              <w:rPr>
                <w:sz w:val="16"/>
                <w:szCs w:val="16"/>
              </w:rPr>
            </w:pPr>
            <w:r w:rsidRPr="00167180">
              <w:rPr>
                <w:sz w:val="16"/>
                <w:szCs w:val="16"/>
              </w:rPr>
              <w:t>Председатель комитета</w:t>
            </w:r>
          </w:p>
          <w:p w:rsidR="00167180" w:rsidRPr="00167180" w:rsidRDefault="00167180" w:rsidP="00A40E39">
            <w:pPr>
              <w:tabs>
                <w:tab w:val="center" w:pos="4677"/>
              </w:tabs>
              <w:rPr>
                <w:sz w:val="16"/>
                <w:szCs w:val="16"/>
              </w:rPr>
            </w:pPr>
            <w:r w:rsidRPr="00167180">
              <w:rPr>
                <w:sz w:val="16"/>
                <w:szCs w:val="16"/>
              </w:rPr>
              <w:t>по управлению муниципальным имуществом, и земельными ресурсами администрации Галичского  муниципального района</w:t>
            </w:r>
          </w:p>
          <w:p w:rsidR="00167180" w:rsidRPr="00167180" w:rsidRDefault="00167180" w:rsidP="00A40E39">
            <w:pPr>
              <w:tabs>
                <w:tab w:val="center" w:pos="4677"/>
              </w:tabs>
              <w:rPr>
                <w:sz w:val="16"/>
                <w:szCs w:val="16"/>
              </w:rPr>
            </w:pPr>
          </w:p>
          <w:p w:rsidR="00167180" w:rsidRPr="00167180" w:rsidRDefault="00167180" w:rsidP="00A40E39">
            <w:pPr>
              <w:tabs>
                <w:tab w:val="center" w:pos="4677"/>
              </w:tabs>
              <w:rPr>
                <w:sz w:val="16"/>
                <w:szCs w:val="16"/>
              </w:rPr>
            </w:pPr>
            <w:r w:rsidRPr="00167180">
              <w:rPr>
                <w:sz w:val="16"/>
                <w:szCs w:val="16"/>
              </w:rPr>
              <w:t>М.Н. Киселев</w:t>
            </w:r>
          </w:p>
          <w:p w:rsidR="00167180" w:rsidRPr="00167180" w:rsidRDefault="00167180" w:rsidP="00A40E39">
            <w:pPr>
              <w:tabs>
                <w:tab w:val="center" w:pos="4677"/>
              </w:tabs>
              <w:rPr>
                <w:sz w:val="16"/>
                <w:szCs w:val="16"/>
              </w:rPr>
            </w:pPr>
          </w:p>
          <w:p w:rsidR="00167180" w:rsidRPr="00167180" w:rsidRDefault="00167180" w:rsidP="00A40E39">
            <w:pPr>
              <w:tabs>
                <w:tab w:val="center" w:pos="4677"/>
              </w:tabs>
              <w:rPr>
                <w:sz w:val="16"/>
                <w:szCs w:val="16"/>
              </w:rPr>
            </w:pPr>
            <w:r w:rsidRPr="00167180">
              <w:rPr>
                <w:sz w:val="16"/>
                <w:szCs w:val="16"/>
              </w:rPr>
              <w:t>_______________________________________</w:t>
            </w:r>
          </w:p>
          <w:p w:rsidR="00167180" w:rsidRPr="00167180" w:rsidRDefault="00167180" w:rsidP="00A40E39">
            <w:pPr>
              <w:tabs>
                <w:tab w:val="center" w:pos="4677"/>
              </w:tabs>
              <w:jc w:val="center"/>
              <w:rPr>
                <w:bCs/>
                <w:sz w:val="16"/>
                <w:szCs w:val="16"/>
              </w:rPr>
            </w:pPr>
            <w:r w:rsidRPr="00167180">
              <w:rPr>
                <w:sz w:val="16"/>
                <w:szCs w:val="16"/>
              </w:rPr>
              <w:t>(подпись)</w:t>
            </w:r>
          </w:p>
        </w:tc>
        <w:tc>
          <w:tcPr>
            <w:tcW w:w="567" w:type="dxa"/>
          </w:tcPr>
          <w:p w:rsidR="00167180" w:rsidRPr="00167180" w:rsidRDefault="00167180" w:rsidP="00A40E39">
            <w:pPr>
              <w:jc w:val="both"/>
              <w:rPr>
                <w:bCs/>
                <w:sz w:val="16"/>
                <w:szCs w:val="16"/>
              </w:rPr>
            </w:pPr>
          </w:p>
        </w:tc>
        <w:tc>
          <w:tcPr>
            <w:tcW w:w="4253" w:type="dxa"/>
          </w:tcPr>
          <w:p w:rsidR="00167180" w:rsidRPr="00167180" w:rsidRDefault="00167180" w:rsidP="00A40E39">
            <w:pPr>
              <w:jc w:val="both"/>
              <w:rPr>
                <w:bCs/>
                <w:sz w:val="16"/>
                <w:szCs w:val="16"/>
              </w:rPr>
            </w:pPr>
          </w:p>
          <w:p w:rsidR="00167180" w:rsidRPr="00167180" w:rsidRDefault="00167180" w:rsidP="00A40E39">
            <w:pPr>
              <w:jc w:val="both"/>
              <w:rPr>
                <w:bCs/>
                <w:sz w:val="16"/>
                <w:szCs w:val="16"/>
              </w:rPr>
            </w:pPr>
            <w:r w:rsidRPr="00167180">
              <w:rPr>
                <w:bCs/>
                <w:sz w:val="16"/>
                <w:szCs w:val="16"/>
              </w:rPr>
              <w:t>_______________________________________</w:t>
            </w:r>
          </w:p>
          <w:p w:rsidR="00167180" w:rsidRPr="00167180" w:rsidRDefault="00167180" w:rsidP="00A40E39">
            <w:pPr>
              <w:jc w:val="both"/>
              <w:rPr>
                <w:bCs/>
                <w:sz w:val="16"/>
                <w:szCs w:val="16"/>
              </w:rPr>
            </w:pPr>
            <w:r w:rsidRPr="00167180">
              <w:rPr>
                <w:bCs/>
                <w:sz w:val="16"/>
                <w:szCs w:val="16"/>
              </w:rPr>
              <w:t>______________________________________</w:t>
            </w:r>
          </w:p>
          <w:p w:rsidR="00167180" w:rsidRPr="00167180" w:rsidRDefault="00167180" w:rsidP="00A40E39">
            <w:pPr>
              <w:jc w:val="both"/>
              <w:rPr>
                <w:bCs/>
                <w:sz w:val="16"/>
                <w:szCs w:val="16"/>
              </w:rPr>
            </w:pPr>
            <w:r w:rsidRPr="00167180">
              <w:rPr>
                <w:bCs/>
                <w:sz w:val="16"/>
                <w:szCs w:val="16"/>
              </w:rPr>
              <w:t>_________________________________________</w:t>
            </w:r>
          </w:p>
          <w:p w:rsidR="00167180" w:rsidRPr="00167180" w:rsidRDefault="00167180" w:rsidP="00A40E39">
            <w:pPr>
              <w:jc w:val="center"/>
              <w:rPr>
                <w:bCs/>
                <w:sz w:val="16"/>
                <w:szCs w:val="16"/>
              </w:rPr>
            </w:pPr>
            <w:r w:rsidRPr="00167180">
              <w:rPr>
                <w:bCs/>
                <w:sz w:val="16"/>
                <w:szCs w:val="16"/>
              </w:rPr>
              <w:t>(ФИО)</w:t>
            </w:r>
          </w:p>
          <w:p w:rsidR="00167180" w:rsidRPr="00167180" w:rsidRDefault="00167180" w:rsidP="00A40E39">
            <w:pPr>
              <w:jc w:val="both"/>
              <w:rPr>
                <w:bCs/>
                <w:sz w:val="16"/>
                <w:szCs w:val="16"/>
              </w:rPr>
            </w:pPr>
          </w:p>
          <w:p w:rsidR="00167180" w:rsidRPr="00167180" w:rsidRDefault="00167180" w:rsidP="00A40E39">
            <w:pPr>
              <w:jc w:val="both"/>
              <w:rPr>
                <w:bCs/>
                <w:sz w:val="16"/>
                <w:szCs w:val="16"/>
              </w:rPr>
            </w:pPr>
          </w:p>
          <w:p w:rsidR="00167180" w:rsidRPr="00167180" w:rsidRDefault="00167180" w:rsidP="00A40E39">
            <w:pPr>
              <w:jc w:val="both"/>
              <w:rPr>
                <w:bCs/>
                <w:sz w:val="16"/>
                <w:szCs w:val="16"/>
              </w:rPr>
            </w:pPr>
          </w:p>
          <w:p w:rsidR="00167180" w:rsidRPr="00167180" w:rsidRDefault="00167180" w:rsidP="00A40E39">
            <w:pPr>
              <w:jc w:val="both"/>
              <w:rPr>
                <w:bCs/>
                <w:sz w:val="16"/>
                <w:szCs w:val="16"/>
              </w:rPr>
            </w:pPr>
            <w:r w:rsidRPr="00167180">
              <w:rPr>
                <w:bCs/>
                <w:sz w:val="16"/>
                <w:szCs w:val="16"/>
              </w:rPr>
              <w:t>______________________________________</w:t>
            </w:r>
          </w:p>
          <w:p w:rsidR="00167180" w:rsidRPr="00167180" w:rsidRDefault="00167180" w:rsidP="00A40E39">
            <w:pPr>
              <w:jc w:val="center"/>
              <w:rPr>
                <w:bCs/>
                <w:sz w:val="16"/>
                <w:szCs w:val="16"/>
              </w:rPr>
            </w:pPr>
            <w:r w:rsidRPr="00167180">
              <w:rPr>
                <w:bCs/>
                <w:sz w:val="16"/>
                <w:szCs w:val="16"/>
              </w:rPr>
              <w:t>(подпись)</w:t>
            </w:r>
          </w:p>
        </w:tc>
      </w:tr>
    </w:tbl>
    <w:p w:rsidR="00167180" w:rsidRPr="00167180" w:rsidRDefault="00167180" w:rsidP="00167180">
      <w:pPr>
        <w:jc w:val="right"/>
        <w:rPr>
          <w:sz w:val="16"/>
          <w:szCs w:val="16"/>
        </w:rPr>
      </w:pPr>
      <w:r w:rsidRPr="00167180">
        <w:rPr>
          <w:sz w:val="16"/>
          <w:szCs w:val="16"/>
        </w:rPr>
        <w:t xml:space="preserve">                                                                                                                 </w:t>
      </w:r>
    </w:p>
    <w:p w:rsidR="00167180" w:rsidRPr="00167180" w:rsidRDefault="00167180" w:rsidP="00167180">
      <w:pPr>
        <w:jc w:val="right"/>
        <w:rPr>
          <w:b/>
          <w:bCs/>
          <w:sz w:val="16"/>
          <w:szCs w:val="16"/>
        </w:rPr>
      </w:pPr>
      <w:r w:rsidRPr="00167180">
        <w:rPr>
          <w:sz w:val="16"/>
          <w:szCs w:val="16"/>
        </w:rPr>
        <w:t xml:space="preserve">  </w:t>
      </w:r>
      <w:r w:rsidRPr="00167180">
        <w:rPr>
          <w:b/>
          <w:bCs/>
          <w:sz w:val="16"/>
          <w:szCs w:val="16"/>
        </w:rPr>
        <w:t>Приложение № 2 к договору аренды</w:t>
      </w:r>
    </w:p>
    <w:p w:rsidR="00167180" w:rsidRPr="00167180" w:rsidRDefault="00167180" w:rsidP="00167180">
      <w:pPr>
        <w:jc w:val="right"/>
        <w:rPr>
          <w:b/>
          <w:bCs/>
          <w:sz w:val="16"/>
          <w:szCs w:val="16"/>
        </w:rPr>
      </w:pPr>
      <w:r w:rsidRPr="00167180">
        <w:rPr>
          <w:b/>
          <w:bCs/>
          <w:sz w:val="16"/>
          <w:szCs w:val="16"/>
        </w:rPr>
        <w:t xml:space="preserve">                                                                                                                №  _____ от __________ г.</w:t>
      </w:r>
    </w:p>
    <w:p w:rsidR="00167180" w:rsidRPr="00167180" w:rsidRDefault="00167180" w:rsidP="00167180">
      <w:pPr>
        <w:ind w:left="45"/>
        <w:jc w:val="right"/>
        <w:rPr>
          <w:b/>
          <w:bCs/>
          <w:sz w:val="16"/>
          <w:szCs w:val="16"/>
        </w:rPr>
      </w:pPr>
    </w:p>
    <w:p w:rsidR="00167180" w:rsidRPr="00167180" w:rsidRDefault="00167180" w:rsidP="00167180">
      <w:pPr>
        <w:pStyle w:val="3"/>
        <w:numPr>
          <w:ilvl w:val="2"/>
          <w:numId w:val="0"/>
        </w:numPr>
        <w:tabs>
          <w:tab w:val="num" w:pos="0"/>
          <w:tab w:val="left" w:pos="45"/>
        </w:tabs>
        <w:spacing w:before="0" w:after="0"/>
        <w:ind w:left="45"/>
        <w:jc w:val="center"/>
        <w:rPr>
          <w:rFonts w:ascii="Times New Roman" w:hAnsi="Times New Roman"/>
          <w:sz w:val="16"/>
          <w:szCs w:val="16"/>
        </w:rPr>
      </w:pPr>
    </w:p>
    <w:p w:rsidR="00167180" w:rsidRPr="00167180" w:rsidRDefault="00167180" w:rsidP="00167180">
      <w:pPr>
        <w:pStyle w:val="3"/>
        <w:numPr>
          <w:ilvl w:val="2"/>
          <w:numId w:val="0"/>
        </w:numPr>
        <w:tabs>
          <w:tab w:val="num" w:pos="0"/>
          <w:tab w:val="left" w:pos="45"/>
        </w:tabs>
        <w:spacing w:before="0" w:after="0"/>
        <w:ind w:left="45"/>
        <w:jc w:val="center"/>
        <w:rPr>
          <w:rFonts w:ascii="Times New Roman" w:hAnsi="Times New Roman"/>
          <w:sz w:val="16"/>
          <w:szCs w:val="16"/>
        </w:rPr>
      </w:pPr>
      <w:r w:rsidRPr="00167180">
        <w:rPr>
          <w:rFonts w:ascii="Times New Roman" w:hAnsi="Times New Roman"/>
          <w:sz w:val="16"/>
          <w:szCs w:val="16"/>
        </w:rPr>
        <w:t>АКТ</w:t>
      </w:r>
    </w:p>
    <w:p w:rsidR="00167180" w:rsidRPr="00167180" w:rsidRDefault="00167180" w:rsidP="00167180">
      <w:pPr>
        <w:ind w:left="45"/>
        <w:rPr>
          <w:b/>
          <w:sz w:val="16"/>
          <w:szCs w:val="16"/>
        </w:rPr>
      </w:pPr>
    </w:p>
    <w:p w:rsidR="00167180" w:rsidRPr="00167180" w:rsidRDefault="00167180" w:rsidP="00167180">
      <w:pPr>
        <w:ind w:left="45"/>
        <w:jc w:val="center"/>
        <w:rPr>
          <w:b/>
          <w:bCs/>
          <w:sz w:val="16"/>
          <w:szCs w:val="16"/>
        </w:rPr>
      </w:pPr>
      <w:r w:rsidRPr="00167180">
        <w:rPr>
          <w:b/>
          <w:sz w:val="16"/>
          <w:szCs w:val="16"/>
        </w:rPr>
        <w:t>ПРИЁМА-СДАЧИ  В АРЕНДУ ЗЕМЕЛЬНОГО УЧАСТКА</w:t>
      </w:r>
    </w:p>
    <w:p w:rsidR="00167180" w:rsidRPr="00167180" w:rsidRDefault="00167180" w:rsidP="00167180">
      <w:pPr>
        <w:pBdr>
          <w:bottom w:val="single" w:sz="4" w:space="1" w:color="000000"/>
        </w:pBdr>
        <w:tabs>
          <w:tab w:val="right" w:pos="10632"/>
        </w:tabs>
        <w:spacing w:before="240" w:after="360"/>
        <w:ind w:left="45"/>
        <w:rPr>
          <w:b/>
          <w:sz w:val="16"/>
          <w:szCs w:val="16"/>
        </w:rPr>
      </w:pPr>
      <w:r w:rsidRPr="00167180">
        <w:rPr>
          <w:b/>
          <w:bCs/>
          <w:sz w:val="16"/>
          <w:szCs w:val="16"/>
        </w:rPr>
        <w:t xml:space="preserve">  </w:t>
      </w:r>
      <w:r w:rsidRPr="00167180">
        <w:rPr>
          <w:sz w:val="16"/>
          <w:szCs w:val="16"/>
        </w:rPr>
        <w:t xml:space="preserve">                                                                                                                </w:t>
      </w:r>
      <w:r w:rsidRPr="00167180">
        <w:rPr>
          <w:b/>
          <w:bCs/>
          <w:sz w:val="16"/>
          <w:szCs w:val="16"/>
        </w:rPr>
        <w:t xml:space="preserve"> </w:t>
      </w:r>
    </w:p>
    <w:p w:rsidR="00167180" w:rsidRPr="00167180" w:rsidRDefault="00167180" w:rsidP="00167180">
      <w:pPr>
        <w:tabs>
          <w:tab w:val="left" w:leader="underscore" w:pos="9356"/>
        </w:tabs>
        <w:spacing w:before="240" w:after="120"/>
        <w:rPr>
          <w:b/>
          <w:bCs/>
          <w:sz w:val="16"/>
          <w:szCs w:val="16"/>
        </w:rPr>
      </w:pPr>
      <w:r w:rsidRPr="00167180">
        <w:rPr>
          <w:b/>
          <w:sz w:val="16"/>
          <w:szCs w:val="16"/>
        </w:rPr>
        <w:t>_________________________________________</w:t>
      </w:r>
      <w:r w:rsidRPr="00167180">
        <w:rPr>
          <w:sz w:val="16"/>
          <w:szCs w:val="16"/>
        </w:rPr>
        <w:t>, именуемый в дальнейшем "Арендодатель", юридический адрес:</w:t>
      </w:r>
      <w:r w:rsidRPr="00167180">
        <w:rPr>
          <w:sz w:val="16"/>
          <w:szCs w:val="16"/>
          <w:lang w:eastAsia="ru-RU"/>
        </w:rPr>
        <w:t xml:space="preserve"> </w:t>
      </w:r>
      <w:r w:rsidRPr="00167180">
        <w:rPr>
          <w:b/>
          <w:sz w:val="16"/>
          <w:szCs w:val="16"/>
          <w:lang w:eastAsia="ru-RU"/>
        </w:rPr>
        <w:t>____________________________________</w:t>
      </w:r>
      <w:r w:rsidRPr="00167180">
        <w:rPr>
          <w:sz w:val="16"/>
          <w:szCs w:val="16"/>
        </w:rPr>
        <w:t xml:space="preserve"> в лице  </w:t>
      </w:r>
      <w:r w:rsidRPr="00167180">
        <w:rPr>
          <w:b/>
          <w:sz w:val="16"/>
          <w:szCs w:val="16"/>
          <w:lang w:eastAsia="ru-RU"/>
        </w:rPr>
        <w:t>______________________________________</w:t>
      </w:r>
      <w:r w:rsidRPr="00167180">
        <w:rPr>
          <w:sz w:val="16"/>
          <w:szCs w:val="16"/>
        </w:rPr>
        <w:t xml:space="preserve">, действующей на основании </w:t>
      </w:r>
      <w:r w:rsidRPr="00167180">
        <w:rPr>
          <w:sz w:val="16"/>
          <w:szCs w:val="16"/>
          <w:lang w:eastAsia="ru-RU"/>
        </w:rPr>
        <w:t>_______________________________________</w:t>
      </w:r>
      <w:r w:rsidRPr="00167180">
        <w:rPr>
          <w:b/>
          <w:sz w:val="16"/>
          <w:szCs w:val="16"/>
        </w:rPr>
        <w:t xml:space="preserve"> и гр. </w:t>
      </w:r>
      <w:r w:rsidRPr="00167180">
        <w:rPr>
          <w:sz w:val="16"/>
          <w:szCs w:val="16"/>
        </w:rPr>
        <w:t>_________________________________________</w:t>
      </w:r>
      <w:r w:rsidRPr="00167180">
        <w:rPr>
          <w:b/>
          <w:sz w:val="16"/>
          <w:szCs w:val="16"/>
        </w:rPr>
        <w:t xml:space="preserve">, </w:t>
      </w:r>
      <w:r w:rsidRPr="00167180">
        <w:rPr>
          <w:sz w:val="16"/>
          <w:szCs w:val="16"/>
        </w:rPr>
        <w:t xml:space="preserve">именуемый в дальнейшем "Арендатор",  составили настоящий акт в том, что Арендодатель сдал, а Арендатор принял </w:t>
      </w:r>
      <w:r w:rsidRPr="00167180">
        <w:rPr>
          <w:sz w:val="16"/>
          <w:szCs w:val="16"/>
          <w:lang w:eastAsia="ru-RU"/>
        </w:rPr>
        <w:t>земельный участок</w:t>
      </w:r>
      <w:r w:rsidRPr="00167180">
        <w:rPr>
          <w:sz w:val="16"/>
          <w:szCs w:val="16"/>
        </w:rPr>
        <w:t xml:space="preserve">  с кадастровым номером </w:t>
      </w:r>
      <w:r w:rsidRPr="00167180">
        <w:rPr>
          <w:b/>
          <w:sz w:val="16"/>
          <w:szCs w:val="16"/>
        </w:rPr>
        <w:t>__________________________</w:t>
      </w:r>
      <w:r w:rsidRPr="00167180">
        <w:rPr>
          <w:sz w:val="16"/>
          <w:szCs w:val="16"/>
        </w:rPr>
        <w:t xml:space="preserve">, площадью </w:t>
      </w:r>
      <w:r w:rsidRPr="00167180">
        <w:rPr>
          <w:b/>
          <w:bCs/>
          <w:sz w:val="16"/>
          <w:szCs w:val="16"/>
        </w:rPr>
        <w:t>_________</w:t>
      </w:r>
      <w:r w:rsidRPr="00167180">
        <w:rPr>
          <w:b/>
          <w:sz w:val="16"/>
          <w:szCs w:val="16"/>
        </w:rPr>
        <w:t xml:space="preserve"> </w:t>
      </w:r>
      <w:r w:rsidRPr="00167180">
        <w:rPr>
          <w:sz w:val="16"/>
          <w:szCs w:val="16"/>
        </w:rPr>
        <w:t>кв.м.</w:t>
      </w:r>
      <w:r w:rsidRPr="00167180">
        <w:rPr>
          <w:b/>
          <w:bCs/>
          <w:iCs/>
          <w:sz w:val="16"/>
          <w:szCs w:val="16"/>
        </w:rPr>
        <w:t xml:space="preserve">, </w:t>
      </w:r>
      <w:r w:rsidRPr="00167180">
        <w:rPr>
          <w:iCs/>
          <w:sz w:val="16"/>
          <w:szCs w:val="16"/>
        </w:rPr>
        <w:t>расположенного по адресу: ___________________________________________</w:t>
      </w:r>
      <w:r w:rsidRPr="00167180">
        <w:rPr>
          <w:b/>
          <w:bCs/>
          <w:iCs/>
          <w:sz w:val="16"/>
          <w:szCs w:val="16"/>
        </w:rPr>
        <w:t xml:space="preserve">, </w:t>
      </w:r>
      <w:r w:rsidRPr="00167180">
        <w:rPr>
          <w:b/>
          <w:sz w:val="16"/>
          <w:szCs w:val="16"/>
        </w:rPr>
        <w:t xml:space="preserve">под ________________________ </w:t>
      </w:r>
      <w:r w:rsidRPr="00167180">
        <w:rPr>
          <w:sz w:val="16"/>
          <w:szCs w:val="16"/>
        </w:rPr>
        <w:t xml:space="preserve">в состоянии, пригодном для его использования. </w:t>
      </w:r>
    </w:p>
    <w:p w:rsidR="00167180" w:rsidRPr="00167180" w:rsidRDefault="00167180" w:rsidP="00167180">
      <w:pPr>
        <w:tabs>
          <w:tab w:val="left" w:leader="underscore" w:pos="9356"/>
        </w:tabs>
        <w:spacing w:before="240" w:after="120"/>
        <w:jc w:val="center"/>
        <w:rPr>
          <w:sz w:val="16"/>
          <w:szCs w:val="16"/>
        </w:rPr>
      </w:pPr>
      <w:r w:rsidRPr="00167180">
        <w:rPr>
          <w:b/>
          <w:bCs/>
          <w:sz w:val="16"/>
          <w:szCs w:val="16"/>
        </w:rPr>
        <w:t>Подписи сторон</w:t>
      </w:r>
    </w:p>
    <w:p w:rsidR="00167180" w:rsidRPr="00167180" w:rsidRDefault="00167180" w:rsidP="00167180">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167180" w:rsidRPr="00167180" w:rsidTr="00A40E39">
        <w:tc>
          <w:tcPr>
            <w:tcW w:w="5125" w:type="dxa"/>
            <w:shd w:val="clear" w:color="auto" w:fill="auto"/>
          </w:tcPr>
          <w:p w:rsidR="00167180" w:rsidRPr="00167180" w:rsidRDefault="00167180" w:rsidP="00A40E39">
            <w:pPr>
              <w:pStyle w:val="af6"/>
              <w:snapToGrid w:val="0"/>
              <w:jc w:val="center"/>
              <w:rPr>
                <w:sz w:val="16"/>
                <w:szCs w:val="16"/>
              </w:rPr>
            </w:pPr>
            <w:r w:rsidRPr="00167180">
              <w:rPr>
                <w:sz w:val="16"/>
                <w:szCs w:val="16"/>
              </w:rPr>
              <w:t>АРЕНДОДАТЕЛЬ</w:t>
            </w:r>
          </w:p>
        </w:tc>
        <w:tc>
          <w:tcPr>
            <w:tcW w:w="5165" w:type="dxa"/>
            <w:shd w:val="clear" w:color="auto" w:fill="auto"/>
          </w:tcPr>
          <w:p w:rsidR="00167180" w:rsidRPr="00167180" w:rsidRDefault="00167180" w:rsidP="00A40E39">
            <w:pPr>
              <w:pStyle w:val="af6"/>
              <w:snapToGrid w:val="0"/>
              <w:jc w:val="center"/>
              <w:rPr>
                <w:sz w:val="16"/>
                <w:szCs w:val="16"/>
              </w:rPr>
            </w:pPr>
            <w:r w:rsidRPr="00167180">
              <w:rPr>
                <w:sz w:val="16"/>
                <w:szCs w:val="16"/>
              </w:rPr>
              <w:t>АРЕНДАТОР</w:t>
            </w:r>
          </w:p>
        </w:tc>
      </w:tr>
      <w:tr w:rsidR="00167180" w:rsidRPr="00167180" w:rsidTr="00A40E39">
        <w:tc>
          <w:tcPr>
            <w:tcW w:w="5125" w:type="dxa"/>
            <w:shd w:val="clear" w:color="auto" w:fill="auto"/>
          </w:tcPr>
          <w:p w:rsidR="00167180" w:rsidRPr="00167180" w:rsidRDefault="00167180" w:rsidP="00A40E39">
            <w:pPr>
              <w:pStyle w:val="af6"/>
              <w:snapToGrid w:val="0"/>
              <w:rPr>
                <w:sz w:val="16"/>
                <w:szCs w:val="16"/>
              </w:rPr>
            </w:pPr>
            <w:r w:rsidRPr="00167180">
              <w:rPr>
                <w:b/>
                <w:sz w:val="16"/>
                <w:szCs w:val="16"/>
              </w:rPr>
              <w:t>_____________________________________</w:t>
            </w:r>
          </w:p>
        </w:tc>
        <w:tc>
          <w:tcPr>
            <w:tcW w:w="5165" w:type="dxa"/>
            <w:shd w:val="clear" w:color="auto" w:fill="auto"/>
          </w:tcPr>
          <w:p w:rsidR="00167180" w:rsidRPr="00167180" w:rsidRDefault="00167180" w:rsidP="00A40E39">
            <w:pPr>
              <w:pStyle w:val="af6"/>
              <w:rPr>
                <w:sz w:val="16"/>
                <w:szCs w:val="16"/>
              </w:rPr>
            </w:pPr>
            <w:r w:rsidRPr="00167180">
              <w:rPr>
                <w:sz w:val="16"/>
                <w:szCs w:val="16"/>
              </w:rPr>
              <w:t>__________________________________</w:t>
            </w:r>
          </w:p>
        </w:tc>
      </w:tr>
      <w:tr w:rsidR="00167180" w:rsidRPr="00167180" w:rsidTr="00A40E39">
        <w:tc>
          <w:tcPr>
            <w:tcW w:w="5125" w:type="dxa"/>
            <w:shd w:val="clear" w:color="auto" w:fill="auto"/>
          </w:tcPr>
          <w:p w:rsidR="00167180" w:rsidRPr="00167180" w:rsidRDefault="00167180" w:rsidP="00A40E39">
            <w:pPr>
              <w:pStyle w:val="af6"/>
              <w:snapToGrid w:val="0"/>
              <w:rPr>
                <w:sz w:val="16"/>
                <w:szCs w:val="16"/>
              </w:rPr>
            </w:pPr>
          </w:p>
        </w:tc>
        <w:tc>
          <w:tcPr>
            <w:tcW w:w="5165" w:type="dxa"/>
            <w:shd w:val="clear" w:color="auto" w:fill="auto"/>
          </w:tcPr>
          <w:p w:rsidR="00167180" w:rsidRPr="00167180" w:rsidRDefault="00167180" w:rsidP="00A40E39">
            <w:pPr>
              <w:pStyle w:val="af6"/>
              <w:snapToGrid w:val="0"/>
              <w:rPr>
                <w:sz w:val="16"/>
                <w:szCs w:val="16"/>
              </w:rPr>
            </w:pPr>
          </w:p>
        </w:tc>
      </w:tr>
    </w:tbl>
    <w:p w:rsidR="00167180" w:rsidRPr="00167180" w:rsidRDefault="00167180" w:rsidP="00167180">
      <w:pPr>
        <w:jc w:val="both"/>
        <w:rPr>
          <w:sz w:val="16"/>
          <w:szCs w:val="16"/>
        </w:rPr>
      </w:pPr>
    </w:p>
    <w:p w:rsidR="00167180" w:rsidRPr="00167180" w:rsidRDefault="00167180" w:rsidP="00167180">
      <w:pPr>
        <w:ind w:firstLine="850"/>
        <w:jc w:val="both"/>
        <w:rPr>
          <w:sz w:val="16"/>
          <w:szCs w:val="16"/>
        </w:rPr>
      </w:pPr>
    </w:p>
    <w:p w:rsidR="00167180" w:rsidRPr="00167180" w:rsidRDefault="00167180" w:rsidP="00167180">
      <w:pPr>
        <w:rPr>
          <w:sz w:val="16"/>
          <w:szCs w:val="16"/>
        </w:rPr>
      </w:pPr>
      <w:r w:rsidRPr="00167180">
        <w:rPr>
          <w:sz w:val="16"/>
          <w:szCs w:val="16"/>
        </w:rPr>
        <w:t>Председатель КУМИ и ЗР</w:t>
      </w:r>
    </w:p>
    <w:p w:rsidR="00167180" w:rsidRPr="00167180" w:rsidRDefault="00167180" w:rsidP="00167180">
      <w:pPr>
        <w:rPr>
          <w:sz w:val="16"/>
          <w:szCs w:val="16"/>
        </w:rPr>
      </w:pPr>
      <w:r w:rsidRPr="00167180">
        <w:rPr>
          <w:sz w:val="16"/>
          <w:szCs w:val="16"/>
        </w:rPr>
        <w:t xml:space="preserve">администрации  Галичского муниципального района </w:t>
      </w:r>
    </w:p>
    <w:p w:rsidR="00167180" w:rsidRPr="00167180" w:rsidRDefault="00167180" w:rsidP="00167180">
      <w:pPr>
        <w:jc w:val="both"/>
        <w:rPr>
          <w:sz w:val="16"/>
          <w:szCs w:val="16"/>
        </w:rPr>
      </w:pPr>
      <w:r w:rsidRPr="00167180">
        <w:rPr>
          <w:sz w:val="16"/>
          <w:szCs w:val="16"/>
        </w:rPr>
        <w:t>Костромской области</w:t>
      </w:r>
    </w:p>
    <w:p w:rsidR="00167180" w:rsidRPr="00167180" w:rsidRDefault="00167180" w:rsidP="00167180">
      <w:pPr>
        <w:jc w:val="both"/>
        <w:rPr>
          <w:sz w:val="16"/>
          <w:szCs w:val="16"/>
        </w:rPr>
      </w:pPr>
      <w:r w:rsidRPr="00167180">
        <w:rPr>
          <w:sz w:val="16"/>
          <w:szCs w:val="16"/>
        </w:rPr>
        <w:t xml:space="preserve">М.Н.Киселёв                </w:t>
      </w:r>
    </w:p>
    <w:p w:rsidR="00C12F77" w:rsidRDefault="00C12F77" w:rsidP="00C12F77">
      <w:pPr>
        <w:pStyle w:val="2"/>
        <w:rPr>
          <w:rFonts w:ascii="Times New Roman" w:hAnsi="Times New Roman"/>
          <w:bCs/>
          <w:sz w:val="16"/>
          <w:szCs w:val="16"/>
        </w:rPr>
      </w:pPr>
    </w:p>
    <w:p w:rsidR="00AC135C" w:rsidRDefault="00AC135C"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A40E39">
              <w:rPr>
                <w:b/>
                <w:sz w:val="16"/>
                <w:szCs w:val="16"/>
                <w:u w:val="single"/>
              </w:rPr>
              <w:t>72</w:t>
            </w:r>
            <w:r w:rsidR="009248EF">
              <w:rPr>
                <w:b/>
                <w:sz w:val="16"/>
                <w:szCs w:val="16"/>
                <w:u w:val="single"/>
              </w:rPr>
              <w:t xml:space="preserve"> лист</w:t>
            </w:r>
            <w:r w:rsidR="00A40E39">
              <w:rPr>
                <w:b/>
                <w:sz w:val="16"/>
                <w:szCs w:val="16"/>
                <w:u w:val="single"/>
              </w:rPr>
              <w:t>а</w:t>
            </w:r>
            <w:r w:rsidRPr="0013187E">
              <w:rPr>
                <w:b/>
                <w:sz w:val="16"/>
                <w:szCs w:val="16"/>
              </w:rPr>
              <w:t xml:space="preserve"> А4</w:t>
            </w:r>
          </w:p>
          <w:p w:rsidR="007031B7" w:rsidRPr="0013187E" w:rsidRDefault="007031B7" w:rsidP="00A40E39">
            <w:pPr>
              <w:ind w:right="-96"/>
              <w:jc w:val="both"/>
              <w:rPr>
                <w:b/>
                <w:sz w:val="16"/>
                <w:szCs w:val="16"/>
              </w:rPr>
            </w:pPr>
            <w:r w:rsidRPr="0013187E">
              <w:rPr>
                <w:b/>
                <w:sz w:val="16"/>
                <w:szCs w:val="16"/>
              </w:rPr>
              <w:t xml:space="preserve">    Номер подписан </w:t>
            </w:r>
            <w:r w:rsidR="00AD00AA">
              <w:rPr>
                <w:b/>
                <w:sz w:val="16"/>
                <w:szCs w:val="16"/>
              </w:rPr>
              <w:t>0</w:t>
            </w:r>
            <w:r w:rsidR="00A40E39">
              <w:rPr>
                <w:b/>
                <w:sz w:val="16"/>
                <w:szCs w:val="16"/>
              </w:rPr>
              <w:t>7</w:t>
            </w:r>
            <w:r w:rsidR="00AD00AA">
              <w:rPr>
                <w:b/>
                <w:sz w:val="16"/>
                <w:szCs w:val="16"/>
              </w:rPr>
              <w:t xml:space="preserve"> мая </w:t>
            </w:r>
            <w:r w:rsidR="008621F4">
              <w:rPr>
                <w:b/>
                <w:sz w:val="16"/>
                <w:szCs w:val="16"/>
              </w:rPr>
              <w:t>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2"/>
      <w:footerReference w:type="default" r:id="rId13"/>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A9B" w:rsidRDefault="00B64A9B">
      <w:r>
        <w:separator/>
      </w:r>
    </w:p>
  </w:endnote>
  <w:endnote w:type="continuationSeparator" w:id="1">
    <w:p w:rsidR="00B64A9B" w:rsidRDefault="00B64A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E39" w:rsidRDefault="00A40E39" w:rsidP="001A27C7">
    <w:pPr>
      <w:framePr w:wrap="around" w:vAnchor="text" w:hAnchor="margin" w:xAlign="right" w:y="1"/>
    </w:pPr>
    <w:r>
      <w:fldChar w:fldCharType="begin"/>
    </w:r>
    <w:r>
      <w:instrText xml:space="preserve">PAGE  </w:instrText>
    </w:r>
    <w:r>
      <w:fldChar w:fldCharType="end"/>
    </w:r>
  </w:p>
  <w:p w:rsidR="00A40E39" w:rsidRDefault="00A40E39"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A40E39" w:rsidRDefault="00A40E39">
        <w:pPr>
          <w:pStyle w:val="a9"/>
          <w:jc w:val="right"/>
        </w:pPr>
        <w:fldSimple w:instr=" PAGE   \* MERGEFORMAT ">
          <w:r w:rsidR="00B15E8D">
            <w:rPr>
              <w:noProof/>
            </w:rPr>
            <w:t>32</w:t>
          </w:r>
        </w:fldSimple>
      </w:p>
    </w:sdtContent>
  </w:sdt>
  <w:p w:rsidR="00A40E39" w:rsidRDefault="00A40E39"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A9B" w:rsidRDefault="00B64A9B">
      <w:r>
        <w:separator/>
      </w:r>
    </w:p>
  </w:footnote>
  <w:footnote w:type="continuationSeparator" w:id="1">
    <w:p w:rsidR="00B64A9B" w:rsidRDefault="00B64A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6"/>
  </w:num>
  <w:num w:numId="9">
    <w:abstractNumId w:val="8"/>
  </w:num>
  <w:num w:numId="10">
    <w:abstractNumId w:val="14"/>
  </w:num>
  <w:num w:numId="11">
    <w:abstractNumId w:val="1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76802"/>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E52"/>
    <w:rsid w:val="006A14F5"/>
    <w:rsid w:val="006A342A"/>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8EC"/>
    <w:rsid w:val="00947DF0"/>
    <w:rsid w:val="00950A0B"/>
    <w:rsid w:val="00951DE9"/>
    <w:rsid w:val="009538F3"/>
    <w:rsid w:val="00953C35"/>
    <w:rsid w:val="0095533F"/>
    <w:rsid w:val="00962A70"/>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5201E"/>
    <w:rsid w:val="00A532ED"/>
    <w:rsid w:val="00A538DB"/>
    <w:rsid w:val="00A53F9B"/>
    <w:rsid w:val="00A55CA7"/>
    <w:rsid w:val="00A6029B"/>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5DC6"/>
    <w:rsid w:val="00C92C1F"/>
    <w:rsid w:val="00C948F0"/>
    <w:rsid w:val="00CA0C0D"/>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39AA"/>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  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numPr>
        <w:numId w:val="2"/>
      </w:numPr>
    </w:pPr>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2637</TotalTime>
  <Pages>1</Pages>
  <Words>54247</Words>
  <Characters>309210</Characters>
  <Application>Microsoft Office Word</Application>
  <DocSecurity>0</DocSecurity>
  <Lines>2576</Lines>
  <Paragraphs>725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362732</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43</cp:revision>
  <cp:lastPrinted>2018-05-08T07:44:00Z</cp:lastPrinted>
  <dcterms:created xsi:type="dcterms:W3CDTF">2017-07-28T05:12:00Z</dcterms:created>
  <dcterms:modified xsi:type="dcterms:W3CDTF">2018-05-08T07:46:00Z</dcterms:modified>
</cp:coreProperties>
</file>