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083925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331DBD" w:rsidRPr="00331DB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CA0C0D">
              <w:rPr>
                <w:rFonts w:ascii="Impact" w:hAnsi="Impact"/>
              </w:rPr>
              <w:t>2</w:t>
            </w:r>
            <w:r w:rsidR="001E0135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CA0C0D">
              <w:rPr>
                <w:rFonts w:ascii="Impact" w:hAnsi="Impact"/>
              </w:rPr>
              <w:t>4</w:t>
            </w:r>
            <w:r w:rsidR="001E0135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475164" w:rsidP="001E0135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1E0135">
              <w:rPr>
                <w:rFonts w:ascii="Impact" w:hAnsi="Impact"/>
              </w:rPr>
              <w:t>3</w:t>
            </w:r>
            <w:r w:rsidR="00AD00AA">
              <w:rPr>
                <w:rFonts w:ascii="Impact" w:hAnsi="Impact"/>
              </w:rPr>
              <w:t>. 05.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806" w:type="pct"/>
        <w:tblLook w:val="01E0"/>
      </w:tblPr>
      <w:tblGrid>
        <w:gridCol w:w="10037"/>
        <w:gridCol w:w="116"/>
      </w:tblGrid>
      <w:tr w:rsidR="007031B7" w:rsidRPr="007E5197" w:rsidTr="00A447D2">
        <w:trPr>
          <w:gridAfter w:val="1"/>
          <w:wAfter w:w="57" w:type="pct"/>
          <w:trHeight w:val="318"/>
        </w:trPr>
        <w:tc>
          <w:tcPr>
            <w:tcW w:w="49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B2564C" w:rsidRPr="007E5197" w:rsidTr="00A447D2">
        <w:trPr>
          <w:trHeight w:val="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4C" w:rsidRDefault="001E0135" w:rsidP="00A61E7A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</w:t>
            </w:r>
            <w:r w:rsidR="00B2564C"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</w:tc>
      </w:tr>
    </w:tbl>
    <w:p w:rsidR="001E0135" w:rsidRDefault="001E0135" w:rsidP="001E0135">
      <w:pPr>
        <w:ind w:firstLine="570"/>
        <w:jc w:val="center"/>
        <w:rPr>
          <w:b/>
          <w:sz w:val="16"/>
          <w:szCs w:val="16"/>
        </w:rPr>
      </w:pPr>
    </w:p>
    <w:p w:rsidR="001E0135" w:rsidRPr="001E0135" w:rsidRDefault="001E0135" w:rsidP="001E0135">
      <w:pPr>
        <w:ind w:firstLine="570"/>
        <w:jc w:val="center"/>
        <w:rPr>
          <w:b/>
          <w:sz w:val="16"/>
          <w:szCs w:val="16"/>
        </w:rPr>
      </w:pPr>
      <w:r w:rsidRPr="001E0135">
        <w:rPr>
          <w:b/>
          <w:sz w:val="16"/>
          <w:szCs w:val="16"/>
        </w:rPr>
        <w:t>Информационное сообщение</w:t>
      </w:r>
    </w:p>
    <w:p w:rsidR="001E0135" w:rsidRPr="001E0135" w:rsidRDefault="001E0135" w:rsidP="001E0135">
      <w:pPr>
        <w:ind w:firstLine="570"/>
        <w:jc w:val="both"/>
        <w:rPr>
          <w:sz w:val="16"/>
          <w:szCs w:val="16"/>
        </w:rPr>
      </w:pPr>
    </w:p>
    <w:p w:rsidR="001E0135" w:rsidRPr="001E0135" w:rsidRDefault="001E0135" w:rsidP="001E0135">
      <w:pPr>
        <w:ind w:firstLine="708"/>
        <w:jc w:val="both"/>
        <w:rPr>
          <w:sz w:val="16"/>
          <w:szCs w:val="16"/>
        </w:rPr>
      </w:pPr>
      <w:r w:rsidRPr="001E0135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1E0135">
        <w:rPr>
          <w:sz w:val="16"/>
          <w:szCs w:val="16"/>
          <w:shd w:val="clear" w:color="auto" w:fill="FFFFFF"/>
        </w:rPr>
        <w:t>от 30 марта 2018 года № 75-р</w:t>
      </w:r>
      <w:r w:rsidRPr="001E0135">
        <w:rPr>
          <w:sz w:val="16"/>
          <w:szCs w:val="16"/>
        </w:rPr>
        <w:t xml:space="preserve"> «Об организации и проведении аукциона по продаже  земельного участка», аукцион на право заключения договора купли-продажи земельного участка площадью 1500 кв.м. с кадастровым номером 44:04:020101:296,</w:t>
      </w:r>
      <w:r w:rsidRPr="001E0135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1E0135">
        <w:rPr>
          <w:sz w:val="16"/>
          <w:szCs w:val="16"/>
        </w:rPr>
        <w:t xml:space="preserve">Костромская область, Галичский район, д. Дмитриевское, ул.Новая, разрешенное использование земельного участка —   для индивидуального жилищного строительства, назначенный  на </w:t>
      </w:r>
      <w:r w:rsidRPr="001E0135">
        <w:rPr>
          <w:b/>
          <w:sz w:val="16"/>
          <w:szCs w:val="16"/>
        </w:rPr>
        <w:t>24</w:t>
      </w:r>
      <w:r w:rsidRPr="001E0135">
        <w:rPr>
          <w:b/>
          <w:bCs/>
          <w:sz w:val="16"/>
          <w:szCs w:val="16"/>
        </w:rPr>
        <w:t xml:space="preserve"> мая 2018 года, </w:t>
      </w:r>
      <w:r w:rsidRPr="001E0135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947174" w:rsidRDefault="00947174" w:rsidP="00947174">
      <w:pPr>
        <w:pStyle w:val="2"/>
        <w:rPr>
          <w:rFonts w:ascii="Times New Roman" w:hAnsi="Times New Roman"/>
          <w:bCs/>
          <w:sz w:val="16"/>
          <w:szCs w:val="16"/>
        </w:rPr>
      </w:pPr>
    </w:p>
    <w:p w:rsidR="00AC135C" w:rsidRDefault="00AC135C" w:rsidP="004A3135">
      <w:pPr>
        <w:ind w:firstLine="570"/>
        <w:jc w:val="center"/>
        <w:rPr>
          <w:b/>
          <w:sz w:val="16"/>
          <w:szCs w:val="16"/>
        </w:rPr>
      </w:pPr>
      <w:bookmarkStart w:id="0" w:name="_GoBack"/>
      <w:bookmarkEnd w:id="0"/>
    </w:p>
    <w:tbl>
      <w:tblPr>
        <w:tblpPr w:leftFromText="180" w:rightFromText="180" w:vertAnchor="text" w:horzAnchor="margin" w:tblpY="23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6"/>
        <w:gridCol w:w="3017"/>
        <w:gridCol w:w="3472"/>
      </w:tblGrid>
      <w:tr w:rsidR="007031B7" w:rsidRPr="0013187E" w:rsidTr="00E87B1E">
        <w:trPr>
          <w:trHeight w:val="515"/>
        </w:trPr>
        <w:tc>
          <w:tcPr>
            <w:tcW w:w="32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1E0135">
              <w:rPr>
                <w:b/>
                <w:sz w:val="16"/>
                <w:szCs w:val="16"/>
                <w:u w:val="single"/>
              </w:rPr>
              <w:t>1</w:t>
            </w:r>
            <w:r w:rsidR="009248EF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475164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475164">
              <w:rPr>
                <w:b/>
                <w:sz w:val="16"/>
                <w:szCs w:val="16"/>
              </w:rPr>
              <w:t>21</w:t>
            </w:r>
            <w:r w:rsidR="00AD00AA">
              <w:rPr>
                <w:b/>
                <w:sz w:val="16"/>
                <w:szCs w:val="16"/>
              </w:rPr>
              <w:t xml:space="preserve"> мая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E87B1E">
        <w:trPr>
          <w:trHeight w:val="29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  С.В.Розова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10"/>
      <w:footerReference w:type="default" r:id="rId11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34C" w:rsidRDefault="00AA434C">
      <w:r>
        <w:separator/>
      </w:r>
    </w:p>
  </w:endnote>
  <w:endnote w:type="continuationSeparator" w:id="1">
    <w:p w:rsidR="00AA434C" w:rsidRDefault="00AA43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174" w:rsidRDefault="00331DBD" w:rsidP="001A27C7">
    <w:pPr>
      <w:framePr w:wrap="around" w:vAnchor="text" w:hAnchor="margin" w:xAlign="right" w:y="1"/>
    </w:pPr>
    <w:r>
      <w:fldChar w:fldCharType="begin"/>
    </w:r>
    <w:r w:rsidR="00947174">
      <w:instrText xml:space="preserve">PAGE  </w:instrText>
    </w:r>
    <w:r>
      <w:fldChar w:fldCharType="end"/>
    </w:r>
  </w:p>
  <w:p w:rsidR="00947174" w:rsidRDefault="00947174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947174" w:rsidRDefault="00331DBD">
        <w:pPr>
          <w:pStyle w:val="a9"/>
          <w:jc w:val="right"/>
        </w:pPr>
        <w:fldSimple w:instr=" PAGE   \* MERGEFORMAT ">
          <w:r w:rsidR="001E0135">
            <w:rPr>
              <w:noProof/>
            </w:rPr>
            <w:t>1</w:t>
          </w:r>
        </w:fldSimple>
      </w:p>
    </w:sdtContent>
  </w:sdt>
  <w:p w:rsidR="00947174" w:rsidRDefault="00947174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34C" w:rsidRDefault="00AA434C">
      <w:r>
        <w:separator/>
      </w:r>
    </w:p>
  </w:footnote>
  <w:footnote w:type="continuationSeparator" w:id="1">
    <w:p w:rsidR="00AA434C" w:rsidRDefault="00AA43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10"/>
  </w:num>
  <w:num w:numId="8">
    <w:abstractNumId w:val="16"/>
  </w:num>
  <w:num w:numId="9">
    <w:abstractNumId w:val="8"/>
  </w:num>
  <w:num w:numId="10">
    <w:abstractNumId w:val="14"/>
  </w:num>
  <w:num w:numId="11">
    <w:abstractNumId w:val="1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9523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71299"/>
    <w:rsid w:val="00071EAD"/>
    <w:rsid w:val="00072B9C"/>
    <w:rsid w:val="00072BB7"/>
    <w:rsid w:val="0007358A"/>
    <w:rsid w:val="00083001"/>
    <w:rsid w:val="00084D99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7180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0135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F37"/>
    <w:rsid w:val="00273E91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DBD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95E52"/>
    <w:rsid w:val="006A14F5"/>
    <w:rsid w:val="006A342A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C1F9B"/>
    <w:rsid w:val="009C5D97"/>
    <w:rsid w:val="009D058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34C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5DC6"/>
    <w:rsid w:val="00C92C1F"/>
    <w:rsid w:val="00C948F0"/>
    <w:rsid w:val="00CA0C0D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4EF3"/>
    <w:rsid w:val="00E76AC5"/>
    <w:rsid w:val="00E8023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2700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1813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53</cp:revision>
  <cp:lastPrinted>2018-06-18T11:01:00Z</cp:lastPrinted>
  <dcterms:created xsi:type="dcterms:W3CDTF">2017-07-28T05:12:00Z</dcterms:created>
  <dcterms:modified xsi:type="dcterms:W3CDTF">2018-06-18T11:01:00Z</dcterms:modified>
</cp:coreProperties>
</file>