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9364833"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6A404D" w:rsidRPr="006A404D">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CA0C0D">
              <w:rPr>
                <w:rFonts w:ascii="Impact" w:hAnsi="Impact"/>
              </w:rPr>
              <w:t>2</w:t>
            </w:r>
            <w:r w:rsidR="00C95AD6">
              <w:rPr>
                <w:rFonts w:ascii="Impact" w:hAnsi="Impact"/>
              </w:rPr>
              <w:t>9</w:t>
            </w:r>
            <w:r>
              <w:rPr>
                <w:rFonts w:ascii="Impact" w:hAnsi="Impact"/>
              </w:rPr>
              <w:t xml:space="preserve"> (</w:t>
            </w:r>
            <w:r w:rsidR="008621F4">
              <w:rPr>
                <w:rFonts w:ascii="Impact" w:hAnsi="Impact"/>
              </w:rPr>
              <w:t>5</w:t>
            </w:r>
            <w:r w:rsidR="00CA0C0D">
              <w:rPr>
                <w:rFonts w:ascii="Impact" w:hAnsi="Impact"/>
              </w:rPr>
              <w:t>4</w:t>
            </w:r>
            <w:r w:rsidR="00C95AD6">
              <w:rPr>
                <w:rFonts w:ascii="Impact" w:hAnsi="Impact"/>
              </w:rPr>
              <w:t>9</w:t>
            </w:r>
            <w:r>
              <w:rPr>
                <w:rFonts w:ascii="Impact" w:hAnsi="Impact"/>
              </w:rPr>
              <w:t>)</w:t>
            </w:r>
          </w:p>
          <w:p w:rsidR="007031B7" w:rsidRPr="00E9298A" w:rsidRDefault="00C95AD6" w:rsidP="00475164">
            <w:pPr>
              <w:jc w:val="both"/>
              <w:rPr>
                <w:sz w:val="18"/>
                <w:szCs w:val="18"/>
              </w:rPr>
            </w:pPr>
            <w:r>
              <w:rPr>
                <w:rFonts w:ascii="Impact" w:hAnsi="Impact"/>
              </w:rPr>
              <w:t>30</w:t>
            </w:r>
            <w:r w:rsidR="00AD00AA">
              <w:rPr>
                <w:rFonts w:ascii="Impact" w:hAnsi="Impact"/>
              </w:rPr>
              <w:t>. 05.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456"/>
        <w:gridCol w:w="8581"/>
        <w:gridCol w:w="116"/>
      </w:tblGrid>
      <w:tr w:rsidR="007031B7" w:rsidRPr="007E5197" w:rsidTr="00A447D2">
        <w:trPr>
          <w:gridAfter w:val="1"/>
          <w:wAfter w:w="57" w:type="pct"/>
          <w:trHeight w:val="318"/>
        </w:trPr>
        <w:tc>
          <w:tcPr>
            <w:tcW w:w="4943"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67180" w:rsidRDefault="007C352B" w:rsidP="00B2564C">
            <w:pPr>
              <w:ind w:firstLine="708"/>
              <w:jc w:val="center"/>
              <w:rPr>
                <w:b/>
                <w:bCs/>
                <w:sz w:val="16"/>
                <w:szCs w:val="16"/>
              </w:rPr>
            </w:pPr>
            <w:r>
              <w:rPr>
                <w:b/>
                <w:bCs/>
                <w:sz w:val="16"/>
                <w:szCs w:val="16"/>
              </w:rPr>
              <w:t>Решения Собрания депутатов Галичского муниципального района</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7C352B" w:rsidP="007C352B">
            <w:pPr>
              <w:rPr>
                <w:bCs/>
                <w:sz w:val="16"/>
                <w:szCs w:val="16"/>
              </w:rPr>
            </w:pPr>
            <w:r w:rsidRPr="007C352B">
              <w:rPr>
                <w:bCs/>
                <w:sz w:val="16"/>
                <w:szCs w:val="16"/>
              </w:rPr>
              <w:t>Реш. №155 от 24.05.2018</w:t>
            </w:r>
            <w:r>
              <w:rPr>
                <w:bCs/>
                <w:sz w:val="16"/>
                <w:szCs w:val="16"/>
              </w:rPr>
              <w:t xml:space="preserve">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7C352B" w:rsidRDefault="007C352B" w:rsidP="007C352B">
            <w:pPr>
              <w:jc w:val="both"/>
              <w:rPr>
                <w:sz w:val="16"/>
                <w:szCs w:val="16"/>
              </w:rPr>
            </w:pPr>
            <w:r w:rsidRPr="007C352B">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7C352B" w:rsidRDefault="007C352B" w:rsidP="00B2564C">
            <w:pPr>
              <w:ind w:firstLine="708"/>
              <w:jc w:val="center"/>
              <w:rPr>
                <w:b/>
                <w:bCs/>
                <w:sz w:val="16"/>
                <w:szCs w:val="16"/>
              </w:rPr>
            </w:pP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7C352B" w:rsidP="007C352B">
            <w:pPr>
              <w:rPr>
                <w:bCs/>
                <w:sz w:val="16"/>
                <w:szCs w:val="16"/>
              </w:rPr>
            </w:pPr>
            <w:r w:rsidRPr="007C352B">
              <w:rPr>
                <w:bCs/>
                <w:sz w:val="16"/>
                <w:szCs w:val="16"/>
              </w:rPr>
              <w:t>Реш. №156 от 24.05.2018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7C352B" w:rsidRDefault="007C352B" w:rsidP="007C352B">
            <w:pPr>
              <w:rPr>
                <w:sz w:val="16"/>
                <w:szCs w:val="16"/>
              </w:rPr>
            </w:pPr>
            <w:r w:rsidRPr="001A10C5">
              <w:rPr>
                <w:sz w:val="16"/>
                <w:szCs w:val="16"/>
              </w:rPr>
              <w:t>Об утверждении отчета об   исполнении бюджета Галичского муниципального района  за 2017 год</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7C352B" w:rsidP="007C352B">
            <w:pPr>
              <w:rPr>
                <w:bCs/>
                <w:sz w:val="16"/>
                <w:szCs w:val="16"/>
              </w:rPr>
            </w:pPr>
            <w:r w:rsidRPr="007C352B">
              <w:rPr>
                <w:bCs/>
                <w:sz w:val="16"/>
                <w:szCs w:val="16"/>
              </w:rPr>
              <w:t>Реш. №157 от 24.05.2018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1A10C5" w:rsidRDefault="007C352B" w:rsidP="007C352B">
            <w:pPr>
              <w:jc w:val="both"/>
              <w:rPr>
                <w:sz w:val="16"/>
                <w:szCs w:val="16"/>
              </w:rPr>
            </w:pPr>
            <w:r w:rsidRPr="001A10C5">
              <w:rPr>
                <w:sz w:val="16"/>
                <w:szCs w:val="16"/>
              </w:rPr>
              <w:t>Об информации об исполнении бюджета Галичского муниципального района</w:t>
            </w:r>
            <w:r>
              <w:rPr>
                <w:sz w:val="16"/>
                <w:szCs w:val="16"/>
              </w:rPr>
              <w:t xml:space="preserve"> </w:t>
            </w:r>
            <w:r w:rsidRPr="001A10C5">
              <w:rPr>
                <w:sz w:val="16"/>
                <w:szCs w:val="16"/>
              </w:rPr>
              <w:t xml:space="preserve">за </w:t>
            </w:r>
            <w:r w:rsidRPr="001A10C5">
              <w:rPr>
                <w:sz w:val="16"/>
                <w:szCs w:val="16"/>
                <w:lang w:val="en-US"/>
              </w:rPr>
              <w:t>I</w:t>
            </w:r>
            <w:r w:rsidRPr="001A10C5">
              <w:rPr>
                <w:sz w:val="16"/>
                <w:szCs w:val="16"/>
              </w:rPr>
              <w:t xml:space="preserve"> квартал 2018 года</w:t>
            </w:r>
          </w:p>
          <w:p w:rsidR="007C352B" w:rsidRDefault="007C352B" w:rsidP="00B2564C">
            <w:pPr>
              <w:ind w:firstLine="708"/>
              <w:jc w:val="center"/>
              <w:rPr>
                <w:b/>
                <w:bCs/>
                <w:sz w:val="16"/>
                <w:szCs w:val="16"/>
              </w:rPr>
            </w:pP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7C352B" w:rsidP="007C352B">
            <w:pPr>
              <w:rPr>
                <w:bCs/>
                <w:sz w:val="16"/>
                <w:szCs w:val="16"/>
              </w:rPr>
            </w:pPr>
            <w:r>
              <w:rPr>
                <w:bCs/>
                <w:sz w:val="16"/>
                <w:szCs w:val="16"/>
              </w:rPr>
              <w:t>Реш. №158 от 24.05.2018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7C352B" w:rsidRDefault="007C352B" w:rsidP="007C352B">
            <w:pPr>
              <w:rPr>
                <w:sz w:val="16"/>
                <w:szCs w:val="16"/>
              </w:rPr>
            </w:pPr>
            <w:r w:rsidRPr="007C352B">
              <w:rPr>
                <w:sz w:val="16"/>
                <w:szCs w:val="16"/>
              </w:rPr>
              <w:t>О внесении изменений в решение Собрания депутатов муниципального района от 27 декабря 2010 года № 36</w:t>
            </w:r>
          </w:p>
          <w:p w:rsidR="007C352B" w:rsidRPr="001A10C5" w:rsidRDefault="007C352B" w:rsidP="007C352B">
            <w:pPr>
              <w:jc w:val="both"/>
              <w:rPr>
                <w:sz w:val="16"/>
                <w:szCs w:val="16"/>
              </w:rPr>
            </w:pPr>
          </w:p>
        </w:tc>
      </w:tr>
      <w:tr w:rsidR="00B2564C"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B2564C" w:rsidRDefault="007C352B" w:rsidP="00A61E7A">
            <w:pPr>
              <w:ind w:firstLine="708"/>
              <w:jc w:val="center"/>
              <w:rPr>
                <w:b/>
                <w:bCs/>
                <w:sz w:val="16"/>
                <w:szCs w:val="16"/>
              </w:rPr>
            </w:pPr>
            <w:r>
              <w:rPr>
                <w:b/>
                <w:bCs/>
                <w:sz w:val="16"/>
                <w:szCs w:val="16"/>
              </w:rPr>
              <w:t>Извещение о проведении торгов</w:t>
            </w:r>
          </w:p>
        </w:tc>
      </w:tr>
    </w:tbl>
    <w:p w:rsidR="001A10C5" w:rsidRPr="001A10C5" w:rsidRDefault="001A10C5" w:rsidP="001A10C5">
      <w:pPr>
        <w:pStyle w:val="2"/>
        <w:rPr>
          <w:rFonts w:ascii="Times New Roman" w:hAnsi="Times New Roman"/>
          <w:sz w:val="16"/>
          <w:szCs w:val="16"/>
        </w:rPr>
      </w:pPr>
      <w:r w:rsidRPr="001A10C5">
        <w:rPr>
          <w:rFonts w:ascii="Times New Roman" w:hAnsi="Times New Roman"/>
          <w:sz w:val="16"/>
          <w:szCs w:val="16"/>
        </w:rPr>
        <w:t>СОБРАНИЕ ДЕПУТАТОВ</w:t>
      </w:r>
    </w:p>
    <w:p w:rsidR="001A10C5" w:rsidRPr="001A10C5" w:rsidRDefault="001A10C5" w:rsidP="001A10C5">
      <w:pPr>
        <w:pStyle w:val="2"/>
        <w:rPr>
          <w:rFonts w:ascii="Times New Roman" w:hAnsi="Times New Roman"/>
          <w:sz w:val="16"/>
          <w:szCs w:val="16"/>
        </w:rPr>
      </w:pPr>
      <w:r w:rsidRPr="001A10C5">
        <w:rPr>
          <w:rFonts w:ascii="Times New Roman" w:hAnsi="Times New Roman"/>
          <w:sz w:val="16"/>
          <w:szCs w:val="16"/>
        </w:rPr>
        <w:t>ГАЛИЧСКОГО МУНИЦИПАЛЬНОГО РАЙОНА</w:t>
      </w:r>
    </w:p>
    <w:p w:rsidR="001A10C5" w:rsidRPr="001A10C5" w:rsidRDefault="001A10C5" w:rsidP="001A10C5">
      <w:pPr>
        <w:rPr>
          <w:sz w:val="16"/>
          <w:szCs w:val="16"/>
        </w:rPr>
      </w:pPr>
    </w:p>
    <w:p w:rsidR="001A10C5" w:rsidRPr="001A10C5" w:rsidRDefault="001A10C5" w:rsidP="001A10C5">
      <w:pPr>
        <w:rPr>
          <w:sz w:val="16"/>
          <w:szCs w:val="16"/>
        </w:rPr>
      </w:pPr>
    </w:p>
    <w:p w:rsidR="001A10C5" w:rsidRPr="001A10C5" w:rsidRDefault="001A10C5" w:rsidP="001A10C5">
      <w:pPr>
        <w:jc w:val="center"/>
        <w:rPr>
          <w:b/>
          <w:shadow/>
          <w:sz w:val="16"/>
          <w:szCs w:val="16"/>
        </w:rPr>
      </w:pPr>
      <w:r w:rsidRPr="001A10C5">
        <w:rPr>
          <w:b/>
          <w:shadow/>
          <w:sz w:val="16"/>
          <w:szCs w:val="16"/>
        </w:rPr>
        <w:t>РЕШЕНИЕ</w:t>
      </w:r>
    </w:p>
    <w:p w:rsidR="001A10C5" w:rsidRPr="001A10C5" w:rsidRDefault="001A10C5" w:rsidP="001A10C5">
      <w:pPr>
        <w:jc w:val="center"/>
        <w:rPr>
          <w:b/>
          <w:shadow/>
          <w:sz w:val="16"/>
          <w:szCs w:val="16"/>
        </w:rPr>
      </w:pPr>
    </w:p>
    <w:p w:rsidR="001A10C5" w:rsidRPr="001A10C5" w:rsidRDefault="001A10C5" w:rsidP="001A10C5">
      <w:pPr>
        <w:jc w:val="center"/>
        <w:rPr>
          <w:sz w:val="16"/>
          <w:szCs w:val="16"/>
        </w:rPr>
      </w:pPr>
      <w:r w:rsidRPr="001A10C5">
        <w:rPr>
          <w:b/>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1A10C5" w:rsidRPr="001A10C5" w:rsidRDefault="001A10C5" w:rsidP="007C352B">
      <w:pPr>
        <w:jc w:val="right"/>
        <w:rPr>
          <w:sz w:val="16"/>
          <w:szCs w:val="16"/>
        </w:rPr>
      </w:pPr>
      <w:r w:rsidRPr="001A10C5">
        <w:rPr>
          <w:sz w:val="16"/>
          <w:szCs w:val="16"/>
        </w:rPr>
        <w:t xml:space="preserve">                                                                                                       Принято Собранием депутатов</w:t>
      </w:r>
    </w:p>
    <w:p w:rsidR="001A10C5" w:rsidRPr="001A10C5" w:rsidRDefault="001A10C5" w:rsidP="007C352B">
      <w:pPr>
        <w:jc w:val="right"/>
        <w:rPr>
          <w:sz w:val="16"/>
          <w:szCs w:val="16"/>
        </w:rPr>
      </w:pPr>
      <w:r w:rsidRPr="001A10C5">
        <w:rPr>
          <w:sz w:val="16"/>
          <w:szCs w:val="16"/>
        </w:rPr>
        <w:t xml:space="preserve">                                                                                             муниципального района </w:t>
      </w:r>
    </w:p>
    <w:p w:rsidR="001A10C5" w:rsidRPr="001A10C5" w:rsidRDefault="001A10C5" w:rsidP="007C352B">
      <w:pPr>
        <w:jc w:val="right"/>
        <w:rPr>
          <w:sz w:val="16"/>
          <w:szCs w:val="16"/>
        </w:rPr>
      </w:pPr>
      <w:r w:rsidRPr="001A10C5">
        <w:rPr>
          <w:sz w:val="16"/>
          <w:szCs w:val="16"/>
        </w:rPr>
        <w:t xml:space="preserve">                                                                                    «  24  » мая  2018 года</w:t>
      </w:r>
    </w:p>
    <w:p w:rsidR="007C352B" w:rsidRDefault="007C352B" w:rsidP="001A10C5">
      <w:pPr>
        <w:pStyle w:val="310"/>
        <w:ind w:firstLine="708"/>
        <w:rPr>
          <w:rFonts w:ascii="Times New Roman" w:hAnsi="Times New Roman" w:cs="Times New Roman"/>
          <w:i w:val="0"/>
          <w:szCs w:val="16"/>
        </w:rPr>
      </w:pPr>
    </w:p>
    <w:p w:rsidR="001A10C5" w:rsidRPr="001A10C5" w:rsidRDefault="001A10C5" w:rsidP="001A10C5">
      <w:pPr>
        <w:pStyle w:val="310"/>
        <w:ind w:firstLine="708"/>
        <w:rPr>
          <w:rFonts w:ascii="Times New Roman" w:hAnsi="Times New Roman" w:cs="Times New Roman"/>
          <w:i w:val="0"/>
          <w:szCs w:val="16"/>
        </w:rPr>
      </w:pPr>
      <w:r w:rsidRPr="001A10C5">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1A10C5" w:rsidRPr="001A10C5" w:rsidRDefault="001A10C5" w:rsidP="001A10C5">
      <w:pPr>
        <w:pStyle w:val="310"/>
        <w:ind w:firstLine="708"/>
        <w:rPr>
          <w:rFonts w:ascii="Times New Roman" w:hAnsi="Times New Roman" w:cs="Times New Roman"/>
          <w:i w:val="0"/>
          <w:szCs w:val="16"/>
        </w:rPr>
      </w:pPr>
      <w:r w:rsidRPr="001A10C5">
        <w:rPr>
          <w:rFonts w:ascii="Times New Roman" w:hAnsi="Times New Roman" w:cs="Times New Roman"/>
          <w:i w:val="0"/>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решений от 18.01.2018 года №142, от 15.02.2018 года №149, от 22.03.2018 года №151, от 26.04.2018 года №153):</w:t>
      </w:r>
    </w:p>
    <w:p w:rsidR="001A10C5" w:rsidRPr="001A10C5" w:rsidRDefault="001A10C5" w:rsidP="001A10C5">
      <w:pPr>
        <w:pStyle w:val="310"/>
        <w:ind w:firstLine="708"/>
        <w:rPr>
          <w:rFonts w:ascii="Times New Roman" w:hAnsi="Times New Roman" w:cs="Times New Roman"/>
          <w:i w:val="0"/>
          <w:szCs w:val="16"/>
        </w:rPr>
      </w:pPr>
      <w:r w:rsidRPr="001A10C5">
        <w:rPr>
          <w:rFonts w:ascii="Times New Roman" w:hAnsi="Times New Roman" w:cs="Times New Roman"/>
          <w:i w:val="0"/>
          <w:szCs w:val="16"/>
        </w:rPr>
        <w:t>- пункт 1 изложить в следующей редакции:</w:t>
      </w:r>
    </w:p>
    <w:p w:rsidR="001A10C5" w:rsidRPr="001A10C5" w:rsidRDefault="001A10C5" w:rsidP="001A10C5">
      <w:pPr>
        <w:pStyle w:val="310"/>
        <w:ind w:firstLine="708"/>
        <w:rPr>
          <w:rFonts w:ascii="Times New Roman" w:hAnsi="Times New Roman" w:cs="Times New Roman"/>
          <w:i w:val="0"/>
          <w:szCs w:val="16"/>
        </w:rPr>
      </w:pPr>
      <w:r w:rsidRPr="001A10C5">
        <w:rPr>
          <w:rFonts w:ascii="Times New Roman" w:hAnsi="Times New Roman" w:cs="Times New Roman"/>
          <w:i w:val="0"/>
          <w:szCs w:val="16"/>
        </w:rPr>
        <w:t>«Утвердить основные характеристики бюджета муниципального района на 2018 год:</w:t>
      </w:r>
    </w:p>
    <w:p w:rsidR="001A10C5" w:rsidRPr="001A10C5" w:rsidRDefault="001A10C5" w:rsidP="001A10C5">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1) общий объем доходов  бюджета муниципального района в сумме </w:t>
      </w:r>
      <w:r w:rsidRPr="001A10C5">
        <w:rPr>
          <w:rFonts w:ascii="Times New Roman" w:hAnsi="Times New Roman" w:cs="Times New Roman"/>
          <w:i w:val="0"/>
          <w:szCs w:val="16"/>
          <w:highlight w:val="white"/>
        </w:rPr>
        <w:t>205478473</w:t>
      </w:r>
      <w:r w:rsidRPr="001A10C5">
        <w:rPr>
          <w:rFonts w:ascii="Times New Roman" w:hAnsi="Times New Roman" w:cs="Times New Roman"/>
          <w:i w:val="0"/>
          <w:szCs w:val="16"/>
        </w:rPr>
        <w:t xml:space="preserve">,50 рублей, в том числе объем безвозмездных поступлений в сумме </w:t>
      </w:r>
      <w:r w:rsidRPr="001A10C5">
        <w:rPr>
          <w:rFonts w:ascii="Times New Roman" w:hAnsi="Times New Roman" w:cs="Times New Roman"/>
          <w:i w:val="0"/>
          <w:szCs w:val="16"/>
          <w:highlight w:val="white"/>
        </w:rPr>
        <w:t xml:space="preserve">167825401,50 </w:t>
      </w:r>
      <w:r w:rsidRPr="001A10C5">
        <w:rPr>
          <w:rFonts w:ascii="Times New Roman" w:hAnsi="Times New Roman" w:cs="Times New Roman"/>
          <w:i w:val="0"/>
          <w:szCs w:val="16"/>
        </w:rPr>
        <w:t>рублей;</w:t>
      </w:r>
    </w:p>
    <w:p w:rsidR="001A10C5" w:rsidRPr="001A10C5" w:rsidRDefault="001A10C5" w:rsidP="001A10C5">
      <w:pPr>
        <w:pStyle w:val="310"/>
        <w:ind w:firstLine="708"/>
        <w:rPr>
          <w:rFonts w:ascii="Times New Roman" w:hAnsi="Times New Roman" w:cs="Times New Roman"/>
          <w:i w:val="0"/>
          <w:szCs w:val="16"/>
        </w:rPr>
      </w:pPr>
      <w:r w:rsidRPr="001A10C5">
        <w:rPr>
          <w:rFonts w:ascii="Times New Roman" w:hAnsi="Times New Roman" w:cs="Times New Roman"/>
          <w:i w:val="0"/>
          <w:szCs w:val="16"/>
        </w:rPr>
        <w:t>2)общий объем расходов бюджета муниципального района в сумме 212267213 рублей;</w:t>
      </w:r>
    </w:p>
    <w:p w:rsidR="001A10C5" w:rsidRPr="001A10C5" w:rsidRDefault="001A10C5" w:rsidP="001A10C5">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3) дефицит бюджета муниципального района в сумме </w:t>
      </w:r>
      <w:r w:rsidRPr="001A10C5">
        <w:rPr>
          <w:rFonts w:ascii="Times New Roman" w:hAnsi="Times New Roman" w:cs="Times New Roman"/>
          <w:i w:val="0"/>
          <w:szCs w:val="16"/>
          <w:highlight w:val="white"/>
        </w:rPr>
        <w:t>6788739,50</w:t>
      </w:r>
      <w:r w:rsidRPr="001A10C5">
        <w:rPr>
          <w:rFonts w:ascii="Times New Roman" w:hAnsi="Times New Roman" w:cs="Times New Roman"/>
          <w:i w:val="0"/>
          <w:szCs w:val="16"/>
        </w:rPr>
        <w:t xml:space="preserve"> рублей.»;</w:t>
      </w:r>
    </w:p>
    <w:p w:rsidR="001A10C5" w:rsidRPr="001A10C5" w:rsidRDefault="001A10C5" w:rsidP="001A10C5">
      <w:pPr>
        <w:tabs>
          <w:tab w:val="left" w:pos="1122"/>
        </w:tabs>
        <w:ind w:firstLine="709"/>
        <w:jc w:val="both"/>
        <w:rPr>
          <w:sz w:val="16"/>
          <w:szCs w:val="16"/>
        </w:rPr>
      </w:pPr>
      <w:r w:rsidRPr="001A10C5">
        <w:rPr>
          <w:sz w:val="16"/>
          <w:szCs w:val="16"/>
        </w:rPr>
        <w:t>- приложения №4 «</w:t>
      </w:r>
      <w:r w:rsidRPr="001A10C5">
        <w:rPr>
          <w:sz w:val="16"/>
          <w:szCs w:val="16"/>
          <w:highlight w:val="white"/>
        </w:rPr>
        <w:t xml:space="preserve">Объем поступлений доходов в бюджет Галичского муниципального района на 2018 год», </w:t>
      </w:r>
      <w:r w:rsidRPr="001A10C5">
        <w:rPr>
          <w:sz w:val="16"/>
          <w:szCs w:val="16"/>
        </w:rPr>
        <w:t>№5 «Распределение  ассигнований на 2018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2018 год», №14 «Источники финансирования дефицита бюджета муниципального района на 2018 год», изложить в новой редакции согласно приложениям  №4, №5, №6, №14  к настоящему решению.</w:t>
      </w:r>
    </w:p>
    <w:p w:rsidR="001A10C5" w:rsidRPr="001A10C5" w:rsidRDefault="001A10C5" w:rsidP="001A10C5">
      <w:pPr>
        <w:jc w:val="both"/>
        <w:rPr>
          <w:sz w:val="16"/>
          <w:szCs w:val="16"/>
        </w:rPr>
      </w:pPr>
      <w:r w:rsidRPr="001A10C5">
        <w:rPr>
          <w:sz w:val="16"/>
          <w:szCs w:val="16"/>
        </w:rPr>
        <w:t xml:space="preserve">      2. Настоящее решение направить главе муниципального района для подписания и опубликования (обнародования).</w:t>
      </w:r>
    </w:p>
    <w:p w:rsidR="001A10C5" w:rsidRPr="001A10C5" w:rsidRDefault="001A10C5" w:rsidP="001A10C5">
      <w:pPr>
        <w:pStyle w:val="310"/>
        <w:rPr>
          <w:rFonts w:ascii="Times New Roman" w:hAnsi="Times New Roman" w:cs="Times New Roman"/>
          <w:i w:val="0"/>
          <w:szCs w:val="16"/>
        </w:rPr>
      </w:pPr>
      <w:r w:rsidRPr="001A10C5">
        <w:rPr>
          <w:rFonts w:ascii="Times New Roman" w:hAnsi="Times New Roman" w:cs="Times New Roman"/>
          <w:i w:val="0"/>
          <w:szCs w:val="16"/>
        </w:rPr>
        <w:t xml:space="preserve">     3. Настоящее решение вступает в силу со дня его подписания и опубликования (обнародования).</w:t>
      </w:r>
    </w:p>
    <w:p w:rsidR="001A10C5" w:rsidRPr="001A10C5" w:rsidRDefault="001A10C5" w:rsidP="001A10C5">
      <w:pPr>
        <w:pStyle w:val="310"/>
        <w:rPr>
          <w:rFonts w:ascii="Times New Roman" w:hAnsi="Times New Roman" w:cs="Times New Roman"/>
          <w:i w:val="0"/>
          <w:szCs w:val="16"/>
        </w:rPr>
      </w:pPr>
    </w:p>
    <w:p w:rsidR="001A10C5" w:rsidRPr="001A10C5" w:rsidRDefault="001A10C5" w:rsidP="001A10C5">
      <w:pPr>
        <w:pStyle w:val="310"/>
        <w:rPr>
          <w:rFonts w:ascii="Times New Roman" w:hAnsi="Times New Roman" w:cs="Times New Roman"/>
          <w:i w:val="0"/>
          <w:szCs w:val="16"/>
        </w:rPr>
      </w:pPr>
    </w:p>
    <w:tbl>
      <w:tblPr>
        <w:tblW w:w="0" w:type="auto"/>
        <w:tblLayout w:type="fixed"/>
        <w:tblLook w:val="0000"/>
      </w:tblPr>
      <w:tblGrid>
        <w:gridCol w:w="4927"/>
        <w:gridCol w:w="4927"/>
      </w:tblGrid>
      <w:tr w:rsidR="001A10C5" w:rsidRPr="001A10C5" w:rsidTr="001A10C5">
        <w:tc>
          <w:tcPr>
            <w:tcW w:w="4927" w:type="dxa"/>
            <w:shd w:val="clear" w:color="auto" w:fill="auto"/>
          </w:tcPr>
          <w:p w:rsidR="001A10C5" w:rsidRPr="001A10C5" w:rsidRDefault="001A10C5" w:rsidP="001A10C5">
            <w:pPr>
              <w:pStyle w:val="a4"/>
              <w:spacing w:after="0"/>
              <w:rPr>
                <w:sz w:val="16"/>
                <w:szCs w:val="16"/>
              </w:rPr>
            </w:pPr>
            <w:r w:rsidRPr="001A10C5">
              <w:rPr>
                <w:color w:val="000000"/>
                <w:sz w:val="16"/>
                <w:szCs w:val="16"/>
              </w:rPr>
              <w:t xml:space="preserve">Глава Галичского </w:t>
            </w:r>
          </w:p>
          <w:p w:rsidR="001A10C5" w:rsidRPr="001A10C5" w:rsidRDefault="001A10C5" w:rsidP="001A10C5">
            <w:pPr>
              <w:pStyle w:val="a4"/>
              <w:spacing w:after="6"/>
              <w:rPr>
                <w:sz w:val="16"/>
                <w:szCs w:val="16"/>
              </w:rPr>
            </w:pPr>
            <w:r w:rsidRPr="001A10C5">
              <w:rPr>
                <w:color w:val="000000"/>
                <w:sz w:val="16"/>
                <w:szCs w:val="16"/>
              </w:rPr>
              <w:t xml:space="preserve">муниципального района </w:t>
            </w:r>
          </w:p>
          <w:p w:rsidR="001A10C5" w:rsidRPr="001A10C5" w:rsidRDefault="001A10C5" w:rsidP="001A10C5">
            <w:pPr>
              <w:pStyle w:val="a4"/>
              <w:rPr>
                <w:sz w:val="16"/>
                <w:szCs w:val="16"/>
              </w:rPr>
            </w:pPr>
            <w:r w:rsidRPr="001A10C5">
              <w:rPr>
                <w:color w:val="000000"/>
                <w:sz w:val="16"/>
                <w:szCs w:val="16"/>
              </w:rPr>
              <w:t xml:space="preserve">Костромской области </w:t>
            </w:r>
            <w:r w:rsidRPr="001A10C5">
              <w:rPr>
                <w:color w:val="000000"/>
                <w:sz w:val="16"/>
                <w:szCs w:val="16"/>
              </w:rPr>
              <w:tab/>
            </w:r>
          </w:p>
          <w:p w:rsidR="001A10C5" w:rsidRPr="001A10C5" w:rsidRDefault="001A10C5" w:rsidP="001A10C5">
            <w:pPr>
              <w:ind w:firstLine="709"/>
              <w:jc w:val="both"/>
              <w:rPr>
                <w:sz w:val="16"/>
                <w:szCs w:val="16"/>
              </w:rPr>
            </w:pPr>
            <w:r w:rsidRPr="001A10C5">
              <w:rPr>
                <w:sz w:val="16"/>
                <w:szCs w:val="16"/>
              </w:rPr>
              <w:t>_________________А. Н. Потехин</w:t>
            </w:r>
          </w:p>
          <w:p w:rsidR="001A10C5" w:rsidRPr="001A10C5" w:rsidRDefault="001A10C5" w:rsidP="001A10C5">
            <w:pPr>
              <w:ind w:firstLine="709"/>
              <w:jc w:val="both"/>
              <w:rPr>
                <w:color w:val="000000"/>
                <w:sz w:val="16"/>
                <w:szCs w:val="16"/>
              </w:rPr>
            </w:pPr>
          </w:p>
        </w:tc>
        <w:tc>
          <w:tcPr>
            <w:tcW w:w="4927" w:type="dxa"/>
            <w:shd w:val="clear" w:color="auto" w:fill="auto"/>
          </w:tcPr>
          <w:p w:rsidR="001A10C5" w:rsidRPr="001A10C5" w:rsidRDefault="001A10C5" w:rsidP="001A10C5">
            <w:pPr>
              <w:pStyle w:val="a4"/>
              <w:spacing w:after="6"/>
              <w:jc w:val="right"/>
              <w:rPr>
                <w:sz w:val="16"/>
                <w:szCs w:val="16"/>
              </w:rPr>
            </w:pPr>
            <w:r w:rsidRPr="001A10C5">
              <w:rPr>
                <w:color w:val="000000"/>
                <w:sz w:val="16"/>
                <w:szCs w:val="16"/>
              </w:rPr>
              <w:t>Председатель Собрания депутатов</w:t>
            </w:r>
          </w:p>
          <w:p w:rsidR="001A10C5" w:rsidRPr="001A10C5" w:rsidRDefault="001A10C5" w:rsidP="001A10C5">
            <w:pPr>
              <w:pStyle w:val="a4"/>
              <w:spacing w:after="0"/>
              <w:jc w:val="right"/>
              <w:rPr>
                <w:sz w:val="16"/>
                <w:szCs w:val="16"/>
              </w:rPr>
            </w:pPr>
            <w:r w:rsidRPr="001A10C5">
              <w:rPr>
                <w:color w:val="000000"/>
                <w:sz w:val="16"/>
                <w:szCs w:val="16"/>
              </w:rPr>
              <w:t>Галичского муниципального района</w:t>
            </w:r>
          </w:p>
          <w:p w:rsidR="001A10C5" w:rsidRPr="001A10C5" w:rsidRDefault="001A10C5" w:rsidP="001A10C5">
            <w:pPr>
              <w:pStyle w:val="a4"/>
              <w:jc w:val="right"/>
              <w:rPr>
                <w:sz w:val="16"/>
                <w:szCs w:val="16"/>
              </w:rPr>
            </w:pPr>
            <w:r w:rsidRPr="001A10C5">
              <w:rPr>
                <w:color w:val="000000"/>
                <w:sz w:val="16"/>
                <w:szCs w:val="16"/>
              </w:rPr>
              <w:t>Костромской области</w:t>
            </w:r>
          </w:p>
          <w:p w:rsidR="001A10C5" w:rsidRPr="001A10C5" w:rsidRDefault="001A10C5" w:rsidP="001A10C5">
            <w:pPr>
              <w:pStyle w:val="a4"/>
              <w:rPr>
                <w:sz w:val="16"/>
                <w:szCs w:val="16"/>
              </w:rPr>
            </w:pPr>
            <w:r w:rsidRPr="001A10C5">
              <w:rPr>
                <w:color w:val="000000"/>
                <w:sz w:val="16"/>
                <w:szCs w:val="16"/>
              </w:rPr>
              <w:t xml:space="preserve">            _________________  С. В. Мельникова </w:t>
            </w:r>
          </w:p>
        </w:tc>
      </w:tr>
    </w:tbl>
    <w:p w:rsidR="001A10C5" w:rsidRPr="001A10C5" w:rsidRDefault="001A10C5" w:rsidP="001A10C5">
      <w:pPr>
        <w:rPr>
          <w:sz w:val="16"/>
          <w:szCs w:val="16"/>
        </w:rPr>
      </w:pPr>
    </w:p>
    <w:p w:rsidR="001A10C5" w:rsidRPr="001A10C5" w:rsidRDefault="001A10C5" w:rsidP="001A10C5">
      <w:pPr>
        <w:rPr>
          <w:sz w:val="16"/>
          <w:szCs w:val="16"/>
        </w:rPr>
      </w:pPr>
      <w:r w:rsidRPr="001A10C5">
        <w:rPr>
          <w:sz w:val="16"/>
          <w:szCs w:val="16"/>
        </w:rPr>
        <w:t>«  24 » мая  2018 года</w:t>
      </w:r>
    </w:p>
    <w:p w:rsidR="001A10C5" w:rsidRPr="001A10C5" w:rsidRDefault="001A10C5" w:rsidP="001A10C5">
      <w:pPr>
        <w:rPr>
          <w:sz w:val="16"/>
          <w:szCs w:val="16"/>
        </w:rPr>
      </w:pPr>
      <w:r w:rsidRPr="001A10C5">
        <w:rPr>
          <w:sz w:val="16"/>
          <w:szCs w:val="16"/>
        </w:rPr>
        <w:t xml:space="preserve">№ </w:t>
      </w:r>
      <w:r w:rsidRPr="001A10C5">
        <w:rPr>
          <w:sz w:val="16"/>
          <w:szCs w:val="16"/>
          <w:u w:val="single"/>
        </w:rPr>
        <w:t xml:space="preserve"> 155</w:t>
      </w:r>
    </w:p>
    <w:p w:rsidR="000776D4" w:rsidRPr="001A10C5" w:rsidRDefault="000776D4" w:rsidP="000776D4">
      <w:pPr>
        <w:pStyle w:val="2"/>
        <w:rPr>
          <w:rFonts w:ascii="Times New Roman" w:hAnsi="Times New Roman"/>
          <w:sz w:val="16"/>
          <w:szCs w:val="16"/>
        </w:rPr>
      </w:pPr>
    </w:p>
    <w:p w:rsidR="001A10C5" w:rsidRPr="001A10C5" w:rsidRDefault="001A10C5" w:rsidP="001A10C5">
      <w:pPr>
        <w:jc w:val="right"/>
        <w:rPr>
          <w:sz w:val="16"/>
          <w:szCs w:val="16"/>
        </w:rPr>
      </w:pPr>
      <w:r w:rsidRPr="001A10C5">
        <w:rPr>
          <w:sz w:val="16"/>
          <w:szCs w:val="16"/>
        </w:rPr>
        <w:t>Приложение № 4 к решению</w:t>
      </w:r>
    </w:p>
    <w:p w:rsidR="001A10C5" w:rsidRPr="001A10C5" w:rsidRDefault="001A10C5" w:rsidP="001A10C5">
      <w:pPr>
        <w:jc w:val="right"/>
        <w:rPr>
          <w:sz w:val="16"/>
          <w:szCs w:val="16"/>
        </w:rPr>
      </w:pPr>
      <w:r w:rsidRPr="001A10C5">
        <w:rPr>
          <w:sz w:val="16"/>
          <w:szCs w:val="16"/>
        </w:rPr>
        <w:t>Собрания депутатов муниципального района</w:t>
      </w:r>
    </w:p>
    <w:p w:rsidR="001A10C5" w:rsidRPr="001A10C5" w:rsidRDefault="001A10C5" w:rsidP="001A10C5">
      <w:pPr>
        <w:jc w:val="center"/>
        <w:rPr>
          <w:sz w:val="16"/>
          <w:szCs w:val="16"/>
        </w:rPr>
      </w:pPr>
      <w:r w:rsidRPr="001A10C5">
        <w:rPr>
          <w:sz w:val="16"/>
          <w:szCs w:val="16"/>
        </w:rPr>
        <w:t xml:space="preserve">                                                                                                                                                                                  от «  </w:t>
      </w:r>
      <w:r>
        <w:rPr>
          <w:sz w:val="16"/>
          <w:szCs w:val="16"/>
        </w:rPr>
        <w:t>24</w:t>
      </w:r>
      <w:r w:rsidRPr="001A10C5">
        <w:rPr>
          <w:sz w:val="16"/>
          <w:szCs w:val="16"/>
        </w:rPr>
        <w:t xml:space="preserve">   »  мая  2018 года  № </w:t>
      </w:r>
      <w:r>
        <w:rPr>
          <w:sz w:val="16"/>
          <w:szCs w:val="16"/>
        </w:rPr>
        <w:t>155</w:t>
      </w:r>
      <w:r w:rsidRPr="001A10C5">
        <w:rPr>
          <w:sz w:val="16"/>
          <w:szCs w:val="16"/>
        </w:rPr>
        <w:t xml:space="preserve">   </w:t>
      </w:r>
    </w:p>
    <w:p w:rsidR="001A10C5" w:rsidRPr="001A10C5" w:rsidRDefault="001A10C5" w:rsidP="001A10C5">
      <w:pPr>
        <w:jc w:val="center"/>
        <w:rPr>
          <w:sz w:val="16"/>
          <w:szCs w:val="16"/>
        </w:rPr>
      </w:pPr>
    </w:p>
    <w:p w:rsidR="001A10C5" w:rsidRPr="001A10C5" w:rsidRDefault="001A10C5" w:rsidP="001A10C5">
      <w:pPr>
        <w:jc w:val="center"/>
        <w:rPr>
          <w:sz w:val="16"/>
          <w:szCs w:val="16"/>
        </w:rPr>
      </w:pPr>
      <w:r w:rsidRPr="001A10C5">
        <w:rPr>
          <w:sz w:val="16"/>
          <w:szCs w:val="16"/>
        </w:rPr>
        <w:t xml:space="preserve">      </w:t>
      </w:r>
      <w:r w:rsidRPr="001A10C5">
        <w:rPr>
          <w:b/>
          <w:bCs/>
          <w:sz w:val="16"/>
          <w:szCs w:val="16"/>
        </w:rPr>
        <w:t>Объем поступлений доходов в бюджет</w:t>
      </w:r>
    </w:p>
    <w:p w:rsidR="001A10C5" w:rsidRPr="001A10C5" w:rsidRDefault="001A10C5" w:rsidP="001A10C5">
      <w:pPr>
        <w:pStyle w:val="1"/>
        <w:numPr>
          <w:ilvl w:val="0"/>
          <w:numId w:val="2"/>
        </w:numPr>
        <w:suppressAutoHyphens/>
        <w:rPr>
          <w:sz w:val="16"/>
          <w:szCs w:val="16"/>
        </w:rPr>
      </w:pPr>
      <w:r w:rsidRPr="001A10C5">
        <w:rPr>
          <w:sz w:val="16"/>
          <w:szCs w:val="16"/>
        </w:rPr>
        <w:t xml:space="preserve"> Галичского муниципального района на 2018 год</w:t>
      </w:r>
    </w:p>
    <w:p w:rsidR="001A10C5" w:rsidRPr="001A10C5" w:rsidRDefault="001A10C5" w:rsidP="001A10C5">
      <w:pPr>
        <w:rPr>
          <w:sz w:val="16"/>
          <w:szCs w:val="16"/>
        </w:rPr>
      </w:pPr>
    </w:p>
    <w:tbl>
      <w:tblPr>
        <w:tblW w:w="0" w:type="auto"/>
        <w:tblInd w:w="20" w:type="dxa"/>
        <w:tblLook w:val="0000"/>
      </w:tblPr>
      <w:tblGrid>
        <w:gridCol w:w="1654"/>
        <w:gridCol w:w="7718"/>
        <w:gridCol w:w="1171"/>
      </w:tblGrid>
      <w:tr w:rsidR="001A10C5" w:rsidRPr="001A10C5" w:rsidTr="001A10C5">
        <w:trPr>
          <w:cantSplit/>
          <w:trHeight w:val="461"/>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
                <w:bCs/>
                <w:sz w:val="16"/>
                <w:szCs w:val="16"/>
              </w:rPr>
              <w:t>Сумма, рублей</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a4"/>
              <w:rPr>
                <w:sz w:val="16"/>
                <w:szCs w:val="16"/>
              </w:rPr>
            </w:pPr>
            <w:r w:rsidRPr="001A10C5">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1"/>
              <w:numPr>
                <w:ilvl w:val="0"/>
                <w:numId w:val="2"/>
              </w:numPr>
              <w:suppressAutoHyphens/>
              <w:jc w:val="left"/>
              <w:rPr>
                <w:sz w:val="16"/>
                <w:szCs w:val="16"/>
              </w:rPr>
            </w:pPr>
            <w:r w:rsidRPr="001A10C5">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
                <w:bCs/>
                <w:sz w:val="16"/>
                <w:szCs w:val="16"/>
              </w:rPr>
              <w:t>37653072</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1"/>
              <w:numPr>
                <w:ilvl w:val="0"/>
                <w:numId w:val="2"/>
              </w:numPr>
              <w:suppressAutoHyphens/>
              <w:jc w:val="left"/>
              <w:rPr>
                <w:sz w:val="16"/>
                <w:szCs w:val="16"/>
              </w:rPr>
            </w:pPr>
            <w:r w:rsidRPr="001A10C5">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
                <w:sz w:val="16"/>
                <w:szCs w:val="16"/>
              </w:rPr>
              <w:t>10618800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6"/>
              <w:keepNext/>
              <w:numPr>
                <w:ilvl w:val="5"/>
                <w:numId w:val="2"/>
              </w:numPr>
              <w:spacing w:before="0" w:after="0"/>
              <w:rPr>
                <w:rFonts w:ascii="Times New Roman" w:hAnsi="Times New Roman"/>
                <w:sz w:val="16"/>
                <w:szCs w:val="16"/>
              </w:rPr>
            </w:pPr>
            <w:r w:rsidRPr="001A10C5">
              <w:rPr>
                <w:rFonts w:ascii="Times New Roman" w:hAnsi="Times New Roman"/>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10618800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sz w:val="16"/>
                <w:szCs w:val="16"/>
              </w:rPr>
            </w:pPr>
          </w:p>
          <w:p w:rsidR="001A10C5" w:rsidRPr="001A10C5" w:rsidRDefault="001A10C5" w:rsidP="001A10C5">
            <w:pPr>
              <w:jc w:val="center"/>
              <w:rPr>
                <w:sz w:val="16"/>
                <w:szCs w:val="16"/>
              </w:rPr>
            </w:pPr>
          </w:p>
          <w:p w:rsidR="001A10C5" w:rsidRPr="001A10C5" w:rsidRDefault="001A10C5" w:rsidP="001A10C5">
            <w:pPr>
              <w:jc w:val="center"/>
              <w:rPr>
                <w:sz w:val="16"/>
                <w:szCs w:val="16"/>
              </w:rPr>
            </w:pPr>
          </w:p>
          <w:p w:rsidR="001A10C5" w:rsidRPr="001A10C5" w:rsidRDefault="001A10C5" w:rsidP="001A10C5">
            <w:pPr>
              <w:jc w:val="center"/>
              <w:rPr>
                <w:sz w:val="16"/>
                <w:szCs w:val="16"/>
              </w:rPr>
            </w:pPr>
            <w:r w:rsidRPr="001A10C5">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6"/>
              <w:keepNext/>
              <w:numPr>
                <w:ilvl w:val="5"/>
                <w:numId w:val="2"/>
              </w:numPr>
              <w:spacing w:before="0" w:after="0"/>
              <w:rPr>
                <w:rFonts w:ascii="Times New Roman" w:hAnsi="Times New Roman"/>
                <w:sz w:val="16"/>
                <w:szCs w:val="16"/>
              </w:rPr>
            </w:pPr>
            <w:r w:rsidRPr="001A10C5">
              <w:rPr>
                <w:rFonts w:ascii="Times New Roman" w:hAnsi="Times New Roman"/>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1A10C5">
              <w:rPr>
                <w:rFonts w:ascii="Times New Roman" w:hAnsi="Times New Roman"/>
                <w:sz w:val="16"/>
                <w:szCs w:val="16"/>
                <w:vertAlign w:val="superscript"/>
              </w:rPr>
              <w:t xml:space="preserve">1 </w:t>
            </w:r>
            <w:r w:rsidRPr="001A10C5">
              <w:rPr>
                <w:rFonts w:ascii="Times New Roman" w:hAnsi="Times New Roman"/>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10442300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 xml:space="preserve">  </w:t>
            </w:r>
          </w:p>
          <w:p w:rsidR="001A10C5" w:rsidRPr="001A10C5" w:rsidRDefault="001A10C5" w:rsidP="001A10C5">
            <w:pPr>
              <w:rPr>
                <w:color w:val="000000"/>
                <w:sz w:val="16"/>
                <w:szCs w:val="16"/>
              </w:rPr>
            </w:pPr>
          </w:p>
          <w:p w:rsidR="001A10C5" w:rsidRPr="001A10C5" w:rsidRDefault="001A10C5" w:rsidP="001A10C5">
            <w:pPr>
              <w:rPr>
                <w:color w:val="000000"/>
                <w:sz w:val="16"/>
                <w:szCs w:val="16"/>
              </w:rPr>
            </w:pPr>
          </w:p>
          <w:p w:rsidR="001A10C5" w:rsidRPr="001A10C5" w:rsidRDefault="001A10C5" w:rsidP="001A10C5">
            <w:pPr>
              <w:rPr>
                <w:color w:val="000000"/>
                <w:sz w:val="16"/>
                <w:szCs w:val="16"/>
              </w:rPr>
            </w:pPr>
          </w:p>
          <w:p w:rsidR="001A10C5" w:rsidRPr="001A10C5" w:rsidRDefault="001A10C5" w:rsidP="001A10C5">
            <w:pPr>
              <w:rPr>
                <w:color w:val="000000"/>
                <w:sz w:val="16"/>
                <w:szCs w:val="16"/>
              </w:rPr>
            </w:pPr>
          </w:p>
          <w:p w:rsidR="001A10C5" w:rsidRPr="001A10C5" w:rsidRDefault="001A10C5" w:rsidP="001A10C5">
            <w:pPr>
              <w:rPr>
                <w:sz w:val="16"/>
                <w:szCs w:val="16"/>
              </w:rPr>
            </w:pPr>
            <w:r w:rsidRPr="001A10C5">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24900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16400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1A10C5">
              <w:rPr>
                <w:color w:val="000000"/>
                <w:sz w:val="16"/>
                <w:szCs w:val="16"/>
                <w:vertAlign w:val="superscript"/>
              </w:rPr>
              <w:t>1</w:t>
            </w:r>
            <w:r w:rsidRPr="001A10C5">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135200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
                <w:sz w:val="16"/>
                <w:szCs w:val="16"/>
              </w:rPr>
              <w:t>7398200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7398200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tabs>
                <w:tab w:val="center" w:pos="525"/>
              </w:tabs>
              <w:jc w:val="center"/>
              <w:rPr>
                <w:sz w:val="16"/>
                <w:szCs w:val="16"/>
              </w:rPr>
            </w:pPr>
            <w:r w:rsidRPr="001A10C5">
              <w:rPr>
                <w:sz w:val="16"/>
                <w:szCs w:val="16"/>
              </w:rPr>
              <w:t>2991600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31700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4994000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-619100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4"/>
              <w:numPr>
                <w:ilvl w:val="3"/>
                <w:numId w:val="2"/>
              </w:numPr>
              <w:suppressAutoHyphens/>
              <w:rPr>
                <w:sz w:val="16"/>
                <w:szCs w:val="16"/>
              </w:rPr>
            </w:pPr>
            <w:r w:rsidRPr="001A10C5">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
                <w:bCs/>
                <w:sz w:val="16"/>
                <w:szCs w:val="16"/>
              </w:rPr>
              <w:t>7506300</w:t>
            </w:r>
          </w:p>
        </w:tc>
      </w:tr>
      <w:tr w:rsidR="001A10C5" w:rsidRPr="001A10C5" w:rsidTr="001A10C5">
        <w:trPr>
          <w:trHeight w:val="523"/>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
                <w:bCs/>
                <w:iCs/>
                <w:color w:val="000000"/>
                <w:sz w:val="16"/>
                <w:szCs w:val="16"/>
              </w:rPr>
            </w:pPr>
          </w:p>
          <w:p w:rsidR="001A10C5" w:rsidRPr="001A10C5" w:rsidRDefault="001A10C5" w:rsidP="001A10C5">
            <w:pPr>
              <w:jc w:val="center"/>
              <w:rPr>
                <w:sz w:val="16"/>
                <w:szCs w:val="16"/>
              </w:rPr>
            </w:pPr>
            <w:r w:rsidRPr="001A10C5">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Cs/>
                <w:sz w:val="16"/>
                <w:szCs w:val="16"/>
              </w:rPr>
              <w:t>3344000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Cs/>
                <w:color w:val="000000"/>
                <w:sz w:val="16"/>
                <w:szCs w:val="16"/>
              </w:rPr>
            </w:pPr>
          </w:p>
          <w:p w:rsidR="001A10C5" w:rsidRPr="001A10C5" w:rsidRDefault="001A10C5" w:rsidP="001A10C5">
            <w:pPr>
              <w:jc w:val="center"/>
              <w:rPr>
                <w:sz w:val="16"/>
                <w:szCs w:val="16"/>
              </w:rPr>
            </w:pPr>
            <w:r w:rsidRPr="001A10C5">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Cs/>
                <w:sz w:val="16"/>
                <w:szCs w:val="16"/>
              </w:rPr>
              <w:t>2740400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Cs/>
                <w:color w:val="000000"/>
                <w:sz w:val="16"/>
                <w:szCs w:val="16"/>
              </w:rPr>
            </w:pPr>
          </w:p>
          <w:p w:rsidR="001A10C5" w:rsidRPr="001A10C5" w:rsidRDefault="001A10C5" w:rsidP="001A10C5">
            <w:pPr>
              <w:jc w:val="center"/>
              <w:rPr>
                <w:sz w:val="16"/>
                <w:szCs w:val="16"/>
              </w:rPr>
            </w:pPr>
            <w:r w:rsidRPr="001A10C5">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Cs/>
                <w:sz w:val="16"/>
                <w:szCs w:val="16"/>
              </w:rPr>
              <w:t>2740400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Cs/>
                <w:iCs/>
                <w:color w:val="000000"/>
                <w:sz w:val="16"/>
                <w:szCs w:val="16"/>
              </w:rPr>
            </w:pPr>
          </w:p>
          <w:p w:rsidR="001A10C5" w:rsidRPr="001A10C5" w:rsidRDefault="001A10C5" w:rsidP="001A10C5">
            <w:pPr>
              <w:jc w:val="center"/>
              <w:rPr>
                <w:sz w:val="16"/>
                <w:szCs w:val="16"/>
              </w:rPr>
            </w:pPr>
            <w:r w:rsidRPr="001A10C5">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Cs/>
                <w:sz w:val="16"/>
                <w:szCs w:val="16"/>
              </w:rPr>
              <w:t>603600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Cs/>
                <w:color w:val="000000"/>
                <w:sz w:val="16"/>
                <w:szCs w:val="16"/>
              </w:rPr>
            </w:pPr>
          </w:p>
          <w:p w:rsidR="001A10C5" w:rsidRPr="001A10C5" w:rsidRDefault="001A10C5" w:rsidP="001A10C5">
            <w:pPr>
              <w:jc w:val="center"/>
              <w:rPr>
                <w:sz w:val="16"/>
                <w:szCs w:val="16"/>
              </w:rPr>
            </w:pPr>
            <w:r w:rsidRPr="001A10C5">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Cs/>
                <w:sz w:val="16"/>
                <w:szCs w:val="16"/>
              </w:rPr>
              <w:t>603600</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1678000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1678000</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2484300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2484300</w:t>
            </w:r>
          </w:p>
        </w:tc>
      </w:tr>
      <w:tr w:rsidR="001A10C5" w:rsidRPr="001A10C5" w:rsidTr="001A10C5">
        <w:trPr>
          <w:trHeight w:val="769"/>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b/>
                <w:bCs/>
                <w:color w:val="000000"/>
                <w:sz w:val="16"/>
                <w:szCs w:val="16"/>
              </w:rPr>
              <w:lastRenderedPageBreak/>
              <w:t xml:space="preserve"> </w:t>
            </w:r>
          </w:p>
          <w:p w:rsidR="001A10C5" w:rsidRPr="001A10C5" w:rsidRDefault="001A10C5" w:rsidP="001A10C5">
            <w:pPr>
              <w:jc w:val="center"/>
              <w:rPr>
                <w:b/>
                <w:bCs/>
                <w:color w:val="000000"/>
                <w:sz w:val="16"/>
                <w:szCs w:val="16"/>
              </w:rPr>
            </w:pPr>
          </w:p>
          <w:p w:rsidR="001A10C5" w:rsidRPr="001A10C5" w:rsidRDefault="001A10C5" w:rsidP="001A10C5">
            <w:pPr>
              <w:jc w:val="center"/>
              <w:rPr>
                <w:sz w:val="16"/>
                <w:szCs w:val="16"/>
              </w:rPr>
            </w:pPr>
            <w:r w:rsidRPr="001A10C5">
              <w:rPr>
                <w:b/>
                <w:bCs/>
                <w:color w:val="000000"/>
                <w:sz w:val="16"/>
                <w:szCs w:val="16"/>
              </w:rPr>
              <w:t>1 11 00000 00 0000 000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
                <w:bCs/>
                <w:sz w:val="16"/>
                <w:szCs w:val="16"/>
              </w:rPr>
              <w:t>2539000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
                <w:bCs/>
                <w:color w:val="000000"/>
                <w:sz w:val="16"/>
                <w:szCs w:val="16"/>
              </w:rPr>
            </w:pPr>
          </w:p>
          <w:p w:rsidR="001A10C5" w:rsidRPr="001A10C5" w:rsidRDefault="001A10C5" w:rsidP="001A10C5">
            <w:pPr>
              <w:jc w:val="center"/>
              <w:rPr>
                <w:b/>
                <w:bCs/>
                <w:color w:val="000000"/>
                <w:sz w:val="16"/>
                <w:szCs w:val="16"/>
              </w:rPr>
            </w:pPr>
          </w:p>
          <w:p w:rsidR="001A10C5" w:rsidRPr="001A10C5" w:rsidRDefault="001A10C5" w:rsidP="001A10C5">
            <w:pPr>
              <w:jc w:val="center"/>
              <w:rPr>
                <w:b/>
                <w:bCs/>
                <w:color w:val="000000"/>
                <w:sz w:val="16"/>
                <w:szCs w:val="16"/>
              </w:rPr>
            </w:pPr>
          </w:p>
          <w:p w:rsidR="001A10C5" w:rsidRPr="001A10C5" w:rsidRDefault="001A10C5" w:rsidP="001A10C5">
            <w:pPr>
              <w:jc w:val="center"/>
              <w:rPr>
                <w:b/>
                <w:bCs/>
                <w:color w:val="000000"/>
                <w:sz w:val="16"/>
                <w:szCs w:val="16"/>
              </w:rPr>
            </w:pPr>
          </w:p>
          <w:p w:rsidR="001A10C5" w:rsidRPr="001A10C5" w:rsidRDefault="001A10C5" w:rsidP="001A10C5">
            <w:pPr>
              <w:jc w:val="center"/>
              <w:rPr>
                <w:sz w:val="16"/>
                <w:szCs w:val="16"/>
              </w:rPr>
            </w:pPr>
            <w:r w:rsidRPr="001A10C5">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210"/>
              <w:jc w:val="both"/>
              <w:rPr>
                <w:rFonts w:ascii="Times New Roman" w:hAnsi="Times New Roman"/>
                <w:sz w:val="16"/>
                <w:szCs w:val="16"/>
              </w:rPr>
            </w:pPr>
            <w:r w:rsidRPr="001A10C5">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2300000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210"/>
              <w:jc w:val="both"/>
              <w:rPr>
                <w:rFonts w:ascii="Times New Roman" w:hAnsi="Times New Roman"/>
                <w:sz w:val="16"/>
                <w:szCs w:val="16"/>
              </w:rPr>
            </w:pPr>
            <w:r w:rsidRPr="001A10C5">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2300000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210"/>
              <w:jc w:val="both"/>
              <w:rPr>
                <w:rFonts w:ascii="Times New Roman" w:hAnsi="Times New Roman"/>
                <w:sz w:val="16"/>
                <w:szCs w:val="16"/>
              </w:rPr>
            </w:pPr>
            <w:r w:rsidRPr="001A10C5">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2300000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239000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239000</w:t>
            </w:r>
          </w:p>
        </w:tc>
      </w:tr>
      <w:tr w:rsidR="001A10C5" w:rsidRPr="001A10C5" w:rsidTr="001A10C5">
        <w:trPr>
          <w:trHeight w:val="240"/>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4"/>
              <w:numPr>
                <w:ilvl w:val="3"/>
                <w:numId w:val="2"/>
              </w:numPr>
              <w:suppressAutoHyphens/>
              <w:jc w:val="center"/>
              <w:rPr>
                <w:sz w:val="16"/>
                <w:szCs w:val="16"/>
              </w:rPr>
            </w:pPr>
            <w:r w:rsidRPr="001A10C5">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
                <w:bCs/>
                <w:sz w:val="16"/>
                <w:szCs w:val="16"/>
              </w:rPr>
              <w:t>217400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217400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sz w:val="16"/>
                <w:szCs w:val="16"/>
              </w:rPr>
              <w:t>42200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175200</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170000</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5200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
                <w:bCs/>
                <w:color w:val="000000"/>
                <w:sz w:val="16"/>
                <w:szCs w:val="16"/>
              </w:rPr>
            </w:pPr>
          </w:p>
          <w:p w:rsidR="001A10C5" w:rsidRPr="001A10C5" w:rsidRDefault="001A10C5" w:rsidP="001A10C5">
            <w:pPr>
              <w:jc w:val="center"/>
              <w:rPr>
                <w:sz w:val="16"/>
                <w:szCs w:val="16"/>
              </w:rPr>
            </w:pPr>
            <w:r w:rsidRPr="001A10C5">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4"/>
              <w:numPr>
                <w:ilvl w:val="3"/>
                <w:numId w:val="2"/>
              </w:numPr>
              <w:suppressAutoHyphens/>
              <w:rPr>
                <w:sz w:val="16"/>
                <w:szCs w:val="16"/>
              </w:rPr>
            </w:pPr>
            <w:r w:rsidRPr="001A10C5">
              <w:rPr>
                <w:sz w:val="16"/>
                <w:szCs w:val="16"/>
              </w:rPr>
              <w:t>ДОХОДЫ ОТ ОКАЗАНИЯ ПЛАТНЫХ УСЛУГ (РАБОТ)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b/>
                <w:bCs/>
                <w:sz w:val="16"/>
                <w:szCs w:val="16"/>
              </w:rPr>
            </w:pPr>
          </w:p>
          <w:p w:rsidR="001A10C5" w:rsidRPr="001A10C5" w:rsidRDefault="001A10C5" w:rsidP="001A10C5">
            <w:pPr>
              <w:tabs>
                <w:tab w:val="center" w:pos="525"/>
              </w:tabs>
              <w:jc w:val="center"/>
              <w:rPr>
                <w:sz w:val="16"/>
                <w:szCs w:val="16"/>
              </w:rPr>
            </w:pPr>
            <w:r w:rsidRPr="001A10C5">
              <w:rPr>
                <w:b/>
                <w:sz w:val="16"/>
                <w:szCs w:val="16"/>
              </w:rPr>
              <w:t>7820372</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7800372</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7800372</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highlight w:val="red"/>
              </w:rPr>
            </w:pPr>
          </w:p>
          <w:p w:rsidR="001A10C5" w:rsidRPr="001A10C5" w:rsidRDefault="001A10C5" w:rsidP="001A10C5">
            <w:pPr>
              <w:jc w:val="center"/>
              <w:rPr>
                <w:sz w:val="16"/>
                <w:szCs w:val="16"/>
              </w:rPr>
            </w:pPr>
            <w:r w:rsidRPr="001A10C5">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sz w:val="16"/>
                <w:szCs w:val="16"/>
              </w:rPr>
              <w:t>7800372</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sz w:val="16"/>
                <w:szCs w:val="16"/>
              </w:rPr>
            </w:pPr>
            <w:r w:rsidRPr="001A10C5">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20000</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sz w:val="16"/>
                <w:szCs w:val="16"/>
              </w:rPr>
            </w:pPr>
            <w:r w:rsidRPr="001A10C5">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both"/>
              <w:rPr>
                <w:sz w:val="16"/>
                <w:szCs w:val="16"/>
              </w:rPr>
            </w:pPr>
            <w:r w:rsidRPr="001A10C5">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20000</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sz w:val="16"/>
                <w:szCs w:val="16"/>
              </w:rPr>
            </w:pPr>
            <w:r w:rsidRPr="001A10C5">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both"/>
              <w:rPr>
                <w:sz w:val="16"/>
                <w:szCs w:val="16"/>
              </w:rPr>
            </w:pPr>
            <w:r w:rsidRPr="001A10C5">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20000</w:t>
            </w:r>
          </w:p>
        </w:tc>
      </w:tr>
      <w:tr w:rsidR="001A10C5" w:rsidRPr="001A10C5" w:rsidTr="001A10C5">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4"/>
              <w:numPr>
                <w:ilvl w:val="3"/>
                <w:numId w:val="2"/>
              </w:numPr>
              <w:suppressAutoHyphens/>
              <w:rPr>
                <w:sz w:val="16"/>
                <w:szCs w:val="16"/>
              </w:rPr>
            </w:pPr>
            <w:r w:rsidRPr="001A10C5">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b/>
                <w:bCs/>
                <w:sz w:val="16"/>
                <w:szCs w:val="16"/>
              </w:rPr>
            </w:pPr>
          </w:p>
          <w:p w:rsidR="001A10C5" w:rsidRPr="001A10C5" w:rsidRDefault="001A10C5" w:rsidP="001A10C5">
            <w:pPr>
              <w:jc w:val="center"/>
              <w:rPr>
                <w:sz w:val="16"/>
                <w:szCs w:val="16"/>
              </w:rPr>
            </w:pPr>
            <w:r w:rsidRPr="001A10C5">
              <w:rPr>
                <w:b/>
                <w:bCs/>
                <w:sz w:val="16"/>
                <w:szCs w:val="16"/>
              </w:rPr>
              <w:t>1269000</w:t>
            </w:r>
          </w:p>
        </w:tc>
      </w:tr>
      <w:tr w:rsidR="001A10C5" w:rsidRPr="001A10C5" w:rsidTr="001A10C5">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snapToGrid w:val="0"/>
              <w:jc w:val="center"/>
              <w:rPr>
                <w:b/>
                <w:bCs/>
                <w:color w:val="000000"/>
                <w:sz w:val="16"/>
                <w:szCs w:val="16"/>
              </w:rPr>
            </w:pPr>
          </w:p>
          <w:p w:rsidR="001A10C5" w:rsidRPr="001A10C5" w:rsidRDefault="001A10C5" w:rsidP="001A10C5">
            <w:pPr>
              <w:rPr>
                <w:b/>
                <w:bCs/>
                <w:color w:val="000000"/>
                <w:sz w:val="16"/>
                <w:szCs w:val="16"/>
              </w:rPr>
            </w:pPr>
          </w:p>
          <w:p w:rsidR="001A10C5" w:rsidRPr="001A10C5" w:rsidRDefault="001A10C5" w:rsidP="001A10C5">
            <w:pPr>
              <w:jc w:val="center"/>
              <w:rPr>
                <w:sz w:val="16"/>
                <w:szCs w:val="16"/>
              </w:rPr>
            </w:pPr>
            <w:r w:rsidRPr="001A10C5">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rPr>
                <w:sz w:val="16"/>
                <w:szCs w:val="16"/>
              </w:rPr>
            </w:pPr>
            <w:r w:rsidRPr="001A10C5">
              <w:rPr>
                <w:bCs/>
                <w:sz w:val="16"/>
                <w:szCs w:val="16"/>
              </w:rPr>
              <w:t xml:space="preserve">       469000</w:t>
            </w:r>
          </w:p>
        </w:tc>
      </w:tr>
      <w:tr w:rsidR="001A10C5" w:rsidRPr="001A10C5" w:rsidTr="001A10C5">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snapToGrid w:val="0"/>
              <w:jc w:val="center"/>
              <w:rPr>
                <w:bCs/>
                <w:sz w:val="16"/>
                <w:szCs w:val="16"/>
              </w:rPr>
            </w:pPr>
          </w:p>
          <w:p w:rsidR="001A10C5" w:rsidRPr="001A10C5" w:rsidRDefault="001A10C5" w:rsidP="001A10C5">
            <w:pPr>
              <w:jc w:val="center"/>
              <w:rPr>
                <w:bCs/>
                <w:sz w:val="16"/>
                <w:szCs w:val="16"/>
              </w:rPr>
            </w:pPr>
          </w:p>
          <w:p w:rsidR="001A10C5" w:rsidRPr="001A10C5" w:rsidRDefault="001A10C5" w:rsidP="001A10C5">
            <w:pPr>
              <w:jc w:val="center"/>
              <w:rPr>
                <w:bCs/>
                <w:sz w:val="16"/>
                <w:szCs w:val="16"/>
              </w:rPr>
            </w:pPr>
          </w:p>
          <w:p w:rsidR="001A10C5" w:rsidRPr="001A10C5" w:rsidRDefault="001A10C5" w:rsidP="001A10C5">
            <w:pPr>
              <w:jc w:val="center"/>
              <w:rPr>
                <w:bCs/>
                <w:sz w:val="16"/>
                <w:szCs w:val="16"/>
              </w:rPr>
            </w:pPr>
          </w:p>
          <w:p w:rsidR="001A10C5" w:rsidRPr="001A10C5" w:rsidRDefault="001A10C5" w:rsidP="001A10C5">
            <w:pPr>
              <w:jc w:val="center"/>
              <w:rPr>
                <w:sz w:val="16"/>
                <w:szCs w:val="16"/>
              </w:rPr>
            </w:pPr>
            <w:r w:rsidRPr="001A10C5">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 xml:space="preserve">Доходы от реализации имущества, находящегося в собственности муниципальных районов </w:t>
            </w:r>
            <w:r w:rsidRPr="001A10C5">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1A10C5">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Cs/>
                <w:sz w:val="16"/>
                <w:szCs w:val="16"/>
              </w:rPr>
              <w:t>424000</w:t>
            </w:r>
          </w:p>
        </w:tc>
      </w:tr>
      <w:tr w:rsidR="001A10C5" w:rsidRPr="001A10C5" w:rsidTr="001A10C5">
        <w:trPr>
          <w:trHeight w:val="475"/>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Cs/>
                <w:color w:val="000000"/>
                <w:sz w:val="16"/>
                <w:szCs w:val="16"/>
              </w:rPr>
            </w:pPr>
          </w:p>
          <w:p w:rsidR="001A10C5" w:rsidRPr="001A10C5" w:rsidRDefault="001A10C5" w:rsidP="001A10C5">
            <w:pPr>
              <w:jc w:val="center"/>
              <w:rPr>
                <w:bCs/>
                <w:color w:val="000000"/>
                <w:sz w:val="16"/>
                <w:szCs w:val="16"/>
              </w:rPr>
            </w:pPr>
          </w:p>
          <w:p w:rsidR="001A10C5" w:rsidRPr="001A10C5" w:rsidRDefault="001A10C5" w:rsidP="001A10C5">
            <w:pPr>
              <w:jc w:val="center"/>
              <w:rPr>
                <w:bCs/>
                <w:color w:val="000000"/>
                <w:sz w:val="16"/>
                <w:szCs w:val="16"/>
              </w:rPr>
            </w:pPr>
          </w:p>
          <w:p w:rsidR="001A10C5" w:rsidRPr="001A10C5" w:rsidRDefault="001A10C5" w:rsidP="001A10C5">
            <w:pPr>
              <w:jc w:val="center"/>
              <w:rPr>
                <w:bCs/>
                <w:color w:val="000000"/>
                <w:sz w:val="16"/>
                <w:szCs w:val="16"/>
              </w:rPr>
            </w:pPr>
          </w:p>
          <w:p w:rsidR="001A10C5" w:rsidRPr="001A10C5" w:rsidRDefault="001A10C5" w:rsidP="001A10C5">
            <w:pPr>
              <w:jc w:val="center"/>
              <w:rPr>
                <w:sz w:val="16"/>
                <w:szCs w:val="16"/>
              </w:rPr>
            </w:pPr>
            <w:r w:rsidRPr="001A10C5">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Cs/>
                <w:sz w:val="16"/>
                <w:szCs w:val="16"/>
              </w:rPr>
              <w:t>424000</w:t>
            </w:r>
          </w:p>
        </w:tc>
      </w:tr>
      <w:tr w:rsidR="001A10C5" w:rsidRPr="001A10C5" w:rsidTr="001A10C5">
        <w:trPr>
          <w:trHeight w:val="530"/>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Cs/>
                <w:color w:val="000000"/>
                <w:sz w:val="16"/>
                <w:szCs w:val="16"/>
              </w:rPr>
            </w:pPr>
          </w:p>
          <w:p w:rsidR="001A10C5" w:rsidRPr="001A10C5" w:rsidRDefault="001A10C5" w:rsidP="001A10C5">
            <w:pPr>
              <w:jc w:val="center"/>
              <w:rPr>
                <w:bCs/>
                <w:color w:val="000000"/>
                <w:sz w:val="16"/>
                <w:szCs w:val="16"/>
              </w:rPr>
            </w:pPr>
          </w:p>
          <w:p w:rsidR="001A10C5" w:rsidRPr="001A10C5" w:rsidRDefault="001A10C5" w:rsidP="001A10C5">
            <w:pPr>
              <w:jc w:val="center"/>
              <w:rPr>
                <w:bCs/>
                <w:color w:val="000000"/>
                <w:sz w:val="16"/>
                <w:szCs w:val="16"/>
              </w:rPr>
            </w:pPr>
          </w:p>
          <w:p w:rsidR="001A10C5" w:rsidRPr="001A10C5" w:rsidRDefault="001A10C5" w:rsidP="001A10C5">
            <w:pPr>
              <w:jc w:val="center"/>
              <w:rPr>
                <w:bCs/>
                <w:color w:val="000000"/>
                <w:sz w:val="16"/>
                <w:szCs w:val="16"/>
              </w:rPr>
            </w:pPr>
          </w:p>
          <w:p w:rsidR="001A10C5" w:rsidRPr="001A10C5" w:rsidRDefault="001A10C5" w:rsidP="001A10C5">
            <w:pPr>
              <w:jc w:val="center"/>
              <w:rPr>
                <w:sz w:val="16"/>
                <w:szCs w:val="16"/>
              </w:rPr>
            </w:pPr>
            <w:r w:rsidRPr="001A10C5">
              <w:rPr>
                <w:color w:val="000000"/>
                <w:sz w:val="16"/>
                <w:szCs w:val="16"/>
              </w:rPr>
              <w:t xml:space="preserve">1 14 02050 05 0000 </w:t>
            </w:r>
            <w:r w:rsidRPr="001A10C5">
              <w:rPr>
                <w:color w:val="000000"/>
                <w:sz w:val="16"/>
                <w:szCs w:val="16"/>
              </w:rPr>
              <w:lastRenderedPageBreak/>
              <w:t>440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lastRenderedPageBreak/>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sz w:val="16"/>
                <w:szCs w:val="16"/>
              </w:rPr>
              <w:t>45000</w:t>
            </w:r>
          </w:p>
        </w:tc>
      </w:tr>
      <w:tr w:rsidR="001A10C5" w:rsidRPr="001A10C5" w:rsidTr="001A10C5">
        <w:trPr>
          <w:trHeight w:val="781"/>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1 14 02053 05 0000 440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sz w:val="16"/>
                <w:szCs w:val="16"/>
              </w:rPr>
              <w:t>45000</w:t>
            </w:r>
          </w:p>
        </w:tc>
      </w:tr>
      <w:tr w:rsidR="001A10C5" w:rsidRPr="001A10C5" w:rsidTr="001A10C5">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rPr>
                <w:sz w:val="16"/>
                <w:szCs w:val="16"/>
              </w:rPr>
            </w:pPr>
          </w:p>
          <w:p w:rsidR="001A10C5" w:rsidRPr="001A10C5" w:rsidRDefault="001A10C5" w:rsidP="001A10C5">
            <w:pPr>
              <w:jc w:val="center"/>
              <w:rPr>
                <w:sz w:val="16"/>
                <w:szCs w:val="16"/>
              </w:rPr>
            </w:pPr>
            <w:r w:rsidRPr="001A10C5">
              <w:rPr>
                <w:sz w:val="16"/>
                <w:szCs w:val="16"/>
              </w:rPr>
              <w:t>800000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sz w:val="16"/>
                <w:szCs w:val="16"/>
              </w:rPr>
              <w:t>800000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sz w:val="16"/>
                <w:szCs w:val="16"/>
              </w:rPr>
              <w:t>800000</w:t>
            </w:r>
          </w:p>
        </w:tc>
      </w:tr>
      <w:tr w:rsidR="001A10C5" w:rsidRPr="001A10C5" w:rsidTr="001A10C5">
        <w:trPr>
          <w:trHeight w:val="218"/>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4"/>
              <w:numPr>
                <w:ilvl w:val="3"/>
                <w:numId w:val="2"/>
              </w:numPr>
              <w:suppressAutoHyphens/>
              <w:rPr>
                <w:sz w:val="16"/>
                <w:szCs w:val="16"/>
              </w:rPr>
            </w:pPr>
            <w:r w:rsidRPr="001A10C5">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tabs>
                <w:tab w:val="center" w:pos="526"/>
              </w:tabs>
              <w:jc w:val="center"/>
              <w:rPr>
                <w:sz w:val="16"/>
                <w:szCs w:val="16"/>
              </w:rPr>
            </w:pPr>
            <w:r w:rsidRPr="001A10C5">
              <w:rPr>
                <w:b/>
                <w:bCs/>
                <w:sz w:val="16"/>
                <w:szCs w:val="16"/>
              </w:rPr>
              <w:t>284000</w:t>
            </w:r>
          </w:p>
        </w:tc>
      </w:tr>
      <w:tr w:rsidR="001A10C5" w:rsidRPr="001A10C5" w:rsidTr="001A10C5">
        <w:trPr>
          <w:trHeight w:val="306"/>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
                <w:bCs/>
                <w:color w:val="000000"/>
                <w:sz w:val="16"/>
                <w:szCs w:val="16"/>
              </w:rPr>
            </w:pPr>
          </w:p>
          <w:p w:rsidR="001A10C5" w:rsidRPr="001A10C5" w:rsidRDefault="001A10C5" w:rsidP="001A10C5">
            <w:pPr>
              <w:jc w:val="center"/>
              <w:rPr>
                <w:sz w:val="16"/>
                <w:szCs w:val="16"/>
              </w:rPr>
            </w:pPr>
            <w:r w:rsidRPr="001A10C5">
              <w:rPr>
                <w:color w:val="000000"/>
                <w:sz w:val="16"/>
                <w:szCs w:val="16"/>
              </w:rPr>
              <w:t>1 16 03000 00 0000 000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4"/>
              <w:numPr>
                <w:ilvl w:val="3"/>
                <w:numId w:val="2"/>
              </w:numPr>
              <w:suppressAutoHyphens/>
              <w:jc w:val="both"/>
              <w:rPr>
                <w:sz w:val="16"/>
                <w:szCs w:val="16"/>
              </w:rPr>
            </w:pPr>
            <w:r w:rsidRPr="001A10C5">
              <w:rPr>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34000</w:t>
            </w:r>
          </w:p>
        </w:tc>
      </w:tr>
      <w:tr w:rsidR="001A10C5" w:rsidRPr="001A10C5" w:rsidTr="001A10C5">
        <w:trPr>
          <w:trHeight w:val="996"/>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rPr>
                <w:color w:val="000000"/>
                <w:sz w:val="16"/>
                <w:szCs w:val="16"/>
              </w:rPr>
            </w:pPr>
          </w:p>
          <w:p w:rsidR="001A10C5" w:rsidRPr="001A10C5" w:rsidRDefault="001A10C5" w:rsidP="001A10C5">
            <w:pPr>
              <w:rPr>
                <w:color w:val="000000"/>
                <w:sz w:val="16"/>
                <w:szCs w:val="16"/>
              </w:rPr>
            </w:pPr>
          </w:p>
          <w:p w:rsidR="001A10C5" w:rsidRPr="001A10C5" w:rsidRDefault="001A10C5" w:rsidP="001A10C5">
            <w:pPr>
              <w:jc w:val="center"/>
              <w:rPr>
                <w:sz w:val="16"/>
                <w:szCs w:val="16"/>
              </w:rPr>
            </w:pPr>
            <w:r w:rsidRPr="001A10C5">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4"/>
              <w:numPr>
                <w:ilvl w:val="3"/>
                <w:numId w:val="2"/>
              </w:numPr>
              <w:suppressAutoHyphens/>
              <w:jc w:val="both"/>
              <w:rPr>
                <w:sz w:val="16"/>
                <w:szCs w:val="16"/>
              </w:rPr>
            </w:pPr>
            <w:r w:rsidRPr="001A10C5">
              <w:rPr>
                <w:sz w:val="16"/>
                <w:szCs w:val="16"/>
              </w:rPr>
              <w:t>Денежные взыскания (штрафы) за нарушение законодательства о налогах и сборах, предусмотренные статьями 116, 118,  статьей 119.1, 119.2, пунктами 1 и 2 статьи 120, статьями 125, 126,126.1, 128, 129, 129.1,129.4, 132, 133, 134, 135, 135.1,135.2</w:t>
            </w:r>
            <w:r w:rsidRPr="001A10C5">
              <w:rPr>
                <w:sz w:val="16"/>
                <w:szCs w:val="16"/>
                <w:vertAlign w:val="superscript"/>
              </w:rPr>
              <w:t xml:space="preserve"> </w:t>
            </w:r>
            <w:r w:rsidRPr="001A10C5">
              <w:rPr>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sz w:val="16"/>
                <w:szCs w:val="16"/>
              </w:rPr>
            </w:pPr>
          </w:p>
          <w:p w:rsidR="001A10C5" w:rsidRPr="001A10C5" w:rsidRDefault="001A10C5" w:rsidP="001A10C5">
            <w:pPr>
              <w:jc w:val="center"/>
              <w:rPr>
                <w:sz w:val="16"/>
                <w:szCs w:val="16"/>
              </w:rPr>
            </w:pPr>
          </w:p>
          <w:p w:rsidR="001A10C5" w:rsidRPr="001A10C5" w:rsidRDefault="001A10C5" w:rsidP="001A10C5">
            <w:pPr>
              <w:jc w:val="center"/>
              <w:rPr>
                <w:sz w:val="16"/>
                <w:szCs w:val="16"/>
              </w:rPr>
            </w:pPr>
            <w:r w:rsidRPr="001A10C5">
              <w:rPr>
                <w:sz w:val="16"/>
                <w:szCs w:val="16"/>
              </w:rPr>
              <w:t>33000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sz w:val="16"/>
                <w:szCs w:val="16"/>
              </w:rPr>
              <w:t>1000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64000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64000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64000</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sz w:val="16"/>
                <w:szCs w:val="16"/>
              </w:rPr>
              <w:t>56000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sz w:val="16"/>
                <w:szCs w:val="16"/>
              </w:rPr>
              <w:t>56000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sz w:val="16"/>
                <w:szCs w:val="16"/>
              </w:rPr>
            </w:pPr>
            <w:r w:rsidRPr="001A10C5">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pStyle w:val="5"/>
              <w:keepNext/>
              <w:numPr>
                <w:ilvl w:val="4"/>
                <w:numId w:val="2"/>
              </w:numPr>
              <w:spacing w:before="0" w:after="0"/>
              <w:jc w:val="both"/>
              <w:rPr>
                <w:rFonts w:ascii="Times New Roman" w:hAnsi="Times New Roman"/>
                <w:sz w:val="16"/>
                <w:szCs w:val="16"/>
              </w:rPr>
            </w:pPr>
            <w:r w:rsidRPr="001A10C5">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45000</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sz w:val="16"/>
                <w:szCs w:val="16"/>
              </w:rPr>
            </w:pPr>
            <w:r w:rsidRPr="001A10C5">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1A10C5" w:rsidRPr="001A10C5" w:rsidRDefault="001A10C5" w:rsidP="001A10C5">
            <w:pPr>
              <w:pStyle w:val="5"/>
              <w:keepNext/>
              <w:numPr>
                <w:ilvl w:val="4"/>
                <w:numId w:val="2"/>
              </w:numPr>
              <w:spacing w:before="0" w:after="0"/>
              <w:jc w:val="both"/>
              <w:rPr>
                <w:rFonts w:ascii="Times New Roman" w:hAnsi="Times New Roman"/>
                <w:sz w:val="16"/>
                <w:szCs w:val="16"/>
              </w:rPr>
            </w:pPr>
            <w:r w:rsidRPr="001A10C5">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1A10C5" w:rsidRPr="001A10C5" w:rsidRDefault="001A10C5" w:rsidP="001A10C5">
            <w:pPr>
              <w:snapToGrid w:val="0"/>
              <w:jc w:val="center"/>
              <w:rPr>
                <w:sz w:val="16"/>
                <w:szCs w:val="16"/>
              </w:rPr>
            </w:pPr>
          </w:p>
          <w:p w:rsidR="001A10C5" w:rsidRPr="001A10C5" w:rsidRDefault="001A10C5" w:rsidP="001A10C5">
            <w:pPr>
              <w:jc w:val="center"/>
              <w:rPr>
                <w:sz w:val="16"/>
                <w:szCs w:val="16"/>
              </w:rPr>
            </w:pPr>
            <w:r w:rsidRPr="001A10C5">
              <w:rPr>
                <w:sz w:val="16"/>
                <w:szCs w:val="16"/>
              </w:rPr>
              <w:t>45000</w:t>
            </w:r>
          </w:p>
        </w:tc>
      </w:tr>
      <w:tr w:rsidR="001A10C5" w:rsidRPr="001A10C5" w:rsidTr="001A10C5">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1A10C5" w:rsidRPr="001A10C5" w:rsidRDefault="001A10C5" w:rsidP="001A10C5">
            <w:pPr>
              <w:pStyle w:val="5"/>
              <w:keepNext/>
              <w:numPr>
                <w:ilvl w:val="4"/>
                <w:numId w:val="2"/>
              </w:numPr>
              <w:spacing w:before="0" w:after="0"/>
              <w:jc w:val="both"/>
              <w:rPr>
                <w:rFonts w:ascii="Times New Roman" w:hAnsi="Times New Roman"/>
                <w:sz w:val="16"/>
                <w:szCs w:val="16"/>
              </w:rPr>
            </w:pPr>
            <w:r w:rsidRPr="001A10C5">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85000</w:t>
            </w:r>
          </w:p>
        </w:tc>
      </w:tr>
      <w:tr w:rsidR="001A10C5" w:rsidRPr="001A10C5" w:rsidTr="001A10C5">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85000</w:t>
            </w:r>
          </w:p>
        </w:tc>
      </w:tr>
      <w:tr w:rsidR="001A10C5" w:rsidRPr="001A10C5" w:rsidTr="001A10C5">
        <w:trPr>
          <w:trHeight w:val="298"/>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b/>
                <w:sz w:val="16"/>
                <w:szCs w:val="16"/>
                <w:highlight w:val="white"/>
              </w:rPr>
              <w:t>167825401,50</w:t>
            </w:r>
          </w:p>
        </w:tc>
      </w:tr>
      <w:tr w:rsidR="001A10C5" w:rsidRPr="001A10C5" w:rsidTr="001A10C5">
        <w:trPr>
          <w:trHeight w:val="450"/>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
                <w:color w:val="000000"/>
                <w:sz w:val="16"/>
                <w:szCs w:val="16"/>
                <w:highlight w:val="yellow"/>
              </w:rPr>
            </w:pPr>
          </w:p>
          <w:p w:rsidR="001A10C5" w:rsidRPr="001A10C5" w:rsidRDefault="001A10C5" w:rsidP="001A10C5">
            <w:pPr>
              <w:jc w:val="center"/>
              <w:rPr>
                <w:sz w:val="16"/>
                <w:szCs w:val="16"/>
              </w:rPr>
            </w:pPr>
            <w:r w:rsidRPr="001A10C5">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b/>
                <w:sz w:val="16"/>
                <w:szCs w:val="16"/>
                <w:highlight w:val="white"/>
              </w:rPr>
              <w:t>139312661</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2 02 10000 00 0000 151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both"/>
              <w:rPr>
                <w:sz w:val="16"/>
                <w:szCs w:val="16"/>
              </w:rPr>
            </w:pPr>
            <w:r w:rsidRPr="001A10C5">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jc w:val="center"/>
              <w:rPr>
                <w:sz w:val="16"/>
                <w:szCs w:val="16"/>
              </w:rPr>
            </w:pPr>
            <w:r w:rsidRPr="001A10C5">
              <w:rPr>
                <w:sz w:val="16"/>
                <w:szCs w:val="16"/>
              </w:rPr>
              <w:t>40040000</w:t>
            </w:r>
          </w:p>
        </w:tc>
      </w:tr>
      <w:tr w:rsidR="001A10C5" w:rsidRPr="001A10C5" w:rsidTr="001A10C5">
        <w:trPr>
          <w:trHeight w:val="270"/>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2 02 15001 00 0000 151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29087000</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2 02 15001 05 0000 151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29087000</w:t>
            </w:r>
          </w:p>
        </w:tc>
      </w:tr>
      <w:tr w:rsidR="001A10C5" w:rsidRPr="001A10C5" w:rsidTr="001A10C5">
        <w:trPr>
          <w:trHeight w:val="334"/>
        </w:trPr>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2 02 15002 00 0000 151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10953000</w:t>
            </w:r>
          </w:p>
        </w:tc>
      </w:tr>
      <w:tr w:rsidR="001A10C5" w:rsidRPr="001A10C5" w:rsidTr="001A10C5">
        <w:trPr>
          <w:trHeight w:val="334"/>
        </w:trPr>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 xml:space="preserve">2 02 15002 05 0000 </w:t>
            </w:r>
            <w:r w:rsidRPr="001A10C5">
              <w:rPr>
                <w:color w:val="000000"/>
                <w:sz w:val="16"/>
                <w:szCs w:val="16"/>
              </w:rPr>
              <w:lastRenderedPageBreak/>
              <w:t>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lastRenderedPageBreak/>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10953000</w:t>
            </w:r>
          </w:p>
        </w:tc>
      </w:tr>
      <w:tr w:rsidR="001A10C5" w:rsidRPr="001A10C5" w:rsidTr="001A10C5">
        <w:trPr>
          <w:trHeight w:val="334"/>
        </w:trPr>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2 02 20000 00 0000 151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highlight w:val="white"/>
              </w:rPr>
              <w:t>11805709</w:t>
            </w:r>
          </w:p>
        </w:tc>
      </w:tr>
      <w:tr w:rsidR="001A10C5" w:rsidRPr="001A10C5" w:rsidTr="001A10C5">
        <w:trPr>
          <w:trHeight w:val="334"/>
        </w:trPr>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2 02 20216 00 0000 151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2000000</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2 02 20216 05 0000 151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2000000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2 02 25027 00 0000 151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jc w:val="center"/>
              <w:rPr>
                <w:sz w:val="16"/>
                <w:szCs w:val="16"/>
              </w:rPr>
            </w:pPr>
            <w:r w:rsidRPr="001A10C5">
              <w:rPr>
                <w:sz w:val="16"/>
                <w:szCs w:val="16"/>
              </w:rPr>
              <w:t>70000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2 02 25027 05 0000 151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jc w:val="center"/>
              <w:rPr>
                <w:sz w:val="16"/>
                <w:szCs w:val="16"/>
              </w:rPr>
            </w:pPr>
            <w:r w:rsidRPr="001A10C5">
              <w:rPr>
                <w:sz w:val="16"/>
                <w:szCs w:val="16"/>
              </w:rPr>
              <w:t>70000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2 02 20077 00 0000 151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Субсидии бюджетам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sz w:val="16"/>
                <w:szCs w:val="16"/>
              </w:rPr>
              <w:t>6718300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2 02 20077 05 0000 151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sz w:val="16"/>
                <w:szCs w:val="16"/>
              </w:rPr>
              <w:t>6718300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2 02 25097 00 0000 151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854050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2 02 25097 05 0000 151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854050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2 02 25467 00 0000 151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863159</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2 02 25467 05 0000 151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863159</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2 02 29999 00 0000 151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Прочие субсидии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jc w:val="center"/>
              <w:rPr>
                <w:sz w:val="16"/>
                <w:szCs w:val="16"/>
              </w:rPr>
            </w:pPr>
            <w:r w:rsidRPr="001A10C5">
              <w:rPr>
                <w:sz w:val="16"/>
                <w:szCs w:val="16"/>
              </w:rPr>
              <w:t>1300200</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2 02 29999 05 0000 151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jc w:val="center"/>
              <w:rPr>
                <w:sz w:val="16"/>
                <w:szCs w:val="16"/>
              </w:rPr>
            </w:pPr>
            <w:r w:rsidRPr="001A10C5">
              <w:rPr>
                <w:sz w:val="16"/>
                <w:szCs w:val="16"/>
              </w:rPr>
              <w:t>1300200</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2 02 30000 00 0000 151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Pr="001A10C5" w:rsidRDefault="001A10C5" w:rsidP="001A10C5">
            <w:pPr>
              <w:jc w:val="center"/>
              <w:rPr>
                <w:sz w:val="16"/>
                <w:szCs w:val="16"/>
              </w:rPr>
            </w:pPr>
            <w:r w:rsidRPr="001A10C5">
              <w:rPr>
                <w:sz w:val="16"/>
                <w:szCs w:val="16"/>
              </w:rPr>
              <w:t>87057382</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2 02 30024 00 0000 151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82097355</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2 02 30024 05 0000 151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82097355</w:t>
            </w:r>
          </w:p>
        </w:tc>
      </w:tr>
      <w:tr w:rsidR="001A10C5" w:rsidRPr="001A10C5" w:rsidTr="001A10C5">
        <w:trPr>
          <w:trHeight w:val="334"/>
        </w:trPr>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snapToGrid w:val="0"/>
              <w:jc w:val="center"/>
              <w:rPr>
                <w:color w:val="000000"/>
                <w:sz w:val="16"/>
                <w:szCs w:val="16"/>
              </w:rPr>
            </w:pPr>
          </w:p>
          <w:p w:rsidR="001A10C5" w:rsidRPr="001A10C5" w:rsidRDefault="001A10C5" w:rsidP="001A10C5">
            <w:pPr>
              <w:snapToGrid w:val="0"/>
              <w:jc w:val="center"/>
              <w:rPr>
                <w:sz w:val="16"/>
                <w:szCs w:val="16"/>
              </w:rPr>
            </w:pPr>
            <w:r w:rsidRPr="001A10C5">
              <w:rPr>
                <w:color w:val="000000"/>
                <w:sz w:val="16"/>
                <w:szCs w:val="16"/>
              </w:rPr>
              <w:t>2 02 35120 00 0000 151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8800</w:t>
            </w:r>
          </w:p>
        </w:tc>
      </w:tr>
      <w:tr w:rsidR="001A10C5" w:rsidRPr="001A10C5" w:rsidTr="001A10C5">
        <w:trPr>
          <w:trHeight w:val="334"/>
        </w:trPr>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snapToGrid w:val="0"/>
              <w:jc w:val="center"/>
              <w:rPr>
                <w:color w:val="000000"/>
                <w:sz w:val="16"/>
                <w:szCs w:val="16"/>
              </w:rPr>
            </w:pPr>
          </w:p>
          <w:p w:rsidR="001A10C5" w:rsidRPr="001A10C5" w:rsidRDefault="001A10C5" w:rsidP="001A10C5">
            <w:pPr>
              <w:snapToGrid w:val="0"/>
              <w:jc w:val="center"/>
              <w:rPr>
                <w:color w:val="000000"/>
                <w:sz w:val="16"/>
                <w:szCs w:val="16"/>
              </w:rPr>
            </w:pPr>
          </w:p>
          <w:p w:rsidR="001A10C5" w:rsidRPr="001A10C5" w:rsidRDefault="001A10C5" w:rsidP="001A10C5">
            <w:pPr>
              <w:snapToGrid w:val="0"/>
              <w:jc w:val="center"/>
              <w:rPr>
                <w:sz w:val="16"/>
                <w:szCs w:val="16"/>
              </w:rPr>
            </w:pPr>
            <w:r w:rsidRPr="001A10C5">
              <w:rPr>
                <w:color w:val="000000"/>
                <w:sz w:val="16"/>
                <w:szCs w:val="16"/>
              </w:rPr>
              <w:t>2 02 35120 05 0000 151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8800</w:t>
            </w:r>
          </w:p>
        </w:tc>
      </w:tr>
      <w:tr w:rsidR="001A10C5" w:rsidRPr="001A10C5" w:rsidTr="001A10C5">
        <w:trPr>
          <w:trHeight w:val="334"/>
        </w:trPr>
        <w:tc>
          <w:tcPr>
            <w:tcW w:w="0" w:type="auto"/>
            <w:tcBorders>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2 02 35542 00 0000 151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4950927</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2 02 35542 05 0000 151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4950927</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2 02 35543 00 0000 151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300</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2 02 35543 05 0000 151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jc w:val="both"/>
              <w:rPr>
                <w:sz w:val="16"/>
                <w:szCs w:val="16"/>
              </w:rPr>
            </w:pPr>
            <w:r w:rsidRPr="001A10C5">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sz w:val="16"/>
                <w:szCs w:val="16"/>
              </w:rPr>
              <w:t>300</w:t>
            </w:r>
          </w:p>
        </w:tc>
      </w:tr>
      <w:tr w:rsidR="001A10C5" w:rsidRPr="001A10C5" w:rsidTr="001A10C5">
        <w:trPr>
          <w:trHeight w:val="271"/>
        </w:trPr>
        <w:tc>
          <w:tcPr>
            <w:tcW w:w="0" w:type="auto"/>
            <w:tcBorders>
              <w:left w:val="single" w:sz="4" w:space="0" w:color="000000"/>
              <w:bottom w:val="single" w:sz="4" w:space="0" w:color="000000"/>
            </w:tcBorders>
            <w:shd w:val="clear" w:color="auto" w:fill="auto"/>
          </w:tcPr>
          <w:p w:rsidR="001A10C5" w:rsidRPr="001A10C5" w:rsidRDefault="001A10C5" w:rsidP="001A10C5">
            <w:pPr>
              <w:jc w:val="center"/>
              <w:rPr>
                <w:sz w:val="16"/>
                <w:szCs w:val="16"/>
              </w:rPr>
            </w:pPr>
            <w:r w:rsidRPr="001A10C5">
              <w:rPr>
                <w:color w:val="000000"/>
                <w:sz w:val="16"/>
                <w:szCs w:val="16"/>
              </w:rPr>
              <w:t>2 02 40000 00 0000 151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409570</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highlight w:val="red"/>
              </w:rPr>
            </w:pPr>
          </w:p>
          <w:p w:rsidR="001A10C5" w:rsidRPr="001A10C5" w:rsidRDefault="001A10C5" w:rsidP="001A10C5">
            <w:pPr>
              <w:jc w:val="center"/>
              <w:rPr>
                <w:color w:val="000000"/>
                <w:sz w:val="16"/>
                <w:szCs w:val="16"/>
                <w:highlight w:val="red"/>
              </w:rPr>
            </w:pPr>
          </w:p>
          <w:p w:rsidR="001A10C5" w:rsidRPr="001A10C5" w:rsidRDefault="001A10C5" w:rsidP="001A10C5">
            <w:pPr>
              <w:jc w:val="center"/>
              <w:rPr>
                <w:sz w:val="16"/>
                <w:szCs w:val="16"/>
              </w:rPr>
            </w:pPr>
            <w:r w:rsidRPr="001A10C5">
              <w:rPr>
                <w:color w:val="000000"/>
                <w:sz w:val="16"/>
                <w:szCs w:val="16"/>
              </w:rPr>
              <w:t>2 02 40014 00 0000 151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409570</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color w:val="000000"/>
                <w:sz w:val="16"/>
                <w:szCs w:val="16"/>
              </w:rPr>
              <w:t>2 02 40014 05 0000 151</w:t>
            </w:r>
          </w:p>
        </w:tc>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409570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b/>
                <w:color w:val="000000"/>
                <w:sz w:val="16"/>
                <w:szCs w:val="16"/>
              </w:rPr>
              <w:t>2 07 00000 00 0000 180</w:t>
            </w:r>
          </w:p>
        </w:tc>
        <w:tc>
          <w:tcPr>
            <w:tcW w:w="0" w:type="auto"/>
            <w:tcBorders>
              <w:left w:val="single" w:sz="4" w:space="0" w:color="000000"/>
              <w:bottom w:val="single" w:sz="4" w:space="0" w:color="000000"/>
            </w:tcBorders>
            <w:shd w:val="clear" w:color="auto" w:fill="auto"/>
            <w:vAlign w:val="bottom"/>
          </w:tcPr>
          <w:p w:rsidR="001A10C5" w:rsidRPr="001A10C5" w:rsidRDefault="001A10C5" w:rsidP="001A10C5">
            <w:pPr>
              <w:rPr>
                <w:sz w:val="16"/>
                <w:szCs w:val="16"/>
              </w:rPr>
            </w:pPr>
            <w:r w:rsidRPr="001A10C5">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jc w:val="center"/>
              <w:rPr>
                <w:sz w:val="16"/>
                <w:szCs w:val="16"/>
              </w:rPr>
            </w:pPr>
            <w:r w:rsidRPr="001A10C5">
              <w:rPr>
                <w:b/>
                <w:sz w:val="16"/>
                <w:szCs w:val="16"/>
              </w:rPr>
              <w:t>28519296</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lastRenderedPageBreak/>
              <w:t>2 07 05030 05 0000 180</w:t>
            </w:r>
          </w:p>
        </w:tc>
        <w:tc>
          <w:tcPr>
            <w:tcW w:w="0" w:type="auto"/>
            <w:tcBorders>
              <w:left w:val="single" w:sz="4" w:space="0" w:color="000000"/>
              <w:bottom w:val="single" w:sz="4" w:space="0" w:color="000000"/>
            </w:tcBorders>
            <w:shd w:val="clear" w:color="auto" w:fill="auto"/>
            <w:vAlign w:val="bottom"/>
          </w:tcPr>
          <w:p w:rsidR="001A10C5" w:rsidRPr="001A10C5" w:rsidRDefault="001A10C5" w:rsidP="001A10C5">
            <w:pPr>
              <w:jc w:val="both"/>
              <w:rPr>
                <w:sz w:val="16"/>
                <w:szCs w:val="16"/>
              </w:rPr>
            </w:pPr>
            <w:r w:rsidRPr="001A10C5">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jc w:val="center"/>
              <w:rPr>
                <w:sz w:val="16"/>
                <w:szCs w:val="16"/>
              </w:rPr>
            </w:pPr>
            <w:r w:rsidRPr="001A10C5">
              <w:rPr>
                <w:sz w:val="16"/>
                <w:szCs w:val="16"/>
              </w:rPr>
              <w:t>28519296</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b/>
                <w:color w:val="000000"/>
                <w:sz w:val="16"/>
                <w:szCs w:val="16"/>
              </w:rPr>
              <w:t>2 19 00000 00 0000 000</w:t>
            </w:r>
          </w:p>
        </w:tc>
        <w:tc>
          <w:tcPr>
            <w:tcW w:w="0" w:type="auto"/>
            <w:tcBorders>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b/>
                <w:color w:val="000000"/>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b/>
                <w:color w:val="000000"/>
                <w:sz w:val="16"/>
                <w:szCs w:val="16"/>
              </w:rPr>
            </w:pPr>
          </w:p>
          <w:p w:rsidR="001A10C5" w:rsidRPr="001A10C5" w:rsidRDefault="001A10C5" w:rsidP="001A10C5">
            <w:pPr>
              <w:jc w:val="center"/>
              <w:rPr>
                <w:sz w:val="16"/>
                <w:szCs w:val="16"/>
              </w:rPr>
            </w:pPr>
            <w:r w:rsidRPr="001A10C5">
              <w:rPr>
                <w:b/>
                <w:sz w:val="16"/>
                <w:szCs w:val="16"/>
              </w:rPr>
              <w:t>-6555,50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2 19 00000 05 0000 151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color w:val="000000"/>
                <w:sz w:val="16"/>
                <w:szCs w:val="16"/>
              </w:rPr>
            </w:pPr>
          </w:p>
          <w:p w:rsidR="001A10C5" w:rsidRPr="001A10C5" w:rsidRDefault="001A10C5" w:rsidP="001A10C5">
            <w:pPr>
              <w:jc w:val="center"/>
              <w:rPr>
                <w:color w:val="000000"/>
                <w:sz w:val="16"/>
                <w:szCs w:val="16"/>
              </w:rPr>
            </w:pPr>
          </w:p>
          <w:p w:rsidR="001A10C5" w:rsidRPr="001A10C5" w:rsidRDefault="001A10C5" w:rsidP="001A10C5">
            <w:pPr>
              <w:jc w:val="center"/>
              <w:rPr>
                <w:sz w:val="16"/>
                <w:szCs w:val="16"/>
              </w:rPr>
            </w:pPr>
            <w:r w:rsidRPr="001A10C5">
              <w:rPr>
                <w:sz w:val="16"/>
                <w:szCs w:val="16"/>
              </w:rPr>
              <w:t>-6555,50</w:t>
            </w:r>
          </w:p>
        </w:tc>
      </w:tr>
      <w:tr w:rsidR="001A10C5" w:rsidRPr="001A10C5" w:rsidTr="001A10C5">
        <w:trPr>
          <w:trHeight w:val="334"/>
        </w:trPr>
        <w:tc>
          <w:tcPr>
            <w:tcW w:w="0" w:type="auto"/>
            <w:tcBorders>
              <w:left w:val="single" w:sz="4" w:space="0" w:color="000000"/>
              <w:bottom w:val="single" w:sz="4" w:space="0" w:color="000000"/>
            </w:tcBorders>
            <w:shd w:val="clear" w:color="auto" w:fill="auto"/>
            <w:vAlign w:val="bottom"/>
          </w:tcPr>
          <w:p w:rsidR="001A10C5" w:rsidRPr="001A10C5" w:rsidRDefault="001A10C5" w:rsidP="001A10C5">
            <w:pPr>
              <w:jc w:val="center"/>
              <w:rPr>
                <w:sz w:val="16"/>
                <w:szCs w:val="16"/>
              </w:rPr>
            </w:pPr>
            <w:r w:rsidRPr="001A10C5">
              <w:rPr>
                <w:color w:val="000000"/>
                <w:sz w:val="16"/>
                <w:szCs w:val="16"/>
              </w:rPr>
              <w:t>2 19 60010 05 0000 151</w:t>
            </w:r>
          </w:p>
        </w:tc>
        <w:tc>
          <w:tcPr>
            <w:tcW w:w="0" w:type="auto"/>
            <w:tcBorders>
              <w:left w:val="single" w:sz="4" w:space="0" w:color="000000"/>
              <w:bottom w:val="single" w:sz="4" w:space="0" w:color="000000"/>
            </w:tcBorders>
            <w:shd w:val="clear" w:color="auto" w:fill="auto"/>
          </w:tcPr>
          <w:p w:rsidR="001A10C5" w:rsidRPr="001A10C5" w:rsidRDefault="001A10C5" w:rsidP="001A10C5">
            <w:pPr>
              <w:rPr>
                <w:sz w:val="16"/>
                <w:szCs w:val="16"/>
              </w:rPr>
            </w:pPr>
            <w:r w:rsidRPr="001A10C5">
              <w:rPr>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snapToGrid w:val="0"/>
              <w:jc w:val="center"/>
              <w:rPr>
                <w:sz w:val="16"/>
                <w:szCs w:val="16"/>
              </w:rPr>
            </w:pPr>
            <w:r w:rsidRPr="001A10C5">
              <w:rPr>
                <w:color w:val="000000"/>
                <w:sz w:val="16"/>
                <w:szCs w:val="16"/>
              </w:rPr>
              <w:t>-6555,50</w:t>
            </w:r>
          </w:p>
        </w:tc>
      </w:tr>
      <w:tr w:rsidR="001A10C5" w:rsidRPr="001A10C5" w:rsidTr="001A10C5">
        <w:trPr>
          <w:trHeight w:val="334"/>
        </w:trPr>
        <w:tc>
          <w:tcPr>
            <w:tcW w:w="0" w:type="auto"/>
            <w:tcBorders>
              <w:top w:val="single" w:sz="4" w:space="0" w:color="000000"/>
              <w:left w:val="single" w:sz="4" w:space="0" w:color="000000"/>
              <w:bottom w:val="single" w:sz="4" w:space="0" w:color="000000"/>
            </w:tcBorders>
            <w:shd w:val="clear" w:color="auto" w:fill="auto"/>
          </w:tcPr>
          <w:p w:rsidR="001A10C5" w:rsidRPr="001A10C5" w:rsidRDefault="001A10C5" w:rsidP="001A10C5">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1A10C5" w:rsidRPr="001A10C5" w:rsidRDefault="001A10C5" w:rsidP="001A10C5">
            <w:pPr>
              <w:rPr>
                <w:sz w:val="16"/>
                <w:szCs w:val="16"/>
              </w:rPr>
            </w:pPr>
            <w:r w:rsidRPr="001A10C5">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Pr="001A10C5" w:rsidRDefault="001A10C5" w:rsidP="001A10C5">
            <w:pPr>
              <w:jc w:val="center"/>
              <w:rPr>
                <w:sz w:val="16"/>
                <w:szCs w:val="16"/>
              </w:rPr>
            </w:pPr>
            <w:r w:rsidRPr="001A10C5">
              <w:rPr>
                <w:b/>
                <w:sz w:val="16"/>
                <w:szCs w:val="16"/>
              </w:rPr>
              <w:t>205478473,50</w:t>
            </w:r>
          </w:p>
        </w:tc>
      </w:tr>
    </w:tbl>
    <w:p w:rsidR="001A10C5" w:rsidRDefault="001A10C5" w:rsidP="001A10C5"/>
    <w:p w:rsidR="001A10C5" w:rsidRDefault="001A10C5" w:rsidP="001A10C5">
      <w:pPr>
        <w:ind w:left="-510"/>
        <w:jc w:val="right"/>
        <w:rPr>
          <w:sz w:val="16"/>
        </w:rPr>
      </w:pPr>
    </w:p>
    <w:p w:rsidR="001A10C5" w:rsidRDefault="001A10C5" w:rsidP="001A10C5">
      <w:pPr>
        <w:ind w:left="-510"/>
        <w:jc w:val="right"/>
      </w:pPr>
      <w:r>
        <w:rPr>
          <w:sz w:val="16"/>
        </w:rPr>
        <w:t xml:space="preserve">Приложение № 5 к решению Собрания </w:t>
      </w:r>
    </w:p>
    <w:p w:rsidR="001A10C5" w:rsidRDefault="001A10C5" w:rsidP="001A10C5">
      <w:pPr>
        <w:jc w:val="right"/>
      </w:pPr>
      <w:r>
        <w:rPr>
          <w:sz w:val="16"/>
        </w:rPr>
        <w:t xml:space="preserve">депутатов Галичского муниципального района </w:t>
      </w:r>
    </w:p>
    <w:p w:rsidR="001A10C5" w:rsidRDefault="001A10C5" w:rsidP="001A10C5">
      <w:pPr>
        <w:jc w:val="center"/>
      </w:pPr>
      <w:r>
        <w:rPr>
          <w:sz w:val="16"/>
        </w:rPr>
        <w:t xml:space="preserve">                                                                                                                                                                             от  « 24 » мая 2018  года № 155   </w:t>
      </w:r>
    </w:p>
    <w:p w:rsidR="001A10C5" w:rsidRDefault="001A10C5" w:rsidP="001A10C5">
      <w:pPr>
        <w:pStyle w:val="1"/>
        <w:numPr>
          <w:ilvl w:val="0"/>
          <w:numId w:val="2"/>
        </w:numPr>
        <w:suppressAutoHyphens/>
        <w:rPr>
          <w:b/>
          <w:sz w:val="16"/>
        </w:rPr>
      </w:pPr>
    </w:p>
    <w:p w:rsidR="001A10C5" w:rsidRDefault="001A10C5" w:rsidP="001A10C5">
      <w:pPr>
        <w:pStyle w:val="1"/>
        <w:numPr>
          <w:ilvl w:val="0"/>
          <w:numId w:val="2"/>
        </w:numPr>
        <w:suppressAutoHyphens/>
      </w:pPr>
      <w:r>
        <w:rPr>
          <w:b/>
          <w:sz w:val="16"/>
        </w:rPr>
        <w:t>Распределение  ассигнований на 2018 год</w:t>
      </w:r>
    </w:p>
    <w:p w:rsidR="001A10C5" w:rsidRDefault="001A10C5" w:rsidP="001A10C5">
      <w:pPr>
        <w:jc w:val="center"/>
      </w:pPr>
      <w:r>
        <w:rPr>
          <w:b/>
          <w:sz w:val="16"/>
        </w:rPr>
        <w:t xml:space="preserve">по разделам , подразделам, целевым статьям группам и подгруппам видам </w:t>
      </w:r>
    </w:p>
    <w:p w:rsidR="001A10C5" w:rsidRDefault="001A10C5" w:rsidP="001A10C5">
      <w:pPr>
        <w:jc w:val="center"/>
      </w:pPr>
      <w:r>
        <w:rPr>
          <w:b/>
          <w:sz w:val="16"/>
        </w:rPr>
        <w:t xml:space="preserve">расходов классификации расходов бюджетов </w:t>
      </w:r>
    </w:p>
    <w:p w:rsidR="001A10C5" w:rsidRDefault="001A10C5" w:rsidP="001A10C5">
      <w:pPr>
        <w:jc w:val="center"/>
        <w:rPr>
          <w:b/>
          <w:sz w:val="16"/>
        </w:rPr>
      </w:pPr>
    </w:p>
    <w:tbl>
      <w:tblPr>
        <w:tblW w:w="0" w:type="auto"/>
        <w:tblInd w:w="-105" w:type="dxa"/>
        <w:tblLayout w:type="fixed"/>
        <w:tblLook w:val="0000"/>
      </w:tblPr>
      <w:tblGrid>
        <w:gridCol w:w="5790"/>
        <w:gridCol w:w="1080"/>
        <w:gridCol w:w="1260"/>
        <w:gridCol w:w="900"/>
        <w:gridCol w:w="1443"/>
      </w:tblGrid>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vAlign w:val="center"/>
          </w:tcPr>
          <w:p w:rsidR="001A10C5" w:rsidRDefault="001A10C5" w:rsidP="001A10C5">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1A10C5" w:rsidRDefault="001A10C5" w:rsidP="001A10C5">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Вид расходов</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spacing w:line="180" w:lineRule="exact"/>
              <w:jc w:val="center"/>
            </w:pPr>
            <w:r>
              <w:rPr>
                <w:b/>
                <w:sz w:val="16"/>
              </w:rPr>
              <w:t xml:space="preserve">Сумма </w:t>
            </w:r>
          </w:p>
          <w:p w:rsidR="001A10C5" w:rsidRDefault="001A10C5" w:rsidP="001A10C5">
            <w:pPr>
              <w:spacing w:line="180" w:lineRule="exact"/>
              <w:jc w:val="center"/>
            </w:pPr>
            <w:r>
              <w:rPr>
                <w:sz w:val="16"/>
              </w:rPr>
              <w:t>( руб.)</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20564637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1292560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1292560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1292560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1292560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1292560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104940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104940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101440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101440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101440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3500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3500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8381435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8381435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5766927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4978190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rPr>
                <w:bCs/>
                <w:sz w:val="16"/>
              </w:rPr>
            </w:pPr>
          </w:p>
          <w:p w:rsidR="001A10C5" w:rsidRDefault="001A10C5" w:rsidP="001A10C5">
            <w:pPr>
              <w:tabs>
                <w:tab w:val="center" w:pos="396"/>
              </w:tabs>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4978190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4978190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788737</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788737</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788737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1418308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1334100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1321100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1321100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13000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22 0 00 00192</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84208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84208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84208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549800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rPr>
                <w:bCs/>
                <w:sz w:val="16"/>
              </w:rPr>
            </w:pPr>
          </w:p>
          <w:p w:rsidR="001A10C5" w:rsidRDefault="001A10C5" w:rsidP="001A10C5">
            <w:pPr>
              <w:tabs>
                <w:tab w:val="center" w:pos="396"/>
              </w:tabs>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483108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483108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66692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lastRenderedPageBreak/>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lastRenderedPageBreak/>
              <w:t>66692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lastRenderedPageBreak/>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195800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rPr>
                <w:bCs/>
                <w:sz w:val="16"/>
              </w:rPr>
            </w:pPr>
          </w:p>
          <w:p w:rsidR="001A10C5" w:rsidRDefault="001A10C5" w:rsidP="001A10C5">
            <w:pPr>
              <w:tabs>
                <w:tab w:val="center" w:pos="396"/>
              </w:tabs>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195800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195800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215100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rPr>
                <w:bCs/>
                <w:sz w:val="16"/>
              </w:rPr>
            </w:pPr>
          </w:p>
          <w:p w:rsidR="001A10C5" w:rsidRDefault="001A10C5" w:rsidP="001A10C5">
            <w:pPr>
              <w:tabs>
                <w:tab w:val="center" w:pos="396"/>
              </w:tabs>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201582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201582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13518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13518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25600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rPr>
                <w:bCs/>
                <w:sz w:val="16"/>
              </w:rPr>
            </w:pPr>
          </w:p>
          <w:p w:rsidR="001A10C5" w:rsidRDefault="001A10C5" w:rsidP="001A10C5">
            <w:pPr>
              <w:tabs>
                <w:tab w:val="center" w:pos="396"/>
              </w:tabs>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23440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23440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2160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2160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18000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18000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18000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191900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rPr>
                <w:bCs/>
                <w:sz w:val="16"/>
              </w:rPr>
            </w:pPr>
          </w:p>
          <w:p w:rsidR="001A10C5" w:rsidRDefault="001A10C5" w:rsidP="001A10C5">
            <w:pPr>
              <w:tabs>
                <w:tab w:val="center" w:pos="396"/>
              </w:tabs>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182100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182100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9800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9800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Судебная система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0105</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8800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8800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 xml:space="preserve">22 0 00 51200 </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8800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8800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tabs>
                <w:tab w:val="center" w:pos="432"/>
              </w:tabs>
              <w:spacing w:line="180" w:lineRule="exact"/>
              <w:jc w:val="center"/>
            </w:pPr>
            <w:r>
              <w:rPr>
                <w:bCs/>
                <w:sz w:val="16"/>
              </w:rPr>
              <w:t>8800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2651470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2211670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1929770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1929770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rPr>
                <w:bCs/>
                <w:sz w:val="16"/>
              </w:rPr>
            </w:pPr>
          </w:p>
          <w:p w:rsidR="001A10C5" w:rsidRDefault="001A10C5" w:rsidP="001A10C5">
            <w:pPr>
              <w:tabs>
                <w:tab w:val="center" w:pos="396"/>
              </w:tabs>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1929770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1929770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281900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281900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281900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281900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23 0 00 00000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439800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407300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407300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407300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32500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32500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32500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0111</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39000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39000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39000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lastRenderedPageBreak/>
              <w:t xml:space="preserve">Резервные фонды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870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39000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8086432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22000</w:t>
            </w:r>
          </w:p>
        </w:tc>
      </w:tr>
      <w:tr w:rsidR="001A10C5" w:rsidTr="001A10C5">
        <w:trPr>
          <w:trHeight w:val="15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22000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9600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9600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highlight w:val="yellow"/>
              </w:rPr>
            </w:pPr>
          </w:p>
          <w:p w:rsidR="001A10C5" w:rsidRDefault="001A10C5" w:rsidP="001A10C5">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9600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9600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выплаты населения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bCs/>
                <w:sz w:val="16"/>
              </w:rPr>
              <w:t>360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9600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1020960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995900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995900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rPr>
                <w:bCs/>
                <w:sz w:val="16"/>
              </w:rPr>
            </w:pPr>
          </w:p>
          <w:p w:rsidR="001A10C5" w:rsidRDefault="001A10C5" w:rsidP="001A10C5">
            <w:pPr>
              <w:tabs>
                <w:tab w:val="center" w:pos="396"/>
              </w:tabs>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995900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995900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25060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25060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25060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25060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18000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5"/>
              </w:rPr>
            </w:pPr>
          </w:p>
          <w:p w:rsidR="001A10C5" w:rsidRDefault="001A10C5" w:rsidP="001A10C5">
            <w:pPr>
              <w:spacing w:line="180" w:lineRule="exact"/>
              <w:jc w:val="center"/>
              <w:rPr>
                <w:bCs/>
                <w:sz w:val="16"/>
                <w:szCs w:val="15"/>
              </w:rPr>
            </w:pPr>
          </w:p>
          <w:p w:rsidR="001A10C5" w:rsidRDefault="001A10C5" w:rsidP="001A10C5">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18000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sz w:val="16"/>
                <w:szCs w:val="16"/>
              </w:rPr>
              <w:t>18000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530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sz w:val="16"/>
                <w:szCs w:val="16"/>
              </w:rPr>
              <w:t>18000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50 0 00 00000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szCs w:val="16"/>
                <w:highlight w:val="white"/>
              </w:rPr>
            </w:pPr>
          </w:p>
          <w:p w:rsidR="001A10C5" w:rsidRDefault="001A10C5" w:rsidP="001A10C5">
            <w:pPr>
              <w:spacing w:line="180" w:lineRule="exact"/>
              <w:jc w:val="center"/>
            </w:pPr>
            <w:r>
              <w:rPr>
                <w:sz w:val="16"/>
                <w:szCs w:val="16"/>
                <w:highlight w:val="white"/>
              </w:rPr>
              <w:t>11000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sz w:val="16"/>
                <w:szCs w:val="16"/>
                <w:highlight w:val="white"/>
              </w:rPr>
              <w:t>11000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szCs w:val="16"/>
                <w:highlight w:val="white"/>
              </w:rPr>
            </w:pPr>
          </w:p>
          <w:p w:rsidR="001A10C5" w:rsidRDefault="001A10C5" w:rsidP="001A10C5">
            <w:pPr>
              <w:spacing w:line="180" w:lineRule="exact"/>
              <w:jc w:val="center"/>
            </w:pPr>
            <w:r>
              <w:rPr>
                <w:sz w:val="16"/>
                <w:szCs w:val="16"/>
                <w:highlight w:val="white"/>
              </w:rPr>
              <w:t>11000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szCs w:val="16"/>
              </w:rPr>
              <w:t>3</w:t>
            </w:r>
            <w:r>
              <w:rPr>
                <w:sz w:val="16"/>
                <w:szCs w:val="16"/>
              </w:rPr>
              <w:t>79717</w:t>
            </w:r>
          </w:p>
        </w:tc>
      </w:tr>
      <w:tr w:rsidR="001A10C5" w:rsidTr="001A10C5">
        <w:trPr>
          <w:trHeight w:val="159"/>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379717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199717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114000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114000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85717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850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85717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6021263</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6021263</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5572099</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rPr>
                <w:bCs/>
                <w:sz w:val="16"/>
                <w:highlight w:val="red"/>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2312280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2312280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3258469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3258469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1350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1350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93 0 00 00592</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449164</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347080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347080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lastRenderedPageBreak/>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36340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36340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65744</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830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5860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59884</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603892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566800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566800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37092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830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5064</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32028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rPr>
              <w:t>Предупреждение и ликвидация последствий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100000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100000</w:t>
            </w:r>
          </w:p>
        </w:tc>
      </w:tr>
      <w:tr w:rsidR="001A10C5" w:rsidTr="001A10C5">
        <w:trPr>
          <w:trHeight w:val="159"/>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60000</w:t>
            </w:r>
          </w:p>
        </w:tc>
      </w:tr>
      <w:tr w:rsidR="001A10C5" w:rsidTr="001A10C5">
        <w:trPr>
          <w:trHeight w:val="159"/>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60000</w:t>
            </w:r>
          </w:p>
        </w:tc>
      </w:tr>
      <w:tr w:rsidR="001A10C5" w:rsidTr="001A10C5">
        <w:trPr>
          <w:trHeight w:val="159"/>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40000</w:t>
            </w:r>
          </w:p>
        </w:tc>
      </w:tr>
      <w:tr w:rsidR="001A10C5" w:rsidTr="001A10C5">
        <w:trPr>
          <w:trHeight w:val="159"/>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360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40000</w:t>
            </w:r>
          </w:p>
        </w:tc>
      </w:tr>
      <w:tr w:rsidR="001A10C5" w:rsidTr="001A10C5">
        <w:trPr>
          <w:trHeight w:val="3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17799697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7158040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1578200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1578200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rPr>
                <w:bCs/>
                <w:sz w:val="16"/>
                <w:highlight w:val="red"/>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1361000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1361000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217100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217100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4951227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Субсидии сельхозтоваропроизводителям на повышение продуктивности в молочном скотоводстве</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 xml:space="preserve">26 0 00 </w:t>
            </w:r>
            <w:r>
              <w:rPr>
                <w:bCs/>
                <w:sz w:val="16"/>
                <w:lang w:val="en-US"/>
              </w:rPr>
              <w:t>R</w:t>
            </w:r>
            <w:r>
              <w:rPr>
                <w:bCs/>
                <w:sz w:val="16"/>
              </w:rPr>
              <w:t>5420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4950927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4950927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810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4950927</w:t>
            </w:r>
          </w:p>
        </w:tc>
      </w:tr>
      <w:tr w:rsidR="001A10C5" w:rsidTr="001A10C5">
        <w:trPr>
          <w:trHeight w:val="43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 xml:space="preserve">26 0 00 </w:t>
            </w:r>
            <w:r>
              <w:rPr>
                <w:bCs/>
                <w:sz w:val="16"/>
                <w:lang w:val="en-US"/>
              </w:rPr>
              <w:t>R</w:t>
            </w:r>
            <w:r>
              <w:rPr>
                <w:bCs/>
                <w:sz w:val="16"/>
              </w:rPr>
              <w:t>543Ж</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810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napToGrid w:val="0"/>
              <w:spacing w:line="180" w:lineRule="exact"/>
              <w:jc w:val="center"/>
            </w:pPr>
            <w:r>
              <w:rPr>
                <w:bCs/>
                <w:sz w:val="16"/>
              </w:rPr>
              <w:t>574400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p w:rsidR="001A10C5" w:rsidRDefault="001A10C5" w:rsidP="001A10C5">
            <w:pPr>
              <w:snapToGrid w:val="0"/>
              <w:spacing w:line="180" w:lineRule="exact"/>
              <w:jc w:val="center"/>
              <w:rPr>
                <w:bCs/>
                <w:sz w:val="16"/>
                <w:highlight w:val="white"/>
              </w:rPr>
            </w:pPr>
          </w:p>
          <w:p w:rsidR="001A10C5" w:rsidRDefault="001A10C5" w:rsidP="001A10C5">
            <w:pPr>
              <w:snapToGrid w:val="0"/>
              <w:spacing w:line="180" w:lineRule="exact"/>
              <w:jc w:val="center"/>
              <w:rPr>
                <w:bCs/>
                <w:sz w:val="16"/>
                <w:highlight w:val="white"/>
              </w:rPr>
            </w:pPr>
          </w:p>
          <w:p w:rsidR="001A10C5" w:rsidRDefault="001A10C5" w:rsidP="001A10C5">
            <w:pPr>
              <w:snapToGrid w:val="0"/>
              <w:spacing w:line="180" w:lineRule="exact"/>
              <w:jc w:val="center"/>
            </w:pPr>
            <w:r>
              <w:rPr>
                <w:bCs/>
                <w:sz w:val="16"/>
                <w:highlight w:val="white"/>
              </w:rPr>
              <w:t xml:space="preserve">40 2 00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napToGrid w:val="0"/>
              <w:spacing w:line="180" w:lineRule="exact"/>
              <w:jc w:val="center"/>
              <w:rPr>
                <w:bCs/>
                <w:sz w:val="16"/>
              </w:rPr>
            </w:pPr>
          </w:p>
          <w:p w:rsidR="001A10C5" w:rsidRDefault="001A10C5" w:rsidP="001A10C5">
            <w:pPr>
              <w:snapToGrid w:val="0"/>
              <w:spacing w:line="180" w:lineRule="exact"/>
              <w:jc w:val="center"/>
              <w:rPr>
                <w:bCs/>
                <w:sz w:val="16"/>
              </w:rPr>
            </w:pPr>
          </w:p>
          <w:p w:rsidR="001A10C5" w:rsidRDefault="001A10C5" w:rsidP="001A10C5">
            <w:pPr>
              <w:snapToGrid w:val="0"/>
              <w:spacing w:line="180" w:lineRule="exact"/>
              <w:jc w:val="center"/>
            </w:pPr>
            <w:r>
              <w:rPr>
                <w:bCs/>
                <w:sz w:val="16"/>
              </w:rPr>
              <w:t>574400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574400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574400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rPr>
                <w:bCs/>
                <w:sz w:val="16"/>
              </w:rPr>
            </w:pPr>
          </w:p>
          <w:p w:rsidR="001A10C5" w:rsidRDefault="001A10C5" w:rsidP="001A10C5">
            <w:pPr>
              <w:spacing w:line="180" w:lineRule="exact"/>
              <w:jc w:val="center"/>
            </w:pPr>
            <w:r>
              <w:rPr>
                <w:bCs/>
                <w:sz w:val="16"/>
              </w:rPr>
              <w:t>20018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p w:rsidR="001A10C5" w:rsidRDefault="001A10C5" w:rsidP="001A10C5">
            <w:pPr>
              <w:snapToGrid w:val="0"/>
              <w:spacing w:line="180" w:lineRule="exact"/>
              <w:jc w:val="center"/>
              <w:rPr>
                <w:bCs/>
                <w:sz w:val="16"/>
                <w:highlight w:val="white"/>
              </w:rPr>
            </w:pPr>
          </w:p>
          <w:p w:rsidR="001A10C5" w:rsidRDefault="001A10C5" w:rsidP="001A10C5">
            <w:pPr>
              <w:snapToGrid w:val="0"/>
              <w:spacing w:line="180" w:lineRule="exact"/>
              <w:jc w:val="center"/>
              <w:rPr>
                <w:bCs/>
                <w:sz w:val="16"/>
                <w:highlight w:val="white"/>
              </w:rPr>
            </w:pPr>
          </w:p>
          <w:p w:rsidR="001A10C5" w:rsidRDefault="001A10C5" w:rsidP="001A10C5">
            <w:pPr>
              <w:snapToGrid w:val="0"/>
              <w:spacing w:line="180" w:lineRule="exact"/>
              <w:jc w:val="center"/>
            </w:pPr>
            <w:r>
              <w:rPr>
                <w:bCs/>
                <w:sz w:val="16"/>
                <w:highlight w:val="white"/>
              </w:rPr>
              <w:t xml:space="preserve">40 3 00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napToGrid w:val="0"/>
              <w:spacing w:line="180" w:lineRule="exact"/>
              <w:jc w:val="center"/>
              <w:rPr>
                <w:bCs/>
                <w:sz w:val="16"/>
              </w:rPr>
            </w:pPr>
          </w:p>
          <w:p w:rsidR="001A10C5" w:rsidRDefault="001A10C5" w:rsidP="001A10C5">
            <w:pPr>
              <w:snapToGrid w:val="0"/>
              <w:spacing w:line="180" w:lineRule="exact"/>
              <w:jc w:val="center"/>
              <w:rPr>
                <w:bCs/>
                <w:sz w:val="16"/>
              </w:rPr>
            </w:pPr>
          </w:p>
          <w:p w:rsidR="001A10C5" w:rsidRDefault="001A10C5" w:rsidP="001A10C5">
            <w:pPr>
              <w:snapToGrid w:val="0"/>
              <w:spacing w:line="180" w:lineRule="exact"/>
              <w:jc w:val="center"/>
            </w:pPr>
            <w:r>
              <w:rPr>
                <w:bCs/>
                <w:sz w:val="16"/>
              </w:rPr>
              <w:t>20018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20018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20018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lastRenderedPageBreak/>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28195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rPr>
                <w:bCs/>
                <w:sz w:val="16"/>
                <w:szCs w:val="16"/>
              </w:rPr>
            </w:pPr>
          </w:p>
          <w:p w:rsidR="001A10C5" w:rsidRDefault="001A10C5" w:rsidP="001A10C5">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rPr>
                <w:bCs/>
                <w:sz w:val="16"/>
                <w:szCs w:val="16"/>
              </w:rPr>
            </w:pPr>
          </w:p>
          <w:p w:rsidR="001A10C5" w:rsidRDefault="001A10C5" w:rsidP="001A10C5">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12195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12195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12195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sz w:val="16"/>
                <w:szCs w:val="16"/>
              </w:rPr>
              <w:t>2760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2760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sz w:val="16"/>
                <w:szCs w:val="16"/>
              </w:rPr>
              <w:t>2760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2760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2760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Дорожное хозяйство</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9996447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7996447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7996447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7996447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7996447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napToGrid w:val="0"/>
              <w:spacing w:line="180" w:lineRule="exact"/>
              <w:jc w:val="center"/>
            </w:pPr>
            <w:r>
              <w:rPr>
                <w:bCs/>
                <w:sz w:val="16"/>
              </w:rPr>
              <w:t>2000000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rPr>
                <w:bCs/>
                <w:sz w:val="16"/>
                <w:highlight w:val="red"/>
              </w:rPr>
            </w:pPr>
          </w:p>
          <w:p w:rsidR="001A10C5" w:rsidRDefault="001A10C5" w:rsidP="001A10C5">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2000000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2000000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2000000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642450</w:t>
            </w:r>
          </w:p>
        </w:tc>
      </w:tr>
      <w:tr w:rsidR="001A10C5" w:rsidTr="001A10C5">
        <w:trPr>
          <w:trHeight w:val="253"/>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20000</w:t>
            </w:r>
          </w:p>
        </w:tc>
      </w:tr>
      <w:tr w:rsidR="001A10C5" w:rsidTr="001A10C5">
        <w:trPr>
          <w:trHeight w:val="253"/>
        </w:trPr>
        <w:tc>
          <w:tcPr>
            <w:tcW w:w="579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20000</w:t>
            </w:r>
          </w:p>
        </w:tc>
      </w:tr>
      <w:tr w:rsidR="001A10C5" w:rsidTr="001A10C5">
        <w:trPr>
          <w:trHeight w:val="253"/>
        </w:trPr>
        <w:tc>
          <w:tcPr>
            <w:tcW w:w="579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600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20000</w:t>
            </w:r>
          </w:p>
        </w:tc>
      </w:tr>
      <w:tr w:rsidR="001A10C5" w:rsidTr="001A10C5">
        <w:trPr>
          <w:trHeight w:val="253"/>
        </w:trPr>
        <w:tc>
          <w:tcPr>
            <w:tcW w:w="579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tabs>
                <w:tab w:val="center" w:pos="396"/>
              </w:tabs>
              <w:snapToGrid w:val="0"/>
              <w:spacing w:line="180" w:lineRule="exact"/>
              <w:jc w:val="center"/>
            </w:pPr>
            <w:r>
              <w:rPr>
                <w:bCs/>
                <w:sz w:val="16"/>
              </w:rPr>
              <w:t>630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24000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szCs w:val="16"/>
              </w:rPr>
              <w:t>24000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szCs w:val="16"/>
              </w:rPr>
              <w:t>24000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24000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24000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Расходы на мероприятия по содействию в продвижении продукции малых и средних предприятий на региональный и межркгиональный рынки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w:t>
            </w:r>
          </w:p>
        </w:tc>
      </w:tr>
      <w:tr w:rsidR="001A10C5" w:rsidTr="001A10C5">
        <w:trPr>
          <w:trHeight w:val="253"/>
        </w:trPr>
        <w:tc>
          <w:tcPr>
            <w:tcW w:w="5790" w:type="dxa"/>
            <w:tcBorders>
              <w:left w:val="single" w:sz="4" w:space="0" w:color="000000"/>
              <w:bottom w:val="single" w:sz="4" w:space="0" w:color="000000"/>
            </w:tcBorders>
            <w:shd w:val="clear" w:color="auto" w:fill="auto"/>
          </w:tcPr>
          <w:p w:rsidR="001A10C5" w:rsidRDefault="001A10C5" w:rsidP="001A10C5">
            <w:pPr>
              <w:jc w:val="center"/>
            </w:pPr>
            <w:r>
              <w:rPr>
                <w:bCs/>
                <w:sz w:val="16"/>
              </w:rPr>
              <w:lastRenderedPageBreak/>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582450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582450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580520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580520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1930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830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1930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8871892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149070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149070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149070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149070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8722822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7476000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реализацию федеральной целевой программы «Устойчивое развитие сельских территорий  на 2014-2017 годы и на период до 2020 года»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 xml:space="preserve">01 0 00 </w:t>
            </w:r>
            <w:r>
              <w:rPr>
                <w:bCs/>
                <w:sz w:val="16"/>
                <w:lang w:val="en-US"/>
              </w:rPr>
              <w:t>L</w:t>
            </w:r>
            <w:r>
              <w:rPr>
                <w:bCs/>
                <w:sz w:val="16"/>
              </w:rPr>
              <w:t>0180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7476000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309773,20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309773,20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Капитальные вложения в объекты государственной (муниципальной) собственности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7166226,80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Бюджетные инвестиции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7166226,80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1076822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300000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300000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137000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bCs/>
                <w:sz w:val="16"/>
                <w:highlight w:val="white"/>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137000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highlight w:val="white"/>
              </w:rPr>
              <w:t>810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137000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 xml:space="preserve">36 1 00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639822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639822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639822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170000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170000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170000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Охрана окружающей среды</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0600</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0605</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92 0 00 20110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15000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135332642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11201160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496711</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358901</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358901</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358901</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137810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137810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napToGrid w:val="0"/>
              <w:spacing w:line="180" w:lineRule="exact"/>
              <w:jc w:val="center"/>
            </w:pPr>
            <w:r>
              <w:rPr>
                <w:bCs/>
                <w:sz w:val="16"/>
              </w:rPr>
              <w:t>137810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10704449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5391169</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5193481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3679390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3679390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1513031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1513031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1060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1060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197688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137257</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lastRenderedPageBreak/>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lastRenderedPageBreak/>
              <w:t>137257</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lastRenderedPageBreak/>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60431</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830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49570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10861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обеспечение деятельности муниципальных учреждений за счёт</w:t>
            </w:r>
          </w:p>
          <w:p w:rsidR="001A10C5" w:rsidRDefault="001A10C5" w:rsidP="001A10C5">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1195780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1195780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1195780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4117500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4080600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4080600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36900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36900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112112651</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napToGrid w:val="0"/>
              <w:spacing w:line="180" w:lineRule="exact"/>
              <w:jc w:val="center"/>
            </w:pPr>
            <w:r>
              <w:rPr>
                <w:bCs/>
                <w:sz w:val="16"/>
              </w:rPr>
              <w:t>3009231</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1047088</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1047088</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napToGrid w:val="0"/>
              <w:spacing w:line="180" w:lineRule="exact"/>
              <w:jc w:val="center"/>
            </w:pPr>
            <w:r>
              <w:rPr>
                <w:bCs/>
                <w:sz w:val="16"/>
              </w:rPr>
              <w:t>1047088</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834093</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834093</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p w:rsidR="001A10C5" w:rsidRDefault="001A10C5" w:rsidP="001A10C5">
            <w:pPr>
              <w:spacing w:line="180" w:lineRule="exact"/>
              <w:jc w:val="center"/>
            </w:pPr>
            <w:r>
              <w:rPr>
                <w:bCs/>
                <w:sz w:val="16"/>
                <w:highlight w:val="white"/>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834093</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 xml:space="preserve">07 0 00 </w:t>
            </w:r>
            <w:r>
              <w:rPr>
                <w:bCs/>
                <w:sz w:val="16"/>
                <w:lang w:val="en-US"/>
              </w:rPr>
              <w:t>L</w:t>
            </w:r>
            <w:r>
              <w:rPr>
                <w:bCs/>
                <w:sz w:val="16"/>
              </w:rPr>
              <w:t>0970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1128050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1128050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1128050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104936182</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napToGrid w:val="0"/>
              <w:spacing w:line="180" w:lineRule="exact"/>
              <w:jc w:val="center"/>
            </w:pPr>
            <w:r>
              <w:rPr>
                <w:bCs/>
                <w:sz w:val="16"/>
              </w:rPr>
              <w:t>23520588</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22846769</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7049266</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7049266</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15612930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15612930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184573</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184573</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673819</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621640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621640</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52179</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830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37592</w:t>
            </w:r>
          </w:p>
        </w:tc>
      </w:tr>
      <w:tr w:rsidR="001A10C5" w:rsidTr="001A10C5">
        <w:trPr>
          <w:trHeight w:val="7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14587</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3734221</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67900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67900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3666321</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3666321</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42 1 00 72030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75083200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p w:rsidR="001A10C5" w:rsidRDefault="001A10C5" w:rsidP="001A10C5">
            <w:pPr>
              <w:spacing w:line="180" w:lineRule="exact"/>
              <w:jc w:val="center"/>
              <w:rPr>
                <w:bCs/>
                <w:sz w:val="16"/>
                <w:highlight w:val="white"/>
              </w:rPr>
            </w:pPr>
          </w:p>
          <w:p w:rsidR="001A10C5" w:rsidRDefault="001A10C5" w:rsidP="001A10C5">
            <w:pPr>
              <w:spacing w:line="180" w:lineRule="exact"/>
              <w:jc w:val="center"/>
            </w:pPr>
            <w:r>
              <w:rPr>
                <w:bCs/>
                <w:sz w:val="16"/>
                <w:highlight w:val="white"/>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74367800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74367800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715400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white"/>
              </w:rPr>
            </w:pPr>
          </w:p>
          <w:p w:rsidR="001A10C5" w:rsidRDefault="001A10C5" w:rsidP="001A10C5">
            <w:pPr>
              <w:spacing w:line="180" w:lineRule="exact"/>
              <w:jc w:val="center"/>
            </w:pPr>
            <w:r>
              <w:rPr>
                <w:bCs/>
                <w:sz w:val="16"/>
                <w:highlight w:val="white"/>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715400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42 1 00 S1300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2598173</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2598173</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2598173</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4167238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1245249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lastRenderedPageBreak/>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1245249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1245249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2921989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2921989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2921989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1937128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1887128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1887128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1864840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1780670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1780670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79900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79900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4270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4270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42 3 00 00592</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22288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16626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16626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5662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5662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4601802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6000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highlight w:val="white"/>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96000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28000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13000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350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rPr>
                <w:bCs/>
                <w:sz w:val="16"/>
                <w:szCs w:val="16"/>
              </w:rPr>
            </w:pPr>
          </w:p>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lastRenderedPageBreak/>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5500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3371577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3012581</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2931127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2683700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2683700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247427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247427</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81454</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69845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69845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11609</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11609</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napToGrid w:val="0"/>
              <w:spacing w:line="180" w:lineRule="exact"/>
              <w:jc w:val="center"/>
            </w:pPr>
            <w:r>
              <w:rPr>
                <w:bCs/>
                <w:sz w:val="16"/>
              </w:rPr>
              <w:t xml:space="preserve">43 1 00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358996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358996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358996</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Мероприятия по проведению оздоровительной кампании детей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43 2 00 00000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1008225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849000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849000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849000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159225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159225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159225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left" w:pos="360"/>
                <w:tab w:val="center" w:pos="559"/>
              </w:tabs>
              <w:spacing w:line="180" w:lineRule="exact"/>
              <w:jc w:val="center"/>
            </w:pPr>
            <w:r>
              <w:rPr>
                <w:bCs/>
                <w:sz w:val="16"/>
              </w:rPr>
              <w:t>5479901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1057108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324011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324011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324011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15000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w:t>
            </w:r>
          </w:p>
          <w:p w:rsidR="001A10C5" w:rsidRDefault="001A10C5" w:rsidP="001A10C5">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140000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528097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528097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lastRenderedPageBreak/>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lastRenderedPageBreak/>
              <w:t>528097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lastRenderedPageBreak/>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10</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10 2 00 00000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highlight w:val="white"/>
              </w:rPr>
            </w:pPr>
          </w:p>
          <w:p w:rsidR="001A10C5" w:rsidRDefault="001A10C5" w:rsidP="001A10C5">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highlight w:val="white"/>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300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360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35000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1442391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1146509</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1110180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67"/>
              </w:tabs>
              <w:snapToGrid w:val="0"/>
              <w:spacing w:line="180" w:lineRule="exact"/>
              <w:jc w:val="center"/>
            </w:pPr>
            <w:r>
              <w:rPr>
                <w:bCs/>
                <w:sz w:val="16"/>
                <w:lang w:val="en-US"/>
              </w:rPr>
              <w:t>1110180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1110180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36329</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36329</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36329</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295882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283146</w:t>
            </w:r>
          </w:p>
        </w:tc>
      </w:tr>
      <w:tr w:rsidR="001A10C5" w:rsidTr="001A10C5">
        <w:trPr>
          <w:trHeight w:val="158"/>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277774</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277774</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5372</w:t>
            </w:r>
          </w:p>
        </w:tc>
      </w:tr>
      <w:tr w:rsidR="001A10C5" w:rsidTr="001A10C5">
        <w:trPr>
          <w:trHeight w:val="15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5372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12736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12736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12736</w:t>
            </w:r>
          </w:p>
        </w:tc>
      </w:tr>
      <w:tr w:rsidR="001A10C5" w:rsidTr="001A10C5">
        <w:trPr>
          <w:trHeight w:val="223"/>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2940402</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2940402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2789991</w:t>
            </w:r>
          </w:p>
        </w:tc>
      </w:tr>
      <w:tr w:rsidR="001A10C5" w:rsidTr="001A10C5">
        <w:trPr>
          <w:trHeight w:val="508"/>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2324540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2324540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465451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465451</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45 2 00 00592</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150411</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rPr>
                <w:bCs/>
                <w:sz w:val="16"/>
                <w:highlight w:val="red"/>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104085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104085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12616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12616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33710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830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1497</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32213</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lang w:val="en-US"/>
              </w:rPr>
              <w:t>17396415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16276218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92800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92800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highlight w:val="white"/>
              </w:rPr>
              <w:t>11 2 00 22250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92800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92800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92800</w:t>
            </w:r>
          </w:p>
        </w:tc>
      </w:tr>
      <w:tr w:rsidR="001A10C5" w:rsidTr="001A10C5">
        <w:trPr>
          <w:trHeight w:val="327"/>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967628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967628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lastRenderedPageBreak/>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 xml:space="preserve">14 1 00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948628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948628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948628</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8612802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8471668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8358565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7865640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7865640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487445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487445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5480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5480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113103</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86376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86376</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26727</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26727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141134</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131134</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131134</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6602988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6564978</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5492961</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4757570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4757570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735271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735271</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44 2 00 00592</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1072017</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860033</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860033</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141565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141565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70419</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830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17850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52569</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44 2 00 00600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38010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38010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38010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lang w:val="en-US"/>
              </w:rPr>
              <w:t>1120197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10000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237000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237000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227000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227000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227000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lastRenderedPageBreak/>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2000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873197</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854452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808540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p w:rsidR="001A10C5" w:rsidRDefault="001A10C5" w:rsidP="001A10C5">
            <w:pPr>
              <w:tabs>
                <w:tab w:val="center" w:pos="396"/>
              </w:tabs>
              <w:spacing w:line="180" w:lineRule="exact"/>
              <w:jc w:val="center"/>
              <w:rPr>
                <w:bCs/>
                <w:sz w:val="16"/>
              </w:rPr>
            </w:pPr>
          </w:p>
          <w:p w:rsidR="001A10C5" w:rsidRDefault="001A10C5" w:rsidP="001A10C5">
            <w:pPr>
              <w:tabs>
                <w:tab w:val="center" w:pos="396"/>
              </w:tabs>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808540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808540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45912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45912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120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45912</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18745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4100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2800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2800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1300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1300</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14645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800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14645</w:t>
            </w:r>
          </w:p>
        </w:tc>
      </w:tr>
      <w:tr w:rsidR="001A10C5" w:rsidTr="001A10C5">
        <w:trPr>
          <w:trHeight w:val="82"/>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tabs>
                <w:tab w:val="center" w:pos="396"/>
              </w:tabs>
              <w:spacing w:line="180" w:lineRule="exact"/>
              <w:jc w:val="center"/>
            </w:pPr>
            <w:r>
              <w:rPr>
                <w:bCs/>
                <w:sz w:val="16"/>
              </w:rPr>
              <w:t>850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14645</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755230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290720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290720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290720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1220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1220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289500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289500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spacing w:line="180" w:lineRule="exact"/>
              <w:jc w:val="center"/>
            </w:pPr>
            <w:r>
              <w:rPr>
                <w:bCs/>
                <w:sz w:val="16"/>
              </w:rPr>
              <w:t>419510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lang w:val="en-US"/>
              </w:rPr>
              <w:t>330210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jc w:val="center"/>
            </w:pPr>
            <w:r>
              <w:rPr>
                <w:bCs/>
                <w:sz w:val="16"/>
                <w:szCs w:val="16"/>
              </w:rPr>
              <w:t>Расходы на о</w:t>
            </w:r>
            <w:r>
              <w:rPr>
                <w:sz w:val="16"/>
                <w:szCs w:val="16"/>
              </w:rPr>
              <w:t>беспечение доступным жильём молодых семей и молодых специалистов за счет средств муниципального района</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01 0 00 20020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330210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330210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320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330210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89300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napToGrid w:val="0"/>
              <w:spacing w:line="180" w:lineRule="exact"/>
              <w:jc w:val="center"/>
              <w:rPr>
                <w:bCs/>
                <w:sz w:val="16"/>
              </w:rPr>
            </w:pPr>
          </w:p>
          <w:p w:rsidR="001A10C5" w:rsidRDefault="001A10C5" w:rsidP="001A10C5">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89300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2200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87100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310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87100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Другие вопросы в области социальной политики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1006</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center" w:pos="396"/>
              </w:tabs>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45000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193000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Массовый спортРасходы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193000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lastRenderedPageBreak/>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lang w:val="en-US"/>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Муниципальная программа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190000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rPr>
                <w:bCs/>
                <w:sz w:val="16"/>
                <w:szCs w:val="16"/>
              </w:rPr>
            </w:pPr>
          </w:p>
          <w:p w:rsidR="001A10C5" w:rsidRDefault="001A10C5" w:rsidP="001A10C5">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25000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lang w:val="en-US"/>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lang w:val="en-US"/>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rPr>
                <w:bCs/>
                <w:sz w:val="16"/>
                <w:szCs w:val="16"/>
              </w:rPr>
            </w:pPr>
          </w:p>
          <w:p w:rsidR="001A10C5" w:rsidRDefault="001A10C5" w:rsidP="001A10C5">
            <w:pPr>
              <w:spacing w:line="180" w:lineRule="exact"/>
              <w:jc w:val="center"/>
              <w:rPr>
                <w:bCs/>
                <w:sz w:val="16"/>
                <w:szCs w:val="16"/>
              </w:rPr>
            </w:pPr>
          </w:p>
          <w:p w:rsidR="001A10C5" w:rsidRDefault="001A10C5" w:rsidP="001A10C5">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40000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12000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12000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lang w:val="en-US"/>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28000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lang w:val="en-US"/>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28000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rPr>
                <w:bCs/>
                <w:sz w:val="16"/>
                <w:szCs w:val="16"/>
              </w:rPr>
            </w:pPr>
          </w:p>
          <w:p w:rsidR="001A10C5" w:rsidRDefault="001A10C5" w:rsidP="001A10C5">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lang w:val="en-US"/>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lang w:val="en-US"/>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rPr>
                <w:bCs/>
                <w:sz w:val="16"/>
                <w:szCs w:val="16"/>
              </w:rPr>
            </w:pPr>
          </w:p>
          <w:p w:rsidR="001A10C5" w:rsidRDefault="001A10C5" w:rsidP="001A10C5">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lang w:val="en-US"/>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lang w:val="en-US"/>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15000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46000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rPr>
                <w:bCs/>
                <w:sz w:val="16"/>
              </w:rPr>
            </w:pPr>
          </w:p>
          <w:p w:rsidR="001A10C5" w:rsidRDefault="001A10C5" w:rsidP="001A10C5">
            <w:pPr>
              <w:spacing w:line="180" w:lineRule="exact"/>
              <w:jc w:val="center"/>
            </w:pPr>
            <w:r>
              <w:rPr>
                <w:bCs/>
                <w:sz w:val="16"/>
              </w:rPr>
              <w:t>100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27000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110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27000</w:t>
            </w:r>
          </w:p>
        </w:tc>
      </w:tr>
      <w:tr w:rsidR="001A10C5" w:rsidTr="001A10C5">
        <w:trPr>
          <w:trHeight w:val="164"/>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lang w:val="en-US"/>
              </w:rPr>
              <w:t>200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19000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lang w:val="en-US"/>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19000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34000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lang w:val="en-US"/>
              </w:rPr>
              <w:t>200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34000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p w:rsidR="001A10C5" w:rsidRDefault="001A10C5" w:rsidP="001A10C5">
            <w:pPr>
              <w:spacing w:line="180" w:lineRule="exact"/>
              <w:jc w:val="center"/>
            </w:pPr>
            <w:r>
              <w:rPr>
                <w:bCs/>
                <w:sz w:val="16"/>
                <w:lang w:val="en-US"/>
              </w:rPr>
              <w:t>240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34000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717700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717700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717700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700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717700</w:t>
            </w:r>
          </w:p>
        </w:tc>
      </w:tr>
      <w:tr w:rsidR="001A10C5" w:rsidTr="001A10C5">
        <w:trPr>
          <w:trHeight w:val="164"/>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730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717700</w:t>
            </w:r>
          </w:p>
        </w:tc>
      </w:tr>
      <w:tr w:rsidR="001A10C5" w:rsidTr="001A10C5">
        <w:trPr>
          <w:trHeight w:val="82"/>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 общего характера бюджетам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10521000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highlight w:val="red"/>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3300000</w:t>
            </w:r>
          </w:p>
        </w:tc>
      </w:tr>
      <w:tr w:rsidR="001A10C5" w:rsidTr="001A10C5">
        <w:trPr>
          <w:trHeight w:val="77"/>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Cs/>
                <w:sz w:val="16"/>
              </w:rPr>
              <w:t>3300000</w:t>
            </w:r>
          </w:p>
        </w:tc>
      </w:tr>
      <w:tr w:rsidR="001A10C5" w:rsidTr="001A10C5">
        <w:trPr>
          <w:trHeight w:val="66"/>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3300000</w:t>
            </w:r>
          </w:p>
        </w:tc>
      </w:tr>
      <w:tr w:rsidR="001A10C5" w:rsidTr="001A10C5">
        <w:trPr>
          <w:trHeight w:val="66"/>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500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3300000</w:t>
            </w:r>
          </w:p>
        </w:tc>
      </w:tr>
      <w:tr w:rsidR="001A10C5" w:rsidTr="001A10C5">
        <w:trPr>
          <w:trHeight w:val="66"/>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510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3300000</w:t>
            </w:r>
          </w:p>
        </w:tc>
      </w:tr>
      <w:tr w:rsidR="001A10C5" w:rsidTr="001A10C5">
        <w:trPr>
          <w:trHeight w:val="66"/>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7221000</w:t>
            </w:r>
          </w:p>
        </w:tc>
      </w:tr>
      <w:tr w:rsidR="001A10C5" w:rsidTr="001A10C5">
        <w:trPr>
          <w:trHeight w:val="66"/>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rPr>
                <w:bCs/>
                <w:sz w:val="16"/>
              </w:rPr>
            </w:pPr>
          </w:p>
          <w:p w:rsidR="001A10C5" w:rsidRDefault="001A10C5" w:rsidP="001A10C5">
            <w:pPr>
              <w:spacing w:line="180" w:lineRule="exact"/>
              <w:jc w:val="center"/>
            </w:pPr>
            <w:r>
              <w:rPr>
                <w:bCs/>
                <w:sz w:val="16"/>
              </w:rPr>
              <w:t>7221000</w:t>
            </w:r>
          </w:p>
        </w:tc>
      </w:tr>
      <w:tr w:rsidR="001A10C5" w:rsidTr="001A10C5">
        <w:trPr>
          <w:trHeight w:val="66"/>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rPr>
                <w:bCs/>
                <w:sz w:val="16"/>
              </w:rPr>
            </w:pPr>
          </w:p>
          <w:p w:rsidR="001A10C5" w:rsidRDefault="001A10C5" w:rsidP="001A10C5">
            <w:pPr>
              <w:spacing w:line="180" w:lineRule="exact"/>
              <w:jc w:val="center"/>
            </w:pPr>
            <w:r>
              <w:rPr>
                <w:bCs/>
                <w:sz w:val="16"/>
              </w:rPr>
              <w:t>7221000</w:t>
            </w:r>
          </w:p>
        </w:tc>
      </w:tr>
      <w:tr w:rsidR="001A10C5" w:rsidTr="001A10C5">
        <w:trPr>
          <w:trHeight w:val="66"/>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500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bCs/>
                <w:sz w:val="16"/>
              </w:rPr>
              <w:t>7221000</w:t>
            </w:r>
          </w:p>
        </w:tc>
      </w:tr>
      <w:tr w:rsidR="001A10C5" w:rsidTr="001A10C5">
        <w:trPr>
          <w:trHeight w:val="66"/>
        </w:trPr>
        <w:tc>
          <w:tcPr>
            <w:tcW w:w="579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rPr>
              <w:t>540</w:t>
            </w:r>
          </w:p>
        </w:tc>
        <w:tc>
          <w:tcPr>
            <w:tcW w:w="1443"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432"/>
              </w:tabs>
              <w:spacing w:line="180" w:lineRule="exact"/>
              <w:jc w:val="center"/>
            </w:pPr>
            <w:r>
              <w:rPr>
                <w:bCs/>
                <w:sz w:val="16"/>
              </w:rPr>
              <w:t>7221000</w:t>
            </w:r>
          </w:p>
        </w:tc>
      </w:tr>
      <w:tr w:rsidR="001A10C5" w:rsidTr="001A10C5">
        <w:trPr>
          <w:trHeight w:val="66"/>
        </w:trPr>
        <w:tc>
          <w:tcPr>
            <w:tcW w:w="5790" w:type="dxa"/>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line="180" w:lineRule="exact"/>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5"/>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snapToGrid w:val="0"/>
              <w:spacing w:line="180" w:lineRule="exact"/>
              <w:jc w:val="center"/>
            </w:pPr>
            <w:r>
              <w:rPr>
                <w:b/>
                <w:bCs/>
                <w:sz w:val="16"/>
                <w:szCs w:val="16"/>
              </w:rPr>
              <w:t>212267213</w:t>
            </w:r>
          </w:p>
        </w:tc>
      </w:tr>
    </w:tbl>
    <w:p w:rsidR="001A10C5" w:rsidRDefault="001A10C5" w:rsidP="001A10C5"/>
    <w:p w:rsidR="001A10C5" w:rsidRDefault="001A10C5" w:rsidP="001A10C5"/>
    <w:p w:rsidR="001A10C5" w:rsidRDefault="001A10C5" w:rsidP="001A10C5">
      <w:pPr>
        <w:spacing w:line="180" w:lineRule="exact"/>
        <w:jc w:val="right"/>
      </w:pPr>
      <w:r>
        <w:rPr>
          <w:sz w:val="15"/>
          <w:szCs w:val="15"/>
        </w:rPr>
        <w:t xml:space="preserve">Приложение № 6 к решению </w:t>
      </w:r>
    </w:p>
    <w:p w:rsidR="001A10C5" w:rsidRDefault="001A10C5" w:rsidP="001A10C5">
      <w:pPr>
        <w:spacing w:line="180" w:lineRule="exact"/>
        <w:jc w:val="right"/>
      </w:pPr>
      <w:r>
        <w:rPr>
          <w:sz w:val="15"/>
          <w:szCs w:val="15"/>
        </w:rPr>
        <w:lastRenderedPageBreak/>
        <w:t xml:space="preserve">Собрания депутатов муниципального района </w:t>
      </w:r>
    </w:p>
    <w:p w:rsidR="001A10C5" w:rsidRDefault="001A10C5" w:rsidP="001A10C5">
      <w:pPr>
        <w:spacing w:line="180" w:lineRule="exact"/>
        <w:ind w:left="708" w:firstLine="708"/>
        <w:jc w:val="center"/>
      </w:pPr>
      <w:r>
        <w:rPr>
          <w:sz w:val="15"/>
          <w:szCs w:val="15"/>
        </w:rPr>
        <w:t xml:space="preserve">                                                                                                                                                                         от «  24  »  мая  2018 года   №155   </w:t>
      </w:r>
    </w:p>
    <w:p w:rsidR="001A10C5" w:rsidRDefault="001A10C5" w:rsidP="001A10C5">
      <w:pPr>
        <w:spacing w:line="180" w:lineRule="exact"/>
        <w:ind w:left="708" w:firstLine="708"/>
        <w:jc w:val="center"/>
        <w:rPr>
          <w:sz w:val="15"/>
          <w:szCs w:val="15"/>
        </w:rPr>
      </w:pPr>
    </w:p>
    <w:p w:rsidR="001A10C5" w:rsidRDefault="001A10C5" w:rsidP="001A10C5">
      <w:pPr>
        <w:pStyle w:val="210"/>
        <w:rPr>
          <w:rFonts w:ascii="Times New Roman" w:hAnsi="Times New Roman"/>
          <w:sz w:val="20"/>
        </w:rPr>
      </w:pPr>
      <w:r>
        <w:rPr>
          <w:rFonts w:ascii="Times New Roman" w:hAnsi="Times New Roman"/>
          <w:sz w:val="20"/>
        </w:rPr>
        <w:t>Ведомственная структура расходов бюджета муниципального района на 2018 год</w:t>
      </w:r>
    </w:p>
    <w:tbl>
      <w:tblPr>
        <w:tblW w:w="0" w:type="auto"/>
        <w:tblInd w:w="29" w:type="dxa"/>
        <w:tblLook w:val="0000"/>
      </w:tblPr>
      <w:tblGrid>
        <w:gridCol w:w="5266"/>
        <w:gridCol w:w="932"/>
        <w:gridCol w:w="748"/>
        <w:gridCol w:w="929"/>
        <w:gridCol w:w="849"/>
        <w:gridCol w:w="823"/>
        <w:gridCol w:w="987"/>
      </w:tblGrid>
      <w:tr w:rsidR="001A10C5" w:rsidTr="001A10C5">
        <w:trPr>
          <w:trHeight w:val="519"/>
        </w:trPr>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1"/>
              <w:numPr>
                <w:ilvl w:val="0"/>
                <w:numId w:val="2"/>
              </w:numPr>
              <w:suppressAutoHyphens/>
              <w:snapToGrid w:val="0"/>
              <w:rPr>
                <w:sz w:val="15"/>
                <w:szCs w:val="15"/>
              </w:rPr>
            </w:pPr>
          </w:p>
          <w:p w:rsidR="001A10C5" w:rsidRDefault="001A10C5" w:rsidP="001A10C5">
            <w:pPr>
              <w:jc w:val="center"/>
            </w:pPr>
            <w:r>
              <w:rPr>
                <w:b/>
                <w:sz w:val="15"/>
                <w:szCs w:val="15"/>
              </w:rPr>
              <w:t>Наименование</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5"/>
                <w:szCs w:val="15"/>
              </w:rPr>
              <w:t>Ведомство</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5"/>
                <w:szCs w:val="15"/>
              </w:rPr>
              <w:t>Раздел</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5"/>
                <w:szCs w:val="15"/>
              </w:rPr>
              <w:t>Подраздел</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5"/>
                <w:szCs w:val="15"/>
              </w:rPr>
              <w:t>Целевая</w:t>
            </w:r>
          </w:p>
          <w:p w:rsidR="001A10C5" w:rsidRDefault="001A10C5" w:rsidP="001A10C5">
            <w:r>
              <w:rPr>
                <w:b/>
                <w:bCs/>
                <w:sz w:val="15"/>
                <w:szCs w:val="15"/>
              </w:rPr>
              <w:t>статья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5"/>
                <w:szCs w:val="15"/>
              </w:rPr>
              <w:t>Вид</w:t>
            </w:r>
          </w:p>
          <w:p w:rsidR="001A10C5" w:rsidRDefault="001A10C5" w:rsidP="001A10C5">
            <w:r>
              <w:rPr>
                <w:b/>
                <w:bCs/>
                <w:sz w:val="15"/>
                <w:szCs w:val="15"/>
              </w:rPr>
              <w:t>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2"/>
              <w:numPr>
                <w:ilvl w:val="1"/>
                <w:numId w:val="2"/>
              </w:numPr>
              <w:suppressAutoHyphens/>
            </w:pPr>
            <w:r>
              <w:rPr>
                <w:sz w:val="15"/>
                <w:szCs w:val="15"/>
              </w:rPr>
              <w:t>Сумма  (руб.)</w:t>
            </w:r>
          </w:p>
          <w:p w:rsidR="001A10C5" w:rsidRDefault="001A10C5" w:rsidP="001A10C5">
            <w:pPr>
              <w:rPr>
                <w:sz w:val="15"/>
                <w:szCs w:val="15"/>
              </w:rPr>
            </w:pP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7"/>
                <w:szCs w:val="17"/>
              </w:rPr>
              <w:t>Администрация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7"/>
                <w:szCs w:val="17"/>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7"/>
                <w:szCs w:val="17"/>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sz w:val="17"/>
                <w:szCs w:val="17"/>
              </w:rPr>
              <w:t>39508319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17808227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Функционирование высшего должностного лица субъекта Российской Федерации и муниципального образования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1292560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Глава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20 0 00 00000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1292560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1292560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bCs/>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bCs/>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1292560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1292560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8381435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8381435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5766927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4978190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22 0 00 00111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4978190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4978190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22 0 00 00112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788737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22 0 00 00112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788737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22 0 00 00112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788737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22 0 00 00190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1418308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1334100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22 0 00 00191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1321100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1321100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22 0 00 00192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84208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22 0 00 00192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84208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22 0 00 00192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84208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в области архивного дела</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549800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483108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483108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 xml:space="preserve">Закупка товаров, работ и услуг для государственных (муниципальных) </w:t>
            </w:r>
            <w:r>
              <w:rPr>
                <w:bCs/>
                <w:sz w:val="16"/>
                <w:szCs w:val="16"/>
              </w:rPr>
              <w:lastRenderedPageBreak/>
              <w:t>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lastRenderedPageBreak/>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lastRenderedPageBreak/>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lastRenderedPageBreak/>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lastRenderedPageBreak/>
              <w:t>22 0 00 72050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lastRenderedPageBreak/>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lastRenderedPageBreak/>
              <w:t>66692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66692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195800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195800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195800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215100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201582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201582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w:t>
            </w:r>
            <w:r>
              <w:rPr>
                <w:sz w:val="16"/>
                <w:szCs w:val="16"/>
                <w:lang w:val="en-US"/>
              </w:rPr>
              <w:t>7</w:t>
            </w:r>
            <w:r>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13518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w:t>
            </w:r>
            <w:r>
              <w:rPr>
                <w:sz w:val="16"/>
                <w:szCs w:val="16"/>
                <w:lang w:val="en-US"/>
              </w:rPr>
              <w:t>7</w:t>
            </w:r>
            <w:r>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13518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25600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23440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23440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2160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2160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18000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18000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18000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22 0 00 72220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191900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22 0 00 72220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182100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22 0 00 72220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182100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22 0 00 72220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9800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22 0 00 72220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9800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Судебная система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center" w:pos="570"/>
              </w:tabs>
              <w:snapToGrid w:val="0"/>
              <w:jc w:val="center"/>
            </w:pPr>
            <w:r>
              <w:rPr>
                <w:b/>
                <w:bCs/>
                <w:sz w:val="16"/>
                <w:szCs w:val="16"/>
              </w:rPr>
              <w:t>8800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sz w:val="16"/>
                <w:szCs w:val="16"/>
              </w:rPr>
              <w:t xml:space="preserve">Центральный аппарат исполнительных органов местного самоуправления Галичского муниципального района Костромской </w:t>
            </w:r>
            <w:r>
              <w:rPr>
                <w:b/>
                <w:sz w:val="16"/>
                <w:szCs w:val="16"/>
              </w:rPr>
              <w:lastRenderedPageBreak/>
              <w:t>области</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lastRenderedPageBreak/>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lastRenderedPageBreak/>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lastRenderedPageBreak/>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lastRenderedPageBreak/>
              <w:t>22 0 00 00000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8800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lastRenderedPageBreak/>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22 0 00 51200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8800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22 0 00 51200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8800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22 0 00 51200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8800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Резервные фонды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39000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Резервный фонд администрации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39000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Резервные фонды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Другие 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8086432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10 0 00 00000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22000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реализацию мероприятий подпрограммы «Профилактика правонарушений в Галичском муниципальном районе»</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 xml:space="preserve">10 1 00 00000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22000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проведение мероприятий по профилактике правонарушений</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 xml:space="preserve">10 1 00 20110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22000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10 1 00 20110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22000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10 1 00 20110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22000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13</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lang w:val="en-US"/>
              </w:rPr>
              <w:t xml:space="preserve">11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9600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11 1 00 00000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snapToGrid w:val="0"/>
              <w:jc w:val="center"/>
            </w:pPr>
            <w:r>
              <w:rPr>
                <w:bCs/>
                <w:sz w:val="16"/>
                <w:szCs w:val="16"/>
              </w:rPr>
              <w:t>9600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выплаты вознаграждений лицам, удостоенным звания «Почётный гражданин Галичского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snapToGrid w:val="0"/>
              <w:jc w:val="center"/>
            </w:pPr>
            <w:r>
              <w:rPr>
                <w:bCs/>
                <w:sz w:val="16"/>
                <w:szCs w:val="16"/>
              </w:rPr>
              <w:t>9600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sz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9600</w:t>
            </w:r>
          </w:p>
        </w:tc>
      </w:tr>
      <w:tr w:rsidR="001A10C5" w:rsidTr="001A10C5">
        <w:trPr>
          <w:trHeight w:val="215"/>
        </w:trPr>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360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9600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1020960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995900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995900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22 0 00 00111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995900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995900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220 00 00190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25060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органов местного самоуправления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220 00 00191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25060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22 0 00 00191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25060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22 0 00 00191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25060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szCs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90</w:t>
            </w:r>
            <w:r>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18000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90</w:t>
            </w:r>
            <w:r>
              <w:rPr>
                <w:bCs/>
                <w:sz w:val="16"/>
                <w:szCs w:val="16"/>
                <w:lang w:val="en-US"/>
              </w:rPr>
              <w:t>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13</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lang w:val="en-US"/>
              </w:rPr>
              <w:t>18000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lastRenderedPageBreak/>
              <w:t>Межбюджетные трансферты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90</w:t>
            </w:r>
            <w:r>
              <w:rPr>
                <w:bCs/>
                <w:sz w:val="16"/>
                <w:szCs w:val="16"/>
                <w:lang w:val="en-US"/>
              </w:rPr>
              <w:t>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18000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Субвенции</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90</w:t>
            </w:r>
            <w:r>
              <w:rPr>
                <w:bCs/>
                <w:sz w:val="16"/>
                <w:szCs w:val="16"/>
                <w:lang w:val="en-US"/>
              </w:rPr>
              <w:t>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530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18000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Резервный фонд администрации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50 0 00 00000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highlight w:val="white"/>
              </w:rPr>
              <w:t>11000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50 0 00 00000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highlight w:val="white"/>
              </w:rPr>
              <w:t>11000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50 0 00 00000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highlight w:val="white"/>
              </w:rPr>
              <w:t>11000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Расходы на финансирование других общегосударственных вопросов муниципального района</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92 0 00 00000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379717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Реализация государственных функций, связанных с общегосударственным управлением</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92 0 00 20000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379717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Поддержка общественных организаций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Закупка товаров, работ,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1A10C5" w:rsidRDefault="001A10C5" w:rsidP="001A10C5">
            <w:pPr>
              <w:jc w:val="center"/>
            </w:pPr>
            <w:r>
              <w:rPr>
                <w:sz w:val="16"/>
                <w:szCs w:val="16"/>
              </w:rPr>
              <w:t>30000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1A10C5" w:rsidRDefault="001A10C5" w:rsidP="001A10C5">
            <w:pPr>
              <w:jc w:val="center"/>
            </w:pPr>
            <w:r>
              <w:rPr>
                <w:sz w:val="16"/>
                <w:szCs w:val="16"/>
              </w:rPr>
              <w:t>30000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Прочие выплаты по обязательствам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199717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Закупка товаров, работ,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114000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92 0 00 20020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114000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92 0 00 20020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85717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85717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исполнение обязательств по судебным искам</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92 0 00 20150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150000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sz w:val="16"/>
                <w:szCs w:val="16"/>
              </w:rPr>
              <w:t>Закупка товаров, работ,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92 0 00 20150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150000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92 0 00 20150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Учреждения по обеспечению хозяйственного обслуживания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93 0 00 00000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6021263</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93 0 00 00590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6021263</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5572099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93 0 00 00591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2312280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2312280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3258469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3258469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1350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93 0 00 00591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1350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93 0 00 00592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449164</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93 0 00 00592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347080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93 0 00 00592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347080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93 0 00 00592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36340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93 0 00 00592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36340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lastRenderedPageBreak/>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93 0 00 00592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65744</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93 0 00 00592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5860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93 0 00 00592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59884</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Содержание и обслуживание казны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603892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566800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566800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37092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5064</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97 0 00 00000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32028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Национальная безопасность и правоохранительная деятельность</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 xml:space="preserve">03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100000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100000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sz w:val="16"/>
                <w:szCs w:val="16"/>
              </w:rPr>
              <w:t>Мероприятия по предупреждению и ликвидации последствий чрезвычайных ситуаций и стихийных бедствий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100000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60000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60000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sz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94 0 00 00000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Иные выплаты населению</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94 0 00 00000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360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40000</w:t>
            </w:r>
          </w:p>
        </w:tc>
      </w:tr>
      <w:tr w:rsidR="001A10C5" w:rsidTr="001A10C5">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pacing w:line="180" w:lineRule="exact"/>
            </w:pPr>
            <w:r>
              <w:rPr>
                <w:b/>
                <w:bCs/>
                <w:sz w:val="16"/>
                <w:szCs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sz w:val="16"/>
                <w:szCs w:val="16"/>
              </w:rPr>
              <w:t>11240270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Сельское хозяйство и рыболовство</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sz w:val="16"/>
                <w:szCs w:val="16"/>
              </w:rPr>
              <w:t>622613</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szCs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w:t>
            </w:r>
            <w:r>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574400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 xml:space="preserve">40 2 00 </w:t>
            </w:r>
            <w:r>
              <w:rPr>
                <w:sz w:val="16"/>
                <w:szCs w:val="16"/>
                <w:lang w:val="en-US"/>
              </w:rPr>
              <w:t>S</w:t>
            </w:r>
            <w:r>
              <w:rPr>
                <w:sz w:val="16"/>
                <w:szCs w:val="16"/>
              </w:rPr>
              <w:t>1070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574400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 xml:space="preserve">40 2 00 </w:t>
            </w:r>
            <w:r>
              <w:rPr>
                <w:sz w:val="16"/>
                <w:szCs w:val="16"/>
                <w:lang w:val="en-US"/>
              </w:rPr>
              <w:t>S</w:t>
            </w:r>
            <w:r>
              <w:rPr>
                <w:sz w:val="16"/>
                <w:szCs w:val="16"/>
              </w:rPr>
              <w:t>1070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pPr>
            <w:r>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574400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 xml:space="preserve">40 2 00 </w:t>
            </w:r>
            <w:r>
              <w:rPr>
                <w:sz w:val="16"/>
                <w:szCs w:val="16"/>
                <w:lang w:val="en-US"/>
              </w:rPr>
              <w:t>S</w:t>
            </w:r>
            <w:r>
              <w:rPr>
                <w:sz w:val="16"/>
                <w:szCs w:val="16"/>
              </w:rPr>
              <w:t>1070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pPr>
            <w:r>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574400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Межбюджетные трансферты бюджетам поселений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40 3 00 00000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20018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 xml:space="preserve">40 3 00 </w:t>
            </w:r>
            <w:r>
              <w:rPr>
                <w:sz w:val="16"/>
                <w:szCs w:val="16"/>
                <w:lang w:val="en-US"/>
              </w:rPr>
              <w:t>S</w:t>
            </w:r>
            <w:r>
              <w:rPr>
                <w:sz w:val="16"/>
                <w:szCs w:val="16"/>
              </w:rPr>
              <w:t>1070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20018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 xml:space="preserve">40 2 00 </w:t>
            </w:r>
            <w:r>
              <w:rPr>
                <w:sz w:val="16"/>
                <w:szCs w:val="16"/>
                <w:lang w:val="en-US"/>
              </w:rPr>
              <w:t>S</w:t>
            </w:r>
            <w:r>
              <w:rPr>
                <w:sz w:val="16"/>
                <w:szCs w:val="16"/>
              </w:rPr>
              <w:t>1070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pPr>
            <w:r>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20018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 xml:space="preserve">40 2 00 </w:t>
            </w:r>
            <w:r>
              <w:rPr>
                <w:sz w:val="16"/>
                <w:szCs w:val="16"/>
                <w:lang w:val="en-US"/>
              </w:rPr>
              <w:t>S</w:t>
            </w:r>
            <w:r>
              <w:rPr>
                <w:sz w:val="16"/>
                <w:szCs w:val="16"/>
              </w:rPr>
              <w:t>1070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pPr>
            <w:r>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20018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Расходы на проведение отдельных мероприятий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98 0 00 00000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sz w:val="16"/>
                <w:szCs w:val="16"/>
              </w:rPr>
              <w:t>28195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98 0 00 20250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lang w:val="en-US"/>
              </w:rPr>
              <w:t>16000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98 0 00 20250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lang w:val="en-US"/>
              </w:rPr>
              <w:t>16000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98 0 00 20250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lang w:val="en-US"/>
              </w:rPr>
              <w:t>16000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 xml:space="preserve">98 0 00 </w:t>
            </w:r>
            <w:r>
              <w:rPr>
                <w:b/>
                <w:sz w:val="16"/>
                <w:szCs w:val="16"/>
              </w:rPr>
              <w:lastRenderedPageBreak/>
              <w:t>72110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12195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lastRenderedPageBreak/>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98 0 00 72110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12195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98 0 00 72110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12195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Транспорт</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lang w:val="en-US"/>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sz w:val="16"/>
                <w:szCs w:val="16"/>
              </w:rPr>
              <w:t>2760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проведение отдельных мероприятий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0</w:t>
            </w:r>
            <w:r>
              <w:rPr>
                <w:b/>
                <w:sz w:val="16"/>
                <w:szCs w:val="16"/>
                <w:lang w:val="en-US"/>
              </w:rPr>
              <w:t>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98 0 00 00000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sz w:val="16"/>
                <w:szCs w:val="16"/>
              </w:rPr>
              <w:t>2760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lang w:val="en-US"/>
              </w:rPr>
            </w:pPr>
          </w:p>
          <w:p w:rsidR="001A10C5" w:rsidRDefault="001A10C5" w:rsidP="001A10C5">
            <w:pPr>
              <w:jc w:val="center"/>
              <w:rPr>
                <w:b/>
                <w:sz w:val="16"/>
                <w:szCs w:val="16"/>
                <w:lang w:val="en-US"/>
              </w:rPr>
            </w:pPr>
          </w:p>
          <w:p w:rsidR="001A10C5" w:rsidRDefault="001A10C5" w:rsidP="001A10C5">
            <w:pPr>
              <w:jc w:val="center"/>
            </w:pPr>
            <w:r>
              <w:rPr>
                <w:b/>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lang w:val="en-US"/>
              </w:rPr>
            </w:pPr>
          </w:p>
          <w:p w:rsidR="001A10C5" w:rsidRDefault="001A10C5" w:rsidP="001A10C5">
            <w:pPr>
              <w:jc w:val="center"/>
              <w:rPr>
                <w:b/>
                <w:sz w:val="16"/>
                <w:szCs w:val="16"/>
                <w:lang w:val="en-US"/>
              </w:rPr>
            </w:pPr>
          </w:p>
          <w:p w:rsidR="001A10C5" w:rsidRDefault="001A10C5" w:rsidP="001A10C5">
            <w:pPr>
              <w:jc w:val="center"/>
            </w:pPr>
            <w:r>
              <w:rPr>
                <w:b/>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lang w:val="en-US"/>
              </w:rPr>
            </w:pPr>
          </w:p>
          <w:p w:rsidR="001A10C5" w:rsidRDefault="001A10C5" w:rsidP="001A10C5">
            <w:pPr>
              <w:jc w:val="center"/>
              <w:rPr>
                <w:b/>
                <w:sz w:val="16"/>
                <w:szCs w:val="16"/>
                <w:lang w:val="en-US"/>
              </w:rPr>
            </w:pPr>
          </w:p>
          <w:p w:rsidR="001A10C5" w:rsidRDefault="001A10C5" w:rsidP="001A10C5">
            <w:pPr>
              <w:jc w:val="center"/>
            </w:pPr>
            <w:r>
              <w:rPr>
                <w:b/>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lang w:val="en-US"/>
              </w:rPr>
              <w:t>2760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sz w:val="16"/>
                <w:szCs w:val="16"/>
                <w:lang w:val="en-US"/>
              </w:rPr>
            </w:pPr>
          </w:p>
          <w:p w:rsidR="001A10C5" w:rsidRDefault="001A10C5" w:rsidP="001A10C5">
            <w:pPr>
              <w:snapToGrid w:val="0"/>
              <w:jc w:val="center"/>
            </w:pPr>
            <w:r>
              <w:rPr>
                <w:sz w:val="16"/>
                <w:szCs w:val="16"/>
                <w:lang w:val="en-US"/>
              </w:rPr>
              <w:t>2760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2</w:t>
            </w:r>
            <w:r>
              <w:rPr>
                <w:sz w:val="16"/>
                <w:szCs w:val="16"/>
              </w:rPr>
              <w:t>4</w:t>
            </w:r>
            <w:r>
              <w:rPr>
                <w:sz w:val="16"/>
                <w:szCs w:val="16"/>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sz w:val="16"/>
                <w:szCs w:val="16"/>
                <w:lang w:val="en-US"/>
              </w:rPr>
            </w:pPr>
          </w:p>
          <w:p w:rsidR="001A10C5" w:rsidRDefault="001A10C5" w:rsidP="001A10C5">
            <w:pPr>
              <w:snapToGrid w:val="0"/>
              <w:jc w:val="center"/>
            </w:pPr>
            <w:r>
              <w:rPr>
                <w:sz w:val="16"/>
                <w:szCs w:val="16"/>
                <w:lang w:val="en-US"/>
              </w:rPr>
              <w:t>2760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Дорожное хозяйство</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lang w:val="en-US"/>
              </w:rPr>
              <w:t>9996447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Дорожный фонд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31 5 00 00000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lang w:val="en-US"/>
              </w:rPr>
              <w:t>7996447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Содержание и ремонт автомобильных дорог общего пользования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7996447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7996447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7996447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szCs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90</w:t>
            </w:r>
            <w:r>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snapToGrid w:val="0"/>
              <w:jc w:val="center"/>
            </w:pPr>
            <w:r>
              <w:rPr>
                <w:b/>
                <w:bCs/>
                <w:sz w:val="16"/>
                <w:szCs w:val="16"/>
              </w:rPr>
              <w:t>2000000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 xml:space="preserve">Иные межбюджетные трансферты бюджетам поселений </w:t>
            </w:r>
            <w:r>
              <w:rPr>
                <w:bCs/>
                <w:sz w:val="16"/>
              </w:rPr>
              <w:t xml:space="preserve">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 xml:space="preserve">40 2 00 </w:t>
            </w:r>
            <w:r>
              <w:rPr>
                <w:sz w:val="16"/>
                <w:szCs w:val="16"/>
                <w:lang w:val="en-US"/>
              </w:rPr>
              <w:t>S</w:t>
            </w:r>
            <w:r>
              <w:rPr>
                <w:sz w:val="16"/>
                <w:szCs w:val="16"/>
              </w:rPr>
              <w:t>1190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2000000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 xml:space="preserve">40 2 00 </w:t>
            </w:r>
            <w:r>
              <w:rPr>
                <w:sz w:val="16"/>
                <w:szCs w:val="16"/>
                <w:lang w:val="en-US"/>
              </w:rPr>
              <w:t>S</w:t>
            </w:r>
            <w:r>
              <w:rPr>
                <w:sz w:val="16"/>
                <w:szCs w:val="16"/>
              </w:rPr>
              <w:t>1190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2000000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 xml:space="preserve">40 2 00 </w:t>
            </w:r>
            <w:r>
              <w:rPr>
                <w:sz w:val="16"/>
                <w:szCs w:val="16"/>
                <w:lang w:val="en-US"/>
              </w:rPr>
              <w:t>S</w:t>
            </w:r>
            <w:r>
              <w:rPr>
                <w:sz w:val="16"/>
                <w:szCs w:val="16"/>
              </w:rPr>
              <w:t>1190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2000000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Другие вопросы в области  национальной экономики</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12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618450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12 0 00 00000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20000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Cs/>
                <w:sz w:val="16"/>
              </w:rPr>
              <w:t>Предоставление финансовой поддержки социально ориенированным некоммерческим организациям</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12 0 00 60010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Предоставление субсидий бюджетным, автономным учреждениям и иным некоммерческим организациям</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12 0 00 60010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600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Субсидии некоммерческим организациям (за исключением государственных (муниципальных)учреждений)</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12 0 00 60010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630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15 0 00 00000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10000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15 0 00 25010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9000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jc w:val="left"/>
            </w:pPr>
            <w:r>
              <w:rPr>
                <w:b w:val="0"/>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15 0 00 25010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9000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15 0 00 25010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9000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sz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15 0 00 25020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jc w:val="left"/>
            </w:pPr>
            <w:r>
              <w:rPr>
                <w:b w:val="0"/>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15 0 00 25020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15 0 00 25020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16 0 00 00000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6000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sz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16 0 00 26010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6000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jc w:val="left"/>
            </w:pPr>
            <w:r>
              <w:rPr>
                <w:b w:val="0"/>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16 0 00 26010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6000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16 0 00 26010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6000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lastRenderedPageBreak/>
              <w:t>Реализация  функций в области национальной политики</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12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34 0 00 00000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582450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Мероприятия по землеустройству и землепользованию</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582450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580520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580520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34 0 00 20050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1930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 xml:space="preserve">04 </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34 0 00 20050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1930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Жилищно-коммунальное хозяйство</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sz w:val="16"/>
                <w:szCs w:val="16"/>
              </w:rPr>
              <w:t>8871892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Жилищное хозяйство</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left" w:pos="313"/>
                <w:tab w:val="center" w:pos="570"/>
              </w:tabs>
              <w:jc w:val="center"/>
            </w:pPr>
            <w:r>
              <w:rPr>
                <w:b/>
                <w:sz w:val="16"/>
                <w:szCs w:val="16"/>
              </w:rPr>
              <w:t>149070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Содержание и обслуживание казны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97 0 00 00000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149070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97 0 00 00000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149070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97 0 00 00000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149070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Коммунальное хозяйство</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left" w:pos="313"/>
                <w:tab w:val="center" w:pos="570"/>
              </w:tabs>
              <w:jc w:val="center"/>
            </w:pPr>
            <w:r>
              <w:rPr>
                <w:b/>
                <w:sz w:val="16"/>
                <w:szCs w:val="16"/>
              </w:rPr>
              <w:t>8722822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01 0 00 00000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7476000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 xml:space="preserve">Расходы на реализацию федеральной целевой программы «Устойчивое развитие сельских территорий  на 2014-2017 годы и на период до 2020 года» </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pPr>
            <w:r>
              <w:rPr>
                <w:bCs/>
                <w:sz w:val="16"/>
                <w:szCs w:val="16"/>
              </w:rPr>
              <w:t xml:space="preserve">01 0 00 </w:t>
            </w:r>
            <w:r>
              <w:rPr>
                <w:bCs/>
                <w:sz w:val="16"/>
                <w:szCs w:val="16"/>
                <w:lang w:val="en-US"/>
              </w:rPr>
              <w:t>L</w:t>
            </w:r>
            <w:r>
              <w:rPr>
                <w:bCs/>
                <w:sz w:val="16"/>
                <w:szCs w:val="16"/>
              </w:rPr>
              <w:t>0180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7476000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 xml:space="preserve">01 0 00 </w:t>
            </w:r>
            <w:r>
              <w:rPr>
                <w:bCs/>
                <w:sz w:val="16"/>
                <w:szCs w:val="16"/>
                <w:lang w:val="en-US"/>
              </w:rPr>
              <w:t>L</w:t>
            </w:r>
            <w:r>
              <w:rPr>
                <w:bCs/>
                <w:sz w:val="16"/>
                <w:szCs w:val="16"/>
              </w:rPr>
              <w:t>0180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309773,20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 xml:space="preserve">01 0 00 </w:t>
            </w:r>
            <w:r>
              <w:rPr>
                <w:bCs/>
                <w:sz w:val="16"/>
                <w:szCs w:val="16"/>
                <w:lang w:val="en-US"/>
              </w:rPr>
              <w:t>L</w:t>
            </w:r>
            <w:r>
              <w:rPr>
                <w:bCs/>
                <w:sz w:val="16"/>
                <w:szCs w:val="16"/>
              </w:rPr>
              <w:t>0180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309773,20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Капитальные вложения в объекты государственной (муниципальной) собственности</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 xml:space="preserve">01 0 00 </w:t>
            </w:r>
            <w:r>
              <w:rPr>
                <w:bCs/>
                <w:sz w:val="16"/>
                <w:szCs w:val="16"/>
                <w:lang w:val="en-US"/>
              </w:rPr>
              <w:t>L0180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400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7166226,80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Бюджетные инвестиции</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lang w:val="en-US"/>
              </w:rPr>
              <w:t>01 0 00 L</w:t>
            </w:r>
            <w:r>
              <w:rPr>
                <w:bCs/>
                <w:sz w:val="16"/>
                <w:szCs w:val="16"/>
              </w:rPr>
              <w:t>0180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410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7166226,80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Поддержка коммунального хозяйства</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36 1 00 00000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lang w:val="en-US"/>
              </w:rPr>
              <w:t>1076822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Мероприятия в области коммунального хозяйства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300000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300000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300000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137000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137000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810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137000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 xml:space="preserve">36 1 00 </w:t>
            </w:r>
            <w:r>
              <w:rPr>
                <w:sz w:val="16"/>
                <w:szCs w:val="16"/>
                <w:lang w:val="en-US"/>
              </w:rPr>
              <w:t>S1300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639822</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 xml:space="preserve">36 1 00 </w:t>
            </w:r>
            <w:r>
              <w:rPr>
                <w:sz w:val="16"/>
                <w:szCs w:val="16"/>
                <w:lang w:val="en-US"/>
              </w:rPr>
              <w:t>S1300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639822</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 xml:space="preserve">36 1 00 </w:t>
            </w:r>
            <w:r>
              <w:rPr>
                <w:sz w:val="16"/>
                <w:szCs w:val="16"/>
                <w:lang w:val="en-US"/>
              </w:rPr>
              <w:t>S1300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639822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Содержание и обслуживание казны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lang w:val="en-US"/>
              </w:rPr>
              <w:t>1</w:t>
            </w:r>
            <w:r>
              <w:rPr>
                <w:b/>
                <w:bCs/>
                <w:sz w:val="16"/>
                <w:szCs w:val="16"/>
              </w:rPr>
              <w:t>70000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97 0 00 00000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w:t>
            </w:r>
            <w:r>
              <w:rPr>
                <w:sz w:val="16"/>
                <w:szCs w:val="16"/>
              </w:rPr>
              <w:t>70000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97 0 00 00000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w:t>
            </w:r>
            <w:r>
              <w:rPr>
                <w:sz w:val="16"/>
                <w:szCs w:val="16"/>
              </w:rPr>
              <w:t>70000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Охрана окружающей среды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06</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15000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Другие вопросы в области охраны окружающей среды</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06</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15000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Расходы напроведение природоохранных мероприятий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06</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92 0 00 20100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15000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06</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92 0 00 20100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lastRenderedPageBreak/>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06</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92 0 00 20100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Социальная политика</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lang w:val="en-US"/>
              </w:rPr>
              <w:t>755230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lang w:val="en-US"/>
              </w:rPr>
              <w:t>290720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Доплаты к пенсиям, дополнительное 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49</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lang w:val="en-US"/>
              </w:rPr>
              <w:t>290720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Доплаты к пенсии муниципальным служащим</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290720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49</w:t>
            </w:r>
            <w:r>
              <w:rPr>
                <w:sz w:val="16"/>
                <w:szCs w:val="16"/>
                <w:lang w:val="en-US"/>
              </w:rPr>
              <w:t xml:space="preserve"> 1 00 </w:t>
            </w:r>
            <w:r>
              <w:rPr>
                <w:sz w:val="16"/>
                <w:szCs w:val="16"/>
              </w:rPr>
              <w:t>8001</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1220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1220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rPr>
              <w:t>289500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Публичные нормативные социальные выплаты гражданам</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310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rPr>
              <w:t>289500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Социальное обеспечение населения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w:t>
            </w:r>
            <w:r>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419510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90</w:t>
            </w:r>
            <w:r>
              <w:rPr>
                <w:b/>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01</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lang w:val="en-US"/>
              </w:rPr>
              <w:t>330210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Обеспечение доступным жильём молодых семей и молодых специалистов за счет средств муниципального района</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szCs w:val="16"/>
              </w:rPr>
            </w:pPr>
          </w:p>
          <w:p w:rsidR="001A10C5" w:rsidRDefault="001A10C5" w:rsidP="001A10C5">
            <w:pPr>
              <w:spacing w:line="180" w:lineRule="exact"/>
              <w:jc w:val="center"/>
            </w:pPr>
            <w:r>
              <w:rPr>
                <w:sz w:val="16"/>
              </w:rPr>
              <w:t>90</w:t>
            </w:r>
            <w:r>
              <w:rPr>
                <w:sz w:val="16"/>
                <w:lang w:val="en-US"/>
              </w:rPr>
              <w:t>1</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10</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03</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 xml:space="preserve">01 0 00 </w:t>
            </w:r>
            <w:r>
              <w:rPr>
                <w:sz w:val="16"/>
                <w:lang w:val="en-US"/>
              </w:rPr>
              <w:t>20020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330210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sz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90</w:t>
            </w:r>
            <w:r>
              <w:rPr>
                <w:sz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01</w:t>
            </w:r>
            <w:r>
              <w:rPr>
                <w:sz w:val="16"/>
                <w:lang w:val="en-US"/>
              </w:rPr>
              <w:t xml:space="preserve"> </w:t>
            </w:r>
            <w:r>
              <w:rPr>
                <w:sz w:val="16"/>
              </w:rPr>
              <w:t>0</w:t>
            </w:r>
            <w:r>
              <w:rPr>
                <w:sz w:val="16"/>
                <w:lang w:val="en-US"/>
              </w:rPr>
              <w:t xml:space="preserve"> </w:t>
            </w:r>
            <w:r>
              <w:rPr>
                <w:sz w:val="16"/>
              </w:rPr>
              <w:t>00</w:t>
            </w:r>
            <w:r>
              <w:rPr>
                <w:sz w:val="16"/>
                <w:lang w:val="en-US"/>
              </w:rPr>
              <w:t xml:space="preserve"> 20020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sz w:val="16"/>
              </w:rPr>
              <w:t>330210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sz w:val="16"/>
              </w:rPr>
              <w:t>Социальные выплаты гражданам, кроме публичных нормативных социальных выплат</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90</w:t>
            </w:r>
            <w:r>
              <w:rPr>
                <w:sz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01</w:t>
            </w:r>
            <w:r>
              <w:rPr>
                <w:sz w:val="16"/>
                <w:lang w:val="en-US"/>
              </w:rPr>
              <w:t xml:space="preserve"> </w:t>
            </w:r>
            <w:r>
              <w:rPr>
                <w:sz w:val="16"/>
              </w:rPr>
              <w:t>0</w:t>
            </w:r>
            <w:r>
              <w:rPr>
                <w:sz w:val="16"/>
                <w:lang w:val="en-US"/>
              </w:rPr>
              <w:t xml:space="preserve"> </w:t>
            </w:r>
            <w:r>
              <w:rPr>
                <w:sz w:val="16"/>
              </w:rPr>
              <w:t>00</w:t>
            </w:r>
            <w:r>
              <w:rPr>
                <w:sz w:val="16"/>
                <w:lang w:val="en-US"/>
              </w:rPr>
              <w:t xml:space="preserve"> 20020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320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sz w:val="16"/>
              </w:rPr>
              <w:t>330210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t>Расходы на проведение отдельных мероприятий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0</w:t>
            </w:r>
            <w:r>
              <w:rPr>
                <w:b/>
                <w:sz w:val="16"/>
                <w:szCs w:val="16"/>
                <w:lang w:val="en-US"/>
              </w:rPr>
              <w:t>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sz w:val="16"/>
                <w:szCs w:val="16"/>
              </w:rPr>
              <w:t>98 0 00 00000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sz w:val="16"/>
                <w:szCs w:val="16"/>
              </w:rPr>
              <w:t>89300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sz w:val="16"/>
              </w:rPr>
              <w:t>901</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sz w:val="16"/>
              </w:rPr>
              <w:t>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sz w:val="16"/>
              </w:rPr>
              <w:t>03</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pPr>
            <w:r>
              <w:rPr>
                <w:sz w:val="16"/>
              </w:rPr>
              <w:t>98 0 00 72230</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sz w:val="16"/>
              </w:rPr>
              <w:t>89300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98 0 00 72230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sz w:val="16"/>
              </w:rPr>
              <w:t>2200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98 0 00 72230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sz w:val="16"/>
              </w:rPr>
              <w:t>2200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sz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sz w:val="16"/>
              </w:rPr>
              <w:t>901</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sz w:val="16"/>
              </w:rPr>
              <w:t>10</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sz w:val="16"/>
              </w:rPr>
              <w:t>03</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sz w:val="16"/>
              </w:rPr>
              <w:t>98 0 00 72230</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pPr>
            <w:r>
              <w:rPr>
                <w:sz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sz w:val="16"/>
              </w:rPr>
              <w:t>87100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Публичные нормативные социальные выплаты гражданам</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98 0 00 72230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310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sz w:val="16"/>
              </w:rPr>
              <w:t>87100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Другие вопросы в области социальной политики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45000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45000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11 1 00 00000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45000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45000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jc w:val="left"/>
            </w:pPr>
            <w:r>
              <w:rPr>
                <w:b w:val="0"/>
                <w:sz w:val="16"/>
                <w:szCs w:val="16"/>
              </w:rPr>
              <w:t>Закупка товаров, работ и услуг для государственных</w:t>
            </w:r>
          </w:p>
          <w:p w:rsidR="001A10C5" w:rsidRDefault="001A10C5" w:rsidP="001A10C5">
            <w:pPr>
              <w:pStyle w:val="2"/>
              <w:numPr>
                <w:ilvl w:val="1"/>
                <w:numId w:val="2"/>
              </w:numPr>
              <w:suppressAutoHyphens/>
              <w:spacing w:line="180" w:lineRule="exact"/>
              <w:jc w:val="left"/>
            </w:pPr>
            <w:r>
              <w:rPr>
                <w:b w:val="0"/>
                <w:sz w:val="16"/>
                <w:szCs w:val="16"/>
              </w:rPr>
              <w:t xml:space="preserve">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Обслуживание государственного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 xml:space="preserve">13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717700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Обслуживание государственного внутреннего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717700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Процентные платежи по муниципальному долгу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lang w:val="en-US"/>
              </w:rPr>
              <w:t>2</w:t>
            </w:r>
            <w:r>
              <w:rPr>
                <w:b/>
                <w:bCs/>
                <w:sz w:val="16"/>
                <w:szCs w:val="16"/>
              </w:rPr>
              <w:t>5</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717700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Обслуживание государственного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2</w:t>
            </w:r>
            <w:r>
              <w:rPr>
                <w:sz w:val="16"/>
                <w:szCs w:val="16"/>
              </w:rPr>
              <w:t>5</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0000</w:t>
            </w:r>
            <w:r>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rPr>
              <w:t>717700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Обслуживание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2</w:t>
            </w:r>
            <w:r>
              <w:rPr>
                <w:sz w:val="16"/>
                <w:szCs w:val="16"/>
              </w:rPr>
              <w:t>5</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0000</w:t>
            </w:r>
            <w:r>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730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rPr>
              <w:t>717700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7"/>
                <w:szCs w:val="17"/>
              </w:rPr>
              <w:t>Собрание депутатов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7"/>
                <w:szCs w:val="17"/>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7"/>
                <w:szCs w:val="17"/>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7"/>
                <w:szCs w:val="17"/>
              </w:rPr>
              <w:t>104940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104940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104940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Законодательный (представительный) орган местного самоуправления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21 0 00 00000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104940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lastRenderedPageBreak/>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101440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101440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101440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7"/>
                <w:szCs w:val="17"/>
              </w:rPr>
              <w:t>Отдел  сельского хозяйства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p w:rsidR="001A10C5" w:rsidRDefault="001A10C5" w:rsidP="001A10C5">
            <w:pPr>
              <w:jc w:val="center"/>
            </w:pPr>
            <w:r>
              <w:rPr>
                <w:b/>
                <w:sz w:val="17"/>
                <w:szCs w:val="17"/>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7"/>
                <w:szCs w:val="17"/>
              </w:rPr>
              <w:t>6535427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65354</w:t>
            </w:r>
            <w:r>
              <w:rPr>
                <w:b/>
                <w:bCs/>
                <w:sz w:val="16"/>
                <w:szCs w:val="16"/>
                <w:lang w:val="en-US"/>
              </w:rPr>
              <w:t>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Сельское хозяйство и рыболовство</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6</w:t>
            </w:r>
            <w:r>
              <w:rPr>
                <w:b/>
                <w:bCs/>
                <w:sz w:val="16"/>
                <w:szCs w:val="16"/>
              </w:rPr>
              <w:t>5354</w:t>
            </w:r>
            <w:r>
              <w:rPr>
                <w:b/>
                <w:bCs/>
                <w:sz w:val="16"/>
                <w:szCs w:val="16"/>
                <w:lang w:val="en-US"/>
              </w:rPr>
              <w:t>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
                <w:bCs/>
                <w:sz w:val="16"/>
                <w:szCs w:val="16"/>
              </w:rPr>
            </w:pPr>
          </w:p>
          <w:p w:rsidR="001A10C5" w:rsidRDefault="001A10C5" w:rsidP="001A10C5">
            <w:pPr>
              <w:spacing w:line="180" w:lineRule="exact"/>
              <w:jc w:val="center"/>
            </w:pPr>
            <w:r>
              <w:rPr>
                <w:b/>
                <w:sz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
                <w:sz w:val="16"/>
              </w:rPr>
            </w:pPr>
          </w:p>
          <w:p w:rsidR="001A10C5" w:rsidRDefault="001A10C5" w:rsidP="001A10C5">
            <w:pPr>
              <w:spacing w:line="180" w:lineRule="exact"/>
              <w:jc w:val="center"/>
            </w:pPr>
            <w:r>
              <w:rPr>
                <w:b/>
                <w:sz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
                <w:sz w:val="16"/>
              </w:rPr>
            </w:pPr>
          </w:p>
          <w:p w:rsidR="001A10C5" w:rsidRDefault="001A10C5" w:rsidP="001A10C5">
            <w:pPr>
              <w:spacing w:line="180" w:lineRule="exact"/>
              <w:jc w:val="center"/>
            </w:pPr>
            <w:r>
              <w:rPr>
                <w:b/>
                <w:sz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
                <w:sz w:val="16"/>
              </w:rPr>
            </w:pPr>
          </w:p>
          <w:p w:rsidR="001A10C5" w:rsidRDefault="001A10C5" w:rsidP="001A10C5">
            <w:pPr>
              <w:spacing w:line="180" w:lineRule="exact"/>
              <w:jc w:val="center"/>
            </w:pPr>
            <w:r>
              <w:rPr>
                <w:b/>
                <w:sz w:val="16"/>
                <w:lang w:val="en-US"/>
              </w:rPr>
              <w:t xml:space="preserve">11 </w:t>
            </w:r>
            <w:r>
              <w:rPr>
                <w:b/>
                <w:sz w:val="16"/>
              </w:rPr>
              <w:t>0</w:t>
            </w:r>
            <w:r>
              <w:rPr>
                <w:b/>
                <w:sz w:val="16"/>
                <w:lang w:val="en-US"/>
              </w:rPr>
              <w:t xml:space="preserve"> </w:t>
            </w:r>
            <w:r>
              <w:rPr>
                <w:b/>
                <w:sz w:val="16"/>
              </w:rPr>
              <w:t>00</w:t>
            </w:r>
            <w:r>
              <w:rPr>
                <w:b/>
                <w:sz w:val="16"/>
                <w:lang w:val="en-US"/>
              </w:rPr>
              <w:t xml:space="preserve"> 0000</w:t>
            </w:r>
            <w:r>
              <w:rPr>
                <w:b/>
                <w:sz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spacing w:line="180" w:lineRule="exact"/>
              <w:jc w:val="center"/>
              <w:rPr>
                <w:b/>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
                <w:sz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sz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lang w:val="en-US"/>
              </w:rPr>
              <w:t xml:space="preserve">11 1 </w:t>
            </w:r>
            <w:r>
              <w:rPr>
                <w:sz w:val="16"/>
              </w:rPr>
              <w:t>00</w:t>
            </w:r>
            <w:r>
              <w:rPr>
                <w:sz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sz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sz w:val="16"/>
              </w:rPr>
              <w:t>11 1 00 21140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pacing w:line="180" w:lineRule="exact"/>
              <w:jc w:val="center"/>
            </w:pPr>
            <w:r>
              <w:rPr>
                <w:sz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szCs w:val="16"/>
              </w:rPr>
            </w:pPr>
          </w:p>
          <w:p w:rsidR="001A10C5" w:rsidRDefault="001A10C5" w:rsidP="001A10C5">
            <w:pPr>
              <w:spacing w:line="180" w:lineRule="exact"/>
              <w:jc w:val="center"/>
            </w:pPr>
            <w:r>
              <w:rPr>
                <w:sz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lang w:val="en-US"/>
              </w:rPr>
              <w:t xml:space="preserve">11 1 </w:t>
            </w:r>
            <w:r>
              <w:rPr>
                <w:sz w:val="16"/>
              </w:rPr>
              <w:t>00</w:t>
            </w:r>
            <w:r>
              <w:rPr>
                <w:sz w:val="16"/>
                <w:lang w:val="en-US"/>
              </w:rPr>
              <w:t xml:space="preserve"> </w:t>
            </w:r>
            <w:r>
              <w:rPr>
                <w:sz w:val="16"/>
              </w:rPr>
              <w:t>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lang w:val="en-US"/>
              </w:rPr>
            </w:pPr>
          </w:p>
          <w:p w:rsidR="001A10C5" w:rsidRDefault="001A10C5" w:rsidP="001A10C5">
            <w:pPr>
              <w:spacing w:line="180" w:lineRule="exact"/>
              <w:jc w:val="center"/>
            </w:pPr>
            <w:r>
              <w:rPr>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sz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bCs/>
                <w:sz w:val="16"/>
                <w:szCs w:val="16"/>
              </w:rPr>
            </w:pPr>
          </w:p>
          <w:p w:rsidR="001A10C5" w:rsidRDefault="001A10C5" w:rsidP="001A10C5">
            <w:pPr>
              <w:spacing w:line="180" w:lineRule="exact"/>
              <w:jc w:val="center"/>
            </w:pPr>
            <w:r>
              <w:rPr>
                <w:sz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spacing w:line="180" w:lineRule="exact"/>
              <w:jc w:val="center"/>
              <w:rPr>
                <w:sz w:val="16"/>
              </w:rPr>
            </w:pPr>
          </w:p>
          <w:p w:rsidR="001A10C5" w:rsidRDefault="001A10C5" w:rsidP="001A10C5">
            <w:pPr>
              <w:spacing w:line="180" w:lineRule="exact"/>
              <w:jc w:val="center"/>
            </w:pPr>
            <w:r>
              <w:rPr>
                <w:sz w:val="16"/>
                <w:lang w:val="en-US"/>
              </w:rPr>
              <w:t xml:space="preserve">11 1 </w:t>
            </w:r>
            <w:r>
              <w:rPr>
                <w:sz w:val="16"/>
              </w:rPr>
              <w:t>00</w:t>
            </w:r>
            <w:r>
              <w:rPr>
                <w:sz w:val="16"/>
                <w:lang w:val="en-US"/>
              </w:rPr>
              <w:t xml:space="preserve"> </w:t>
            </w:r>
            <w:r>
              <w:rPr>
                <w:sz w:val="16"/>
              </w:rPr>
              <w:t>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1578200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Осуществление переданных государственных полномочий в сфере агропромышленного комплекса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1578200</w:t>
            </w:r>
          </w:p>
        </w:tc>
      </w:tr>
      <w:tr w:rsidR="001A10C5" w:rsidTr="001A10C5">
        <w:trPr>
          <w:trHeight w:val="717"/>
        </w:trPr>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1361000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1361000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217100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217100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22 0 00 72010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22 0 00 72010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Государственная поддержка сельского хозяйства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26 0 00 00000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tabs>
                <w:tab w:val="center" w:pos="570"/>
              </w:tabs>
              <w:jc w:val="center"/>
            </w:pPr>
            <w:r>
              <w:rPr>
                <w:b/>
                <w:sz w:val="16"/>
                <w:szCs w:val="16"/>
              </w:rPr>
              <w:t>4951227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Субсидии сельхозтоваропроизводителям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 xml:space="preserve">26 0 00 </w:t>
            </w:r>
            <w:r>
              <w:rPr>
                <w:b/>
                <w:sz w:val="16"/>
                <w:szCs w:val="16"/>
                <w:lang w:val="en-US"/>
              </w:rPr>
              <w:t>R</w:t>
            </w:r>
            <w:r>
              <w:rPr>
                <w:b/>
                <w:sz w:val="16"/>
                <w:szCs w:val="16"/>
              </w:rPr>
              <w:t>5420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4950927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 xml:space="preserve">26 0 00 </w:t>
            </w:r>
            <w:r>
              <w:rPr>
                <w:sz w:val="16"/>
                <w:szCs w:val="16"/>
                <w:lang w:val="en-US"/>
              </w:rPr>
              <w:t>R</w:t>
            </w:r>
            <w:r>
              <w:rPr>
                <w:sz w:val="16"/>
                <w:szCs w:val="16"/>
              </w:rPr>
              <w:t>5420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4950927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 xml:space="preserve">26 0 00 </w:t>
            </w:r>
            <w:r>
              <w:rPr>
                <w:sz w:val="16"/>
                <w:szCs w:val="16"/>
                <w:lang w:val="en-US"/>
              </w:rPr>
              <w:t>R</w:t>
            </w:r>
            <w:r>
              <w:rPr>
                <w:sz w:val="16"/>
                <w:szCs w:val="16"/>
              </w:rPr>
              <w:t>5420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4950927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 xml:space="preserve">26 0 00 </w:t>
            </w:r>
            <w:r>
              <w:rPr>
                <w:b/>
                <w:sz w:val="16"/>
                <w:szCs w:val="16"/>
                <w:lang w:val="en-US"/>
              </w:rPr>
              <w:t>R</w:t>
            </w:r>
            <w:r>
              <w:rPr>
                <w:b/>
                <w:sz w:val="16"/>
                <w:szCs w:val="16"/>
              </w:rPr>
              <w:t>543Ж</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300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 xml:space="preserve">26 0 00 </w:t>
            </w:r>
            <w:r>
              <w:rPr>
                <w:sz w:val="16"/>
                <w:szCs w:val="16"/>
                <w:lang w:val="en-US"/>
              </w:rPr>
              <w:t>R</w:t>
            </w:r>
            <w:r>
              <w:rPr>
                <w:sz w:val="16"/>
                <w:szCs w:val="16"/>
              </w:rPr>
              <w:t>543Ж</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 xml:space="preserve">26 0 00 </w:t>
            </w:r>
            <w:r>
              <w:rPr>
                <w:sz w:val="16"/>
                <w:szCs w:val="16"/>
                <w:lang w:val="en-US"/>
              </w:rPr>
              <w:t>R</w:t>
            </w:r>
            <w:r>
              <w:rPr>
                <w:sz w:val="16"/>
                <w:szCs w:val="16"/>
              </w:rPr>
              <w:t>543Ж</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300</w:t>
            </w:r>
          </w:p>
        </w:tc>
      </w:tr>
      <w:tr w:rsidR="001A10C5" w:rsidTr="001A10C5">
        <w:trPr>
          <w:trHeight w:val="342"/>
        </w:trPr>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4"/>
              <w:numPr>
                <w:ilvl w:val="3"/>
                <w:numId w:val="2"/>
              </w:numPr>
              <w:suppressAutoHyphens/>
            </w:pPr>
            <w:r>
              <w:rPr>
                <w:sz w:val="17"/>
                <w:szCs w:val="17"/>
              </w:rPr>
              <w:t>Управление финансов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p w:rsidR="001A10C5" w:rsidRDefault="001A10C5" w:rsidP="001A10C5">
            <w:pPr>
              <w:jc w:val="center"/>
            </w:pPr>
            <w:r>
              <w:rPr>
                <w:b/>
                <w:sz w:val="17"/>
                <w:szCs w:val="17"/>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7"/>
                <w:szCs w:val="17"/>
                <w:lang w:val="en-US"/>
              </w:rPr>
              <w:t>12732670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 xml:space="preserve">Общегосударственные вопросы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2211670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2211670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lang w:val="en-US"/>
              </w:rPr>
              <w:t xml:space="preserve">22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lang w:val="en-US"/>
              </w:rPr>
              <w:t>2211670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Выполнение функций органами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w:t>
            </w:r>
            <w:r>
              <w:rPr>
                <w:sz w:val="16"/>
                <w:szCs w:val="16"/>
                <w:lang w:val="en-US"/>
              </w:rPr>
              <w:t xml:space="preserve">2 0 00 </w:t>
            </w:r>
            <w:r>
              <w:rPr>
                <w:sz w:val="16"/>
                <w:szCs w:val="16"/>
              </w:rPr>
              <w:t>0011</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1929770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w:t>
            </w:r>
            <w:r>
              <w:rPr>
                <w:sz w:val="16"/>
                <w:szCs w:val="16"/>
                <w:lang w:val="en-US"/>
              </w:rPr>
              <w:t xml:space="preserve">2 0 00 </w:t>
            </w:r>
            <w:r>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1929770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909</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06</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lang w:val="en-US"/>
              </w:rPr>
              <w:t>2</w:t>
            </w:r>
            <w:r>
              <w:rPr>
                <w:sz w:val="16"/>
                <w:szCs w:val="16"/>
              </w:rPr>
              <w:t>2</w:t>
            </w:r>
            <w:r>
              <w:rPr>
                <w:sz w:val="16"/>
                <w:szCs w:val="16"/>
                <w:lang w:val="en-US"/>
              </w:rPr>
              <w:t xml:space="preserve"> 0 00 </w:t>
            </w:r>
            <w:r>
              <w:rPr>
                <w:sz w:val="16"/>
                <w:szCs w:val="16"/>
              </w:rPr>
              <w:t>0011</w:t>
            </w:r>
            <w:r>
              <w:rPr>
                <w:sz w:val="16"/>
                <w:szCs w:val="16"/>
                <w:lang w:val="en-US"/>
              </w:rPr>
              <w:t>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1929770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w:t>
            </w:r>
            <w:r>
              <w:rPr>
                <w:sz w:val="16"/>
                <w:szCs w:val="16"/>
                <w:lang w:val="en-US"/>
              </w:rPr>
              <w:t xml:space="preserve">2 0 00 </w:t>
            </w:r>
            <w:r>
              <w:rPr>
                <w:sz w:val="16"/>
                <w:szCs w:val="16"/>
              </w:rPr>
              <w:t>0011</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1929770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w:t>
            </w:r>
            <w:r>
              <w:rPr>
                <w:sz w:val="16"/>
                <w:szCs w:val="16"/>
                <w:lang w:val="en-US"/>
              </w:rPr>
              <w:t xml:space="preserve">2 0 00 </w:t>
            </w:r>
            <w:r>
              <w:rPr>
                <w:sz w:val="16"/>
                <w:szCs w:val="16"/>
              </w:rPr>
              <w:t>0019</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281900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281900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2</w:t>
            </w:r>
            <w:r>
              <w:rPr>
                <w:sz w:val="16"/>
                <w:szCs w:val="16"/>
              </w:rPr>
              <w:t>2</w:t>
            </w:r>
            <w:r>
              <w:rPr>
                <w:sz w:val="16"/>
                <w:szCs w:val="16"/>
                <w:lang w:val="en-US"/>
              </w:rPr>
              <w:t xml:space="preserve"> 0 00 </w:t>
            </w:r>
            <w:r>
              <w:rPr>
                <w:sz w:val="16"/>
                <w:szCs w:val="16"/>
              </w:rPr>
              <w:t>0019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281900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 xml:space="preserve">22 0 00 </w:t>
            </w:r>
            <w:r>
              <w:rPr>
                <w:sz w:val="16"/>
                <w:szCs w:val="16"/>
              </w:rPr>
              <w:t>0019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left" w:pos="288"/>
                <w:tab w:val="center" w:pos="570"/>
              </w:tabs>
              <w:jc w:val="center"/>
            </w:pPr>
            <w:r>
              <w:rPr>
                <w:sz w:val="16"/>
                <w:szCs w:val="16"/>
                <w:lang w:val="en-US"/>
              </w:rPr>
              <w:t>281900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10521000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Дотации бюджетам субъектов РФ и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3300000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Межбюджетные трансферты бюджетам поселений за счёт средств бюджета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40 3 00 00000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3300000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Cs w:val="0"/>
                <w:sz w:val="16"/>
                <w:szCs w:val="16"/>
              </w:rPr>
              <w:t>Дотации на выравнивание бюджетной обеспеченности поселений</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 xml:space="preserve">14 </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40</w:t>
            </w:r>
            <w:r>
              <w:rPr>
                <w:b/>
                <w:bCs/>
                <w:sz w:val="16"/>
                <w:szCs w:val="16"/>
                <w:lang w:val="en-US"/>
              </w:rPr>
              <w:t xml:space="preserve"> </w:t>
            </w:r>
            <w:r>
              <w:rPr>
                <w:b/>
                <w:bCs/>
                <w:sz w:val="16"/>
                <w:szCs w:val="16"/>
              </w:rPr>
              <w:t>3</w:t>
            </w:r>
            <w:r>
              <w:rPr>
                <w:b/>
                <w:bCs/>
                <w:sz w:val="16"/>
                <w:szCs w:val="16"/>
                <w:lang w:val="en-US"/>
              </w:rPr>
              <w:t xml:space="preserve"> 00 </w:t>
            </w:r>
            <w:r>
              <w:rPr>
                <w:b/>
                <w:bCs/>
                <w:sz w:val="16"/>
                <w:szCs w:val="16"/>
              </w:rPr>
              <w:t>7001</w:t>
            </w:r>
            <w:r>
              <w:rPr>
                <w:b/>
                <w:bCs/>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3300000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40</w:t>
            </w:r>
            <w:r>
              <w:rPr>
                <w:bCs/>
                <w:sz w:val="16"/>
                <w:szCs w:val="16"/>
                <w:lang w:val="en-US"/>
              </w:rPr>
              <w:t xml:space="preserve"> </w:t>
            </w:r>
            <w:r>
              <w:rPr>
                <w:bCs/>
                <w:sz w:val="16"/>
                <w:szCs w:val="16"/>
              </w:rPr>
              <w:t>3</w:t>
            </w:r>
            <w:r>
              <w:rPr>
                <w:bCs/>
                <w:sz w:val="16"/>
                <w:szCs w:val="16"/>
                <w:lang w:val="en-US"/>
              </w:rPr>
              <w:t xml:space="preserve"> 00 </w:t>
            </w:r>
            <w:r>
              <w:rPr>
                <w:bCs/>
                <w:sz w:val="16"/>
                <w:szCs w:val="16"/>
              </w:rPr>
              <w:t>7001</w:t>
            </w:r>
            <w:r>
              <w:rPr>
                <w:bCs/>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spacing w:line="180" w:lineRule="exact"/>
              <w:jc w:val="center"/>
            </w:pPr>
            <w:r>
              <w:rPr>
                <w:bCs/>
                <w:sz w:val="16"/>
                <w:szCs w:val="16"/>
              </w:rPr>
              <w:t>3300000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Дотации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40</w:t>
            </w:r>
            <w:r>
              <w:rPr>
                <w:bCs/>
                <w:sz w:val="16"/>
                <w:szCs w:val="16"/>
                <w:lang w:val="en-US"/>
              </w:rPr>
              <w:t xml:space="preserve"> </w:t>
            </w:r>
            <w:r>
              <w:rPr>
                <w:bCs/>
                <w:sz w:val="16"/>
                <w:szCs w:val="16"/>
              </w:rPr>
              <w:t>3</w:t>
            </w:r>
            <w:r>
              <w:rPr>
                <w:bCs/>
                <w:sz w:val="16"/>
                <w:szCs w:val="16"/>
                <w:lang w:val="en-US"/>
              </w:rPr>
              <w:t xml:space="preserve"> 00 </w:t>
            </w:r>
            <w:r>
              <w:rPr>
                <w:bCs/>
                <w:sz w:val="16"/>
                <w:szCs w:val="16"/>
              </w:rPr>
              <w:t>7001</w:t>
            </w:r>
            <w:r>
              <w:rPr>
                <w:bCs/>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510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spacing w:line="180" w:lineRule="exact"/>
              <w:jc w:val="center"/>
            </w:pPr>
            <w:r>
              <w:rPr>
                <w:bCs/>
                <w:sz w:val="16"/>
                <w:szCs w:val="16"/>
              </w:rPr>
              <w:t>3300000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
                <w:bCs/>
                <w:sz w:val="16"/>
                <w:szCs w:val="16"/>
              </w:rPr>
              <w:t>Прочие межбюджетные трансферты общего характера</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
                <w:bCs/>
                <w:sz w:val="16"/>
                <w:szCs w:val="16"/>
              </w:rPr>
              <w:t>909</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
                <w:bCs/>
                <w:sz w:val="16"/>
                <w:szCs w:val="16"/>
              </w:rPr>
              <w:t>14</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
                <w:bCs/>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pacing w:line="180" w:lineRule="exact"/>
              <w:jc w:val="center"/>
            </w:pPr>
            <w:r>
              <w:rPr>
                <w:b/>
                <w:bCs/>
                <w:sz w:val="16"/>
                <w:szCs w:val="16"/>
                <w:lang w:val="en-US"/>
              </w:rPr>
              <w:t>7221000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Межбюджетные трансферты бюджетам поселений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909</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14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40 3 00 00000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lang w:val="en-US"/>
              </w:rPr>
              <w:t>7221000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
                <w:bCs/>
                <w:sz w:val="16"/>
                <w:szCs w:val="16"/>
              </w:rPr>
              <w:t>Иные межбюджетные трансферты на исполнение расходных обязательств сельских поселений</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6"/>
              </w:rPr>
            </w:pPr>
          </w:p>
          <w:p w:rsidR="001A10C5" w:rsidRDefault="001A10C5" w:rsidP="001A10C5">
            <w:pPr>
              <w:spacing w:line="180" w:lineRule="exact"/>
              <w:jc w:val="center"/>
            </w:pPr>
            <w:r>
              <w:rPr>
                <w:b/>
                <w:bCs/>
                <w:sz w:val="16"/>
                <w:szCs w:val="16"/>
              </w:rPr>
              <w:t>909</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6"/>
              </w:rPr>
            </w:pPr>
          </w:p>
          <w:p w:rsidR="001A10C5" w:rsidRDefault="001A10C5" w:rsidP="001A10C5">
            <w:pPr>
              <w:spacing w:line="180" w:lineRule="exact"/>
              <w:jc w:val="center"/>
            </w:pPr>
            <w:r>
              <w:rPr>
                <w:b/>
                <w:bCs/>
                <w:sz w:val="16"/>
                <w:szCs w:val="16"/>
              </w:rPr>
              <w:t>14</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6"/>
              </w:rPr>
            </w:pPr>
          </w:p>
          <w:p w:rsidR="001A10C5" w:rsidRDefault="001A10C5" w:rsidP="001A10C5">
            <w:pPr>
              <w:spacing w:line="180" w:lineRule="exact"/>
              <w:jc w:val="center"/>
            </w:pPr>
            <w:r>
              <w:rPr>
                <w:b/>
                <w:bCs/>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6"/>
              </w:rPr>
            </w:pPr>
          </w:p>
          <w:p w:rsidR="001A10C5" w:rsidRDefault="001A10C5" w:rsidP="001A10C5">
            <w:pPr>
              <w:spacing w:line="180" w:lineRule="exact"/>
              <w:jc w:val="center"/>
            </w:pPr>
            <w:r>
              <w:rPr>
                <w:b/>
                <w:bCs/>
                <w:sz w:val="16"/>
                <w:szCs w:val="16"/>
              </w:rPr>
              <w:t>40 3 00 70030</w:t>
            </w:r>
          </w:p>
        </w:tc>
        <w:tc>
          <w:tcPr>
            <w:tcW w:w="0" w:type="auto"/>
            <w:tcBorders>
              <w:left w:val="single" w:sz="4" w:space="0" w:color="000000"/>
              <w:bottom w:val="single" w:sz="4" w:space="0" w:color="000000"/>
            </w:tcBorders>
            <w:shd w:val="clear" w:color="auto" w:fill="auto"/>
          </w:tcPr>
          <w:p w:rsidR="001A10C5" w:rsidRDefault="001A10C5" w:rsidP="001A10C5">
            <w:pPr>
              <w:snapToGrid w:val="0"/>
              <w:spacing w:line="180" w:lineRule="exact"/>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spacing w:line="180" w:lineRule="exact"/>
              <w:jc w:val="center"/>
            </w:pPr>
            <w:r>
              <w:rPr>
                <w:b/>
                <w:bCs/>
                <w:sz w:val="16"/>
                <w:szCs w:val="16"/>
                <w:lang w:val="en-US"/>
              </w:rPr>
              <w:t>7221000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909</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14</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40 3 00 70030</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500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pacing w:line="180" w:lineRule="exact"/>
              <w:jc w:val="center"/>
            </w:pPr>
            <w:r>
              <w:rPr>
                <w:bCs/>
                <w:sz w:val="16"/>
                <w:szCs w:val="16"/>
                <w:lang w:val="en-US"/>
              </w:rPr>
              <w:t>7221000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both"/>
            </w:pPr>
            <w:r>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909</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14</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40 3 00 70030</w:t>
            </w:r>
          </w:p>
        </w:tc>
        <w:tc>
          <w:tcPr>
            <w:tcW w:w="0" w:type="auto"/>
            <w:tcBorders>
              <w:left w:val="single" w:sz="4" w:space="0" w:color="000000"/>
              <w:bottom w:val="single" w:sz="4" w:space="0" w:color="000000"/>
            </w:tcBorders>
            <w:shd w:val="clear" w:color="auto" w:fill="auto"/>
          </w:tcPr>
          <w:p w:rsidR="001A10C5" w:rsidRDefault="001A10C5" w:rsidP="001A10C5">
            <w:pPr>
              <w:spacing w:line="180" w:lineRule="exact"/>
              <w:jc w:val="center"/>
            </w:pPr>
            <w:r>
              <w:rPr>
                <w:bCs/>
                <w:sz w:val="16"/>
                <w:szCs w:val="16"/>
              </w:rPr>
              <w:t>540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pacing w:line="180" w:lineRule="exact"/>
              <w:jc w:val="center"/>
            </w:pPr>
            <w:r>
              <w:rPr>
                <w:bCs/>
                <w:sz w:val="16"/>
                <w:szCs w:val="16"/>
                <w:lang w:val="en-US"/>
              </w:rPr>
              <w:t>7221000</w:t>
            </w:r>
          </w:p>
        </w:tc>
      </w:tr>
      <w:tr w:rsidR="001A10C5" w:rsidTr="001A10C5">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r>
              <w:rPr>
                <w:b/>
                <w:sz w:val="17"/>
                <w:szCs w:val="17"/>
              </w:rPr>
              <w:t>Отдел образования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p w:rsidR="001A10C5" w:rsidRDefault="001A10C5" w:rsidP="001A10C5">
            <w:pPr>
              <w:jc w:val="center"/>
            </w:pPr>
            <w:r>
              <w:rPr>
                <w:b/>
                <w:sz w:val="17"/>
                <w:szCs w:val="17"/>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7"/>
                <w:szCs w:val="17"/>
              </w:rPr>
              <w:t>129801937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7"/>
                <w:szCs w:val="17"/>
              </w:rPr>
              <w:t>Образование</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129801937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Дошкольное образование</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11201160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lang w:val="en-US"/>
              </w:rPr>
              <w:t>496711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07 0 00 27010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358901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358901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358901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137810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137810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137810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lastRenderedPageBreak/>
              <w:t>Детские дошкольные учреждения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42</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tabs>
                <w:tab w:val="center" w:pos="570"/>
              </w:tabs>
              <w:jc w:val="center"/>
            </w:pPr>
            <w:r>
              <w:rPr>
                <w:b/>
                <w:bCs/>
                <w:sz w:val="16"/>
                <w:szCs w:val="16"/>
                <w:lang w:val="en-US"/>
              </w:rPr>
              <w:t>10704449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lang w:val="en-US"/>
              </w:rPr>
              <w:t>5391169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42 0 00 00591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lang w:val="en-US"/>
              </w:rPr>
              <w:t>5193481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3679390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Cs/>
                <w:sz w:val="16"/>
                <w:szCs w:val="16"/>
              </w:rPr>
              <w:t>3679390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lang w:val="en-US"/>
              </w:rPr>
              <w:t>1513031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lang w:val="en-US"/>
              </w:rPr>
              <w:t>1513031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Cs/>
                <w:sz w:val="16"/>
                <w:szCs w:val="16"/>
              </w:rPr>
              <w:t>1060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Cs/>
                <w:sz w:val="16"/>
                <w:szCs w:val="16"/>
              </w:rPr>
              <w:t>1060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42 0 00 00592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lang w:val="en-US"/>
              </w:rPr>
              <w:t>197688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lang w:val="en-US"/>
              </w:rPr>
              <w:t>137257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lang w:val="en-US"/>
              </w:rPr>
              <w:t>137257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lang w:val="en-US"/>
              </w:rPr>
              <w:t>60431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42 0 00 00592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49570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10861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42 0 00 00600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lang w:val="en-US"/>
              </w:rPr>
              <w:t>1195780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left" w:pos="188"/>
                <w:tab w:val="center" w:pos="570"/>
              </w:tabs>
              <w:jc w:val="center"/>
            </w:pPr>
            <w:r>
              <w:rPr>
                <w:bCs/>
                <w:sz w:val="16"/>
                <w:szCs w:val="16"/>
                <w:lang w:val="en-US"/>
              </w:rPr>
              <w:t>1195780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lang w:val="en-US"/>
              </w:rPr>
              <w:t>1195780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реализацию образовательных программ в муниципальных образовательных организациях</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4117500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4080600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Cs/>
                <w:sz w:val="16"/>
                <w:szCs w:val="16"/>
              </w:rPr>
              <w:t>4080600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36900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36900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Общее образование</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112112651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lang w:val="en-US"/>
              </w:rPr>
              <w:t>3009231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07 0 00 27010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left" w:pos="250"/>
                <w:tab w:val="center" w:pos="570"/>
              </w:tabs>
              <w:jc w:val="center"/>
            </w:pPr>
            <w:r>
              <w:rPr>
                <w:sz w:val="16"/>
                <w:szCs w:val="16"/>
                <w:lang w:val="en-US"/>
              </w:rPr>
              <w:t>1047088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1047088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1047088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834093</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834093</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834093</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 xml:space="preserve">07 0 00 </w:t>
            </w:r>
            <w:r>
              <w:rPr>
                <w:sz w:val="16"/>
                <w:szCs w:val="16"/>
                <w:lang w:val="en-US"/>
              </w:rPr>
              <w:t>L</w:t>
            </w:r>
            <w:r>
              <w:rPr>
                <w:sz w:val="16"/>
                <w:szCs w:val="16"/>
              </w:rPr>
              <w:t>0970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1128050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L0970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1128050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lang w:val="en-US"/>
              </w:rPr>
              <w:lastRenderedPageBreak/>
              <w:t>L0970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1128050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rPr>
              <w:lastRenderedPageBreak/>
              <w:t>Школы-детские сады, школы начальные, неполные средние и средние</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42</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0" w:type="auto"/>
            <w:tcBorders>
              <w:left w:val="single" w:sz="4" w:space="0" w:color="000000"/>
              <w:bottom w:val="single" w:sz="4" w:space="0" w:color="000000"/>
            </w:tcBorders>
            <w:shd w:val="clear" w:color="auto" w:fill="auto"/>
          </w:tcPr>
          <w:p w:rsidR="001A10C5" w:rsidRDefault="001A10C5" w:rsidP="001A10C5">
            <w:pPr>
              <w:snapToGrid w:val="0"/>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lang w:val="en-US"/>
              </w:rPr>
              <w:t>104936182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23520588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42 1 00 00591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22846769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7049266</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7049266</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15612930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15612930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184573</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184573</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673819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621640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621640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52179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Исполнение судебных актов</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42 1 00 00592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37592</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14587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42 1 00 00600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3734221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67900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 xml:space="preserve">910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67900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3666321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3666321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75083200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74367800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74367800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715400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715400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42 1 00 S1300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2598173</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42 1 00 S1300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2598173</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02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42 1 00 S1300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2598173</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Мероприятия в области образования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43</w:t>
            </w:r>
            <w:r>
              <w:rPr>
                <w:b/>
                <w:bCs/>
                <w:sz w:val="16"/>
                <w:szCs w:val="16"/>
                <w:lang w:val="en-US"/>
              </w:rPr>
              <w:t xml:space="preserve"> </w:t>
            </w:r>
            <w:r>
              <w:rPr>
                <w:b/>
                <w:bCs/>
                <w:sz w:val="16"/>
                <w:szCs w:val="16"/>
              </w:rPr>
              <w:t>6</w:t>
            </w:r>
            <w:r>
              <w:rPr>
                <w:b/>
                <w:bCs/>
                <w:sz w:val="16"/>
                <w:szCs w:val="16"/>
                <w:lang w:val="en-US"/>
              </w:rPr>
              <w:t xml:space="preserve"> 00 0</w:t>
            </w:r>
            <w:r>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4167238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питанием отдельных категорий учащихся  муниципальных общеобразовательных организаций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1245249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1245249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1245249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43</w:t>
            </w:r>
            <w:r>
              <w:rPr>
                <w:bCs/>
                <w:sz w:val="16"/>
                <w:szCs w:val="16"/>
                <w:lang w:val="en-US"/>
              </w:rPr>
              <w:t xml:space="preserve"> </w:t>
            </w:r>
            <w:r>
              <w:rPr>
                <w:bCs/>
                <w:sz w:val="16"/>
                <w:szCs w:val="16"/>
              </w:rPr>
              <w:t>6</w:t>
            </w:r>
            <w:r>
              <w:rPr>
                <w:bCs/>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2921989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43</w:t>
            </w:r>
            <w:r>
              <w:rPr>
                <w:sz w:val="16"/>
                <w:szCs w:val="16"/>
                <w:lang w:val="en-US"/>
              </w:rPr>
              <w:t xml:space="preserve"> </w:t>
            </w:r>
            <w:r>
              <w:rPr>
                <w:sz w:val="16"/>
                <w:szCs w:val="16"/>
              </w:rPr>
              <w:t>6</w:t>
            </w:r>
            <w:r>
              <w:rPr>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2921989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43</w:t>
            </w:r>
            <w:r>
              <w:rPr>
                <w:sz w:val="16"/>
                <w:szCs w:val="16"/>
                <w:lang w:val="en-US"/>
              </w:rPr>
              <w:t xml:space="preserve"> </w:t>
            </w:r>
            <w:r>
              <w:rPr>
                <w:sz w:val="16"/>
                <w:szCs w:val="16"/>
              </w:rPr>
              <w:t>6</w:t>
            </w:r>
            <w:r>
              <w:rPr>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2921989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Молодежная политика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1008225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highlight w:val="white"/>
              </w:rPr>
              <w:t>Мероприятия по проведению оздоровительной кампании детей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highlight w:val="white"/>
              </w:rPr>
              <w:t>43 2 00 00000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1008225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highlight w:val="white"/>
              </w:rPr>
              <w:t xml:space="preserve">Расходы на организацию отдыха детей в каникулярное время </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 xml:space="preserve">43 2 00 </w:t>
            </w:r>
            <w:r>
              <w:rPr>
                <w:sz w:val="16"/>
                <w:szCs w:val="16"/>
                <w:highlight w:val="white"/>
                <w:lang w:val="en-US"/>
              </w:rPr>
              <w:t>S</w:t>
            </w:r>
            <w:r>
              <w:rPr>
                <w:sz w:val="16"/>
                <w:szCs w:val="16"/>
                <w:highlight w:val="white"/>
              </w:rPr>
              <w:t>1020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849000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 xml:space="preserve">43 2 00 </w:t>
            </w:r>
            <w:r>
              <w:rPr>
                <w:sz w:val="16"/>
                <w:szCs w:val="16"/>
                <w:highlight w:val="white"/>
                <w:lang w:val="en-US"/>
              </w:rPr>
              <w:t>S</w:t>
            </w:r>
            <w:r>
              <w:rPr>
                <w:sz w:val="16"/>
                <w:szCs w:val="16"/>
                <w:highlight w:val="white"/>
              </w:rPr>
              <w:t>1020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849000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 xml:space="preserve">43 2 00 </w:t>
            </w:r>
            <w:r>
              <w:rPr>
                <w:sz w:val="16"/>
                <w:szCs w:val="16"/>
                <w:highlight w:val="white"/>
                <w:lang w:val="en-US"/>
              </w:rPr>
              <w:t>S</w:t>
            </w:r>
            <w:r>
              <w:rPr>
                <w:sz w:val="16"/>
                <w:szCs w:val="16"/>
                <w:highlight w:val="white"/>
              </w:rPr>
              <w:t>1020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849000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43 2 00 00600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159225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43 2 00 00600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159225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43 2 00 00600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snapToGrid w:val="0"/>
              <w:jc w:val="center"/>
            </w:pPr>
            <w:r>
              <w:rPr>
                <w:sz w:val="16"/>
                <w:szCs w:val="16"/>
                <w:lang w:val="en-US"/>
              </w:rPr>
              <w:t>159225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sz w:val="16"/>
                <w:szCs w:val="16"/>
              </w:rPr>
              <w:t>Другие вопросы в области образования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 xml:space="preserve">09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5479901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lang w:val="en-US"/>
              </w:rPr>
              <w:t>1057108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Обеспечение доступности качественного образования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07 0 00 27010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324011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324011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324011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Создание системы поддержки и сопровождения различных категорий детей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w:t>
            </w:r>
          </w:p>
          <w:p w:rsidR="001A10C5" w:rsidRDefault="001A10C5" w:rsidP="001A10C5">
            <w:pPr>
              <w:pStyle w:val="3"/>
              <w:numPr>
                <w:ilvl w:val="2"/>
                <w:numId w:val="2"/>
              </w:numPr>
              <w:spacing w:before="0" w:after="0"/>
            </w:pPr>
            <w:r>
              <w:rPr>
                <w:b w:val="0"/>
                <w:bCs w:val="0"/>
                <w:sz w:val="16"/>
                <w:szCs w:val="16"/>
              </w:rPr>
              <w:t xml:space="preserve">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Развитие профессионального и творческого потенциала педагогических кадров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140000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jc w:val="both"/>
            </w:pPr>
            <w:r>
              <w:rPr>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140000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140000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 xml:space="preserve">Развитие единого воспитательно-образовательного пространства в системе образования района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антитеррористическую и противопожарную защищённость</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528097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528097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r>
              <w:rPr>
                <w:sz w:val="16"/>
                <w:szCs w:val="16"/>
                <w:highlight w:val="white"/>
                <w:lang w:val="en-US"/>
              </w:rPr>
              <w:t xml:space="preserve"> </w:t>
            </w:r>
            <w:r>
              <w:rPr>
                <w:sz w:val="16"/>
                <w:szCs w:val="16"/>
                <w:highlight w:val="white"/>
              </w:rPr>
              <w:t>0</w:t>
            </w:r>
            <w:r>
              <w:rPr>
                <w:sz w:val="16"/>
                <w:szCs w:val="16"/>
                <w:highlight w:val="white"/>
                <w:lang w:val="en-US"/>
              </w:rPr>
              <w:t xml:space="preserve"> </w:t>
            </w:r>
            <w:r>
              <w:rPr>
                <w:sz w:val="16"/>
                <w:szCs w:val="16"/>
                <w:highlight w:val="white"/>
              </w:rPr>
              <w:t>00</w:t>
            </w:r>
            <w:r>
              <w:rPr>
                <w:sz w:val="16"/>
                <w:szCs w:val="16"/>
                <w:highlight w:val="white"/>
                <w:lang w:val="en-US"/>
              </w:rPr>
              <w:t xml:space="preserve"> </w:t>
            </w:r>
            <w:r>
              <w:rPr>
                <w:sz w:val="16"/>
                <w:szCs w:val="16"/>
                <w:highlight w:val="white"/>
              </w:rPr>
              <w:t>27050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lang w:val="en-US"/>
              </w:rPr>
              <w:t>528097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highlight w:val="white"/>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highlight w:val="white"/>
              </w:rPr>
            </w:pPr>
          </w:p>
          <w:p w:rsidR="001A10C5" w:rsidRDefault="001A10C5" w:rsidP="001A10C5">
            <w:pPr>
              <w:jc w:val="center"/>
              <w:rPr>
                <w:b/>
                <w:bCs/>
                <w:sz w:val="16"/>
                <w:szCs w:val="16"/>
                <w:highlight w:val="white"/>
              </w:rPr>
            </w:pPr>
          </w:p>
          <w:p w:rsidR="001A10C5" w:rsidRDefault="001A10C5" w:rsidP="001A10C5">
            <w:pPr>
              <w:jc w:val="center"/>
            </w:pPr>
            <w:r>
              <w:rPr>
                <w:b/>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highlight w:val="white"/>
              </w:rPr>
            </w:pPr>
          </w:p>
          <w:p w:rsidR="001A10C5" w:rsidRDefault="001A10C5" w:rsidP="001A10C5">
            <w:pPr>
              <w:jc w:val="center"/>
              <w:rPr>
                <w:b/>
                <w:sz w:val="16"/>
                <w:szCs w:val="16"/>
                <w:highlight w:val="white"/>
              </w:rPr>
            </w:pPr>
          </w:p>
          <w:p w:rsidR="001A10C5" w:rsidRDefault="001A10C5" w:rsidP="001A10C5">
            <w:pPr>
              <w:jc w:val="center"/>
            </w:pPr>
            <w:r>
              <w:rPr>
                <w:b/>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highlight w:val="white"/>
              </w:rPr>
            </w:pPr>
          </w:p>
          <w:p w:rsidR="001A10C5" w:rsidRDefault="001A10C5" w:rsidP="001A10C5">
            <w:pPr>
              <w:jc w:val="center"/>
              <w:rPr>
                <w:b/>
                <w:sz w:val="16"/>
                <w:szCs w:val="16"/>
                <w:highlight w:val="white"/>
              </w:rPr>
            </w:pPr>
          </w:p>
          <w:p w:rsidR="001A10C5" w:rsidRDefault="001A10C5" w:rsidP="001A10C5">
            <w:pPr>
              <w:jc w:val="center"/>
            </w:pPr>
            <w:r>
              <w:rPr>
                <w:b/>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highlight w:val="white"/>
              </w:rPr>
            </w:pPr>
          </w:p>
          <w:p w:rsidR="001A10C5" w:rsidRDefault="001A10C5" w:rsidP="001A10C5">
            <w:pPr>
              <w:jc w:val="center"/>
              <w:rPr>
                <w:b/>
                <w:sz w:val="16"/>
                <w:szCs w:val="16"/>
                <w:highlight w:val="white"/>
              </w:rPr>
            </w:pPr>
          </w:p>
          <w:p w:rsidR="001A10C5" w:rsidRDefault="001A10C5" w:rsidP="001A10C5">
            <w:pPr>
              <w:jc w:val="center"/>
            </w:pPr>
            <w:r>
              <w:rPr>
                <w:b/>
                <w:sz w:val="16"/>
                <w:szCs w:val="16"/>
                <w:highlight w:val="white"/>
              </w:rPr>
              <w:t>10</w:t>
            </w:r>
            <w:r>
              <w:rPr>
                <w:b/>
                <w:sz w:val="16"/>
                <w:szCs w:val="16"/>
                <w:highlight w:val="white"/>
                <w:lang w:val="en-US"/>
              </w:rPr>
              <w:t xml:space="preserve"> </w:t>
            </w:r>
            <w:r>
              <w:rPr>
                <w:b/>
                <w:sz w:val="16"/>
                <w:szCs w:val="16"/>
                <w:highlight w:val="white"/>
              </w:rPr>
              <w:t>0</w:t>
            </w:r>
            <w:r>
              <w:rPr>
                <w:b/>
                <w:sz w:val="16"/>
                <w:szCs w:val="16"/>
                <w:highlight w:val="white"/>
                <w:lang w:val="en-US"/>
              </w:rPr>
              <w:t xml:space="preserve"> </w:t>
            </w:r>
            <w:r>
              <w:rPr>
                <w:b/>
                <w:sz w:val="16"/>
                <w:szCs w:val="16"/>
                <w:highlight w:val="white"/>
              </w:rPr>
              <w:t>00</w:t>
            </w:r>
            <w:r>
              <w:rPr>
                <w:b/>
                <w:sz w:val="16"/>
                <w:szCs w:val="16"/>
                <w:highlight w:val="white"/>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10</w:t>
            </w:r>
            <w:r>
              <w:rPr>
                <w:sz w:val="16"/>
                <w:szCs w:val="16"/>
                <w:highlight w:val="white"/>
                <w:lang w:val="en-US"/>
              </w:rPr>
              <w:t xml:space="preserve"> 2 00 00000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sz w:val="16"/>
                <w:szCs w:val="16"/>
                <w:highlight w:val="white"/>
              </w:rPr>
              <w:t>Расходы на проведение мероприятий по повышению безопасности дорожного движения</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highlight w:val="white"/>
              </w:rPr>
              <w:lastRenderedPageBreak/>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highlight w:val="white"/>
              </w:rPr>
            </w:pPr>
          </w:p>
          <w:p w:rsidR="001A10C5" w:rsidRDefault="001A10C5" w:rsidP="001A10C5">
            <w:pPr>
              <w:jc w:val="center"/>
            </w:pPr>
            <w:r>
              <w:rPr>
                <w:b/>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highlight w:val="white"/>
              </w:rPr>
            </w:pPr>
          </w:p>
          <w:p w:rsidR="001A10C5" w:rsidRDefault="001A10C5" w:rsidP="001A10C5">
            <w:pPr>
              <w:jc w:val="center"/>
            </w:pPr>
            <w:r>
              <w:rPr>
                <w:b/>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highlight w:val="white"/>
              </w:rPr>
            </w:pPr>
          </w:p>
          <w:p w:rsidR="001A10C5" w:rsidRDefault="001A10C5" w:rsidP="001A10C5">
            <w:pPr>
              <w:jc w:val="center"/>
            </w:pPr>
            <w:r>
              <w:rPr>
                <w:b/>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highlight w:val="white"/>
              </w:rPr>
            </w:pPr>
          </w:p>
          <w:p w:rsidR="001A10C5" w:rsidRDefault="001A10C5" w:rsidP="001A10C5">
            <w:pPr>
              <w:jc w:val="center"/>
            </w:pPr>
            <w:r>
              <w:rPr>
                <w:b/>
                <w:bCs/>
                <w:sz w:val="16"/>
                <w:szCs w:val="16"/>
                <w:highlight w:val="white"/>
              </w:rPr>
              <w:t>11</w:t>
            </w:r>
            <w:r>
              <w:rPr>
                <w:b/>
                <w:bCs/>
                <w:sz w:val="16"/>
                <w:szCs w:val="16"/>
                <w:highlight w:val="white"/>
                <w:lang w:val="en-US"/>
              </w:rPr>
              <w:t xml:space="preserve"> 0 00 </w:t>
            </w:r>
            <w:r>
              <w:rPr>
                <w:b/>
                <w:bCs/>
                <w:sz w:val="16"/>
                <w:szCs w:val="16"/>
                <w:highlight w:val="white"/>
              </w:rPr>
              <w:t>0000</w:t>
            </w:r>
            <w:r>
              <w:rPr>
                <w:b/>
                <w:bCs/>
                <w:sz w:val="16"/>
                <w:szCs w:val="16"/>
                <w:highlight w:val="white"/>
                <w:lang w:val="en-US"/>
              </w:rPr>
              <w:t>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rPr>
              <w:t>35000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bCs/>
                <w:sz w:val="16"/>
                <w:szCs w:val="16"/>
                <w:highlight w:val="white"/>
              </w:rPr>
              <w:t>11</w:t>
            </w:r>
            <w:r>
              <w:rPr>
                <w:bCs/>
                <w:sz w:val="16"/>
                <w:szCs w:val="16"/>
                <w:highlight w:val="white"/>
                <w:lang w:val="en-US"/>
              </w:rPr>
              <w:t xml:space="preserve"> 1 00 </w:t>
            </w:r>
            <w:r>
              <w:rPr>
                <w:bCs/>
                <w:sz w:val="16"/>
                <w:szCs w:val="16"/>
                <w:highlight w:val="white"/>
              </w:rPr>
              <w:t>0</w:t>
            </w:r>
            <w:r>
              <w:rPr>
                <w:bCs/>
                <w:sz w:val="16"/>
                <w:szCs w:val="16"/>
                <w:highlight w:val="white"/>
                <w:lang w:val="en-US"/>
              </w:rPr>
              <w:t>000</w:t>
            </w:r>
            <w:r>
              <w:rPr>
                <w:bCs/>
                <w:sz w:val="16"/>
                <w:szCs w:val="16"/>
                <w:highlight w:val="white"/>
              </w:rPr>
              <w:t>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highlight w:val="white"/>
              </w:rPr>
              <w:t>Расходы на осуществление выплат одарённым детям муниципального района</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rPr>
            </w:pPr>
          </w:p>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p w:rsidR="001A10C5" w:rsidRDefault="001A10C5" w:rsidP="001A10C5">
            <w:pPr>
              <w:jc w:val="center"/>
            </w:pPr>
            <w:r>
              <w:rPr>
                <w:bCs/>
                <w:sz w:val="16"/>
                <w:szCs w:val="16"/>
                <w:highlight w:val="white"/>
              </w:rPr>
              <w:t>11</w:t>
            </w:r>
            <w:r>
              <w:rPr>
                <w:bCs/>
                <w:sz w:val="16"/>
                <w:szCs w:val="16"/>
                <w:highlight w:val="white"/>
                <w:lang w:val="en-US"/>
              </w:rPr>
              <w:t xml:space="preserve"> 1 00 </w:t>
            </w:r>
            <w:r>
              <w:rPr>
                <w:bCs/>
                <w:sz w:val="16"/>
                <w:szCs w:val="16"/>
                <w:highlight w:val="white"/>
              </w:rPr>
              <w:t>21110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35000</w:t>
            </w:r>
          </w:p>
        </w:tc>
      </w:tr>
      <w:tr w:rsidR="001A10C5" w:rsidTr="001A10C5">
        <w:tc>
          <w:tcPr>
            <w:tcW w:w="0" w:type="auto"/>
            <w:tcBorders>
              <w:left w:val="single" w:sz="4" w:space="0" w:color="000000"/>
              <w:bottom w:val="single" w:sz="4" w:space="0" w:color="000000"/>
            </w:tcBorders>
            <w:shd w:val="clear" w:color="auto" w:fill="auto"/>
            <w:vAlign w:val="bottom"/>
          </w:tcPr>
          <w:p w:rsidR="001A10C5" w:rsidRDefault="001A10C5" w:rsidP="001A10C5">
            <w:pPr>
              <w:spacing w:line="180" w:lineRule="exact"/>
            </w:pPr>
            <w:r>
              <w:rPr>
                <w:sz w:val="16"/>
                <w:highlight w:val="white"/>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highlight w:val="white"/>
              </w:rPr>
              <w:t>11</w:t>
            </w:r>
            <w:r>
              <w:rPr>
                <w:bCs/>
                <w:sz w:val="16"/>
                <w:szCs w:val="16"/>
                <w:highlight w:val="white"/>
                <w:lang w:val="en-US"/>
              </w:rPr>
              <w:t xml:space="preserve"> 1 </w:t>
            </w:r>
            <w:r>
              <w:rPr>
                <w:bCs/>
                <w:sz w:val="16"/>
                <w:szCs w:val="16"/>
                <w:highlight w:val="white"/>
              </w:rPr>
              <w:t>00</w:t>
            </w:r>
            <w:r>
              <w:rPr>
                <w:bCs/>
                <w:sz w:val="16"/>
                <w:szCs w:val="16"/>
                <w:highlight w:val="white"/>
                <w:lang w:val="en-US"/>
              </w:rPr>
              <w:t xml:space="preserve"> </w:t>
            </w:r>
            <w:r>
              <w:rPr>
                <w:bCs/>
                <w:sz w:val="16"/>
                <w:szCs w:val="16"/>
                <w:highlight w:val="white"/>
              </w:rPr>
              <w:t>21110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300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35000</w:t>
            </w:r>
          </w:p>
        </w:tc>
      </w:tr>
      <w:tr w:rsidR="001A10C5" w:rsidTr="001A10C5">
        <w:tc>
          <w:tcPr>
            <w:tcW w:w="0" w:type="auto"/>
            <w:tcBorders>
              <w:left w:val="single" w:sz="4" w:space="0" w:color="000000"/>
              <w:bottom w:val="single" w:sz="4" w:space="0" w:color="000000"/>
            </w:tcBorders>
            <w:shd w:val="clear" w:color="auto" w:fill="auto"/>
            <w:vAlign w:val="bottom"/>
          </w:tcPr>
          <w:p w:rsidR="001A10C5" w:rsidRDefault="001A10C5" w:rsidP="001A10C5">
            <w:pPr>
              <w:pStyle w:val="3"/>
              <w:numPr>
                <w:ilvl w:val="2"/>
                <w:numId w:val="2"/>
              </w:numPr>
              <w:spacing w:before="0" w:after="0"/>
            </w:pPr>
            <w:r>
              <w:rPr>
                <w:b w:val="0"/>
                <w:bCs w:val="0"/>
                <w:sz w:val="16"/>
                <w:szCs w:val="16"/>
                <w:highlight w:val="white"/>
              </w:rPr>
              <w:t>Иные выплаты населению</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highlight w:val="white"/>
              </w:rPr>
              <w:t>11</w:t>
            </w:r>
            <w:r>
              <w:rPr>
                <w:bCs/>
                <w:sz w:val="16"/>
                <w:szCs w:val="16"/>
                <w:highlight w:val="white"/>
                <w:lang w:val="en-US"/>
              </w:rPr>
              <w:t xml:space="preserve"> 1 00 </w:t>
            </w:r>
            <w:r>
              <w:rPr>
                <w:bCs/>
                <w:sz w:val="16"/>
                <w:szCs w:val="16"/>
                <w:highlight w:val="white"/>
              </w:rPr>
              <w:t>21110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360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highlight w:val="white"/>
              </w:rPr>
            </w:pPr>
          </w:p>
          <w:p w:rsidR="001A10C5" w:rsidRDefault="001A10C5" w:rsidP="001A10C5">
            <w:pPr>
              <w:jc w:val="center"/>
              <w:rPr>
                <w:b/>
                <w:bCs/>
                <w:sz w:val="16"/>
                <w:szCs w:val="16"/>
                <w:highlight w:val="white"/>
              </w:rPr>
            </w:pPr>
          </w:p>
          <w:p w:rsidR="001A10C5" w:rsidRDefault="001A10C5" w:rsidP="001A10C5">
            <w:pPr>
              <w:jc w:val="center"/>
            </w:pPr>
            <w:r>
              <w:rPr>
                <w:b/>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highlight w:val="white"/>
              </w:rPr>
            </w:pPr>
          </w:p>
          <w:p w:rsidR="001A10C5" w:rsidRDefault="001A10C5" w:rsidP="001A10C5">
            <w:pPr>
              <w:jc w:val="center"/>
              <w:rPr>
                <w:b/>
                <w:sz w:val="16"/>
                <w:szCs w:val="16"/>
                <w:highlight w:val="white"/>
              </w:rPr>
            </w:pPr>
          </w:p>
          <w:p w:rsidR="001A10C5" w:rsidRDefault="001A10C5" w:rsidP="001A10C5">
            <w:pPr>
              <w:jc w:val="center"/>
            </w:pPr>
            <w:r>
              <w:rPr>
                <w:b/>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highlight w:val="white"/>
              </w:rPr>
            </w:pPr>
          </w:p>
          <w:p w:rsidR="001A10C5" w:rsidRDefault="001A10C5" w:rsidP="001A10C5">
            <w:pPr>
              <w:jc w:val="center"/>
              <w:rPr>
                <w:b/>
                <w:sz w:val="16"/>
                <w:szCs w:val="16"/>
                <w:highlight w:val="white"/>
              </w:rPr>
            </w:pPr>
          </w:p>
          <w:p w:rsidR="001A10C5" w:rsidRDefault="001A10C5" w:rsidP="001A10C5">
            <w:pPr>
              <w:jc w:val="center"/>
            </w:pPr>
            <w:r>
              <w:rPr>
                <w:b/>
                <w:sz w:val="16"/>
                <w:szCs w:val="16"/>
                <w:highlight w:val="white"/>
              </w:rPr>
              <w:t>09</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highlight w:val="white"/>
              </w:rPr>
            </w:pPr>
          </w:p>
          <w:p w:rsidR="001A10C5" w:rsidRDefault="001A10C5" w:rsidP="001A10C5">
            <w:pPr>
              <w:jc w:val="center"/>
              <w:rPr>
                <w:b/>
                <w:sz w:val="16"/>
                <w:szCs w:val="16"/>
                <w:highlight w:val="white"/>
              </w:rPr>
            </w:pPr>
          </w:p>
          <w:p w:rsidR="001A10C5" w:rsidRDefault="001A10C5" w:rsidP="001A10C5">
            <w:pPr>
              <w:jc w:val="center"/>
            </w:pPr>
            <w:r>
              <w:rPr>
                <w:b/>
                <w:sz w:val="16"/>
                <w:szCs w:val="16"/>
                <w:highlight w:val="white"/>
              </w:rPr>
              <w:t>22 0 00 00000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6"/>
                <w:szCs w:val="16"/>
                <w:lang w:val="en-US"/>
              </w:rPr>
              <w:t>1442391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highlight w:val="white"/>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lang w:val="en-US"/>
              </w:rPr>
              <w:t xml:space="preserve">22 0 00 </w:t>
            </w:r>
            <w:r>
              <w:rPr>
                <w:sz w:val="16"/>
                <w:szCs w:val="16"/>
                <w:highlight w:val="white"/>
              </w:rPr>
              <w:t>0011</w:t>
            </w:r>
            <w:r>
              <w:rPr>
                <w:sz w:val="16"/>
                <w:szCs w:val="16"/>
                <w:highlight w:val="white"/>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1146509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lang w:val="en-US"/>
              </w:rPr>
              <w:t xml:space="preserve">22 0 00 </w:t>
            </w:r>
            <w:r>
              <w:rPr>
                <w:sz w:val="16"/>
                <w:szCs w:val="16"/>
              </w:rPr>
              <w:t>00111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1110180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lang w:val="en-US"/>
              </w:rPr>
              <w:t xml:space="preserve">22 0 00 </w:t>
            </w:r>
            <w:r>
              <w:rPr>
                <w:sz w:val="16"/>
                <w:szCs w:val="16"/>
                <w:highlight w:val="white"/>
              </w:rPr>
              <w:t>0011</w:t>
            </w:r>
            <w:r>
              <w:rPr>
                <w:sz w:val="16"/>
                <w:szCs w:val="16"/>
                <w:highlight w:val="white"/>
                <w:lang w:val="en-US"/>
              </w:rPr>
              <w:t>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1110180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highlight w:val="white"/>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lang w:val="en-US"/>
              </w:rPr>
              <w:t xml:space="preserve">22 0 00 </w:t>
            </w:r>
            <w:r>
              <w:rPr>
                <w:sz w:val="16"/>
                <w:szCs w:val="16"/>
                <w:highlight w:val="white"/>
              </w:rPr>
              <w:t>0011</w:t>
            </w:r>
            <w:r>
              <w:rPr>
                <w:sz w:val="16"/>
                <w:szCs w:val="16"/>
                <w:highlight w:val="white"/>
                <w:lang w:val="en-US"/>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1110180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36329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00112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36329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00112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36329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highlight w:val="white"/>
                <w:lang w:val="en-US"/>
              </w:rPr>
              <w:t xml:space="preserve">22 0 00 </w:t>
            </w:r>
            <w:r>
              <w:rPr>
                <w:sz w:val="16"/>
                <w:szCs w:val="16"/>
                <w:highlight w:val="white"/>
              </w:rPr>
              <w:t>0019</w:t>
            </w:r>
            <w:r>
              <w:rPr>
                <w:sz w:val="16"/>
                <w:szCs w:val="16"/>
                <w:highlight w:val="white"/>
                <w:lang w:val="en-US"/>
              </w:rPr>
              <w:t>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lang w:val="en-US"/>
              </w:rPr>
              <w:t>295882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 xml:space="preserve">22 0 00 </w:t>
            </w:r>
            <w:r>
              <w:rPr>
                <w:sz w:val="16"/>
                <w:szCs w:val="16"/>
              </w:rPr>
              <w:t>00191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283146</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lang w:val="en-US"/>
              </w:rPr>
              <w:t xml:space="preserve">22 0 00 </w:t>
            </w:r>
            <w:r>
              <w:rPr>
                <w:sz w:val="16"/>
                <w:szCs w:val="16"/>
                <w:highlight w:val="white"/>
              </w:rPr>
              <w:t>0019</w:t>
            </w:r>
            <w:r>
              <w:rPr>
                <w:sz w:val="16"/>
                <w:szCs w:val="16"/>
                <w:highlight w:val="white"/>
                <w:lang w:val="en-US"/>
              </w:rPr>
              <w:t>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277774</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lang w:val="en-US"/>
              </w:rPr>
              <w:t xml:space="preserve">22 0 00 </w:t>
            </w:r>
            <w:r>
              <w:rPr>
                <w:sz w:val="16"/>
                <w:szCs w:val="16"/>
                <w:highlight w:val="white"/>
              </w:rPr>
              <w:t>0019</w:t>
            </w:r>
            <w:r>
              <w:rPr>
                <w:sz w:val="16"/>
                <w:szCs w:val="16"/>
                <w:highlight w:val="white"/>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277774</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22 0 00 00191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5372</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22 0 00 00191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5372</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 xml:space="preserve">22 0 00 </w:t>
            </w:r>
            <w:r>
              <w:rPr>
                <w:sz w:val="16"/>
                <w:szCs w:val="16"/>
              </w:rPr>
              <w:t>00192</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12736</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 xml:space="preserve">22 0 00 </w:t>
            </w:r>
            <w:r>
              <w:rPr>
                <w:sz w:val="16"/>
                <w:szCs w:val="16"/>
              </w:rPr>
              <w:t>00192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12736</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lang w:val="en-US"/>
              </w:rPr>
              <w:t xml:space="preserve">22 0 00 </w:t>
            </w:r>
            <w:r>
              <w:rPr>
                <w:sz w:val="16"/>
                <w:szCs w:val="16"/>
              </w:rPr>
              <w:t>00192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12736</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highlight w:val="white"/>
              </w:rPr>
              <w:t>Централизованные бухгалтерии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highlight w:val="white"/>
              </w:rPr>
              <w:t>45</w:t>
            </w:r>
            <w:r>
              <w:rPr>
                <w:b/>
                <w:bCs/>
                <w:sz w:val="16"/>
                <w:szCs w:val="16"/>
                <w:highlight w:val="white"/>
                <w:lang w:val="en-US"/>
              </w:rPr>
              <w:t xml:space="preserve"> </w:t>
            </w:r>
            <w:r>
              <w:rPr>
                <w:b/>
                <w:bCs/>
                <w:sz w:val="16"/>
                <w:szCs w:val="16"/>
                <w:highlight w:val="white"/>
              </w:rPr>
              <w:t>2</w:t>
            </w:r>
            <w:r>
              <w:rPr>
                <w:b/>
                <w:bCs/>
                <w:sz w:val="16"/>
                <w:szCs w:val="16"/>
                <w:highlight w:val="white"/>
                <w:lang w:val="en-US"/>
              </w:rPr>
              <w:t xml:space="preserve"> </w:t>
            </w:r>
            <w:r>
              <w:rPr>
                <w:b/>
                <w:bCs/>
                <w:sz w:val="16"/>
                <w:szCs w:val="16"/>
                <w:highlight w:val="white"/>
              </w:rPr>
              <w:t>00</w:t>
            </w:r>
            <w:r>
              <w:rPr>
                <w:b/>
                <w:bCs/>
                <w:sz w:val="16"/>
                <w:szCs w:val="16"/>
                <w:highlight w:val="white"/>
                <w:lang w:val="en-US"/>
              </w:rPr>
              <w:t xml:space="preserve"> 000</w:t>
            </w:r>
            <w:r>
              <w:rPr>
                <w:b/>
                <w:bCs/>
                <w:sz w:val="16"/>
                <w:szCs w:val="16"/>
                <w:highlight w:val="white"/>
              </w:rPr>
              <w:t>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lang w:val="en-US"/>
              </w:rPr>
              <w:t>2940402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highlight w:val="white"/>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w:t>
            </w:r>
            <w:r>
              <w:rPr>
                <w:sz w:val="16"/>
                <w:szCs w:val="16"/>
                <w:highlight w:val="white"/>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highlight w:val="white"/>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2940402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2789991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2324540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highlight w:val="white"/>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highlight w:val="white"/>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2324540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highlight w:val="white"/>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465451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465451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150411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w:t>
            </w:r>
            <w:r>
              <w:rPr>
                <w:bCs/>
                <w:sz w:val="16"/>
                <w:szCs w:val="16"/>
              </w:rPr>
              <w:lastRenderedPageBreak/>
              <w:t xml:space="preserve">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lastRenderedPageBreak/>
              <w:t>104085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lastRenderedPageBreak/>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104085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12616</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12616</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33710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Исполнение судебных актов</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1497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910</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09</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lang w:val="en-US"/>
              </w:rPr>
              <w:t>32213</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7"/>
                <w:szCs w:val="17"/>
              </w:rPr>
              <w:t>Отдел  по делам культуры, молодёжи и спорта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p w:rsidR="001A10C5" w:rsidRDefault="001A10C5" w:rsidP="001A10C5">
            <w:pPr>
              <w:jc w:val="center"/>
            </w:pPr>
            <w:r>
              <w:rPr>
                <w:b/>
                <w:sz w:val="17"/>
                <w:szCs w:val="17"/>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sz w:val="17"/>
                <w:szCs w:val="17"/>
              </w:rPr>
              <w:t>23144120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Другие вопросы в области  национальной экономики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24000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911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14 0 00 00000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24000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rPr>
              <w:t>Расходы на реализацию мероприятий подпрограммы «Туризм»</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14 2 00 00000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jc w:val="center"/>
            </w:pPr>
            <w:r>
              <w:rPr>
                <w:sz w:val="16"/>
                <w:szCs w:val="16"/>
              </w:rPr>
              <w:t>24000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rPr>
              <w:t>Расходы  на муниципальную поддержку развития туризма на территории Галичского муниципального района</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14 2 00 24260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24000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2"/>
              <w:numPr>
                <w:ilvl w:val="1"/>
                <w:numId w:val="2"/>
              </w:numPr>
              <w:suppressAutoHyphens/>
              <w:spacing w:line="180" w:lineRule="exact"/>
              <w:jc w:val="left"/>
            </w:pPr>
            <w:r>
              <w:rPr>
                <w:b w:val="0"/>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14 2 00 24260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24000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12</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14 2 00 24260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24000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Образование</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5530705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Дополнительное образование</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1937128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14 1 00 24150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14 1 00 24150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14 1 00 24150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Учреждения по внешкольной работе с детьми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42</w:t>
            </w:r>
            <w:r>
              <w:rPr>
                <w:b/>
                <w:bCs/>
                <w:sz w:val="16"/>
                <w:szCs w:val="16"/>
                <w:lang w:val="en-US"/>
              </w:rPr>
              <w:t xml:space="preserve"> </w:t>
            </w:r>
            <w:r>
              <w:rPr>
                <w:b/>
                <w:bCs/>
                <w:sz w:val="16"/>
                <w:szCs w:val="16"/>
              </w:rPr>
              <w:t>3</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jc w:val="center"/>
            </w:pPr>
            <w:r>
              <w:rPr>
                <w:b/>
                <w:bCs/>
                <w:sz w:val="16"/>
                <w:szCs w:val="16"/>
              </w:rPr>
              <w:t>1887128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1887128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1864840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1780670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1780670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79900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79900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4270</w:t>
            </w:r>
          </w:p>
        </w:tc>
      </w:tr>
      <w:tr w:rsidR="001A10C5" w:rsidTr="001A10C5">
        <w:trPr>
          <w:trHeight w:val="179"/>
        </w:trPr>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4270</w:t>
            </w:r>
          </w:p>
        </w:tc>
      </w:tr>
      <w:tr w:rsidR="001A10C5" w:rsidTr="001A10C5">
        <w:trPr>
          <w:trHeight w:val="179"/>
        </w:trPr>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22288</w:t>
            </w:r>
          </w:p>
        </w:tc>
      </w:tr>
      <w:tr w:rsidR="001A10C5" w:rsidTr="001A10C5">
        <w:trPr>
          <w:trHeight w:val="179"/>
        </w:trPr>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16626</w:t>
            </w:r>
          </w:p>
        </w:tc>
      </w:tr>
      <w:tr w:rsidR="001A10C5" w:rsidTr="001A10C5">
        <w:trPr>
          <w:trHeight w:val="179"/>
        </w:trPr>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16626</w:t>
            </w:r>
          </w:p>
        </w:tc>
      </w:tr>
      <w:tr w:rsidR="001A10C5" w:rsidTr="001A10C5">
        <w:trPr>
          <w:trHeight w:val="179"/>
        </w:trPr>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5662</w:t>
            </w:r>
          </w:p>
        </w:tc>
      </w:tr>
      <w:tr w:rsidR="001A10C5" w:rsidTr="001A10C5">
        <w:trPr>
          <w:trHeight w:val="179"/>
        </w:trPr>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03</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5662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lastRenderedPageBreak/>
              <w:t>Молодежная политика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3593577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p w:rsidR="001A10C5" w:rsidRDefault="001A10C5" w:rsidP="001A10C5">
            <w:pPr>
              <w:jc w:val="center"/>
              <w:rPr>
                <w:b/>
                <w:sz w:val="16"/>
                <w:szCs w:val="16"/>
              </w:rPr>
            </w:pPr>
          </w:p>
          <w:p w:rsidR="001A10C5" w:rsidRDefault="001A10C5" w:rsidP="001A10C5">
            <w:pPr>
              <w:jc w:val="center"/>
            </w:pPr>
            <w:r>
              <w:rPr>
                <w:b/>
                <w:sz w:val="16"/>
                <w:szCs w:val="16"/>
              </w:rPr>
              <w:t>10</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реализацию мероприятий подпрограммы «Профилактика правонарушений в Галичском муниципальном районе»</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10</w:t>
            </w:r>
            <w:r>
              <w:rPr>
                <w:sz w:val="16"/>
                <w:szCs w:val="16"/>
                <w:lang w:val="en-US"/>
              </w:rPr>
              <w:t xml:space="preserve"> 1 00 00000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проведение мероприятий по профилактике правонарушений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w:t>
            </w:r>
            <w:r>
              <w:rPr>
                <w:sz w:val="16"/>
                <w:szCs w:val="16"/>
                <w:lang w:val="en-US"/>
              </w:rPr>
              <w:t xml:space="preserve"> 1 00 </w:t>
            </w:r>
            <w:r>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w:t>
            </w:r>
            <w:r>
              <w:rPr>
                <w:sz w:val="16"/>
                <w:szCs w:val="16"/>
                <w:lang w:val="en-US"/>
              </w:rPr>
              <w:t xml:space="preserve"> 1 00 </w:t>
            </w:r>
            <w:r>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10</w:t>
            </w:r>
            <w:r>
              <w:rPr>
                <w:sz w:val="16"/>
                <w:szCs w:val="16"/>
                <w:lang w:val="en-US"/>
              </w:rPr>
              <w:t xml:space="preserve"> 1 00 </w:t>
            </w:r>
            <w:r>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120000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120000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создание трудовых отрядов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120000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rPr>
            </w:pPr>
          </w:p>
          <w:p w:rsidR="001A10C5" w:rsidRDefault="001A10C5" w:rsidP="001A10C5">
            <w:pPr>
              <w:jc w:val="center"/>
              <w:rPr>
                <w:bCs/>
                <w:sz w:val="16"/>
                <w:szCs w:val="16"/>
              </w:rPr>
            </w:pPr>
          </w:p>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120000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120000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муниципальной программы «Молодёжь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t>13</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96000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поддержку талантливой молодёжи, инновационная деятельность</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28000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13 0 00 23010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Премии, гранты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13 0 00 23010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поддержку молодёжных и детских общественных организаций и объединений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8500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8500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8500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поддержку студенческой  и учащейся молодёжи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12500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12500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12500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мероприятия по поддержке молодой семьи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00 23060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23060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23060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5500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организацию временной занятости и поддержку молодёжного предпринимательства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информационное обеспечение государственной молодёжной политики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укрепление материально-технической базы молодёжных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Организационно-воспитательная работа с молодежью</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43</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3371577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3012581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2931127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2683700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2683700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247427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contextualSpacing/>
            </w:pPr>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contextualSpacing/>
              <w:jc w:val="center"/>
              <w:rPr>
                <w:bCs/>
                <w:sz w:val="16"/>
                <w:szCs w:val="16"/>
              </w:rPr>
            </w:pPr>
          </w:p>
          <w:p w:rsidR="001A10C5" w:rsidRDefault="001A10C5" w:rsidP="001A10C5">
            <w:pPr>
              <w:contextualSpacing/>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contextualSpacing/>
              <w:jc w:val="center"/>
              <w:rPr>
                <w:sz w:val="16"/>
                <w:szCs w:val="16"/>
              </w:rPr>
            </w:pPr>
          </w:p>
          <w:p w:rsidR="001A10C5" w:rsidRDefault="001A10C5" w:rsidP="001A10C5">
            <w:pPr>
              <w:contextualSpacing/>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contextualSpacing/>
              <w:jc w:val="center"/>
              <w:rPr>
                <w:sz w:val="16"/>
                <w:szCs w:val="16"/>
              </w:rPr>
            </w:pPr>
          </w:p>
          <w:p w:rsidR="001A10C5" w:rsidRDefault="001A10C5" w:rsidP="001A10C5">
            <w:pPr>
              <w:contextualSpacing/>
              <w:jc w:val="center"/>
            </w:pPr>
            <w:r>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contextualSpacing/>
              <w:jc w:val="center"/>
              <w:rPr>
                <w:sz w:val="16"/>
                <w:szCs w:val="16"/>
              </w:rPr>
            </w:pPr>
          </w:p>
          <w:p w:rsidR="001A10C5" w:rsidRDefault="001A10C5" w:rsidP="001A10C5">
            <w:pPr>
              <w:contextualSpacing/>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contextualSpacing/>
              <w:jc w:val="center"/>
              <w:rPr>
                <w:sz w:val="16"/>
                <w:szCs w:val="16"/>
                <w:lang w:val="en-US"/>
              </w:rPr>
            </w:pPr>
          </w:p>
          <w:p w:rsidR="001A10C5" w:rsidRDefault="001A10C5" w:rsidP="001A10C5">
            <w:pPr>
              <w:contextualSpacing/>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contextualSpacing/>
              <w:jc w:val="center"/>
            </w:pPr>
            <w:r>
              <w:rPr>
                <w:bCs/>
                <w:sz w:val="16"/>
                <w:szCs w:val="16"/>
              </w:rPr>
              <w:t>247427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81454</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69845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69845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43 1 00 00592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11609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43 1 00 00592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11609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 xml:space="preserve">43 1 00 </w:t>
            </w:r>
            <w:r>
              <w:rPr>
                <w:sz w:val="16"/>
                <w:szCs w:val="16"/>
                <w:lang w:val="en-US"/>
              </w:rPr>
              <w:t>S</w:t>
            </w:r>
            <w:r>
              <w:rPr>
                <w:sz w:val="16"/>
                <w:szCs w:val="16"/>
              </w:rPr>
              <w:t>1300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358996</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 xml:space="preserve">43 1 00 </w:t>
            </w:r>
            <w:r>
              <w:rPr>
                <w:sz w:val="16"/>
                <w:szCs w:val="16"/>
                <w:lang w:val="en-US"/>
              </w:rPr>
              <w:t>S</w:t>
            </w:r>
            <w:r>
              <w:rPr>
                <w:sz w:val="16"/>
                <w:szCs w:val="16"/>
              </w:rPr>
              <w:t>1300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358996</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contextualSpacing/>
            </w:pPr>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contextualSpacing/>
              <w:jc w:val="center"/>
              <w:rPr>
                <w:bCs/>
                <w:sz w:val="16"/>
                <w:szCs w:val="16"/>
              </w:rPr>
            </w:pPr>
          </w:p>
          <w:p w:rsidR="001A10C5" w:rsidRDefault="001A10C5" w:rsidP="001A10C5">
            <w:pPr>
              <w:contextualSpacing/>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contextualSpacing/>
              <w:jc w:val="center"/>
              <w:rPr>
                <w:sz w:val="16"/>
                <w:szCs w:val="16"/>
              </w:rPr>
            </w:pPr>
          </w:p>
          <w:p w:rsidR="001A10C5" w:rsidRDefault="001A10C5" w:rsidP="001A10C5">
            <w:pPr>
              <w:contextualSpacing/>
              <w:jc w:val="center"/>
            </w:pPr>
            <w:r>
              <w:rPr>
                <w:sz w:val="16"/>
                <w:szCs w:val="16"/>
              </w:rPr>
              <w:t>07</w:t>
            </w:r>
          </w:p>
        </w:tc>
        <w:tc>
          <w:tcPr>
            <w:tcW w:w="0" w:type="auto"/>
            <w:tcBorders>
              <w:left w:val="single" w:sz="4" w:space="0" w:color="000000"/>
              <w:bottom w:val="single" w:sz="4" w:space="0" w:color="000000"/>
            </w:tcBorders>
            <w:shd w:val="clear" w:color="auto" w:fill="auto"/>
          </w:tcPr>
          <w:p w:rsidR="001A10C5" w:rsidRDefault="001A10C5" w:rsidP="001A10C5">
            <w:pPr>
              <w:snapToGrid w:val="0"/>
              <w:contextualSpacing/>
              <w:jc w:val="center"/>
              <w:rPr>
                <w:sz w:val="16"/>
                <w:szCs w:val="16"/>
              </w:rPr>
            </w:pPr>
          </w:p>
          <w:p w:rsidR="001A10C5" w:rsidRDefault="001A10C5" w:rsidP="001A10C5">
            <w:pPr>
              <w:contextualSpacing/>
              <w:jc w:val="center"/>
            </w:pPr>
            <w:r>
              <w:rPr>
                <w:sz w:val="16"/>
                <w:szCs w:val="16"/>
              </w:rPr>
              <w:t>07</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 xml:space="preserve">43 1 00 </w:t>
            </w:r>
            <w:r>
              <w:rPr>
                <w:sz w:val="16"/>
                <w:szCs w:val="16"/>
                <w:lang w:val="en-US"/>
              </w:rPr>
              <w:t>S</w:t>
            </w:r>
            <w:r>
              <w:rPr>
                <w:sz w:val="16"/>
                <w:szCs w:val="16"/>
              </w:rPr>
              <w:t>1300</w:t>
            </w:r>
          </w:p>
        </w:tc>
        <w:tc>
          <w:tcPr>
            <w:tcW w:w="0" w:type="auto"/>
            <w:tcBorders>
              <w:left w:val="single" w:sz="4" w:space="0" w:color="000000"/>
              <w:bottom w:val="single" w:sz="4" w:space="0" w:color="000000"/>
            </w:tcBorders>
            <w:shd w:val="clear" w:color="auto" w:fill="auto"/>
          </w:tcPr>
          <w:p w:rsidR="001A10C5" w:rsidRDefault="001A10C5" w:rsidP="001A10C5">
            <w:pPr>
              <w:snapToGrid w:val="0"/>
              <w:contextualSpacing/>
              <w:jc w:val="center"/>
              <w:rPr>
                <w:sz w:val="16"/>
                <w:szCs w:val="16"/>
                <w:lang w:val="en-US"/>
              </w:rPr>
            </w:pPr>
          </w:p>
          <w:p w:rsidR="001A10C5" w:rsidRDefault="001A10C5" w:rsidP="001A10C5">
            <w:pPr>
              <w:contextualSpacing/>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358996</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0"/>
                <w:numId w:val="2"/>
              </w:numPr>
              <w:spacing w:before="0" w:after="0"/>
            </w:pPr>
            <w:r>
              <w:rPr>
                <w:sz w:val="16"/>
                <w:szCs w:val="16"/>
              </w:rPr>
              <w:t xml:space="preserve">Культура, кинематография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17396415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Культура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16276218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 xml:space="preserve">Расходы на реализацию муниципальной программы «Социальная </w:t>
            </w:r>
            <w:r>
              <w:rPr>
                <w:b/>
                <w:bCs/>
                <w:sz w:val="16"/>
                <w:szCs w:val="16"/>
              </w:rPr>
              <w:lastRenderedPageBreak/>
              <w:t>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sz w:val="16"/>
                <w:szCs w:val="16"/>
              </w:rPr>
              <w:lastRenderedPageBreak/>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lastRenderedPageBreak/>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sz w:val="16"/>
                <w:szCs w:val="16"/>
              </w:rPr>
            </w:pPr>
          </w:p>
          <w:p w:rsidR="001A10C5" w:rsidRDefault="001A10C5" w:rsidP="001A10C5">
            <w:pPr>
              <w:jc w:val="center"/>
            </w:pPr>
            <w:r>
              <w:rPr>
                <w:b/>
                <w:sz w:val="16"/>
                <w:szCs w:val="16"/>
              </w:rPr>
              <w:lastRenderedPageBreak/>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lastRenderedPageBreak/>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92800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lastRenderedPageBreak/>
              <w:t>Расходы на реализацию мероприятий подпрограммы «Доступная среда»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92800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Осуществление мероприятий в рамках подпрограммы учреждениями культуры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92800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92800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92800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967628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Расходы на проведение мероприятий по сохранению и развитию библиотечного дела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19000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L4670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948628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 xml:space="preserve">14 1 00 </w:t>
            </w:r>
            <w:r>
              <w:rPr>
                <w:bCs/>
                <w:sz w:val="16"/>
                <w:szCs w:val="16"/>
                <w:lang w:val="en-US"/>
              </w:rPr>
              <w:t>L4670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948628</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 xml:space="preserve">14 1 00 </w:t>
            </w:r>
            <w:r>
              <w:rPr>
                <w:bCs/>
                <w:sz w:val="16"/>
                <w:szCs w:val="16"/>
                <w:lang w:val="en-US"/>
              </w:rPr>
              <w:t>L4670</w:t>
            </w:r>
          </w:p>
        </w:tc>
        <w:tc>
          <w:tcPr>
            <w:tcW w:w="0" w:type="auto"/>
            <w:tcBorders>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948628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Учреждения культуры и мероприятия в сфере культуры и кинематографии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44</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8612802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8471668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8358565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7865640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7865640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487445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487445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left" w:pos="363"/>
                <w:tab w:val="center" w:pos="570"/>
              </w:tabs>
              <w:jc w:val="center"/>
            </w:pPr>
            <w:r>
              <w:rPr>
                <w:sz w:val="16"/>
                <w:szCs w:val="16"/>
              </w:rPr>
              <w:t>5480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5480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113103</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86376</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86376</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26727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26727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44 0 00 00600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141134</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snapToGrid w:val="0"/>
              <w:jc w:val="center"/>
              <w:rPr>
                <w:sz w:val="16"/>
                <w:szCs w:val="16"/>
              </w:rPr>
            </w:pPr>
          </w:p>
          <w:p w:rsidR="001A10C5" w:rsidRDefault="001A10C5" w:rsidP="001A10C5">
            <w:pPr>
              <w:snapToGrid w:val="0"/>
              <w:jc w:val="center"/>
            </w:pPr>
            <w:r>
              <w:rPr>
                <w:sz w:val="16"/>
                <w:szCs w:val="16"/>
              </w:rPr>
              <w:t>10000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10000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131134</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131134</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 xml:space="preserve"> Библиотеки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44</w:t>
            </w:r>
            <w:r>
              <w:rPr>
                <w:b/>
                <w:bCs/>
                <w:sz w:val="16"/>
                <w:szCs w:val="16"/>
                <w:lang w:val="en-US"/>
              </w:rPr>
              <w:t xml:space="preserve"> </w:t>
            </w:r>
            <w:r>
              <w:rPr>
                <w:b/>
                <w:bCs/>
                <w:sz w:val="16"/>
                <w:szCs w:val="16"/>
              </w:rPr>
              <w:t>2</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6602988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6564978</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5492961</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4757570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4757570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735271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735271</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120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120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left" w:pos="288"/>
                <w:tab w:val="center" w:pos="570"/>
              </w:tabs>
              <w:jc w:val="center"/>
            </w:pPr>
            <w:r>
              <w:rPr>
                <w:bCs/>
                <w:sz w:val="16"/>
                <w:szCs w:val="16"/>
              </w:rPr>
              <w:t>1072017</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860033</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860033</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141565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141565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70419</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44 2 00 00592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17850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52569</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 xml:space="preserve">44 </w:t>
            </w:r>
            <w:r>
              <w:rPr>
                <w:sz w:val="16"/>
                <w:szCs w:val="16"/>
                <w:lang w:val="en-US"/>
              </w:rPr>
              <w:t>2</w:t>
            </w:r>
            <w:r>
              <w:rPr>
                <w:sz w:val="16"/>
                <w:szCs w:val="16"/>
              </w:rPr>
              <w:t xml:space="preserve"> 00 00600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38010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2 00 </w:t>
            </w:r>
            <w:r>
              <w:rPr>
                <w:sz w:val="16"/>
                <w:szCs w:val="16"/>
              </w:rPr>
              <w:t>0060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38010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44</w:t>
            </w:r>
            <w:r>
              <w:rPr>
                <w:sz w:val="16"/>
                <w:szCs w:val="16"/>
                <w:lang w:val="en-US"/>
              </w:rPr>
              <w:t xml:space="preserve"> 2 00 </w:t>
            </w:r>
            <w:r>
              <w:rPr>
                <w:sz w:val="16"/>
                <w:szCs w:val="16"/>
              </w:rPr>
              <w:t>0060</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38010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sz w:val="16"/>
                <w:szCs w:val="16"/>
              </w:rPr>
              <w:t>Другие вопросы в области культуры, кинематографии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1120197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10000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10000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pPr>
            <w:r>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10000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
                <w:bCs/>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237000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237000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rPr>
              <w:t>Расходы на проведение мероприятий по сохранению и развитию социально-культурной деятельности, самодеятельного творчества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227000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Закупка товаров, работ и услуг для государственных (муниципальных) </w:t>
            </w:r>
            <w:r>
              <w:rPr>
                <w:bCs/>
                <w:sz w:val="16"/>
                <w:szCs w:val="16"/>
              </w:rPr>
              <w:lastRenderedPageBreak/>
              <w:t>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lastRenderedPageBreak/>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lastRenderedPageBreak/>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lastRenderedPageBreak/>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lastRenderedPageBreak/>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lastRenderedPageBreak/>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lastRenderedPageBreak/>
              <w:t>227000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227000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Расходы на проведение мероприятий по сохранению и развитию экспозиционно-выставочной деятельности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00 24120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p w:rsidR="001A10C5" w:rsidRDefault="001A10C5" w:rsidP="001A10C5">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24140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lang w:val="en-US"/>
              </w:rPr>
              <w:t>22 0 00 0</w:t>
            </w:r>
            <w:r>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873197</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0011</w:t>
            </w:r>
            <w:r>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854452</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lang w:val="en-US"/>
              </w:rPr>
              <w:t xml:space="preserve">22 0 00 </w:t>
            </w:r>
            <w:r>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808540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lang w:val="en-US"/>
              </w:rPr>
              <w:t xml:space="preserve">22 0 00 </w:t>
            </w:r>
            <w:r>
              <w:rPr>
                <w:sz w:val="16"/>
                <w:szCs w:val="16"/>
              </w:rPr>
              <w:t>00111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808540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808540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45912</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lang w:val="en-US"/>
              </w:rPr>
              <w:t xml:space="preserve">22 0 00 </w:t>
            </w:r>
            <w:r>
              <w:rPr>
                <w:sz w:val="16"/>
                <w:szCs w:val="16"/>
              </w:rPr>
              <w:t>00112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45912</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00112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45912</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0019</w:t>
            </w:r>
            <w:r>
              <w:rPr>
                <w:sz w:val="16"/>
                <w:szCs w:val="16"/>
                <w:lang w:val="en-US"/>
              </w:rPr>
              <w:t>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18745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lang w:val="en-US"/>
              </w:rPr>
              <w:t>22 0 00 00191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4100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lang w:val="en-US"/>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08</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04</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22 0 00 0019</w:t>
            </w:r>
            <w:r>
              <w:rPr>
                <w:sz w:val="16"/>
                <w:szCs w:val="16"/>
              </w:rPr>
              <w:t>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lang w:val="en-US"/>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22 0 00 0019</w:t>
            </w:r>
            <w:r>
              <w:rPr>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p w:rsidR="001A10C5" w:rsidRDefault="001A10C5" w:rsidP="001A10C5">
            <w:pPr>
              <w:jc w:val="center"/>
            </w:pPr>
            <w:r>
              <w:rPr>
                <w:sz w:val="16"/>
                <w:szCs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2800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00191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1300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w:t>
            </w:r>
            <w:r>
              <w:rPr>
                <w:sz w:val="16"/>
                <w:szCs w:val="16"/>
              </w:rPr>
              <w:t>00</w:t>
            </w:r>
            <w:r>
              <w:rPr>
                <w:sz w:val="16"/>
                <w:szCs w:val="16"/>
                <w:lang w:val="en-US"/>
              </w:rPr>
              <w:t xml:space="preserve"> </w:t>
            </w:r>
            <w:r>
              <w:rPr>
                <w:sz w:val="16"/>
                <w:szCs w:val="16"/>
              </w:rPr>
              <w:t>00191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1300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jc w:val="both"/>
            </w:pPr>
            <w:r>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00192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14645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22 0 00 </w:t>
            </w:r>
            <w:r>
              <w:rPr>
                <w:sz w:val="16"/>
                <w:szCs w:val="16"/>
              </w:rPr>
              <w:t>00192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14645</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08</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04</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lang w:val="en-US"/>
              </w:rPr>
              <w:t xml:space="preserve">22 0 </w:t>
            </w:r>
            <w:r>
              <w:rPr>
                <w:sz w:val="16"/>
                <w:szCs w:val="16"/>
              </w:rPr>
              <w:t>00</w:t>
            </w:r>
            <w:r>
              <w:rPr>
                <w:sz w:val="16"/>
                <w:szCs w:val="16"/>
                <w:lang w:val="en-US"/>
              </w:rPr>
              <w:t xml:space="preserve"> </w:t>
            </w:r>
            <w:r>
              <w:rPr>
                <w:sz w:val="16"/>
                <w:szCs w:val="16"/>
              </w:rPr>
              <w:t>00192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14645</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Физическая культура и спорт</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193000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sz w:val="16"/>
                <w:szCs w:val="16"/>
              </w:rPr>
              <w:t>Массовый спорт</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193000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both"/>
            </w:pPr>
            <w:r>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lastRenderedPageBreak/>
              <w:t>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3000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
                <w:bCs/>
                <w:sz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p w:rsidR="001A10C5" w:rsidRDefault="001A10C5" w:rsidP="001A10C5">
            <w:pPr>
              <w:jc w:val="center"/>
            </w:pPr>
            <w:r>
              <w:rPr>
                <w:b/>
                <w:bCs/>
                <w:sz w:val="16"/>
                <w:szCs w:val="16"/>
              </w:rPr>
              <w:t>09 0 00 00000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190000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09 0 00 29010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50000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pPr>
            <w:r>
              <w:rPr>
                <w:bCs/>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29010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tabs>
                <w:tab w:val="left" w:pos="250"/>
                <w:tab w:val="center" w:pos="570"/>
              </w:tabs>
              <w:jc w:val="center"/>
            </w:pPr>
            <w:r>
              <w:rPr>
                <w:bCs/>
                <w:sz w:val="16"/>
                <w:szCs w:val="16"/>
              </w:rPr>
              <w:t>25000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09 0 00 29010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bCs/>
                <w:sz w:val="16"/>
                <w:szCs w:val="16"/>
              </w:rPr>
              <w:t>09 0 00 29020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Cs/>
                <w:sz w:val="16"/>
                <w:szCs w:val="16"/>
              </w:rPr>
              <w:t>40000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pPr>
            <w:r>
              <w:rPr>
                <w:bCs/>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12000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29020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12000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09 0 00 29020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28000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09 0 00 29020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28000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r>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09 0 00 29030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09 0 00 29030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09 0 00 29040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09 0 00 29040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15000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sz w:val="16"/>
                <w:szCs w:val="16"/>
              </w:rPr>
              <w:t>Расходы на обеспечение участия в чемпионатах, кубках, первенствах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46000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rPr>
            </w:pPr>
          </w:p>
          <w:p w:rsidR="001A10C5" w:rsidRDefault="001A10C5" w:rsidP="001A10C5">
            <w:pPr>
              <w:jc w:val="center"/>
              <w:rPr>
                <w:sz w:val="16"/>
                <w:szCs w:val="16"/>
              </w:rPr>
            </w:pPr>
          </w:p>
          <w:p w:rsidR="001A10C5" w:rsidRDefault="001A10C5" w:rsidP="001A10C5">
            <w:pPr>
              <w:jc w:val="center"/>
            </w:pPr>
            <w:r>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rPr>
                <w:sz w:val="16"/>
                <w:szCs w:val="16"/>
                <w:lang w:val="en-US"/>
              </w:rPr>
            </w:pPr>
          </w:p>
          <w:p w:rsidR="001A10C5" w:rsidRDefault="001A10C5" w:rsidP="001A10C5">
            <w:pPr>
              <w:jc w:val="center"/>
              <w:rPr>
                <w:sz w:val="16"/>
                <w:szCs w:val="16"/>
                <w:lang w:val="en-US"/>
              </w:rPr>
            </w:pPr>
          </w:p>
          <w:p w:rsidR="001A10C5" w:rsidRDefault="001A10C5" w:rsidP="001A10C5">
            <w:pPr>
              <w:jc w:val="center"/>
            </w:pPr>
            <w:r>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rPr>
                <w:bCs/>
                <w:sz w:val="16"/>
                <w:szCs w:val="16"/>
                <w:lang w:val="en-US"/>
              </w:rPr>
            </w:pPr>
          </w:p>
          <w:p w:rsidR="001A10C5" w:rsidRDefault="001A10C5" w:rsidP="001A10C5">
            <w:pPr>
              <w:jc w:val="center"/>
            </w:pPr>
            <w:r>
              <w:rPr>
                <w:bCs/>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27000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r>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11</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29050</w:t>
            </w:r>
          </w:p>
        </w:tc>
        <w:tc>
          <w:tcPr>
            <w:tcW w:w="0" w:type="auto"/>
            <w:tcBorders>
              <w:left w:val="single" w:sz="4" w:space="0" w:color="000000"/>
              <w:bottom w:val="single" w:sz="4" w:space="0" w:color="000000"/>
            </w:tcBorders>
            <w:shd w:val="clear" w:color="auto" w:fill="auto"/>
          </w:tcPr>
          <w:p w:rsidR="001A10C5" w:rsidRDefault="001A10C5" w:rsidP="001A10C5">
            <w:pPr>
              <w:jc w:val="center"/>
            </w:pPr>
            <w:r>
              <w:rPr>
                <w:bCs/>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27000</w:t>
            </w:r>
          </w:p>
        </w:tc>
      </w:tr>
      <w:tr w:rsidR="001A10C5" w:rsidTr="001A10C5">
        <w:tc>
          <w:tcPr>
            <w:tcW w:w="0" w:type="auto"/>
            <w:tcBorders>
              <w:left w:val="single" w:sz="4" w:space="0" w:color="000000"/>
              <w:bottom w:val="single" w:sz="4" w:space="0" w:color="000000"/>
            </w:tcBorders>
            <w:shd w:val="clear" w:color="auto" w:fill="auto"/>
          </w:tcPr>
          <w:p w:rsidR="001A10C5" w:rsidRDefault="001A10C5" w:rsidP="001A10C5">
            <w:pPr>
              <w:spacing w:line="180" w:lineRule="exact"/>
            </w:pPr>
            <w:r>
              <w:rPr>
                <w:bCs/>
                <w:sz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09 0 00 29050</w:t>
            </w:r>
          </w:p>
        </w:tc>
        <w:tc>
          <w:tcPr>
            <w:tcW w:w="0" w:type="auto"/>
            <w:tcBorders>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09 0 00 29050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19000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09 0 00 29060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34000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t xml:space="preserve">Закупка товаров, работ и услуг для государственных (муниципальных) </w:t>
            </w:r>
            <w:r>
              <w:rPr>
                <w:bCs/>
                <w:sz w:val="16"/>
              </w:rPr>
              <w:lastRenderedPageBreak/>
              <w:t>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lastRenderedPageBreak/>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lastRenderedPageBreak/>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lastRenderedPageBreak/>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lastRenderedPageBreak/>
              <w:t>09 0 00 29060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lastRenderedPageBreak/>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lastRenderedPageBreak/>
              <w:t>34000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bCs/>
                <w:sz w:val="16"/>
                <w:szCs w:val="16"/>
              </w:rPr>
              <w:t>09 0 00 29060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Cs/>
                <w:sz w:val="16"/>
                <w:szCs w:val="16"/>
              </w:rPr>
              <w:t>34000</w:t>
            </w:r>
          </w:p>
        </w:tc>
      </w:tr>
      <w:tr w:rsidR="001A10C5" w:rsidTr="001A10C5">
        <w:trPr>
          <w:trHeight w:val="133"/>
        </w:trPr>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4"/>
              <w:numPr>
                <w:ilvl w:val="3"/>
                <w:numId w:val="2"/>
              </w:numPr>
              <w:suppressAutoHyphens/>
            </w:pPr>
            <w:r>
              <w:rPr>
                <w:sz w:val="17"/>
                <w:szCs w:val="17"/>
              </w:rPr>
              <w:t>Контрольно-счётный орган муниципального образования  Галичский муниципальный район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p w:rsidR="001A10C5" w:rsidRDefault="001A10C5" w:rsidP="001A10C5">
            <w:pPr>
              <w:jc w:val="center"/>
            </w:pPr>
            <w:r>
              <w:rPr>
                <w:b/>
                <w:sz w:val="17"/>
                <w:szCs w:val="17"/>
              </w:rPr>
              <w:t>912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sz w:val="17"/>
                <w:szCs w:val="17"/>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439800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 xml:space="preserve">Общегосударственные вопросы </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b/>
                <w:bCs/>
                <w:sz w:val="16"/>
                <w:szCs w:val="16"/>
              </w:rPr>
              <w:t>439800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rPr>
                <w:b/>
                <w:bCs/>
                <w:sz w:val="16"/>
                <w:szCs w:val="16"/>
              </w:rPr>
            </w:pPr>
          </w:p>
          <w:p w:rsidR="001A10C5" w:rsidRDefault="001A10C5" w:rsidP="001A10C5">
            <w:pPr>
              <w:jc w:val="center"/>
            </w:pPr>
            <w:r>
              <w:rPr>
                <w:b/>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439800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pacing w:line="180" w:lineRule="exact"/>
            </w:pPr>
            <w:r>
              <w:rPr>
                <w:bCs/>
                <w:sz w:val="16"/>
                <w:szCs w:val="16"/>
              </w:rPr>
              <w:t>Контрольно-счётный орган муниципального образования Галичский муниципальный район</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p w:rsidR="001A10C5" w:rsidRDefault="001A10C5" w:rsidP="001A10C5">
            <w:pPr>
              <w:jc w:val="center"/>
            </w:pPr>
            <w:r>
              <w:rPr>
                <w:b/>
                <w:bCs/>
                <w:sz w:val="16"/>
                <w:szCs w:val="16"/>
              </w:rPr>
              <w:t>23 0 00 00000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b/>
                <w:bCs/>
                <w:sz w:val="16"/>
                <w:szCs w:val="16"/>
              </w:rPr>
              <w:t>439800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pStyle w:val="3"/>
              <w:numPr>
                <w:ilvl w:val="2"/>
                <w:numId w:val="2"/>
              </w:numPr>
              <w:spacing w:before="0" w:after="0"/>
            </w:pPr>
            <w:r>
              <w:rPr>
                <w:b w:val="0"/>
                <w:bCs w:val="0"/>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407300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912</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vAlign w:val="bottom"/>
          </w:tcPr>
          <w:p w:rsidR="001A10C5" w:rsidRDefault="001A10C5" w:rsidP="001A10C5">
            <w:pPr>
              <w:jc w:val="center"/>
            </w:pPr>
            <w:r>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407300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407300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jc w:val="center"/>
            </w:pPr>
            <w:r>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jc w:val="center"/>
            </w:pPr>
            <w:r>
              <w:rPr>
                <w:sz w:val="16"/>
                <w:szCs w:val="16"/>
              </w:rPr>
              <w:t>32500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32500</w:t>
            </w:r>
          </w:p>
        </w:tc>
      </w:tr>
      <w:tr w:rsidR="001A10C5" w:rsidTr="001A10C5">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r>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bCs/>
                <w:sz w:val="16"/>
                <w:szCs w:val="16"/>
              </w:rPr>
            </w:pPr>
          </w:p>
          <w:p w:rsidR="001A10C5" w:rsidRDefault="001A10C5" w:rsidP="001A10C5">
            <w:pPr>
              <w:jc w:val="center"/>
            </w:pPr>
            <w:r>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1A10C5" w:rsidRDefault="001A10C5" w:rsidP="001A10C5">
            <w:pPr>
              <w:snapToGrid w:val="0"/>
              <w:jc w:val="center"/>
              <w:rPr>
                <w:sz w:val="16"/>
                <w:szCs w:val="16"/>
              </w:rPr>
            </w:pPr>
          </w:p>
          <w:p w:rsidR="001A10C5" w:rsidRDefault="001A10C5" w:rsidP="001A10C5">
            <w:pPr>
              <w:jc w:val="center"/>
            </w:pPr>
            <w:r>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snapToGrid w:val="0"/>
              <w:jc w:val="center"/>
            </w:pPr>
            <w:r>
              <w:rPr>
                <w:sz w:val="16"/>
                <w:szCs w:val="16"/>
              </w:rPr>
              <w:t>32500</w:t>
            </w:r>
          </w:p>
        </w:tc>
      </w:tr>
    </w:tbl>
    <w:p w:rsidR="001A10C5" w:rsidRDefault="001A10C5" w:rsidP="001A10C5"/>
    <w:p w:rsidR="001A10C5" w:rsidRPr="007C352B" w:rsidRDefault="001A10C5" w:rsidP="007C352B">
      <w:pPr>
        <w:pStyle w:val="4"/>
        <w:jc w:val="right"/>
      </w:pPr>
      <w:r w:rsidRPr="007C352B">
        <w:rPr>
          <w:sz w:val="18"/>
          <w:szCs w:val="18"/>
        </w:rPr>
        <w:t xml:space="preserve">Приложение № 14 к решению </w:t>
      </w:r>
    </w:p>
    <w:p w:rsidR="001A10C5" w:rsidRPr="007C352B" w:rsidRDefault="001A10C5" w:rsidP="007C352B">
      <w:pPr>
        <w:pStyle w:val="4"/>
        <w:jc w:val="right"/>
      </w:pPr>
      <w:r w:rsidRPr="007C352B">
        <w:rPr>
          <w:rFonts w:eastAsia="Book Antiqua"/>
          <w:szCs w:val="18"/>
        </w:rPr>
        <w:t xml:space="preserve"> </w:t>
      </w:r>
      <w:r w:rsidRPr="007C352B">
        <w:rPr>
          <w:sz w:val="18"/>
          <w:szCs w:val="18"/>
        </w:rPr>
        <w:t xml:space="preserve">Собрания депутатов муниципального района </w:t>
      </w:r>
    </w:p>
    <w:p w:rsidR="001A10C5" w:rsidRDefault="001A10C5" w:rsidP="007C352B">
      <w:pPr>
        <w:jc w:val="right"/>
      </w:pPr>
      <w:r w:rsidRPr="007C352B">
        <w:rPr>
          <w:sz w:val="18"/>
        </w:rPr>
        <w:t xml:space="preserve">                                                                                                                                                от « </w:t>
      </w:r>
      <w:r w:rsidR="007C352B" w:rsidRPr="007C352B">
        <w:rPr>
          <w:sz w:val="18"/>
        </w:rPr>
        <w:t>24</w:t>
      </w:r>
      <w:r w:rsidRPr="007C352B">
        <w:rPr>
          <w:sz w:val="18"/>
        </w:rPr>
        <w:t xml:space="preserve">  » мая 2018 года  №</w:t>
      </w:r>
      <w:r w:rsidR="007C352B" w:rsidRPr="007C352B">
        <w:rPr>
          <w:sz w:val="18"/>
        </w:rPr>
        <w:t>155</w:t>
      </w:r>
      <w:r w:rsidRPr="007C352B">
        <w:rPr>
          <w:sz w:val="18"/>
        </w:rPr>
        <w:t xml:space="preserve"> </w:t>
      </w:r>
    </w:p>
    <w:p w:rsidR="001A10C5" w:rsidRDefault="001A10C5" w:rsidP="001A10C5">
      <w:pPr>
        <w:pStyle w:val="a4"/>
        <w:rPr>
          <w:sz w:val="16"/>
        </w:rPr>
      </w:pPr>
    </w:p>
    <w:p w:rsidR="001A10C5" w:rsidRDefault="001A10C5" w:rsidP="001A10C5">
      <w:pPr>
        <w:pStyle w:val="a4"/>
      </w:pPr>
      <w:r>
        <w:rPr>
          <w:sz w:val="26"/>
          <w:szCs w:val="26"/>
        </w:rPr>
        <w:t>Источники финансирования дефицита бюджета муниципального района на 2018 год</w:t>
      </w:r>
    </w:p>
    <w:p w:rsidR="001A10C5" w:rsidRDefault="001A10C5" w:rsidP="001A10C5">
      <w:pPr>
        <w:pStyle w:val="a4"/>
        <w:jc w:val="right"/>
      </w:pPr>
      <w:r>
        <w:t>( руб.)</w:t>
      </w:r>
    </w:p>
    <w:tbl>
      <w:tblPr>
        <w:tblW w:w="0" w:type="auto"/>
        <w:tblLayout w:type="fixed"/>
        <w:tblLook w:val="0000"/>
      </w:tblPr>
      <w:tblGrid>
        <w:gridCol w:w="2520"/>
        <w:gridCol w:w="6300"/>
        <w:gridCol w:w="1735"/>
      </w:tblGrid>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sz w:val="22"/>
                <w:szCs w:val="22"/>
              </w:rPr>
              <w:t>Код</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sz w:val="22"/>
                <w:szCs w:val="22"/>
              </w:rPr>
              <w:t>Наименование</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pPr>
            <w:r>
              <w:rPr>
                <w:sz w:val="22"/>
                <w:szCs w:val="22"/>
              </w:rPr>
              <w:t xml:space="preserve">Сумма </w:t>
            </w:r>
          </w:p>
        </w:tc>
      </w:tr>
      <w:tr w:rsidR="001A10C5" w:rsidTr="007C352B">
        <w:tc>
          <w:tcPr>
            <w:tcW w:w="252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pStyle w:val="a4"/>
            </w:pPr>
            <w:r>
              <w:rPr>
                <w:b/>
                <w:bCs/>
                <w:i/>
                <w:iCs/>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1A10C5" w:rsidRDefault="001A10C5" w:rsidP="001A10C5">
            <w:pPr>
              <w:pStyle w:val="a4"/>
              <w:jc w:val="both"/>
            </w:pPr>
            <w:r>
              <w:rPr>
                <w:b/>
                <w:bCs/>
                <w:i/>
                <w:iCs/>
              </w:rPr>
              <w:t>ИСТОЧНИКИ ВНУТРЕННЕГО ФИНАНСИРОВАНИЯ ДЕФИЦИТОВ БЮДЖЕТОВ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10C5" w:rsidRDefault="001A10C5" w:rsidP="001A10C5">
            <w:pPr>
              <w:pStyle w:val="a4"/>
            </w:pPr>
            <w:r>
              <w:rPr>
                <w:b/>
                <w:bCs/>
                <w:i/>
                <w:iCs/>
              </w:rPr>
              <w:t>6788739,50</w:t>
            </w:r>
          </w:p>
        </w:tc>
      </w:tr>
      <w:tr w:rsidR="001A10C5" w:rsidTr="007C352B">
        <w:tc>
          <w:tcPr>
            <w:tcW w:w="2520" w:type="dxa"/>
            <w:tcBorders>
              <w:left w:val="single" w:sz="4" w:space="0" w:color="000000"/>
              <w:bottom w:val="single" w:sz="4" w:space="0" w:color="000000"/>
            </w:tcBorders>
            <w:shd w:val="clear" w:color="auto" w:fill="auto"/>
          </w:tcPr>
          <w:p w:rsidR="001A10C5" w:rsidRDefault="001A10C5" w:rsidP="001A10C5">
            <w:pPr>
              <w:pStyle w:val="a4"/>
            </w:pPr>
            <w:r>
              <w:rPr>
                <w:b/>
                <w:bCs/>
                <w:i/>
                <w:iCs/>
              </w:rPr>
              <w:t>01 02 00 00 00 0000 000</w:t>
            </w:r>
          </w:p>
        </w:tc>
        <w:tc>
          <w:tcPr>
            <w:tcW w:w="6300" w:type="dxa"/>
            <w:tcBorders>
              <w:left w:val="single" w:sz="4" w:space="0" w:color="000000"/>
              <w:bottom w:val="single" w:sz="4" w:space="0" w:color="000000"/>
            </w:tcBorders>
            <w:shd w:val="clear" w:color="auto" w:fill="auto"/>
          </w:tcPr>
          <w:p w:rsidR="001A10C5" w:rsidRDefault="001A10C5" w:rsidP="001A10C5">
            <w:pPr>
              <w:pStyle w:val="a4"/>
              <w:jc w:val="both"/>
            </w:pPr>
            <w:r>
              <w:rPr>
                <w:b/>
                <w:bCs/>
                <w:i/>
                <w:iCs/>
              </w:rPr>
              <w:t>Кредиты кредитных организаций в валюте Российской Федерации</w:t>
            </w:r>
          </w:p>
        </w:tc>
        <w:tc>
          <w:tcPr>
            <w:tcW w:w="1735" w:type="dxa"/>
            <w:tcBorders>
              <w:left w:val="single" w:sz="4" w:space="0" w:color="000000"/>
              <w:bottom w:val="single" w:sz="4" w:space="0" w:color="000000"/>
              <w:right w:val="single" w:sz="4" w:space="0" w:color="000000"/>
            </w:tcBorders>
            <w:shd w:val="clear" w:color="auto" w:fill="auto"/>
          </w:tcPr>
          <w:p w:rsidR="001A10C5" w:rsidRDefault="001A10C5" w:rsidP="001A10C5">
            <w:pPr>
              <w:pStyle w:val="a4"/>
            </w:pPr>
            <w:r>
              <w:rPr>
                <w:b/>
                <w:bCs/>
                <w:i/>
                <w:iCs/>
              </w:rPr>
              <w:t>2222653</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Получение кредитов по кредитных организаций в валюте Российской Федерации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5222653</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Получение кредитов от кредитных организаций  бюджетами муниципальных районов в валюте Российской Федерации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5222653</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snapToGrid w:val="0"/>
              <w:rPr>
                <w:b/>
                <w:i/>
              </w:rPr>
            </w:pPr>
          </w:p>
          <w:p w:rsidR="001A10C5" w:rsidRDefault="001A10C5" w:rsidP="001A10C5">
            <w:pPr>
              <w:pStyle w:val="a4"/>
            </w:pPr>
            <w:r>
              <w:rPr>
                <w:b/>
                <w:i/>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b/>
                <w:i/>
              </w:rPr>
              <w:t xml:space="preserve">Погашение кредитов, предоставленных кредитными организациями в валюте Российской Федерации </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-3000000</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b/>
                <w:bCs/>
                <w:i/>
                <w:iCs/>
              </w:rPr>
              <w:t>Погашение  бюджетами муниципальных районов кредитов от кредитных организаций в валюте Российской Федерации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-3000000</w:t>
            </w:r>
          </w:p>
        </w:tc>
      </w:tr>
      <w:tr w:rsidR="001A10C5" w:rsidTr="007C352B">
        <w:tc>
          <w:tcPr>
            <w:tcW w:w="2520" w:type="dxa"/>
            <w:tcBorders>
              <w:left w:val="single" w:sz="4" w:space="0" w:color="000000"/>
              <w:bottom w:val="single" w:sz="4" w:space="0" w:color="000000"/>
            </w:tcBorders>
            <w:shd w:val="clear" w:color="auto" w:fill="auto"/>
            <w:vAlign w:val="bottom"/>
          </w:tcPr>
          <w:p w:rsidR="001A10C5" w:rsidRDefault="001A10C5" w:rsidP="001A10C5">
            <w:pPr>
              <w:pStyle w:val="a4"/>
            </w:pPr>
            <w:r>
              <w:rPr>
                <w:b/>
                <w:bCs/>
                <w:i/>
                <w:iCs/>
              </w:rPr>
              <w:t>01 03 00 00 00 0000 000</w:t>
            </w:r>
          </w:p>
        </w:tc>
        <w:tc>
          <w:tcPr>
            <w:tcW w:w="6300" w:type="dxa"/>
            <w:tcBorders>
              <w:left w:val="single" w:sz="4" w:space="0" w:color="000000"/>
              <w:bottom w:val="single" w:sz="4" w:space="0" w:color="000000"/>
            </w:tcBorders>
            <w:shd w:val="clear" w:color="auto" w:fill="auto"/>
          </w:tcPr>
          <w:p w:rsidR="001A10C5" w:rsidRDefault="001A10C5" w:rsidP="001A10C5">
            <w:pPr>
              <w:pStyle w:val="a4"/>
            </w:pPr>
            <w:r>
              <w:rPr>
                <w:b/>
                <w:bCs/>
                <w:i/>
                <w:iCs/>
              </w:rPr>
              <w:t>Бюджетные кредиты от других бюджетов бюджетной системы Российской Федерации</w:t>
            </w:r>
          </w:p>
        </w:tc>
        <w:tc>
          <w:tcPr>
            <w:tcW w:w="1735" w:type="dxa"/>
            <w:tcBorders>
              <w:left w:val="single" w:sz="4" w:space="0" w:color="000000"/>
              <w:bottom w:val="single" w:sz="4" w:space="0" w:color="000000"/>
              <w:right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-340000</w:t>
            </w:r>
          </w:p>
        </w:tc>
      </w:tr>
      <w:tr w:rsidR="001A10C5" w:rsidTr="007C352B">
        <w:tc>
          <w:tcPr>
            <w:tcW w:w="2520" w:type="dxa"/>
            <w:tcBorders>
              <w:left w:val="single" w:sz="4" w:space="0" w:color="000000"/>
              <w:bottom w:val="single" w:sz="4" w:space="0" w:color="000000"/>
            </w:tcBorders>
            <w:shd w:val="clear" w:color="auto" w:fill="auto"/>
            <w:vAlign w:val="bottom"/>
          </w:tcPr>
          <w:p w:rsidR="001A10C5" w:rsidRDefault="001A10C5" w:rsidP="001A10C5">
            <w:pPr>
              <w:pStyle w:val="a4"/>
            </w:pPr>
            <w:r>
              <w:rPr>
                <w:b/>
                <w:bCs/>
                <w:i/>
                <w:iCs/>
              </w:rPr>
              <w:t>01 03 01 00 00 0000 000</w:t>
            </w:r>
          </w:p>
        </w:tc>
        <w:tc>
          <w:tcPr>
            <w:tcW w:w="6300" w:type="dxa"/>
            <w:tcBorders>
              <w:left w:val="single" w:sz="4" w:space="0" w:color="000000"/>
              <w:bottom w:val="single" w:sz="4" w:space="0" w:color="000000"/>
            </w:tcBorders>
            <w:shd w:val="clear" w:color="auto" w:fill="auto"/>
          </w:tcPr>
          <w:p w:rsidR="001A10C5" w:rsidRDefault="001A10C5" w:rsidP="001A10C5">
            <w:pPr>
              <w:pStyle w:val="a4"/>
            </w:pPr>
            <w:r>
              <w:rPr>
                <w:b/>
                <w:bCs/>
                <w:i/>
                <w:iCs/>
              </w:rPr>
              <w:t>Бюджетные кредиты от других бюджетов бюджетной системы Российской Федерации в валюте Российской Федерации</w:t>
            </w:r>
          </w:p>
        </w:tc>
        <w:tc>
          <w:tcPr>
            <w:tcW w:w="1735" w:type="dxa"/>
            <w:tcBorders>
              <w:left w:val="single" w:sz="4" w:space="0" w:color="000000"/>
              <w:bottom w:val="single" w:sz="4" w:space="0" w:color="000000"/>
              <w:right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-340000</w:t>
            </w:r>
          </w:p>
        </w:tc>
      </w:tr>
      <w:tr w:rsidR="001A10C5" w:rsidTr="007C352B">
        <w:tc>
          <w:tcPr>
            <w:tcW w:w="2520" w:type="dxa"/>
            <w:tcBorders>
              <w:left w:val="single" w:sz="4" w:space="0" w:color="000000"/>
              <w:bottom w:val="single" w:sz="4" w:space="0" w:color="000000"/>
            </w:tcBorders>
            <w:shd w:val="clear" w:color="auto" w:fill="auto"/>
            <w:vAlign w:val="bottom"/>
          </w:tcPr>
          <w:p w:rsidR="001A10C5" w:rsidRDefault="001A10C5" w:rsidP="001A10C5">
            <w:pPr>
              <w:pStyle w:val="a4"/>
            </w:pPr>
            <w:r>
              <w:rPr>
                <w:b/>
                <w:bCs/>
                <w:i/>
                <w:iCs/>
              </w:rPr>
              <w:t>01 03 01 00 00 0000 800</w:t>
            </w:r>
          </w:p>
        </w:tc>
        <w:tc>
          <w:tcPr>
            <w:tcW w:w="6300" w:type="dxa"/>
            <w:tcBorders>
              <w:left w:val="single" w:sz="4" w:space="0" w:color="000000"/>
              <w:bottom w:val="single" w:sz="4" w:space="0" w:color="000000"/>
            </w:tcBorders>
            <w:shd w:val="clear" w:color="auto" w:fill="auto"/>
          </w:tcPr>
          <w:p w:rsidR="001A10C5" w:rsidRDefault="001A10C5" w:rsidP="001A10C5">
            <w:pPr>
              <w:pStyle w:val="a4"/>
            </w:pPr>
            <w:r>
              <w:rPr>
                <w:b/>
                <w:bCs/>
                <w:i/>
                <w:iCs/>
              </w:rPr>
              <w:t>Погашение бюджетных кредитов, полученных от  других бюджетов бюджетной системы Российской Федерации в валюте Российской Федерации</w:t>
            </w:r>
          </w:p>
        </w:tc>
        <w:tc>
          <w:tcPr>
            <w:tcW w:w="1735" w:type="dxa"/>
            <w:tcBorders>
              <w:left w:val="single" w:sz="4" w:space="0" w:color="000000"/>
              <w:bottom w:val="single" w:sz="4" w:space="0" w:color="000000"/>
              <w:right w:val="single" w:sz="4" w:space="0" w:color="000000"/>
            </w:tcBorders>
            <w:shd w:val="clear" w:color="auto" w:fill="auto"/>
            <w:vAlign w:val="bottom"/>
          </w:tcPr>
          <w:p w:rsidR="001A10C5" w:rsidRDefault="001A10C5" w:rsidP="001A10C5">
            <w:pPr>
              <w:pStyle w:val="a4"/>
              <w:snapToGrid w:val="0"/>
              <w:rPr>
                <w:b/>
                <w:bCs/>
                <w:i/>
                <w:iCs/>
              </w:rPr>
            </w:pPr>
          </w:p>
          <w:p w:rsidR="001A10C5" w:rsidRDefault="001A10C5" w:rsidP="001A10C5">
            <w:pPr>
              <w:pStyle w:val="a4"/>
            </w:pPr>
            <w:r>
              <w:rPr>
                <w:b/>
                <w:bCs/>
                <w:i/>
                <w:iCs/>
              </w:rPr>
              <w:t>-340000</w:t>
            </w:r>
          </w:p>
        </w:tc>
      </w:tr>
      <w:tr w:rsidR="001A10C5" w:rsidTr="007C352B">
        <w:tc>
          <w:tcPr>
            <w:tcW w:w="2520" w:type="dxa"/>
            <w:tcBorders>
              <w:left w:val="single" w:sz="4" w:space="0" w:color="000000"/>
              <w:bottom w:val="single" w:sz="4" w:space="0" w:color="000000"/>
            </w:tcBorders>
            <w:shd w:val="clear" w:color="auto" w:fill="auto"/>
            <w:vAlign w:val="bottom"/>
          </w:tcPr>
          <w:p w:rsidR="001A10C5" w:rsidRDefault="001A10C5" w:rsidP="001A10C5">
            <w:pPr>
              <w:pStyle w:val="a4"/>
            </w:pPr>
            <w:r>
              <w:rPr>
                <w:b/>
                <w:bCs/>
                <w:i/>
                <w:iCs/>
              </w:rPr>
              <w:t>01 03 01 00 05 0000 810</w:t>
            </w:r>
          </w:p>
        </w:tc>
        <w:tc>
          <w:tcPr>
            <w:tcW w:w="6300" w:type="dxa"/>
            <w:tcBorders>
              <w:left w:val="single" w:sz="4" w:space="0" w:color="000000"/>
              <w:bottom w:val="single" w:sz="4" w:space="0" w:color="000000"/>
            </w:tcBorders>
            <w:shd w:val="clear" w:color="auto" w:fill="auto"/>
          </w:tcPr>
          <w:p w:rsidR="001A10C5" w:rsidRDefault="001A10C5" w:rsidP="001A10C5">
            <w:pPr>
              <w:pStyle w:val="a4"/>
            </w:pPr>
            <w:r>
              <w:rPr>
                <w:b/>
                <w:bCs/>
                <w:i/>
                <w:iCs/>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1735" w:type="dxa"/>
            <w:tcBorders>
              <w:left w:val="single" w:sz="4" w:space="0" w:color="000000"/>
              <w:bottom w:val="single" w:sz="4" w:space="0" w:color="000000"/>
              <w:right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rPr>
                <w:b/>
                <w:bCs/>
                <w:i/>
                <w:iCs/>
              </w:rPr>
            </w:pPr>
          </w:p>
          <w:p w:rsidR="001A10C5" w:rsidRDefault="001A10C5" w:rsidP="001A10C5">
            <w:pPr>
              <w:pStyle w:val="a4"/>
            </w:pPr>
            <w:r>
              <w:rPr>
                <w:b/>
                <w:bCs/>
                <w:i/>
                <w:iCs/>
              </w:rPr>
              <w:lastRenderedPageBreak/>
              <w:t>-340000</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b/>
                <w:bCs/>
                <w:i/>
                <w:iCs/>
              </w:rPr>
              <w:lastRenderedPageBreak/>
              <w:t>01 05 00 00  00 0000 000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Изменение остатков средств на счетах по учету средств бюджетов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pPr>
            <w:r>
              <w:rPr>
                <w:b/>
                <w:bCs/>
                <w:i/>
                <w:iCs/>
              </w:rPr>
              <w:t>4906086,50</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b/>
                <w:bCs/>
                <w:i/>
                <w:iCs/>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Увеличение остатков средств бюджетов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pPr>
            <w:r>
              <w:rPr>
                <w:b/>
                <w:bCs/>
                <w:i/>
                <w:iCs/>
              </w:rPr>
              <w:t>-210701126,50</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b/>
                <w:bCs/>
                <w:i/>
                <w:iCs/>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 xml:space="preserve">Увеличение прочих остатков средств бюджетов </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pPr>
            <w:r>
              <w:rPr>
                <w:b/>
                <w:bCs/>
                <w:i/>
                <w:iCs/>
              </w:rPr>
              <w:t>-210701126,50</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b/>
                <w:bCs/>
                <w:i/>
                <w:iCs/>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Увеличение прочих остатков денежных средств бюджетов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pPr>
            <w:r>
              <w:rPr>
                <w:b/>
                <w:bCs/>
                <w:i/>
                <w:iCs/>
              </w:rPr>
              <w:t>-210701126,50</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Увеличение прочих остатков денежных средств бюджетов муниципальных районов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-210701126,50</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b/>
                <w:bCs/>
                <w:i/>
                <w:iCs/>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Уменьшение остатков средств бюджетов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pPr>
            <w:r>
              <w:rPr>
                <w:b/>
                <w:bCs/>
                <w:i/>
                <w:iCs/>
              </w:rPr>
              <w:t>215607213</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b/>
                <w:bCs/>
                <w:i/>
                <w:iCs/>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 xml:space="preserve">Уменьшение прочих остатков средств бюджетов </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pPr>
            <w:r>
              <w:rPr>
                <w:b/>
                <w:bCs/>
                <w:i/>
                <w:iCs/>
              </w:rPr>
              <w:t>215607213</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pPr>
            <w:r>
              <w:rPr>
                <w:b/>
                <w:bCs/>
                <w:i/>
                <w:iCs/>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Уменьшение прочих остатков денежных средств бюджетов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pPr>
            <w:r>
              <w:rPr>
                <w:b/>
                <w:bCs/>
                <w:i/>
                <w:iCs/>
              </w:rPr>
              <w:t>215607213</w:t>
            </w:r>
          </w:p>
        </w:tc>
      </w:tr>
      <w:tr w:rsidR="001A10C5" w:rsidTr="007C352B">
        <w:tc>
          <w:tcPr>
            <w:tcW w:w="252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1A10C5" w:rsidRDefault="001A10C5" w:rsidP="001A10C5">
            <w:pPr>
              <w:pStyle w:val="a4"/>
              <w:jc w:val="both"/>
            </w:pPr>
            <w:r>
              <w:rPr>
                <w:b/>
                <w:bCs/>
                <w:i/>
                <w:iCs/>
              </w:rPr>
              <w:t>Уменьшение прочих остатков денежных средств бюджетов муниципальных районов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1A10C5" w:rsidRDefault="001A10C5" w:rsidP="001A10C5">
            <w:pPr>
              <w:pStyle w:val="a4"/>
              <w:snapToGrid w:val="0"/>
              <w:rPr>
                <w:b/>
                <w:bCs/>
                <w:i/>
                <w:iCs/>
              </w:rPr>
            </w:pPr>
          </w:p>
          <w:p w:rsidR="001A10C5" w:rsidRDefault="001A10C5" w:rsidP="001A10C5">
            <w:pPr>
              <w:pStyle w:val="a4"/>
            </w:pPr>
            <w:r>
              <w:rPr>
                <w:b/>
                <w:bCs/>
                <w:i/>
                <w:iCs/>
              </w:rPr>
              <w:t>215607213</w:t>
            </w:r>
          </w:p>
        </w:tc>
      </w:tr>
    </w:tbl>
    <w:p w:rsidR="001A10C5" w:rsidRDefault="001A10C5" w:rsidP="001A10C5">
      <w:pPr>
        <w:pStyle w:val="4"/>
        <w:rPr>
          <w:b/>
          <w:bCs/>
          <w:sz w:val="18"/>
        </w:rPr>
      </w:pPr>
    </w:p>
    <w:p w:rsidR="001A10C5" w:rsidRDefault="001A10C5" w:rsidP="001A10C5">
      <w:pPr>
        <w:jc w:val="right"/>
        <w:rPr>
          <w:sz w:val="18"/>
        </w:rPr>
      </w:pPr>
    </w:p>
    <w:p w:rsidR="000776D4" w:rsidRPr="001A10C5" w:rsidRDefault="000776D4" w:rsidP="000776D4">
      <w:pPr>
        <w:pStyle w:val="2"/>
        <w:rPr>
          <w:rFonts w:ascii="Times New Roman" w:hAnsi="Times New Roman"/>
          <w:sz w:val="16"/>
          <w:szCs w:val="16"/>
        </w:rPr>
      </w:pPr>
      <w:r w:rsidRPr="001A10C5">
        <w:rPr>
          <w:rFonts w:ascii="Times New Roman" w:hAnsi="Times New Roman"/>
          <w:sz w:val="16"/>
          <w:szCs w:val="16"/>
        </w:rPr>
        <w:t>СОБРАНИЕ ДЕПУТАТОВ</w:t>
      </w:r>
    </w:p>
    <w:p w:rsidR="000776D4" w:rsidRPr="001A10C5" w:rsidRDefault="000776D4" w:rsidP="000776D4">
      <w:pPr>
        <w:jc w:val="center"/>
        <w:rPr>
          <w:sz w:val="16"/>
          <w:szCs w:val="16"/>
        </w:rPr>
      </w:pPr>
      <w:r w:rsidRPr="001A10C5">
        <w:rPr>
          <w:b/>
          <w:sz w:val="16"/>
          <w:szCs w:val="16"/>
        </w:rPr>
        <w:t>ГАЛИЧСКОГО МУНИЦИПАЛЬНОГО РАЙОНА</w:t>
      </w:r>
    </w:p>
    <w:p w:rsidR="000776D4" w:rsidRPr="001A10C5" w:rsidRDefault="000776D4" w:rsidP="000776D4">
      <w:pPr>
        <w:jc w:val="center"/>
        <w:rPr>
          <w:b/>
          <w:sz w:val="16"/>
          <w:szCs w:val="16"/>
        </w:rPr>
      </w:pPr>
    </w:p>
    <w:p w:rsidR="000776D4" w:rsidRPr="001A10C5" w:rsidRDefault="000776D4" w:rsidP="000776D4">
      <w:pPr>
        <w:jc w:val="center"/>
        <w:rPr>
          <w:b/>
          <w:sz w:val="16"/>
          <w:szCs w:val="16"/>
        </w:rPr>
      </w:pPr>
    </w:p>
    <w:p w:rsidR="000776D4" w:rsidRPr="001A10C5" w:rsidRDefault="000776D4" w:rsidP="000776D4">
      <w:pPr>
        <w:jc w:val="center"/>
        <w:rPr>
          <w:b/>
          <w:shadow/>
          <w:sz w:val="16"/>
          <w:szCs w:val="16"/>
        </w:rPr>
      </w:pPr>
      <w:r w:rsidRPr="001A10C5">
        <w:rPr>
          <w:b/>
          <w:shadow/>
          <w:sz w:val="16"/>
          <w:szCs w:val="16"/>
        </w:rPr>
        <w:t>РЕШЕНИЕ</w:t>
      </w:r>
    </w:p>
    <w:p w:rsidR="000776D4" w:rsidRPr="001A10C5" w:rsidRDefault="000776D4" w:rsidP="000776D4">
      <w:pPr>
        <w:rPr>
          <w:b/>
          <w:shadow/>
          <w:sz w:val="16"/>
          <w:szCs w:val="16"/>
        </w:rPr>
      </w:pPr>
    </w:p>
    <w:p w:rsidR="000776D4" w:rsidRPr="001A10C5" w:rsidRDefault="000776D4" w:rsidP="000776D4">
      <w:pPr>
        <w:jc w:val="center"/>
        <w:rPr>
          <w:sz w:val="16"/>
          <w:szCs w:val="16"/>
        </w:rPr>
      </w:pPr>
      <w:r w:rsidRPr="001A10C5">
        <w:rPr>
          <w:sz w:val="16"/>
          <w:szCs w:val="16"/>
        </w:rPr>
        <w:t xml:space="preserve">Об утверждении отчета об   исполнении бюджета Галичского муниципального района  </w:t>
      </w:r>
    </w:p>
    <w:p w:rsidR="000776D4" w:rsidRPr="001A10C5" w:rsidRDefault="000776D4" w:rsidP="000776D4">
      <w:pPr>
        <w:jc w:val="center"/>
        <w:rPr>
          <w:sz w:val="16"/>
          <w:szCs w:val="16"/>
        </w:rPr>
      </w:pPr>
      <w:r w:rsidRPr="001A10C5">
        <w:rPr>
          <w:sz w:val="16"/>
          <w:szCs w:val="16"/>
        </w:rPr>
        <w:t>за 2017 год</w:t>
      </w:r>
    </w:p>
    <w:p w:rsidR="000776D4" w:rsidRPr="001A10C5" w:rsidRDefault="000776D4" w:rsidP="000776D4">
      <w:pPr>
        <w:jc w:val="center"/>
        <w:rPr>
          <w:sz w:val="16"/>
          <w:szCs w:val="16"/>
        </w:rPr>
      </w:pPr>
      <w:r w:rsidRPr="001A10C5">
        <w:rPr>
          <w:sz w:val="16"/>
          <w:szCs w:val="16"/>
        </w:rPr>
        <w:t xml:space="preserve">                                                                                                    </w:t>
      </w:r>
    </w:p>
    <w:p w:rsidR="000776D4" w:rsidRPr="001A10C5" w:rsidRDefault="000776D4" w:rsidP="009B7D07">
      <w:pPr>
        <w:jc w:val="right"/>
        <w:rPr>
          <w:sz w:val="16"/>
          <w:szCs w:val="16"/>
        </w:rPr>
      </w:pPr>
      <w:r w:rsidRPr="001A10C5">
        <w:rPr>
          <w:sz w:val="16"/>
          <w:szCs w:val="16"/>
        </w:rPr>
        <w:t xml:space="preserve">                                                                                                    Принято Собранием депутатов</w:t>
      </w:r>
    </w:p>
    <w:p w:rsidR="000776D4" w:rsidRPr="001A10C5" w:rsidRDefault="000776D4" w:rsidP="009B7D07">
      <w:pPr>
        <w:jc w:val="right"/>
        <w:rPr>
          <w:sz w:val="16"/>
          <w:szCs w:val="16"/>
        </w:rPr>
      </w:pPr>
      <w:r w:rsidRPr="001A10C5">
        <w:rPr>
          <w:sz w:val="16"/>
          <w:szCs w:val="16"/>
        </w:rPr>
        <w:t xml:space="preserve">                                                                                          муниципального района </w:t>
      </w:r>
    </w:p>
    <w:p w:rsidR="000776D4" w:rsidRPr="001A10C5" w:rsidRDefault="000776D4" w:rsidP="009B7D07">
      <w:pPr>
        <w:jc w:val="right"/>
        <w:rPr>
          <w:sz w:val="16"/>
          <w:szCs w:val="16"/>
        </w:rPr>
      </w:pPr>
      <w:r w:rsidRPr="001A10C5">
        <w:rPr>
          <w:sz w:val="16"/>
          <w:szCs w:val="16"/>
        </w:rPr>
        <w:t xml:space="preserve">                                                                                                       «   24   »  мая   2018 года</w:t>
      </w:r>
    </w:p>
    <w:p w:rsidR="000776D4" w:rsidRPr="001A10C5" w:rsidRDefault="000776D4" w:rsidP="000776D4">
      <w:pPr>
        <w:jc w:val="center"/>
        <w:rPr>
          <w:sz w:val="16"/>
          <w:szCs w:val="16"/>
        </w:rPr>
      </w:pPr>
    </w:p>
    <w:p w:rsidR="000776D4" w:rsidRPr="001A10C5" w:rsidRDefault="000776D4" w:rsidP="000776D4">
      <w:pPr>
        <w:rPr>
          <w:sz w:val="16"/>
          <w:szCs w:val="16"/>
        </w:rPr>
      </w:pPr>
    </w:p>
    <w:p w:rsidR="000776D4" w:rsidRPr="001A10C5" w:rsidRDefault="000776D4" w:rsidP="000776D4">
      <w:pPr>
        <w:jc w:val="both"/>
        <w:rPr>
          <w:sz w:val="16"/>
          <w:szCs w:val="16"/>
        </w:rPr>
      </w:pPr>
      <w:r w:rsidRPr="001A10C5">
        <w:rPr>
          <w:sz w:val="16"/>
          <w:szCs w:val="16"/>
        </w:rPr>
        <w:t xml:space="preserve">                   В соответствии со статьями 264.5 и 264.6 Бюджетного кодекса Российской Федерации, руководствуясь статьёй 90 Положения «О бюджетном процессе в Галичском муниципальном районе», Собрание депутатов муниципального района РЕШИЛО:</w:t>
      </w:r>
    </w:p>
    <w:p w:rsidR="000776D4" w:rsidRPr="001A10C5" w:rsidRDefault="000776D4" w:rsidP="000776D4">
      <w:pPr>
        <w:jc w:val="both"/>
        <w:rPr>
          <w:sz w:val="16"/>
          <w:szCs w:val="16"/>
        </w:rPr>
      </w:pPr>
      <w:r w:rsidRPr="001A10C5">
        <w:rPr>
          <w:sz w:val="16"/>
          <w:szCs w:val="16"/>
        </w:rPr>
        <w:t xml:space="preserve">             1. Утвердить отчет об исполнении бюджета Галичского муниципального района за 2017 </w:t>
      </w:r>
      <w:r w:rsidRPr="001A10C5">
        <w:rPr>
          <w:sz w:val="16"/>
          <w:szCs w:val="16"/>
          <w:highlight w:val="white"/>
        </w:rPr>
        <w:t xml:space="preserve">год по  доходам в сумме 187107692,80 рублей, по расходам в сумме 186019790,87 рублей, в </w:t>
      </w:r>
      <w:r w:rsidRPr="001A10C5">
        <w:rPr>
          <w:sz w:val="16"/>
          <w:szCs w:val="16"/>
          <w:shd w:val="clear" w:color="auto" w:fill="FFFFFF"/>
        </w:rPr>
        <w:t>том ч</w:t>
      </w:r>
      <w:r w:rsidRPr="001A10C5">
        <w:rPr>
          <w:sz w:val="16"/>
          <w:szCs w:val="16"/>
          <w:highlight w:val="white"/>
        </w:rPr>
        <w:t xml:space="preserve">исле расходы на денежное содержание муниципальных служащих и работников муниципальных учреждений муниципального района в сумме 80048310,89 рублей с численностью работающих 507 штатных единиц, с превышением доходов над расходами (профицитом бюджета муниципального района) в сумме 1087901,93 рублей и со следующими показателями: </w:t>
      </w:r>
    </w:p>
    <w:p w:rsidR="000776D4" w:rsidRPr="001A10C5" w:rsidRDefault="000776D4" w:rsidP="000776D4">
      <w:pPr>
        <w:jc w:val="both"/>
        <w:rPr>
          <w:sz w:val="16"/>
          <w:szCs w:val="16"/>
        </w:rPr>
      </w:pPr>
      <w:r w:rsidRPr="001A10C5">
        <w:rPr>
          <w:sz w:val="16"/>
          <w:szCs w:val="16"/>
        </w:rPr>
        <w:t xml:space="preserve">             - доходов бюджета муниципального района по кодам классификации доходов бюджетов за   2017 год согласно приложению №1;</w:t>
      </w:r>
    </w:p>
    <w:p w:rsidR="000776D4" w:rsidRPr="001A10C5" w:rsidRDefault="000776D4" w:rsidP="000776D4">
      <w:pPr>
        <w:jc w:val="both"/>
        <w:rPr>
          <w:sz w:val="16"/>
          <w:szCs w:val="16"/>
        </w:rPr>
      </w:pPr>
      <w:r w:rsidRPr="001A10C5">
        <w:rPr>
          <w:sz w:val="16"/>
          <w:szCs w:val="16"/>
        </w:rPr>
        <w:t xml:space="preserve">          - расходов бюджета муниципального района по разделам, подразделам классификации расходов бюджетов за 2017 год согласно приложению №2;</w:t>
      </w:r>
    </w:p>
    <w:p w:rsidR="000776D4" w:rsidRPr="001A10C5" w:rsidRDefault="000776D4" w:rsidP="000776D4">
      <w:pPr>
        <w:jc w:val="both"/>
        <w:rPr>
          <w:sz w:val="16"/>
          <w:szCs w:val="16"/>
        </w:rPr>
      </w:pPr>
      <w:r w:rsidRPr="001A10C5">
        <w:rPr>
          <w:sz w:val="16"/>
          <w:szCs w:val="16"/>
        </w:rPr>
        <w:t xml:space="preserve">       - расходов бюджета муниципального района по ведомственной структуре расходов бюджетов  за 2017 год согласно приложению № 3;</w:t>
      </w:r>
    </w:p>
    <w:p w:rsidR="000776D4" w:rsidRPr="001A10C5" w:rsidRDefault="000776D4" w:rsidP="000776D4">
      <w:pPr>
        <w:jc w:val="both"/>
        <w:rPr>
          <w:sz w:val="16"/>
          <w:szCs w:val="16"/>
        </w:rPr>
      </w:pPr>
      <w:r w:rsidRPr="001A10C5">
        <w:rPr>
          <w:sz w:val="16"/>
          <w:szCs w:val="16"/>
        </w:rPr>
        <w:t xml:space="preserve">       - источников финансирования дефицита бюджета муниципального района по кодам классификации источников финансирования дефицитов бюджетов за 2017 год, согласно приложению №4.</w:t>
      </w:r>
    </w:p>
    <w:p w:rsidR="000776D4" w:rsidRPr="001A10C5" w:rsidRDefault="000776D4" w:rsidP="000776D4">
      <w:pPr>
        <w:ind w:firstLine="708"/>
        <w:jc w:val="both"/>
        <w:rPr>
          <w:sz w:val="16"/>
          <w:szCs w:val="16"/>
        </w:rPr>
      </w:pPr>
      <w:r w:rsidRPr="001A10C5">
        <w:rPr>
          <w:sz w:val="16"/>
          <w:szCs w:val="16"/>
        </w:rPr>
        <w:t>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0776D4" w:rsidRPr="001A10C5" w:rsidRDefault="000776D4" w:rsidP="000776D4">
      <w:pPr>
        <w:jc w:val="both"/>
        <w:rPr>
          <w:sz w:val="16"/>
          <w:szCs w:val="16"/>
        </w:rPr>
      </w:pPr>
      <w:r w:rsidRPr="001A10C5">
        <w:rPr>
          <w:sz w:val="16"/>
          <w:szCs w:val="16"/>
        </w:rPr>
        <w:t xml:space="preserve">            3. Настоящее решение вступает в силу со дня опубликования (обнародования).</w:t>
      </w:r>
    </w:p>
    <w:p w:rsidR="000776D4" w:rsidRPr="001A10C5" w:rsidRDefault="000776D4" w:rsidP="000776D4">
      <w:pPr>
        <w:jc w:val="both"/>
        <w:rPr>
          <w:sz w:val="16"/>
          <w:szCs w:val="16"/>
        </w:rPr>
      </w:pPr>
    </w:p>
    <w:p w:rsidR="000776D4" w:rsidRPr="001A10C5" w:rsidRDefault="000776D4" w:rsidP="000776D4">
      <w:pPr>
        <w:jc w:val="both"/>
        <w:rPr>
          <w:sz w:val="16"/>
          <w:szCs w:val="16"/>
        </w:rPr>
      </w:pPr>
    </w:p>
    <w:tbl>
      <w:tblPr>
        <w:tblW w:w="0" w:type="auto"/>
        <w:tblLayout w:type="fixed"/>
        <w:tblLook w:val="0000"/>
      </w:tblPr>
      <w:tblGrid>
        <w:gridCol w:w="4927"/>
        <w:gridCol w:w="4927"/>
      </w:tblGrid>
      <w:tr w:rsidR="000776D4" w:rsidRPr="001A10C5" w:rsidTr="001A10C5">
        <w:tc>
          <w:tcPr>
            <w:tcW w:w="4927" w:type="dxa"/>
            <w:shd w:val="clear" w:color="auto" w:fill="auto"/>
          </w:tcPr>
          <w:p w:rsidR="000776D4" w:rsidRPr="001A10C5" w:rsidRDefault="000776D4" w:rsidP="001A10C5">
            <w:pPr>
              <w:pStyle w:val="a4"/>
              <w:rPr>
                <w:sz w:val="16"/>
                <w:szCs w:val="16"/>
              </w:rPr>
            </w:pPr>
            <w:r w:rsidRPr="001A10C5">
              <w:rPr>
                <w:color w:val="000000"/>
                <w:sz w:val="16"/>
                <w:szCs w:val="16"/>
              </w:rPr>
              <w:t xml:space="preserve">Глава Галичского </w:t>
            </w:r>
          </w:p>
          <w:p w:rsidR="000776D4" w:rsidRPr="001A10C5" w:rsidRDefault="000776D4" w:rsidP="001A10C5">
            <w:pPr>
              <w:pStyle w:val="a4"/>
              <w:rPr>
                <w:sz w:val="16"/>
                <w:szCs w:val="16"/>
              </w:rPr>
            </w:pPr>
            <w:r w:rsidRPr="001A10C5">
              <w:rPr>
                <w:color w:val="000000"/>
                <w:sz w:val="16"/>
                <w:szCs w:val="16"/>
              </w:rPr>
              <w:t xml:space="preserve">муниципального района </w:t>
            </w:r>
          </w:p>
          <w:p w:rsidR="000776D4" w:rsidRPr="001A10C5" w:rsidRDefault="000776D4" w:rsidP="001A10C5">
            <w:pPr>
              <w:pStyle w:val="a4"/>
              <w:rPr>
                <w:sz w:val="16"/>
                <w:szCs w:val="16"/>
              </w:rPr>
            </w:pPr>
            <w:r w:rsidRPr="001A10C5">
              <w:rPr>
                <w:color w:val="000000"/>
                <w:sz w:val="16"/>
                <w:szCs w:val="16"/>
              </w:rPr>
              <w:t xml:space="preserve">Костромской области </w:t>
            </w:r>
            <w:r w:rsidRPr="001A10C5">
              <w:rPr>
                <w:color w:val="000000"/>
                <w:sz w:val="16"/>
                <w:szCs w:val="16"/>
              </w:rPr>
              <w:tab/>
            </w:r>
          </w:p>
          <w:p w:rsidR="000776D4" w:rsidRPr="001A10C5" w:rsidRDefault="000776D4" w:rsidP="001A10C5">
            <w:pPr>
              <w:pStyle w:val="a4"/>
              <w:rPr>
                <w:color w:val="000000"/>
                <w:sz w:val="16"/>
                <w:szCs w:val="16"/>
              </w:rPr>
            </w:pPr>
          </w:p>
          <w:p w:rsidR="000776D4" w:rsidRPr="001A10C5" w:rsidRDefault="000776D4" w:rsidP="001A10C5">
            <w:pPr>
              <w:ind w:firstLine="709"/>
              <w:jc w:val="both"/>
              <w:rPr>
                <w:sz w:val="16"/>
                <w:szCs w:val="16"/>
              </w:rPr>
            </w:pPr>
            <w:r w:rsidRPr="001A10C5">
              <w:rPr>
                <w:sz w:val="16"/>
                <w:szCs w:val="16"/>
              </w:rPr>
              <w:t>_________________А.Н. Потехин</w:t>
            </w:r>
          </w:p>
        </w:tc>
        <w:tc>
          <w:tcPr>
            <w:tcW w:w="4927" w:type="dxa"/>
            <w:shd w:val="clear" w:color="auto" w:fill="auto"/>
          </w:tcPr>
          <w:p w:rsidR="000776D4" w:rsidRPr="001A10C5" w:rsidRDefault="000776D4" w:rsidP="001A10C5">
            <w:pPr>
              <w:pStyle w:val="a4"/>
              <w:jc w:val="right"/>
              <w:rPr>
                <w:sz w:val="16"/>
                <w:szCs w:val="16"/>
              </w:rPr>
            </w:pPr>
            <w:r w:rsidRPr="001A10C5">
              <w:rPr>
                <w:color w:val="000000"/>
                <w:sz w:val="16"/>
                <w:szCs w:val="16"/>
              </w:rPr>
              <w:t>Председатель Собрания депутатов</w:t>
            </w:r>
          </w:p>
          <w:p w:rsidR="000776D4" w:rsidRPr="001A10C5" w:rsidRDefault="000776D4" w:rsidP="001A10C5">
            <w:pPr>
              <w:pStyle w:val="a4"/>
              <w:jc w:val="right"/>
              <w:rPr>
                <w:sz w:val="16"/>
                <w:szCs w:val="16"/>
              </w:rPr>
            </w:pPr>
            <w:r w:rsidRPr="001A10C5">
              <w:rPr>
                <w:color w:val="000000"/>
                <w:sz w:val="16"/>
                <w:szCs w:val="16"/>
              </w:rPr>
              <w:t>Галичского муниципального района</w:t>
            </w:r>
          </w:p>
          <w:p w:rsidR="000776D4" w:rsidRPr="001A10C5" w:rsidRDefault="000776D4" w:rsidP="001A10C5">
            <w:pPr>
              <w:pStyle w:val="a4"/>
              <w:jc w:val="right"/>
              <w:rPr>
                <w:sz w:val="16"/>
                <w:szCs w:val="16"/>
              </w:rPr>
            </w:pPr>
            <w:r w:rsidRPr="001A10C5">
              <w:rPr>
                <w:color w:val="000000"/>
                <w:sz w:val="16"/>
                <w:szCs w:val="16"/>
              </w:rPr>
              <w:t>Костромской области</w:t>
            </w:r>
          </w:p>
          <w:p w:rsidR="000776D4" w:rsidRPr="001A10C5" w:rsidRDefault="000776D4" w:rsidP="001A10C5">
            <w:pPr>
              <w:pStyle w:val="a4"/>
              <w:jc w:val="right"/>
              <w:rPr>
                <w:color w:val="000000"/>
                <w:sz w:val="16"/>
                <w:szCs w:val="16"/>
              </w:rPr>
            </w:pPr>
          </w:p>
          <w:p w:rsidR="000776D4" w:rsidRPr="001A10C5" w:rsidRDefault="000776D4" w:rsidP="001A10C5">
            <w:pPr>
              <w:pStyle w:val="a4"/>
              <w:jc w:val="right"/>
              <w:rPr>
                <w:sz w:val="16"/>
                <w:szCs w:val="16"/>
              </w:rPr>
            </w:pPr>
            <w:r w:rsidRPr="001A10C5">
              <w:rPr>
                <w:color w:val="000000"/>
                <w:sz w:val="16"/>
                <w:szCs w:val="16"/>
              </w:rPr>
              <w:t xml:space="preserve">_________________ С.В. Мельникова  </w:t>
            </w:r>
          </w:p>
        </w:tc>
      </w:tr>
    </w:tbl>
    <w:p w:rsidR="000776D4" w:rsidRPr="001A10C5" w:rsidRDefault="000776D4" w:rsidP="000776D4">
      <w:pPr>
        <w:jc w:val="both"/>
        <w:rPr>
          <w:sz w:val="16"/>
          <w:szCs w:val="16"/>
        </w:rPr>
      </w:pPr>
    </w:p>
    <w:p w:rsidR="000776D4" w:rsidRPr="001A10C5" w:rsidRDefault="000776D4" w:rsidP="000776D4">
      <w:pPr>
        <w:rPr>
          <w:sz w:val="16"/>
          <w:szCs w:val="16"/>
        </w:rPr>
      </w:pPr>
      <w:r w:rsidRPr="001A10C5">
        <w:rPr>
          <w:sz w:val="16"/>
          <w:szCs w:val="16"/>
        </w:rPr>
        <w:t xml:space="preserve">     «</w:t>
      </w:r>
      <w:r w:rsidRPr="001A10C5">
        <w:rPr>
          <w:sz w:val="16"/>
          <w:szCs w:val="16"/>
          <w:u w:val="single"/>
        </w:rPr>
        <w:t xml:space="preserve">  24  </w:t>
      </w:r>
      <w:r w:rsidRPr="001A10C5">
        <w:rPr>
          <w:sz w:val="16"/>
          <w:szCs w:val="16"/>
        </w:rPr>
        <w:t xml:space="preserve">»   </w:t>
      </w:r>
      <w:r w:rsidRPr="001A10C5">
        <w:rPr>
          <w:sz w:val="16"/>
          <w:szCs w:val="16"/>
          <w:u w:val="single"/>
        </w:rPr>
        <w:t xml:space="preserve">мая </w:t>
      </w:r>
      <w:r w:rsidRPr="001A10C5">
        <w:rPr>
          <w:sz w:val="16"/>
          <w:szCs w:val="16"/>
        </w:rPr>
        <w:t xml:space="preserve">    2018 года</w:t>
      </w:r>
    </w:p>
    <w:p w:rsidR="000776D4" w:rsidRPr="001A10C5" w:rsidRDefault="000776D4" w:rsidP="000776D4">
      <w:pPr>
        <w:ind w:left="708"/>
        <w:rPr>
          <w:sz w:val="16"/>
          <w:szCs w:val="16"/>
        </w:rPr>
      </w:pPr>
      <w:r w:rsidRPr="001A10C5">
        <w:rPr>
          <w:sz w:val="16"/>
          <w:szCs w:val="16"/>
        </w:rPr>
        <w:t xml:space="preserve">  №  </w:t>
      </w:r>
      <w:r w:rsidRPr="001A10C5">
        <w:rPr>
          <w:sz w:val="16"/>
          <w:szCs w:val="16"/>
          <w:u w:val="single"/>
        </w:rPr>
        <w:t>156</w:t>
      </w:r>
    </w:p>
    <w:p w:rsidR="000776D4" w:rsidRPr="001A10C5" w:rsidRDefault="000776D4" w:rsidP="000776D4">
      <w:pPr>
        <w:rPr>
          <w:sz w:val="16"/>
          <w:szCs w:val="16"/>
        </w:rPr>
      </w:pPr>
    </w:p>
    <w:p w:rsidR="002F6E67" w:rsidRPr="001A10C5" w:rsidRDefault="002F6E67" w:rsidP="002F6E67">
      <w:pPr>
        <w:pStyle w:val="2"/>
        <w:rPr>
          <w:rFonts w:ascii="Times New Roman" w:hAnsi="Times New Roman"/>
          <w:sz w:val="16"/>
          <w:szCs w:val="16"/>
        </w:rPr>
      </w:pPr>
      <w:r w:rsidRPr="001A10C5">
        <w:rPr>
          <w:rFonts w:ascii="Times New Roman" w:hAnsi="Times New Roman"/>
          <w:sz w:val="16"/>
          <w:szCs w:val="16"/>
        </w:rPr>
        <w:t>СОБРАНИЕ ДЕПУТАТОВ</w:t>
      </w:r>
    </w:p>
    <w:p w:rsidR="002F6E67" w:rsidRPr="001A10C5" w:rsidRDefault="002F6E67" w:rsidP="002F6E67">
      <w:pPr>
        <w:pStyle w:val="2"/>
        <w:rPr>
          <w:rFonts w:ascii="Times New Roman" w:hAnsi="Times New Roman"/>
          <w:sz w:val="16"/>
          <w:szCs w:val="16"/>
        </w:rPr>
      </w:pPr>
      <w:r w:rsidRPr="001A10C5">
        <w:rPr>
          <w:rFonts w:ascii="Times New Roman" w:hAnsi="Times New Roman"/>
          <w:sz w:val="16"/>
          <w:szCs w:val="16"/>
        </w:rPr>
        <w:t>ГАЛИЧСКОГО МУНИЦИПАЛЬНОГО РАЙОНА</w:t>
      </w:r>
    </w:p>
    <w:p w:rsidR="002F6E67" w:rsidRPr="001A10C5" w:rsidRDefault="002F6E67" w:rsidP="002F6E67">
      <w:pPr>
        <w:rPr>
          <w:sz w:val="16"/>
          <w:szCs w:val="16"/>
        </w:rPr>
      </w:pPr>
    </w:p>
    <w:p w:rsidR="002F6E67" w:rsidRPr="001A10C5" w:rsidRDefault="002F6E67" w:rsidP="002F6E67">
      <w:pPr>
        <w:jc w:val="center"/>
        <w:rPr>
          <w:sz w:val="16"/>
          <w:szCs w:val="16"/>
        </w:rPr>
      </w:pPr>
      <w:r w:rsidRPr="001A10C5">
        <w:rPr>
          <w:b/>
          <w:shadow/>
          <w:sz w:val="16"/>
          <w:szCs w:val="16"/>
        </w:rPr>
        <w:t>РЕШЕНИЕ</w:t>
      </w:r>
    </w:p>
    <w:p w:rsidR="002F6E67" w:rsidRPr="001A10C5" w:rsidRDefault="002F6E67" w:rsidP="002F6E67">
      <w:pPr>
        <w:rPr>
          <w:b/>
          <w:shadow/>
          <w:sz w:val="16"/>
          <w:szCs w:val="16"/>
        </w:rPr>
      </w:pPr>
    </w:p>
    <w:p w:rsidR="002F6E67" w:rsidRPr="001A10C5" w:rsidRDefault="002F6E67" w:rsidP="002F6E67">
      <w:pPr>
        <w:jc w:val="center"/>
        <w:rPr>
          <w:sz w:val="16"/>
          <w:szCs w:val="16"/>
        </w:rPr>
      </w:pPr>
      <w:r w:rsidRPr="001A10C5">
        <w:rPr>
          <w:sz w:val="16"/>
          <w:szCs w:val="16"/>
        </w:rPr>
        <w:t xml:space="preserve">Об информации об исполнении бюджета Галичского муниципального района </w:t>
      </w:r>
    </w:p>
    <w:p w:rsidR="002F6E67" w:rsidRPr="001A10C5" w:rsidRDefault="002F6E67" w:rsidP="002F6E67">
      <w:pPr>
        <w:jc w:val="center"/>
        <w:rPr>
          <w:sz w:val="16"/>
          <w:szCs w:val="16"/>
        </w:rPr>
      </w:pPr>
      <w:r w:rsidRPr="001A10C5">
        <w:rPr>
          <w:sz w:val="16"/>
          <w:szCs w:val="16"/>
        </w:rPr>
        <w:t xml:space="preserve">за </w:t>
      </w:r>
      <w:r w:rsidRPr="001A10C5">
        <w:rPr>
          <w:sz w:val="16"/>
          <w:szCs w:val="16"/>
          <w:lang w:val="en-US"/>
        </w:rPr>
        <w:t>I</w:t>
      </w:r>
      <w:r w:rsidRPr="001A10C5">
        <w:rPr>
          <w:sz w:val="16"/>
          <w:szCs w:val="16"/>
        </w:rPr>
        <w:t xml:space="preserve"> квартал 2018 года</w:t>
      </w:r>
    </w:p>
    <w:p w:rsidR="002F6E67" w:rsidRPr="001A10C5" w:rsidRDefault="002F6E67" w:rsidP="002F6E67">
      <w:pPr>
        <w:jc w:val="center"/>
        <w:rPr>
          <w:sz w:val="16"/>
          <w:szCs w:val="16"/>
        </w:rPr>
      </w:pPr>
    </w:p>
    <w:p w:rsidR="002F6E67" w:rsidRPr="001A10C5" w:rsidRDefault="002F6E67" w:rsidP="009B7D07">
      <w:pPr>
        <w:jc w:val="right"/>
        <w:rPr>
          <w:sz w:val="16"/>
          <w:szCs w:val="16"/>
        </w:rPr>
      </w:pPr>
      <w:r w:rsidRPr="001A10C5">
        <w:rPr>
          <w:sz w:val="16"/>
          <w:szCs w:val="16"/>
        </w:rPr>
        <w:t>Принято Собранием депутатов</w:t>
      </w:r>
    </w:p>
    <w:p w:rsidR="002F6E67" w:rsidRPr="001A10C5" w:rsidRDefault="002F6E67" w:rsidP="009B7D07">
      <w:pPr>
        <w:jc w:val="right"/>
        <w:rPr>
          <w:sz w:val="16"/>
          <w:szCs w:val="16"/>
        </w:rPr>
      </w:pPr>
      <w:r w:rsidRPr="001A10C5">
        <w:rPr>
          <w:sz w:val="16"/>
          <w:szCs w:val="16"/>
        </w:rPr>
        <w:t xml:space="preserve">                                                                                                         муниципального района </w:t>
      </w:r>
    </w:p>
    <w:p w:rsidR="002F6E67" w:rsidRPr="001A10C5" w:rsidRDefault="002F6E67" w:rsidP="009B7D07">
      <w:pPr>
        <w:jc w:val="right"/>
        <w:rPr>
          <w:sz w:val="16"/>
          <w:szCs w:val="16"/>
        </w:rPr>
      </w:pPr>
      <w:r w:rsidRPr="001A10C5">
        <w:rPr>
          <w:sz w:val="16"/>
          <w:szCs w:val="16"/>
        </w:rPr>
        <w:t xml:space="preserve">                                                                                                    «   24  » мая  2018 года</w:t>
      </w:r>
    </w:p>
    <w:p w:rsidR="002F6E67" w:rsidRPr="001A10C5" w:rsidRDefault="002F6E67" w:rsidP="002F6E67">
      <w:pPr>
        <w:rPr>
          <w:sz w:val="16"/>
          <w:szCs w:val="16"/>
        </w:rPr>
      </w:pP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Рассмотрев информацию администрации муниципального района об исполнении  бюджета муниципального района за </w:t>
      </w:r>
      <w:r w:rsidRPr="001A10C5">
        <w:rPr>
          <w:rFonts w:ascii="Times New Roman" w:hAnsi="Times New Roman" w:cs="Times New Roman"/>
          <w:i w:val="0"/>
          <w:szCs w:val="16"/>
          <w:lang w:val="en-US"/>
        </w:rPr>
        <w:t>I</w:t>
      </w:r>
      <w:r w:rsidRPr="001A10C5">
        <w:rPr>
          <w:rFonts w:ascii="Times New Roman" w:hAnsi="Times New Roman" w:cs="Times New Roman"/>
          <w:i w:val="0"/>
          <w:szCs w:val="16"/>
        </w:rPr>
        <w:t xml:space="preserve"> квартал 2018 года, Собрание депутатов муниципального  района отмечает следующее.</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В бюджет муниципального района за </w:t>
      </w:r>
      <w:r w:rsidRPr="001A10C5">
        <w:rPr>
          <w:rFonts w:ascii="Times New Roman" w:hAnsi="Times New Roman" w:cs="Times New Roman"/>
          <w:i w:val="0"/>
          <w:szCs w:val="16"/>
          <w:lang w:val="en-US"/>
        </w:rPr>
        <w:t>I</w:t>
      </w:r>
      <w:r w:rsidRPr="001A10C5">
        <w:rPr>
          <w:rFonts w:ascii="Times New Roman" w:hAnsi="Times New Roman" w:cs="Times New Roman"/>
          <w:i w:val="0"/>
          <w:szCs w:val="16"/>
        </w:rPr>
        <w:t xml:space="preserve"> квартал 2018 года  по всем источникам поступило доходов в сумме 45267742,01 рублей, или 25,1% от годовых назначений.</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Объем налоговых и неналоговых доходов бюджета муниципального района составляет 8493636,31 рублей, на 709743,82 рублей меньше, чем за </w:t>
      </w:r>
      <w:r w:rsidRPr="001A10C5">
        <w:rPr>
          <w:rFonts w:ascii="Times New Roman" w:hAnsi="Times New Roman" w:cs="Times New Roman"/>
          <w:i w:val="0"/>
          <w:szCs w:val="16"/>
          <w:lang w:val="en-US"/>
        </w:rPr>
        <w:t>I</w:t>
      </w:r>
      <w:r w:rsidRPr="001A10C5">
        <w:rPr>
          <w:rFonts w:ascii="Times New Roman" w:hAnsi="Times New Roman" w:cs="Times New Roman"/>
          <w:i w:val="0"/>
          <w:szCs w:val="16"/>
        </w:rPr>
        <w:t xml:space="preserve"> квартал 2017 года.</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Налоговые доходы поступили в бюджет муниципального района в сумме 6203253,05 рублей и составили 24,3% от плановой суммы на год.</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По сравнению с соответствующим периодом 2017 года в </w:t>
      </w:r>
      <w:r w:rsidRPr="001A10C5">
        <w:rPr>
          <w:rFonts w:ascii="Times New Roman" w:hAnsi="Times New Roman" w:cs="Times New Roman"/>
          <w:i w:val="0"/>
          <w:szCs w:val="16"/>
          <w:lang w:val="en-US"/>
        </w:rPr>
        <w:t>I</w:t>
      </w:r>
      <w:r w:rsidRPr="001A10C5">
        <w:rPr>
          <w:rFonts w:ascii="Times New Roman" w:hAnsi="Times New Roman" w:cs="Times New Roman"/>
          <w:i w:val="0"/>
          <w:szCs w:val="16"/>
        </w:rPr>
        <w:t xml:space="preserve"> квартале 2018 года поступления в бюджет муниципального района возросли по налогу на доходы физических лиц на 248267,66 (на 10%). Снижение поступлений наблюдается по единому сельскохозяйственному налогу на 1647022,28 рублей.</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Наибольший удельный вес в налоговых доходах бюджета муниципального района приходится на поступления от налога на доходы физических лиц (32,2%), акцизов по подакцизным товарам (продукции) (19,6%).</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Безвозмездные поступления от других бюджетов в бюджет муниципального района за отчетный период составили 36774105,70 рублей, или 28,3 % от плановых назначений на год.   </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Расходы бюджета муниципального района за </w:t>
      </w:r>
      <w:r w:rsidRPr="001A10C5">
        <w:rPr>
          <w:rFonts w:ascii="Times New Roman" w:hAnsi="Times New Roman" w:cs="Times New Roman"/>
          <w:i w:val="0"/>
          <w:szCs w:val="16"/>
          <w:lang w:val="en-US"/>
        </w:rPr>
        <w:t>I</w:t>
      </w:r>
      <w:r w:rsidRPr="001A10C5">
        <w:rPr>
          <w:rFonts w:ascii="Times New Roman" w:hAnsi="Times New Roman" w:cs="Times New Roman"/>
          <w:i w:val="0"/>
          <w:szCs w:val="16"/>
        </w:rPr>
        <w:t xml:space="preserve"> квартал 2018 года исполнены в объеме</w:t>
      </w:r>
      <w:r w:rsidRPr="001A10C5">
        <w:rPr>
          <w:rFonts w:ascii="Times New Roman" w:hAnsi="Times New Roman" w:cs="Times New Roman"/>
          <w:i w:val="0"/>
          <w:szCs w:val="16"/>
          <w:highlight w:val="yellow"/>
        </w:rPr>
        <w:t xml:space="preserve"> </w:t>
      </w:r>
      <w:r w:rsidRPr="001A10C5">
        <w:rPr>
          <w:rFonts w:ascii="Times New Roman" w:hAnsi="Times New Roman" w:cs="Times New Roman"/>
          <w:i w:val="0"/>
          <w:szCs w:val="16"/>
        </w:rPr>
        <w:t>44895790,62 рублей, или 24,0 % к утвержденному годовому бюджету.</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Расходы бюджета муниципального района по разделу функциональной классификации  «Образование» профинансированы на 22,6 %, по разделу «Культура, кинематография» - на 34,3%, по разделу «Физическая культура и спорт» - на 30%, по разделу «Межбюджетные трансферты общего характера» - 56,9% от годового плана. </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Учитывая вышеизложенное, Собрание депутатов муниципального района РЕШИЛО: </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 xml:space="preserve">1. Принять к сведению информацию администрации муниципального района за </w:t>
      </w:r>
      <w:r w:rsidRPr="001A10C5">
        <w:rPr>
          <w:rFonts w:ascii="Times New Roman" w:hAnsi="Times New Roman" w:cs="Times New Roman"/>
          <w:i w:val="0"/>
          <w:szCs w:val="16"/>
          <w:lang w:val="en-US"/>
        </w:rPr>
        <w:t>I</w:t>
      </w:r>
      <w:r w:rsidRPr="001A10C5">
        <w:rPr>
          <w:rFonts w:ascii="Times New Roman" w:hAnsi="Times New Roman" w:cs="Times New Roman"/>
          <w:i w:val="0"/>
          <w:szCs w:val="16"/>
        </w:rPr>
        <w:t xml:space="preserve"> квартал 2018 года  по доходам в сумме 45267742,01 рублей, по расходам – 44895790,62 рублей, в том числе расходы на денежное содержание муниципальных служащих и работников бюджетных учреждений муниципального района в сумме 22209151,08 рублей с численностью работающих 557 штатных единиц, профицит бюджета 371951,39 рублей.</w:t>
      </w:r>
    </w:p>
    <w:p w:rsidR="002F6E67" w:rsidRPr="001A10C5" w:rsidRDefault="002F6E67" w:rsidP="002F6E67">
      <w:pPr>
        <w:pStyle w:val="310"/>
        <w:ind w:firstLine="708"/>
        <w:rPr>
          <w:rFonts w:ascii="Times New Roman" w:hAnsi="Times New Roman" w:cs="Times New Roman"/>
          <w:i w:val="0"/>
          <w:szCs w:val="16"/>
        </w:rPr>
      </w:pPr>
      <w:r w:rsidRPr="001A10C5">
        <w:rPr>
          <w:rFonts w:ascii="Times New Roman" w:hAnsi="Times New Roman" w:cs="Times New Roman"/>
          <w:i w:val="0"/>
          <w:szCs w:val="16"/>
        </w:rPr>
        <w:t>2. Администрации муниципального района продолжить работу по мобилизации налоговых и неналоговых доходов в бюджет муниципального района.</w:t>
      </w:r>
    </w:p>
    <w:p w:rsidR="002F6E67" w:rsidRPr="001A10C5" w:rsidRDefault="002F6E67" w:rsidP="002F6E67">
      <w:pPr>
        <w:pStyle w:val="310"/>
        <w:rPr>
          <w:rFonts w:ascii="Times New Roman" w:hAnsi="Times New Roman" w:cs="Times New Roman"/>
          <w:i w:val="0"/>
          <w:szCs w:val="16"/>
        </w:rPr>
      </w:pPr>
      <w:r w:rsidRPr="001A10C5">
        <w:rPr>
          <w:rFonts w:ascii="Times New Roman" w:hAnsi="Times New Roman" w:cs="Times New Roman"/>
          <w:i w:val="0"/>
          <w:szCs w:val="16"/>
        </w:rPr>
        <w:t xml:space="preserve">     3.  Настоящее решение направить главе муниципального района для подписания и опубликования (обнародования).</w:t>
      </w:r>
    </w:p>
    <w:p w:rsidR="002F6E67" w:rsidRPr="001A10C5" w:rsidRDefault="002F6E67" w:rsidP="002F6E67">
      <w:pPr>
        <w:pStyle w:val="310"/>
        <w:ind w:left="708"/>
        <w:rPr>
          <w:rFonts w:ascii="Times New Roman" w:hAnsi="Times New Roman" w:cs="Times New Roman"/>
          <w:i w:val="0"/>
          <w:szCs w:val="16"/>
        </w:rPr>
      </w:pPr>
      <w:r w:rsidRPr="001A10C5">
        <w:rPr>
          <w:rFonts w:ascii="Times New Roman" w:hAnsi="Times New Roman" w:cs="Times New Roman"/>
          <w:i w:val="0"/>
          <w:szCs w:val="16"/>
        </w:rPr>
        <w:t>4.  Настоящее решение вступает в силу со дня его подписания.</w:t>
      </w:r>
    </w:p>
    <w:p w:rsidR="002F6E67" w:rsidRPr="001A10C5" w:rsidRDefault="002F6E67" w:rsidP="002F6E67">
      <w:pPr>
        <w:jc w:val="both"/>
        <w:rPr>
          <w:sz w:val="16"/>
          <w:szCs w:val="16"/>
          <w:highlight w:val="yellow"/>
        </w:rPr>
      </w:pPr>
    </w:p>
    <w:tbl>
      <w:tblPr>
        <w:tblW w:w="0" w:type="auto"/>
        <w:tblLayout w:type="fixed"/>
        <w:tblLook w:val="0000"/>
      </w:tblPr>
      <w:tblGrid>
        <w:gridCol w:w="4821"/>
        <w:gridCol w:w="4749"/>
      </w:tblGrid>
      <w:tr w:rsidR="002F6E67" w:rsidRPr="001A10C5" w:rsidTr="001A10C5">
        <w:tc>
          <w:tcPr>
            <w:tcW w:w="4821" w:type="dxa"/>
            <w:shd w:val="clear" w:color="auto" w:fill="auto"/>
          </w:tcPr>
          <w:p w:rsidR="002F6E67" w:rsidRPr="001A10C5" w:rsidRDefault="002F6E67" w:rsidP="001A10C5">
            <w:pPr>
              <w:pStyle w:val="a4"/>
              <w:spacing w:after="63"/>
              <w:rPr>
                <w:sz w:val="16"/>
                <w:szCs w:val="16"/>
              </w:rPr>
            </w:pPr>
            <w:r w:rsidRPr="001A10C5">
              <w:rPr>
                <w:color w:val="000000"/>
                <w:sz w:val="16"/>
                <w:szCs w:val="16"/>
              </w:rPr>
              <w:t xml:space="preserve">Глава Галичского </w:t>
            </w:r>
          </w:p>
          <w:p w:rsidR="002F6E67" w:rsidRPr="001A10C5" w:rsidRDefault="002F6E67" w:rsidP="001A10C5">
            <w:pPr>
              <w:pStyle w:val="a4"/>
              <w:spacing w:after="63"/>
              <w:rPr>
                <w:sz w:val="16"/>
                <w:szCs w:val="16"/>
              </w:rPr>
            </w:pPr>
            <w:r w:rsidRPr="001A10C5">
              <w:rPr>
                <w:color w:val="000000"/>
                <w:sz w:val="16"/>
                <w:szCs w:val="16"/>
              </w:rPr>
              <w:t xml:space="preserve">муниципального района </w:t>
            </w:r>
          </w:p>
          <w:p w:rsidR="002F6E67" w:rsidRPr="001A10C5" w:rsidRDefault="002F6E67" w:rsidP="001A10C5">
            <w:pPr>
              <w:pStyle w:val="a4"/>
              <w:rPr>
                <w:sz w:val="16"/>
                <w:szCs w:val="16"/>
              </w:rPr>
            </w:pPr>
            <w:r w:rsidRPr="001A10C5">
              <w:rPr>
                <w:color w:val="000000"/>
                <w:sz w:val="16"/>
                <w:szCs w:val="16"/>
              </w:rPr>
              <w:t xml:space="preserve">Костромской области </w:t>
            </w:r>
            <w:r w:rsidRPr="001A10C5">
              <w:rPr>
                <w:color w:val="000000"/>
                <w:sz w:val="16"/>
                <w:szCs w:val="16"/>
              </w:rPr>
              <w:tab/>
            </w:r>
          </w:p>
          <w:p w:rsidR="002F6E67" w:rsidRPr="001A10C5" w:rsidRDefault="002F6E67" w:rsidP="001A10C5">
            <w:pPr>
              <w:ind w:firstLine="709"/>
              <w:jc w:val="both"/>
              <w:rPr>
                <w:sz w:val="16"/>
                <w:szCs w:val="16"/>
              </w:rPr>
            </w:pPr>
            <w:r w:rsidRPr="001A10C5">
              <w:rPr>
                <w:sz w:val="16"/>
                <w:szCs w:val="16"/>
              </w:rPr>
              <w:t>_________________А. Н. Потехин</w:t>
            </w:r>
          </w:p>
        </w:tc>
        <w:tc>
          <w:tcPr>
            <w:tcW w:w="4749" w:type="dxa"/>
            <w:shd w:val="clear" w:color="auto" w:fill="auto"/>
          </w:tcPr>
          <w:p w:rsidR="002F6E67" w:rsidRPr="001A10C5" w:rsidRDefault="002F6E67" w:rsidP="001A10C5">
            <w:pPr>
              <w:pStyle w:val="a4"/>
              <w:spacing w:after="63"/>
              <w:jc w:val="right"/>
              <w:rPr>
                <w:sz w:val="16"/>
                <w:szCs w:val="16"/>
              </w:rPr>
            </w:pPr>
            <w:r w:rsidRPr="001A10C5">
              <w:rPr>
                <w:color w:val="000000"/>
                <w:sz w:val="16"/>
                <w:szCs w:val="16"/>
              </w:rPr>
              <w:t>Председатель Собрания депутатов</w:t>
            </w:r>
          </w:p>
          <w:p w:rsidR="002F6E67" w:rsidRPr="001A10C5" w:rsidRDefault="002F6E67" w:rsidP="001A10C5">
            <w:pPr>
              <w:pStyle w:val="a4"/>
              <w:spacing w:after="63"/>
              <w:jc w:val="right"/>
              <w:rPr>
                <w:sz w:val="16"/>
                <w:szCs w:val="16"/>
              </w:rPr>
            </w:pPr>
            <w:r w:rsidRPr="001A10C5">
              <w:rPr>
                <w:color w:val="000000"/>
                <w:sz w:val="16"/>
                <w:szCs w:val="16"/>
              </w:rPr>
              <w:t>Галичского муниципального района</w:t>
            </w:r>
          </w:p>
          <w:p w:rsidR="002F6E67" w:rsidRPr="001A10C5" w:rsidRDefault="002F6E67" w:rsidP="001A10C5">
            <w:pPr>
              <w:pStyle w:val="a4"/>
              <w:jc w:val="right"/>
              <w:rPr>
                <w:sz w:val="16"/>
                <w:szCs w:val="16"/>
              </w:rPr>
            </w:pPr>
            <w:r w:rsidRPr="001A10C5">
              <w:rPr>
                <w:color w:val="000000"/>
                <w:sz w:val="16"/>
                <w:szCs w:val="16"/>
              </w:rPr>
              <w:t>Костромской области</w:t>
            </w:r>
          </w:p>
          <w:p w:rsidR="002F6E67" w:rsidRPr="001A10C5" w:rsidRDefault="002F6E67" w:rsidP="001A10C5">
            <w:pPr>
              <w:pStyle w:val="a4"/>
              <w:jc w:val="right"/>
              <w:rPr>
                <w:sz w:val="16"/>
                <w:szCs w:val="16"/>
              </w:rPr>
            </w:pPr>
            <w:r w:rsidRPr="001A10C5">
              <w:rPr>
                <w:color w:val="000000"/>
                <w:sz w:val="16"/>
                <w:szCs w:val="16"/>
              </w:rPr>
              <w:t xml:space="preserve">_________________ С. В. Мельникова  </w:t>
            </w:r>
          </w:p>
        </w:tc>
      </w:tr>
    </w:tbl>
    <w:p w:rsidR="002F6E67" w:rsidRPr="001A10C5" w:rsidRDefault="002F6E67" w:rsidP="002F6E67">
      <w:pPr>
        <w:pStyle w:val="1"/>
        <w:rPr>
          <w:sz w:val="16"/>
          <w:szCs w:val="16"/>
        </w:rPr>
      </w:pPr>
    </w:p>
    <w:p w:rsidR="002F6E67" w:rsidRPr="001A10C5" w:rsidRDefault="002F6E67" w:rsidP="009B7D07">
      <w:pPr>
        <w:pStyle w:val="1"/>
        <w:jc w:val="left"/>
        <w:rPr>
          <w:sz w:val="16"/>
          <w:szCs w:val="16"/>
        </w:rPr>
      </w:pPr>
      <w:r w:rsidRPr="001A10C5">
        <w:rPr>
          <w:sz w:val="16"/>
          <w:szCs w:val="16"/>
        </w:rPr>
        <w:t>« 24  » мая 2018 года</w:t>
      </w:r>
    </w:p>
    <w:p w:rsidR="002F6E67" w:rsidRPr="001A10C5" w:rsidRDefault="002F6E67" w:rsidP="002F6E67">
      <w:pPr>
        <w:rPr>
          <w:sz w:val="16"/>
          <w:szCs w:val="16"/>
        </w:rPr>
      </w:pPr>
      <w:r w:rsidRPr="001A10C5">
        <w:rPr>
          <w:sz w:val="16"/>
          <w:szCs w:val="16"/>
        </w:rPr>
        <w:t xml:space="preserve">            № _</w:t>
      </w:r>
      <w:r w:rsidRPr="001A10C5">
        <w:rPr>
          <w:sz w:val="16"/>
          <w:szCs w:val="16"/>
          <w:u w:val="single"/>
        </w:rPr>
        <w:t>157_</w:t>
      </w:r>
      <w:r w:rsidRPr="001A10C5">
        <w:rPr>
          <w:sz w:val="16"/>
          <w:szCs w:val="16"/>
        </w:rPr>
        <w:t xml:space="preserve">                  </w:t>
      </w:r>
    </w:p>
    <w:p w:rsidR="000776D4" w:rsidRPr="001A10C5" w:rsidRDefault="000776D4" w:rsidP="000776D4">
      <w:pPr>
        <w:pStyle w:val="2"/>
        <w:rPr>
          <w:rFonts w:ascii="Times New Roman" w:hAnsi="Times New Roman"/>
          <w:sz w:val="16"/>
          <w:szCs w:val="16"/>
        </w:rPr>
      </w:pPr>
    </w:p>
    <w:p w:rsidR="000776D4" w:rsidRPr="001A10C5" w:rsidRDefault="000776D4" w:rsidP="000776D4">
      <w:pPr>
        <w:pStyle w:val="2"/>
        <w:rPr>
          <w:rFonts w:ascii="Times New Roman" w:hAnsi="Times New Roman"/>
          <w:sz w:val="16"/>
          <w:szCs w:val="16"/>
        </w:rPr>
      </w:pPr>
    </w:p>
    <w:p w:rsidR="000776D4" w:rsidRPr="001A10C5" w:rsidRDefault="000776D4" w:rsidP="000776D4">
      <w:pPr>
        <w:pStyle w:val="2"/>
        <w:rPr>
          <w:rFonts w:ascii="Times New Roman" w:hAnsi="Times New Roman"/>
          <w:sz w:val="16"/>
          <w:szCs w:val="16"/>
        </w:rPr>
      </w:pPr>
    </w:p>
    <w:p w:rsidR="000776D4" w:rsidRPr="001A10C5" w:rsidRDefault="000776D4" w:rsidP="000776D4">
      <w:pPr>
        <w:pStyle w:val="2"/>
        <w:rPr>
          <w:rFonts w:ascii="Times New Roman" w:hAnsi="Times New Roman"/>
          <w:sz w:val="16"/>
          <w:szCs w:val="16"/>
        </w:rPr>
      </w:pPr>
      <w:r w:rsidRPr="001A10C5">
        <w:rPr>
          <w:rFonts w:ascii="Times New Roman" w:hAnsi="Times New Roman"/>
          <w:sz w:val="16"/>
          <w:szCs w:val="16"/>
        </w:rPr>
        <w:t xml:space="preserve">СОБРАНИЕ ДЕПУТАТОВ </w:t>
      </w:r>
    </w:p>
    <w:p w:rsidR="000776D4" w:rsidRPr="001A10C5" w:rsidRDefault="000776D4" w:rsidP="000776D4">
      <w:pPr>
        <w:pStyle w:val="2"/>
        <w:rPr>
          <w:rFonts w:ascii="Times New Roman" w:hAnsi="Times New Roman"/>
          <w:sz w:val="16"/>
          <w:szCs w:val="16"/>
        </w:rPr>
      </w:pPr>
      <w:r w:rsidRPr="001A10C5">
        <w:rPr>
          <w:rFonts w:ascii="Times New Roman" w:hAnsi="Times New Roman"/>
          <w:sz w:val="16"/>
          <w:szCs w:val="16"/>
        </w:rPr>
        <w:t>ГАЛИЧСКОГО МУНИЦИПАЛЬНОГО РАЙОНА</w:t>
      </w:r>
    </w:p>
    <w:p w:rsidR="000776D4" w:rsidRPr="001A10C5" w:rsidRDefault="000776D4" w:rsidP="000776D4">
      <w:pPr>
        <w:jc w:val="center"/>
        <w:rPr>
          <w:b/>
          <w:sz w:val="16"/>
          <w:szCs w:val="16"/>
        </w:rPr>
      </w:pPr>
    </w:p>
    <w:p w:rsidR="000776D4" w:rsidRPr="001A10C5" w:rsidRDefault="000776D4" w:rsidP="000776D4">
      <w:pPr>
        <w:pStyle w:val="1"/>
        <w:rPr>
          <w:b/>
          <w:sz w:val="16"/>
          <w:szCs w:val="16"/>
        </w:rPr>
      </w:pPr>
      <w:r w:rsidRPr="001A10C5">
        <w:rPr>
          <w:b/>
          <w:sz w:val="16"/>
          <w:szCs w:val="16"/>
        </w:rPr>
        <w:t>РЕШЕНИЕ</w:t>
      </w:r>
    </w:p>
    <w:p w:rsidR="000776D4" w:rsidRPr="001A10C5" w:rsidRDefault="000776D4" w:rsidP="000776D4">
      <w:pPr>
        <w:pStyle w:val="ConsPlusNormalf2"/>
        <w:rPr>
          <w:rFonts w:ascii="Times New Roman" w:hAnsi="Times New Roman" w:cs="Times New Roman"/>
          <w:b/>
          <w:sz w:val="16"/>
          <w:szCs w:val="16"/>
        </w:rPr>
      </w:pPr>
      <w:r w:rsidRPr="001A10C5">
        <w:rPr>
          <w:rFonts w:ascii="Times New Roman" w:hAnsi="Times New Roman" w:cs="Times New Roman"/>
          <w:b/>
          <w:sz w:val="16"/>
          <w:szCs w:val="16"/>
        </w:rPr>
        <w:t xml:space="preserve"> </w:t>
      </w:r>
    </w:p>
    <w:p w:rsidR="000776D4" w:rsidRPr="001A10C5" w:rsidRDefault="000776D4" w:rsidP="000776D4">
      <w:pPr>
        <w:jc w:val="center"/>
        <w:rPr>
          <w:b/>
          <w:sz w:val="16"/>
          <w:szCs w:val="16"/>
        </w:rPr>
      </w:pPr>
      <w:r w:rsidRPr="001A10C5">
        <w:rPr>
          <w:b/>
          <w:sz w:val="16"/>
          <w:szCs w:val="16"/>
        </w:rPr>
        <w:t>О внесении изменений в решение Собрания депутатов муниципального района от 27 декабря 2010 года № 36</w:t>
      </w:r>
    </w:p>
    <w:p w:rsidR="000776D4" w:rsidRPr="001A10C5" w:rsidRDefault="000776D4" w:rsidP="000776D4">
      <w:pPr>
        <w:jc w:val="center"/>
        <w:rPr>
          <w:b/>
          <w:sz w:val="16"/>
          <w:szCs w:val="16"/>
        </w:rPr>
      </w:pPr>
    </w:p>
    <w:p w:rsidR="000776D4" w:rsidRPr="001A10C5" w:rsidRDefault="000776D4" w:rsidP="000776D4">
      <w:pPr>
        <w:jc w:val="right"/>
        <w:rPr>
          <w:sz w:val="16"/>
          <w:szCs w:val="16"/>
        </w:rPr>
      </w:pPr>
      <w:r w:rsidRPr="001A10C5">
        <w:rPr>
          <w:sz w:val="16"/>
          <w:szCs w:val="16"/>
        </w:rPr>
        <w:t>Принято Собранием депутатов</w:t>
      </w:r>
    </w:p>
    <w:p w:rsidR="000776D4" w:rsidRPr="001A10C5" w:rsidRDefault="000776D4" w:rsidP="000776D4">
      <w:pPr>
        <w:jc w:val="right"/>
        <w:rPr>
          <w:sz w:val="16"/>
          <w:szCs w:val="16"/>
        </w:rPr>
      </w:pPr>
      <w:r w:rsidRPr="001A10C5">
        <w:rPr>
          <w:sz w:val="16"/>
          <w:szCs w:val="16"/>
        </w:rPr>
        <w:t>муниципального района</w:t>
      </w:r>
    </w:p>
    <w:p w:rsidR="000776D4" w:rsidRPr="001A10C5" w:rsidRDefault="000776D4" w:rsidP="000776D4">
      <w:pPr>
        <w:jc w:val="right"/>
        <w:rPr>
          <w:sz w:val="16"/>
          <w:szCs w:val="16"/>
        </w:rPr>
      </w:pPr>
      <w:r w:rsidRPr="001A10C5">
        <w:rPr>
          <w:sz w:val="16"/>
          <w:szCs w:val="16"/>
        </w:rPr>
        <w:t>«_</w:t>
      </w:r>
      <w:r w:rsidRPr="001A10C5">
        <w:rPr>
          <w:sz w:val="16"/>
          <w:szCs w:val="16"/>
          <w:u w:val="single"/>
        </w:rPr>
        <w:t>24</w:t>
      </w:r>
      <w:r w:rsidRPr="001A10C5">
        <w:rPr>
          <w:sz w:val="16"/>
          <w:szCs w:val="16"/>
        </w:rPr>
        <w:t xml:space="preserve">_»    мая 2018 года </w:t>
      </w:r>
    </w:p>
    <w:p w:rsidR="000776D4" w:rsidRPr="001A10C5" w:rsidRDefault="000776D4" w:rsidP="000776D4">
      <w:pPr>
        <w:jc w:val="right"/>
        <w:rPr>
          <w:b/>
          <w:sz w:val="16"/>
          <w:szCs w:val="16"/>
        </w:rPr>
      </w:pPr>
    </w:p>
    <w:p w:rsidR="000776D4" w:rsidRPr="001A10C5" w:rsidRDefault="000776D4" w:rsidP="000776D4">
      <w:pPr>
        <w:ind w:firstLine="720"/>
        <w:jc w:val="both"/>
        <w:rPr>
          <w:sz w:val="16"/>
          <w:szCs w:val="16"/>
        </w:rPr>
      </w:pPr>
      <w:r w:rsidRPr="001A10C5">
        <w:rPr>
          <w:sz w:val="16"/>
          <w:szCs w:val="16"/>
        </w:rPr>
        <w:t>Руководствуясь ст. 9 Федерального закона от 02 марта 2007 года № 25-ФЗ «О муниципальной службе в Российской Федерации, ст. 5 Закона Костромской области от 09 ноября 2007 года № 210-4-ЗКО «О муниципальной службе в Костромской области» Собрание депутатов Галичского муниципального района РЕШИЛО:</w:t>
      </w:r>
    </w:p>
    <w:p w:rsidR="000776D4" w:rsidRPr="001A10C5" w:rsidRDefault="000776D4" w:rsidP="000776D4">
      <w:pPr>
        <w:ind w:firstLine="720"/>
        <w:jc w:val="both"/>
        <w:rPr>
          <w:sz w:val="16"/>
          <w:szCs w:val="16"/>
        </w:rPr>
      </w:pPr>
      <w:r w:rsidRPr="001A10C5">
        <w:rPr>
          <w:sz w:val="16"/>
          <w:szCs w:val="16"/>
        </w:rPr>
        <w:t>1. Внести в решение Собрания депутатов муниципального района от 27 декабря 2010 года № 36 «О квалификационных требованиях для замещения должностей муниципальной службы Галичского муниципального района Костромской области»  (в редакции решений Собрания депутатов Галичского муниципального района Костромской области от 20.03.2014 № 293, от 27.12.2016 № 82, от 24.08.2017 № 109) следующие изменения:</w:t>
      </w:r>
    </w:p>
    <w:p w:rsidR="000776D4" w:rsidRPr="001A10C5" w:rsidRDefault="000776D4" w:rsidP="000776D4">
      <w:pPr>
        <w:ind w:firstLine="720"/>
        <w:jc w:val="both"/>
        <w:rPr>
          <w:sz w:val="16"/>
          <w:szCs w:val="16"/>
        </w:rPr>
      </w:pPr>
      <w:r w:rsidRPr="001A10C5">
        <w:rPr>
          <w:sz w:val="16"/>
          <w:szCs w:val="16"/>
        </w:rPr>
        <w:t xml:space="preserve">1.1. Приложение к Решению  «Квалификационные требования для замещения должностей муниципальной службы в Галичском муниципальном районе Костромской области» изложить в новой редакции согласно приложению к настоящему решению. </w:t>
      </w:r>
    </w:p>
    <w:p w:rsidR="000776D4" w:rsidRPr="001A10C5" w:rsidRDefault="000776D4" w:rsidP="000776D4">
      <w:pPr>
        <w:ind w:firstLine="720"/>
        <w:jc w:val="both"/>
        <w:rPr>
          <w:sz w:val="16"/>
          <w:szCs w:val="16"/>
        </w:rPr>
      </w:pPr>
      <w:r w:rsidRPr="001A10C5">
        <w:rPr>
          <w:sz w:val="16"/>
          <w:szCs w:val="16"/>
        </w:rPr>
        <w:t>2. Направить настоящее решение главе Галичского муниципального района   для подписания и опубликования (обнародования).</w:t>
      </w:r>
    </w:p>
    <w:p w:rsidR="000776D4" w:rsidRPr="001A10C5" w:rsidRDefault="000776D4" w:rsidP="000776D4">
      <w:pPr>
        <w:ind w:firstLine="705"/>
        <w:jc w:val="both"/>
        <w:rPr>
          <w:sz w:val="16"/>
          <w:szCs w:val="16"/>
        </w:rPr>
      </w:pPr>
      <w:r w:rsidRPr="001A10C5">
        <w:rPr>
          <w:sz w:val="16"/>
          <w:szCs w:val="16"/>
        </w:rPr>
        <w:t>3. Настоящее решение  вступает в силу со дня его официального опубликования (обнародования) в информационном бюллетене «Районный вестник».</w:t>
      </w:r>
    </w:p>
    <w:p w:rsidR="000776D4" w:rsidRPr="001A10C5" w:rsidRDefault="000776D4" w:rsidP="000776D4">
      <w:pPr>
        <w:ind w:firstLine="705"/>
        <w:jc w:val="both"/>
        <w:rPr>
          <w:sz w:val="16"/>
          <w:szCs w:val="16"/>
        </w:rPr>
      </w:pPr>
    </w:p>
    <w:p w:rsidR="000776D4" w:rsidRPr="001A10C5" w:rsidRDefault="000776D4" w:rsidP="000776D4">
      <w:pPr>
        <w:ind w:firstLine="705"/>
        <w:jc w:val="both"/>
        <w:rPr>
          <w:sz w:val="16"/>
          <w:szCs w:val="16"/>
        </w:rPr>
      </w:pPr>
    </w:p>
    <w:tbl>
      <w:tblPr>
        <w:tblW w:w="0" w:type="auto"/>
        <w:tblLook w:val="01E0"/>
      </w:tblPr>
      <w:tblGrid>
        <w:gridCol w:w="4645"/>
        <w:gridCol w:w="4645"/>
      </w:tblGrid>
      <w:tr w:rsidR="000776D4" w:rsidRPr="001A10C5" w:rsidTr="001A10C5">
        <w:trPr>
          <w:trHeight w:val="1246"/>
        </w:trPr>
        <w:tc>
          <w:tcPr>
            <w:tcW w:w="4645" w:type="dxa"/>
          </w:tcPr>
          <w:p w:rsidR="000776D4" w:rsidRPr="001A10C5" w:rsidRDefault="000776D4" w:rsidP="001A10C5">
            <w:pPr>
              <w:rPr>
                <w:sz w:val="16"/>
                <w:szCs w:val="16"/>
              </w:rPr>
            </w:pPr>
            <w:r w:rsidRPr="001A10C5">
              <w:rPr>
                <w:sz w:val="16"/>
                <w:szCs w:val="16"/>
              </w:rPr>
              <w:t xml:space="preserve">Глава Галичского </w:t>
            </w:r>
          </w:p>
          <w:p w:rsidR="000776D4" w:rsidRPr="001A10C5" w:rsidRDefault="000776D4" w:rsidP="001A10C5">
            <w:pPr>
              <w:rPr>
                <w:sz w:val="16"/>
                <w:szCs w:val="16"/>
              </w:rPr>
            </w:pPr>
            <w:r w:rsidRPr="001A10C5">
              <w:rPr>
                <w:sz w:val="16"/>
                <w:szCs w:val="16"/>
              </w:rPr>
              <w:t xml:space="preserve"> муниципального района </w:t>
            </w:r>
          </w:p>
          <w:p w:rsidR="000776D4" w:rsidRPr="001A10C5" w:rsidRDefault="000776D4" w:rsidP="001A10C5">
            <w:pPr>
              <w:rPr>
                <w:sz w:val="16"/>
                <w:szCs w:val="16"/>
                <w:lang w:eastAsia="en-US" w:bidi="en-US"/>
              </w:rPr>
            </w:pPr>
            <w:r w:rsidRPr="001A10C5">
              <w:rPr>
                <w:sz w:val="16"/>
                <w:szCs w:val="16"/>
              </w:rPr>
              <w:t xml:space="preserve">Костромской области                                                          </w:t>
            </w:r>
          </w:p>
          <w:p w:rsidR="000776D4" w:rsidRPr="001A10C5" w:rsidRDefault="000776D4" w:rsidP="001A10C5">
            <w:pPr>
              <w:spacing w:before="100" w:beforeAutospacing="1" w:after="100" w:afterAutospacing="1"/>
              <w:jc w:val="both"/>
              <w:rPr>
                <w:sz w:val="16"/>
                <w:szCs w:val="16"/>
                <w:lang w:eastAsia="en-US" w:bidi="en-US"/>
              </w:rPr>
            </w:pPr>
            <w:r w:rsidRPr="001A10C5">
              <w:rPr>
                <w:sz w:val="16"/>
                <w:szCs w:val="16"/>
              </w:rPr>
              <w:t xml:space="preserve">                                         А.Н.Потехин</w:t>
            </w:r>
          </w:p>
        </w:tc>
        <w:tc>
          <w:tcPr>
            <w:tcW w:w="4645" w:type="dxa"/>
          </w:tcPr>
          <w:p w:rsidR="000776D4" w:rsidRPr="001A10C5" w:rsidRDefault="000776D4" w:rsidP="001A10C5">
            <w:pPr>
              <w:rPr>
                <w:sz w:val="16"/>
                <w:szCs w:val="16"/>
                <w:lang w:eastAsia="en-US" w:bidi="en-US"/>
              </w:rPr>
            </w:pPr>
            <w:r w:rsidRPr="001A10C5">
              <w:rPr>
                <w:sz w:val="16"/>
                <w:szCs w:val="16"/>
              </w:rPr>
              <w:t>Председатель Собрания депутатов</w:t>
            </w:r>
          </w:p>
          <w:p w:rsidR="000776D4" w:rsidRPr="001A10C5" w:rsidRDefault="000776D4" w:rsidP="001A10C5">
            <w:pPr>
              <w:rPr>
                <w:sz w:val="16"/>
                <w:szCs w:val="16"/>
              </w:rPr>
            </w:pPr>
            <w:r w:rsidRPr="001A10C5">
              <w:rPr>
                <w:sz w:val="16"/>
                <w:szCs w:val="16"/>
              </w:rPr>
              <w:t>Галичского муниципального района</w:t>
            </w:r>
          </w:p>
          <w:p w:rsidR="000776D4" w:rsidRPr="001A10C5" w:rsidRDefault="000776D4" w:rsidP="001A10C5">
            <w:pPr>
              <w:rPr>
                <w:sz w:val="16"/>
                <w:szCs w:val="16"/>
              </w:rPr>
            </w:pPr>
            <w:r w:rsidRPr="001A10C5">
              <w:rPr>
                <w:sz w:val="16"/>
                <w:szCs w:val="16"/>
              </w:rPr>
              <w:t>Костромской области</w:t>
            </w:r>
          </w:p>
          <w:p w:rsidR="000776D4" w:rsidRPr="001A10C5" w:rsidRDefault="000776D4" w:rsidP="001A10C5">
            <w:pPr>
              <w:rPr>
                <w:sz w:val="16"/>
                <w:szCs w:val="16"/>
                <w:lang w:eastAsia="en-US" w:bidi="en-US"/>
              </w:rPr>
            </w:pPr>
            <w:r w:rsidRPr="001A10C5">
              <w:rPr>
                <w:sz w:val="16"/>
                <w:szCs w:val="16"/>
              </w:rPr>
              <w:t xml:space="preserve">                                С.В. Мельникова</w:t>
            </w:r>
          </w:p>
        </w:tc>
      </w:tr>
    </w:tbl>
    <w:p w:rsidR="000776D4" w:rsidRPr="001A10C5" w:rsidRDefault="000776D4" w:rsidP="000776D4">
      <w:pPr>
        <w:pStyle w:val="af3"/>
        <w:rPr>
          <w:rFonts w:ascii="Times New Roman" w:hAnsi="Times New Roman" w:cs="Times New Roman"/>
          <w:sz w:val="16"/>
          <w:szCs w:val="16"/>
        </w:rPr>
      </w:pPr>
      <w:r w:rsidRPr="001A10C5">
        <w:rPr>
          <w:rFonts w:ascii="Times New Roman" w:hAnsi="Times New Roman" w:cs="Times New Roman"/>
          <w:sz w:val="16"/>
          <w:szCs w:val="16"/>
        </w:rPr>
        <w:t>« 24  » мая 2018 года</w:t>
      </w:r>
    </w:p>
    <w:p w:rsidR="000776D4" w:rsidRPr="001A10C5" w:rsidRDefault="000776D4" w:rsidP="000776D4">
      <w:pPr>
        <w:pStyle w:val="af3"/>
        <w:rPr>
          <w:rFonts w:ascii="Times New Roman" w:hAnsi="Times New Roman" w:cs="Times New Roman"/>
          <w:sz w:val="16"/>
          <w:szCs w:val="16"/>
        </w:rPr>
      </w:pPr>
      <w:r w:rsidRPr="001A10C5">
        <w:rPr>
          <w:rFonts w:ascii="Times New Roman" w:hAnsi="Times New Roman" w:cs="Times New Roman"/>
          <w:sz w:val="16"/>
          <w:szCs w:val="16"/>
        </w:rPr>
        <w:t xml:space="preserve">№  </w:t>
      </w:r>
      <w:r w:rsidRPr="001A10C5">
        <w:rPr>
          <w:rFonts w:ascii="Times New Roman" w:hAnsi="Times New Roman" w:cs="Times New Roman"/>
          <w:sz w:val="16"/>
          <w:szCs w:val="16"/>
          <w:u w:val="single"/>
        </w:rPr>
        <w:t xml:space="preserve">158 </w:t>
      </w:r>
    </w:p>
    <w:p w:rsidR="000776D4" w:rsidRDefault="000776D4" w:rsidP="000776D4">
      <w:pPr>
        <w:ind w:hanging="15"/>
        <w:jc w:val="both"/>
        <w:rPr>
          <w:sz w:val="16"/>
          <w:szCs w:val="16"/>
        </w:rPr>
      </w:pPr>
    </w:p>
    <w:p w:rsidR="007C352B" w:rsidRPr="001A10C5" w:rsidRDefault="007C352B" w:rsidP="000776D4">
      <w:pPr>
        <w:ind w:hanging="15"/>
        <w:jc w:val="both"/>
        <w:rPr>
          <w:sz w:val="16"/>
          <w:szCs w:val="16"/>
        </w:rPr>
      </w:pPr>
    </w:p>
    <w:p w:rsidR="000776D4" w:rsidRPr="001A10C5" w:rsidRDefault="000776D4" w:rsidP="000776D4">
      <w:pPr>
        <w:shd w:val="clear" w:color="auto" w:fill="FFFFFF"/>
        <w:jc w:val="right"/>
        <w:rPr>
          <w:color w:val="000000"/>
          <w:sz w:val="16"/>
          <w:szCs w:val="16"/>
        </w:rPr>
      </w:pPr>
      <w:r w:rsidRPr="001A10C5">
        <w:rPr>
          <w:color w:val="000000"/>
          <w:sz w:val="16"/>
          <w:szCs w:val="16"/>
        </w:rPr>
        <w:t xml:space="preserve">Приложение </w:t>
      </w:r>
    </w:p>
    <w:p w:rsidR="000776D4" w:rsidRPr="001A10C5" w:rsidRDefault="000776D4" w:rsidP="000776D4">
      <w:pPr>
        <w:shd w:val="clear" w:color="auto" w:fill="FFFFFF"/>
        <w:jc w:val="right"/>
        <w:rPr>
          <w:color w:val="000000"/>
          <w:sz w:val="16"/>
          <w:szCs w:val="16"/>
        </w:rPr>
      </w:pPr>
      <w:r w:rsidRPr="001A10C5">
        <w:rPr>
          <w:color w:val="000000"/>
          <w:sz w:val="16"/>
          <w:szCs w:val="16"/>
        </w:rPr>
        <w:t xml:space="preserve">к решению Собрания депутатов </w:t>
      </w:r>
    </w:p>
    <w:p w:rsidR="000776D4" w:rsidRPr="001A10C5" w:rsidRDefault="000776D4" w:rsidP="000776D4">
      <w:pPr>
        <w:shd w:val="clear" w:color="auto" w:fill="FFFFFF"/>
        <w:jc w:val="right"/>
        <w:rPr>
          <w:color w:val="000000"/>
          <w:sz w:val="16"/>
          <w:szCs w:val="16"/>
        </w:rPr>
      </w:pPr>
      <w:r w:rsidRPr="001A10C5">
        <w:rPr>
          <w:color w:val="000000"/>
          <w:sz w:val="16"/>
          <w:szCs w:val="16"/>
        </w:rPr>
        <w:t xml:space="preserve">муниципального района </w:t>
      </w:r>
    </w:p>
    <w:p w:rsidR="000776D4" w:rsidRPr="001A10C5" w:rsidRDefault="000776D4" w:rsidP="000776D4">
      <w:pPr>
        <w:shd w:val="clear" w:color="auto" w:fill="FFFFFF"/>
        <w:jc w:val="right"/>
        <w:rPr>
          <w:color w:val="000000"/>
          <w:sz w:val="16"/>
          <w:szCs w:val="16"/>
        </w:rPr>
      </w:pPr>
      <w:r w:rsidRPr="001A10C5">
        <w:rPr>
          <w:color w:val="000000"/>
          <w:sz w:val="16"/>
          <w:szCs w:val="16"/>
        </w:rPr>
        <w:t xml:space="preserve">от  «   24  » мая 2018  года №  </w:t>
      </w:r>
      <w:r w:rsidRPr="001A10C5">
        <w:rPr>
          <w:color w:val="000000"/>
          <w:sz w:val="16"/>
          <w:szCs w:val="16"/>
          <w:u w:val="single"/>
        </w:rPr>
        <w:t>158</w:t>
      </w:r>
      <w:r w:rsidRPr="001A10C5">
        <w:rPr>
          <w:color w:val="000000"/>
          <w:sz w:val="16"/>
          <w:szCs w:val="16"/>
        </w:rPr>
        <w:t xml:space="preserve">_ </w:t>
      </w:r>
    </w:p>
    <w:p w:rsidR="000776D4" w:rsidRPr="001A10C5" w:rsidRDefault="000776D4" w:rsidP="000776D4">
      <w:pPr>
        <w:shd w:val="clear" w:color="auto" w:fill="FFFFFF"/>
        <w:jc w:val="center"/>
        <w:rPr>
          <w:color w:val="000000"/>
          <w:sz w:val="16"/>
          <w:szCs w:val="16"/>
        </w:rPr>
      </w:pPr>
    </w:p>
    <w:p w:rsidR="000776D4" w:rsidRPr="001A10C5" w:rsidRDefault="000776D4" w:rsidP="000776D4">
      <w:pPr>
        <w:shd w:val="clear" w:color="auto" w:fill="FFFFFF"/>
        <w:jc w:val="center"/>
        <w:rPr>
          <w:color w:val="000000"/>
          <w:sz w:val="16"/>
          <w:szCs w:val="16"/>
        </w:rPr>
      </w:pPr>
    </w:p>
    <w:p w:rsidR="000776D4" w:rsidRPr="001A10C5" w:rsidRDefault="000776D4" w:rsidP="000776D4">
      <w:pPr>
        <w:pStyle w:val="ConsPlusNormalf2"/>
        <w:jc w:val="right"/>
        <w:rPr>
          <w:rFonts w:ascii="Times New Roman" w:hAnsi="Times New Roman" w:cs="Times New Roman"/>
          <w:sz w:val="16"/>
          <w:szCs w:val="16"/>
        </w:rPr>
      </w:pPr>
    </w:p>
    <w:p w:rsidR="000776D4" w:rsidRPr="001A10C5" w:rsidRDefault="000776D4" w:rsidP="000776D4">
      <w:pPr>
        <w:pStyle w:val="ConsPlusNormalf2"/>
        <w:jc w:val="center"/>
        <w:rPr>
          <w:rFonts w:ascii="Times New Roman" w:hAnsi="Times New Roman" w:cs="Times New Roman"/>
          <w:sz w:val="16"/>
          <w:szCs w:val="16"/>
        </w:rPr>
      </w:pPr>
      <w:r w:rsidRPr="001A10C5">
        <w:rPr>
          <w:rFonts w:ascii="Times New Roman" w:hAnsi="Times New Roman" w:cs="Times New Roman"/>
          <w:sz w:val="16"/>
          <w:szCs w:val="16"/>
        </w:rPr>
        <w:t>КВАЛИФИКАЦИОННЫЕ ТРЕБОВАНИЯ</w:t>
      </w:r>
    </w:p>
    <w:p w:rsidR="000776D4" w:rsidRPr="001A10C5" w:rsidRDefault="000776D4" w:rsidP="000776D4">
      <w:pPr>
        <w:pStyle w:val="ConsPlusNormalf2"/>
        <w:jc w:val="center"/>
        <w:rPr>
          <w:rFonts w:ascii="Times New Roman" w:hAnsi="Times New Roman" w:cs="Times New Roman"/>
          <w:sz w:val="16"/>
          <w:szCs w:val="16"/>
        </w:rPr>
      </w:pPr>
      <w:r w:rsidRPr="001A10C5">
        <w:rPr>
          <w:rFonts w:ascii="Times New Roman" w:hAnsi="Times New Roman" w:cs="Times New Roman"/>
          <w:sz w:val="16"/>
          <w:szCs w:val="16"/>
        </w:rPr>
        <w:t>ДЛЯ ЗАМЕЩЕНИЯ ДОЛЖНОСТЕЙ МУНИЦИПАЛЬНОЙ СЛУЖБЫ ГАЛИЧСКОГО МУНИЦИПАЛЬНОГО РАЙОНА КОСТРОМСКОЙ ОБЛАСТИ</w:t>
      </w:r>
    </w:p>
    <w:p w:rsidR="000776D4" w:rsidRPr="001A10C5" w:rsidRDefault="000776D4" w:rsidP="000776D4">
      <w:pPr>
        <w:pStyle w:val="ConsPlusNormalf2"/>
        <w:jc w:val="center"/>
        <w:rPr>
          <w:rFonts w:ascii="Times New Roman" w:hAnsi="Times New Roman" w:cs="Times New Roman"/>
          <w:sz w:val="16"/>
          <w:szCs w:val="16"/>
        </w:rPr>
      </w:pPr>
    </w:p>
    <w:p w:rsidR="000776D4" w:rsidRPr="001A10C5" w:rsidRDefault="000776D4" w:rsidP="000776D4">
      <w:pPr>
        <w:pStyle w:val="ConsPlusNormalf2"/>
        <w:jc w:val="center"/>
        <w:rPr>
          <w:rFonts w:ascii="Times New Roman" w:hAnsi="Times New Roman" w:cs="Times New Roman"/>
          <w:sz w:val="16"/>
          <w:szCs w:val="16"/>
        </w:rPr>
      </w:pPr>
    </w:p>
    <w:p w:rsidR="000776D4" w:rsidRPr="001A10C5" w:rsidRDefault="000776D4" w:rsidP="000776D4">
      <w:pPr>
        <w:pStyle w:val="ConsPlusNormalf2"/>
        <w:jc w:val="center"/>
        <w:rPr>
          <w:rFonts w:ascii="Times New Roman" w:hAnsi="Times New Roman" w:cs="Times New Roman"/>
          <w:sz w:val="16"/>
          <w:szCs w:val="16"/>
        </w:rPr>
      </w:pPr>
    </w:p>
    <w:p w:rsidR="000776D4" w:rsidRPr="001A10C5" w:rsidRDefault="000776D4" w:rsidP="000776D4">
      <w:pPr>
        <w:ind w:firstLine="720"/>
        <w:jc w:val="center"/>
        <w:rPr>
          <w:sz w:val="16"/>
          <w:szCs w:val="16"/>
        </w:rPr>
      </w:pPr>
      <w:r w:rsidRPr="001A10C5">
        <w:rPr>
          <w:sz w:val="16"/>
          <w:szCs w:val="16"/>
        </w:rPr>
        <w:t xml:space="preserve">Глава 1.  КВАЛИФИКАЦИОННЫЕ ТРЕБОВАНИЯ ДЛЯ ЗАМЕЩЕНИЯ ДОЛЖНОСТЕЙ МУНИЦИПАЛЬНОЙ СЛУЖБЫ </w:t>
      </w:r>
    </w:p>
    <w:p w:rsidR="000776D4" w:rsidRPr="001A10C5" w:rsidRDefault="000776D4" w:rsidP="000776D4">
      <w:pPr>
        <w:ind w:firstLine="720"/>
        <w:jc w:val="both"/>
        <w:rPr>
          <w:sz w:val="16"/>
          <w:szCs w:val="16"/>
        </w:rPr>
      </w:pPr>
    </w:p>
    <w:p w:rsidR="000776D4" w:rsidRPr="001A10C5" w:rsidRDefault="000776D4" w:rsidP="000776D4">
      <w:pPr>
        <w:ind w:firstLine="720"/>
        <w:jc w:val="both"/>
        <w:rPr>
          <w:sz w:val="16"/>
          <w:szCs w:val="16"/>
        </w:rPr>
      </w:pPr>
      <w:r w:rsidRPr="001A10C5">
        <w:rPr>
          <w:sz w:val="16"/>
          <w:szCs w:val="16"/>
        </w:rPr>
        <w:t>Типовыми квалификационными требованиями к уровню профессионального образования, стажу муниципальной службы или стажу работы по специальности, направлению подготовки, необходимыми для замещения должностей муниципальной службы Галичского муниципального района,   являются:</w:t>
      </w:r>
    </w:p>
    <w:p w:rsidR="000776D4" w:rsidRPr="001A10C5" w:rsidRDefault="000776D4" w:rsidP="000776D4">
      <w:pPr>
        <w:ind w:firstLine="720"/>
        <w:jc w:val="both"/>
        <w:rPr>
          <w:sz w:val="16"/>
          <w:szCs w:val="16"/>
        </w:rPr>
      </w:pPr>
      <w:bookmarkStart w:id="0" w:name="sub_1001"/>
      <w:r w:rsidRPr="001A10C5">
        <w:rPr>
          <w:sz w:val="16"/>
          <w:szCs w:val="16"/>
        </w:rPr>
        <w:t>1) для замещения высших должностей муниципальной службы - высшее образование не ниже уровня специалитета, магистратуры, не менее четырех лет стажа муниципальной службы или стажа работы по специальности, направлению подготовки;</w:t>
      </w:r>
    </w:p>
    <w:p w:rsidR="000776D4" w:rsidRPr="001A10C5" w:rsidRDefault="000776D4" w:rsidP="000776D4">
      <w:pPr>
        <w:ind w:firstLine="720"/>
        <w:jc w:val="both"/>
        <w:rPr>
          <w:sz w:val="16"/>
          <w:szCs w:val="16"/>
        </w:rPr>
      </w:pPr>
      <w:bookmarkStart w:id="1" w:name="sub_1002"/>
      <w:bookmarkEnd w:id="0"/>
      <w:r w:rsidRPr="001A10C5">
        <w:rPr>
          <w:sz w:val="16"/>
          <w:szCs w:val="16"/>
        </w:rPr>
        <w:t>2) для замещения главных должностей муниципальной службы - высшее образование не ниже уровня специалитета, магистратуры, не менее двух лет стажа муниципальной службы или стажа работы по специальности, направлению подготовки;</w:t>
      </w:r>
    </w:p>
    <w:bookmarkEnd w:id="1"/>
    <w:p w:rsidR="000776D4" w:rsidRPr="001A10C5" w:rsidRDefault="000776D4" w:rsidP="000776D4">
      <w:pPr>
        <w:ind w:firstLine="720"/>
        <w:jc w:val="both"/>
        <w:rPr>
          <w:sz w:val="16"/>
          <w:szCs w:val="16"/>
        </w:rPr>
      </w:pPr>
      <w:r w:rsidRPr="001A10C5">
        <w:rPr>
          <w:sz w:val="16"/>
          <w:szCs w:val="16"/>
        </w:rPr>
        <w:t>для замещения главных должностей муниципальной службы лицами, имеющими дипломы специалиста или магистра с отличием, в течение трех лет со дня выдачи диплома - не менее одного года стажа муниципальной службы или стажа работы по специальности, направлению подготовки;</w:t>
      </w:r>
    </w:p>
    <w:p w:rsidR="000776D4" w:rsidRPr="001A10C5" w:rsidRDefault="000776D4" w:rsidP="000776D4">
      <w:pPr>
        <w:ind w:firstLine="720"/>
        <w:jc w:val="both"/>
        <w:rPr>
          <w:sz w:val="16"/>
          <w:szCs w:val="16"/>
        </w:rPr>
      </w:pPr>
      <w:r w:rsidRPr="001A10C5">
        <w:rPr>
          <w:sz w:val="16"/>
          <w:szCs w:val="16"/>
        </w:rPr>
        <w:t>для замещения главных должностей муниципальной службы лицами, заключившими договоры о целевом обучении, имеющими дипломы специалиста или магистра, - требования к стажу муниципальной службы или стажу работы по специальности, направлению подготовки не предъявляются;</w:t>
      </w:r>
    </w:p>
    <w:p w:rsidR="000776D4" w:rsidRPr="001A10C5" w:rsidRDefault="000776D4" w:rsidP="000776D4">
      <w:pPr>
        <w:ind w:firstLine="720"/>
        <w:jc w:val="both"/>
        <w:rPr>
          <w:sz w:val="16"/>
          <w:szCs w:val="16"/>
        </w:rPr>
      </w:pPr>
      <w:bookmarkStart w:id="2" w:name="sub_1003"/>
      <w:r w:rsidRPr="001A10C5">
        <w:rPr>
          <w:sz w:val="16"/>
          <w:szCs w:val="16"/>
        </w:rPr>
        <w:t>3) для замещения ведущих должностей муниципальной службы - высшее образование, требования к стажу муниципальной службы или стажу работы по специальности, направлению подготовки не предъявляются;</w:t>
      </w:r>
    </w:p>
    <w:p w:rsidR="000776D4" w:rsidRPr="001A10C5" w:rsidRDefault="000776D4" w:rsidP="000776D4">
      <w:pPr>
        <w:ind w:firstLine="720"/>
        <w:jc w:val="both"/>
        <w:rPr>
          <w:sz w:val="16"/>
          <w:szCs w:val="16"/>
        </w:rPr>
      </w:pPr>
      <w:bookmarkStart w:id="3" w:name="sub_1004"/>
      <w:bookmarkEnd w:id="2"/>
      <w:r w:rsidRPr="001A10C5">
        <w:rPr>
          <w:sz w:val="16"/>
          <w:szCs w:val="16"/>
        </w:rPr>
        <w:t>4) для замещения старших и младших должностей муниципальной службы - профессиональное образование, требования к стажу муниципальной службы или стажу работы по специальности, направлению подготовки не предъявляются.</w:t>
      </w:r>
    </w:p>
    <w:bookmarkEnd w:id="3"/>
    <w:p w:rsidR="000776D4" w:rsidRPr="001A10C5" w:rsidRDefault="000776D4" w:rsidP="000776D4">
      <w:pPr>
        <w:ind w:hanging="15"/>
        <w:jc w:val="both"/>
        <w:rPr>
          <w:sz w:val="16"/>
          <w:szCs w:val="16"/>
        </w:rPr>
      </w:pPr>
    </w:p>
    <w:p w:rsidR="007C352B" w:rsidRPr="00CF6B3B" w:rsidRDefault="007C352B" w:rsidP="007C352B">
      <w:pPr>
        <w:pStyle w:val="a4"/>
        <w:rPr>
          <w:color w:val="FF0000"/>
          <w:sz w:val="22"/>
          <w:szCs w:val="22"/>
        </w:rPr>
      </w:pPr>
    </w:p>
    <w:p w:rsidR="007C352B" w:rsidRPr="007C352B" w:rsidRDefault="007C352B" w:rsidP="007C352B">
      <w:pPr>
        <w:ind w:firstLine="708"/>
        <w:jc w:val="center"/>
        <w:rPr>
          <w:sz w:val="16"/>
          <w:szCs w:val="16"/>
        </w:rPr>
      </w:pPr>
      <w:r w:rsidRPr="007C352B">
        <w:rPr>
          <w:b/>
          <w:bCs/>
          <w:sz w:val="16"/>
          <w:szCs w:val="16"/>
        </w:rPr>
        <w:t xml:space="preserve">Извещение о проведении торгов </w:t>
      </w:r>
    </w:p>
    <w:p w:rsidR="007C352B" w:rsidRPr="007C352B" w:rsidRDefault="007C352B" w:rsidP="007C352B">
      <w:pPr>
        <w:ind w:firstLine="708"/>
        <w:jc w:val="center"/>
        <w:rPr>
          <w:sz w:val="16"/>
          <w:szCs w:val="16"/>
        </w:rPr>
      </w:pPr>
    </w:p>
    <w:p w:rsidR="007C352B" w:rsidRPr="007C352B" w:rsidRDefault="007C352B" w:rsidP="007C352B">
      <w:pPr>
        <w:ind w:firstLine="708"/>
        <w:jc w:val="both"/>
        <w:rPr>
          <w:sz w:val="16"/>
          <w:szCs w:val="16"/>
        </w:rPr>
      </w:pPr>
      <w:r w:rsidRPr="007C352B">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7C352B">
        <w:rPr>
          <w:b/>
          <w:sz w:val="16"/>
          <w:szCs w:val="16"/>
        </w:rPr>
        <w:t>10</w:t>
      </w:r>
      <w:r w:rsidRPr="007C352B">
        <w:rPr>
          <w:b/>
          <w:bCs/>
          <w:sz w:val="16"/>
          <w:szCs w:val="16"/>
        </w:rPr>
        <w:t xml:space="preserve"> июля 2018 года с 10 часов 00 минут </w:t>
      </w:r>
      <w:r w:rsidRPr="007C352B">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7C352B" w:rsidRPr="007C352B" w:rsidRDefault="007C352B" w:rsidP="007C352B">
      <w:pPr>
        <w:ind w:firstLine="540"/>
        <w:jc w:val="both"/>
        <w:rPr>
          <w:sz w:val="16"/>
          <w:szCs w:val="16"/>
        </w:rPr>
      </w:pPr>
      <w:r w:rsidRPr="007C352B">
        <w:rPr>
          <w:sz w:val="16"/>
          <w:szCs w:val="16"/>
        </w:rPr>
        <w:t xml:space="preserve">   1. </w:t>
      </w:r>
      <w:r w:rsidRPr="007C352B">
        <w:rPr>
          <w:b/>
          <w:bCs/>
          <w:sz w:val="16"/>
          <w:szCs w:val="16"/>
        </w:rPr>
        <w:t>Организатор аукциона:</w:t>
      </w:r>
      <w:r w:rsidRPr="007C352B">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7C352B" w:rsidRPr="007C352B" w:rsidRDefault="007C352B" w:rsidP="007C352B">
      <w:pPr>
        <w:ind w:firstLine="540"/>
        <w:jc w:val="both"/>
        <w:rPr>
          <w:sz w:val="16"/>
          <w:szCs w:val="16"/>
        </w:rPr>
      </w:pPr>
      <w:r w:rsidRPr="007C352B">
        <w:rPr>
          <w:sz w:val="16"/>
          <w:szCs w:val="16"/>
        </w:rPr>
        <w:t xml:space="preserve"> </w:t>
      </w:r>
      <w:r w:rsidRPr="007C352B">
        <w:rPr>
          <w:b/>
          <w:sz w:val="16"/>
          <w:szCs w:val="16"/>
        </w:rPr>
        <w:t xml:space="preserve">Адрес организатора </w:t>
      </w:r>
      <w:r w:rsidRPr="007C352B">
        <w:rPr>
          <w:rStyle w:val="af7"/>
          <w:sz w:val="16"/>
          <w:szCs w:val="16"/>
        </w:rPr>
        <w:t>аукциона</w:t>
      </w:r>
      <w:r w:rsidRPr="007C352B">
        <w:rPr>
          <w:b/>
          <w:sz w:val="16"/>
          <w:szCs w:val="16"/>
        </w:rPr>
        <w:t xml:space="preserve">: </w:t>
      </w:r>
      <w:r w:rsidRPr="007C352B">
        <w:rPr>
          <w:sz w:val="16"/>
          <w:szCs w:val="16"/>
        </w:rPr>
        <w:t xml:space="preserve">Костромская область, город Галич, площадь Революции, дом 23 А.,тел. (49437) 2-11-90, официальный сайт </w:t>
      </w:r>
      <w:hyperlink r:id="rId10" w:history="1">
        <w:r w:rsidRPr="007C352B">
          <w:rPr>
            <w:rStyle w:val="a3"/>
            <w:sz w:val="16"/>
            <w:szCs w:val="16"/>
            <w:lang w:val="en-US"/>
          </w:rPr>
          <w:t>www</w:t>
        </w:r>
        <w:r w:rsidRPr="007C352B">
          <w:rPr>
            <w:rStyle w:val="a3"/>
            <w:sz w:val="16"/>
            <w:szCs w:val="16"/>
          </w:rPr>
          <w:t xml:space="preserve">. </w:t>
        </w:r>
        <w:r w:rsidRPr="007C352B">
          <w:rPr>
            <w:rStyle w:val="a3"/>
            <w:sz w:val="16"/>
            <w:szCs w:val="16"/>
            <w:lang w:val="en-US"/>
          </w:rPr>
          <w:t>gal</w:t>
        </w:r>
        <w:r w:rsidRPr="007C352B">
          <w:rPr>
            <w:rStyle w:val="a3"/>
            <w:sz w:val="16"/>
            <w:szCs w:val="16"/>
          </w:rPr>
          <w:t>-</w:t>
        </w:r>
        <w:r w:rsidRPr="007C352B">
          <w:rPr>
            <w:rStyle w:val="a3"/>
            <w:sz w:val="16"/>
            <w:szCs w:val="16"/>
            <w:lang w:val="en-US"/>
          </w:rPr>
          <w:t>mr</w:t>
        </w:r>
        <w:r w:rsidRPr="007C352B">
          <w:rPr>
            <w:rStyle w:val="a3"/>
            <w:sz w:val="16"/>
            <w:szCs w:val="16"/>
          </w:rPr>
          <w:t>.</w:t>
        </w:r>
        <w:r w:rsidRPr="007C352B">
          <w:rPr>
            <w:rStyle w:val="a3"/>
            <w:sz w:val="16"/>
            <w:szCs w:val="16"/>
            <w:lang w:val="en-US"/>
          </w:rPr>
          <w:t>ru</w:t>
        </w:r>
      </w:hyperlink>
    </w:p>
    <w:p w:rsidR="007C352B" w:rsidRPr="007C352B" w:rsidRDefault="007C352B" w:rsidP="007C352B">
      <w:pPr>
        <w:ind w:firstLine="708"/>
        <w:jc w:val="both"/>
        <w:rPr>
          <w:b/>
          <w:bCs/>
          <w:sz w:val="16"/>
          <w:szCs w:val="16"/>
        </w:rPr>
      </w:pPr>
      <w:r w:rsidRPr="007C352B">
        <w:rPr>
          <w:sz w:val="16"/>
          <w:szCs w:val="16"/>
        </w:rPr>
        <w:t>2. Аукцион проводится в соответствии со ст.  39.11, 39.12 Земельного кодекса РФ.</w:t>
      </w:r>
    </w:p>
    <w:p w:rsidR="007C352B" w:rsidRPr="007C352B" w:rsidRDefault="007C352B" w:rsidP="007C352B">
      <w:pPr>
        <w:ind w:firstLine="708"/>
        <w:jc w:val="both"/>
        <w:rPr>
          <w:sz w:val="16"/>
          <w:szCs w:val="16"/>
        </w:rPr>
      </w:pPr>
      <w:r w:rsidRPr="007C352B">
        <w:rPr>
          <w:b/>
          <w:bCs/>
          <w:sz w:val="16"/>
          <w:szCs w:val="16"/>
        </w:rPr>
        <w:t>Наименование органа, принявшего решение о проведении аукциона, реквизиты указанного решения:</w:t>
      </w:r>
      <w:r w:rsidRPr="007C352B">
        <w:rPr>
          <w:sz w:val="16"/>
          <w:szCs w:val="16"/>
        </w:rPr>
        <w:t xml:space="preserve"> распоряжение администрации Галичского муниципального района Костромской области </w:t>
      </w:r>
      <w:r w:rsidRPr="007C352B">
        <w:rPr>
          <w:sz w:val="16"/>
          <w:szCs w:val="16"/>
          <w:shd w:val="clear" w:color="auto" w:fill="FFFFFF"/>
        </w:rPr>
        <w:t xml:space="preserve">от </w:t>
      </w:r>
      <w:r w:rsidRPr="007C352B">
        <w:rPr>
          <w:b/>
          <w:sz w:val="16"/>
          <w:szCs w:val="16"/>
          <w:shd w:val="clear" w:color="auto" w:fill="FFFFFF"/>
        </w:rPr>
        <w:t>25 мая 2018 года № 146-р</w:t>
      </w:r>
      <w:r w:rsidRPr="007C352B">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д.Матюково».</w:t>
      </w:r>
    </w:p>
    <w:p w:rsidR="007C352B" w:rsidRPr="007C352B" w:rsidRDefault="007C352B" w:rsidP="007C352B">
      <w:pPr>
        <w:ind w:firstLine="708"/>
        <w:jc w:val="both"/>
        <w:rPr>
          <w:sz w:val="16"/>
          <w:szCs w:val="16"/>
        </w:rPr>
      </w:pPr>
      <w:r w:rsidRPr="007C352B">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7C352B" w:rsidRPr="007C352B" w:rsidRDefault="007C352B" w:rsidP="007C352B">
      <w:pPr>
        <w:jc w:val="both"/>
        <w:rPr>
          <w:sz w:val="16"/>
          <w:szCs w:val="16"/>
        </w:rPr>
      </w:pPr>
      <w:r w:rsidRPr="007C352B">
        <w:rPr>
          <w:sz w:val="16"/>
          <w:szCs w:val="16"/>
        </w:rPr>
        <w:t xml:space="preserve">            4. Характеристика предмета аукциона:</w:t>
      </w:r>
    </w:p>
    <w:p w:rsidR="007C352B" w:rsidRPr="007C352B" w:rsidRDefault="007C352B" w:rsidP="007C352B">
      <w:pPr>
        <w:jc w:val="both"/>
        <w:rPr>
          <w:b/>
          <w:bCs/>
          <w:sz w:val="16"/>
          <w:szCs w:val="16"/>
        </w:rPr>
      </w:pPr>
      <w:r w:rsidRPr="007C352B">
        <w:rPr>
          <w:b/>
          <w:bCs/>
          <w:sz w:val="16"/>
          <w:szCs w:val="16"/>
        </w:rPr>
        <w:t>- адрес:</w:t>
      </w:r>
      <w:r w:rsidRPr="007C352B">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Матюково;</w:t>
      </w:r>
    </w:p>
    <w:p w:rsidR="007C352B" w:rsidRPr="007C352B" w:rsidRDefault="007C352B" w:rsidP="007C352B">
      <w:pPr>
        <w:rPr>
          <w:b/>
          <w:bCs/>
          <w:sz w:val="16"/>
          <w:szCs w:val="16"/>
        </w:rPr>
      </w:pPr>
      <w:r w:rsidRPr="007C352B">
        <w:rPr>
          <w:b/>
          <w:bCs/>
          <w:sz w:val="16"/>
          <w:szCs w:val="16"/>
        </w:rPr>
        <w:t>- площадь</w:t>
      </w:r>
      <w:r w:rsidRPr="007C352B">
        <w:rPr>
          <w:sz w:val="16"/>
          <w:szCs w:val="16"/>
        </w:rPr>
        <w:t>: 1771 кв.м.;</w:t>
      </w:r>
    </w:p>
    <w:p w:rsidR="007C352B" w:rsidRPr="007C352B" w:rsidRDefault="007C352B" w:rsidP="007C352B">
      <w:pPr>
        <w:rPr>
          <w:sz w:val="16"/>
          <w:szCs w:val="16"/>
        </w:rPr>
      </w:pPr>
      <w:r w:rsidRPr="007C352B">
        <w:rPr>
          <w:b/>
          <w:bCs/>
          <w:sz w:val="16"/>
          <w:szCs w:val="16"/>
        </w:rPr>
        <w:t>- кадастровый номер</w:t>
      </w:r>
      <w:r w:rsidRPr="007C352B">
        <w:rPr>
          <w:sz w:val="16"/>
          <w:szCs w:val="16"/>
        </w:rPr>
        <w:t>: 44:04:070905:144;</w:t>
      </w:r>
    </w:p>
    <w:p w:rsidR="007C352B" w:rsidRPr="007C352B" w:rsidRDefault="007C352B" w:rsidP="007C352B">
      <w:pPr>
        <w:rPr>
          <w:b/>
          <w:bCs/>
          <w:sz w:val="16"/>
          <w:szCs w:val="16"/>
        </w:rPr>
      </w:pPr>
      <w:r w:rsidRPr="007C352B">
        <w:rPr>
          <w:b/>
          <w:bCs/>
          <w:sz w:val="16"/>
          <w:szCs w:val="16"/>
        </w:rPr>
        <w:t>- категория земель</w:t>
      </w:r>
      <w:r w:rsidRPr="007C352B">
        <w:rPr>
          <w:sz w:val="16"/>
          <w:szCs w:val="16"/>
        </w:rPr>
        <w:t>: земли сельскохозяйственного назначения;</w:t>
      </w:r>
    </w:p>
    <w:p w:rsidR="007C352B" w:rsidRPr="007C352B" w:rsidRDefault="007C352B" w:rsidP="007C352B">
      <w:pPr>
        <w:jc w:val="both"/>
        <w:rPr>
          <w:b/>
          <w:bCs/>
          <w:sz w:val="16"/>
          <w:szCs w:val="16"/>
        </w:rPr>
      </w:pPr>
      <w:r w:rsidRPr="007C352B">
        <w:rPr>
          <w:b/>
          <w:bCs/>
          <w:sz w:val="16"/>
          <w:szCs w:val="16"/>
        </w:rPr>
        <w:t>- разрешенное использование</w:t>
      </w:r>
      <w:r w:rsidRPr="007C352B">
        <w:rPr>
          <w:sz w:val="16"/>
          <w:szCs w:val="16"/>
        </w:rPr>
        <w:t>: сельскохозяйственное использование;</w:t>
      </w:r>
    </w:p>
    <w:p w:rsidR="007C352B" w:rsidRPr="007C352B" w:rsidRDefault="007C352B" w:rsidP="007C352B">
      <w:pPr>
        <w:rPr>
          <w:b/>
          <w:bCs/>
          <w:sz w:val="16"/>
          <w:szCs w:val="16"/>
        </w:rPr>
      </w:pPr>
      <w:r w:rsidRPr="007C352B">
        <w:rPr>
          <w:b/>
          <w:bCs/>
          <w:sz w:val="16"/>
          <w:szCs w:val="16"/>
        </w:rPr>
        <w:t xml:space="preserve">- обременения - </w:t>
      </w:r>
      <w:r w:rsidRPr="007C352B">
        <w:rPr>
          <w:sz w:val="16"/>
          <w:szCs w:val="16"/>
        </w:rPr>
        <w:t xml:space="preserve"> отсутствуют;</w:t>
      </w:r>
    </w:p>
    <w:p w:rsidR="007C352B" w:rsidRPr="007C352B" w:rsidRDefault="007C352B" w:rsidP="007C352B">
      <w:pPr>
        <w:jc w:val="both"/>
        <w:rPr>
          <w:sz w:val="16"/>
          <w:szCs w:val="16"/>
        </w:rPr>
      </w:pPr>
      <w:r w:rsidRPr="007C352B">
        <w:rPr>
          <w:b/>
          <w:bCs/>
          <w:sz w:val="16"/>
          <w:szCs w:val="16"/>
        </w:rPr>
        <w:t>- ограничения</w:t>
      </w:r>
      <w:r w:rsidRPr="007C352B">
        <w:rPr>
          <w:b/>
          <w:sz w:val="16"/>
          <w:szCs w:val="16"/>
        </w:rPr>
        <w:t xml:space="preserve"> - </w:t>
      </w:r>
      <w:r w:rsidRPr="007C352B">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15.05.2018 г. №01-23/1110;</w:t>
      </w:r>
    </w:p>
    <w:p w:rsidR="007C352B" w:rsidRPr="007C352B" w:rsidRDefault="007C352B" w:rsidP="007C352B">
      <w:pPr>
        <w:jc w:val="both"/>
        <w:rPr>
          <w:sz w:val="16"/>
          <w:szCs w:val="16"/>
        </w:rPr>
      </w:pPr>
      <w:r w:rsidRPr="007C352B">
        <w:rPr>
          <w:sz w:val="16"/>
          <w:szCs w:val="16"/>
        </w:rPr>
        <w:t xml:space="preserve">- </w:t>
      </w:r>
      <w:r w:rsidRPr="007C352B">
        <w:rPr>
          <w:b/>
          <w:bCs/>
          <w:sz w:val="16"/>
          <w:szCs w:val="16"/>
        </w:rPr>
        <w:t>сведения о границах земельного участка</w:t>
      </w:r>
      <w:r w:rsidRPr="007C352B">
        <w:rPr>
          <w:sz w:val="16"/>
          <w:szCs w:val="16"/>
        </w:rPr>
        <w:t>:</w:t>
      </w:r>
      <w:r w:rsidRPr="007C352B">
        <w:rPr>
          <w:b/>
          <w:sz w:val="16"/>
          <w:szCs w:val="16"/>
        </w:rPr>
        <w:t xml:space="preserve"> </w:t>
      </w:r>
      <w:r w:rsidRPr="007C352B">
        <w:rPr>
          <w:sz w:val="16"/>
          <w:szCs w:val="16"/>
        </w:rPr>
        <w:t>границы земельного участка определяются в соответствии с кадастровым паспортом земельного участка.</w:t>
      </w:r>
    </w:p>
    <w:p w:rsidR="007C352B" w:rsidRPr="007C352B" w:rsidRDefault="007C352B" w:rsidP="007C352B">
      <w:pPr>
        <w:rPr>
          <w:sz w:val="16"/>
          <w:szCs w:val="16"/>
        </w:rPr>
      </w:pPr>
      <w:r w:rsidRPr="007C352B">
        <w:rPr>
          <w:sz w:val="16"/>
          <w:szCs w:val="16"/>
        </w:rPr>
        <w:t xml:space="preserve">- </w:t>
      </w:r>
      <w:r w:rsidRPr="007C352B">
        <w:rPr>
          <w:b/>
          <w:bCs/>
          <w:sz w:val="16"/>
          <w:szCs w:val="16"/>
        </w:rPr>
        <w:t>срок аренды земельного участка</w:t>
      </w:r>
      <w:r w:rsidRPr="007C352B">
        <w:rPr>
          <w:sz w:val="16"/>
          <w:szCs w:val="16"/>
        </w:rPr>
        <w:t xml:space="preserve"> –  49 лет;</w:t>
      </w:r>
    </w:p>
    <w:p w:rsidR="007C352B" w:rsidRPr="007C352B" w:rsidRDefault="007C352B" w:rsidP="007C352B">
      <w:pPr>
        <w:jc w:val="both"/>
        <w:rPr>
          <w:sz w:val="16"/>
          <w:szCs w:val="16"/>
          <w:shd w:val="clear" w:color="auto" w:fill="FFFFFF"/>
        </w:rPr>
      </w:pPr>
      <w:r w:rsidRPr="007C352B">
        <w:rPr>
          <w:sz w:val="16"/>
          <w:szCs w:val="16"/>
        </w:rPr>
        <w:t xml:space="preserve">- </w:t>
      </w:r>
      <w:r w:rsidRPr="007C352B">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7C352B" w:rsidRPr="007C352B" w:rsidRDefault="007C352B" w:rsidP="007C352B">
      <w:pPr>
        <w:numPr>
          <w:ilvl w:val="0"/>
          <w:numId w:val="5"/>
        </w:numPr>
        <w:tabs>
          <w:tab w:val="clear" w:pos="780"/>
          <w:tab w:val="num" w:pos="0"/>
        </w:tabs>
        <w:ind w:left="0" w:firstLine="420"/>
        <w:jc w:val="both"/>
        <w:rPr>
          <w:sz w:val="16"/>
          <w:szCs w:val="16"/>
          <w:shd w:val="clear" w:color="auto" w:fill="FFFFFF"/>
        </w:rPr>
      </w:pPr>
      <w:r w:rsidRPr="007C352B">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МР-1-КМ/5-3/3000 от 17.05.2018  Возможность технологического присоединения объекта назначения  максимальной мощности в объеме 15 кВТ, </w:t>
      </w:r>
      <w:r w:rsidRPr="007C352B">
        <w:rPr>
          <w:sz w:val="16"/>
          <w:szCs w:val="16"/>
          <w:shd w:val="clear" w:color="auto" w:fill="FFFFFF"/>
          <w:lang w:val="en-US"/>
        </w:rPr>
        <w:t>III</w:t>
      </w:r>
      <w:r w:rsidRPr="007C352B">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7C352B" w:rsidRPr="007C352B" w:rsidRDefault="007C352B" w:rsidP="007C352B">
      <w:pPr>
        <w:jc w:val="both"/>
        <w:rPr>
          <w:sz w:val="16"/>
          <w:szCs w:val="16"/>
          <w:shd w:val="clear" w:color="auto" w:fill="FFFFFF"/>
        </w:rPr>
      </w:pPr>
      <w:r w:rsidRPr="007C352B">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7C352B" w:rsidRPr="007C352B" w:rsidRDefault="007C352B" w:rsidP="007C352B">
      <w:pPr>
        <w:numPr>
          <w:ilvl w:val="0"/>
          <w:numId w:val="4"/>
        </w:numPr>
        <w:ind w:left="0" w:firstLine="539"/>
        <w:jc w:val="both"/>
        <w:rPr>
          <w:sz w:val="16"/>
          <w:szCs w:val="16"/>
        </w:rPr>
      </w:pPr>
      <w:r w:rsidRPr="007C352B">
        <w:rPr>
          <w:sz w:val="16"/>
          <w:szCs w:val="16"/>
          <w:shd w:val="clear" w:color="auto" w:fill="FFFFFF"/>
        </w:rPr>
        <w:t xml:space="preserve">- </w:t>
      </w:r>
      <w:r w:rsidRPr="007C352B">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87 от 25.05.2018 г., </w:t>
      </w:r>
    </w:p>
    <w:p w:rsidR="007C352B" w:rsidRPr="007C352B" w:rsidRDefault="007C352B" w:rsidP="007C352B">
      <w:pPr>
        <w:ind w:firstLine="539"/>
        <w:jc w:val="both"/>
        <w:rPr>
          <w:sz w:val="16"/>
          <w:szCs w:val="16"/>
        </w:rPr>
      </w:pPr>
      <w:r w:rsidRPr="007C352B">
        <w:rPr>
          <w:sz w:val="16"/>
          <w:szCs w:val="16"/>
        </w:rPr>
        <w:lastRenderedPageBreak/>
        <w:t>Имеется техническая возможность подключения объекта: земельного участка с кадастровым номером 44:04:070905:144 по адресу: Костромская область, Галичский район,  у д. Матюково к существующим сетям водоснабжения и водоотведения.</w:t>
      </w:r>
    </w:p>
    <w:p w:rsidR="007C352B" w:rsidRPr="007C352B" w:rsidRDefault="007C352B" w:rsidP="007C352B">
      <w:pPr>
        <w:numPr>
          <w:ilvl w:val="0"/>
          <w:numId w:val="4"/>
        </w:numPr>
        <w:ind w:left="0" w:firstLine="567"/>
        <w:jc w:val="both"/>
        <w:rPr>
          <w:sz w:val="16"/>
          <w:szCs w:val="16"/>
        </w:rPr>
      </w:pPr>
      <w:r w:rsidRPr="007C352B">
        <w:rPr>
          <w:sz w:val="16"/>
          <w:szCs w:val="16"/>
        </w:rPr>
        <w:t>технические условия  на подключение к сетям газораспределения  от  АО «Газпром газораспределение Кострома» № АТ-15/1496 от 21.05.2018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Матюково.  В настоящее время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7C352B" w:rsidRPr="007C352B" w:rsidRDefault="007C352B" w:rsidP="007C352B">
      <w:pPr>
        <w:jc w:val="both"/>
        <w:rPr>
          <w:sz w:val="16"/>
          <w:szCs w:val="16"/>
        </w:rPr>
      </w:pPr>
      <w:r w:rsidRPr="007C352B">
        <w:rPr>
          <w:sz w:val="16"/>
          <w:szCs w:val="16"/>
        </w:rPr>
        <w:t xml:space="preserve">- </w:t>
      </w:r>
      <w:r w:rsidRPr="007C352B">
        <w:rPr>
          <w:b/>
          <w:bCs/>
          <w:sz w:val="16"/>
          <w:szCs w:val="16"/>
        </w:rPr>
        <w:t>начальный размер ежегодной арендной платы</w:t>
      </w:r>
      <w:r w:rsidRPr="007C352B">
        <w:rPr>
          <w:sz w:val="16"/>
          <w:szCs w:val="16"/>
        </w:rPr>
        <w:t>: 6,91 руб.  (Шесть рублей 91 копейка);</w:t>
      </w:r>
    </w:p>
    <w:p w:rsidR="007C352B" w:rsidRPr="007C352B" w:rsidRDefault="007C352B" w:rsidP="007C352B">
      <w:pPr>
        <w:jc w:val="both"/>
        <w:rPr>
          <w:sz w:val="16"/>
          <w:szCs w:val="16"/>
        </w:rPr>
      </w:pPr>
      <w:r w:rsidRPr="007C352B">
        <w:rPr>
          <w:sz w:val="16"/>
          <w:szCs w:val="16"/>
        </w:rPr>
        <w:t xml:space="preserve">- </w:t>
      </w:r>
      <w:r w:rsidRPr="007C352B">
        <w:rPr>
          <w:b/>
          <w:bCs/>
          <w:sz w:val="16"/>
          <w:szCs w:val="16"/>
        </w:rPr>
        <w:t>шаг аукциона</w:t>
      </w:r>
      <w:r w:rsidRPr="007C352B">
        <w:rPr>
          <w:sz w:val="16"/>
          <w:szCs w:val="16"/>
        </w:rPr>
        <w:t>: 0,21  (Ноль рублей 21 копейка)</w:t>
      </w:r>
    </w:p>
    <w:p w:rsidR="007C352B" w:rsidRPr="007C352B" w:rsidRDefault="007C352B" w:rsidP="007C352B">
      <w:pPr>
        <w:jc w:val="both"/>
        <w:rPr>
          <w:sz w:val="16"/>
          <w:szCs w:val="16"/>
        </w:rPr>
      </w:pPr>
      <w:r w:rsidRPr="007C352B">
        <w:rPr>
          <w:sz w:val="16"/>
          <w:szCs w:val="16"/>
        </w:rPr>
        <w:t xml:space="preserve">- </w:t>
      </w:r>
      <w:r w:rsidRPr="007C352B">
        <w:rPr>
          <w:b/>
          <w:bCs/>
          <w:sz w:val="16"/>
          <w:szCs w:val="16"/>
        </w:rPr>
        <w:t>задаток за участие в аукционе</w:t>
      </w:r>
      <w:r w:rsidRPr="007C352B">
        <w:rPr>
          <w:sz w:val="16"/>
          <w:szCs w:val="16"/>
        </w:rPr>
        <w:t>: 1,38   (Один рубль 38 копеек).</w:t>
      </w:r>
    </w:p>
    <w:p w:rsidR="007C352B" w:rsidRPr="007C352B" w:rsidRDefault="007C352B" w:rsidP="007C352B">
      <w:pPr>
        <w:jc w:val="both"/>
        <w:rPr>
          <w:sz w:val="16"/>
          <w:szCs w:val="16"/>
        </w:rPr>
      </w:pPr>
      <w:r w:rsidRPr="007C352B">
        <w:rPr>
          <w:sz w:val="16"/>
          <w:szCs w:val="16"/>
        </w:rPr>
        <w:t xml:space="preserve">       5. </w:t>
      </w:r>
      <w:r w:rsidRPr="007C352B">
        <w:rPr>
          <w:b/>
          <w:bCs/>
          <w:sz w:val="16"/>
          <w:szCs w:val="16"/>
        </w:rPr>
        <w:t>Критерий определения победителя аукциона</w:t>
      </w:r>
      <w:r w:rsidRPr="007C352B">
        <w:rPr>
          <w:sz w:val="16"/>
          <w:szCs w:val="16"/>
        </w:rPr>
        <w:t>: наибольший размер ежегодной арендной платы за земельный участок.</w:t>
      </w:r>
    </w:p>
    <w:p w:rsidR="007C352B" w:rsidRPr="007C352B" w:rsidRDefault="007C352B" w:rsidP="007C352B">
      <w:pPr>
        <w:jc w:val="both"/>
        <w:rPr>
          <w:b/>
          <w:sz w:val="16"/>
          <w:szCs w:val="16"/>
        </w:rPr>
      </w:pPr>
      <w:r w:rsidRPr="007C352B">
        <w:rPr>
          <w:sz w:val="16"/>
          <w:szCs w:val="16"/>
        </w:rPr>
        <w:t xml:space="preserve">      </w:t>
      </w:r>
      <w:r w:rsidRPr="007C352B">
        <w:rPr>
          <w:b/>
          <w:bCs/>
          <w:sz w:val="16"/>
          <w:szCs w:val="16"/>
        </w:rPr>
        <w:t xml:space="preserve"> </w:t>
      </w:r>
      <w:r w:rsidRPr="007C352B">
        <w:rPr>
          <w:sz w:val="16"/>
          <w:szCs w:val="16"/>
        </w:rPr>
        <w:t>6</w:t>
      </w:r>
      <w:r w:rsidRPr="007C352B">
        <w:rPr>
          <w:b/>
          <w:bCs/>
          <w:sz w:val="16"/>
          <w:szCs w:val="16"/>
        </w:rPr>
        <w:t xml:space="preserve">. Организатор аукциона вправе отказаться от проведения аукциона </w:t>
      </w:r>
      <w:r w:rsidRPr="007C352B">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7C352B">
        <w:rPr>
          <w:sz w:val="16"/>
          <w:szCs w:val="16"/>
        </w:rPr>
        <w:t xml:space="preserve">Извещение об отказе от проведения аукциона размещается на официальном сайте торгов </w:t>
      </w:r>
      <w:r w:rsidRPr="007C352B">
        <w:rPr>
          <w:rStyle w:val="blk"/>
          <w:sz w:val="16"/>
          <w:szCs w:val="16"/>
        </w:rPr>
        <w:t>в течение трех дней со дня принятия данного решения</w:t>
      </w:r>
      <w:r w:rsidRPr="007C352B">
        <w:rPr>
          <w:sz w:val="16"/>
          <w:szCs w:val="16"/>
        </w:rPr>
        <w:t xml:space="preserve">. В течение трех дней с даты принятия решения </w:t>
      </w:r>
      <w:r w:rsidRPr="007C352B">
        <w:rPr>
          <w:rStyle w:val="blk"/>
          <w:sz w:val="16"/>
          <w:szCs w:val="16"/>
        </w:rPr>
        <w:t xml:space="preserve">об отказе в проведении аукциона </w:t>
      </w:r>
      <w:r w:rsidRPr="007C352B">
        <w:rPr>
          <w:sz w:val="16"/>
          <w:szCs w:val="16"/>
        </w:rPr>
        <w:t xml:space="preserve">организатор аукциона обязан известить </w:t>
      </w:r>
      <w:r w:rsidRPr="007C352B">
        <w:rPr>
          <w:rStyle w:val="blk"/>
          <w:sz w:val="16"/>
          <w:szCs w:val="16"/>
        </w:rPr>
        <w:t>участников аукциона об отказе в проведении аукциона и возвратить его участникам внесенные задатки.</w:t>
      </w:r>
    </w:p>
    <w:p w:rsidR="007C352B" w:rsidRPr="007C352B" w:rsidRDefault="007C352B" w:rsidP="007C352B">
      <w:pPr>
        <w:tabs>
          <w:tab w:val="left" w:pos="720"/>
        </w:tabs>
        <w:jc w:val="both"/>
        <w:rPr>
          <w:b/>
          <w:sz w:val="16"/>
          <w:szCs w:val="16"/>
        </w:rPr>
      </w:pPr>
      <w:r w:rsidRPr="007C352B">
        <w:rPr>
          <w:b/>
          <w:sz w:val="16"/>
          <w:szCs w:val="16"/>
        </w:rPr>
        <w:t xml:space="preserve">      </w:t>
      </w:r>
      <w:r w:rsidRPr="007C352B">
        <w:rPr>
          <w:sz w:val="16"/>
          <w:szCs w:val="16"/>
        </w:rPr>
        <w:t>7.</w:t>
      </w:r>
      <w:r w:rsidRPr="007C352B">
        <w:rPr>
          <w:b/>
          <w:sz w:val="16"/>
          <w:szCs w:val="16"/>
        </w:rPr>
        <w:t xml:space="preserve"> Срок приема заявок на участие в </w:t>
      </w:r>
      <w:r w:rsidRPr="007C352B">
        <w:rPr>
          <w:rStyle w:val="af7"/>
          <w:sz w:val="16"/>
          <w:szCs w:val="16"/>
        </w:rPr>
        <w:t>аукционе</w:t>
      </w:r>
      <w:r w:rsidRPr="007C352B">
        <w:rPr>
          <w:b/>
          <w:sz w:val="16"/>
          <w:szCs w:val="16"/>
        </w:rPr>
        <w:t xml:space="preserve">: </w:t>
      </w:r>
      <w:r w:rsidRPr="007C352B">
        <w:rPr>
          <w:b/>
          <w:bCs/>
          <w:sz w:val="16"/>
          <w:szCs w:val="16"/>
        </w:rPr>
        <w:t>с 04 июня  2018 года по 06 июля 2018  года</w:t>
      </w:r>
      <w:r w:rsidRPr="007C352B">
        <w:rPr>
          <w:sz w:val="16"/>
          <w:szCs w:val="16"/>
        </w:rPr>
        <w:t>.</w:t>
      </w:r>
    </w:p>
    <w:p w:rsidR="007C352B" w:rsidRPr="007C352B" w:rsidRDefault="007C352B" w:rsidP="007C352B">
      <w:pPr>
        <w:tabs>
          <w:tab w:val="left" w:pos="720"/>
        </w:tabs>
        <w:jc w:val="both"/>
        <w:rPr>
          <w:b/>
          <w:sz w:val="16"/>
          <w:szCs w:val="16"/>
        </w:rPr>
      </w:pPr>
      <w:r w:rsidRPr="007C352B">
        <w:rPr>
          <w:b/>
          <w:sz w:val="16"/>
          <w:szCs w:val="16"/>
        </w:rPr>
        <w:t xml:space="preserve">     Заявки с прилагаемыми к ним документами принимаются по адресу: </w:t>
      </w:r>
      <w:r w:rsidRPr="007C352B">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7C352B" w:rsidRPr="007C352B" w:rsidRDefault="007C352B" w:rsidP="007C352B">
      <w:pPr>
        <w:shd w:val="clear" w:color="auto" w:fill="FFFFFF"/>
        <w:tabs>
          <w:tab w:val="left" w:pos="540"/>
        </w:tabs>
        <w:ind w:firstLine="540"/>
        <w:jc w:val="both"/>
        <w:rPr>
          <w:sz w:val="16"/>
          <w:szCs w:val="16"/>
        </w:rPr>
      </w:pPr>
      <w:r w:rsidRPr="007C352B">
        <w:rPr>
          <w:b/>
          <w:sz w:val="16"/>
          <w:szCs w:val="16"/>
        </w:rPr>
        <w:t xml:space="preserve">Порядок приема заявок на участие в </w:t>
      </w:r>
      <w:r w:rsidRPr="007C352B">
        <w:rPr>
          <w:rStyle w:val="af7"/>
          <w:sz w:val="16"/>
          <w:szCs w:val="16"/>
        </w:rPr>
        <w:t>аукционе</w:t>
      </w:r>
      <w:r w:rsidRPr="007C352B">
        <w:rPr>
          <w:b/>
          <w:sz w:val="16"/>
          <w:szCs w:val="16"/>
        </w:rPr>
        <w:t>:</w:t>
      </w:r>
    </w:p>
    <w:p w:rsidR="007C352B" w:rsidRPr="007C352B" w:rsidRDefault="007C352B" w:rsidP="007C352B">
      <w:pPr>
        <w:pStyle w:val="ConsPlusNormalf2"/>
        <w:ind w:firstLine="540"/>
        <w:jc w:val="both"/>
        <w:rPr>
          <w:rFonts w:ascii="Times New Roman" w:hAnsi="Times New Roman" w:cs="Times New Roman"/>
          <w:sz w:val="16"/>
          <w:szCs w:val="16"/>
        </w:rPr>
      </w:pPr>
      <w:r w:rsidRPr="007C352B">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7C352B" w:rsidRPr="007C352B" w:rsidRDefault="007C352B" w:rsidP="007C352B">
      <w:pPr>
        <w:ind w:firstLine="540"/>
        <w:jc w:val="both"/>
        <w:rPr>
          <w:b/>
          <w:bCs/>
          <w:sz w:val="16"/>
          <w:szCs w:val="16"/>
        </w:rPr>
      </w:pPr>
      <w:r w:rsidRPr="007C352B">
        <w:rPr>
          <w:sz w:val="16"/>
          <w:szCs w:val="16"/>
        </w:rPr>
        <w:t>Один заявитель вправе подать только одну заявку на участие в аукционе.</w:t>
      </w:r>
    </w:p>
    <w:p w:rsidR="007C352B" w:rsidRPr="007C352B" w:rsidRDefault="007C352B" w:rsidP="007C352B">
      <w:pPr>
        <w:ind w:firstLine="540"/>
        <w:jc w:val="both"/>
        <w:rPr>
          <w:sz w:val="16"/>
          <w:szCs w:val="16"/>
        </w:rPr>
      </w:pPr>
      <w:r w:rsidRPr="007C352B">
        <w:rPr>
          <w:b/>
          <w:bCs/>
          <w:sz w:val="16"/>
          <w:szCs w:val="16"/>
        </w:rPr>
        <w:t>К заявке прилагаются:</w:t>
      </w:r>
    </w:p>
    <w:p w:rsidR="007C352B" w:rsidRPr="007C352B" w:rsidRDefault="007C352B" w:rsidP="007C352B">
      <w:pPr>
        <w:jc w:val="both"/>
        <w:rPr>
          <w:sz w:val="16"/>
          <w:szCs w:val="16"/>
        </w:rPr>
      </w:pPr>
      <w:r w:rsidRPr="007C352B">
        <w:rPr>
          <w:sz w:val="16"/>
          <w:szCs w:val="16"/>
        </w:rPr>
        <w:t xml:space="preserve">          1)  копии документов, удостоверяющих личность заявителя (для граждан);</w:t>
      </w:r>
    </w:p>
    <w:p w:rsidR="007C352B" w:rsidRPr="007C352B" w:rsidRDefault="007C352B" w:rsidP="007C352B">
      <w:pPr>
        <w:pStyle w:val="ConsPlusNormalf3"/>
        <w:jc w:val="both"/>
        <w:rPr>
          <w:rFonts w:ascii="Times New Roman" w:eastAsia="Times New Roman" w:hAnsi="Times New Roman" w:cs="Times New Roman"/>
          <w:sz w:val="16"/>
          <w:szCs w:val="16"/>
        </w:rPr>
      </w:pPr>
      <w:r w:rsidRPr="007C352B">
        <w:rPr>
          <w:rFonts w:ascii="Times New Roman" w:eastAsia="Times New Roman" w:hAnsi="Times New Roman" w:cs="Times New Roman"/>
          <w:sz w:val="16"/>
          <w:szCs w:val="16"/>
        </w:rPr>
        <w:t xml:space="preserve">          2</w:t>
      </w:r>
      <w:r w:rsidRPr="007C352B">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C352B" w:rsidRPr="007C352B" w:rsidRDefault="007C352B" w:rsidP="007C352B">
      <w:pPr>
        <w:pStyle w:val="ConsPlusNormalf3"/>
        <w:jc w:val="both"/>
        <w:rPr>
          <w:rFonts w:ascii="Times New Roman" w:eastAsia="Times New Roman" w:hAnsi="Times New Roman" w:cs="Times New Roman"/>
          <w:sz w:val="16"/>
          <w:szCs w:val="16"/>
        </w:rPr>
      </w:pPr>
      <w:r w:rsidRPr="007C352B">
        <w:rPr>
          <w:rFonts w:ascii="Times New Roman" w:eastAsia="Times New Roman" w:hAnsi="Times New Roman" w:cs="Times New Roman"/>
          <w:sz w:val="16"/>
          <w:szCs w:val="16"/>
        </w:rPr>
        <w:t xml:space="preserve">         3</w:t>
      </w:r>
      <w:r w:rsidRPr="007C352B">
        <w:rPr>
          <w:rFonts w:ascii="Times New Roman" w:hAnsi="Times New Roman" w:cs="Times New Roman"/>
          <w:sz w:val="16"/>
          <w:szCs w:val="16"/>
        </w:rPr>
        <w:t>) документы, подтверждающие внесение задатка.</w:t>
      </w:r>
    </w:p>
    <w:p w:rsidR="007C352B" w:rsidRPr="007C352B" w:rsidRDefault="007C352B" w:rsidP="007C352B">
      <w:pPr>
        <w:pStyle w:val="ConsPlusNormalf3"/>
        <w:jc w:val="both"/>
        <w:rPr>
          <w:rFonts w:ascii="Times New Roman" w:eastAsia="Times New Roman" w:hAnsi="Times New Roman" w:cs="Times New Roman"/>
          <w:sz w:val="16"/>
          <w:szCs w:val="16"/>
        </w:rPr>
      </w:pPr>
      <w:r w:rsidRPr="007C352B">
        <w:rPr>
          <w:rFonts w:ascii="Times New Roman" w:eastAsia="Times New Roman" w:hAnsi="Times New Roman" w:cs="Times New Roman"/>
          <w:sz w:val="16"/>
          <w:szCs w:val="16"/>
        </w:rPr>
        <w:t xml:space="preserve">          </w:t>
      </w:r>
      <w:r w:rsidRPr="007C352B">
        <w:rPr>
          <w:rFonts w:ascii="Times New Roman" w:hAnsi="Times New Roman" w:cs="Times New Roman"/>
          <w:sz w:val="16"/>
          <w:szCs w:val="16"/>
          <w:u w:val="single"/>
        </w:rPr>
        <w:t xml:space="preserve">На каждый лот  </w:t>
      </w:r>
      <w:r w:rsidRPr="007C352B">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7C352B" w:rsidRPr="007C352B" w:rsidRDefault="007C352B" w:rsidP="007C352B">
      <w:pPr>
        <w:pStyle w:val="ConsPlusNormalf3"/>
        <w:jc w:val="both"/>
        <w:rPr>
          <w:rFonts w:ascii="Times New Roman" w:eastAsia="Times New Roman" w:hAnsi="Times New Roman" w:cs="Times New Roman"/>
          <w:sz w:val="16"/>
          <w:szCs w:val="16"/>
        </w:rPr>
      </w:pPr>
      <w:r w:rsidRPr="007C352B">
        <w:rPr>
          <w:rFonts w:ascii="Times New Roman" w:eastAsia="Times New Roman" w:hAnsi="Times New Roman" w:cs="Times New Roman"/>
          <w:sz w:val="16"/>
          <w:szCs w:val="16"/>
        </w:rPr>
        <w:t xml:space="preserve">       </w:t>
      </w:r>
      <w:r w:rsidRPr="007C352B">
        <w:rPr>
          <w:rFonts w:ascii="Times New Roman" w:hAnsi="Times New Roman" w:cs="Times New Roman"/>
          <w:sz w:val="16"/>
          <w:szCs w:val="16"/>
        </w:rPr>
        <w:t xml:space="preserve">8. </w:t>
      </w:r>
      <w:r w:rsidRPr="007C352B">
        <w:rPr>
          <w:rFonts w:ascii="Times New Roman" w:hAnsi="Times New Roman" w:cs="Times New Roman"/>
          <w:b/>
          <w:bCs/>
          <w:sz w:val="16"/>
          <w:szCs w:val="16"/>
        </w:rPr>
        <w:t>Порядок и срок отзыва заявок.</w:t>
      </w:r>
    </w:p>
    <w:p w:rsidR="007C352B" w:rsidRPr="007C352B" w:rsidRDefault="007C352B" w:rsidP="007C352B">
      <w:pPr>
        <w:pStyle w:val="ConsPlusNormalf3"/>
        <w:jc w:val="both"/>
        <w:rPr>
          <w:rFonts w:ascii="Times New Roman" w:hAnsi="Times New Roman" w:cs="Times New Roman"/>
          <w:sz w:val="16"/>
          <w:szCs w:val="16"/>
        </w:rPr>
      </w:pPr>
      <w:r w:rsidRPr="007C352B">
        <w:rPr>
          <w:rFonts w:ascii="Times New Roman" w:eastAsia="Times New Roman" w:hAnsi="Times New Roman" w:cs="Times New Roman"/>
          <w:sz w:val="16"/>
          <w:szCs w:val="16"/>
        </w:rPr>
        <w:t xml:space="preserve">  </w:t>
      </w:r>
      <w:r w:rsidRPr="007C352B">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7C352B" w:rsidRPr="007C352B" w:rsidRDefault="007C352B" w:rsidP="007C352B">
      <w:pPr>
        <w:jc w:val="both"/>
        <w:rPr>
          <w:b/>
          <w:bCs/>
          <w:sz w:val="16"/>
          <w:szCs w:val="16"/>
        </w:rPr>
      </w:pPr>
      <w:r w:rsidRPr="007C352B">
        <w:rPr>
          <w:sz w:val="16"/>
          <w:szCs w:val="16"/>
        </w:rPr>
        <w:t xml:space="preserve">       9.</w:t>
      </w:r>
      <w:r w:rsidRPr="007C352B">
        <w:rPr>
          <w:b/>
          <w:bCs/>
          <w:sz w:val="16"/>
          <w:szCs w:val="16"/>
        </w:rPr>
        <w:t xml:space="preserve"> Порядок внесения  и возврата задатков: </w:t>
      </w:r>
    </w:p>
    <w:p w:rsidR="007C352B" w:rsidRPr="007C352B" w:rsidRDefault="007C352B" w:rsidP="007C352B">
      <w:pPr>
        <w:autoSpaceDE w:val="0"/>
        <w:autoSpaceDN w:val="0"/>
        <w:adjustRightInd w:val="0"/>
        <w:ind w:firstLine="567"/>
        <w:jc w:val="both"/>
        <w:rPr>
          <w:b/>
          <w:bCs/>
          <w:sz w:val="16"/>
          <w:szCs w:val="16"/>
        </w:rPr>
      </w:pPr>
      <w:r w:rsidRPr="007C352B">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7C352B">
        <w:rPr>
          <w:bCs/>
          <w:sz w:val="16"/>
          <w:szCs w:val="16"/>
        </w:rPr>
        <w:t>.</w:t>
      </w:r>
      <w:r w:rsidRPr="007C352B">
        <w:rPr>
          <w:sz w:val="16"/>
          <w:szCs w:val="16"/>
        </w:rPr>
        <w:t xml:space="preserve"> Срок поступления задатка на лицевой счет – </w:t>
      </w:r>
      <w:r w:rsidRPr="007C352B">
        <w:rPr>
          <w:b/>
          <w:sz w:val="16"/>
          <w:szCs w:val="16"/>
        </w:rPr>
        <w:t>не позднее 16 часов  00 минут  06 июля  2018 года</w:t>
      </w:r>
      <w:r w:rsidRPr="007C352B">
        <w:rPr>
          <w:sz w:val="16"/>
          <w:szCs w:val="16"/>
        </w:rPr>
        <w:t>.</w:t>
      </w:r>
    </w:p>
    <w:p w:rsidR="007C352B" w:rsidRPr="007C352B" w:rsidRDefault="007C352B" w:rsidP="007C352B">
      <w:pPr>
        <w:ind w:firstLine="567"/>
        <w:jc w:val="both"/>
        <w:rPr>
          <w:sz w:val="16"/>
          <w:szCs w:val="16"/>
        </w:rPr>
      </w:pPr>
      <w:r w:rsidRPr="007C352B">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7C352B">
        <w:rPr>
          <w:sz w:val="16"/>
          <w:szCs w:val="16"/>
          <w:lang w:val="en-US"/>
        </w:rPr>
        <w:t>D</w:t>
      </w:r>
      <w:r w:rsidRPr="007C352B">
        <w:rPr>
          <w:sz w:val="16"/>
          <w:szCs w:val="16"/>
        </w:rPr>
        <w:t>00750, ИНН 4403003700, КПП 440301001, счет получателя 40302810934693000124 в отделении Кострома, БИК 043469001, ОКТМО 34708000.</w:t>
      </w:r>
    </w:p>
    <w:p w:rsidR="007C352B" w:rsidRPr="007C352B" w:rsidRDefault="007C352B" w:rsidP="007C352B">
      <w:pPr>
        <w:pStyle w:val="ConsPlusNormalf3"/>
        <w:ind w:firstLine="540"/>
        <w:jc w:val="both"/>
        <w:rPr>
          <w:rStyle w:val="blk"/>
          <w:rFonts w:ascii="Times New Roman" w:hAnsi="Times New Roman"/>
          <w:sz w:val="16"/>
          <w:szCs w:val="16"/>
        </w:rPr>
      </w:pPr>
      <w:r w:rsidRPr="007C352B">
        <w:rPr>
          <w:rFonts w:ascii="Times New Roman" w:hAnsi="Times New Roman" w:cs="Times New Roman"/>
          <w:sz w:val="16"/>
          <w:szCs w:val="16"/>
        </w:rPr>
        <w:t>В платежном поручении должно быть указано местоположение земельного участка.</w:t>
      </w:r>
    </w:p>
    <w:p w:rsidR="007C352B" w:rsidRPr="007C352B" w:rsidRDefault="007C352B" w:rsidP="007C352B">
      <w:pPr>
        <w:ind w:firstLine="851"/>
        <w:jc w:val="both"/>
        <w:rPr>
          <w:rStyle w:val="blk"/>
          <w:sz w:val="16"/>
          <w:szCs w:val="16"/>
        </w:rPr>
      </w:pPr>
      <w:r w:rsidRPr="007C352B">
        <w:rPr>
          <w:rStyle w:val="blk"/>
          <w:sz w:val="16"/>
          <w:szCs w:val="16"/>
        </w:rPr>
        <w:t>Задаток засчитываются в оплату ежегодной арендной платы за земельный участок в случаях, если:</w:t>
      </w:r>
    </w:p>
    <w:p w:rsidR="007C352B" w:rsidRPr="007C352B" w:rsidRDefault="007C352B" w:rsidP="007C352B">
      <w:pPr>
        <w:ind w:firstLine="851"/>
        <w:rPr>
          <w:rStyle w:val="blk"/>
          <w:sz w:val="16"/>
          <w:szCs w:val="16"/>
        </w:rPr>
      </w:pPr>
      <w:r w:rsidRPr="007C352B">
        <w:rPr>
          <w:rStyle w:val="blk"/>
          <w:sz w:val="16"/>
          <w:szCs w:val="16"/>
        </w:rPr>
        <w:t xml:space="preserve">- задаток внесен лицом, признанным победителем аукциона, </w:t>
      </w:r>
    </w:p>
    <w:p w:rsidR="007C352B" w:rsidRPr="007C352B" w:rsidRDefault="007C352B" w:rsidP="007C352B">
      <w:pPr>
        <w:ind w:firstLine="851"/>
        <w:rPr>
          <w:rStyle w:val="blk"/>
          <w:sz w:val="16"/>
          <w:szCs w:val="16"/>
        </w:rPr>
      </w:pPr>
      <w:r w:rsidRPr="007C352B">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7C352B" w:rsidRPr="007C352B" w:rsidRDefault="007C352B" w:rsidP="007C352B">
      <w:pPr>
        <w:ind w:firstLine="851"/>
        <w:jc w:val="both"/>
        <w:rPr>
          <w:rStyle w:val="blk"/>
          <w:sz w:val="16"/>
          <w:szCs w:val="16"/>
        </w:rPr>
      </w:pPr>
      <w:r w:rsidRPr="007C352B">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7C352B" w:rsidRPr="007C352B" w:rsidRDefault="007C352B" w:rsidP="007C352B">
      <w:pPr>
        <w:ind w:firstLine="851"/>
        <w:jc w:val="both"/>
        <w:rPr>
          <w:sz w:val="16"/>
          <w:szCs w:val="16"/>
        </w:rPr>
      </w:pPr>
      <w:r w:rsidRPr="007C352B">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7C352B" w:rsidRPr="007C352B" w:rsidRDefault="007C352B" w:rsidP="007C352B">
      <w:pPr>
        <w:ind w:firstLine="851"/>
        <w:rPr>
          <w:sz w:val="16"/>
          <w:szCs w:val="16"/>
        </w:rPr>
      </w:pPr>
      <w:r w:rsidRPr="007C352B">
        <w:rPr>
          <w:sz w:val="16"/>
          <w:szCs w:val="16"/>
        </w:rPr>
        <w:t>Организатор аукциона обязан возвратить внесенный претендентом задаток:</w:t>
      </w:r>
    </w:p>
    <w:p w:rsidR="007C352B" w:rsidRPr="007C352B" w:rsidRDefault="007C352B" w:rsidP="007C352B">
      <w:pPr>
        <w:ind w:firstLine="851"/>
        <w:rPr>
          <w:sz w:val="16"/>
          <w:szCs w:val="16"/>
        </w:rPr>
      </w:pPr>
      <w:r w:rsidRPr="007C352B">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7C352B" w:rsidRPr="007C352B" w:rsidRDefault="007C352B" w:rsidP="007C352B">
      <w:pPr>
        <w:ind w:firstLine="851"/>
        <w:rPr>
          <w:sz w:val="16"/>
          <w:szCs w:val="16"/>
        </w:rPr>
      </w:pPr>
      <w:r w:rsidRPr="007C352B">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7C352B" w:rsidRPr="007C352B" w:rsidRDefault="007C352B" w:rsidP="007C352B">
      <w:pPr>
        <w:ind w:firstLine="851"/>
        <w:jc w:val="both"/>
        <w:rPr>
          <w:sz w:val="16"/>
          <w:szCs w:val="16"/>
        </w:rPr>
      </w:pPr>
      <w:r w:rsidRPr="007C352B">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7C352B" w:rsidRPr="007C352B" w:rsidRDefault="007C352B" w:rsidP="007C352B">
      <w:pPr>
        <w:tabs>
          <w:tab w:val="left" w:pos="540"/>
        </w:tabs>
        <w:jc w:val="both"/>
        <w:rPr>
          <w:sz w:val="16"/>
          <w:szCs w:val="16"/>
        </w:rPr>
      </w:pPr>
      <w:r w:rsidRPr="007C352B">
        <w:rPr>
          <w:sz w:val="16"/>
          <w:szCs w:val="16"/>
        </w:rPr>
        <w:t xml:space="preserve">    10. </w:t>
      </w:r>
      <w:r w:rsidRPr="007C352B">
        <w:rPr>
          <w:b/>
          <w:sz w:val="16"/>
          <w:szCs w:val="16"/>
        </w:rPr>
        <w:t xml:space="preserve">Порядок определения участников </w:t>
      </w:r>
      <w:r w:rsidRPr="007C352B">
        <w:rPr>
          <w:rStyle w:val="af7"/>
          <w:sz w:val="16"/>
          <w:szCs w:val="16"/>
        </w:rPr>
        <w:t>аукциона</w:t>
      </w:r>
      <w:r w:rsidRPr="007C352B">
        <w:rPr>
          <w:b/>
          <w:sz w:val="16"/>
          <w:szCs w:val="16"/>
        </w:rPr>
        <w:t>:</w:t>
      </w:r>
    </w:p>
    <w:p w:rsidR="007C352B" w:rsidRPr="007C352B" w:rsidRDefault="007C352B" w:rsidP="007C352B">
      <w:pPr>
        <w:tabs>
          <w:tab w:val="left" w:pos="540"/>
        </w:tabs>
        <w:ind w:firstLine="540"/>
        <w:jc w:val="both"/>
        <w:rPr>
          <w:sz w:val="16"/>
          <w:szCs w:val="16"/>
        </w:rPr>
      </w:pPr>
      <w:r w:rsidRPr="007C352B">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7C352B" w:rsidRPr="007C352B" w:rsidRDefault="007C352B" w:rsidP="007C352B">
      <w:pPr>
        <w:ind w:firstLine="540"/>
        <w:jc w:val="both"/>
        <w:rPr>
          <w:sz w:val="16"/>
          <w:szCs w:val="16"/>
        </w:rPr>
      </w:pPr>
      <w:r w:rsidRPr="007C352B">
        <w:rPr>
          <w:sz w:val="16"/>
          <w:szCs w:val="16"/>
        </w:rPr>
        <w:t>Претендент не допускается к участию в аукционе по следующим основаниям:</w:t>
      </w:r>
    </w:p>
    <w:p w:rsidR="007C352B" w:rsidRPr="007C352B" w:rsidRDefault="007C352B" w:rsidP="007C352B">
      <w:pPr>
        <w:pStyle w:val="ConsPlusNormalf3"/>
        <w:ind w:firstLine="540"/>
        <w:jc w:val="both"/>
        <w:rPr>
          <w:rFonts w:ascii="Times New Roman" w:hAnsi="Times New Roman" w:cs="Times New Roman"/>
          <w:sz w:val="16"/>
          <w:szCs w:val="16"/>
        </w:rPr>
      </w:pPr>
      <w:r w:rsidRPr="007C352B">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7C352B" w:rsidRPr="007C352B" w:rsidRDefault="007C352B" w:rsidP="007C352B">
      <w:pPr>
        <w:pStyle w:val="ConsPlusNormalf3"/>
        <w:ind w:firstLine="540"/>
        <w:jc w:val="both"/>
        <w:rPr>
          <w:rFonts w:ascii="Times New Roman" w:hAnsi="Times New Roman" w:cs="Times New Roman"/>
          <w:sz w:val="16"/>
          <w:szCs w:val="16"/>
        </w:rPr>
      </w:pPr>
      <w:r w:rsidRPr="007C352B">
        <w:rPr>
          <w:rFonts w:ascii="Times New Roman" w:hAnsi="Times New Roman" w:cs="Times New Roman"/>
          <w:sz w:val="16"/>
          <w:szCs w:val="16"/>
        </w:rPr>
        <w:t>2) не поступление задатка на дату рассмотрения заявок на участие в аукционе;</w:t>
      </w:r>
    </w:p>
    <w:p w:rsidR="007C352B" w:rsidRPr="007C352B" w:rsidRDefault="007C352B" w:rsidP="007C352B">
      <w:pPr>
        <w:pStyle w:val="ConsPlusNormalf3"/>
        <w:ind w:firstLine="540"/>
        <w:jc w:val="both"/>
        <w:rPr>
          <w:rFonts w:ascii="Times New Roman" w:hAnsi="Times New Roman" w:cs="Times New Roman"/>
          <w:sz w:val="16"/>
          <w:szCs w:val="16"/>
        </w:rPr>
      </w:pPr>
      <w:r w:rsidRPr="007C352B">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7C352B" w:rsidRPr="007C352B" w:rsidRDefault="007C352B" w:rsidP="007C352B">
      <w:pPr>
        <w:pStyle w:val="ConsPlusNormalf3"/>
        <w:tabs>
          <w:tab w:val="left" w:pos="540"/>
        </w:tabs>
        <w:ind w:firstLine="540"/>
        <w:jc w:val="both"/>
        <w:rPr>
          <w:rFonts w:ascii="Times New Roman" w:hAnsi="Times New Roman" w:cs="Times New Roman"/>
          <w:b/>
          <w:bCs/>
          <w:sz w:val="16"/>
          <w:szCs w:val="16"/>
        </w:rPr>
      </w:pPr>
      <w:r w:rsidRPr="007C352B">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7C352B" w:rsidRPr="007C352B" w:rsidRDefault="007C352B" w:rsidP="007C352B">
      <w:pPr>
        <w:jc w:val="both"/>
        <w:rPr>
          <w:sz w:val="16"/>
          <w:szCs w:val="16"/>
        </w:rPr>
      </w:pPr>
      <w:r w:rsidRPr="007C352B">
        <w:rPr>
          <w:b/>
          <w:bCs/>
          <w:sz w:val="16"/>
          <w:szCs w:val="16"/>
        </w:rPr>
        <w:t>Дата, время и место определения участников аукциона, подписания протокола приема заявок —  09 июля  2018 года с 11:00</w:t>
      </w:r>
      <w:r w:rsidRPr="007C352B">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7C352B" w:rsidRPr="007C352B" w:rsidRDefault="007C352B" w:rsidP="007C352B">
      <w:pPr>
        <w:jc w:val="both"/>
        <w:rPr>
          <w:sz w:val="16"/>
          <w:szCs w:val="16"/>
        </w:rPr>
      </w:pPr>
      <w:r w:rsidRPr="007C352B">
        <w:rPr>
          <w:sz w:val="16"/>
          <w:szCs w:val="16"/>
        </w:rPr>
        <w:t xml:space="preserve">   11.</w:t>
      </w:r>
      <w:r w:rsidRPr="007C352B">
        <w:rPr>
          <w:b/>
          <w:bCs/>
          <w:sz w:val="16"/>
          <w:szCs w:val="16"/>
        </w:rPr>
        <w:t xml:space="preserve"> Порядок проведения аукциона и определения победителя.</w:t>
      </w:r>
    </w:p>
    <w:p w:rsidR="007C352B" w:rsidRPr="007C352B" w:rsidRDefault="007C352B" w:rsidP="007C352B">
      <w:pPr>
        <w:ind w:firstLine="851"/>
        <w:jc w:val="both"/>
        <w:rPr>
          <w:sz w:val="16"/>
          <w:szCs w:val="16"/>
        </w:rPr>
      </w:pPr>
      <w:r w:rsidRPr="007C352B">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7C352B">
        <w:rPr>
          <w:b/>
          <w:sz w:val="16"/>
          <w:szCs w:val="16"/>
        </w:rPr>
        <w:t>10</w:t>
      </w:r>
      <w:r w:rsidRPr="007C352B">
        <w:rPr>
          <w:b/>
          <w:bCs/>
          <w:sz w:val="16"/>
          <w:szCs w:val="16"/>
        </w:rPr>
        <w:t xml:space="preserve"> июля 2018 года с 10 часов 00</w:t>
      </w:r>
      <w:r w:rsidRPr="007C352B">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7C352B" w:rsidRPr="007C352B" w:rsidRDefault="007C352B" w:rsidP="007C352B">
      <w:pPr>
        <w:ind w:firstLine="851"/>
        <w:rPr>
          <w:sz w:val="16"/>
          <w:szCs w:val="16"/>
        </w:rPr>
      </w:pPr>
      <w:r w:rsidRPr="007C352B">
        <w:rPr>
          <w:sz w:val="16"/>
          <w:szCs w:val="16"/>
        </w:rPr>
        <w:t xml:space="preserve">Аукцион ведет аукционист. </w:t>
      </w:r>
    </w:p>
    <w:p w:rsidR="007C352B" w:rsidRPr="007C352B" w:rsidRDefault="007C352B" w:rsidP="007C352B">
      <w:pPr>
        <w:ind w:firstLine="851"/>
        <w:jc w:val="both"/>
        <w:rPr>
          <w:sz w:val="16"/>
          <w:szCs w:val="16"/>
        </w:rPr>
      </w:pPr>
      <w:r w:rsidRPr="007C352B">
        <w:rPr>
          <w:sz w:val="16"/>
          <w:szCs w:val="16"/>
        </w:rPr>
        <w:lastRenderedPageBreak/>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7C352B" w:rsidRPr="007C352B" w:rsidRDefault="007C352B" w:rsidP="007C352B">
      <w:pPr>
        <w:jc w:val="both"/>
        <w:rPr>
          <w:b/>
          <w:bCs/>
          <w:sz w:val="16"/>
          <w:szCs w:val="16"/>
        </w:rPr>
      </w:pPr>
      <w:r w:rsidRPr="007C352B">
        <w:rPr>
          <w:sz w:val="16"/>
          <w:szCs w:val="16"/>
        </w:rPr>
        <w:t xml:space="preserve">         Аукцион проводится в следующем порядке:</w:t>
      </w:r>
    </w:p>
    <w:p w:rsidR="007C352B" w:rsidRPr="007C352B" w:rsidRDefault="007C352B" w:rsidP="007C352B">
      <w:pPr>
        <w:jc w:val="both"/>
        <w:rPr>
          <w:sz w:val="16"/>
          <w:szCs w:val="16"/>
        </w:rPr>
      </w:pPr>
      <w:r w:rsidRPr="007C352B">
        <w:rPr>
          <w:b/>
          <w:bCs/>
          <w:sz w:val="16"/>
          <w:szCs w:val="16"/>
        </w:rPr>
        <w:t xml:space="preserve">         </w:t>
      </w:r>
      <w:r w:rsidRPr="007C352B">
        <w:rPr>
          <w:sz w:val="16"/>
          <w:szCs w:val="16"/>
        </w:rPr>
        <w:t>1) аукцион ведет аукционист;</w:t>
      </w:r>
    </w:p>
    <w:p w:rsidR="007C352B" w:rsidRPr="007C352B" w:rsidRDefault="007C352B" w:rsidP="007C352B">
      <w:pPr>
        <w:jc w:val="both"/>
        <w:rPr>
          <w:sz w:val="16"/>
          <w:szCs w:val="16"/>
        </w:rPr>
      </w:pPr>
      <w:r w:rsidRPr="007C352B">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7C352B" w:rsidRPr="007C352B" w:rsidRDefault="007C352B" w:rsidP="007C352B">
      <w:pPr>
        <w:ind w:firstLine="540"/>
        <w:jc w:val="both"/>
        <w:rPr>
          <w:sz w:val="16"/>
          <w:szCs w:val="16"/>
        </w:rPr>
      </w:pPr>
      <w:r w:rsidRPr="007C352B">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7C352B" w:rsidRPr="007C352B" w:rsidRDefault="007C352B" w:rsidP="007C352B">
      <w:pPr>
        <w:ind w:firstLine="540"/>
        <w:jc w:val="both"/>
        <w:rPr>
          <w:sz w:val="16"/>
          <w:szCs w:val="16"/>
        </w:rPr>
      </w:pPr>
      <w:r w:rsidRPr="007C352B">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7C352B" w:rsidRPr="007C352B" w:rsidRDefault="007C352B" w:rsidP="007C352B">
      <w:pPr>
        <w:ind w:firstLine="540"/>
        <w:jc w:val="both"/>
        <w:rPr>
          <w:sz w:val="16"/>
          <w:szCs w:val="16"/>
        </w:rPr>
      </w:pPr>
      <w:r w:rsidRPr="007C352B">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7C352B" w:rsidRPr="007C352B" w:rsidRDefault="007C352B" w:rsidP="007C352B">
      <w:pPr>
        <w:ind w:firstLine="540"/>
        <w:jc w:val="both"/>
        <w:rPr>
          <w:sz w:val="16"/>
          <w:szCs w:val="16"/>
        </w:rPr>
      </w:pPr>
      <w:r w:rsidRPr="007C352B">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7C352B" w:rsidRPr="007C352B" w:rsidRDefault="007C352B" w:rsidP="007C352B">
      <w:pPr>
        <w:ind w:firstLine="540"/>
        <w:jc w:val="both"/>
        <w:rPr>
          <w:sz w:val="16"/>
          <w:szCs w:val="16"/>
        </w:rPr>
      </w:pPr>
      <w:r w:rsidRPr="007C352B">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7C352B" w:rsidRPr="007C352B" w:rsidRDefault="007C352B" w:rsidP="007C352B">
      <w:pPr>
        <w:ind w:firstLine="851"/>
        <w:jc w:val="both"/>
        <w:rPr>
          <w:sz w:val="16"/>
          <w:szCs w:val="16"/>
        </w:rPr>
      </w:pPr>
      <w:r w:rsidRPr="007C352B">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7C352B" w:rsidRPr="007C352B" w:rsidRDefault="007C352B" w:rsidP="007C352B">
      <w:pPr>
        <w:rPr>
          <w:rStyle w:val="blk"/>
          <w:sz w:val="16"/>
          <w:szCs w:val="16"/>
        </w:rPr>
      </w:pPr>
      <w:r w:rsidRPr="007C352B">
        <w:rPr>
          <w:sz w:val="16"/>
          <w:szCs w:val="16"/>
        </w:rPr>
        <w:t xml:space="preserve">          12.  </w:t>
      </w:r>
      <w:r w:rsidRPr="007C352B">
        <w:rPr>
          <w:b/>
          <w:bCs/>
          <w:sz w:val="16"/>
          <w:szCs w:val="16"/>
        </w:rPr>
        <w:t>Порядок заключения договора аренды земельного участка (Приложение №2).</w:t>
      </w:r>
    </w:p>
    <w:p w:rsidR="007C352B" w:rsidRPr="007C352B" w:rsidRDefault="007C352B" w:rsidP="007C352B">
      <w:pPr>
        <w:ind w:firstLine="851"/>
        <w:jc w:val="both"/>
        <w:rPr>
          <w:rStyle w:val="blk"/>
          <w:sz w:val="16"/>
          <w:szCs w:val="16"/>
        </w:rPr>
      </w:pPr>
      <w:r w:rsidRPr="007C352B">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7C352B" w:rsidRPr="007C352B" w:rsidRDefault="007C352B" w:rsidP="007C352B">
      <w:pPr>
        <w:jc w:val="both"/>
        <w:rPr>
          <w:rStyle w:val="blk"/>
          <w:sz w:val="16"/>
          <w:szCs w:val="16"/>
        </w:rPr>
      </w:pPr>
      <w:r w:rsidRPr="007C352B">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7C352B">
        <w:rPr>
          <w:sz w:val="16"/>
          <w:szCs w:val="16"/>
        </w:rPr>
        <w:t>размер ежегодной арендной платы по договору аренды земельного участка определяется в размере</w:t>
      </w:r>
      <w:r w:rsidRPr="007C352B">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7C352B">
        <w:rPr>
          <w:sz w:val="16"/>
          <w:szCs w:val="16"/>
        </w:rPr>
        <w:t xml:space="preserve"> </w:t>
      </w:r>
    </w:p>
    <w:p w:rsidR="007C352B" w:rsidRPr="007C352B" w:rsidRDefault="007C352B" w:rsidP="007C352B">
      <w:pPr>
        <w:ind w:firstLine="851"/>
        <w:jc w:val="both"/>
        <w:rPr>
          <w:sz w:val="16"/>
          <w:szCs w:val="16"/>
        </w:rPr>
      </w:pPr>
      <w:r w:rsidRPr="007C352B">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7C352B" w:rsidRPr="007C352B" w:rsidRDefault="007C352B" w:rsidP="007C352B">
      <w:pPr>
        <w:rPr>
          <w:sz w:val="16"/>
          <w:szCs w:val="16"/>
        </w:rPr>
      </w:pPr>
      <w:r w:rsidRPr="007C352B">
        <w:rPr>
          <w:sz w:val="16"/>
          <w:szCs w:val="16"/>
        </w:rPr>
        <w:t xml:space="preserve">      13. </w:t>
      </w:r>
      <w:r w:rsidRPr="007C352B">
        <w:rPr>
          <w:b/>
          <w:bCs/>
          <w:sz w:val="16"/>
          <w:szCs w:val="16"/>
        </w:rPr>
        <w:t>Аукцион признается не состоявшимся в случаях, если:</w:t>
      </w:r>
    </w:p>
    <w:p w:rsidR="007C352B" w:rsidRPr="007C352B" w:rsidRDefault="007C352B" w:rsidP="007C352B">
      <w:pPr>
        <w:ind w:firstLine="851"/>
        <w:jc w:val="both"/>
        <w:rPr>
          <w:rStyle w:val="blk"/>
          <w:sz w:val="16"/>
          <w:szCs w:val="16"/>
        </w:rPr>
      </w:pPr>
      <w:r w:rsidRPr="007C352B">
        <w:rPr>
          <w:sz w:val="16"/>
          <w:szCs w:val="16"/>
        </w:rPr>
        <w:t xml:space="preserve">- </w:t>
      </w:r>
      <w:r w:rsidRPr="007C352B">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7C352B" w:rsidRPr="007C352B" w:rsidRDefault="007C352B" w:rsidP="007C352B">
      <w:pPr>
        <w:ind w:firstLine="851"/>
        <w:jc w:val="both"/>
        <w:rPr>
          <w:sz w:val="16"/>
          <w:szCs w:val="16"/>
        </w:rPr>
      </w:pPr>
      <w:r w:rsidRPr="007C352B">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7C352B" w:rsidRPr="007C352B" w:rsidRDefault="007C352B" w:rsidP="007C352B">
      <w:pPr>
        <w:ind w:firstLine="851"/>
        <w:rPr>
          <w:sz w:val="16"/>
          <w:szCs w:val="16"/>
        </w:rPr>
      </w:pPr>
      <w:r w:rsidRPr="007C352B">
        <w:rPr>
          <w:sz w:val="16"/>
          <w:szCs w:val="16"/>
        </w:rPr>
        <w:t xml:space="preserve">- </w:t>
      </w:r>
      <w:r w:rsidRPr="007C352B">
        <w:rPr>
          <w:rStyle w:val="blk"/>
          <w:sz w:val="16"/>
          <w:szCs w:val="16"/>
        </w:rPr>
        <w:t>в аукционе участвовал только один участник,</w:t>
      </w:r>
    </w:p>
    <w:p w:rsidR="007C352B" w:rsidRPr="007C352B" w:rsidRDefault="007C352B" w:rsidP="007C352B">
      <w:pPr>
        <w:ind w:firstLine="851"/>
        <w:rPr>
          <w:rStyle w:val="blk"/>
          <w:sz w:val="16"/>
          <w:szCs w:val="16"/>
        </w:rPr>
      </w:pPr>
      <w:r w:rsidRPr="007C352B">
        <w:rPr>
          <w:sz w:val="16"/>
          <w:szCs w:val="16"/>
        </w:rPr>
        <w:t>-</w:t>
      </w:r>
      <w:r w:rsidRPr="007C352B">
        <w:rPr>
          <w:rStyle w:val="blk"/>
          <w:sz w:val="16"/>
          <w:szCs w:val="16"/>
        </w:rPr>
        <w:t xml:space="preserve"> при проведении аукциона не присутствовал ни один из участников аукциона,</w:t>
      </w:r>
    </w:p>
    <w:p w:rsidR="007C352B" w:rsidRPr="007C352B" w:rsidRDefault="007C352B" w:rsidP="007C352B">
      <w:pPr>
        <w:ind w:firstLine="851"/>
        <w:jc w:val="both"/>
        <w:rPr>
          <w:sz w:val="16"/>
          <w:szCs w:val="16"/>
        </w:rPr>
      </w:pPr>
      <w:r w:rsidRPr="007C352B">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7C352B" w:rsidRPr="007C352B" w:rsidRDefault="007C352B" w:rsidP="007C352B">
      <w:pPr>
        <w:jc w:val="both"/>
        <w:rPr>
          <w:sz w:val="16"/>
          <w:szCs w:val="16"/>
        </w:rPr>
      </w:pPr>
      <w:r w:rsidRPr="007C352B">
        <w:rPr>
          <w:sz w:val="16"/>
          <w:szCs w:val="16"/>
        </w:rPr>
        <w:t xml:space="preserve">        14.</w:t>
      </w:r>
      <w:r w:rsidRPr="007C352B">
        <w:rPr>
          <w:b/>
          <w:sz w:val="16"/>
          <w:szCs w:val="16"/>
        </w:rPr>
        <w:t xml:space="preserve"> Осмотр земельного участка осуществляется</w:t>
      </w:r>
      <w:r w:rsidRPr="007C352B">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7C352B" w:rsidRPr="007C352B" w:rsidRDefault="007C352B" w:rsidP="007C352B">
      <w:pPr>
        <w:jc w:val="both"/>
        <w:rPr>
          <w:b/>
          <w:bCs/>
          <w:sz w:val="16"/>
          <w:szCs w:val="16"/>
        </w:rPr>
      </w:pPr>
      <w:r w:rsidRPr="007C352B">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7C352B" w:rsidRPr="007C352B" w:rsidRDefault="007C352B" w:rsidP="007C352B">
      <w:pPr>
        <w:ind w:firstLine="850"/>
        <w:jc w:val="both"/>
        <w:rPr>
          <w:b/>
          <w:bCs/>
          <w:sz w:val="16"/>
          <w:szCs w:val="16"/>
        </w:rPr>
      </w:pPr>
    </w:p>
    <w:p w:rsidR="007C352B" w:rsidRPr="007C352B" w:rsidRDefault="007C352B" w:rsidP="007C352B">
      <w:pPr>
        <w:jc w:val="right"/>
        <w:rPr>
          <w:rFonts w:eastAsia="Courier New"/>
          <w:sz w:val="16"/>
          <w:szCs w:val="16"/>
          <w:lang w:eastAsia="en-US"/>
        </w:rPr>
      </w:pPr>
      <w:r w:rsidRPr="007C352B">
        <w:rPr>
          <w:b/>
          <w:bCs/>
          <w:sz w:val="16"/>
          <w:szCs w:val="16"/>
        </w:rPr>
        <w:t>Приложение №1</w:t>
      </w:r>
    </w:p>
    <w:p w:rsidR="007C352B" w:rsidRPr="007C352B" w:rsidRDefault="007C352B" w:rsidP="007C352B">
      <w:pPr>
        <w:ind w:firstLine="709"/>
        <w:jc w:val="right"/>
        <w:rPr>
          <w:sz w:val="16"/>
          <w:szCs w:val="16"/>
          <w:u w:val="single"/>
          <w:lang w:eastAsia="en-US"/>
        </w:rPr>
      </w:pPr>
      <w:r w:rsidRPr="007C352B">
        <w:rPr>
          <w:rFonts w:eastAsia="Courier New"/>
          <w:sz w:val="16"/>
          <w:szCs w:val="16"/>
          <w:lang w:eastAsia="en-US"/>
        </w:rPr>
        <w:t xml:space="preserve"> </w:t>
      </w:r>
      <w:r w:rsidRPr="007C352B">
        <w:rPr>
          <w:sz w:val="16"/>
          <w:szCs w:val="16"/>
          <w:u w:val="single"/>
          <w:lang w:eastAsia="en-US"/>
        </w:rPr>
        <w:t xml:space="preserve">Комитет по управлению муниципальным имуществом </w:t>
      </w:r>
    </w:p>
    <w:p w:rsidR="007C352B" w:rsidRPr="007C352B" w:rsidRDefault="007C352B" w:rsidP="007C352B">
      <w:pPr>
        <w:ind w:firstLine="709"/>
        <w:jc w:val="right"/>
        <w:rPr>
          <w:sz w:val="16"/>
          <w:szCs w:val="16"/>
          <w:lang w:eastAsia="en-US"/>
        </w:rPr>
      </w:pPr>
      <w:r w:rsidRPr="007C352B">
        <w:rPr>
          <w:sz w:val="16"/>
          <w:szCs w:val="16"/>
          <w:u w:val="single"/>
          <w:lang w:eastAsia="en-US"/>
        </w:rPr>
        <w:t>и земельными ресурсами администрации</w:t>
      </w:r>
    </w:p>
    <w:p w:rsidR="007C352B" w:rsidRPr="007C352B" w:rsidRDefault="007C352B" w:rsidP="007C352B">
      <w:pPr>
        <w:ind w:firstLine="709"/>
        <w:jc w:val="right"/>
        <w:rPr>
          <w:sz w:val="16"/>
          <w:szCs w:val="16"/>
          <w:u w:val="single"/>
          <w:lang w:eastAsia="en-US"/>
        </w:rPr>
      </w:pPr>
      <w:r w:rsidRPr="007C352B">
        <w:rPr>
          <w:sz w:val="16"/>
          <w:szCs w:val="16"/>
          <w:u w:val="single"/>
          <w:lang w:eastAsia="en-US"/>
        </w:rPr>
        <w:t>Галичского муниципального района</w:t>
      </w:r>
    </w:p>
    <w:p w:rsidR="007C352B" w:rsidRPr="007C352B" w:rsidRDefault="007C352B" w:rsidP="007C352B">
      <w:pPr>
        <w:ind w:firstLine="709"/>
        <w:jc w:val="right"/>
        <w:rPr>
          <w:rFonts w:eastAsia="Courier New"/>
          <w:sz w:val="16"/>
          <w:szCs w:val="16"/>
          <w:lang w:eastAsia="en-US"/>
        </w:rPr>
      </w:pPr>
      <w:r w:rsidRPr="007C352B">
        <w:rPr>
          <w:sz w:val="16"/>
          <w:szCs w:val="16"/>
          <w:u w:val="single"/>
          <w:lang w:eastAsia="en-US"/>
        </w:rPr>
        <w:t>Костромской области</w:t>
      </w:r>
      <w:r w:rsidRPr="007C352B">
        <w:rPr>
          <w:sz w:val="16"/>
          <w:szCs w:val="16"/>
          <w:lang w:eastAsia="en-US"/>
        </w:rPr>
        <w:t xml:space="preserve">                                           </w:t>
      </w:r>
    </w:p>
    <w:p w:rsidR="007C352B" w:rsidRPr="007C352B" w:rsidRDefault="007C352B" w:rsidP="007C352B">
      <w:pPr>
        <w:ind w:firstLine="709"/>
        <w:jc w:val="center"/>
        <w:rPr>
          <w:sz w:val="16"/>
          <w:szCs w:val="16"/>
          <w:lang w:eastAsia="en-US"/>
        </w:rPr>
      </w:pPr>
      <w:r w:rsidRPr="007C352B">
        <w:rPr>
          <w:rFonts w:eastAsia="Courier New"/>
          <w:sz w:val="16"/>
          <w:szCs w:val="16"/>
          <w:lang w:eastAsia="en-US"/>
        </w:rPr>
        <w:t xml:space="preserve">                                                          </w:t>
      </w:r>
      <w:r w:rsidRPr="007C352B">
        <w:rPr>
          <w:sz w:val="16"/>
          <w:szCs w:val="16"/>
          <w:lang w:eastAsia="en-US"/>
        </w:rPr>
        <w:t xml:space="preserve">(наименование ОМС) </w:t>
      </w:r>
    </w:p>
    <w:p w:rsidR="007C352B" w:rsidRPr="007C352B" w:rsidRDefault="007C352B" w:rsidP="007C352B">
      <w:pPr>
        <w:ind w:firstLine="709"/>
        <w:jc w:val="right"/>
        <w:rPr>
          <w:sz w:val="16"/>
          <w:szCs w:val="16"/>
          <w:lang w:eastAsia="en-US"/>
        </w:rPr>
      </w:pPr>
      <w:r w:rsidRPr="007C352B">
        <w:rPr>
          <w:sz w:val="16"/>
          <w:szCs w:val="16"/>
          <w:lang w:eastAsia="en-US"/>
        </w:rPr>
        <w:t xml:space="preserve">                                     от ______________________________________</w:t>
      </w:r>
    </w:p>
    <w:p w:rsidR="007C352B" w:rsidRPr="007C352B" w:rsidRDefault="007C352B" w:rsidP="007C352B">
      <w:pPr>
        <w:ind w:firstLine="709"/>
        <w:jc w:val="center"/>
        <w:rPr>
          <w:sz w:val="16"/>
          <w:szCs w:val="16"/>
          <w:lang w:eastAsia="en-US"/>
        </w:rPr>
      </w:pPr>
      <w:r w:rsidRPr="007C352B">
        <w:rPr>
          <w:sz w:val="16"/>
          <w:szCs w:val="16"/>
          <w:lang w:eastAsia="en-US"/>
        </w:rPr>
        <w:t xml:space="preserve">                                                                                                                  (наименование или Ф.И.О. заявителя)</w:t>
      </w:r>
    </w:p>
    <w:p w:rsidR="007C352B" w:rsidRPr="007C352B" w:rsidRDefault="007C352B" w:rsidP="007C352B">
      <w:pPr>
        <w:ind w:firstLine="709"/>
        <w:jc w:val="right"/>
        <w:rPr>
          <w:sz w:val="16"/>
          <w:szCs w:val="16"/>
          <w:lang w:eastAsia="en-US"/>
        </w:rPr>
      </w:pPr>
      <w:r w:rsidRPr="007C352B">
        <w:rPr>
          <w:sz w:val="16"/>
          <w:szCs w:val="16"/>
          <w:lang w:eastAsia="en-US"/>
        </w:rPr>
        <w:t xml:space="preserve">                                    адрес: __________________________________,</w:t>
      </w:r>
    </w:p>
    <w:p w:rsidR="007C352B" w:rsidRPr="007C352B" w:rsidRDefault="007C352B" w:rsidP="007C352B">
      <w:pPr>
        <w:ind w:firstLine="709"/>
        <w:jc w:val="right"/>
        <w:rPr>
          <w:sz w:val="16"/>
          <w:szCs w:val="16"/>
          <w:lang w:eastAsia="en-US"/>
        </w:rPr>
      </w:pPr>
      <w:r w:rsidRPr="007C352B">
        <w:rPr>
          <w:sz w:val="16"/>
          <w:szCs w:val="16"/>
          <w:lang w:eastAsia="en-US"/>
        </w:rPr>
        <w:t xml:space="preserve">                                     телефон: _________________, факс: _________,</w:t>
      </w:r>
    </w:p>
    <w:p w:rsidR="007C352B" w:rsidRPr="007C352B" w:rsidRDefault="007C352B" w:rsidP="007C352B">
      <w:pPr>
        <w:ind w:firstLine="709"/>
        <w:jc w:val="right"/>
        <w:rPr>
          <w:sz w:val="16"/>
          <w:szCs w:val="16"/>
        </w:rPr>
      </w:pPr>
      <w:r w:rsidRPr="007C352B">
        <w:rPr>
          <w:sz w:val="16"/>
          <w:szCs w:val="16"/>
          <w:lang w:eastAsia="en-US"/>
        </w:rPr>
        <w:t xml:space="preserve">                                     эл. почта: ________________________________</w:t>
      </w:r>
    </w:p>
    <w:p w:rsidR="007C352B" w:rsidRPr="007C352B" w:rsidRDefault="007C352B" w:rsidP="007C352B">
      <w:pPr>
        <w:ind w:firstLine="709"/>
        <w:jc w:val="right"/>
        <w:rPr>
          <w:sz w:val="16"/>
          <w:szCs w:val="16"/>
        </w:rPr>
      </w:pPr>
    </w:p>
    <w:p w:rsidR="007C352B" w:rsidRPr="007C352B" w:rsidRDefault="007C352B" w:rsidP="007C352B">
      <w:pPr>
        <w:ind w:firstLine="709"/>
        <w:jc w:val="center"/>
        <w:rPr>
          <w:sz w:val="16"/>
          <w:szCs w:val="16"/>
          <w:lang w:eastAsia="en-US"/>
        </w:rPr>
      </w:pPr>
      <w:r w:rsidRPr="007C352B">
        <w:rPr>
          <w:b/>
          <w:bCs/>
          <w:sz w:val="16"/>
          <w:szCs w:val="16"/>
          <w:lang w:eastAsia="en-US"/>
        </w:rPr>
        <w:t xml:space="preserve">Заявка на участие в аукционе </w:t>
      </w:r>
    </w:p>
    <w:p w:rsidR="007C352B" w:rsidRPr="007C352B" w:rsidRDefault="007C352B" w:rsidP="007C352B">
      <w:pPr>
        <w:ind w:firstLine="709"/>
        <w:jc w:val="center"/>
        <w:rPr>
          <w:sz w:val="16"/>
          <w:szCs w:val="16"/>
          <w:lang w:eastAsia="en-US"/>
        </w:rPr>
      </w:pPr>
    </w:p>
    <w:p w:rsidR="007C352B" w:rsidRPr="007C352B" w:rsidRDefault="007C352B" w:rsidP="007C352B">
      <w:pPr>
        <w:rPr>
          <w:sz w:val="16"/>
          <w:szCs w:val="16"/>
          <w:lang w:eastAsia="en-US"/>
        </w:rPr>
      </w:pPr>
      <w:r w:rsidRPr="007C352B">
        <w:rPr>
          <w:sz w:val="16"/>
          <w:szCs w:val="16"/>
          <w:lang w:eastAsia="en-US"/>
        </w:rPr>
        <w:t>Заявитель _______________________________________________________________________________________</w:t>
      </w:r>
    </w:p>
    <w:p w:rsidR="007C352B" w:rsidRPr="007C352B" w:rsidRDefault="007C352B" w:rsidP="007C352B">
      <w:pPr>
        <w:ind w:firstLine="709"/>
        <w:rPr>
          <w:sz w:val="16"/>
          <w:szCs w:val="16"/>
          <w:lang w:eastAsia="en-US"/>
        </w:rPr>
      </w:pPr>
      <w:r w:rsidRPr="007C352B">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7C352B" w:rsidRPr="007C352B" w:rsidRDefault="007C352B" w:rsidP="007C352B">
      <w:pPr>
        <w:ind w:firstLine="709"/>
        <w:rPr>
          <w:sz w:val="16"/>
          <w:szCs w:val="16"/>
          <w:lang w:eastAsia="en-US"/>
        </w:rPr>
      </w:pPr>
      <w:r w:rsidRPr="007C352B">
        <w:rPr>
          <w:sz w:val="16"/>
          <w:szCs w:val="16"/>
          <w:lang w:eastAsia="en-US"/>
        </w:rPr>
        <w:t xml:space="preserve">                   (фамилия, имя, отчество и паспортные данные подающего заявку)</w:t>
      </w:r>
    </w:p>
    <w:p w:rsidR="007C352B" w:rsidRPr="007C352B" w:rsidRDefault="007C352B" w:rsidP="007C352B">
      <w:pPr>
        <w:rPr>
          <w:sz w:val="16"/>
          <w:szCs w:val="16"/>
          <w:lang w:eastAsia="en-US"/>
        </w:rPr>
      </w:pPr>
      <w:r w:rsidRPr="007C352B">
        <w:rPr>
          <w:sz w:val="16"/>
          <w:szCs w:val="16"/>
          <w:lang w:eastAsia="en-US"/>
        </w:rPr>
        <w:t>в лице __________________________________________________________________________________________</w:t>
      </w:r>
    </w:p>
    <w:p w:rsidR="007C352B" w:rsidRPr="007C352B" w:rsidRDefault="007C352B" w:rsidP="007C352B">
      <w:pPr>
        <w:ind w:firstLine="709"/>
        <w:rPr>
          <w:sz w:val="16"/>
          <w:szCs w:val="16"/>
          <w:lang w:eastAsia="en-US"/>
        </w:rPr>
      </w:pPr>
      <w:r w:rsidRPr="007C352B">
        <w:rPr>
          <w:sz w:val="16"/>
          <w:szCs w:val="16"/>
          <w:lang w:eastAsia="en-US"/>
        </w:rPr>
        <w:t xml:space="preserve">                                                       (фамилия, имя, отчество, должность)</w:t>
      </w:r>
    </w:p>
    <w:p w:rsidR="007C352B" w:rsidRPr="007C352B" w:rsidRDefault="007C352B" w:rsidP="007C352B">
      <w:pPr>
        <w:rPr>
          <w:sz w:val="16"/>
          <w:szCs w:val="16"/>
          <w:lang w:eastAsia="en-US"/>
        </w:rPr>
      </w:pPr>
      <w:r w:rsidRPr="007C352B">
        <w:rPr>
          <w:sz w:val="16"/>
          <w:szCs w:val="16"/>
          <w:lang w:eastAsia="en-US"/>
        </w:rPr>
        <w:t>действующего на основании __________________________________________________________________</w:t>
      </w:r>
    </w:p>
    <w:p w:rsidR="007C352B" w:rsidRPr="007C352B" w:rsidRDefault="007C352B" w:rsidP="007C352B">
      <w:pPr>
        <w:ind w:firstLine="709"/>
        <w:rPr>
          <w:sz w:val="16"/>
          <w:szCs w:val="16"/>
          <w:lang w:eastAsia="en-US"/>
        </w:rPr>
      </w:pPr>
      <w:r w:rsidRPr="007C352B">
        <w:rPr>
          <w:sz w:val="16"/>
          <w:szCs w:val="16"/>
          <w:lang w:eastAsia="en-US"/>
        </w:rPr>
        <w:t xml:space="preserve">                                                      (наименование документа)</w:t>
      </w:r>
    </w:p>
    <w:p w:rsidR="007C352B" w:rsidRPr="007C352B" w:rsidRDefault="007C352B" w:rsidP="007C352B">
      <w:pPr>
        <w:ind w:firstLine="709"/>
        <w:jc w:val="both"/>
        <w:rPr>
          <w:sz w:val="16"/>
          <w:szCs w:val="16"/>
          <w:lang w:eastAsia="en-US"/>
        </w:rPr>
      </w:pPr>
      <w:r w:rsidRPr="007C352B">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7C352B" w:rsidRPr="007C352B" w:rsidRDefault="007C352B" w:rsidP="007C352B">
      <w:pPr>
        <w:ind w:firstLine="709"/>
        <w:rPr>
          <w:sz w:val="16"/>
          <w:szCs w:val="16"/>
          <w:lang w:eastAsia="en-US"/>
        </w:rPr>
      </w:pPr>
      <w:r w:rsidRPr="007C352B">
        <w:rPr>
          <w:sz w:val="16"/>
          <w:szCs w:val="16"/>
          <w:lang w:eastAsia="en-US"/>
        </w:rPr>
        <w:t xml:space="preserve">                                    (наименование средства массовой информации)</w:t>
      </w:r>
    </w:p>
    <w:p w:rsidR="007C352B" w:rsidRPr="007C352B" w:rsidRDefault="007C352B" w:rsidP="007C352B">
      <w:pPr>
        <w:jc w:val="both"/>
        <w:rPr>
          <w:sz w:val="16"/>
          <w:szCs w:val="16"/>
          <w:lang w:eastAsia="en-US"/>
        </w:rPr>
      </w:pPr>
      <w:r w:rsidRPr="007C352B">
        <w:rPr>
          <w:sz w:val="16"/>
          <w:szCs w:val="16"/>
          <w:lang w:eastAsia="en-US"/>
        </w:rPr>
        <w:lastRenderedPageBreak/>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52B" w:rsidRPr="007C352B" w:rsidRDefault="007C352B" w:rsidP="007C352B">
      <w:pPr>
        <w:ind w:firstLine="709"/>
        <w:jc w:val="center"/>
        <w:rPr>
          <w:sz w:val="16"/>
          <w:szCs w:val="16"/>
          <w:lang w:eastAsia="en-US"/>
        </w:rPr>
      </w:pPr>
      <w:r w:rsidRPr="007C352B">
        <w:rPr>
          <w:sz w:val="16"/>
          <w:szCs w:val="16"/>
          <w:lang w:eastAsia="en-US"/>
        </w:rPr>
        <w:t>(наименование и описание объекта аукциона)</w:t>
      </w:r>
    </w:p>
    <w:p w:rsidR="007C352B" w:rsidRPr="007C352B" w:rsidRDefault="007C352B" w:rsidP="007C352B">
      <w:pPr>
        <w:ind w:firstLine="709"/>
        <w:jc w:val="both"/>
        <w:rPr>
          <w:sz w:val="16"/>
          <w:szCs w:val="16"/>
          <w:lang w:eastAsia="en-US"/>
        </w:rPr>
      </w:pPr>
      <w:r w:rsidRPr="007C352B">
        <w:rPr>
          <w:sz w:val="16"/>
          <w:szCs w:val="16"/>
          <w:lang w:eastAsia="en-US"/>
        </w:rPr>
        <w:t xml:space="preserve">Согласен(ны)   участвовать   в  аукционе  в  соответствии  с </w:t>
      </w:r>
      <w:hyperlink r:id="rId11" w:history="1">
        <w:r w:rsidRPr="007C352B">
          <w:rPr>
            <w:rStyle w:val="a3"/>
            <w:sz w:val="16"/>
            <w:szCs w:val="16"/>
            <w:lang w:eastAsia="en-US"/>
          </w:rPr>
          <w:t>порядком</w:t>
        </w:r>
      </w:hyperlink>
      <w:r w:rsidRPr="007C352B">
        <w:rPr>
          <w:sz w:val="16"/>
          <w:szCs w:val="16"/>
          <w:lang w:eastAsia="en-US"/>
        </w:rPr>
        <w:t xml:space="preserve"> проведения аукциона, установленного Земельным кодексом Российской Федерации. </w:t>
      </w:r>
    </w:p>
    <w:p w:rsidR="007C352B" w:rsidRPr="007C352B" w:rsidRDefault="007C352B" w:rsidP="007C352B">
      <w:pPr>
        <w:ind w:firstLine="709"/>
        <w:jc w:val="both"/>
        <w:rPr>
          <w:sz w:val="16"/>
          <w:szCs w:val="16"/>
          <w:lang w:eastAsia="en-US"/>
        </w:rPr>
      </w:pPr>
      <w:r w:rsidRPr="007C352B">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7C352B" w:rsidRPr="007C352B" w:rsidRDefault="007C352B" w:rsidP="007C352B">
      <w:pPr>
        <w:rPr>
          <w:sz w:val="16"/>
          <w:szCs w:val="16"/>
          <w:lang w:eastAsia="en-US"/>
        </w:rPr>
      </w:pPr>
      <w:r w:rsidRPr="007C352B">
        <w:rPr>
          <w:sz w:val="16"/>
          <w:szCs w:val="16"/>
          <w:lang w:eastAsia="en-US"/>
        </w:rPr>
        <w:t>С  проектом   договора_____________________________ознакомлен(ны).</w:t>
      </w:r>
    </w:p>
    <w:p w:rsidR="007C352B" w:rsidRPr="007C352B" w:rsidRDefault="007C352B" w:rsidP="007C352B">
      <w:pPr>
        <w:ind w:firstLine="709"/>
        <w:jc w:val="both"/>
        <w:rPr>
          <w:sz w:val="16"/>
          <w:szCs w:val="16"/>
          <w:lang w:eastAsia="en-US"/>
        </w:rPr>
      </w:pPr>
      <w:r w:rsidRPr="007C352B">
        <w:rPr>
          <w:sz w:val="16"/>
          <w:szCs w:val="16"/>
          <w:lang w:eastAsia="en-US"/>
        </w:rPr>
        <w:t xml:space="preserve"> К  заявке  прилагаются  следующие документы:</w:t>
      </w:r>
    </w:p>
    <w:p w:rsidR="007C352B" w:rsidRPr="007C352B" w:rsidRDefault="007C352B" w:rsidP="007C352B">
      <w:pPr>
        <w:ind w:firstLine="709"/>
        <w:rPr>
          <w:sz w:val="16"/>
          <w:szCs w:val="16"/>
          <w:lang w:eastAsia="en-US"/>
        </w:rPr>
      </w:pPr>
      <w:r w:rsidRPr="007C352B">
        <w:rPr>
          <w:sz w:val="16"/>
          <w:szCs w:val="16"/>
          <w:lang w:eastAsia="en-US"/>
        </w:rPr>
        <w:t>1)______________________________________________________________</w:t>
      </w:r>
    </w:p>
    <w:p w:rsidR="007C352B" w:rsidRPr="007C352B" w:rsidRDefault="007C352B" w:rsidP="007C352B">
      <w:pPr>
        <w:ind w:firstLine="709"/>
        <w:rPr>
          <w:sz w:val="16"/>
          <w:szCs w:val="16"/>
          <w:lang w:eastAsia="en-US"/>
        </w:rPr>
      </w:pPr>
      <w:r w:rsidRPr="007C352B">
        <w:rPr>
          <w:sz w:val="16"/>
          <w:szCs w:val="16"/>
          <w:lang w:eastAsia="en-US"/>
        </w:rPr>
        <w:t>2)______________________________________________________________</w:t>
      </w:r>
    </w:p>
    <w:p w:rsidR="007C352B" w:rsidRPr="007C352B" w:rsidRDefault="007C352B" w:rsidP="007C352B">
      <w:pPr>
        <w:ind w:firstLine="709"/>
        <w:rPr>
          <w:sz w:val="16"/>
          <w:szCs w:val="16"/>
          <w:lang w:eastAsia="en-US"/>
        </w:rPr>
      </w:pPr>
    </w:p>
    <w:p w:rsidR="007C352B" w:rsidRPr="007C352B" w:rsidRDefault="007C352B" w:rsidP="007C352B">
      <w:pPr>
        <w:ind w:firstLine="709"/>
        <w:jc w:val="both"/>
        <w:rPr>
          <w:sz w:val="16"/>
          <w:szCs w:val="16"/>
          <w:lang w:eastAsia="en-US"/>
        </w:rPr>
      </w:pPr>
      <w:r w:rsidRPr="007C352B">
        <w:rPr>
          <w:sz w:val="16"/>
          <w:szCs w:val="16"/>
          <w:lang w:eastAsia="en-US"/>
        </w:rPr>
        <w:t>Банковские реквизиты для возврата задатка__________________________________________</w:t>
      </w:r>
    </w:p>
    <w:p w:rsidR="007C352B" w:rsidRPr="007C352B" w:rsidRDefault="007C352B" w:rsidP="007C352B">
      <w:pPr>
        <w:jc w:val="both"/>
        <w:rPr>
          <w:sz w:val="16"/>
          <w:szCs w:val="16"/>
        </w:rPr>
      </w:pPr>
      <w:r w:rsidRPr="007C352B">
        <w:rPr>
          <w:sz w:val="16"/>
          <w:szCs w:val="16"/>
          <w:lang w:eastAsia="en-US"/>
        </w:rPr>
        <w:t>_______________________________________________________________________________________</w:t>
      </w:r>
    </w:p>
    <w:p w:rsidR="007C352B" w:rsidRPr="007C352B" w:rsidRDefault="007C352B" w:rsidP="007C352B">
      <w:pPr>
        <w:jc w:val="both"/>
        <w:rPr>
          <w:sz w:val="16"/>
          <w:szCs w:val="16"/>
        </w:rPr>
      </w:pPr>
    </w:p>
    <w:p w:rsidR="007C352B" w:rsidRPr="007C352B" w:rsidRDefault="007C352B" w:rsidP="007C352B">
      <w:pPr>
        <w:jc w:val="both"/>
        <w:rPr>
          <w:sz w:val="16"/>
          <w:szCs w:val="16"/>
          <w:lang w:eastAsia="en-US"/>
        </w:rPr>
      </w:pPr>
      <w:r w:rsidRPr="007C352B">
        <w:rPr>
          <w:sz w:val="16"/>
          <w:szCs w:val="16"/>
        </w:rPr>
        <w:t xml:space="preserve">Информировать меня  о ходе рассмотрения заявки прошу :_____________________ </w:t>
      </w:r>
    </w:p>
    <w:p w:rsidR="007C352B" w:rsidRPr="007C352B" w:rsidRDefault="007C352B" w:rsidP="007C352B">
      <w:pPr>
        <w:ind w:firstLine="709"/>
        <w:jc w:val="both"/>
        <w:rPr>
          <w:sz w:val="16"/>
          <w:szCs w:val="16"/>
          <w:lang w:eastAsia="en-US"/>
        </w:rPr>
      </w:pPr>
    </w:p>
    <w:p w:rsidR="007C352B" w:rsidRPr="007C352B" w:rsidRDefault="007C352B" w:rsidP="007C352B">
      <w:pPr>
        <w:ind w:firstLine="709"/>
        <w:rPr>
          <w:sz w:val="16"/>
          <w:szCs w:val="16"/>
          <w:lang w:eastAsia="en-US"/>
        </w:rPr>
      </w:pPr>
      <w:r w:rsidRPr="007C352B">
        <w:rPr>
          <w:sz w:val="16"/>
          <w:szCs w:val="16"/>
          <w:lang w:eastAsia="en-US"/>
        </w:rPr>
        <w:t>Подпись заявителя _______________ /____________________/</w:t>
      </w:r>
    </w:p>
    <w:p w:rsidR="007C352B" w:rsidRPr="007C352B" w:rsidRDefault="007C352B" w:rsidP="007C352B">
      <w:pPr>
        <w:ind w:firstLine="709"/>
        <w:rPr>
          <w:sz w:val="16"/>
          <w:szCs w:val="16"/>
          <w:lang w:eastAsia="en-US"/>
        </w:rPr>
      </w:pPr>
      <w:r w:rsidRPr="007C352B">
        <w:rPr>
          <w:sz w:val="16"/>
          <w:szCs w:val="16"/>
          <w:lang w:eastAsia="en-US"/>
        </w:rPr>
        <w:t xml:space="preserve">                                           М.П.                               (Ф.И.О)</w:t>
      </w:r>
    </w:p>
    <w:p w:rsidR="007C352B" w:rsidRPr="007C352B" w:rsidRDefault="007C352B" w:rsidP="007C352B">
      <w:pPr>
        <w:ind w:firstLine="709"/>
        <w:rPr>
          <w:sz w:val="16"/>
          <w:szCs w:val="16"/>
          <w:lang w:eastAsia="en-US"/>
        </w:rPr>
      </w:pPr>
    </w:p>
    <w:p w:rsidR="007C352B" w:rsidRPr="007C352B" w:rsidRDefault="007C352B" w:rsidP="007C352B">
      <w:pPr>
        <w:rPr>
          <w:sz w:val="16"/>
          <w:szCs w:val="16"/>
          <w:lang w:eastAsia="en-US"/>
        </w:rPr>
      </w:pPr>
      <w:r w:rsidRPr="007C352B">
        <w:rPr>
          <w:sz w:val="16"/>
          <w:szCs w:val="16"/>
          <w:lang w:eastAsia="en-US"/>
        </w:rPr>
        <w:t>Отметка о принятии заявки: час. ___ мин. ___ "__" _________ 20__ г. № ___</w:t>
      </w:r>
    </w:p>
    <w:p w:rsidR="007C352B" w:rsidRPr="007C352B" w:rsidRDefault="007C352B" w:rsidP="007C352B">
      <w:pPr>
        <w:ind w:firstLine="709"/>
        <w:rPr>
          <w:sz w:val="16"/>
          <w:szCs w:val="16"/>
          <w:lang w:eastAsia="en-US"/>
        </w:rPr>
      </w:pPr>
      <w:r w:rsidRPr="007C352B">
        <w:rPr>
          <w:sz w:val="16"/>
          <w:szCs w:val="16"/>
          <w:lang w:eastAsia="en-US"/>
        </w:rPr>
        <w:t>______________________________________/_____________/</w:t>
      </w:r>
    </w:p>
    <w:p w:rsidR="007C352B" w:rsidRPr="007C352B" w:rsidRDefault="007C352B" w:rsidP="007C352B">
      <w:pPr>
        <w:ind w:firstLine="709"/>
        <w:rPr>
          <w:sz w:val="16"/>
          <w:szCs w:val="16"/>
          <w:lang w:eastAsia="en-US"/>
        </w:rPr>
      </w:pPr>
      <w:r w:rsidRPr="007C352B">
        <w:rPr>
          <w:sz w:val="16"/>
          <w:szCs w:val="16"/>
          <w:lang w:eastAsia="en-US"/>
        </w:rPr>
        <w:t>(Ф.И.О., подпись уполномоченного лица)</w:t>
      </w:r>
    </w:p>
    <w:p w:rsidR="007C352B" w:rsidRPr="007C352B" w:rsidRDefault="007C352B" w:rsidP="007C352B">
      <w:pPr>
        <w:ind w:firstLine="709"/>
        <w:rPr>
          <w:sz w:val="16"/>
          <w:szCs w:val="16"/>
          <w:lang w:eastAsia="en-US"/>
        </w:rPr>
      </w:pPr>
    </w:p>
    <w:p w:rsidR="007C352B" w:rsidRPr="007C352B" w:rsidRDefault="007C352B" w:rsidP="007C352B">
      <w:pPr>
        <w:ind w:firstLine="709"/>
        <w:rPr>
          <w:sz w:val="16"/>
          <w:szCs w:val="16"/>
          <w:lang w:eastAsia="en-US"/>
        </w:rPr>
      </w:pPr>
      <w:r w:rsidRPr="007C352B">
        <w:rPr>
          <w:sz w:val="16"/>
          <w:szCs w:val="16"/>
          <w:lang w:eastAsia="en-US"/>
        </w:rPr>
        <w:t>М.П.</w:t>
      </w:r>
    </w:p>
    <w:p w:rsidR="007C352B" w:rsidRPr="007C352B" w:rsidRDefault="007C352B" w:rsidP="007C352B">
      <w:pPr>
        <w:ind w:firstLine="709"/>
        <w:jc w:val="both"/>
        <w:rPr>
          <w:sz w:val="16"/>
          <w:szCs w:val="16"/>
          <w:lang w:eastAsia="en-US"/>
        </w:rPr>
      </w:pPr>
      <w:r w:rsidRPr="007C352B">
        <w:rPr>
          <w:sz w:val="16"/>
          <w:szCs w:val="16"/>
          <w:lang w:eastAsia="en-US"/>
        </w:rPr>
        <w:t xml:space="preserve">    Заявка составлена в 2-х экземплярах, один из которых остается в администрации, другой - у заявителя.</w:t>
      </w:r>
    </w:p>
    <w:p w:rsidR="007C352B" w:rsidRPr="007C352B" w:rsidRDefault="007C352B" w:rsidP="007C352B">
      <w:pPr>
        <w:ind w:firstLine="709"/>
        <w:rPr>
          <w:sz w:val="16"/>
          <w:szCs w:val="16"/>
          <w:lang w:eastAsia="en-US"/>
        </w:rPr>
      </w:pPr>
    </w:p>
    <w:p w:rsidR="007C352B" w:rsidRPr="007C352B" w:rsidRDefault="007C352B" w:rsidP="007C352B">
      <w:pPr>
        <w:ind w:firstLine="709"/>
        <w:rPr>
          <w:sz w:val="16"/>
          <w:szCs w:val="16"/>
          <w:lang w:eastAsia="en-US"/>
        </w:rPr>
      </w:pPr>
      <w:r w:rsidRPr="007C352B">
        <w:rPr>
          <w:sz w:val="16"/>
          <w:szCs w:val="16"/>
          <w:lang w:eastAsia="en-US"/>
        </w:rPr>
        <w:t>Отметка   в   случае   отказа   заявителю   в  принятии  документов ________________________________</w:t>
      </w:r>
    </w:p>
    <w:p w:rsidR="007C352B" w:rsidRPr="007C352B" w:rsidRDefault="007C352B" w:rsidP="007C352B">
      <w:pPr>
        <w:ind w:firstLine="709"/>
        <w:rPr>
          <w:sz w:val="16"/>
          <w:szCs w:val="16"/>
          <w:lang w:eastAsia="en-US"/>
        </w:rPr>
      </w:pPr>
      <w:r w:rsidRPr="007C352B">
        <w:rPr>
          <w:sz w:val="16"/>
          <w:szCs w:val="16"/>
          <w:lang w:eastAsia="en-US"/>
        </w:rPr>
        <w:t xml:space="preserve">                                                                                                                    (указываются основания для отказа)</w:t>
      </w:r>
    </w:p>
    <w:p w:rsidR="007C352B" w:rsidRPr="007C352B" w:rsidRDefault="007C352B" w:rsidP="007C352B">
      <w:pPr>
        <w:ind w:firstLine="709"/>
        <w:rPr>
          <w:sz w:val="16"/>
          <w:szCs w:val="16"/>
          <w:lang w:eastAsia="en-US"/>
        </w:rPr>
      </w:pPr>
    </w:p>
    <w:p w:rsidR="007C352B" w:rsidRPr="007C352B" w:rsidRDefault="007C352B" w:rsidP="007C352B">
      <w:pPr>
        <w:ind w:firstLine="709"/>
        <w:rPr>
          <w:sz w:val="16"/>
          <w:szCs w:val="16"/>
          <w:lang w:eastAsia="en-US"/>
        </w:rPr>
      </w:pPr>
      <w:r w:rsidRPr="007C352B">
        <w:rPr>
          <w:sz w:val="16"/>
          <w:szCs w:val="16"/>
          <w:lang w:eastAsia="en-US"/>
        </w:rPr>
        <w:t>Документы возвращены "__" _______ 20__ г. _____ часов ___ мин.</w:t>
      </w:r>
    </w:p>
    <w:p w:rsidR="007C352B" w:rsidRPr="007C352B" w:rsidRDefault="007C352B" w:rsidP="007C352B">
      <w:pPr>
        <w:ind w:firstLine="709"/>
        <w:rPr>
          <w:sz w:val="16"/>
          <w:szCs w:val="16"/>
          <w:lang w:eastAsia="en-US"/>
        </w:rPr>
      </w:pPr>
    </w:p>
    <w:p w:rsidR="007C352B" w:rsidRPr="007C352B" w:rsidRDefault="007C352B" w:rsidP="007C352B">
      <w:pPr>
        <w:ind w:firstLine="709"/>
        <w:rPr>
          <w:sz w:val="16"/>
          <w:szCs w:val="16"/>
          <w:lang w:eastAsia="en-US"/>
        </w:rPr>
      </w:pPr>
      <w:r w:rsidRPr="007C352B">
        <w:rPr>
          <w:sz w:val="16"/>
          <w:szCs w:val="16"/>
          <w:lang w:eastAsia="en-US"/>
        </w:rPr>
        <w:t>Подпись заявителя ______________________ /____________________/</w:t>
      </w:r>
    </w:p>
    <w:p w:rsidR="007C352B" w:rsidRPr="007C352B" w:rsidRDefault="007C352B" w:rsidP="007C352B">
      <w:pPr>
        <w:ind w:firstLine="709"/>
        <w:rPr>
          <w:sz w:val="16"/>
          <w:szCs w:val="16"/>
          <w:lang w:eastAsia="en-US"/>
        </w:rPr>
      </w:pPr>
      <w:r w:rsidRPr="007C352B">
        <w:rPr>
          <w:sz w:val="16"/>
          <w:szCs w:val="16"/>
          <w:lang w:eastAsia="en-US"/>
        </w:rPr>
        <w:t xml:space="preserve">                                                                                                  (Ф.И.О)</w:t>
      </w:r>
    </w:p>
    <w:p w:rsidR="007C352B" w:rsidRPr="007C352B" w:rsidRDefault="007C352B" w:rsidP="007C352B">
      <w:pPr>
        <w:ind w:firstLine="709"/>
        <w:rPr>
          <w:sz w:val="16"/>
          <w:szCs w:val="16"/>
          <w:lang w:eastAsia="en-US"/>
        </w:rPr>
      </w:pPr>
      <w:r w:rsidRPr="007C352B">
        <w:rPr>
          <w:sz w:val="16"/>
          <w:szCs w:val="16"/>
          <w:lang w:eastAsia="en-US"/>
        </w:rPr>
        <w:t>Подпись уполномоченного лица _______________/________________/</w:t>
      </w:r>
    </w:p>
    <w:p w:rsidR="007C352B" w:rsidRPr="007C352B" w:rsidRDefault="007C352B" w:rsidP="007C352B">
      <w:pPr>
        <w:ind w:firstLine="709"/>
        <w:rPr>
          <w:sz w:val="16"/>
          <w:szCs w:val="16"/>
        </w:rPr>
      </w:pPr>
      <w:r w:rsidRPr="007C352B">
        <w:rPr>
          <w:sz w:val="16"/>
          <w:szCs w:val="16"/>
          <w:lang w:eastAsia="en-US"/>
        </w:rPr>
        <w:t xml:space="preserve">                                                                                                    (Ф.И.О)</w:t>
      </w:r>
    </w:p>
    <w:p w:rsidR="007C352B" w:rsidRPr="007C352B" w:rsidRDefault="007C352B" w:rsidP="007C352B">
      <w:pPr>
        <w:widowControl w:val="0"/>
        <w:tabs>
          <w:tab w:val="left" w:pos="5848"/>
        </w:tabs>
        <w:autoSpaceDE w:val="0"/>
        <w:ind w:firstLine="709"/>
        <w:jc w:val="center"/>
        <w:rPr>
          <w:sz w:val="16"/>
          <w:szCs w:val="16"/>
        </w:rPr>
      </w:pPr>
    </w:p>
    <w:p w:rsidR="007C352B" w:rsidRPr="007C352B" w:rsidRDefault="007C352B" w:rsidP="007C352B">
      <w:pPr>
        <w:rPr>
          <w:sz w:val="16"/>
          <w:szCs w:val="16"/>
        </w:rPr>
      </w:pPr>
      <w:r w:rsidRPr="007C352B">
        <w:rPr>
          <w:sz w:val="16"/>
          <w:szCs w:val="16"/>
        </w:rPr>
        <w:t xml:space="preserve"> </w:t>
      </w:r>
    </w:p>
    <w:p w:rsidR="007C352B" w:rsidRPr="007C352B" w:rsidRDefault="007C352B" w:rsidP="007C352B">
      <w:pPr>
        <w:jc w:val="right"/>
        <w:rPr>
          <w:rFonts w:eastAsia="Courier New"/>
          <w:sz w:val="16"/>
          <w:szCs w:val="16"/>
          <w:lang w:eastAsia="en-US"/>
        </w:rPr>
      </w:pPr>
      <w:r w:rsidRPr="007C352B">
        <w:rPr>
          <w:b/>
          <w:sz w:val="16"/>
          <w:szCs w:val="16"/>
        </w:rPr>
        <w:t xml:space="preserve">     </w:t>
      </w:r>
      <w:r w:rsidRPr="007C352B">
        <w:rPr>
          <w:b/>
          <w:bCs/>
          <w:sz w:val="16"/>
          <w:szCs w:val="16"/>
        </w:rPr>
        <w:t>Приложение №2</w:t>
      </w:r>
    </w:p>
    <w:p w:rsidR="007C352B" w:rsidRPr="007C352B" w:rsidRDefault="007C352B" w:rsidP="007C352B">
      <w:pPr>
        <w:pStyle w:val="afff1"/>
        <w:tabs>
          <w:tab w:val="left" w:pos="8222"/>
        </w:tabs>
        <w:spacing w:before="0"/>
        <w:jc w:val="right"/>
        <w:rPr>
          <w:sz w:val="16"/>
          <w:szCs w:val="16"/>
        </w:rPr>
      </w:pPr>
    </w:p>
    <w:p w:rsidR="007C352B" w:rsidRPr="007C352B" w:rsidRDefault="007C352B" w:rsidP="007C352B">
      <w:pPr>
        <w:pStyle w:val="1"/>
        <w:tabs>
          <w:tab w:val="num" w:pos="0"/>
        </w:tabs>
        <w:suppressAutoHyphens/>
        <w:rPr>
          <w:bCs/>
          <w:sz w:val="16"/>
          <w:szCs w:val="16"/>
          <w:u w:val="single"/>
        </w:rPr>
      </w:pPr>
      <w:r w:rsidRPr="007C352B">
        <w:rPr>
          <w:bCs/>
          <w:sz w:val="16"/>
          <w:szCs w:val="16"/>
        </w:rPr>
        <w:t>ДОГОВОР    №  _____</w:t>
      </w:r>
    </w:p>
    <w:p w:rsidR="007C352B" w:rsidRPr="007C352B" w:rsidRDefault="007C352B" w:rsidP="007C352B">
      <w:pPr>
        <w:pStyle w:val="1"/>
        <w:tabs>
          <w:tab w:val="num" w:pos="0"/>
        </w:tabs>
        <w:suppressAutoHyphens/>
        <w:rPr>
          <w:bCs/>
          <w:sz w:val="16"/>
          <w:szCs w:val="16"/>
        </w:rPr>
      </w:pPr>
      <w:r w:rsidRPr="007C352B">
        <w:rPr>
          <w:bCs/>
          <w:sz w:val="16"/>
          <w:szCs w:val="16"/>
        </w:rPr>
        <w:t>аренды земельного участка</w:t>
      </w:r>
    </w:p>
    <w:p w:rsidR="007C352B" w:rsidRPr="007C352B" w:rsidRDefault="007C352B" w:rsidP="007C352B">
      <w:pPr>
        <w:jc w:val="both"/>
        <w:rPr>
          <w:sz w:val="16"/>
          <w:szCs w:val="16"/>
          <w:u w:val="single"/>
        </w:rPr>
      </w:pPr>
      <w:r w:rsidRPr="007C352B">
        <w:rPr>
          <w:sz w:val="16"/>
          <w:szCs w:val="16"/>
        </w:rPr>
        <w:t>г. Галич                                                                                                                       «___»  _________  20__ года</w:t>
      </w:r>
    </w:p>
    <w:p w:rsidR="007C352B" w:rsidRPr="007C352B" w:rsidRDefault="007C352B" w:rsidP="007C352B">
      <w:pPr>
        <w:jc w:val="both"/>
        <w:rPr>
          <w:sz w:val="16"/>
          <w:szCs w:val="16"/>
        </w:rPr>
      </w:pPr>
    </w:p>
    <w:p w:rsidR="007C352B" w:rsidRPr="007C352B" w:rsidRDefault="007C352B" w:rsidP="007C352B">
      <w:pPr>
        <w:jc w:val="both"/>
        <w:rPr>
          <w:sz w:val="16"/>
          <w:szCs w:val="16"/>
        </w:rPr>
      </w:pPr>
      <w:r w:rsidRPr="007C352B">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7C352B">
        <w:rPr>
          <w:b/>
          <w:sz w:val="16"/>
          <w:szCs w:val="16"/>
        </w:rPr>
        <w:t>Киселева Михаила Николаевича,</w:t>
      </w:r>
      <w:r w:rsidRPr="007C352B">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7C352B">
        <w:rPr>
          <w:i/>
          <w:sz w:val="16"/>
          <w:szCs w:val="16"/>
        </w:rPr>
        <w:t xml:space="preserve"> </w:t>
      </w:r>
      <w:r w:rsidRPr="007C352B">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7C352B">
        <w:rPr>
          <w:sz w:val="16"/>
          <w:szCs w:val="16"/>
        </w:rPr>
        <w:t>__________________________________________________________</w:t>
      </w:r>
      <w:r w:rsidRPr="007C352B">
        <w:rPr>
          <w:i/>
          <w:iCs/>
          <w:sz w:val="16"/>
          <w:szCs w:val="16"/>
        </w:rPr>
        <w:t xml:space="preserve">, </w:t>
      </w:r>
      <w:r w:rsidRPr="007C352B">
        <w:rPr>
          <w:bCs/>
          <w:sz w:val="16"/>
          <w:szCs w:val="16"/>
        </w:rPr>
        <w:t xml:space="preserve"> </w:t>
      </w:r>
      <w:r w:rsidRPr="007C352B">
        <w:rPr>
          <w:sz w:val="16"/>
          <w:szCs w:val="16"/>
        </w:rPr>
        <w:t>именуемый в дальнейшем Арендатор, с другой стороны, заключили настоящий договор о нижеследующем:</w:t>
      </w:r>
    </w:p>
    <w:p w:rsidR="007C352B" w:rsidRPr="007C352B" w:rsidRDefault="007C352B" w:rsidP="007C352B">
      <w:pPr>
        <w:jc w:val="center"/>
        <w:rPr>
          <w:b/>
          <w:sz w:val="16"/>
          <w:szCs w:val="16"/>
        </w:rPr>
      </w:pPr>
      <w:r w:rsidRPr="007C352B">
        <w:rPr>
          <w:b/>
          <w:sz w:val="16"/>
          <w:szCs w:val="16"/>
        </w:rPr>
        <w:t>1.</w:t>
      </w:r>
      <w:r w:rsidRPr="007C352B">
        <w:rPr>
          <w:sz w:val="16"/>
          <w:szCs w:val="16"/>
        </w:rPr>
        <w:t xml:space="preserve"> </w:t>
      </w:r>
      <w:r w:rsidRPr="007C352B">
        <w:rPr>
          <w:b/>
          <w:sz w:val="16"/>
          <w:szCs w:val="16"/>
        </w:rPr>
        <w:t>ПРЕДМЕТ И УСЛОВИЯ ДОГОВОРА</w:t>
      </w:r>
    </w:p>
    <w:p w:rsidR="007C352B" w:rsidRPr="007C352B" w:rsidRDefault="007C352B" w:rsidP="007C352B">
      <w:pPr>
        <w:tabs>
          <w:tab w:val="left" w:pos="2595"/>
        </w:tabs>
        <w:jc w:val="both"/>
        <w:rPr>
          <w:i/>
          <w:iCs/>
          <w:sz w:val="16"/>
          <w:szCs w:val="16"/>
        </w:rPr>
      </w:pPr>
      <w:r w:rsidRPr="007C352B">
        <w:rPr>
          <w:sz w:val="16"/>
          <w:szCs w:val="16"/>
        </w:rPr>
        <w:t xml:space="preserve">1.1. Арендодатель передает, а Арендатор принимает и  использует на условиях настоящего договора земельный  участок </w:t>
      </w:r>
      <w:r w:rsidRPr="007C352B">
        <w:rPr>
          <w:b/>
          <w:sz w:val="16"/>
          <w:szCs w:val="16"/>
        </w:rPr>
        <w:t>с кадастровым номером ___________________</w:t>
      </w:r>
      <w:r w:rsidRPr="007C352B">
        <w:rPr>
          <w:sz w:val="16"/>
          <w:szCs w:val="16"/>
        </w:rPr>
        <w:t xml:space="preserve"> общей площадью: </w:t>
      </w:r>
      <w:r w:rsidRPr="007C352B">
        <w:rPr>
          <w:b/>
          <w:sz w:val="16"/>
          <w:szCs w:val="16"/>
        </w:rPr>
        <w:t>_______ кв.м</w:t>
      </w:r>
      <w:r w:rsidRPr="007C352B">
        <w:rPr>
          <w:sz w:val="16"/>
          <w:szCs w:val="16"/>
        </w:rPr>
        <w:t xml:space="preserve">, именуемый в дальнейшем «Участок», </w:t>
      </w:r>
      <w:r w:rsidRPr="007C352B">
        <w:rPr>
          <w:b/>
          <w:sz w:val="16"/>
          <w:szCs w:val="16"/>
        </w:rPr>
        <w:t>расположенный по адресу</w:t>
      </w:r>
      <w:r w:rsidRPr="007C352B">
        <w:rPr>
          <w:sz w:val="16"/>
          <w:szCs w:val="16"/>
        </w:rPr>
        <w:t xml:space="preserve">: </w:t>
      </w:r>
      <w:r w:rsidRPr="007C352B">
        <w:rPr>
          <w:i/>
          <w:iCs/>
          <w:sz w:val="16"/>
          <w:szCs w:val="16"/>
        </w:rPr>
        <w:t xml:space="preserve">__________________________________________________, </w:t>
      </w:r>
      <w:r w:rsidRPr="007C352B">
        <w:rPr>
          <w:b/>
          <w:sz w:val="16"/>
          <w:szCs w:val="16"/>
        </w:rPr>
        <w:t>предоставленный на основании</w:t>
      </w:r>
      <w:r w:rsidRPr="007C352B">
        <w:rPr>
          <w:sz w:val="16"/>
          <w:szCs w:val="16"/>
        </w:rPr>
        <w:t xml:space="preserve">: </w:t>
      </w:r>
      <w:r w:rsidRPr="007C352B">
        <w:rPr>
          <w:i/>
          <w:iCs/>
          <w:sz w:val="16"/>
          <w:szCs w:val="16"/>
        </w:rPr>
        <w:t>_____________________________________________________________________________________________.</w:t>
      </w:r>
    </w:p>
    <w:p w:rsidR="007C352B" w:rsidRPr="007C352B" w:rsidRDefault="007C352B" w:rsidP="007C352B">
      <w:pPr>
        <w:rPr>
          <w:sz w:val="16"/>
          <w:szCs w:val="16"/>
        </w:rPr>
      </w:pPr>
      <w:r w:rsidRPr="007C352B">
        <w:rPr>
          <w:sz w:val="16"/>
          <w:szCs w:val="16"/>
        </w:rPr>
        <w:t>1.2 Характеристика участка</w:t>
      </w:r>
    </w:p>
    <w:p w:rsidR="007C352B" w:rsidRPr="007C352B" w:rsidRDefault="007C352B" w:rsidP="007C352B">
      <w:pPr>
        <w:pStyle w:val="26"/>
        <w:jc w:val="both"/>
        <w:rPr>
          <w:sz w:val="16"/>
          <w:szCs w:val="16"/>
        </w:rPr>
      </w:pPr>
      <w:r w:rsidRPr="007C352B">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7C352B" w:rsidRPr="007C352B" w:rsidRDefault="007C352B" w:rsidP="007C352B">
      <w:pPr>
        <w:rPr>
          <w:i/>
          <w:iCs/>
          <w:sz w:val="16"/>
          <w:szCs w:val="16"/>
        </w:rPr>
      </w:pPr>
      <w:r w:rsidRPr="007C352B">
        <w:rPr>
          <w:b/>
          <w:sz w:val="16"/>
          <w:szCs w:val="16"/>
        </w:rPr>
        <w:t>1.2.2 Категория земель</w:t>
      </w:r>
      <w:r w:rsidRPr="007C352B">
        <w:rPr>
          <w:sz w:val="16"/>
          <w:szCs w:val="16"/>
        </w:rPr>
        <w:t xml:space="preserve">: </w:t>
      </w:r>
      <w:r w:rsidRPr="007C352B">
        <w:rPr>
          <w:i/>
          <w:iCs/>
          <w:sz w:val="16"/>
          <w:szCs w:val="16"/>
        </w:rPr>
        <w:t xml:space="preserve">_______________________________________________________________________ </w:t>
      </w:r>
    </w:p>
    <w:p w:rsidR="007C352B" w:rsidRPr="007C352B" w:rsidRDefault="007C352B" w:rsidP="007C352B">
      <w:pPr>
        <w:rPr>
          <w:b/>
          <w:i/>
          <w:iCs/>
          <w:sz w:val="16"/>
          <w:szCs w:val="16"/>
          <w:u w:val="single"/>
        </w:rPr>
      </w:pPr>
      <w:r w:rsidRPr="007C352B">
        <w:rPr>
          <w:b/>
          <w:iCs/>
          <w:sz w:val="16"/>
          <w:szCs w:val="16"/>
        </w:rPr>
        <w:t xml:space="preserve">1.2.3 Разрешенное использование участка: </w:t>
      </w:r>
      <w:r w:rsidRPr="007C352B">
        <w:rPr>
          <w:i/>
          <w:iCs/>
          <w:sz w:val="16"/>
          <w:szCs w:val="16"/>
        </w:rPr>
        <w:t>______________________________________________________</w:t>
      </w:r>
    </w:p>
    <w:p w:rsidR="007C352B" w:rsidRPr="007C352B" w:rsidRDefault="007C352B" w:rsidP="007C352B">
      <w:pPr>
        <w:rPr>
          <w:i/>
          <w:iCs/>
          <w:sz w:val="16"/>
          <w:szCs w:val="16"/>
        </w:rPr>
      </w:pPr>
      <w:r w:rsidRPr="007C352B">
        <w:rPr>
          <w:b/>
          <w:sz w:val="16"/>
          <w:szCs w:val="16"/>
        </w:rPr>
        <w:t>1.2.4. Наличие на Участке объектов недвижимости:</w:t>
      </w:r>
      <w:r w:rsidRPr="007C352B">
        <w:rPr>
          <w:i/>
          <w:iCs/>
          <w:sz w:val="16"/>
          <w:szCs w:val="16"/>
        </w:rPr>
        <w:t xml:space="preserve"> ______________________________________________</w:t>
      </w:r>
    </w:p>
    <w:p w:rsidR="007C352B" w:rsidRPr="007C352B" w:rsidRDefault="007C352B" w:rsidP="007C352B">
      <w:pPr>
        <w:rPr>
          <w:i/>
          <w:sz w:val="16"/>
          <w:szCs w:val="16"/>
        </w:rPr>
      </w:pPr>
      <w:r w:rsidRPr="007C352B">
        <w:rPr>
          <w:b/>
          <w:iCs/>
          <w:sz w:val="16"/>
          <w:szCs w:val="16"/>
        </w:rPr>
        <w:t xml:space="preserve">1.2.5 </w:t>
      </w:r>
      <w:r w:rsidRPr="007C352B">
        <w:rPr>
          <w:b/>
          <w:sz w:val="16"/>
          <w:szCs w:val="16"/>
        </w:rPr>
        <w:t xml:space="preserve">Ограничения, обременения: </w:t>
      </w:r>
      <w:r w:rsidRPr="007C352B">
        <w:rPr>
          <w:i/>
          <w:sz w:val="16"/>
          <w:szCs w:val="16"/>
        </w:rPr>
        <w:t>______________________________________________________________</w:t>
      </w:r>
    </w:p>
    <w:p w:rsidR="007C352B" w:rsidRPr="007C352B" w:rsidRDefault="007C352B" w:rsidP="007C352B">
      <w:pPr>
        <w:rPr>
          <w:i/>
          <w:sz w:val="16"/>
          <w:szCs w:val="16"/>
        </w:rPr>
      </w:pPr>
    </w:p>
    <w:p w:rsidR="007C352B" w:rsidRPr="007C352B" w:rsidRDefault="007C352B" w:rsidP="007C352B">
      <w:pPr>
        <w:jc w:val="center"/>
        <w:rPr>
          <w:b/>
          <w:bCs/>
          <w:sz w:val="16"/>
          <w:szCs w:val="16"/>
        </w:rPr>
      </w:pPr>
      <w:r w:rsidRPr="007C352B">
        <w:rPr>
          <w:b/>
          <w:bCs/>
          <w:sz w:val="16"/>
          <w:szCs w:val="16"/>
        </w:rPr>
        <w:t>2.СРОК ДЕЙСТВИЯ ДОГОВОРА И АРЕНДНАЯ ПЛАТА</w:t>
      </w:r>
    </w:p>
    <w:p w:rsidR="007C352B" w:rsidRPr="007C352B" w:rsidRDefault="007C352B" w:rsidP="007C352B">
      <w:pPr>
        <w:tabs>
          <w:tab w:val="left" w:pos="2415"/>
        </w:tabs>
        <w:jc w:val="both"/>
        <w:rPr>
          <w:b/>
          <w:sz w:val="16"/>
          <w:szCs w:val="16"/>
          <w:u w:val="single"/>
        </w:rPr>
      </w:pPr>
      <w:r w:rsidRPr="007C352B">
        <w:rPr>
          <w:sz w:val="16"/>
          <w:szCs w:val="16"/>
        </w:rPr>
        <w:t xml:space="preserve">2.1. Срок действия договора устанавливается </w:t>
      </w:r>
      <w:r w:rsidRPr="007C352B">
        <w:rPr>
          <w:b/>
          <w:sz w:val="16"/>
          <w:szCs w:val="16"/>
        </w:rPr>
        <w:t>с</w:t>
      </w:r>
      <w:r w:rsidRPr="007C352B">
        <w:rPr>
          <w:sz w:val="16"/>
          <w:szCs w:val="16"/>
        </w:rPr>
        <w:t xml:space="preserve"> </w:t>
      </w:r>
      <w:r w:rsidRPr="007C352B">
        <w:rPr>
          <w:b/>
          <w:sz w:val="16"/>
          <w:szCs w:val="16"/>
        </w:rPr>
        <w:t>_________________ года по ______________________ года</w:t>
      </w:r>
    </w:p>
    <w:p w:rsidR="007C352B" w:rsidRPr="007C352B" w:rsidRDefault="007C352B" w:rsidP="007C352B">
      <w:pPr>
        <w:jc w:val="both"/>
        <w:rPr>
          <w:b/>
          <w:sz w:val="16"/>
          <w:szCs w:val="16"/>
        </w:rPr>
      </w:pPr>
      <w:r w:rsidRPr="007C352B">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7C352B">
        <w:rPr>
          <w:b/>
          <w:i/>
          <w:iCs/>
          <w:sz w:val="16"/>
          <w:szCs w:val="16"/>
        </w:rPr>
        <w:t xml:space="preserve"> </w:t>
      </w:r>
      <w:r w:rsidRPr="007C352B">
        <w:rPr>
          <w:b/>
          <w:sz w:val="16"/>
          <w:szCs w:val="16"/>
          <w:u w:val="single"/>
        </w:rPr>
        <w:t>__________</w:t>
      </w:r>
      <w:r w:rsidRPr="007C352B">
        <w:rPr>
          <w:b/>
          <w:i/>
          <w:iCs/>
          <w:sz w:val="16"/>
          <w:szCs w:val="16"/>
        </w:rPr>
        <w:t xml:space="preserve">   </w:t>
      </w:r>
      <w:r w:rsidRPr="007C352B">
        <w:rPr>
          <w:sz w:val="16"/>
          <w:szCs w:val="16"/>
          <w:u w:val="single"/>
        </w:rPr>
        <w:t>(</w:t>
      </w:r>
      <w:r w:rsidRPr="007C352B">
        <w:rPr>
          <w:b/>
          <w:sz w:val="16"/>
          <w:szCs w:val="16"/>
          <w:u w:val="single"/>
        </w:rPr>
        <w:t>____________________________</w:t>
      </w:r>
      <w:r w:rsidRPr="007C352B">
        <w:rPr>
          <w:sz w:val="16"/>
          <w:szCs w:val="16"/>
          <w:u w:val="single"/>
        </w:rPr>
        <w:t xml:space="preserve"> )</w:t>
      </w:r>
      <w:r w:rsidRPr="007C352B">
        <w:rPr>
          <w:b/>
          <w:i/>
          <w:iCs/>
          <w:sz w:val="16"/>
          <w:szCs w:val="16"/>
          <w:u w:val="single"/>
        </w:rPr>
        <w:t xml:space="preserve">  </w:t>
      </w:r>
      <w:r w:rsidRPr="007C352B">
        <w:rPr>
          <w:b/>
          <w:i/>
          <w:iCs/>
          <w:sz w:val="16"/>
          <w:szCs w:val="16"/>
        </w:rPr>
        <w:t>руб. __  коп.  в  год</w:t>
      </w:r>
    </w:p>
    <w:p w:rsidR="007C352B" w:rsidRPr="007C352B" w:rsidRDefault="007C352B" w:rsidP="007C352B">
      <w:pPr>
        <w:jc w:val="both"/>
        <w:rPr>
          <w:sz w:val="16"/>
          <w:szCs w:val="16"/>
        </w:rPr>
      </w:pPr>
      <w:r w:rsidRPr="007C352B">
        <w:rPr>
          <w:sz w:val="16"/>
          <w:szCs w:val="16"/>
        </w:rPr>
        <w:lastRenderedPageBreak/>
        <w:t xml:space="preserve">2.3. Арендная плата за пользование и владение Участком выплачивается равными долями в сроки </w:t>
      </w:r>
      <w:r w:rsidRPr="007C352B">
        <w:rPr>
          <w:b/>
          <w:i/>
          <w:iCs/>
          <w:sz w:val="16"/>
          <w:szCs w:val="16"/>
        </w:rPr>
        <w:t xml:space="preserve">15 мая;  15 ноября </w:t>
      </w:r>
      <w:r w:rsidRPr="007C352B">
        <w:rPr>
          <w:i/>
          <w:iCs/>
          <w:sz w:val="16"/>
          <w:szCs w:val="16"/>
        </w:rPr>
        <w:t xml:space="preserve"> путем перечисления</w:t>
      </w:r>
      <w:r w:rsidRPr="007C352B">
        <w:rPr>
          <w:sz w:val="16"/>
          <w:szCs w:val="16"/>
        </w:rPr>
        <w:t xml:space="preserve">  </w:t>
      </w:r>
      <w:r w:rsidRPr="007C352B">
        <w:rPr>
          <w:b/>
          <w:sz w:val="16"/>
          <w:szCs w:val="16"/>
        </w:rPr>
        <w:t>по реквизитам:</w:t>
      </w:r>
      <w:r w:rsidRPr="007C352B">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7C352B" w:rsidRPr="007C352B" w:rsidRDefault="007C352B" w:rsidP="007C352B">
      <w:pPr>
        <w:jc w:val="both"/>
        <w:rPr>
          <w:sz w:val="16"/>
          <w:szCs w:val="16"/>
        </w:rPr>
      </w:pPr>
      <w:r w:rsidRPr="007C352B">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7C352B" w:rsidRPr="007C352B" w:rsidRDefault="007C352B" w:rsidP="007C352B">
      <w:pPr>
        <w:jc w:val="both"/>
        <w:rPr>
          <w:sz w:val="16"/>
          <w:szCs w:val="16"/>
        </w:rPr>
      </w:pPr>
      <w:r w:rsidRPr="007C352B">
        <w:rPr>
          <w:sz w:val="16"/>
          <w:szCs w:val="16"/>
        </w:rPr>
        <w:t>2.5. Пени, уплачиваемые арендатором, выделяются в платежном поручении отдельной строкой.</w:t>
      </w:r>
    </w:p>
    <w:p w:rsidR="007C352B" w:rsidRPr="007C352B" w:rsidRDefault="007C352B" w:rsidP="007C352B">
      <w:pPr>
        <w:jc w:val="both"/>
        <w:rPr>
          <w:sz w:val="16"/>
          <w:szCs w:val="16"/>
        </w:rPr>
      </w:pPr>
      <w:r w:rsidRPr="007C352B">
        <w:rPr>
          <w:sz w:val="16"/>
          <w:szCs w:val="16"/>
        </w:rPr>
        <w:t>2.6. Платеж, внесенный без указания оплачиваемого периода, распределяется следующим образом:</w:t>
      </w:r>
    </w:p>
    <w:p w:rsidR="007C352B" w:rsidRPr="007C352B" w:rsidRDefault="007C352B" w:rsidP="007C352B">
      <w:pPr>
        <w:tabs>
          <w:tab w:val="left" w:pos="1065"/>
        </w:tabs>
        <w:jc w:val="both"/>
        <w:rPr>
          <w:sz w:val="16"/>
          <w:szCs w:val="16"/>
        </w:rPr>
      </w:pPr>
      <w:r w:rsidRPr="007C352B">
        <w:rPr>
          <w:sz w:val="16"/>
          <w:szCs w:val="16"/>
        </w:rPr>
        <w:tab/>
        <w:t>а) погашается начисленная на дату платежа сумма пеней за несвоевременное внесение арендной платы;</w:t>
      </w:r>
    </w:p>
    <w:p w:rsidR="007C352B" w:rsidRPr="007C352B" w:rsidRDefault="007C352B" w:rsidP="007C352B">
      <w:pPr>
        <w:tabs>
          <w:tab w:val="left" w:pos="1065"/>
        </w:tabs>
        <w:jc w:val="both"/>
        <w:rPr>
          <w:sz w:val="16"/>
          <w:szCs w:val="16"/>
        </w:rPr>
      </w:pPr>
      <w:r w:rsidRPr="007C352B">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7C352B" w:rsidRPr="007C352B" w:rsidRDefault="007C352B" w:rsidP="007C352B">
      <w:pPr>
        <w:tabs>
          <w:tab w:val="left" w:pos="1065"/>
        </w:tabs>
        <w:jc w:val="both"/>
        <w:rPr>
          <w:sz w:val="16"/>
          <w:szCs w:val="16"/>
        </w:rPr>
      </w:pPr>
      <w:r w:rsidRPr="007C352B">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7C352B" w:rsidRPr="007C352B" w:rsidRDefault="007C352B" w:rsidP="007C352B">
      <w:pPr>
        <w:jc w:val="both"/>
        <w:rPr>
          <w:sz w:val="16"/>
          <w:szCs w:val="16"/>
        </w:rPr>
      </w:pPr>
      <w:r w:rsidRPr="007C352B">
        <w:rPr>
          <w:sz w:val="16"/>
          <w:szCs w:val="16"/>
        </w:rPr>
        <w:t>2.7. Датой оплаты считается дата зачисления средств на соответствующий расчетный счет.</w:t>
      </w:r>
    </w:p>
    <w:p w:rsidR="007C352B" w:rsidRPr="007C352B" w:rsidRDefault="007C352B" w:rsidP="007C352B">
      <w:pPr>
        <w:jc w:val="both"/>
        <w:rPr>
          <w:sz w:val="16"/>
          <w:szCs w:val="16"/>
        </w:rPr>
      </w:pPr>
      <w:r w:rsidRPr="007C352B">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7C352B" w:rsidRPr="007C352B" w:rsidRDefault="007C352B" w:rsidP="007C352B">
      <w:pPr>
        <w:jc w:val="both"/>
        <w:rPr>
          <w:sz w:val="16"/>
          <w:szCs w:val="16"/>
        </w:rPr>
      </w:pPr>
      <w:r w:rsidRPr="007C352B">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7C352B" w:rsidRPr="007C352B" w:rsidRDefault="007C352B" w:rsidP="007C352B">
      <w:pPr>
        <w:jc w:val="both"/>
        <w:rPr>
          <w:sz w:val="16"/>
          <w:szCs w:val="16"/>
        </w:rPr>
      </w:pPr>
      <w:r w:rsidRPr="007C352B">
        <w:rPr>
          <w:sz w:val="16"/>
          <w:szCs w:val="16"/>
        </w:rPr>
        <w:t>2.9. Изменение арендной платы производится:</w:t>
      </w:r>
    </w:p>
    <w:p w:rsidR="007C352B" w:rsidRPr="007C352B" w:rsidRDefault="007C352B" w:rsidP="007C352B">
      <w:pPr>
        <w:jc w:val="both"/>
        <w:rPr>
          <w:sz w:val="16"/>
          <w:szCs w:val="16"/>
        </w:rPr>
      </w:pPr>
      <w:r w:rsidRPr="007C352B">
        <w:rPr>
          <w:sz w:val="16"/>
          <w:szCs w:val="16"/>
        </w:rPr>
        <w:t>а) по соглашению сторон;</w:t>
      </w:r>
    </w:p>
    <w:p w:rsidR="007C352B" w:rsidRPr="007C352B" w:rsidRDefault="007C352B" w:rsidP="007C352B">
      <w:pPr>
        <w:jc w:val="both"/>
        <w:rPr>
          <w:sz w:val="16"/>
          <w:szCs w:val="16"/>
        </w:rPr>
      </w:pPr>
      <w:r w:rsidRPr="007C352B">
        <w:rPr>
          <w:sz w:val="16"/>
          <w:szCs w:val="16"/>
        </w:rPr>
        <w:t>б) в одностороннем порядке Арендодателем (принимается Арендатором в безусловном порядке):</w:t>
      </w:r>
    </w:p>
    <w:p w:rsidR="007C352B" w:rsidRPr="007C352B" w:rsidRDefault="007C352B" w:rsidP="007C352B">
      <w:pPr>
        <w:numPr>
          <w:ilvl w:val="0"/>
          <w:numId w:val="6"/>
        </w:numPr>
        <w:suppressAutoHyphens w:val="0"/>
        <w:jc w:val="both"/>
        <w:rPr>
          <w:sz w:val="16"/>
          <w:szCs w:val="16"/>
        </w:rPr>
      </w:pPr>
      <w:r w:rsidRPr="007C352B">
        <w:rPr>
          <w:sz w:val="16"/>
          <w:szCs w:val="16"/>
        </w:rPr>
        <w:t>Ежегодно на основании инфляционных коэффициентов</w:t>
      </w:r>
    </w:p>
    <w:p w:rsidR="007C352B" w:rsidRPr="007C352B" w:rsidRDefault="007C352B" w:rsidP="007C352B">
      <w:pPr>
        <w:numPr>
          <w:ilvl w:val="0"/>
          <w:numId w:val="6"/>
        </w:numPr>
        <w:suppressAutoHyphens w:val="0"/>
        <w:jc w:val="both"/>
        <w:rPr>
          <w:sz w:val="16"/>
          <w:szCs w:val="16"/>
        </w:rPr>
      </w:pPr>
      <w:r w:rsidRPr="007C352B">
        <w:rPr>
          <w:sz w:val="16"/>
          <w:szCs w:val="16"/>
        </w:rPr>
        <w:t>По мере введения новых ставок арендной платы</w:t>
      </w:r>
    </w:p>
    <w:p w:rsidR="007C352B" w:rsidRPr="007C352B" w:rsidRDefault="007C352B" w:rsidP="007C352B">
      <w:pPr>
        <w:numPr>
          <w:ilvl w:val="0"/>
          <w:numId w:val="6"/>
        </w:numPr>
        <w:suppressAutoHyphens w:val="0"/>
        <w:jc w:val="both"/>
        <w:rPr>
          <w:sz w:val="16"/>
          <w:szCs w:val="16"/>
        </w:rPr>
      </w:pPr>
      <w:r w:rsidRPr="007C352B">
        <w:rPr>
          <w:sz w:val="16"/>
          <w:szCs w:val="16"/>
        </w:rPr>
        <w:t>В связи с переоценкой имущества</w:t>
      </w:r>
    </w:p>
    <w:p w:rsidR="007C352B" w:rsidRPr="007C352B" w:rsidRDefault="007C352B" w:rsidP="007C352B">
      <w:pPr>
        <w:numPr>
          <w:ilvl w:val="0"/>
          <w:numId w:val="6"/>
        </w:numPr>
        <w:suppressAutoHyphens w:val="0"/>
        <w:jc w:val="both"/>
        <w:rPr>
          <w:sz w:val="16"/>
          <w:szCs w:val="16"/>
        </w:rPr>
      </w:pPr>
      <w:r w:rsidRPr="007C352B">
        <w:rPr>
          <w:sz w:val="16"/>
          <w:szCs w:val="16"/>
        </w:rPr>
        <w:t>В иных случаях, предусмотренных действующим законодательством</w:t>
      </w:r>
    </w:p>
    <w:p w:rsidR="007C352B" w:rsidRPr="007C352B" w:rsidRDefault="007C352B" w:rsidP="007C352B">
      <w:pPr>
        <w:numPr>
          <w:ilvl w:val="0"/>
          <w:numId w:val="6"/>
        </w:numPr>
        <w:suppressAutoHyphens w:val="0"/>
        <w:jc w:val="both"/>
        <w:rPr>
          <w:sz w:val="16"/>
          <w:szCs w:val="16"/>
        </w:rPr>
      </w:pPr>
      <w:r w:rsidRPr="007C352B">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7C352B" w:rsidRPr="007C352B" w:rsidRDefault="007C352B" w:rsidP="007C352B">
      <w:pPr>
        <w:ind w:left="360"/>
        <w:jc w:val="both"/>
        <w:rPr>
          <w:sz w:val="16"/>
          <w:szCs w:val="16"/>
        </w:rPr>
      </w:pPr>
      <w:r w:rsidRPr="007C352B">
        <w:rPr>
          <w:sz w:val="16"/>
          <w:szCs w:val="16"/>
        </w:rPr>
        <w:t>Новый размер арендной платы устанавливается со срока указанного в уведомлении</w:t>
      </w:r>
    </w:p>
    <w:p w:rsidR="007C352B" w:rsidRPr="007C352B" w:rsidRDefault="007C352B" w:rsidP="007C352B">
      <w:pPr>
        <w:jc w:val="center"/>
        <w:rPr>
          <w:b/>
          <w:bCs/>
          <w:sz w:val="16"/>
          <w:szCs w:val="16"/>
        </w:rPr>
      </w:pPr>
      <w:r w:rsidRPr="007C352B">
        <w:rPr>
          <w:b/>
          <w:bCs/>
          <w:sz w:val="16"/>
          <w:szCs w:val="16"/>
        </w:rPr>
        <w:t>3. ПРАВА И ОБЯЗАННОСТИ АРЕНДАТОРА.</w:t>
      </w:r>
    </w:p>
    <w:p w:rsidR="007C352B" w:rsidRPr="007C352B" w:rsidRDefault="007C352B" w:rsidP="007C352B">
      <w:pPr>
        <w:jc w:val="both"/>
        <w:rPr>
          <w:sz w:val="16"/>
          <w:szCs w:val="16"/>
        </w:rPr>
      </w:pPr>
      <w:r w:rsidRPr="007C352B">
        <w:rPr>
          <w:sz w:val="16"/>
          <w:szCs w:val="16"/>
        </w:rPr>
        <w:t>3.1. Арендатор обязан:</w:t>
      </w:r>
    </w:p>
    <w:p w:rsidR="007C352B" w:rsidRPr="007C352B" w:rsidRDefault="007C352B" w:rsidP="007C352B">
      <w:pPr>
        <w:jc w:val="both"/>
        <w:rPr>
          <w:sz w:val="16"/>
          <w:szCs w:val="16"/>
        </w:rPr>
      </w:pPr>
      <w:r w:rsidRPr="007C352B">
        <w:rPr>
          <w:sz w:val="16"/>
          <w:szCs w:val="16"/>
        </w:rPr>
        <w:t>3.1.1. Использовать Участок только по целевому назначению в соответствии с пунктом 1.2.3. настоящего договора.</w:t>
      </w:r>
    </w:p>
    <w:p w:rsidR="007C352B" w:rsidRPr="007C352B" w:rsidRDefault="007C352B" w:rsidP="007C352B">
      <w:pPr>
        <w:jc w:val="both"/>
        <w:rPr>
          <w:sz w:val="16"/>
          <w:szCs w:val="16"/>
        </w:rPr>
      </w:pPr>
      <w:r w:rsidRPr="007C352B">
        <w:rPr>
          <w:sz w:val="16"/>
          <w:szCs w:val="16"/>
        </w:rPr>
        <w:t>3.1.2. Своевременно вносить арендную плату в размере и в порядке, установленном настоящим договором.</w:t>
      </w:r>
    </w:p>
    <w:p w:rsidR="007C352B" w:rsidRPr="007C352B" w:rsidRDefault="007C352B" w:rsidP="007C352B">
      <w:pPr>
        <w:jc w:val="both"/>
        <w:rPr>
          <w:sz w:val="16"/>
          <w:szCs w:val="16"/>
        </w:rPr>
      </w:pPr>
      <w:r w:rsidRPr="007C352B">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7C352B" w:rsidRPr="007C352B" w:rsidRDefault="007C352B" w:rsidP="007C352B">
      <w:pPr>
        <w:jc w:val="both"/>
        <w:rPr>
          <w:sz w:val="16"/>
          <w:szCs w:val="16"/>
        </w:rPr>
      </w:pPr>
      <w:r w:rsidRPr="007C352B">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7C352B" w:rsidRPr="007C352B" w:rsidRDefault="007C352B" w:rsidP="007C352B">
      <w:pPr>
        <w:jc w:val="both"/>
        <w:rPr>
          <w:sz w:val="16"/>
          <w:szCs w:val="16"/>
        </w:rPr>
      </w:pPr>
      <w:r w:rsidRPr="007C352B">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7C352B" w:rsidRPr="007C352B" w:rsidRDefault="007C352B" w:rsidP="007C352B">
      <w:pPr>
        <w:jc w:val="both"/>
        <w:rPr>
          <w:sz w:val="16"/>
          <w:szCs w:val="16"/>
        </w:rPr>
      </w:pPr>
      <w:r w:rsidRPr="007C352B">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7C352B" w:rsidRPr="007C352B" w:rsidRDefault="007C352B" w:rsidP="007C352B">
      <w:pPr>
        <w:jc w:val="both"/>
        <w:rPr>
          <w:sz w:val="16"/>
          <w:szCs w:val="16"/>
        </w:rPr>
      </w:pPr>
      <w:r w:rsidRPr="007C352B">
        <w:rPr>
          <w:sz w:val="16"/>
          <w:szCs w:val="16"/>
        </w:rPr>
        <w:t>В случае если Участок не передан в установленный срок, вносить арендную плату за все время просрочки.</w:t>
      </w:r>
    </w:p>
    <w:p w:rsidR="007C352B" w:rsidRPr="007C352B" w:rsidRDefault="007C352B" w:rsidP="007C352B">
      <w:pPr>
        <w:jc w:val="both"/>
        <w:rPr>
          <w:sz w:val="16"/>
          <w:szCs w:val="16"/>
        </w:rPr>
      </w:pPr>
      <w:r w:rsidRPr="007C352B">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7C352B" w:rsidRPr="007C352B" w:rsidRDefault="007C352B" w:rsidP="007C352B">
      <w:pPr>
        <w:pStyle w:val="a4"/>
        <w:tabs>
          <w:tab w:val="left" w:pos="3045"/>
          <w:tab w:val="center" w:pos="5040"/>
        </w:tabs>
        <w:rPr>
          <w:sz w:val="16"/>
          <w:szCs w:val="16"/>
        </w:rPr>
      </w:pPr>
      <w:r w:rsidRPr="007C352B">
        <w:rPr>
          <w:sz w:val="16"/>
          <w:szCs w:val="16"/>
        </w:rPr>
        <w:t>4. ПРАВА И ОБЯЗАННОСТИ АРЕНДОДАТЕЛЯ.</w:t>
      </w:r>
    </w:p>
    <w:p w:rsidR="007C352B" w:rsidRPr="007C352B" w:rsidRDefault="007C352B" w:rsidP="007C352B">
      <w:pPr>
        <w:pStyle w:val="a4"/>
        <w:tabs>
          <w:tab w:val="left" w:pos="3045"/>
        </w:tabs>
        <w:jc w:val="both"/>
        <w:rPr>
          <w:b/>
          <w:bCs/>
          <w:sz w:val="16"/>
          <w:szCs w:val="16"/>
        </w:rPr>
      </w:pPr>
      <w:r w:rsidRPr="007C352B">
        <w:rPr>
          <w:b/>
          <w:bCs/>
          <w:sz w:val="16"/>
          <w:szCs w:val="16"/>
        </w:rPr>
        <w:t>4.1. Арендодатель имеет право осуществлять  контроль   за  использованием Участка Арендатором.</w:t>
      </w:r>
    </w:p>
    <w:p w:rsidR="007C352B" w:rsidRPr="007C352B" w:rsidRDefault="007C352B" w:rsidP="007C352B">
      <w:pPr>
        <w:jc w:val="both"/>
        <w:rPr>
          <w:sz w:val="16"/>
          <w:szCs w:val="16"/>
        </w:rPr>
      </w:pPr>
      <w:r w:rsidRPr="007C352B">
        <w:rPr>
          <w:sz w:val="16"/>
          <w:szCs w:val="16"/>
        </w:rPr>
        <w:t>4.2. Арендодатель обязан:</w:t>
      </w:r>
    </w:p>
    <w:p w:rsidR="007C352B" w:rsidRPr="007C352B" w:rsidRDefault="007C352B" w:rsidP="007C352B">
      <w:pPr>
        <w:jc w:val="both"/>
        <w:rPr>
          <w:sz w:val="16"/>
          <w:szCs w:val="16"/>
        </w:rPr>
      </w:pPr>
      <w:r w:rsidRPr="007C352B">
        <w:rPr>
          <w:sz w:val="16"/>
          <w:szCs w:val="16"/>
        </w:rPr>
        <w:t>4.2.1. Передать Арендатору Участок в состоянии, соответствующем условиям договора.</w:t>
      </w:r>
    </w:p>
    <w:p w:rsidR="007C352B" w:rsidRPr="007C352B" w:rsidRDefault="007C352B" w:rsidP="007C352B">
      <w:pPr>
        <w:jc w:val="both"/>
        <w:rPr>
          <w:sz w:val="16"/>
          <w:szCs w:val="16"/>
        </w:rPr>
      </w:pPr>
      <w:r w:rsidRPr="007C352B">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7C352B" w:rsidRPr="007C352B" w:rsidRDefault="007C352B" w:rsidP="007C352B">
      <w:pPr>
        <w:jc w:val="both"/>
        <w:rPr>
          <w:sz w:val="16"/>
          <w:szCs w:val="16"/>
        </w:rPr>
      </w:pPr>
      <w:r w:rsidRPr="007C352B">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7C352B">
        <w:rPr>
          <w:sz w:val="16"/>
          <w:szCs w:val="16"/>
          <w:u w:val="single"/>
        </w:rPr>
        <w:t>10</w:t>
      </w:r>
      <w:r w:rsidRPr="007C352B">
        <w:rPr>
          <w:sz w:val="16"/>
          <w:szCs w:val="16"/>
        </w:rPr>
        <w:t xml:space="preserve">   дней.</w:t>
      </w:r>
    </w:p>
    <w:p w:rsidR="007C352B" w:rsidRPr="007C352B" w:rsidRDefault="007C352B" w:rsidP="007C352B">
      <w:pPr>
        <w:tabs>
          <w:tab w:val="left" w:pos="2955"/>
        </w:tabs>
        <w:jc w:val="center"/>
        <w:rPr>
          <w:b/>
          <w:bCs/>
          <w:sz w:val="16"/>
          <w:szCs w:val="16"/>
        </w:rPr>
      </w:pPr>
      <w:r w:rsidRPr="007C352B">
        <w:rPr>
          <w:b/>
          <w:bCs/>
          <w:sz w:val="16"/>
          <w:szCs w:val="16"/>
        </w:rPr>
        <w:t>5. ИЗМЕНЕНИЕ, РАСТОРЖЕНИЕ И ПРЕКРАЩЕНИЕ  ДОГОВОРА.</w:t>
      </w:r>
    </w:p>
    <w:p w:rsidR="007C352B" w:rsidRPr="007C352B" w:rsidRDefault="007C352B" w:rsidP="007C352B">
      <w:pPr>
        <w:tabs>
          <w:tab w:val="left" w:pos="3465"/>
        </w:tabs>
        <w:jc w:val="both"/>
        <w:rPr>
          <w:sz w:val="16"/>
          <w:szCs w:val="16"/>
        </w:rPr>
      </w:pPr>
      <w:r w:rsidRPr="007C352B">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7C352B" w:rsidRPr="007C352B" w:rsidRDefault="007C352B" w:rsidP="007C352B">
      <w:pPr>
        <w:jc w:val="both"/>
        <w:rPr>
          <w:sz w:val="16"/>
          <w:szCs w:val="16"/>
        </w:rPr>
      </w:pPr>
      <w:r w:rsidRPr="007C352B">
        <w:rPr>
          <w:sz w:val="16"/>
          <w:szCs w:val="16"/>
        </w:rPr>
        <w:t>5.2. Договор может быть расторгнут досрочно по соглашению сторон.</w:t>
      </w:r>
    </w:p>
    <w:p w:rsidR="007C352B" w:rsidRPr="007C352B" w:rsidRDefault="007C352B" w:rsidP="007C352B">
      <w:pPr>
        <w:jc w:val="both"/>
        <w:rPr>
          <w:sz w:val="16"/>
          <w:szCs w:val="16"/>
        </w:rPr>
      </w:pPr>
      <w:r w:rsidRPr="007C352B">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7C352B" w:rsidRPr="007C352B" w:rsidRDefault="007C352B" w:rsidP="007C352B">
      <w:pPr>
        <w:jc w:val="both"/>
        <w:rPr>
          <w:sz w:val="16"/>
          <w:szCs w:val="16"/>
        </w:rPr>
      </w:pPr>
      <w:r w:rsidRPr="007C352B">
        <w:rPr>
          <w:sz w:val="16"/>
          <w:szCs w:val="16"/>
        </w:rPr>
        <w:t>5.3. Договор может быть расторгнут досрочно в одностороннем порядке по требованию  Арендатора.</w:t>
      </w:r>
    </w:p>
    <w:p w:rsidR="007C352B" w:rsidRPr="007C352B" w:rsidRDefault="007C352B" w:rsidP="007C352B">
      <w:pPr>
        <w:jc w:val="both"/>
        <w:rPr>
          <w:sz w:val="16"/>
          <w:szCs w:val="16"/>
        </w:rPr>
      </w:pPr>
      <w:r w:rsidRPr="007C352B">
        <w:rPr>
          <w:sz w:val="16"/>
          <w:szCs w:val="16"/>
        </w:rPr>
        <w:t>5.3.1. Если Арендодатель  не предоставляет Участок в пользование, либо создает препятствия пользованию Арендатора.</w:t>
      </w:r>
    </w:p>
    <w:p w:rsidR="007C352B" w:rsidRPr="007C352B" w:rsidRDefault="007C352B" w:rsidP="007C352B">
      <w:pPr>
        <w:jc w:val="both"/>
        <w:rPr>
          <w:sz w:val="16"/>
          <w:szCs w:val="16"/>
        </w:rPr>
      </w:pPr>
      <w:r w:rsidRPr="007C352B">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7C352B" w:rsidRPr="007C352B" w:rsidRDefault="007C352B" w:rsidP="007C352B">
      <w:pPr>
        <w:jc w:val="both"/>
        <w:rPr>
          <w:sz w:val="16"/>
          <w:szCs w:val="16"/>
        </w:rPr>
      </w:pPr>
      <w:r w:rsidRPr="007C352B">
        <w:rPr>
          <w:sz w:val="16"/>
          <w:szCs w:val="16"/>
        </w:rPr>
        <w:t>5.3.3. По другим основаниям, которые предусмотрены гражданским и земельным законодательством.</w:t>
      </w:r>
    </w:p>
    <w:p w:rsidR="007C352B" w:rsidRPr="007C352B" w:rsidRDefault="007C352B" w:rsidP="007C352B">
      <w:pPr>
        <w:tabs>
          <w:tab w:val="left" w:pos="3765"/>
        </w:tabs>
        <w:jc w:val="center"/>
        <w:rPr>
          <w:b/>
          <w:bCs/>
          <w:sz w:val="16"/>
          <w:szCs w:val="16"/>
        </w:rPr>
      </w:pPr>
      <w:r w:rsidRPr="007C352B">
        <w:rPr>
          <w:b/>
          <w:bCs/>
          <w:sz w:val="16"/>
          <w:szCs w:val="16"/>
        </w:rPr>
        <w:t>6. ПРОЧИЕ УСЛОВИЯ.</w:t>
      </w:r>
    </w:p>
    <w:p w:rsidR="007C352B" w:rsidRPr="007C352B" w:rsidRDefault="007C352B" w:rsidP="007C352B">
      <w:pPr>
        <w:jc w:val="both"/>
        <w:rPr>
          <w:sz w:val="16"/>
          <w:szCs w:val="16"/>
        </w:rPr>
      </w:pPr>
      <w:r w:rsidRPr="007C352B">
        <w:rPr>
          <w:sz w:val="16"/>
          <w:szCs w:val="16"/>
        </w:rPr>
        <w:t>6.1. Все расходы по содержанию Участка несет Арендатор.</w:t>
      </w:r>
    </w:p>
    <w:p w:rsidR="007C352B" w:rsidRPr="007C352B" w:rsidRDefault="007C352B" w:rsidP="007C352B">
      <w:pPr>
        <w:jc w:val="both"/>
        <w:rPr>
          <w:sz w:val="16"/>
          <w:szCs w:val="16"/>
        </w:rPr>
      </w:pPr>
      <w:r w:rsidRPr="007C352B">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7C352B" w:rsidRPr="007C352B" w:rsidRDefault="007C352B" w:rsidP="007C352B">
      <w:pPr>
        <w:jc w:val="both"/>
        <w:rPr>
          <w:sz w:val="16"/>
          <w:szCs w:val="16"/>
        </w:rPr>
      </w:pPr>
      <w:r w:rsidRPr="007C352B">
        <w:rPr>
          <w:sz w:val="16"/>
          <w:szCs w:val="16"/>
        </w:rPr>
        <w:t>6.3. При досрочном расторжении  договора внесенные авансом платежи за аренду Участка не возмещаются.</w:t>
      </w:r>
    </w:p>
    <w:p w:rsidR="007C352B" w:rsidRPr="007C352B" w:rsidRDefault="007C352B" w:rsidP="007C352B">
      <w:pPr>
        <w:jc w:val="both"/>
        <w:rPr>
          <w:sz w:val="16"/>
          <w:szCs w:val="16"/>
        </w:rPr>
      </w:pPr>
      <w:r w:rsidRPr="007C352B">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7C352B" w:rsidRPr="007C352B" w:rsidRDefault="007C352B" w:rsidP="007C352B">
      <w:pPr>
        <w:jc w:val="both"/>
        <w:rPr>
          <w:sz w:val="16"/>
          <w:szCs w:val="16"/>
        </w:rPr>
      </w:pPr>
      <w:r w:rsidRPr="007C352B">
        <w:rPr>
          <w:sz w:val="16"/>
          <w:szCs w:val="16"/>
        </w:rPr>
        <w:t>6.5. Правоотношения сторон, не урегулированные настоящим договором, регулируются действующим законодательством.</w:t>
      </w:r>
    </w:p>
    <w:p w:rsidR="007C352B" w:rsidRPr="007C352B" w:rsidRDefault="007C352B" w:rsidP="007C352B">
      <w:pPr>
        <w:jc w:val="both"/>
        <w:rPr>
          <w:sz w:val="16"/>
          <w:szCs w:val="16"/>
        </w:rPr>
      </w:pPr>
      <w:r w:rsidRPr="007C352B">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7C352B" w:rsidRPr="007C352B" w:rsidRDefault="007C352B" w:rsidP="007C352B">
      <w:pPr>
        <w:jc w:val="both"/>
        <w:rPr>
          <w:sz w:val="16"/>
          <w:szCs w:val="16"/>
        </w:rPr>
      </w:pPr>
      <w:r w:rsidRPr="007C352B">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7C352B" w:rsidRPr="007C352B" w:rsidRDefault="007C352B" w:rsidP="007C352B">
      <w:pPr>
        <w:jc w:val="both"/>
        <w:rPr>
          <w:sz w:val="16"/>
          <w:szCs w:val="16"/>
        </w:rPr>
      </w:pPr>
      <w:r w:rsidRPr="007C352B">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7C352B" w:rsidRPr="007C352B" w:rsidRDefault="007C352B" w:rsidP="007C352B">
      <w:pPr>
        <w:jc w:val="center"/>
        <w:rPr>
          <w:b/>
          <w:bCs/>
          <w:sz w:val="16"/>
          <w:szCs w:val="16"/>
        </w:rPr>
      </w:pPr>
      <w:r w:rsidRPr="007C352B">
        <w:rPr>
          <w:b/>
          <w:bCs/>
          <w:sz w:val="16"/>
          <w:szCs w:val="16"/>
        </w:rPr>
        <w:t>7 . ОТВЕТСТВЕННОСТЬ СТОРОН.</w:t>
      </w:r>
    </w:p>
    <w:p w:rsidR="007C352B" w:rsidRPr="007C352B" w:rsidRDefault="007C352B" w:rsidP="007C352B">
      <w:pPr>
        <w:tabs>
          <w:tab w:val="left" w:pos="2895"/>
        </w:tabs>
        <w:jc w:val="both"/>
        <w:rPr>
          <w:sz w:val="16"/>
          <w:szCs w:val="16"/>
        </w:rPr>
      </w:pPr>
      <w:r w:rsidRPr="007C352B">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7C352B" w:rsidRPr="007C352B" w:rsidRDefault="007C352B" w:rsidP="007C352B">
      <w:pPr>
        <w:tabs>
          <w:tab w:val="left" w:pos="2895"/>
        </w:tabs>
        <w:jc w:val="both"/>
        <w:rPr>
          <w:sz w:val="16"/>
          <w:szCs w:val="16"/>
        </w:rPr>
      </w:pPr>
      <w:r w:rsidRPr="007C352B">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7C352B" w:rsidRPr="007C352B" w:rsidRDefault="007C352B" w:rsidP="007C352B">
      <w:pPr>
        <w:jc w:val="both"/>
        <w:rPr>
          <w:sz w:val="16"/>
          <w:szCs w:val="16"/>
        </w:rPr>
      </w:pPr>
      <w:r w:rsidRPr="007C352B">
        <w:rPr>
          <w:sz w:val="16"/>
          <w:szCs w:val="16"/>
        </w:rPr>
        <w:t>7.2. Уплата пени не освобождает Стороны от выполнения обязательств по договору</w:t>
      </w:r>
    </w:p>
    <w:p w:rsidR="007C352B" w:rsidRPr="007C352B" w:rsidRDefault="007C352B" w:rsidP="007C352B">
      <w:pPr>
        <w:jc w:val="both"/>
        <w:rPr>
          <w:sz w:val="16"/>
          <w:szCs w:val="16"/>
        </w:rPr>
      </w:pPr>
      <w:r w:rsidRPr="007C352B">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7C352B" w:rsidRPr="007C352B" w:rsidRDefault="007C352B" w:rsidP="007C352B">
      <w:pPr>
        <w:tabs>
          <w:tab w:val="left" w:pos="2595"/>
          <w:tab w:val="left" w:pos="2940"/>
        </w:tabs>
        <w:jc w:val="center"/>
        <w:rPr>
          <w:b/>
          <w:bCs/>
          <w:sz w:val="16"/>
          <w:szCs w:val="16"/>
        </w:rPr>
      </w:pPr>
      <w:r w:rsidRPr="007C352B">
        <w:rPr>
          <w:b/>
          <w:bCs/>
          <w:sz w:val="16"/>
          <w:szCs w:val="16"/>
        </w:rPr>
        <w:lastRenderedPageBreak/>
        <w:t>8. ПРИЛОЖЕНИЕ К ДОГОВОРУ АРЕНДЫ  УЧАСТКА.</w:t>
      </w:r>
    </w:p>
    <w:p w:rsidR="007C352B" w:rsidRPr="007C352B" w:rsidRDefault="007C352B" w:rsidP="007C352B">
      <w:pPr>
        <w:jc w:val="both"/>
        <w:rPr>
          <w:sz w:val="16"/>
          <w:szCs w:val="16"/>
        </w:rPr>
      </w:pPr>
      <w:r w:rsidRPr="007C352B">
        <w:rPr>
          <w:sz w:val="16"/>
          <w:szCs w:val="16"/>
        </w:rPr>
        <w:t>Неотъемлемыми частями договора являются следующие приложения:</w:t>
      </w:r>
    </w:p>
    <w:p w:rsidR="007C352B" w:rsidRPr="007C352B" w:rsidRDefault="007C352B" w:rsidP="007C352B">
      <w:pPr>
        <w:jc w:val="both"/>
        <w:rPr>
          <w:sz w:val="16"/>
          <w:szCs w:val="16"/>
        </w:rPr>
      </w:pPr>
      <w:r w:rsidRPr="007C352B">
        <w:rPr>
          <w:sz w:val="16"/>
          <w:szCs w:val="16"/>
        </w:rPr>
        <w:t>1. Кадастровый паспорт земельного участка.</w:t>
      </w:r>
    </w:p>
    <w:p w:rsidR="007C352B" w:rsidRPr="007C352B" w:rsidRDefault="007C352B" w:rsidP="007C352B">
      <w:pPr>
        <w:jc w:val="both"/>
        <w:rPr>
          <w:sz w:val="16"/>
          <w:szCs w:val="16"/>
        </w:rPr>
      </w:pPr>
      <w:r w:rsidRPr="007C352B">
        <w:rPr>
          <w:sz w:val="16"/>
          <w:szCs w:val="16"/>
        </w:rPr>
        <w:t>2. Расчет арендной платы.</w:t>
      </w:r>
    </w:p>
    <w:p w:rsidR="007C352B" w:rsidRPr="007C352B" w:rsidRDefault="007C352B" w:rsidP="007C352B">
      <w:pPr>
        <w:jc w:val="both"/>
        <w:rPr>
          <w:sz w:val="16"/>
          <w:szCs w:val="16"/>
        </w:rPr>
      </w:pPr>
      <w:r w:rsidRPr="007C352B">
        <w:rPr>
          <w:sz w:val="16"/>
          <w:szCs w:val="16"/>
        </w:rPr>
        <w:t>3. Протокол комиссии.</w:t>
      </w:r>
    </w:p>
    <w:p w:rsidR="007C352B" w:rsidRPr="007C352B" w:rsidRDefault="007C352B" w:rsidP="007C352B">
      <w:pPr>
        <w:tabs>
          <w:tab w:val="left" w:pos="2355"/>
        </w:tabs>
        <w:jc w:val="center"/>
        <w:rPr>
          <w:sz w:val="16"/>
          <w:szCs w:val="16"/>
        </w:rPr>
      </w:pPr>
      <w:r w:rsidRPr="007C352B">
        <w:rPr>
          <w:b/>
          <w:bCs/>
          <w:sz w:val="16"/>
          <w:szCs w:val="16"/>
        </w:rPr>
        <w:t>9. РЕКВИЗИТЫ СТОРОН.</w:t>
      </w:r>
    </w:p>
    <w:p w:rsidR="007C352B" w:rsidRPr="007C352B" w:rsidRDefault="007C352B" w:rsidP="007C352B">
      <w:pPr>
        <w:pStyle w:val="3"/>
        <w:numPr>
          <w:ilvl w:val="2"/>
          <w:numId w:val="0"/>
        </w:numPr>
        <w:tabs>
          <w:tab w:val="num" w:pos="0"/>
        </w:tabs>
        <w:spacing w:before="0" w:after="0"/>
        <w:jc w:val="both"/>
        <w:rPr>
          <w:rFonts w:ascii="Times New Roman" w:hAnsi="Times New Roman"/>
          <w:sz w:val="16"/>
          <w:szCs w:val="16"/>
          <w:u w:val="single"/>
        </w:rPr>
      </w:pPr>
      <w:r w:rsidRPr="007C352B">
        <w:rPr>
          <w:rFonts w:ascii="Times New Roman" w:hAnsi="Times New Roman"/>
          <w:sz w:val="16"/>
          <w:szCs w:val="16"/>
        </w:rPr>
        <w:t>Арендодатель:</w:t>
      </w:r>
      <w:r w:rsidRPr="007C352B">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7C352B" w:rsidRPr="007C352B" w:rsidRDefault="007C352B" w:rsidP="007C352B">
      <w:pPr>
        <w:jc w:val="both"/>
        <w:rPr>
          <w:i/>
          <w:iCs/>
          <w:sz w:val="16"/>
          <w:szCs w:val="16"/>
        </w:rPr>
      </w:pPr>
      <w:r w:rsidRPr="007C352B">
        <w:rPr>
          <w:b/>
          <w:sz w:val="16"/>
          <w:szCs w:val="16"/>
        </w:rPr>
        <w:t>Адрес:</w:t>
      </w:r>
      <w:r w:rsidRPr="007C352B">
        <w:rPr>
          <w:sz w:val="16"/>
          <w:szCs w:val="16"/>
        </w:rPr>
        <w:t xml:space="preserve"> </w:t>
      </w:r>
      <w:r w:rsidRPr="007C352B">
        <w:rPr>
          <w:i/>
          <w:iCs/>
          <w:sz w:val="16"/>
          <w:szCs w:val="16"/>
        </w:rPr>
        <w:t>157200,</w:t>
      </w:r>
      <w:r w:rsidRPr="007C352B">
        <w:rPr>
          <w:sz w:val="16"/>
          <w:szCs w:val="16"/>
        </w:rPr>
        <w:t xml:space="preserve"> </w:t>
      </w:r>
      <w:r w:rsidRPr="007C352B">
        <w:rPr>
          <w:i/>
          <w:iCs/>
          <w:sz w:val="16"/>
          <w:szCs w:val="16"/>
        </w:rPr>
        <w:t>Костромская область, г. Галич, пл. Революции 23-а</w:t>
      </w:r>
    </w:p>
    <w:p w:rsidR="007C352B" w:rsidRPr="007C352B" w:rsidRDefault="007C352B" w:rsidP="007C352B">
      <w:pPr>
        <w:jc w:val="both"/>
        <w:rPr>
          <w:sz w:val="16"/>
          <w:szCs w:val="16"/>
        </w:rPr>
      </w:pPr>
      <w:r w:rsidRPr="007C352B">
        <w:rPr>
          <w:b/>
          <w:sz w:val="16"/>
          <w:szCs w:val="16"/>
        </w:rPr>
        <w:t xml:space="preserve">Расчетный счет: </w:t>
      </w:r>
      <w:r w:rsidRPr="007C352B">
        <w:rPr>
          <w:sz w:val="16"/>
          <w:szCs w:val="16"/>
        </w:rPr>
        <w:t xml:space="preserve">40703810029060100006  </w:t>
      </w:r>
    </w:p>
    <w:p w:rsidR="007C352B" w:rsidRPr="007C352B" w:rsidRDefault="007C352B" w:rsidP="007C352B">
      <w:pPr>
        <w:jc w:val="both"/>
        <w:rPr>
          <w:sz w:val="16"/>
          <w:szCs w:val="16"/>
        </w:rPr>
      </w:pPr>
      <w:r w:rsidRPr="007C352B">
        <w:rPr>
          <w:sz w:val="16"/>
          <w:szCs w:val="16"/>
        </w:rPr>
        <w:t xml:space="preserve">ИНН 4403003700, КПП 440301001, БИК 043469001 в Костромском ОСБ № 8640, </w:t>
      </w:r>
    </w:p>
    <w:p w:rsidR="007C352B" w:rsidRPr="007C352B" w:rsidRDefault="007C352B" w:rsidP="007C352B">
      <w:pPr>
        <w:jc w:val="both"/>
        <w:rPr>
          <w:sz w:val="16"/>
          <w:szCs w:val="16"/>
        </w:rPr>
      </w:pPr>
      <w:r w:rsidRPr="007C352B">
        <w:rPr>
          <w:sz w:val="16"/>
          <w:szCs w:val="16"/>
        </w:rPr>
        <w:t>ОКТМО 34708000</w:t>
      </w:r>
    </w:p>
    <w:p w:rsidR="007C352B" w:rsidRPr="007C352B" w:rsidRDefault="007C352B" w:rsidP="007C352B">
      <w:pPr>
        <w:jc w:val="both"/>
        <w:rPr>
          <w:sz w:val="16"/>
          <w:szCs w:val="16"/>
        </w:rPr>
      </w:pPr>
    </w:p>
    <w:p w:rsidR="007C352B" w:rsidRPr="007C352B" w:rsidRDefault="007C352B" w:rsidP="007C352B">
      <w:pPr>
        <w:jc w:val="both"/>
        <w:rPr>
          <w:b/>
          <w:bCs/>
          <w:sz w:val="16"/>
          <w:szCs w:val="16"/>
        </w:rPr>
      </w:pPr>
      <w:r w:rsidRPr="007C352B">
        <w:rPr>
          <w:b/>
          <w:bCs/>
          <w:sz w:val="16"/>
          <w:szCs w:val="16"/>
        </w:rPr>
        <w:t>Арендатор</w:t>
      </w:r>
      <w:r w:rsidRPr="007C352B">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52B">
        <w:rPr>
          <w:b/>
          <w:bCs/>
          <w:sz w:val="16"/>
          <w:szCs w:val="16"/>
        </w:rPr>
        <w:t xml:space="preserve">       </w:t>
      </w:r>
    </w:p>
    <w:p w:rsidR="007C352B" w:rsidRPr="007C352B" w:rsidRDefault="007C352B" w:rsidP="007C352B">
      <w:pPr>
        <w:jc w:val="both"/>
        <w:rPr>
          <w:b/>
          <w:bCs/>
          <w:sz w:val="16"/>
          <w:szCs w:val="16"/>
        </w:rPr>
      </w:pPr>
      <w:r w:rsidRPr="007C352B">
        <w:rPr>
          <w:b/>
          <w:bCs/>
          <w:sz w:val="16"/>
          <w:szCs w:val="16"/>
        </w:rPr>
        <w:t xml:space="preserve">                                                 </w:t>
      </w:r>
    </w:p>
    <w:p w:rsidR="007C352B" w:rsidRPr="007C352B" w:rsidRDefault="007C352B" w:rsidP="007C352B">
      <w:pPr>
        <w:jc w:val="both"/>
        <w:rPr>
          <w:b/>
          <w:bCs/>
          <w:sz w:val="16"/>
          <w:szCs w:val="16"/>
        </w:rPr>
      </w:pPr>
      <w:r w:rsidRPr="007C352B">
        <w:rPr>
          <w:b/>
          <w:bCs/>
          <w:sz w:val="16"/>
          <w:szCs w:val="16"/>
        </w:rPr>
        <w:t xml:space="preserve">                                                                Подписи сторон:</w:t>
      </w:r>
    </w:p>
    <w:p w:rsidR="007C352B" w:rsidRPr="007C352B" w:rsidRDefault="007C352B" w:rsidP="007C352B">
      <w:pPr>
        <w:jc w:val="both"/>
        <w:rPr>
          <w:b/>
          <w:bCs/>
          <w:sz w:val="16"/>
          <w:szCs w:val="16"/>
        </w:rPr>
      </w:pPr>
    </w:p>
    <w:tbl>
      <w:tblPr>
        <w:tblW w:w="9464" w:type="dxa"/>
        <w:tblLook w:val="04A0"/>
      </w:tblPr>
      <w:tblGrid>
        <w:gridCol w:w="4644"/>
        <w:gridCol w:w="567"/>
        <w:gridCol w:w="4253"/>
      </w:tblGrid>
      <w:tr w:rsidR="007C352B" w:rsidRPr="007C352B" w:rsidTr="000B26DF">
        <w:tc>
          <w:tcPr>
            <w:tcW w:w="4644" w:type="dxa"/>
          </w:tcPr>
          <w:p w:rsidR="007C352B" w:rsidRPr="007C352B" w:rsidRDefault="007C352B" w:rsidP="000B26DF">
            <w:pPr>
              <w:jc w:val="center"/>
              <w:rPr>
                <w:bCs/>
                <w:sz w:val="16"/>
                <w:szCs w:val="16"/>
              </w:rPr>
            </w:pPr>
            <w:r w:rsidRPr="007C352B">
              <w:rPr>
                <w:bCs/>
                <w:sz w:val="16"/>
                <w:szCs w:val="16"/>
              </w:rPr>
              <w:t>От арендодателя</w:t>
            </w:r>
          </w:p>
        </w:tc>
        <w:tc>
          <w:tcPr>
            <w:tcW w:w="567" w:type="dxa"/>
          </w:tcPr>
          <w:p w:rsidR="007C352B" w:rsidRPr="007C352B" w:rsidRDefault="007C352B" w:rsidP="000B26DF">
            <w:pPr>
              <w:jc w:val="both"/>
              <w:rPr>
                <w:bCs/>
                <w:sz w:val="16"/>
                <w:szCs w:val="16"/>
              </w:rPr>
            </w:pPr>
          </w:p>
        </w:tc>
        <w:tc>
          <w:tcPr>
            <w:tcW w:w="4253" w:type="dxa"/>
          </w:tcPr>
          <w:p w:rsidR="007C352B" w:rsidRPr="007C352B" w:rsidRDefault="007C352B" w:rsidP="000B26DF">
            <w:pPr>
              <w:ind w:left="246" w:hanging="246"/>
              <w:jc w:val="center"/>
              <w:rPr>
                <w:bCs/>
                <w:sz w:val="16"/>
                <w:szCs w:val="16"/>
              </w:rPr>
            </w:pPr>
            <w:r w:rsidRPr="007C352B">
              <w:rPr>
                <w:bCs/>
                <w:sz w:val="16"/>
                <w:szCs w:val="16"/>
              </w:rPr>
              <w:t>От Арендатора</w:t>
            </w:r>
          </w:p>
        </w:tc>
      </w:tr>
      <w:tr w:rsidR="007C352B" w:rsidRPr="007C352B" w:rsidTr="000B26DF">
        <w:tc>
          <w:tcPr>
            <w:tcW w:w="4644" w:type="dxa"/>
          </w:tcPr>
          <w:p w:rsidR="007C352B" w:rsidRPr="007C352B" w:rsidRDefault="007C352B" w:rsidP="000B26DF">
            <w:pPr>
              <w:jc w:val="both"/>
              <w:rPr>
                <w:sz w:val="16"/>
                <w:szCs w:val="16"/>
              </w:rPr>
            </w:pPr>
            <w:r w:rsidRPr="007C352B">
              <w:rPr>
                <w:sz w:val="16"/>
                <w:szCs w:val="16"/>
              </w:rPr>
              <w:t>Председатель комитета</w:t>
            </w:r>
          </w:p>
          <w:p w:rsidR="007C352B" w:rsidRPr="007C352B" w:rsidRDefault="007C352B" w:rsidP="000B26DF">
            <w:pPr>
              <w:tabs>
                <w:tab w:val="center" w:pos="4677"/>
              </w:tabs>
              <w:rPr>
                <w:sz w:val="16"/>
                <w:szCs w:val="16"/>
              </w:rPr>
            </w:pPr>
            <w:r w:rsidRPr="007C352B">
              <w:rPr>
                <w:sz w:val="16"/>
                <w:szCs w:val="16"/>
              </w:rPr>
              <w:t>по управлению муниципальным имуществом, и земельными ресурсами администрации Галичского  муниципального района</w:t>
            </w:r>
          </w:p>
          <w:p w:rsidR="007C352B" w:rsidRPr="007C352B" w:rsidRDefault="007C352B" w:rsidP="000B26DF">
            <w:pPr>
              <w:tabs>
                <w:tab w:val="center" w:pos="4677"/>
              </w:tabs>
              <w:rPr>
                <w:sz w:val="16"/>
                <w:szCs w:val="16"/>
              </w:rPr>
            </w:pPr>
          </w:p>
          <w:p w:rsidR="007C352B" w:rsidRPr="007C352B" w:rsidRDefault="007C352B" w:rsidP="000B26DF">
            <w:pPr>
              <w:tabs>
                <w:tab w:val="center" w:pos="4677"/>
              </w:tabs>
              <w:rPr>
                <w:sz w:val="16"/>
                <w:szCs w:val="16"/>
              </w:rPr>
            </w:pPr>
            <w:r w:rsidRPr="007C352B">
              <w:rPr>
                <w:sz w:val="16"/>
                <w:szCs w:val="16"/>
              </w:rPr>
              <w:t>М.Н. Киселев</w:t>
            </w:r>
          </w:p>
          <w:p w:rsidR="007C352B" w:rsidRPr="007C352B" w:rsidRDefault="007C352B" w:rsidP="000B26DF">
            <w:pPr>
              <w:tabs>
                <w:tab w:val="center" w:pos="4677"/>
              </w:tabs>
              <w:rPr>
                <w:sz w:val="16"/>
                <w:szCs w:val="16"/>
              </w:rPr>
            </w:pPr>
          </w:p>
          <w:p w:rsidR="007C352B" w:rsidRPr="007C352B" w:rsidRDefault="007C352B" w:rsidP="000B26DF">
            <w:pPr>
              <w:tabs>
                <w:tab w:val="center" w:pos="4677"/>
              </w:tabs>
              <w:rPr>
                <w:sz w:val="16"/>
                <w:szCs w:val="16"/>
              </w:rPr>
            </w:pPr>
            <w:r w:rsidRPr="007C352B">
              <w:rPr>
                <w:sz w:val="16"/>
                <w:szCs w:val="16"/>
              </w:rPr>
              <w:t>_______________________________________</w:t>
            </w:r>
          </w:p>
          <w:p w:rsidR="007C352B" w:rsidRPr="007C352B" w:rsidRDefault="007C352B" w:rsidP="000B26DF">
            <w:pPr>
              <w:tabs>
                <w:tab w:val="center" w:pos="4677"/>
              </w:tabs>
              <w:jc w:val="center"/>
              <w:rPr>
                <w:bCs/>
                <w:sz w:val="16"/>
                <w:szCs w:val="16"/>
              </w:rPr>
            </w:pPr>
            <w:r w:rsidRPr="007C352B">
              <w:rPr>
                <w:sz w:val="16"/>
                <w:szCs w:val="16"/>
              </w:rPr>
              <w:t>(подпись)</w:t>
            </w:r>
          </w:p>
        </w:tc>
        <w:tc>
          <w:tcPr>
            <w:tcW w:w="567" w:type="dxa"/>
          </w:tcPr>
          <w:p w:rsidR="007C352B" w:rsidRPr="007C352B" w:rsidRDefault="007C352B" w:rsidP="000B26DF">
            <w:pPr>
              <w:jc w:val="both"/>
              <w:rPr>
                <w:bCs/>
                <w:sz w:val="16"/>
                <w:szCs w:val="16"/>
              </w:rPr>
            </w:pPr>
          </w:p>
        </w:tc>
        <w:tc>
          <w:tcPr>
            <w:tcW w:w="4253" w:type="dxa"/>
          </w:tcPr>
          <w:p w:rsidR="007C352B" w:rsidRPr="007C352B" w:rsidRDefault="007C352B" w:rsidP="000B26DF">
            <w:pPr>
              <w:jc w:val="both"/>
              <w:rPr>
                <w:bCs/>
                <w:sz w:val="16"/>
                <w:szCs w:val="16"/>
              </w:rPr>
            </w:pPr>
          </w:p>
          <w:p w:rsidR="007C352B" w:rsidRPr="007C352B" w:rsidRDefault="007C352B" w:rsidP="000B26DF">
            <w:pPr>
              <w:jc w:val="both"/>
              <w:rPr>
                <w:bCs/>
                <w:sz w:val="16"/>
                <w:szCs w:val="16"/>
              </w:rPr>
            </w:pPr>
            <w:r w:rsidRPr="007C352B">
              <w:rPr>
                <w:bCs/>
                <w:sz w:val="16"/>
                <w:szCs w:val="16"/>
              </w:rPr>
              <w:t>_______________________________________</w:t>
            </w:r>
          </w:p>
          <w:p w:rsidR="007C352B" w:rsidRPr="007C352B" w:rsidRDefault="007C352B" w:rsidP="000B26DF">
            <w:pPr>
              <w:jc w:val="both"/>
              <w:rPr>
                <w:bCs/>
                <w:sz w:val="16"/>
                <w:szCs w:val="16"/>
              </w:rPr>
            </w:pPr>
            <w:r w:rsidRPr="007C352B">
              <w:rPr>
                <w:bCs/>
                <w:sz w:val="16"/>
                <w:szCs w:val="16"/>
              </w:rPr>
              <w:t>______________________________________</w:t>
            </w:r>
          </w:p>
          <w:p w:rsidR="007C352B" w:rsidRPr="007C352B" w:rsidRDefault="007C352B" w:rsidP="000B26DF">
            <w:pPr>
              <w:jc w:val="both"/>
              <w:rPr>
                <w:bCs/>
                <w:sz w:val="16"/>
                <w:szCs w:val="16"/>
              </w:rPr>
            </w:pPr>
            <w:r w:rsidRPr="007C352B">
              <w:rPr>
                <w:bCs/>
                <w:sz w:val="16"/>
                <w:szCs w:val="16"/>
              </w:rPr>
              <w:t>_________________________________________</w:t>
            </w:r>
          </w:p>
          <w:p w:rsidR="007C352B" w:rsidRPr="007C352B" w:rsidRDefault="007C352B" w:rsidP="000B26DF">
            <w:pPr>
              <w:jc w:val="center"/>
              <w:rPr>
                <w:bCs/>
                <w:sz w:val="16"/>
                <w:szCs w:val="16"/>
              </w:rPr>
            </w:pPr>
            <w:r w:rsidRPr="007C352B">
              <w:rPr>
                <w:bCs/>
                <w:sz w:val="16"/>
                <w:szCs w:val="16"/>
              </w:rPr>
              <w:t>(ФИО)</w:t>
            </w:r>
          </w:p>
          <w:p w:rsidR="007C352B" w:rsidRPr="007C352B" w:rsidRDefault="007C352B" w:rsidP="000B26DF">
            <w:pPr>
              <w:jc w:val="both"/>
              <w:rPr>
                <w:bCs/>
                <w:sz w:val="16"/>
                <w:szCs w:val="16"/>
              </w:rPr>
            </w:pPr>
          </w:p>
          <w:p w:rsidR="007C352B" w:rsidRPr="007C352B" w:rsidRDefault="007C352B" w:rsidP="000B26DF">
            <w:pPr>
              <w:jc w:val="both"/>
              <w:rPr>
                <w:bCs/>
                <w:sz w:val="16"/>
                <w:szCs w:val="16"/>
              </w:rPr>
            </w:pPr>
          </w:p>
          <w:p w:rsidR="007C352B" w:rsidRPr="007C352B" w:rsidRDefault="007C352B" w:rsidP="000B26DF">
            <w:pPr>
              <w:jc w:val="both"/>
              <w:rPr>
                <w:bCs/>
                <w:sz w:val="16"/>
                <w:szCs w:val="16"/>
              </w:rPr>
            </w:pPr>
          </w:p>
          <w:p w:rsidR="007C352B" w:rsidRPr="007C352B" w:rsidRDefault="007C352B" w:rsidP="000B26DF">
            <w:pPr>
              <w:jc w:val="both"/>
              <w:rPr>
                <w:bCs/>
                <w:sz w:val="16"/>
                <w:szCs w:val="16"/>
              </w:rPr>
            </w:pPr>
            <w:r w:rsidRPr="007C352B">
              <w:rPr>
                <w:bCs/>
                <w:sz w:val="16"/>
                <w:szCs w:val="16"/>
              </w:rPr>
              <w:t>______________________________________</w:t>
            </w:r>
          </w:p>
          <w:p w:rsidR="007C352B" w:rsidRPr="007C352B" w:rsidRDefault="007C352B" w:rsidP="000B26DF">
            <w:pPr>
              <w:jc w:val="center"/>
              <w:rPr>
                <w:bCs/>
                <w:sz w:val="16"/>
                <w:szCs w:val="16"/>
              </w:rPr>
            </w:pPr>
            <w:r w:rsidRPr="007C352B">
              <w:rPr>
                <w:bCs/>
                <w:sz w:val="16"/>
                <w:szCs w:val="16"/>
              </w:rPr>
              <w:t>(подпись)</w:t>
            </w:r>
          </w:p>
        </w:tc>
      </w:tr>
    </w:tbl>
    <w:p w:rsidR="007C352B" w:rsidRPr="007C352B" w:rsidRDefault="007C352B" w:rsidP="007C352B">
      <w:pPr>
        <w:jc w:val="right"/>
        <w:rPr>
          <w:sz w:val="16"/>
          <w:szCs w:val="16"/>
        </w:rPr>
      </w:pPr>
      <w:r w:rsidRPr="007C352B">
        <w:rPr>
          <w:sz w:val="16"/>
          <w:szCs w:val="16"/>
        </w:rPr>
        <w:t xml:space="preserve">                                                                                                                 </w:t>
      </w:r>
    </w:p>
    <w:p w:rsidR="007C352B" w:rsidRPr="007C352B" w:rsidRDefault="007C352B" w:rsidP="007C352B">
      <w:pPr>
        <w:jc w:val="right"/>
        <w:rPr>
          <w:sz w:val="16"/>
          <w:szCs w:val="16"/>
        </w:rPr>
      </w:pPr>
    </w:p>
    <w:p w:rsidR="007C352B" w:rsidRPr="007C352B" w:rsidRDefault="007C352B" w:rsidP="007C352B">
      <w:pPr>
        <w:jc w:val="right"/>
        <w:rPr>
          <w:b/>
          <w:bCs/>
          <w:sz w:val="16"/>
          <w:szCs w:val="16"/>
        </w:rPr>
      </w:pPr>
      <w:r w:rsidRPr="007C352B">
        <w:rPr>
          <w:sz w:val="16"/>
          <w:szCs w:val="16"/>
        </w:rPr>
        <w:t xml:space="preserve">  </w:t>
      </w:r>
      <w:r w:rsidRPr="007C352B">
        <w:rPr>
          <w:b/>
          <w:bCs/>
          <w:sz w:val="16"/>
          <w:szCs w:val="16"/>
        </w:rPr>
        <w:t>Приложение № 2 к договору аренды</w:t>
      </w:r>
    </w:p>
    <w:p w:rsidR="007C352B" w:rsidRPr="007C352B" w:rsidRDefault="007C352B" w:rsidP="007C352B">
      <w:pPr>
        <w:jc w:val="right"/>
        <w:rPr>
          <w:b/>
          <w:bCs/>
          <w:sz w:val="16"/>
          <w:szCs w:val="16"/>
        </w:rPr>
      </w:pPr>
      <w:r w:rsidRPr="007C352B">
        <w:rPr>
          <w:b/>
          <w:bCs/>
          <w:sz w:val="16"/>
          <w:szCs w:val="16"/>
        </w:rPr>
        <w:t xml:space="preserve">                                                                                                                №  _____ от __________ г.</w:t>
      </w:r>
    </w:p>
    <w:p w:rsidR="007C352B" w:rsidRPr="007C352B" w:rsidRDefault="007C352B" w:rsidP="007C352B">
      <w:pPr>
        <w:ind w:left="45"/>
        <w:jc w:val="right"/>
        <w:rPr>
          <w:b/>
          <w:bCs/>
          <w:sz w:val="16"/>
          <w:szCs w:val="16"/>
        </w:rPr>
      </w:pPr>
    </w:p>
    <w:p w:rsidR="007C352B" w:rsidRPr="007C352B" w:rsidRDefault="007C352B" w:rsidP="007C352B">
      <w:pPr>
        <w:pStyle w:val="3"/>
        <w:numPr>
          <w:ilvl w:val="2"/>
          <w:numId w:val="0"/>
        </w:numPr>
        <w:tabs>
          <w:tab w:val="num" w:pos="0"/>
          <w:tab w:val="left" w:pos="45"/>
        </w:tabs>
        <w:spacing w:before="0" w:after="0"/>
        <w:ind w:left="45"/>
        <w:jc w:val="center"/>
        <w:rPr>
          <w:rFonts w:ascii="Times New Roman" w:hAnsi="Times New Roman"/>
          <w:sz w:val="16"/>
          <w:szCs w:val="16"/>
        </w:rPr>
      </w:pPr>
    </w:p>
    <w:p w:rsidR="007C352B" w:rsidRPr="007C352B" w:rsidRDefault="007C352B" w:rsidP="007C352B">
      <w:pPr>
        <w:pStyle w:val="3"/>
        <w:numPr>
          <w:ilvl w:val="2"/>
          <w:numId w:val="0"/>
        </w:numPr>
        <w:tabs>
          <w:tab w:val="num" w:pos="0"/>
          <w:tab w:val="left" w:pos="45"/>
        </w:tabs>
        <w:spacing w:before="0" w:after="0"/>
        <w:ind w:left="45"/>
        <w:jc w:val="center"/>
        <w:rPr>
          <w:rFonts w:ascii="Times New Roman" w:hAnsi="Times New Roman"/>
          <w:sz w:val="16"/>
          <w:szCs w:val="16"/>
        </w:rPr>
      </w:pPr>
      <w:r w:rsidRPr="007C352B">
        <w:rPr>
          <w:rFonts w:ascii="Times New Roman" w:hAnsi="Times New Roman"/>
          <w:sz w:val="16"/>
          <w:szCs w:val="16"/>
        </w:rPr>
        <w:t>АКТ</w:t>
      </w:r>
    </w:p>
    <w:p w:rsidR="007C352B" w:rsidRPr="007C352B" w:rsidRDefault="007C352B" w:rsidP="007C352B">
      <w:pPr>
        <w:ind w:left="45"/>
        <w:rPr>
          <w:b/>
          <w:sz w:val="16"/>
          <w:szCs w:val="16"/>
        </w:rPr>
      </w:pPr>
    </w:p>
    <w:p w:rsidR="007C352B" w:rsidRPr="007C352B" w:rsidRDefault="007C352B" w:rsidP="007C352B">
      <w:pPr>
        <w:ind w:left="45"/>
        <w:jc w:val="center"/>
        <w:rPr>
          <w:b/>
          <w:bCs/>
          <w:sz w:val="16"/>
          <w:szCs w:val="16"/>
        </w:rPr>
      </w:pPr>
      <w:r w:rsidRPr="007C352B">
        <w:rPr>
          <w:b/>
          <w:sz w:val="16"/>
          <w:szCs w:val="16"/>
        </w:rPr>
        <w:t>ПРИЁМА-СДАЧИ  В АРЕНДУ ЗЕМЕЛЬНОГО УЧАСТКА</w:t>
      </w:r>
    </w:p>
    <w:p w:rsidR="007C352B" w:rsidRPr="007C352B" w:rsidRDefault="007C352B" w:rsidP="007C352B">
      <w:pPr>
        <w:pBdr>
          <w:bottom w:val="single" w:sz="4" w:space="1" w:color="000000"/>
        </w:pBdr>
        <w:tabs>
          <w:tab w:val="right" w:pos="10632"/>
        </w:tabs>
        <w:spacing w:before="240" w:after="360"/>
        <w:ind w:left="45"/>
        <w:rPr>
          <w:b/>
          <w:sz w:val="16"/>
          <w:szCs w:val="16"/>
        </w:rPr>
      </w:pPr>
      <w:r w:rsidRPr="007C352B">
        <w:rPr>
          <w:b/>
          <w:bCs/>
          <w:sz w:val="16"/>
          <w:szCs w:val="16"/>
        </w:rPr>
        <w:t xml:space="preserve">  </w:t>
      </w:r>
      <w:r w:rsidRPr="007C352B">
        <w:rPr>
          <w:sz w:val="16"/>
          <w:szCs w:val="16"/>
        </w:rPr>
        <w:t xml:space="preserve">                                                                                                                </w:t>
      </w:r>
      <w:r w:rsidRPr="007C352B">
        <w:rPr>
          <w:b/>
          <w:bCs/>
          <w:sz w:val="16"/>
          <w:szCs w:val="16"/>
        </w:rPr>
        <w:t xml:space="preserve"> </w:t>
      </w:r>
    </w:p>
    <w:p w:rsidR="007C352B" w:rsidRPr="007C352B" w:rsidRDefault="007C352B" w:rsidP="007C352B">
      <w:pPr>
        <w:tabs>
          <w:tab w:val="left" w:leader="underscore" w:pos="9356"/>
        </w:tabs>
        <w:spacing w:before="240" w:after="120"/>
        <w:rPr>
          <w:b/>
          <w:bCs/>
          <w:sz w:val="16"/>
          <w:szCs w:val="16"/>
        </w:rPr>
      </w:pPr>
      <w:r w:rsidRPr="007C352B">
        <w:rPr>
          <w:b/>
          <w:sz w:val="16"/>
          <w:szCs w:val="16"/>
        </w:rPr>
        <w:t>_________________________________________</w:t>
      </w:r>
      <w:r w:rsidRPr="007C352B">
        <w:rPr>
          <w:sz w:val="16"/>
          <w:szCs w:val="16"/>
        </w:rPr>
        <w:t>, именуемый в дальнейшем "Арендодатель", юридический адрес:</w:t>
      </w:r>
      <w:r w:rsidRPr="007C352B">
        <w:rPr>
          <w:sz w:val="16"/>
          <w:szCs w:val="16"/>
          <w:lang w:eastAsia="ru-RU"/>
        </w:rPr>
        <w:t xml:space="preserve"> </w:t>
      </w:r>
      <w:r w:rsidRPr="007C352B">
        <w:rPr>
          <w:b/>
          <w:sz w:val="16"/>
          <w:szCs w:val="16"/>
          <w:lang w:eastAsia="ru-RU"/>
        </w:rPr>
        <w:t>____________________________________</w:t>
      </w:r>
      <w:r w:rsidRPr="007C352B">
        <w:rPr>
          <w:sz w:val="16"/>
          <w:szCs w:val="16"/>
        </w:rPr>
        <w:t xml:space="preserve"> в лице  </w:t>
      </w:r>
      <w:r w:rsidRPr="007C352B">
        <w:rPr>
          <w:b/>
          <w:sz w:val="16"/>
          <w:szCs w:val="16"/>
          <w:lang w:eastAsia="ru-RU"/>
        </w:rPr>
        <w:t>______________________________________</w:t>
      </w:r>
      <w:r w:rsidRPr="007C352B">
        <w:rPr>
          <w:sz w:val="16"/>
          <w:szCs w:val="16"/>
        </w:rPr>
        <w:t xml:space="preserve">, действующей на основании </w:t>
      </w:r>
      <w:r w:rsidRPr="007C352B">
        <w:rPr>
          <w:sz w:val="16"/>
          <w:szCs w:val="16"/>
          <w:lang w:eastAsia="ru-RU"/>
        </w:rPr>
        <w:t>_______________________________________</w:t>
      </w:r>
      <w:r w:rsidRPr="007C352B">
        <w:rPr>
          <w:b/>
          <w:sz w:val="16"/>
          <w:szCs w:val="16"/>
        </w:rPr>
        <w:t xml:space="preserve"> и гр. </w:t>
      </w:r>
      <w:r w:rsidRPr="007C352B">
        <w:rPr>
          <w:sz w:val="16"/>
          <w:szCs w:val="16"/>
        </w:rPr>
        <w:t>_________________________________________</w:t>
      </w:r>
      <w:r w:rsidRPr="007C352B">
        <w:rPr>
          <w:b/>
          <w:sz w:val="16"/>
          <w:szCs w:val="16"/>
        </w:rPr>
        <w:t xml:space="preserve">, </w:t>
      </w:r>
      <w:r w:rsidRPr="007C352B">
        <w:rPr>
          <w:sz w:val="16"/>
          <w:szCs w:val="16"/>
        </w:rPr>
        <w:t xml:space="preserve">именуемый в дальнейшем "Арендатор",  составили настоящий акт в том, что Арендодатель сдал, а Арендатор принял </w:t>
      </w:r>
      <w:r w:rsidRPr="007C352B">
        <w:rPr>
          <w:sz w:val="16"/>
          <w:szCs w:val="16"/>
          <w:lang w:eastAsia="ru-RU"/>
        </w:rPr>
        <w:t>земельный участок</w:t>
      </w:r>
      <w:r w:rsidRPr="007C352B">
        <w:rPr>
          <w:sz w:val="16"/>
          <w:szCs w:val="16"/>
        </w:rPr>
        <w:t xml:space="preserve">  с кадастровым номером </w:t>
      </w:r>
      <w:r w:rsidRPr="007C352B">
        <w:rPr>
          <w:b/>
          <w:sz w:val="16"/>
          <w:szCs w:val="16"/>
        </w:rPr>
        <w:t>__________________________</w:t>
      </w:r>
      <w:r w:rsidRPr="007C352B">
        <w:rPr>
          <w:sz w:val="16"/>
          <w:szCs w:val="16"/>
        </w:rPr>
        <w:t xml:space="preserve">, площадью </w:t>
      </w:r>
      <w:r w:rsidRPr="007C352B">
        <w:rPr>
          <w:b/>
          <w:bCs/>
          <w:sz w:val="16"/>
          <w:szCs w:val="16"/>
        </w:rPr>
        <w:t>_________</w:t>
      </w:r>
      <w:r w:rsidRPr="007C352B">
        <w:rPr>
          <w:b/>
          <w:sz w:val="16"/>
          <w:szCs w:val="16"/>
        </w:rPr>
        <w:t xml:space="preserve"> </w:t>
      </w:r>
      <w:r w:rsidRPr="007C352B">
        <w:rPr>
          <w:sz w:val="16"/>
          <w:szCs w:val="16"/>
        </w:rPr>
        <w:t>кв.м.</w:t>
      </w:r>
      <w:r w:rsidRPr="007C352B">
        <w:rPr>
          <w:b/>
          <w:bCs/>
          <w:iCs/>
          <w:sz w:val="16"/>
          <w:szCs w:val="16"/>
        </w:rPr>
        <w:t xml:space="preserve">, </w:t>
      </w:r>
      <w:r w:rsidRPr="007C352B">
        <w:rPr>
          <w:iCs/>
          <w:sz w:val="16"/>
          <w:szCs w:val="16"/>
        </w:rPr>
        <w:t>расположенного по адресу: ___________________________________________</w:t>
      </w:r>
      <w:r w:rsidRPr="007C352B">
        <w:rPr>
          <w:b/>
          <w:bCs/>
          <w:iCs/>
          <w:sz w:val="16"/>
          <w:szCs w:val="16"/>
        </w:rPr>
        <w:t xml:space="preserve">, </w:t>
      </w:r>
      <w:r w:rsidRPr="007C352B">
        <w:rPr>
          <w:b/>
          <w:sz w:val="16"/>
          <w:szCs w:val="16"/>
        </w:rPr>
        <w:t xml:space="preserve">под ________________________ </w:t>
      </w:r>
      <w:r w:rsidRPr="007C352B">
        <w:rPr>
          <w:sz w:val="16"/>
          <w:szCs w:val="16"/>
        </w:rPr>
        <w:t xml:space="preserve">в состоянии, пригодном для его использования. </w:t>
      </w:r>
    </w:p>
    <w:p w:rsidR="007C352B" w:rsidRPr="007C352B" w:rsidRDefault="007C352B" w:rsidP="007C352B">
      <w:pPr>
        <w:tabs>
          <w:tab w:val="left" w:leader="underscore" w:pos="9356"/>
        </w:tabs>
        <w:spacing w:before="240" w:after="120"/>
        <w:jc w:val="center"/>
        <w:rPr>
          <w:sz w:val="16"/>
          <w:szCs w:val="16"/>
        </w:rPr>
      </w:pPr>
      <w:r w:rsidRPr="007C352B">
        <w:rPr>
          <w:b/>
          <w:bCs/>
          <w:sz w:val="16"/>
          <w:szCs w:val="16"/>
        </w:rPr>
        <w:t>Подписи сторон</w:t>
      </w:r>
    </w:p>
    <w:p w:rsidR="007C352B" w:rsidRPr="007C352B" w:rsidRDefault="007C352B" w:rsidP="007C352B">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7C352B" w:rsidRPr="007C352B" w:rsidTr="000B26DF">
        <w:tc>
          <w:tcPr>
            <w:tcW w:w="5125" w:type="dxa"/>
            <w:shd w:val="clear" w:color="auto" w:fill="auto"/>
          </w:tcPr>
          <w:p w:rsidR="007C352B" w:rsidRPr="007C352B" w:rsidRDefault="007C352B" w:rsidP="000B26DF">
            <w:pPr>
              <w:pStyle w:val="af6"/>
              <w:snapToGrid w:val="0"/>
              <w:jc w:val="center"/>
              <w:rPr>
                <w:sz w:val="16"/>
                <w:szCs w:val="16"/>
              </w:rPr>
            </w:pPr>
            <w:r w:rsidRPr="007C352B">
              <w:rPr>
                <w:sz w:val="16"/>
                <w:szCs w:val="16"/>
              </w:rPr>
              <w:t>АРЕНДОДАТЕЛЬ</w:t>
            </w:r>
          </w:p>
        </w:tc>
        <w:tc>
          <w:tcPr>
            <w:tcW w:w="5165" w:type="dxa"/>
            <w:shd w:val="clear" w:color="auto" w:fill="auto"/>
          </w:tcPr>
          <w:p w:rsidR="007C352B" w:rsidRPr="007C352B" w:rsidRDefault="007C352B" w:rsidP="000B26DF">
            <w:pPr>
              <w:pStyle w:val="af6"/>
              <w:snapToGrid w:val="0"/>
              <w:jc w:val="center"/>
              <w:rPr>
                <w:sz w:val="16"/>
                <w:szCs w:val="16"/>
              </w:rPr>
            </w:pPr>
            <w:r w:rsidRPr="007C352B">
              <w:rPr>
                <w:sz w:val="16"/>
                <w:szCs w:val="16"/>
              </w:rPr>
              <w:t>АРЕНДАТОР</w:t>
            </w:r>
          </w:p>
        </w:tc>
      </w:tr>
      <w:tr w:rsidR="007C352B" w:rsidRPr="007C352B" w:rsidTr="000B26DF">
        <w:tc>
          <w:tcPr>
            <w:tcW w:w="5125" w:type="dxa"/>
            <w:shd w:val="clear" w:color="auto" w:fill="auto"/>
          </w:tcPr>
          <w:p w:rsidR="007C352B" w:rsidRPr="007C352B" w:rsidRDefault="007C352B" w:rsidP="000B26DF">
            <w:pPr>
              <w:pStyle w:val="af6"/>
              <w:snapToGrid w:val="0"/>
              <w:rPr>
                <w:sz w:val="16"/>
                <w:szCs w:val="16"/>
              </w:rPr>
            </w:pPr>
            <w:r w:rsidRPr="007C352B">
              <w:rPr>
                <w:b/>
                <w:sz w:val="16"/>
                <w:szCs w:val="16"/>
              </w:rPr>
              <w:t>_____________________________________</w:t>
            </w:r>
          </w:p>
        </w:tc>
        <w:tc>
          <w:tcPr>
            <w:tcW w:w="5165" w:type="dxa"/>
            <w:shd w:val="clear" w:color="auto" w:fill="auto"/>
          </w:tcPr>
          <w:p w:rsidR="007C352B" w:rsidRPr="007C352B" w:rsidRDefault="007C352B" w:rsidP="000B26DF">
            <w:pPr>
              <w:pStyle w:val="af6"/>
              <w:rPr>
                <w:sz w:val="16"/>
                <w:szCs w:val="16"/>
              </w:rPr>
            </w:pPr>
            <w:r w:rsidRPr="007C352B">
              <w:rPr>
                <w:sz w:val="16"/>
                <w:szCs w:val="16"/>
              </w:rPr>
              <w:t>__________________________________</w:t>
            </w:r>
          </w:p>
        </w:tc>
      </w:tr>
      <w:tr w:rsidR="007C352B" w:rsidRPr="007C352B" w:rsidTr="000B26DF">
        <w:tc>
          <w:tcPr>
            <w:tcW w:w="5125" w:type="dxa"/>
            <w:shd w:val="clear" w:color="auto" w:fill="auto"/>
          </w:tcPr>
          <w:p w:rsidR="007C352B" w:rsidRPr="007C352B" w:rsidRDefault="007C352B" w:rsidP="000B26DF">
            <w:pPr>
              <w:pStyle w:val="af6"/>
              <w:snapToGrid w:val="0"/>
              <w:rPr>
                <w:sz w:val="16"/>
                <w:szCs w:val="16"/>
              </w:rPr>
            </w:pPr>
          </w:p>
        </w:tc>
        <w:tc>
          <w:tcPr>
            <w:tcW w:w="5165" w:type="dxa"/>
            <w:shd w:val="clear" w:color="auto" w:fill="auto"/>
          </w:tcPr>
          <w:p w:rsidR="007C352B" w:rsidRPr="007C352B" w:rsidRDefault="007C352B" w:rsidP="000B26DF">
            <w:pPr>
              <w:pStyle w:val="af6"/>
              <w:snapToGrid w:val="0"/>
              <w:rPr>
                <w:sz w:val="16"/>
                <w:szCs w:val="16"/>
              </w:rPr>
            </w:pPr>
          </w:p>
        </w:tc>
      </w:tr>
    </w:tbl>
    <w:p w:rsidR="007C352B" w:rsidRPr="007C352B" w:rsidRDefault="007C352B" w:rsidP="007C352B">
      <w:pPr>
        <w:jc w:val="both"/>
        <w:rPr>
          <w:sz w:val="16"/>
          <w:szCs w:val="16"/>
        </w:rPr>
      </w:pPr>
    </w:p>
    <w:p w:rsidR="007C352B" w:rsidRPr="007C352B" w:rsidRDefault="007C352B" w:rsidP="007C352B">
      <w:pPr>
        <w:ind w:firstLine="850"/>
        <w:jc w:val="both"/>
        <w:rPr>
          <w:sz w:val="16"/>
          <w:szCs w:val="16"/>
        </w:rPr>
      </w:pPr>
    </w:p>
    <w:p w:rsidR="007C352B" w:rsidRPr="007C352B" w:rsidRDefault="007C352B" w:rsidP="007C352B">
      <w:pPr>
        <w:rPr>
          <w:sz w:val="16"/>
          <w:szCs w:val="16"/>
        </w:rPr>
      </w:pPr>
      <w:r w:rsidRPr="007C352B">
        <w:rPr>
          <w:sz w:val="16"/>
          <w:szCs w:val="16"/>
        </w:rPr>
        <w:t>Председатель КУМИ и ЗР</w:t>
      </w:r>
    </w:p>
    <w:p w:rsidR="007C352B" w:rsidRPr="007C352B" w:rsidRDefault="007C352B" w:rsidP="007C352B">
      <w:pPr>
        <w:rPr>
          <w:sz w:val="16"/>
          <w:szCs w:val="16"/>
        </w:rPr>
      </w:pPr>
      <w:r w:rsidRPr="007C352B">
        <w:rPr>
          <w:sz w:val="16"/>
          <w:szCs w:val="16"/>
        </w:rPr>
        <w:t xml:space="preserve">администрации  Галичского муниципального района </w:t>
      </w:r>
    </w:p>
    <w:p w:rsidR="007C352B" w:rsidRPr="007C352B" w:rsidRDefault="007C352B" w:rsidP="007C352B">
      <w:pPr>
        <w:jc w:val="both"/>
        <w:rPr>
          <w:sz w:val="16"/>
          <w:szCs w:val="16"/>
        </w:rPr>
      </w:pPr>
      <w:r w:rsidRPr="007C352B">
        <w:rPr>
          <w:sz w:val="16"/>
          <w:szCs w:val="16"/>
        </w:rPr>
        <w:t>Костромской области</w:t>
      </w:r>
    </w:p>
    <w:p w:rsidR="007C352B" w:rsidRPr="00CF6B3B" w:rsidRDefault="007C352B" w:rsidP="007C352B">
      <w:pPr>
        <w:jc w:val="both"/>
        <w:rPr>
          <w:sz w:val="22"/>
          <w:szCs w:val="22"/>
        </w:rPr>
      </w:pPr>
      <w:r w:rsidRPr="007C352B">
        <w:rPr>
          <w:sz w:val="16"/>
          <w:szCs w:val="16"/>
        </w:rPr>
        <w:t xml:space="preserve">М.Н.Киселёв              </w:t>
      </w:r>
      <w:r w:rsidRPr="00CF6B3B">
        <w:rPr>
          <w:sz w:val="22"/>
          <w:szCs w:val="22"/>
        </w:rPr>
        <w:t xml:space="preserve">  </w:t>
      </w:r>
    </w:p>
    <w:p w:rsidR="00947174" w:rsidRDefault="00947174" w:rsidP="00947174">
      <w:pPr>
        <w:pStyle w:val="2"/>
        <w:rPr>
          <w:rFonts w:ascii="Times New Roman" w:hAnsi="Times New Roman"/>
          <w:bCs/>
          <w:sz w:val="16"/>
          <w:szCs w:val="1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4" w:name="_GoBack"/>
            <w:bookmarkEnd w:id="4"/>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9B7D07">
              <w:rPr>
                <w:b/>
                <w:sz w:val="16"/>
                <w:szCs w:val="16"/>
                <w:u w:val="single"/>
              </w:rPr>
              <w:t>48</w:t>
            </w:r>
            <w:r w:rsidR="009248EF">
              <w:rPr>
                <w:b/>
                <w:sz w:val="16"/>
                <w:szCs w:val="16"/>
                <w:u w:val="single"/>
              </w:rPr>
              <w:t xml:space="preserve"> лист</w:t>
            </w:r>
            <w:r w:rsidR="00475164">
              <w:rPr>
                <w:b/>
                <w:sz w:val="16"/>
                <w:szCs w:val="16"/>
                <w:u w:val="single"/>
              </w:rPr>
              <w:t>ов</w:t>
            </w:r>
            <w:r w:rsidRPr="0013187E">
              <w:rPr>
                <w:b/>
                <w:sz w:val="16"/>
                <w:szCs w:val="16"/>
              </w:rPr>
              <w:t xml:space="preserve"> А4</w:t>
            </w:r>
          </w:p>
          <w:p w:rsidR="007031B7" w:rsidRPr="0013187E" w:rsidRDefault="007031B7" w:rsidP="009B7D07">
            <w:pPr>
              <w:ind w:right="-96"/>
              <w:jc w:val="both"/>
              <w:rPr>
                <w:b/>
                <w:sz w:val="16"/>
                <w:szCs w:val="16"/>
              </w:rPr>
            </w:pPr>
            <w:r w:rsidRPr="0013187E">
              <w:rPr>
                <w:b/>
                <w:sz w:val="16"/>
                <w:szCs w:val="16"/>
              </w:rPr>
              <w:t xml:space="preserve">    Номер подписан </w:t>
            </w:r>
            <w:r w:rsidR="009B7D07">
              <w:rPr>
                <w:b/>
                <w:sz w:val="16"/>
                <w:szCs w:val="16"/>
              </w:rPr>
              <w:t>30</w:t>
            </w:r>
            <w:r w:rsidR="00AD00AA">
              <w:rPr>
                <w:b/>
                <w:sz w:val="16"/>
                <w:szCs w:val="16"/>
              </w:rPr>
              <w:t xml:space="preserve"> мая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2"/>
      <w:footerReference w:type="default" r:id="rId13"/>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84E" w:rsidRDefault="0048284E">
      <w:r>
        <w:separator/>
      </w:r>
    </w:p>
  </w:endnote>
  <w:endnote w:type="continuationSeparator" w:id="1">
    <w:p w:rsidR="0048284E" w:rsidRDefault="004828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0C5" w:rsidRDefault="001A10C5" w:rsidP="001A27C7">
    <w:pPr>
      <w:framePr w:wrap="around" w:vAnchor="text" w:hAnchor="margin" w:xAlign="right" w:y="1"/>
    </w:pPr>
    <w:r>
      <w:fldChar w:fldCharType="begin"/>
    </w:r>
    <w:r>
      <w:instrText xml:space="preserve">PAGE  </w:instrText>
    </w:r>
    <w:r>
      <w:fldChar w:fldCharType="end"/>
    </w:r>
  </w:p>
  <w:p w:rsidR="001A10C5" w:rsidRDefault="001A10C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1A10C5" w:rsidRDefault="001A10C5">
        <w:pPr>
          <w:pStyle w:val="a9"/>
          <w:jc w:val="right"/>
        </w:pPr>
        <w:fldSimple w:instr=" PAGE   \* MERGEFORMAT ">
          <w:r w:rsidR="009B7D07">
            <w:rPr>
              <w:noProof/>
            </w:rPr>
            <w:t>48</w:t>
          </w:r>
        </w:fldSimple>
      </w:p>
    </w:sdtContent>
  </w:sdt>
  <w:p w:rsidR="001A10C5" w:rsidRDefault="001A10C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84E" w:rsidRDefault="0048284E">
      <w:r>
        <w:separator/>
      </w:r>
    </w:p>
  </w:footnote>
  <w:footnote w:type="continuationSeparator" w:id="1">
    <w:p w:rsidR="0048284E" w:rsidRDefault="004828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6"/>
  </w:num>
  <w:num w:numId="9">
    <w:abstractNumId w:val="8"/>
  </w:num>
  <w:num w:numId="10">
    <w:abstractNumId w:val="14"/>
  </w:num>
  <w:num w:numId="11">
    <w:abstractNumId w:val="1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95234"/>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776D4"/>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D058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5DC6"/>
    <w:rsid w:val="00C92C1F"/>
    <w:rsid w:val="00C948F0"/>
    <w:rsid w:val="00C95AD6"/>
    <w:rsid w:val="00CA0C0D"/>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33AD"/>
    <w:rsid w:val="00D239AA"/>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  ConsPlusNormal"/>
    <w:rsid w:val="007C352B"/>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2806</TotalTime>
  <Pages>1</Pages>
  <Words>31511</Words>
  <Characters>179618</Characters>
  <Application>Microsoft Office Word</Application>
  <DocSecurity>0</DocSecurity>
  <Lines>1496</Lines>
  <Paragraphs>421</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210708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53</cp:revision>
  <cp:lastPrinted>2018-05-11T07:27:00Z</cp:lastPrinted>
  <dcterms:created xsi:type="dcterms:W3CDTF">2017-07-28T05:12:00Z</dcterms:created>
  <dcterms:modified xsi:type="dcterms:W3CDTF">2018-06-01T09:27:00Z</dcterms:modified>
</cp:coreProperties>
</file>