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112701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063917" w:rsidRPr="0006391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453D0F">
              <w:rPr>
                <w:rFonts w:ascii="Impact" w:hAnsi="Impact"/>
              </w:rPr>
              <w:t>3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5C2798">
              <w:rPr>
                <w:rFonts w:ascii="Impact" w:hAnsi="Impact"/>
              </w:rPr>
              <w:t>60</w:t>
            </w:r>
            <w:r w:rsidR="00453D0F">
              <w:rPr>
                <w:rFonts w:ascii="Impact" w:hAnsi="Impact"/>
              </w:rPr>
              <w:t>5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453D0F" w:rsidP="00953348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18 января 2019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276"/>
        <w:gridCol w:w="9287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  <w:gridSpan w:val="2"/>
          </w:tcPr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Постновления администрации Галичского муниципального района Костромской области</w:t>
            </w: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22CE8" w:rsidTr="00B22CE8">
        <w:tc>
          <w:tcPr>
            <w:tcW w:w="604" w:type="pct"/>
          </w:tcPr>
          <w:p w:rsidR="00B22CE8" w:rsidRPr="00B22CE8" w:rsidRDefault="00453D0F" w:rsidP="00453D0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№6 от 15.01.2019 года</w:t>
            </w:r>
          </w:p>
        </w:tc>
        <w:tc>
          <w:tcPr>
            <w:tcW w:w="4396" w:type="pct"/>
          </w:tcPr>
          <w:p w:rsidR="00B22CE8" w:rsidRDefault="00453D0F" w:rsidP="00453D0F">
            <w:pPr>
              <w:jc w:val="both"/>
              <w:rPr>
                <w:b/>
                <w:bCs/>
                <w:sz w:val="16"/>
                <w:szCs w:val="16"/>
              </w:rPr>
            </w:pPr>
            <w:r w:rsidRPr="00453D0F">
              <w:rPr>
                <w:bCs/>
                <w:sz w:val="16"/>
                <w:szCs w:val="16"/>
              </w:rPr>
              <w:t>О назначении публичных слушаний по актуализации схем теплоснабжения сельских поселений Галичского муниципального района</w:t>
            </w:r>
          </w:p>
        </w:tc>
      </w:tr>
      <w:tr w:rsidR="00B22CE8" w:rsidTr="00B22CE8">
        <w:tc>
          <w:tcPr>
            <w:tcW w:w="604" w:type="pct"/>
          </w:tcPr>
          <w:p w:rsidR="00B22CE8" w:rsidRPr="00453D0F" w:rsidRDefault="00453D0F" w:rsidP="00453D0F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453D0F">
              <w:rPr>
                <w:bCs/>
                <w:sz w:val="16"/>
                <w:szCs w:val="16"/>
              </w:rPr>
              <w:t>Пост. №8 от 15.01.2019 года</w:t>
            </w:r>
          </w:p>
        </w:tc>
        <w:tc>
          <w:tcPr>
            <w:tcW w:w="4396" w:type="pct"/>
          </w:tcPr>
          <w:p w:rsidR="00B22CE8" w:rsidRPr="00453D0F" w:rsidRDefault="00453D0F" w:rsidP="00453D0F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453D0F">
              <w:rPr>
                <w:color w:val="000000"/>
                <w:sz w:val="16"/>
                <w:szCs w:val="16"/>
              </w:rPr>
              <w:t>О внесении изменений в постановление администрации муниципального района от 19 августа 2013 года № 301 «О создании Совета предпринимателей Галичского муниципального района»</w:t>
            </w: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DA652F" w:rsidRPr="005C2798" w:rsidRDefault="00DA652F" w:rsidP="00DA652F">
      <w:pPr>
        <w:widowControl w:val="0"/>
        <w:autoSpaceDE w:val="0"/>
        <w:autoSpaceDN w:val="0"/>
        <w:adjustRightInd w:val="0"/>
        <w:outlineLvl w:val="1"/>
        <w:rPr>
          <w:sz w:val="16"/>
          <w:szCs w:val="16"/>
        </w:rPr>
      </w:pP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53D0F" w:rsidRPr="00453D0F" w:rsidRDefault="00453D0F" w:rsidP="00453D0F">
      <w:pPr>
        <w:pStyle w:val="2"/>
        <w:rPr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r w:rsidRPr="00453D0F">
        <w:rPr>
          <w:sz w:val="16"/>
          <w:szCs w:val="16"/>
        </w:rPr>
        <w:t>П О С Т А Н О В Л Е Н И Е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r w:rsidRPr="00453D0F">
        <w:rPr>
          <w:sz w:val="16"/>
          <w:szCs w:val="16"/>
        </w:rPr>
        <w:t xml:space="preserve">от  « 15 » января 2019  года  №  6                   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>город Галич</w:t>
      </w:r>
    </w:p>
    <w:p w:rsidR="00453D0F" w:rsidRPr="00453D0F" w:rsidRDefault="00453D0F" w:rsidP="00453D0F">
      <w:pPr>
        <w:pStyle w:val="ConsPlusTitle"/>
        <w:widowControl/>
        <w:jc w:val="center"/>
        <w:rPr>
          <w:b w:val="0"/>
          <w:bCs w:val="0"/>
          <w:sz w:val="16"/>
          <w:szCs w:val="16"/>
        </w:rPr>
      </w:pPr>
    </w:p>
    <w:p w:rsidR="00453D0F" w:rsidRPr="00453D0F" w:rsidRDefault="00453D0F" w:rsidP="00453D0F">
      <w:pPr>
        <w:jc w:val="center"/>
        <w:rPr>
          <w:b/>
          <w:bCs/>
          <w:sz w:val="16"/>
          <w:szCs w:val="16"/>
        </w:rPr>
      </w:pPr>
      <w:r w:rsidRPr="00453D0F">
        <w:rPr>
          <w:b/>
          <w:bCs/>
          <w:sz w:val="16"/>
          <w:szCs w:val="16"/>
        </w:rPr>
        <w:t xml:space="preserve">О назначении публичных слушаний по актуализации схем теплоснабжения сельских поселений Галичского </w:t>
      </w:r>
    </w:p>
    <w:p w:rsidR="00453D0F" w:rsidRPr="00453D0F" w:rsidRDefault="00453D0F" w:rsidP="00453D0F">
      <w:pPr>
        <w:jc w:val="center"/>
        <w:rPr>
          <w:b/>
          <w:bCs/>
          <w:sz w:val="16"/>
          <w:szCs w:val="16"/>
        </w:rPr>
      </w:pPr>
      <w:r w:rsidRPr="00453D0F">
        <w:rPr>
          <w:b/>
          <w:bCs/>
          <w:sz w:val="16"/>
          <w:szCs w:val="16"/>
        </w:rPr>
        <w:t>муниципального района</w:t>
      </w:r>
    </w:p>
    <w:p w:rsidR="00453D0F" w:rsidRPr="00453D0F" w:rsidRDefault="00453D0F" w:rsidP="00453D0F">
      <w:pPr>
        <w:jc w:val="center"/>
        <w:rPr>
          <w:b/>
          <w:bCs/>
          <w:sz w:val="16"/>
          <w:szCs w:val="16"/>
        </w:rPr>
      </w:pP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color w:val="000000"/>
          <w:sz w:val="16"/>
          <w:szCs w:val="16"/>
        </w:rPr>
        <w:tab/>
        <w:t xml:space="preserve"> </w:t>
      </w:r>
      <w:r w:rsidRPr="00453D0F">
        <w:rPr>
          <w:sz w:val="16"/>
          <w:szCs w:val="16"/>
        </w:rPr>
        <w:t xml:space="preserve">В соответствии с Федеральным законом от 27 июля 2010 года № 190-ФЗ «О теплоснабжении», Постановлением Правительства РФ от 22 февраля 2012года № 154 «О требованиях к схемам теплоснабжения, порядку их разработки и утверждения», руководствуясь Уставом муниципального образования Галичский муниципальный район, </w:t>
      </w:r>
    </w:p>
    <w:p w:rsidR="00453D0F" w:rsidRPr="00453D0F" w:rsidRDefault="00453D0F" w:rsidP="00453D0F">
      <w:pPr>
        <w:pStyle w:val="ConsPlusNormalfd"/>
        <w:rPr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>ПОСТАНОВЛЯЮ:</w:t>
      </w:r>
    </w:p>
    <w:p w:rsidR="00453D0F" w:rsidRPr="00453D0F" w:rsidRDefault="00453D0F" w:rsidP="00453D0F">
      <w:pPr>
        <w:ind w:firstLine="600"/>
        <w:jc w:val="both"/>
        <w:rPr>
          <w:sz w:val="16"/>
          <w:szCs w:val="16"/>
        </w:rPr>
      </w:pPr>
      <w:r w:rsidRPr="00453D0F">
        <w:rPr>
          <w:sz w:val="16"/>
          <w:szCs w:val="16"/>
        </w:rPr>
        <w:t>1. Назначить публичные слушания по актуализации схем теплоснабжения сельских поселений Галичского муниципального района.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sz w:val="16"/>
          <w:szCs w:val="16"/>
        </w:rPr>
        <w:t>2.     Создать рабочую группу по подготовке и проведению публичных слушаний по актуализации схем теплоснабжения</w:t>
      </w:r>
      <w:r w:rsidRPr="00453D0F">
        <w:rPr>
          <w:color w:val="000000"/>
          <w:sz w:val="16"/>
          <w:szCs w:val="16"/>
        </w:rPr>
        <w:t xml:space="preserve"> в составе: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- Фоменко В.А. - первый заместитель главы администрации Галичского муниципального района - руководитель рабочей группы;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-  Зверева Е.Ю. – заместитель заведующего отделом архитектуры, строительства и жилищно-коммунального хозяйства администрации муниципального района по вопросам ЖКХ - секретарь рабочей группы;</w:t>
      </w:r>
    </w:p>
    <w:p w:rsidR="00453D0F" w:rsidRPr="00453D0F" w:rsidRDefault="00453D0F" w:rsidP="00453D0F">
      <w:pPr>
        <w:ind w:firstLine="567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-    Веселова О.В. - заместитель заведующего общим отделом, юрист администрации муниципального района - член рабочей группы; </w:t>
      </w:r>
    </w:p>
    <w:p w:rsidR="00453D0F" w:rsidRPr="00453D0F" w:rsidRDefault="00453D0F" w:rsidP="00453D0F">
      <w:pPr>
        <w:ind w:firstLine="567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- Киселев М.Н. - председатель комитета по управлению муниципальным  имуществом и земельными ресурсами администрации муниципального района- член рабочей группы.</w:t>
      </w:r>
    </w:p>
    <w:p w:rsidR="00453D0F" w:rsidRPr="00453D0F" w:rsidRDefault="00453D0F" w:rsidP="00453D0F">
      <w:pPr>
        <w:ind w:firstLine="585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3.  Назначить проведение публичных слушаний по  актуализации схем теплоснабжения сельских поселений Галичского муниципального района 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на 15 февраля 2019 года в период с 11.00 до 12.00 часов </w:t>
      </w:r>
      <w:r w:rsidRPr="00453D0F">
        <w:rPr>
          <w:color w:val="000000"/>
          <w:sz w:val="16"/>
          <w:szCs w:val="16"/>
        </w:rPr>
        <w:t>в кабинете первого заместителя главы администрации Галичского муниципального по адресу: Костромская область, г. Галич, пл. Революции, 23 «а», 2 этаж.</w:t>
      </w:r>
    </w:p>
    <w:p w:rsidR="00453D0F" w:rsidRPr="00453D0F" w:rsidRDefault="00453D0F" w:rsidP="00453D0F">
      <w:pPr>
        <w:ind w:firstLine="60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4. Утвердить прилагаемую повестку публичных слушаний по актуализации схем теплоснабжения сельских поселений Галичского муниципального района</w:t>
      </w:r>
      <w:r w:rsidRPr="00453D0F">
        <w:rPr>
          <w:sz w:val="16"/>
          <w:szCs w:val="16"/>
        </w:rPr>
        <w:t>.</w:t>
      </w:r>
      <w:r w:rsidRPr="00453D0F">
        <w:rPr>
          <w:color w:val="000000"/>
          <w:sz w:val="16"/>
          <w:szCs w:val="16"/>
        </w:rPr>
        <w:t xml:space="preserve"> </w:t>
      </w:r>
    </w:p>
    <w:p w:rsidR="00453D0F" w:rsidRPr="00453D0F" w:rsidRDefault="00453D0F" w:rsidP="00453D0F">
      <w:pPr>
        <w:ind w:firstLine="60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5.     В срок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  до 15 января 2019 года </w:t>
      </w:r>
      <w:r w:rsidRPr="00453D0F">
        <w:rPr>
          <w:color w:val="000000"/>
          <w:sz w:val="16"/>
          <w:szCs w:val="16"/>
        </w:rPr>
        <w:t xml:space="preserve">опубликовать в информационном бюллетене «Районный вестник»: </w:t>
      </w:r>
    </w:p>
    <w:p w:rsidR="00453D0F" w:rsidRPr="00453D0F" w:rsidRDefault="00453D0F" w:rsidP="00453D0F">
      <w:pPr>
        <w:ind w:firstLine="57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1) настоящее постановление;</w:t>
      </w:r>
    </w:p>
    <w:p w:rsidR="00453D0F" w:rsidRPr="00453D0F" w:rsidRDefault="00453D0F" w:rsidP="00453D0F">
      <w:pPr>
        <w:ind w:firstLine="570"/>
        <w:jc w:val="both"/>
        <w:rPr>
          <w:color w:val="000000"/>
          <w:sz w:val="16"/>
          <w:szCs w:val="16"/>
        </w:rPr>
      </w:pPr>
    </w:p>
    <w:p w:rsidR="00453D0F" w:rsidRPr="00453D0F" w:rsidRDefault="00453D0F" w:rsidP="00453D0F">
      <w:pPr>
        <w:ind w:firstLine="57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2) информационное сообщение о проведении публичных слушаний;</w:t>
      </w:r>
    </w:p>
    <w:p w:rsidR="00453D0F" w:rsidRPr="00453D0F" w:rsidRDefault="00453D0F" w:rsidP="00453D0F">
      <w:pPr>
        <w:ind w:firstLine="570"/>
        <w:jc w:val="both"/>
        <w:rPr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3) проект постановления администрации Галичского муниципального района Костромской области «Об </w:t>
      </w:r>
      <w:r w:rsidRPr="00453D0F">
        <w:rPr>
          <w:sz w:val="16"/>
          <w:szCs w:val="16"/>
        </w:rPr>
        <w:t>утверждении схем теплоснабжения сельских поселений Галичского муниципального района».</w:t>
      </w:r>
    </w:p>
    <w:p w:rsidR="00453D0F" w:rsidRPr="00453D0F" w:rsidRDefault="00453D0F" w:rsidP="00453D0F">
      <w:pPr>
        <w:tabs>
          <w:tab w:val="left" w:pos="540"/>
        </w:tabs>
        <w:ind w:firstLine="567"/>
        <w:jc w:val="both"/>
        <w:rPr>
          <w:sz w:val="16"/>
          <w:szCs w:val="16"/>
        </w:rPr>
      </w:pPr>
      <w:r w:rsidRPr="00453D0F">
        <w:rPr>
          <w:sz w:val="16"/>
          <w:szCs w:val="16"/>
        </w:rPr>
        <w:t>6.        Контроль исполнения настоящего постановления возложить на первого  заместителя главы администрации муниципального района  Фоменко В.А.</w:t>
      </w:r>
    </w:p>
    <w:p w:rsidR="00453D0F" w:rsidRPr="00453D0F" w:rsidRDefault="00453D0F" w:rsidP="00453D0F">
      <w:pPr>
        <w:ind w:firstLine="600"/>
        <w:jc w:val="both"/>
        <w:rPr>
          <w:sz w:val="16"/>
          <w:szCs w:val="16"/>
        </w:rPr>
      </w:pPr>
      <w:r w:rsidRPr="00453D0F">
        <w:rPr>
          <w:color w:val="000000"/>
          <w:sz w:val="16"/>
          <w:szCs w:val="16"/>
        </w:rPr>
        <w:t>7.  Настоящее постановление вступает в силу со дня его официального опубликования.</w:t>
      </w:r>
    </w:p>
    <w:p w:rsidR="00453D0F" w:rsidRPr="00453D0F" w:rsidRDefault="00453D0F" w:rsidP="00453D0F">
      <w:pPr>
        <w:pStyle w:val="Standard"/>
        <w:jc w:val="both"/>
        <w:rPr>
          <w:rFonts w:cs="Times New Roman"/>
          <w:sz w:val="16"/>
          <w:szCs w:val="16"/>
        </w:rPr>
      </w:pPr>
    </w:p>
    <w:p w:rsidR="00453D0F" w:rsidRPr="00453D0F" w:rsidRDefault="00453D0F" w:rsidP="00453D0F">
      <w:pPr>
        <w:pStyle w:val="Standard"/>
        <w:jc w:val="both"/>
        <w:rPr>
          <w:rFonts w:cs="Times New Roman"/>
          <w:sz w:val="16"/>
          <w:szCs w:val="16"/>
        </w:rPr>
      </w:pP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 xml:space="preserve">Глава </w:t>
      </w: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>муниципального  района</w:t>
      </w:r>
      <w:r w:rsidRPr="00453D0F">
        <w:rPr>
          <w:sz w:val="16"/>
          <w:szCs w:val="16"/>
        </w:rPr>
        <w:tab/>
      </w:r>
      <w:r w:rsidRPr="00453D0F">
        <w:rPr>
          <w:sz w:val="16"/>
          <w:szCs w:val="16"/>
        </w:rPr>
        <w:tab/>
        <w:t xml:space="preserve">   </w:t>
      </w:r>
      <w:r w:rsidRPr="00453D0F">
        <w:rPr>
          <w:sz w:val="16"/>
          <w:szCs w:val="16"/>
        </w:rPr>
        <w:tab/>
      </w:r>
      <w:r w:rsidRPr="00453D0F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                               </w:t>
      </w:r>
      <w:r w:rsidRPr="00453D0F">
        <w:rPr>
          <w:sz w:val="16"/>
          <w:szCs w:val="16"/>
        </w:rPr>
        <w:tab/>
        <w:t xml:space="preserve">            А.Н. Потехин  </w:t>
      </w:r>
    </w:p>
    <w:p w:rsidR="00453D0F" w:rsidRDefault="00453D0F" w:rsidP="00453D0F">
      <w:pPr>
        <w:jc w:val="both"/>
        <w:rPr>
          <w:color w:val="000000"/>
          <w:sz w:val="26"/>
          <w:szCs w:val="26"/>
        </w:rPr>
      </w:pPr>
      <w:r>
        <w:rPr>
          <w:sz w:val="28"/>
          <w:szCs w:val="28"/>
        </w:rPr>
        <w:t xml:space="preserve">  </w:t>
      </w:r>
      <w:r>
        <w:rPr>
          <w:color w:val="000000"/>
          <w:sz w:val="26"/>
          <w:szCs w:val="26"/>
        </w:rPr>
        <w:t xml:space="preserve">                                                                                          </w:t>
      </w: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Default="00453D0F" w:rsidP="00453D0F">
      <w:pPr>
        <w:jc w:val="both"/>
        <w:rPr>
          <w:color w:val="000000"/>
          <w:sz w:val="26"/>
          <w:szCs w:val="26"/>
        </w:rPr>
      </w:pPr>
    </w:p>
    <w:p w:rsidR="00453D0F" w:rsidRPr="00453D0F" w:rsidRDefault="00453D0F" w:rsidP="00453D0F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>
        <w:rPr>
          <w:rFonts w:cs="Times New Roman"/>
          <w:color w:val="000000"/>
          <w:sz w:val="26"/>
          <w:szCs w:val="26"/>
        </w:rPr>
        <w:lastRenderedPageBreak/>
        <w:t xml:space="preserve">  </w:t>
      </w:r>
      <w:r w:rsidRPr="00453D0F">
        <w:rPr>
          <w:rFonts w:cs="Times New Roman"/>
          <w:color w:val="000000"/>
          <w:sz w:val="16"/>
          <w:szCs w:val="16"/>
        </w:rPr>
        <w:t xml:space="preserve">Утверждена </w:t>
      </w:r>
    </w:p>
    <w:p w:rsidR="00453D0F" w:rsidRPr="00453D0F" w:rsidRDefault="00453D0F" w:rsidP="00453D0F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453D0F">
        <w:rPr>
          <w:rFonts w:cs="Times New Roman"/>
          <w:color w:val="000000"/>
          <w:sz w:val="16"/>
          <w:szCs w:val="16"/>
        </w:rPr>
        <w:t>постановлением</w:t>
      </w:r>
      <w:r w:rsidRPr="00453D0F">
        <w:rPr>
          <w:color w:val="000000"/>
          <w:sz w:val="16"/>
          <w:szCs w:val="16"/>
        </w:rPr>
        <w:t xml:space="preserve"> </w:t>
      </w:r>
      <w:r w:rsidRPr="00453D0F">
        <w:rPr>
          <w:rFonts w:cs="Times New Roman"/>
          <w:color w:val="000000"/>
          <w:sz w:val="16"/>
          <w:szCs w:val="16"/>
        </w:rPr>
        <w:t>администрации</w:t>
      </w:r>
    </w:p>
    <w:p w:rsidR="00453D0F" w:rsidRPr="00453D0F" w:rsidRDefault="00453D0F" w:rsidP="00453D0F">
      <w:pPr>
        <w:pStyle w:val="Standard"/>
        <w:jc w:val="right"/>
        <w:rPr>
          <w:rFonts w:cs="Times New Roman"/>
          <w:color w:val="000000"/>
          <w:sz w:val="16"/>
          <w:szCs w:val="16"/>
        </w:rPr>
      </w:pPr>
      <w:r w:rsidRPr="00453D0F">
        <w:rPr>
          <w:rFonts w:cs="Times New Roman"/>
          <w:color w:val="000000"/>
          <w:sz w:val="16"/>
          <w:szCs w:val="16"/>
        </w:rPr>
        <w:t xml:space="preserve"> Галичского муниципального района  </w:t>
      </w:r>
    </w:p>
    <w:p w:rsidR="00453D0F" w:rsidRPr="00453D0F" w:rsidRDefault="00453D0F" w:rsidP="00453D0F">
      <w:pPr>
        <w:pStyle w:val="Standard"/>
        <w:jc w:val="right"/>
        <w:rPr>
          <w:color w:val="000000"/>
          <w:sz w:val="16"/>
          <w:szCs w:val="16"/>
          <w:shd w:val="clear" w:color="auto" w:fill="FFFFFF"/>
        </w:rPr>
      </w:pPr>
      <w:r w:rsidRPr="00453D0F">
        <w:rPr>
          <w:rFonts w:cs="Times New Roman"/>
          <w:color w:val="000000"/>
          <w:sz w:val="16"/>
          <w:szCs w:val="16"/>
        </w:rPr>
        <w:t xml:space="preserve"> Костромской области</w:t>
      </w:r>
    </w:p>
    <w:p w:rsidR="00453D0F" w:rsidRPr="00453D0F" w:rsidRDefault="00453D0F" w:rsidP="00453D0F">
      <w:pPr>
        <w:jc w:val="right"/>
        <w:rPr>
          <w:b/>
          <w:bCs/>
          <w:color w:val="000000"/>
          <w:sz w:val="16"/>
          <w:szCs w:val="16"/>
          <w:shd w:val="clear" w:color="auto" w:fill="FFFFFF"/>
        </w:rPr>
      </w:pPr>
      <w:r w:rsidRPr="00453D0F">
        <w:rPr>
          <w:color w:val="000000"/>
          <w:sz w:val="16"/>
          <w:szCs w:val="16"/>
          <w:shd w:val="clear" w:color="auto" w:fill="FFFFFF"/>
        </w:rPr>
        <w:t>от "</w:t>
      </w:r>
      <w:r>
        <w:rPr>
          <w:color w:val="000000"/>
          <w:sz w:val="16"/>
          <w:szCs w:val="16"/>
          <w:shd w:val="clear" w:color="auto" w:fill="FFFFFF"/>
        </w:rPr>
        <w:t>15</w:t>
      </w:r>
      <w:r w:rsidRPr="00453D0F">
        <w:rPr>
          <w:color w:val="000000"/>
          <w:sz w:val="16"/>
          <w:szCs w:val="16"/>
          <w:shd w:val="clear" w:color="auto" w:fill="FFFFFF"/>
        </w:rPr>
        <w:t>"</w:t>
      </w:r>
      <w:r>
        <w:rPr>
          <w:color w:val="000000"/>
          <w:sz w:val="16"/>
          <w:szCs w:val="16"/>
          <w:shd w:val="clear" w:color="auto" w:fill="FFFFFF"/>
        </w:rPr>
        <w:t xml:space="preserve">января 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2019 года </w:t>
      </w:r>
      <w:r>
        <w:rPr>
          <w:color w:val="000000"/>
          <w:sz w:val="16"/>
          <w:szCs w:val="16"/>
          <w:shd w:val="clear" w:color="auto" w:fill="FFFFFF"/>
        </w:rPr>
        <w:t xml:space="preserve"> </w:t>
      </w:r>
      <w:r w:rsidRPr="00453D0F">
        <w:rPr>
          <w:color w:val="000000"/>
          <w:sz w:val="16"/>
          <w:szCs w:val="16"/>
          <w:shd w:val="clear" w:color="auto" w:fill="FFFFFF"/>
        </w:rPr>
        <w:t>№</w:t>
      </w:r>
      <w:r>
        <w:rPr>
          <w:color w:val="000000"/>
          <w:sz w:val="16"/>
          <w:szCs w:val="16"/>
          <w:shd w:val="clear" w:color="auto" w:fill="FFFFFF"/>
        </w:rPr>
        <w:t>6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 </w:t>
      </w:r>
      <w:r w:rsidRPr="00453D0F">
        <w:rPr>
          <w:b/>
          <w:color w:val="000000"/>
          <w:sz w:val="16"/>
          <w:szCs w:val="16"/>
          <w:u w:val="single"/>
          <w:shd w:val="clear" w:color="auto" w:fill="FFFFFF"/>
        </w:rPr>
        <w:t xml:space="preserve">        </w:t>
      </w:r>
    </w:p>
    <w:p w:rsidR="00453D0F" w:rsidRPr="00453D0F" w:rsidRDefault="00453D0F" w:rsidP="00453D0F">
      <w:pPr>
        <w:jc w:val="right"/>
        <w:rPr>
          <w:b/>
          <w:bCs/>
          <w:color w:val="000000"/>
          <w:sz w:val="16"/>
          <w:szCs w:val="16"/>
          <w:shd w:val="clear" w:color="auto" w:fill="FFFFFF"/>
        </w:rPr>
      </w:pPr>
    </w:p>
    <w:p w:rsidR="00453D0F" w:rsidRPr="00453D0F" w:rsidRDefault="00453D0F" w:rsidP="00453D0F">
      <w:pPr>
        <w:jc w:val="right"/>
        <w:rPr>
          <w:b/>
          <w:bCs/>
          <w:sz w:val="16"/>
          <w:szCs w:val="16"/>
          <w:shd w:val="clear" w:color="auto" w:fill="FFFFFF"/>
        </w:rPr>
      </w:pPr>
    </w:p>
    <w:p w:rsidR="00453D0F" w:rsidRPr="00453D0F" w:rsidRDefault="00453D0F" w:rsidP="00453D0F">
      <w:pPr>
        <w:snapToGrid w:val="0"/>
        <w:jc w:val="center"/>
        <w:rPr>
          <w:b/>
          <w:bCs/>
          <w:sz w:val="16"/>
          <w:szCs w:val="16"/>
        </w:rPr>
      </w:pPr>
      <w:r w:rsidRPr="00453D0F">
        <w:rPr>
          <w:b/>
          <w:sz w:val="16"/>
          <w:szCs w:val="16"/>
        </w:rPr>
        <w:t>Повестка</w:t>
      </w:r>
    </w:p>
    <w:p w:rsidR="00453D0F" w:rsidRPr="00453D0F" w:rsidRDefault="00453D0F" w:rsidP="00453D0F">
      <w:pPr>
        <w:snapToGrid w:val="0"/>
        <w:jc w:val="center"/>
        <w:rPr>
          <w:b/>
          <w:bCs/>
          <w:sz w:val="16"/>
          <w:szCs w:val="16"/>
        </w:rPr>
      </w:pPr>
      <w:r w:rsidRPr="00453D0F">
        <w:rPr>
          <w:b/>
          <w:bCs/>
          <w:sz w:val="16"/>
          <w:szCs w:val="16"/>
        </w:rPr>
        <w:t>публичных слушаний по актуализации</w:t>
      </w:r>
      <w:r w:rsidRPr="00453D0F">
        <w:rPr>
          <w:b/>
          <w:bCs/>
          <w:color w:val="FF0000"/>
          <w:sz w:val="16"/>
          <w:szCs w:val="16"/>
        </w:rPr>
        <w:t xml:space="preserve"> </w:t>
      </w:r>
      <w:r w:rsidRPr="00453D0F">
        <w:rPr>
          <w:b/>
          <w:bCs/>
          <w:color w:val="000000"/>
          <w:sz w:val="16"/>
          <w:szCs w:val="16"/>
        </w:rPr>
        <w:t>схем теплоснабжения сельских поселений Галичского муниципального района</w:t>
      </w:r>
    </w:p>
    <w:p w:rsidR="00453D0F" w:rsidRPr="00453D0F" w:rsidRDefault="00453D0F" w:rsidP="00453D0F">
      <w:pPr>
        <w:snapToGrid w:val="0"/>
        <w:jc w:val="center"/>
        <w:rPr>
          <w:b/>
          <w:bCs/>
          <w:sz w:val="16"/>
          <w:szCs w:val="16"/>
        </w:rPr>
      </w:pPr>
    </w:p>
    <w:p w:rsidR="00453D0F" w:rsidRPr="00453D0F" w:rsidRDefault="00453D0F" w:rsidP="00453D0F">
      <w:pPr>
        <w:snapToGrid w:val="0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11</w:t>
      </w:r>
      <w:r w:rsidRPr="00453D0F">
        <w:rPr>
          <w:color w:val="000000"/>
          <w:sz w:val="16"/>
          <w:szCs w:val="16"/>
          <w:shd w:val="clear" w:color="auto" w:fill="FFFFFF"/>
        </w:rPr>
        <w:t xml:space="preserve">.00-12.00                                                                     14 февраля 2019 года   </w:t>
      </w:r>
    </w:p>
    <w:p w:rsidR="00453D0F" w:rsidRPr="00453D0F" w:rsidRDefault="00453D0F" w:rsidP="00453D0F">
      <w:pPr>
        <w:tabs>
          <w:tab w:val="left" w:pos="900"/>
        </w:tabs>
        <w:jc w:val="both"/>
        <w:rPr>
          <w:color w:val="000000"/>
          <w:sz w:val="16"/>
          <w:szCs w:val="16"/>
        </w:rPr>
      </w:pPr>
    </w:p>
    <w:p w:rsidR="00453D0F" w:rsidRPr="00453D0F" w:rsidRDefault="00453D0F" w:rsidP="00453D0F">
      <w:pPr>
        <w:tabs>
          <w:tab w:val="left" w:pos="900"/>
        </w:tabs>
        <w:ind w:firstLine="567"/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>1. Основной доклад: «Об утверждении схем теплоснабжения сельских поселений Галичского муниципального района»</w:t>
      </w:r>
    </w:p>
    <w:p w:rsidR="00453D0F" w:rsidRPr="00453D0F" w:rsidRDefault="00453D0F" w:rsidP="00453D0F">
      <w:pPr>
        <w:tabs>
          <w:tab w:val="left" w:pos="900"/>
        </w:tabs>
        <w:jc w:val="both"/>
        <w:rPr>
          <w:color w:val="000000"/>
          <w:sz w:val="16"/>
          <w:szCs w:val="16"/>
        </w:rPr>
      </w:pPr>
      <w:r w:rsidRPr="00453D0F">
        <w:rPr>
          <w:color w:val="000000"/>
          <w:sz w:val="16"/>
          <w:szCs w:val="16"/>
        </w:rPr>
        <w:t xml:space="preserve">          Докладывает Фоменко Владимир Александрович – руководитель рабочей группы по подготовке проекта постановления администрации Галичского муниципального района Костромской области «Об утверждении схем теплоснабжения сельских поселений Галичского муниципального района</w:t>
      </w:r>
      <w:r w:rsidRPr="00453D0F">
        <w:rPr>
          <w:sz w:val="16"/>
          <w:szCs w:val="16"/>
        </w:rPr>
        <w:t xml:space="preserve">» </w:t>
      </w:r>
      <w:r w:rsidRPr="00453D0F">
        <w:rPr>
          <w:color w:val="000000"/>
          <w:sz w:val="16"/>
          <w:szCs w:val="16"/>
        </w:rPr>
        <w:t>- 5 минут.</w:t>
      </w:r>
    </w:p>
    <w:p w:rsidR="00453D0F" w:rsidRPr="00DF2A8D" w:rsidRDefault="00453D0F" w:rsidP="00453D0F">
      <w:pPr>
        <w:ind w:firstLine="567"/>
        <w:jc w:val="both"/>
        <w:rPr>
          <w:color w:val="000000"/>
          <w:sz w:val="28"/>
          <w:szCs w:val="28"/>
        </w:rPr>
      </w:pPr>
      <w:r w:rsidRPr="00453D0F">
        <w:rPr>
          <w:color w:val="000000"/>
          <w:sz w:val="16"/>
          <w:szCs w:val="16"/>
        </w:rPr>
        <w:t xml:space="preserve">2. Вопросы к докладчику - 5 минут (в письменной, устной форме).             </w:t>
      </w:r>
      <w:r w:rsidRPr="00DF2A8D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</w:p>
    <w:p w:rsidR="00453D0F" w:rsidRPr="00DF2A8D" w:rsidRDefault="00453D0F" w:rsidP="00453D0F">
      <w:pPr>
        <w:jc w:val="both"/>
        <w:rPr>
          <w:color w:val="000000"/>
          <w:sz w:val="28"/>
          <w:szCs w:val="28"/>
        </w:rPr>
      </w:pP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53D0F" w:rsidRPr="00453D0F" w:rsidRDefault="00453D0F" w:rsidP="00453D0F">
      <w:pPr>
        <w:pStyle w:val="2"/>
        <w:rPr>
          <w:rFonts w:ascii="Times New Roman" w:hAnsi="Times New Roman"/>
          <w:bCs/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53D0F" w:rsidRPr="00453D0F" w:rsidRDefault="00453D0F" w:rsidP="00453D0F">
      <w:pPr>
        <w:pStyle w:val="2"/>
        <w:rPr>
          <w:sz w:val="16"/>
          <w:szCs w:val="16"/>
        </w:rPr>
      </w:pPr>
      <w:r w:rsidRPr="00453D0F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r w:rsidRPr="00453D0F">
        <w:rPr>
          <w:sz w:val="16"/>
          <w:szCs w:val="16"/>
        </w:rPr>
        <w:t>П О С Т А Н О В Л Е Н И Е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pStyle w:val="1"/>
        <w:rPr>
          <w:sz w:val="16"/>
          <w:szCs w:val="16"/>
        </w:rPr>
      </w:pPr>
      <w:r w:rsidRPr="00453D0F">
        <w:rPr>
          <w:sz w:val="16"/>
          <w:szCs w:val="16"/>
        </w:rPr>
        <w:t xml:space="preserve">от   «  15  »  января  2019  года   № 8         </w:t>
      </w:r>
    </w:p>
    <w:p w:rsidR="00453D0F" w:rsidRPr="00453D0F" w:rsidRDefault="00453D0F" w:rsidP="00453D0F">
      <w:pPr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>г. Галич</w:t>
      </w:r>
    </w:p>
    <w:p w:rsidR="00453D0F" w:rsidRPr="00453D0F" w:rsidRDefault="00453D0F" w:rsidP="00453D0F">
      <w:pPr>
        <w:pStyle w:val="ConsPlusTitle"/>
        <w:widowControl/>
        <w:jc w:val="center"/>
        <w:rPr>
          <w:b w:val="0"/>
          <w:bCs w:val="0"/>
          <w:sz w:val="16"/>
          <w:szCs w:val="16"/>
        </w:rPr>
      </w:pPr>
    </w:p>
    <w:p w:rsidR="00453D0F" w:rsidRPr="00453D0F" w:rsidRDefault="00453D0F" w:rsidP="00453D0F">
      <w:pPr>
        <w:pStyle w:val="ConsPlusTitle"/>
        <w:widowControl/>
        <w:jc w:val="center"/>
        <w:rPr>
          <w:b w:val="0"/>
          <w:bCs w:val="0"/>
          <w:sz w:val="16"/>
          <w:szCs w:val="16"/>
        </w:rPr>
      </w:pPr>
    </w:p>
    <w:p w:rsidR="00453D0F" w:rsidRPr="00453D0F" w:rsidRDefault="00453D0F" w:rsidP="00453D0F">
      <w:pPr>
        <w:pStyle w:val="a4"/>
        <w:spacing w:line="100" w:lineRule="atLeast"/>
        <w:jc w:val="center"/>
        <w:rPr>
          <w:b/>
          <w:sz w:val="16"/>
          <w:szCs w:val="16"/>
        </w:rPr>
      </w:pPr>
      <w:r w:rsidRPr="00453D0F">
        <w:rPr>
          <w:b/>
          <w:color w:val="000000"/>
          <w:sz w:val="16"/>
          <w:szCs w:val="16"/>
        </w:rPr>
        <w:t>О внесении изменений в постановление администрации муниципального района от 19 августа 2013 года № 301 «О создании Совета предпринимателей Галичского муниципального района»</w:t>
      </w:r>
    </w:p>
    <w:p w:rsidR="00453D0F" w:rsidRPr="00453D0F" w:rsidRDefault="00453D0F" w:rsidP="00453D0F">
      <w:pPr>
        <w:pStyle w:val="ConsPlusNormalfd"/>
        <w:tabs>
          <w:tab w:val="left" w:pos="886"/>
        </w:tabs>
        <w:rPr>
          <w:rFonts w:ascii="Times New Roman" w:hAnsi="Times New Roman" w:cs="Times New Roman"/>
          <w:b/>
          <w:sz w:val="16"/>
          <w:szCs w:val="16"/>
        </w:rPr>
      </w:pPr>
    </w:p>
    <w:p w:rsidR="00453D0F" w:rsidRPr="00453D0F" w:rsidRDefault="00453D0F" w:rsidP="00453D0F">
      <w:pPr>
        <w:pStyle w:val="ConsPlusNormalfd"/>
        <w:rPr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</w:r>
    </w:p>
    <w:p w:rsidR="00453D0F" w:rsidRPr="00453D0F" w:rsidRDefault="00453D0F" w:rsidP="00453D0F">
      <w:pPr>
        <w:pStyle w:val="a4"/>
        <w:jc w:val="both"/>
        <w:rPr>
          <w:sz w:val="16"/>
          <w:szCs w:val="16"/>
        </w:rPr>
      </w:pPr>
      <w:r w:rsidRPr="00453D0F">
        <w:rPr>
          <w:sz w:val="16"/>
          <w:szCs w:val="16"/>
        </w:rPr>
        <w:tab/>
      </w:r>
      <w:r w:rsidRPr="00453D0F">
        <w:rPr>
          <w:color w:val="000000"/>
          <w:sz w:val="16"/>
          <w:szCs w:val="16"/>
        </w:rPr>
        <w:t>В связи с произошедшими кадровыми изменениями</w:t>
      </w:r>
    </w:p>
    <w:p w:rsidR="00453D0F" w:rsidRPr="00453D0F" w:rsidRDefault="00453D0F" w:rsidP="00453D0F">
      <w:pPr>
        <w:pStyle w:val="ConsPlusNormalfd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  <w:t>ПОСТАНОВЛЯЮ:</w:t>
      </w:r>
    </w:p>
    <w:p w:rsidR="00453D0F" w:rsidRPr="00453D0F" w:rsidRDefault="00453D0F" w:rsidP="00453D0F">
      <w:pPr>
        <w:pStyle w:val="ConsPlusNormalfd"/>
        <w:ind w:firstLine="750"/>
        <w:rPr>
          <w:rFonts w:ascii="Times New Roman" w:hAnsi="Times New Roman" w:cs="Times New Roman"/>
          <w:color w:val="000000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 xml:space="preserve"> 1. Внести в постановление администрации муниципального района от          19 августа 2013 года № 301 «О создании Совета предпринимателей Галичского муниципального района» следующее изменение:</w:t>
      </w:r>
    </w:p>
    <w:p w:rsidR="00453D0F" w:rsidRPr="00453D0F" w:rsidRDefault="00453D0F" w:rsidP="00453D0F">
      <w:pPr>
        <w:pStyle w:val="ConsPlusNormalfd"/>
        <w:ind w:left="-27" w:firstLine="886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color w:val="000000"/>
          <w:sz w:val="16"/>
          <w:szCs w:val="16"/>
        </w:rPr>
        <w:t xml:space="preserve">1) приложение 1 «Состав Совета предпринимателей Галичского муниципального района Костромской области» изложить в новой редакции, согласно  приложения к настоящему постановлению. </w:t>
      </w:r>
    </w:p>
    <w:p w:rsidR="00453D0F" w:rsidRPr="00453D0F" w:rsidRDefault="00453D0F" w:rsidP="00453D0F">
      <w:pPr>
        <w:pStyle w:val="ConsPlusNormalfd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  <w:t xml:space="preserve"> 2.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453D0F" w:rsidRPr="00453D0F" w:rsidRDefault="00453D0F" w:rsidP="00453D0F">
      <w:pPr>
        <w:pStyle w:val="ConsPlusNormalfd"/>
        <w:rPr>
          <w:rFonts w:ascii="Times New Roman" w:hAnsi="Times New Roman" w:cs="Times New Roman"/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  <w:t xml:space="preserve"> 3. Настоящее постановление вступает в силу со дня его официального опубликования.</w:t>
      </w:r>
    </w:p>
    <w:p w:rsidR="00453D0F" w:rsidRPr="00453D0F" w:rsidRDefault="00453D0F" w:rsidP="00453D0F">
      <w:pPr>
        <w:pStyle w:val="ConsPlusNormalfd"/>
        <w:ind w:firstLine="713"/>
        <w:jc w:val="center"/>
        <w:rPr>
          <w:rFonts w:ascii="Times New Roman" w:hAnsi="Times New Roman" w:cs="Times New Roman"/>
          <w:sz w:val="16"/>
          <w:szCs w:val="16"/>
        </w:rPr>
      </w:pPr>
    </w:p>
    <w:p w:rsidR="00453D0F" w:rsidRPr="00453D0F" w:rsidRDefault="00453D0F" w:rsidP="00453D0F">
      <w:pPr>
        <w:pStyle w:val="ConsPlusNormalfd"/>
        <w:rPr>
          <w:sz w:val="16"/>
          <w:szCs w:val="16"/>
        </w:rPr>
      </w:pPr>
      <w:r w:rsidRPr="00453D0F">
        <w:rPr>
          <w:rFonts w:ascii="Times New Roman" w:hAnsi="Times New Roman" w:cs="Times New Roman"/>
          <w:sz w:val="16"/>
          <w:szCs w:val="16"/>
        </w:rPr>
        <w:tab/>
      </w:r>
    </w:p>
    <w:p w:rsidR="00453D0F" w:rsidRPr="00453D0F" w:rsidRDefault="00453D0F" w:rsidP="00453D0F">
      <w:pPr>
        <w:jc w:val="both"/>
        <w:rPr>
          <w:sz w:val="16"/>
          <w:szCs w:val="16"/>
        </w:rPr>
      </w:pP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 xml:space="preserve"> Глава</w:t>
      </w:r>
    </w:p>
    <w:p w:rsidR="00453D0F" w:rsidRPr="00453D0F" w:rsidRDefault="00453D0F" w:rsidP="00453D0F">
      <w:pPr>
        <w:jc w:val="both"/>
        <w:rPr>
          <w:sz w:val="16"/>
          <w:szCs w:val="16"/>
        </w:rPr>
      </w:pPr>
      <w:r w:rsidRPr="00453D0F">
        <w:rPr>
          <w:sz w:val="16"/>
          <w:szCs w:val="16"/>
        </w:rPr>
        <w:t xml:space="preserve"> муниципального района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Pr="00453D0F">
        <w:rPr>
          <w:sz w:val="16"/>
          <w:szCs w:val="16"/>
        </w:rPr>
        <w:t xml:space="preserve">       А.Н.Потехин</w:t>
      </w:r>
    </w:p>
    <w:p w:rsidR="00453D0F" w:rsidRPr="00453D0F" w:rsidRDefault="00453D0F" w:rsidP="00453D0F">
      <w:pPr>
        <w:jc w:val="both"/>
        <w:rPr>
          <w:sz w:val="16"/>
          <w:szCs w:val="16"/>
        </w:rPr>
      </w:pP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 xml:space="preserve">Приложение 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 постановлению администрации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Галичского муниципального  района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от «15» января 2019 года № 8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 xml:space="preserve">«Приложение 1 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 постановлению администрации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Галичского муниципального  района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Костромской области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  <w:r w:rsidRPr="00453D0F">
        <w:rPr>
          <w:sz w:val="16"/>
          <w:szCs w:val="16"/>
        </w:rPr>
        <w:t>от «19» августа 2013 года №301»</w:t>
      </w:r>
    </w:p>
    <w:p w:rsidR="00453D0F" w:rsidRPr="00453D0F" w:rsidRDefault="00453D0F" w:rsidP="00453D0F">
      <w:pPr>
        <w:jc w:val="right"/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 xml:space="preserve">Состав </w:t>
      </w:r>
    </w:p>
    <w:p w:rsidR="00453D0F" w:rsidRPr="00453D0F" w:rsidRDefault="00453D0F" w:rsidP="00453D0F">
      <w:pPr>
        <w:jc w:val="center"/>
        <w:rPr>
          <w:sz w:val="16"/>
          <w:szCs w:val="16"/>
        </w:rPr>
      </w:pPr>
      <w:r w:rsidRPr="00453D0F">
        <w:rPr>
          <w:sz w:val="16"/>
          <w:szCs w:val="16"/>
        </w:rPr>
        <w:t>Совета предпринимателей Галичского муниципального района Костромской области</w:t>
      </w:r>
    </w:p>
    <w:p w:rsidR="00453D0F" w:rsidRPr="00453D0F" w:rsidRDefault="00453D0F" w:rsidP="00453D0F">
      <w:pPr>
        <w:jc w:val="center"/>
        <w:rPr>
          <w:sz w:val="16"/>
          <w:szCs w:val="16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02"/>
        <w:gridCol w:w="366"/>
        <w:gridCol w:w="6493"/>
      </w:tblGrid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Федорченко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Юрий Викторович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ind w:right="354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исполнительный директор общества с ограниченной ответственностью «Галловей Кострома», председатель Совета;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Кудряшов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Сергей Борисович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генеральный директор общества с ограниченной ответственностью «Меркурий», заместитель председателя Совета;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Дудина 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Любовь Николаевна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главный специалист отдела по экономике, природным ресурсам и охране труда администрации Галичского муниципального района Костромской области, секретарь Совета;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Фоменко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первый заместитель главы администрации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Киселев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Михаил Николаевич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Лебедев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Николай Сергеевич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генеральный директор общества с ограниченной ответственностью «Бирюса» (по согласованию);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Николаева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Наталия Викторовна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заведующий отделом сельского хозяйства администарции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lastRenderedPageBreak/>
              <w:t xml:space="preserve">Титова </w:t>
            </w:r>
          </w:p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заведующий отделом по экономике, природным ресурсам и охране труда администрации Галичского муниципального района Костромской области;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Смирнов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Сергей Александрович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генеральный директор общества с ограниченной ответственностью «Ореховское торговое предприятие»;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 xml:space="preserve">Никитин </w:t>
            </w:r>
          </w:p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Эдуард Александрович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индивидуальный предприниматель;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Смирнова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Людмила Сергеевна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индивидуальный предприниматель (по согласованию);</w:t>
            </w:r>
          </w:p>
        </w:tc>
      </w:tr>
      <w:tr w:rsidR="00453D0F" w:rsidRPr="00453D0F" w:rsidTr="007E3A4A">
        <w:tc>
          <w:tcPr>
            <w:tcW w:w="3002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Румянцев</w:t>
            </w:r>
          </w:p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Михаил Иванович</w:t>
            </w:r>
          </w:p>
        </w:tc>
        <w:tc>
          <w:tcPr>
            <w:tcW w:w="366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-</w:t>
            </w:r>
          </w:p>
        </w:tc>
        <w:tc>
          <w:tcPr>
            <w:tcW w:w="6493" w:type="dxa"/>
            <w:shd w:val="clear" w:color="auto" w:fill="auto"/>
          </w:tcPr>
          <w:p w:rsidR="00453D0F" w:rsidRPr="00453D0F" w:rsidRDefault="00453D0F" w:rsidP="007E3A4A">
            <w:pPr>
              <w:pStyle w:val="af6"/>
              <w:jc w:val="both"/>
              <w:rPr>
                <w:sz w:val="16"/>
                <w:szCs w:val="16"/>
              </w:rPr>
            </w:pPr>
            <w:r w:rsidRPr="00453D0F">
              <w:rPr>
                <w:sz w:val="16"/>
                <w:szCs w:val="16"/>
              </w:rPr>
              <w:t>индивидуальный предприниматель (по согласованию).</w:t>
            </w:r>
          </w:p>
        </w:tc>
      </w:tr>
    </w:tbl>
    <w:p w:rsidR="00453D0F" w:rsidRPr="00453D0F" w:rsidRDefault="00453D0F" w:rsidP="00453D0F">
      <w:pPr>
        <w:jc w:val="center"/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</w:p>
    <w:p w:rsidR="00453D0F" w:rsidRPr="00453D0F" w:rsidRDefault="00453D0F" w:rsidP="00453D0F">
      <w:pPr>
        <w:jc w:val="center"/>
        <w:rPr>
          <w:sz w:val="16"/>
          <w:szCs w:val="16"/>
        </w:rPr>
      </w:pPr>
    </w:p>
    <w:p w:rsidR="00453D0F" w:rsidRDefault="00453D0F" w:rsidP="00453D0F">
      <w:pPr>
        <w:jc w:val="center"/>
        <w:rPr>
          <w:sz w:val="25"/>
          <w:szCs w:val="25"/>
        </w:rPr>
      </w:pPr>
    </w:p>
    <w:p w:rsidR="00453D0F" w:rsidRDefault="00453D0F" w:rsidP="00453D0F">
      <w:pPr>
        <w:jc w:val="center"/>
        <w:rPr>
          <w:sz w:val="25"/>
          <w:szCs w:val="25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ind w:left="720"/>
        <w:jc w:val="right"/>
        <w:rPr>
          <w:sz w:val="28"/>
          <w:szCs w:val="28"/>
        </w:rPr>
      </w:pPr>
    </w:p>
    <w:p w:rsidR="00453D0F" w:rsidRDefault="00453D0F" w:rsidP="00453D0F">
      <w:pPr>
        <w:jc w:val="center"/>
        <w:rPr>
          <w:sz w:val="28"/>
          <w:szCs w:val="28"/>
        </w:rPr>
      </w:pPr>
    </w:p>
    <w:p w:rsidR="00453D0F" w:rsidRDefault="00453D0F" w:rsidP="00453D0F">
      <w:pPr>
        <w:jc w:val="center"/>
        <w:rPr>
          <w:sz w:val="28"/>
          <w:szCs w:val="28"/>
        </w:rPr>
      </w:pPr>
    </w:p>
    <w:p w:rsidR="00453D0F" w:rsidRDefault="00453D0F" w:rsidP="00453D0F">
      <w:pPr>
        <w:jc w:val="center"/>
        <w:rPr>
          <w:sz w:val="28"/>
          <w:szCs w:val="28"/>
        </w:rPr>
      </w:pPr>
    </w:p>
    <w:p w:rsidR="00DA652F" w:rsidRDefault="00DA652F" w:rsidP="00DA652F">
      <w:bookmarkStart w:id="0" w:name="Par611"/>
      <w:bookmarkStart w:id="1" w:name="Par648"/>
      <w:bookmarkStart w:id="2" w:name="Par743"/>
      <w:bookmarkEnd w:id="0"/>
      <w:bookmarkEnd w:id="1"/>
      <w:bookmarkEnd w:id="2"/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3" w:name="_GoBack"/>
            <w:bookmarkEnd w:id="3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453D0F">
              <w:rPr>
                <w:b/>
                <w:sz w:val="16"/>
                <w:szCs w:val="16"/>
                <w:u w:val="single"/>
              </w:rPr>
              <w:t>3 листа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453D0F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453D0F">
              <w:rPr>
                <w:b/>
                <w:sz w:val="16"/>
                <w:szCs w:val="16"/>
              </w:rPr>
              <w:t>18 января 2019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7C4" w:rsidRDefault="009A77C4">
      <w:r>
        <w:separator/>
      </w:r>
    </w:p>
  </w:endnote>
  <w:endnote w:type="continuationSeparator" w:id="1">
    <w:p w:rsidR="009A77C4" w:rsidRDefault="009A7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063917" w:rsidP="001A27C7">
    <w:pPr>
      <w:framePr w:wrap="around" w:vAnchor="text" w:hAnchor="margin" w:xAlign="right" w:y="1"/>
    </w:pPr>
    <w:r>
      <w:fldChar w:fldCharType="begin"/>
    </w:r>
    <w:r w:rsidR="007D53FF">
      <w:instrText xml:space="preserve">PAGE  </w:instrText>
    </w:r>
    <w:r>
      <w:fldChar w:fldCharType="end"/>
    </w:r>
  </w:p>
  <w:p w:rsidR="007D53FF" w:rsidRDefault="007D53FF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FF" w:rsidRDefault="007D53FF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7C4" w:rsidRDefault="009A77C4">
      <w:r>
        <w:separator/>
      </w:r>
    </w:p>
  </w:footnote>
  <w:footnote w:type="continuationSeparator" w:id="1">
    <w:p w:rsidR="009A77C4" w:rsidRDefault="009A77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3154"/>
        </w:tabs>
        <w:ind w:left="3154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0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4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5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6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7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8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19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0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1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2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3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4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5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6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7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8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29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0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1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2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3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4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5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7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4"/>
  </w:num>
  <w:num w:numId="7">
    <w:abstractNumId w:val="5"/>
  </w:num>
  <w:num w:numId="8">
    <w:abstractNumId w:val="7"/>
  </w:num>
  <w:num w:numId="9">
    <w:abstractNumId w:val="28"/>
  </w:num>
  <w:num w:numId="10">
    <w:abstractNumId w:val="22"/>
  </w:num>
  <w:num w:numId="11">
    <w:abstractNumId w:val="20"/>
  </w:num>
  <w:num w:numId="12">
    <w:abstractNumId w:val="31"/>
  </w:num>
  <w:num w:numId="13">
    <w:abstractNumId w:val="27"/>
  </w:num>
  <w:num w:numId="14">
    <w:abstractNumId w:val="24"/>
  </w:num>
  <w:num w:numId="15">
    <w:abstractNumId w:val="19"/>
  </w:num>
  <w:num w:numId="16">
    <w:abstractNumId w:val="16"/>
  </w:num>
  <w:num w:numId="17">
    <w:abstractNumId w:val="30"/>
  </w:num>
  <w:num w:numId="18">
    <w:abstractNumId w:val="14"/>
  </w:num>
  <w:num w:numId="19">
    <w:abstractNumId w:val="18"/>
  </w:num>
  <w:num w:numId="20">
    <w:abstractNumId w:val="13"/>
  </w:num>
  <w:num w:numId="21">
    <w:abstractNumId w:val="32"/>
  </w:num>
  <w:num w:numId="22">
    <w:abstractNumId w:val="17"/>
  </w:num>
  <w:num w:numId="23">
    <w:abstractNumId w:val="23"/>
  </w:num>
  <w:num w:numId="24">
    <w:abstractNumId w:val="25"/>
  </w:num>
  <w:num w:numId="25">
    <w:abstractNumId w:val="29"/>
  </w:num>
  <w:num w:numId="26">
    <w:abstractNumId w:val="26"/>
  </w:num>
  <w:num w:numId="27">
    <w:abstractNumId w:val="21"/>
  </w:num>
  <w:num w:numId="28">
    <w:abstractNumId w:val="35"/>
  </w:num>
  <w:num w:numId="29">
    <w:abstractNumId w:val="39"/>
  </w:num>
  <w:num w:numId="30">
    <w:abstractNumId w:val="34"/>
  </w:num>
  <w:num w:numId="31">
    <w:abstractNumId w:val="37"/>
  </w:num>
  <w:num w:numId="32">
    <w:abstractNumId w:val="15"/>
  </w:num>
  <w:num w:numId="33">
    <w:abstractNumId w:val="36"/>
  </w:num>
  <w:num w:numId="34">
    <w:abstractNumId w:val="38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96610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3917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D0F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A77C4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2102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uiPriority w:val="9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8095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32</cp:revision>
  <cp:lastPrinted>2019-02-08T06:29:00Z</cp:lastPrinted>
  <dcterms:created xsi:type="dcterms:W3CDTF">2018-08-17T11:31:00Z</dcterms:created>
  <dcterms:modified xsi:type="dcterms:W3CDTF">2019-02-08T06:30:00Z</dcterms:modified>
</cp:coreProperties>
</file>