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225486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B0AEF" w:rsidRPr="006B0AE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453D0F">
              <w:rPr>
                <w:rFonts w:ascii="Impact" w:hAnsi="Impact"/>
              </w:rPr>
              <w:t>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5C2798">
              <w:rPr>
                <w:rFonts w:ascii="Impact" w:hAnsi="Impact"/>
              </w:rPr>
              <w:t>60</w:t>
            </w:r>
            <w:r w:rsidR="00453D0F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53D0F" w:rsidP="00953348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18 января 2019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76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  <w:gridSpan w:val="2"/>
          </w:tcPr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BB6EC9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</w:t>
            </w:r>
            <w:r w:rsidR="00B22CE8">
              <w:rPr>
                <w:b/>
                <w:bCs/>
                <w:sz w:val="16"/>
                <w:szCs w:val="16"/>
              </w:rPr>
              <w:t xml:space="preserve"> администрации Галичского муниципального района Костромской области</w:t>
            </w: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2CE8" w:rsidTr="00B22CE8">
        <w:tc>
          <w:tcPr>
            <w:tcW w:w="604" w:type="pct"/>
          </w:tcPr>
          <w:p w:rsidR="00B22CE8" w:rsidRPr="00B22CE8" w:rsidRDefault="00453D0F" w:rsidP="00453D0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 от 15.01.2019 года</w:t>
            </w:r>
          </w:p>
        </w:tc>
        <w:tc>
          <w:tcPr>
            <w:tcW w:w="4396" w:type="pct"/>
          </w:tcPr>
          <w:p w:rsidR="00B22CE8" w:rsidRDefault="00453D0F" w:rsidP="00453D0F">
            <w:pPr>
              <w:jc w:val="both"/>
              <w:rPr>
                <w:b/>
                <w:bCs/>
                <w:sz w:val="16"/>
                <w:szCs w:val="16"/>
              </w:rPr>
            </w:pPr>
            <w:r w:rsidRPr="00453D0F">
              <w:rPr>
                <w:bCs/>
                <w:sz w:val="16"/>
                <w:szCs w:val="16"/>
              </w:rPr>
              <w:t>О назначении публичных слушаний по актуализации схем теплоснабжения сельских поселений Галичского муниципального района</w:t>
            </w:r>
          </w:p>
        </w:tc>
      </w:tr>
      <w:tr w:rsidR="00B22CE8" w:rsidTr="00B22CE8">
        <w:tc>
          <w:tcPr>
            <w:tcW w:w="604" w:type="pct"/>
          </w:tcPr>
          <w:p w:rsidR="00B22CE8" w:rsidRPr="00453D0F" w:rsidRDefault="00453D0F" w:rsidP="00453D0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453D0F">
              <w:rPr>
                <w:bCs/>
                <w:sz w:val="16"/>
                <w:szCs w:val="16"/>
              </w:rPr>
              <w:t>Пост. №8 от 15.01.2019 года</w:t>
            </w:r>
          </w:p>
        </w:tc>
        <w:tc>
          <w:tcPr>
            <w:tcW w:w="4396" w:type="pct"/>
          </w:tcPr>
          <w:p w:rsidR="00B22CE8" w:rsidRPr="00453D0F" w:rsidRDefault="00453D0F" w:rsidP="00453D0F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453D0F">
              <w:rPr>
                <w:color w:val="000000"/>
                <w:sz w:val="16"/>
                <w:szCs w:val="16"/>
              </w:rPr>
              <w:t>О внесении изменений в постановление администрации муниципального района от 19 августа 2013 года № 301 «О создании Совета предпринимателей Галичского муниципального района»</w:t>
            </w:r>
          </w:p>
        </w:tc>
      </w:tr>
      <w:tr w:rsidR="00BB6EC9" w:rsidTr="00BB6EC9">
        <w:tc>
          <w:tcPr>
            <w:tcW w:w="5000" w:type="pct"/>
            <w:gridSpan w:val="2"/>
          </w:tcPr>
          <w:p w:rsidR="00BB6EC9" w:rsidRDefault="00BB6EC9" w:rsidP="00BB6EC9">
            <w:pPr>
              <w:tabs>
                <w:tab w:val="left" w:pos="3544"/>
              </w:tabs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BB6EC9" w:rsidRDefault="00BB6EC9" w:rsidP="00BB6EC9">
            <w:pPr>
              <w:tabs>
                <w:tab w:val="left" w:pos="3544"/>
              </w:tabs>
              <w:jc w:val="center"/>
              <w:rPr>
                <w:b/>
                <w:color w:val="000000"/>
                <w:sz w:val="16"/>
                <w:szCs w:val="16"/>
              </w:rPr>
            </w:pPr>
            <w:r w:rsidRPr="00BB6EC9">
              <w:rPr>
                <w:b/>
                <w:color w:val="000000"/>
                <w:sz w:val="16"/>
                <w:szCs w:val="16"/>
              </w:rPr>
              <w:t>Информационное сообщение</w:t>
            </w:r>
          </w:p>
          <w:p w:rsidR="00BB6EC9" w:rsidRPr="00BB6EC9" w:rsidRDefault="00BB6EC9" w:rsidP="00BB6EC9">
            <w:pPr>
              <w:tabs>
                <w:tab w:val="left" w:pos="3544"/>
              </w:tabs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DA652F" w:rsidRPr="005C2798" w:rsidRDefault="00DA652F" w:rsidP="00DA652F">
      <w:pPr>
        <w:widowControl w:val="0"/>
        <w:autoSpaceDE w:val="0"/>
        <w:autoSpaceDN w:val="0"/>
        <w:adjustRightInd w:val="0"/>
        <w:outlineLvl w:val="1"/>
        <w:rPr>
          <w:sz w:val="16"/>
          <w:szCs w:val="16"/>
        </w:rPr>
      </w:pP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53D0F" w:rsidRPr="00453D0F" w:rsidRDefault="00453D0F" w:rsidP="00453D0F">
      <w:pPr>
        <w:pStyle w:val="2"/>
        <w:rPr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proofErr w:type="gramStart"/>
      <w:r w:rsidRPr="00453D0F">
        <w:rPr>
          <w:sz w:val="16"/>
          <w:szCs w:val="16"/>
        </w:rPr>
        <w:t>П</w:t>
      </w:r>
      <w:proofErr w:type="gramEnd"/>
      <w:r w:rsidRPr="00453D0F">
        <w:rPr>
          <w:sz w:val="16"/>
          <w:szCs w:val="16"/>
        </w:rPr>
        <w:t xml:space="preserve"> О С Т А Н О В Л Е Н И Е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 xml:space="preserve">от  « 15 » января 2019  года  №  6                   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город Галич</w:t>
      </w: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 xml:space="preserve">О назначении публичных слушаний по актуализации схем теплоснабжения сельских поселений Галичского </w:t>
      </w: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>муниципального района</w:t>
      </w: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ab/>
        <w:t xml:space="preserve"> </w:t>
      </w:r>
      <w:r w:rsidRPr="00453D0F">
        <w:rPr>
          <w:sz w:val="16"/>
          <w:szCs w:val="16"/>
        </w:rPr>
        <w:t xml:space="preserve">В соответствии с Федеральным законом от 27 июля 2010 года № 190-ФЗ «О теплоснабжении», Постановлением Правительства РФ от 22 февраля 2012года № 154 «О требованиях к схемам теплоснабжения, порядку их разработки и утверждения», руководствуясь Уставом муниципального образования Галичский муниципальный район, </w:t>
      </w: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453D0F" w:rsidRPr="00453D0F" w:rsidRDefault="00453D0F" w:rsidP="00453D0F">
      <w:pPr>
        <w:ind w:firstLine="600"/>
        <w:jc w:val="both"/>
        <w:rPr>
          <w:sz w:val="16"/>
          <w:szCs w:val="16"/>
        </w:rPr>
      </w:pPr>
      <w:r w:rsidRPr="00453D0F">
        <w:rPr>
          <w:sz w:val="16"/>
          <w:szCs w:val="16"/>
        </w:rPr>
        <w:t>1. Назначить публичные слушания по актуализации схем теплоснабжения сельских поселений Галичского муниципального района.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sz w:val="16"/>
          <w:szCs w:val="16"/>
        </w:rPr>
        <w:t>2.     Создать рабочую группу по подготовке и проведению публичных слушаний по актуализации схем теплоснабжения</w:t>
      </w:r>
      <w:r w:rsidRPr="00453D0F">
        <w:rPr>
          <w:color w:val="000000"/>
          <w:sz w:val="16"/>
          <w:szCs w:val="16"/>
        </w:rPr>
        <w:t xml:space="preserve"> в составе: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Фоменко В.А. - первый заместитель главы администрации Галичского муниципального района - руководитель рабочей группы;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 Зверева Е.Ю. – заместитель заведующего отделом архитектуры, строительства и жилищно-коммунального хозяйства администрации муниципального района по вопросам ЖКХ - секретарь рабочей группы;</w:t>
      </w:r>
    </w:p>
    <w:p w:rsidR="00453D0F" w:rsidRPr="00453D0F" w:rsidRDefault="00453D0F" w:rsidP="00453D0F">
      <w:pPr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-    Веселова О.В. - заместитель заведующего общим отделом, юрист администрации муниципального района - член рабочей группы; </w:t>
      </w:r>
    </w:p>
    <w:p w:rsidR="00453D0F" w:rsidRPr="00453D0F" w:rsidRDefault="00453D0F" w:rsidP="00453D0F">
      <w:pPr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Киселев М.Н. - председатель комитета по управлению муниципальным  имуществом и земельными ресурсами администрации муниципального район</w:t>
      </w:r>
      <w:proofErr w:type="gramStart"/>
      <w:r w:rsidRPr="00453D0F">
        <w:rPr>
          <w:color w:val="000000"/>
          <w:sz w:val="16"/>
          <w:szCs w:val="16"/>
        </w:rPr>
        <w:t>а-</w:t>
      </w:r>
      <w:proofErr w:type="gramEnd"/>
      <w:r w:rsidRPr="00453D0F">
        <w:rPr>
          <w:color w:val="000000"/>
          <w:sz w:val="16"/>
          <w:szCs w:val="16"/>
        </w:rPr>
        <w:t xml:space="preserve"> член рабочей группы.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3.  Назначить проведение публичных слушаний по  актуализации схем теплоснабжения сельских поселений Галичского муниципального района 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на 15 февраля 2019 года в период с 11.00 до 12.00 часов </w:t>
      </w:r>
      <w:r w:rsidRPr="00453D0F">
        <w:rPr>
          <w:color w:val="000000"/>
          <w:sz w:val="16"/>
          <w:szCs w:val="16"/>
        </w:rPr>
        <w:t xml:space="preserve">в кабинете первого заместителя главы администрации Галичского муниципального по адресу: Костромская область, </w:t>
      </w:r>
      <w:proofErr w:type="gramStart"/>
      <w:r w:rsidRPr="00453D0F">
        <w:rPr>
          <w:color w:val="000000"/>
          <w:sz w:val="16"/>
          <w:szCs w:val="16"/>
        </w:rPr>
        <w:t>г</w:t>
      </w:r>
      <w:proofErr w:type="gramEnd"/>
      <w:r w:rsidRPr="00453D0F">
        <w:rPr>
          <w:color w:val="000000"/>
          <w:sz w:val="16"/>
          <w:szCs w:val="16"/>
        </w:rPr>
        <w:t>. Галич, пл. Революции, 23 «а», 2 этаж.</w:t>
      </w:r>
    </w:p>
    <w:p w:rsidR="00453D0F" w:rsidRPr="00453D0F" w:rsidRDefault="00453D0F" w:rsidP="00453D0F">
      <w:pPr>
        <w:ind w:firstLine="60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4. Утвердить прилагаемую повестку публичных слушаний по актуализации схем теплоснабжения сельских поселений Галичского муниципального района</w:t>
      </w:r>
      <w:r w:rsidRPr="00453D0F">
        <w:rPr>
          <w:sz w:val="16"/>
          <w:szCs w:val="16"/>
        </w:rPr>
        <w:t>.</w:t>
      </w:r>
      <w:r w:rsidRPr="00453D0F">
        <w:rPr>
          <w:color w:val="000000"/>
          <w:sz w:val="16"/>
          <w:szCs w:val="16"/>
        </w:rPr>
        <w:t xml:space="preserve"> </w:t>
      </w:r>
    </w:p>
    <w:p w:rsidR="00453D0F" w:rsidRPr="00453D0F" w:rsidRDefault="00453D0F" w:rsidP="00453D0F">
      <w:pPr>
        <w:ind w:firstLine="60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5.     В срок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  до 15 января 2019 года </w:t>
      </w:r>
      <w:r w:rsidRPr="00453D0F">
        <w:rPr>
          <w:color w:val="000000"/>
          <w:sz w:val="16"/>
          <w:szCs w:val="16"/>
        </w:rPr>
        <w:t xml:space="preserve">опубликовать в информационном бюллетене «Районный вестник»: </w:t>
      </w: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1) настоящее постановление;</w:t>
      </w: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2) информационное сообщение о проведении публичных слушаний;</w:t>
      </w:r>
    </w:p>
    <w:p w:rsidR="00453D0F" w:rsidRPr="00453D0F" w:rsidRDefault="00453D0F" w:rsidP="00453D0F">
      <w:pPr>
        <w:ind w:firstLine="570"/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3) проект постановления администрации Галичского муниципального района Костромской области «Об </w:t>
      </w:r>
      <w:r w:rsidRPr="00453D0F">
        <w:rPr>
          <w:sz w:val="16"/>
          <w:szCs w:val="16"/>
        </w:rPr>
        <w:t>утверждении схем теплоснабжения сельских поселений Галичского муниципального района».</w:t>
      </w:r>
    </w:p>
    <w:p w:rsidR="00453D0F" w:rsidRPr="00453D0F" w:rsidRDefault="00453D0F" w:rsidP="00453D0F">
      <w:pPr>
        <w:tabs>
          <w:tab w:val="left" w:pos="540"/>
        </w:tabs>
        <w:ind w:firstLine="567"/>
        <w:jc w:val="both"/>
        <w:rPr>
          <w:sz w:val="16"/>
          <w:szCs w:val="16"/>
        </w:rPr>
      </w:pPr>
      <w:r w:rsidRPr="00453D0F">
        <w:rPr>
          <w:sz w:val="16"/>
          <w:szCs w:val="16"/>
        </w:rPr>
        <w:t>6.        Контроль исполнения настоящего постановления возложить на первого  заместителя главы администрации муниципального района  Фоменко В.А.</w:t>
      </w:r>
    </w:p>
    <w:p w:rsidR="00453D0F" w:rsidRPr="00453D0F" w:rsidRDefault="00453D0F" w:rsidP="00453D0F">
      <w:pPr>
        <w:ind w:firstLine="600"/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>7.  Настоящее постановление вступает в силу со дня его официального опубликования.</w:t>
      </w:r>
    </w:p>
    <w:p w:rsidR="00453D0F" w:rsidRPr="00453D0F" w:rsidRDefault="00453D0F" w:rsidP="00453D0F">
      <w:pPr>
        <w:pStyle w:val="Standard"/>
        <w:jc w:val="both"/>
        <w:rPr>
          <w:rFonts w:cs="Times New Roman"/>
          <w:sz w:val="16"/>
          <w:szCs w:val="16"/>
        </w:rPr>
      </w:pPr>
    </w:p>
    <w:p w:rsidR="00453D0F" w:rsidRPr="00453D0F" w:rsidRDefault="00453D0F" w:rsidP="00453D0F">
      <w:pPr>
        <w:pStyle w:val="Standard"/>
        <w:jc w:val="both"/>
        <w:rPr>
          <w:rFonts w:cs="Times New Roman"/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Глава 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>муниципального  района</w:t>
      </w:r>
      <w:r w:rsidRPr="00453D0F">
        <w:rPr>
          <w:sz w:val="16"/>
          <w:szCs w:val="16"/>
        </w:rPr>
        <w:tab/>
      </w:r>
      <w:r w:rsidRPr="00453D0F">
        <w:rPr>
          <w:sz w:val="16"/>
          <w:szCs w:val="16"/>
        </w:rPr>
        <w:tab/>
        <w:t xml:space="preserve">   </w:t>
      </w:r>
      <w:r w:rsidRPr="00453D0F">
        <w:rPr>
          <w:sz w:val="16"/>
          <w:szCs w:val="16"/>
        </w:rPr>
        <w:tab/>
      </w:r>
      <w:r w:rsidRPr="00453D0F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                               </w:t>
      </w:r>
      <w:r w:rsidRPr="00453D0F">
        <w:rPr>
          <w:sz w:val="16"/>
          <w:szCs w:val="16"/>
        </w:rPr>
        <w:tab/>
        <w:t xml:space="preserve">            А.Н. Потехин  </w:t>
      </w:r>
    </w:p>
    <w:p w:rsidR="00453D0F" w:rsidRDefault="00453D0F" w:rsidP="00453D0F">
      <w:pPr>
        <w:jc w:val="both"/>
        <w:rPr>
          <w:color w:val="000000"/>
          <w:sz w:val="26"/>
          <w:szCs w:val="26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6"/>
          <w:szCs w:val="26"/>
        </w:rPr>
        <w:t xml:space="preserve">                                                                                          </w:t>
      </w: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>
        <w:rPr>
          <w:rFonts w:cs="Times New Roman"/>
          <w:color w:val="000000"/>
          <w:sz w:val="26"/>
          <w:szCs w:val="26"/>
        </w:rPr>
        <w:t xml:space="preserve"> 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Утверждена</w:t>
      </w:r>
      <w:proofErr w:type="spellEnd"/>
      <w:r w:rsidRPr="00453D0F">
        <w:rPr>
          <w:rFonts w:cs="Times New Roman"/>
          <w:color w:val="000000"/>
          <w:sz w:val="16"/>
          <w:szCs w:val="16"/>
        </w:rPr>
        <w:t xml:space="preserve"> </w:t>
      </w:r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proofErr w:type="spellStart"/>
      <w:r w:rsidRPr="00453D0F">
        <w:rPr>
          <w:rFonts w:cs="Times New Roman"/>
          <w:color w:val="000000"/>
          <w:sz w:val="16"/>
          <w:szCs w:val="16"/>
        </w:rPr>
        <w:t>постановлением</w:t>
      </w:r>
      <w:proofErr w:type="spellEnd"/>
      <w:r w:rsidRPr="00453D0F">
        <w:rPr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администрации</w:t>
      </w:r>
      <w:proofErr w:type="spellEnd"/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453D0F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Галичского</w:t>
      </w:r>
      <w:proofErr w:type="spellEnd"/>
      <w:r w:rsidRPr="00453D0F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муниципального</w:t>
      </w:r>
      <w:proofErr w:type="spellEnd"/>
      <w:r w:rsidRPr="00453D0F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района</w:t>
      </w:r>
      <w:proofErr w:type="spellEnd"/>
      <w:r w:rsidRPr="00453D0F">
        <w:rPr>
          <w:rFonts w:cs="Times New Roman"/>
          <w:color w:val="000000"/>
          <w:sz w:val="16"/>
          <w:szCs w:val="16"/>
        </w:rPr>
        <w:t xml:space="preserve">  </w:t>
      </w:r>
    </w:p>
    <w:p w:rsidR="00453D0F" w:rsidRPr="00453D0F" w:rsidRDefault="00453D0F" w:rsidP="00453D0F">
      <w:pPr>
        <w:pStyle w:val="Standard"/>
        <w:jc w:val="right"/>
        <w:rPr>
          <w:color w:val="000000"/>
          <w:sz w:val="16"/>
          <w:szCs w:val="16"/>
          <w:shd w:val="clear" w:color="auto" w:fill="FFFFFF"/>
        </w:rPr>
      </w:pPr>
      <w:r w:rsidRPr="00453D0F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Костромской</w:t>
      </w:r>
      <w:proofErr w:type="spellEnd"/>
      <w:r w:rsidRPr="00453D0F">
        <w:rPr>
          <w:rFonts w:cs="Times New Roman"/>
          <w:color w:val="000000"/>
          <w:sz w:val="16"/>
          <w:szCs w:val="16"/>
        </w:rPr>
        <w:t xml:space="preserve"> </w:t>
      </w:r>
      <w:proofErr w:type="spellStart"/>
      <w:r w:rsidRPr="00453D0F">
        <w:rPr>
          <w:rFonts w:cs="Times New Roman"/>
          <w:color w:val="000000"/>
          <w:sz w:val="16"/>
          <w:szCs w:val="16"/>
        </w:rPr>
        <w:t>области</w:t>
      </w:r>
      <w:proofErr w:type="spellEnd"/>
    </w:p>
    <w:p w:rsidR="00453D0F" w:rsidRPr="00453D0F" w:rsidRDefault="00453D0F" w:rsidP="00453D0F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  <w:r w:rsidRPr="00453D0F">
        <w:rPr>
          <w:color w:val="000000"/>
          <w:sz w:val="16"/>
          <w:szCs w:val="16"/>
          <w:shd w:val="clear" w:color="auto" w:fill="FFFFFF"/>
        </w:rPr>
        <w:t>от "</w:t>
      </w:r>
      <w:r>
        <w:rPr>
          <w:color w:val="000000"/>
          <w:sz w:val="16"/>
          <w:szCs w:val="16"/>
          <w:shd w:val="clear" w:color="auto" w:fill="FFFFFF"/>
        </w:rPr>
        <w:t>15</w:t>
      </w:r>
      <w:r w:rsidRPr="00453D0F">
        <w:rPr>
          <w:color w:val="000000"/>
          <w:sz w:val="16"/>
          <w:szCs w:val="16"/>
          <w:shd w:val="clear" w:color="auto" w:fill="FFFFFF"/>
        </w:rPr>
        <w:t>"</w:t>
      </w:r>
      <w:r>
        <w:rPr>
          <w:color w:val="000000"/>
          <w:sz w:val="16"/>
          <w:szCs w:val="16"/>
          <w:shd w:val="clear" w:color="auto" w:fill="FFFFFF"/>
        </w:rPr>
        <w:t xml:space="preserve">января 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2019 года </w:t>
      </w:r>
      <w:r>
        <w:rPr>
          <w:color w:val="000000"/>
          <w:sz w:val="16"/>
          <w:szCs w:val="16"/>
          <w:shd w:val="clear" w:color="auto" w:fill="FFFFFF"/>
        </w:rPr>
        <w:t xml:space="preserve"> </w:t>
      </w:r>
      <w:r w:rsidRPr="00453D0F">
        <w:rPr>
          <w:color w:val="000000"/>
          <w:sz w:val="16"/>
          <w:szCs w:val="16"/>
          <w:shd w:val="clear" w:color="auto" w:fill="FFFFFF"/>
        </w:rPr>
        <w:t>№</w:t>
      </w:r>
      <w:r>
        <w:rPr>
          <w:color w:val="000000"/>
          <w:sz w:val="16"/>
          <w:szCs w:val="16"/>
          <w:shd w:val="clear" w:color="auto" w:fill="FFFFFF"/>
        </w:rPr>
        <w:t>6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 </w:t>
      </w:r>
      <w:r w:rsidRPr="00453D0F">
        <w:rPr>
          <w:b/>
          <w:color w:val="000000"/>
          <w:sz w:val="16"/>
          <w:szCs w:val="16"/>
          <w:u w:val="single"/>
          <w:shd w:val="clear" w:color="auto" w:fill="FFFFFF"/>
        </w:rPr>
        <w:t xml:space="preserve">        </w:t>
      </w:r>
    </w:p>
    <w:p w:rsidR="00453D0F" w:rsidRPr="00453D0F" w:rsidRDefault="00453D0F" w:rsidP="00453D0F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</w:p>
    <w:p w:rsidR="00453D0F" w:rsidRPr="00453D0F" w:rsidRDefault="00453D0F" w:rsidP="00453D0F">
      <w:pPr>
        <w:jc w:val="right"/>
        <w:rPr>
          <w:b/>
          <w:bCs/>
          <w:sz w:val="16"/>
          <w:szCs w:val="16"/>
          <w:shd w:val="clear" w:color="auto" w:fill="FFFFFF"/>
        </w:rPr>
      </w:pP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  <w:r w:rsidRPr="00453D0F">
        <w:rPr>
          <w:b/>
          <w:sz w:val="16"/>
          <w:szCs w:val="16"/>
        </w:rPr>
        <w:t>Повестка</w:t>
      </w: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>публичных слушаний по актуализации</w:t>
      </w:r>
      <w:r w:rsidRPr="00453D0F">
        <w:rPr>
          <w:b/>
          <w:bCs/>
          <w:color w:val="FF0000"/>
          <w:sz w:val="16"/>
          <w:szCs w:val="16"/>
        </w:rPr>
        <w:t xml:space="preserve"> </w:t>
      </w:r>
      <w:r w:rsidRPr="00453D0F">
        <w:rPr>
          <w:b/>
          <w:bCs/>
          <w:color w:val="000000"/>
          <w:sz w:val="16"/>
          <w:szCs w:val="16"/>
        </w:rPr>
        <w:t>схем теплоснабжения сельских поселений Галичского муниципального района</w:t>
      </w: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</w:p>
    <w:p w:rsidR="00453D0F" w:rsidRPr="00453D0F" w:rsidRDefault="00453D0F" w:rsidP="00453D0F">
      <w:pPr>
        <w:snapToGrid w:val="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11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.00-12.00                                                                     14 февраля 2019 года   </w:t>
      </w:r>
    </w:p>
    <w:p w:rsidR="00453D0F" w:rsidRPr="00453D0F" w:rsidRDefault="00453D0F" w:rsidP="00453D0F">
      <w:pPr>
        <w:tabs>
          <w:tab w:val="left" w:pos="900"/>
        </w:tabs>
        <w:jc w:val="both"/>
        <w:rPr>
          <w:color w:val="000000"/>
          <w:sz w:val="16"/>
          <w:szCs w:val="16"/>
        </w:rPr>
      </w:pPr>
    </w:p>
    <w:p w:rsidR="00453D0F" w:rsidRPr="00453D0F" w:rsidRDefault="00453D0F" w:rsidP="00453D0F">
      <w:pPr>
        <w:tabs>
          <w:tab w:val="left" w:pos="900"/>
        </w:tabs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1. Основной доклад: «Об утверждении схем теплоснабжения сельских поселений Галичского муниципального района»</w:t>
      </w:r>
    </w:p>
    <w:p w:rsidR="00453D0F" w:rsidRPr="00453D0F" w:rsidRDefault="00453D0F" w:rsidP="00453D0F">
      <w:pPr>
        <w:tabs>
          <w:tab w:val="left" w:pos="900"/>
        </w:tabs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          Докладывает Фоменко Владимир Александрович – руководитель рабочей группы по подготовке проекта постановления администрации Галичского муниципального района Костромской области «Об утверждении схем теплоснабжения сельских поселений Галичского муниципального района</w:t>
      </w:r>
      <w:r w:rsidRPr="00453D0F">
        <w:rPr>
          <w:sz w:val="16"/>
          <w:szCs w:val="16"/>
        </w:rPr>
        <w:t xml:space="preserve">» </w:t>
      </w:r>
      <w:r w:rsidRPr="00453D0F">
        <w:rPr>
          <w:color w:val="000000"/>
          <w:sz w:val="16"/>
          <w:szCs w:val="16"/>
        </w:rPr>
        <w:t>- 5 минут.</w:t>
      </w:r>
    </w:p>
    <w:p w:rsidR="00453D0F" w:rsidRPr="00DF2A8D" w:rsidRDefault="00453D0F" w:rsidP="00453D0F">
      <w:pPr>
        <w:ind w:firstLine="567"/>
        <w:jc w:val="both"/>
        <w:rPr>
          <w:color w:val="000000"/>
          <w:sz w:val="28"/>
          <w:szCs w:val="28"/>
        </w:rPr>
      </w:pPr>
      <w:r w:rsidRPr="00453D0F">
        <w:rPr>
          <w:color w:val="000000"/>
          <w:sz w:val="16"/>
          <w:szCs w:val="16"/>
        </w:rPr>
        <w:t xml:space="preserve">2. Вопросы к докладчику - 5 минут (в письменной, устной форме).             </w:t>
      </w:r>
      <w:r w:rsidRPr="00DF2A8D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</w:p>
    <w:p w:rsidR="00453D0F" w:rsidRPr="00DF2A8D" w:rsidRDefault="00453D0F" w:rsidP="00453D0F">
      <w:pPr>
        <w:jc w:val="both"/>
        <w:rPr>
          <w:color w:val="000000"/>
          <w:sz w:val="28"/>
          <w:szCs w:val="28"/>
        </w:rPr>
      </w:pP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53D0F" w:rsidRPr="00453D0F" w:rsidRDefault="00453D0F" w:rsidP="00453D0F">
      <w:pPr>
        <w:pStyle w:val="2"/>
        <w:rPr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proofErr w:type="gramStart"/>
      <w:r w:rsidRPr="00453D0F">
        <w:rPr>
          <w:sz w:val="16"/>
          <w:szCs w:val="16"/>
        </w:rPr>
        <w:t>П</w:t>
      </w:r>
      <w:proofErr w:type="gramEnd"/>
      <w:r w:rsidRPr="00453D0F">
        <w:rPr>
          <w:sz w:val="16"/>
          <w:szCs w:val="16"/>
        </w:rPr>
        <w:t xml:space="preserve"> О С Т А Н О В Л Е Н И Е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 xml:space="preserve">от   «  15  »  января  2019  года   № 8         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г. Галич</w:t>
      </w: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pStyle w:val="a4"/>
        <w:spacing w:line="100" w:lineRule="atLeast"/>
        <w:jc w:val="center"/>
        <w:rPr>
          <w:b/>
          <w:sz w:val="16"/>
          <w:szCs w:val="16"/>
        </w:rPr>
      </w:pPr>
      <w:r w:rsidRPr="00453D0F">
        <w:rPr>
          <w:b/>
          <w:color w:val="000000"/>
          <w:sz w:val="16"/>
          <w:szCs w:val="16"/>
        </w:rPr>
        <w:t>О внесении изменений в постановление администрации муниципального района от 19 августа 2013 года № 301 «О создании Совета предпринимателей Галичского муниципального района»</w:t>
      </w:r>
    </w:p>
    <w:p w:rsidR="00453D0F" w:rsidRPr="00453D0F" w:rsidRDefault="00453D0F" w:rsidP="00453D0F">
      <w:pPr>
        <w:pStyle w:val="ConsPlusNormalfd"/>
        <w:tabs>
          <w:tab w:val="left" w:pos="886"/>
        </w:tabs>
        <w:rPr>
          <w:rFonts w:ascii="Times New Roman" w:hAnsi="Times New Roman" w:cs="Times New Roman"/>
          <w:b/>
          <w:sz w:val="16"/>
          <w:szCs w:val="16"/>
        </w:rPr>
      </w:pP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</w:r>
    </w:p>
    <w:p w:rsidR="00453D0F" w:rsidRPr="00453D0F" w:rsidRDefault="00453D0F" w:rsidP="00453D0F">
      <w:pPr>
        <w:pStyle w:val="a4"/>
        <w:jc w:val="both"/>
        <w:rPr>
          <w:sz w:val="16"/>
          <w:szCs w:val="16"/>
        </w:rPr>
      </w:pPr>
      <w:r w:rsidRPr="00453D0F">
        <w:rPr>
          <w:sz w:val="16"/>
          <w:szCs w:val="16"/>
        </w:rPr>
        <w:tab/>
      </w:r>
      <w:r w:rsidRPr="00453D0F">
        <w:rPr>
          <w:color w:val="000000"/>
          <w:sz w:val="16"/>
          <w:szCs w:val="16"/>
        </w:rPr>
        <w:t>В связи с произошедшими кадровыми изменениями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>ПОСТАНОВЛЯЮ:</w:t>
      </w:r>
    </w:p>
    <w:p w:rsidR="00453D0F" w:rsidRPr="00453D0F" w:rsidRDefault="00453D0F" w:rsidP="00453D0F">
      <w:pPr>
        <w:pStyle w:val="ConsPlusNormalfd"/>
        <w:ind w:firstLine="750"/>
        <w:rPr>
          <w:rFonts w:ascii="Times New Roman" w:hAnsi="Times New Roman" w:cs="Times New Roman"/>
          <w:color w:val="000000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 xml:space="preserve"> 1. Внести в постановление администрации муниципального района от          19 августа 2013 года № 301 «О создании Совета предпринимателей Галичского муниципального района» следующее изменение:</w:t>
      </w:r>
    </w:p>
    <w:p w:rsidR="00453D0F" w:rsidRPr="00453D0F" w:rsidRDefault="00453D0F" w:rsidP="00453D0F">
      <w:pPr>
        <w:pStyle w:val="ConsPlusNormalfd"/>
        <w:ind w:left="-27" w:firstLine="886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color w:val="000000"/>
          <w:sz w:val="16"/>
          <w:szCs w:val="16"/>
        </w:rPr>
        <w:t xml:space="preserve">1) приложение 1 «Состав Совета предпринимателей Галичского муниципального района Костромской области» изложить в новой редакции, </w:t>
      </w:r>
      <w:proofErr w:type="gramStart"/>
      <w:r w:rsidRPr="00453D0F">
        <w:rPr>
          <w:rFonts w:ascii="Times New Roman" w:hAnsi="Times New Roman" w:cs="Times New Roman"/>
          <w:color w:val="000000"/>
          <w:sz w:val="16"/>
          <w:szCs w:val="16"/>
        </w:rPr>
        <w:t>согласно  приложения</w:t>
      </w:r>
      <w:proofErr w:type="gramEnd"/>
      <w:r w:rsidRPr="00453D0F">
        <w:rPr>
          <w:rFonts w:ascii="Times New Roman" w:hAnsi="Times New Roman" w:cs="Times New Roman"/>
          <w:color w:val="000000"/>
          <w:sz w:val="16"/>
          <w:szCs w:val="16"/>
        </w:rPr>
        <w:t xml:space="preserve"> к настоящему постановлению. 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 xml:space="preserve"> 2.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 xml:space="preserve"> 3. Настоящее постановление вступает в силу со дня его официального опубликования.</w:t>
      </w:r>
    </w:p>
    <w:p w:rsidR="00453D0F" w:rsidRPr="00453D0F" w:rsidRDefault="00453D0F" w:rsidP="00453D0F">
      <w:pPr>
        <w:pStyle w:val="ConsPlusNormalfd"/>
        <w:ind w:firstLine="713"/>
        <w:jc w:val="center"/>
        <w:rPr>
          <w:rFonts w:ascii="Times New Roman" w:hAnsi="Times New Roman" w:cs="Times New Roman"/>
          <w:sz w:val="16"/>
          <w:szCs w:val="16"/>
        </w:rPr>
      </w:pP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</w:r>
    </w:p>
    <w:p w:rsidR="00453D0F" w:rsidRPr="00453D0F" w:rsidRDefault="00453D0F" w:rsidP="00453D0F">
      <w:pPr>
        <w:jc w:val="both"/>
        <w:rPr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 Глава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 муниципального района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Pr="00453D0F">
        <w:rPr>
          <w:sz w:val="16"/>
          <w:szCs w:val="16"/>
        </w:rPr>
        <w:t xml:space="preserve">       А.Н.Потехин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 xml:space="preserve">Приложение 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 постановлению администрации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Галичского муниципального  района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от «15» января 2019 года № 8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 xml:space="preserve">«Приложение 1 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 постановлению администрации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Галичского муниципального  района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от «19» августа 2013 года №301»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 xml:space="preserve">Состав </w:t>
      </w: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Совета предпринимателей Галичского муниципального района Костромской области</w:t>
      </w: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02"/>
        <w:gridCol w:w="366"/>
        <w:gridCol w:w="6493"/>
      </w:tblGrid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Федорченко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Юрий Викторович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ind w:right="354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исполнительный директор общества с ограниченной ответственностью «</w:t>
            </w:r>
            <w:proofErr w:type="spellStart"/>
            <w:r w:rsidRPr="00453D0F">
              <w:rPr>
                <w:sz w:val="16"/>
                <w:szCs w:val="16"/>
              </w:rPr>
              <w:t>Галловей</w:t>
            </w:r>
            <w:proofErr w:type="spellEnd"/>
            <w:r w:rsidRPr="00453D0F">
              <w:rPr>
                <w:sz w:val="16"/>
                <w:szCs w:val="16"/>
              </w:rPr>
              <w:t xml:space="preserve"> Кострома», председатель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Кудряшов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Сергей Борисович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генеральный директор общества с ограниченной ответственностью «Меркурий», заместитель председателя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Дудина 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Любовь Николаевна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главный специалист отдела по экономике, природным ресурсам и охране труда администрации Галичского муниципального района Костромской области, секретарь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Фоменко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первый заместитель главы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Киселев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Михаил Николаевич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Лебедев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lastRenderedPageBreak/>
              <w:t>Николай Сергеевич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генеральный директор общества с ограниченной ответственностью «Бирюса» (по </w:t>
            </w:r>
            <w:r w:rsidRPr="00453D0F">
              <w:rPr>
                <w:sz w:val="16"/>
                <w:szCs w:val="16"/>
              </w:rPr>
              <w:lastRenderedPageBreak/>
              <w:t>согласованию);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lastRenderedPageBreak/>
              <w:t>Николаева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Наталия Викторовна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заведующий отделом сельского хозяйства </w:t>
            </w:r>
            <w:proofErr w:type="spellStart"/>
            <w:r w:rsidRPr="00453D0F">
              <w:rPr>
                <w:sz w:val="16"/>
                <w:szCs w:val="16"/>
              </w:rPr>
              <w:t>администарции</w:t>
            </w:r>
            <w:proofErr w:type="spellEnd"/>
            <w:r w:rsidRPr="00453D0F">
              <w:rPr>
                <w:sz w:val="16"/>
                <w:szCs w:val="16"/>
              </w:rPr>
              <w:t xml:space="preserve">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Титова </w:t>
            </w:r>
          </w:p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заведующий отделом по экономике, природным ресурсам и охране труда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Смирнов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Сергей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генеральный директор общества с ограниченной ответственностью «</w:t>
            </w:r>
            <w:proofErr w:type="spellStart"/>
            <w:r w:rsidRPr="00453D0F">
              <w:rPr>
                <w:sz w:val="16"/>
                <w:szCs w:val="16"/>
              </w:rPr>
              <w:t>Ореховское</w:t>
            </w:r>
            <w:proofErr w:type="spellEnd"/>
            <w:r w:rsidRPr="00453D0F">
              <w:rPr>
                <w:sz w:val="16"/>
                <w:szCs w:val="16"/>
              </w:rPr>
              <w:t xml:space="preserve"> торговое предприятие»;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Никитин </w:t>
            </w:r>
          </w:p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Эдуард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Смирнова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Людмила Сергеевна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 (по согласованию);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Румянцев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Михаил Иванович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 (по согласованию).</w:t>
            </w:r>
          </w:p>
        </w:tc>
      </w:tr>
    </w:tbl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BB6EC9" w:rsidRPr="00BB6EC9" w:rsidRDefault="00BB6EC9" w:rsidP="00BB6EC9">
      <w:pPr>
        <w:pStyle w:val="2"/>
        <w:ind w:left="578" w:hanging="578"/>
        <w:rPr>
          <w:rFonts w:ascii="Times New Roman" w:hAnsi="Times New Roman"/>
          <w:sz w:val="16"/>
          <w:szCs w:val="16"/>
        </w:rPr>
      </w:pPr>
      <w:r w:rsidRPr="00BB6EC9">
        <w:rPr>
          <w:rFonts w:ascii="Times New Roman" w:hAnsi="Times New Roman"/>
          <w:sz w:val="16"/>
          <w:szCs w:val="16"/>
        </w:rPr>
        <w:t>АДМИНИСТРАЦИЯ</w:t>
      </w:r>
    </w:p>
    <w:p w:rsidR="00BB6EC9" w:rsidRPr="00BB6EC9" w:rsidRDefault="00BB6EC9" w:rsidP="00BB6EC9">
      <w:pPr>
        <w:pStyle w:val="2"/>
        <w:ind w:left="578" w:hanging="578"/>
        <w:rPr>
          <w:rFonts w:ascii="Times New Roman" w:hAnsi="Times New Roman"/>
          <w:bCs/>
          <w:sz w:val="16"/>
          <w:szCs w:val="16"/>
        </w:rPr>
      </w:pPr>
      <w:r w:rsidRPr="00BB6EC9">
        <w:rPr>
          <w:rFonts w:ascii="Times New Roman" w:hAnsi="Times New Roman"/>
          <w:sz w:val="16"/>
          <w:szCs w:val="16"/>
        </w:rPr>
        <w:t>ГАЛИЧСКОГО МУНИЦИПАЛЬНОГО  РАЙОНА</w:t>
      </w:r>
    </w:p>
    <w:p w:rsidR="00BB6EC9" w:rsidRPr="00BB6EC9" w:rsidRDefault="00BB6EC9" w:rsidP="00BB6EC9">
      <w:pPr>
        <w:ind w:firstLine="709"/>
        <w:jc w:val="center"/>
        <w:rPr>
          <w:rFonts w:cs="Tahoma"/>
          <w:b/>
          <w:bCs/>
          <w:sz w:val="16"/>
          <w:szCs w:val="16"/>
        </w:rPr>
      </w:pPr>
      <w:r w:rsidRPr="00BB6EC9">
        <w:rPr>
          <w:rFonts w:cs="Tahoma"/>
          <w:b/>
          <w:bCs/>
          <w:sz w:val="16"/>
          <w:szCs w:val="16"/>
        </w:rPr>
        <w:t>КОСТРОМСКОЙ ОБЛАСТИ</w:t>
      </w:r>
    </w:p>
    <w:p w:rsidR="00BB6EC9" w:rsidRPr="00BB6EC9" w:rsidRDefault="00BB6EC9" w:rsidP="00BB6EC9">
      <w:pPr>
        <w:rPr>
          <w:b/>
          <w:bCs/>
          <w:sz w:val="16"/>
          <w:szCs w:val="16"/>
        </w:rPr>
      </w:pPr>
    </w:p>
    <w:p w:rsidR="00BB6EC9" w:rsidRPr="00BB6EC9" w:rsidRDefault="00BB6EC9" w:rsidP="00BB6EC9">
      <w:pPr>
        <w:jc w:val="center"/>
        <w:rPr>
          <w:b/>
          <w:bCs/>
          <w:sz w:val="16"/>
          <w:szCs w:val="16"/>
        </w:rPr>
      </w:pPr>
      <w:r w:rsidRPr="00BB6EC9">
        <w:rPr>
          <w:b/>
          <w:bCs/>
          <w:sz w:val="16"/>
          <w:szCs w:val="16"/>
        </w:rPr>
        <w:t>157201, Костромская обл., г. Галич, пл. Революции, 23«а»</w:t>
      </w:r>
    </w:p>
    <w:p w:rsidR="00BB6EC9" w:rsidRPr="00BB6EC9" w:rsidRDefault="00BB6EC9" w:rsidP="00BB6EC9">
      <w:pPr>
        <w:jc w:val="center"/>
        <w:rPr>
          <w:sz w:val="16"/>
          <w:szCs w:val="16"/>
        </w:rPr>
      </w:pPr>
      <w:r w:rsidRPr="00BB6EC9">
        <w:rPr>
          <w:b/>
          <w:bCs/>
          <w:sz w:val="16"/>
          <w:szCs w:val="16"/>
        </w:rPr>
        <w:t>тел/факс:(49437) 2-17-02</w:t>
      </w:r>
    </w:p>
    <w:p w:rsidR="00BB6EC9" w:rsidRPr="00BB6EC9" w:rsidRDefault="00BB6EC9" w:rsidP="00BB6EC9">
      <w:pPr>
        <w:rPr>
          <w:sz w:val="16"/>
          <w:szCs w:val="16"/>
        </w:rPr>
      </w:pPr>
    </w:p>
    <w:p w:rsidR="00BB6EC9" w:rsidRPr="00BB6EC9" w:rsidRDefault="00BB6EC9" w:rsidP="00BB6EC9">
      <w:pPr>
        <w:jc w:val="center"/>
        <w:rPr>
          <w:sz w:val="16"/>
          <w:szCs w:val="16"/>
        </w:rPr>
      </w:pPr>
      <w:r w:rsidRPr="00BB6EC9">
        <w:rPr>
          <w:b/>
          <w:bCs/>
          <w:sz w:val="16"/>
          <w:szCs w:val="16"/>
        </w:rPr>
        <w:t>Информационное сообщение</w:t>
      </w:r>
    </w:p>
    <w:p w:rsidR="00BB6EC9" w:rsidRPr="00BB6EC9" w:rsidRDefault="00BB6EC9" w:rsidP="00BB6EC9">
      <w:pPr>
        <w:rPr>
          <w:sz w:val="16"/>
          <w:szCs w:val="16"/>
        </w:rPr>
      </w:pPr>
    </w:p>
    <w:p w:rsidR="00BB6EC9" w:rsidRPr="00BB6EC9" w:rsidRDefault="00BB6EC9" w:rsidP="00BB6EC9">
      <w:pPr>
        <w:rPr>
          <w:sz w:val="16"/>
          <w:szCs w:val="16"/>
        </w:rPr>
      </w:pPr>
    </w:p>
    <w:p w:rsidR="00BB6EC9" w:rsidRDefault="00BB6EC9" w:rsidP="00BB6EC9">
      <w:pPr>
        <w:shd w:val="clear" w:color="auto" w:fill="FFFFFF"/>
        <w:ind w:firstLine="709"/>
        <w:jc w:val="both"/>
        <w:rPr>
          <w:sz w:val="16"/>
          <w:szCs w:val="16"/>
        </w:rPr>
      </w:pPr>
      <w:r w:rsidRPr="00BB6EC9">
        <w:rPr>
          <w:sz w:val="16"/>
          <w:szCs w:val="16"/>
        </w:rPr>
        <w:t>В соответствии с Федеральным законом от 27 июля 2010 г. № 190-ФЗ «О теплоснабжении», Постановлением Правительства РФ от 22 февраля 2012 г. № 154 «О требованиях к схемам теплоснабжения, порядку их разработки и утверждения», руководствуясь Уставом муниципального образования Галичский муниципальный район Костромской области, администрация Галичского муниципального района сообщает</w:t>
      </w:r>
      <w:r w:rsidR="00B35249">
        <w:rPr>
          <w:sz w:val="16"/>
          <w:szCs w:val="16"/>
        </w:rPr>
        <w:t>:</w:t>
      </w:r>
    </w:p>
    <w:p w:rsidR="00B35249" w:rsidRPr="00B35249" w:rsidRDefault="00B35249" w:rsidP="00BB6EC9">
      <w:pPr>
        <w:shd w:val="clear" w:color="auto" w:fill="FFFFFF"/>
        <w:ind w:firstLine="709"/>
        <w:jc w:val="both"/>
        <w:rPr>
          <w:sz w:val="16"/>
          <w:szCs w:val="16"/>
        </w:rPr>
      </w:pPr>
      <w:r w:rsidRPr="00B35249">
        <w:rPr>
          <w:color w:val="000000"/>
          <w:sz w:val="16"/>
          <w:szCs w:val="16"/>
        </w:rPr>
        <w:t>Проект актуализированной схемы теплоснабжения сельских поселений Галичского муниципального района на 2020 год, размещен на официальном сайте администрации: http://gal-mr.ru. Раздел «Районное хозяйство. ЖКХ»</w:t>
      </w:r>
    </w:p>
    <w:p w:rsidR="00BB6EC9" w:rsidRPr="00BB6EC9" w:rsidRDefault="00BB6EC9" w:rsidP="00BB6EC9">
      <w:pPr>
        <w:ind w:firstLine="709"/>
        <w:jc w:val="both"/>
        <w:rPr>
          <w:color w:val="000000"/>
          <w:sz w:val="16"/>
          <w:szCs w:val="16"/>
        </w:rPr>
      </w:pPr>
      <w:r w:rsidRPr="00BB6EC9">
        <w:rPr>
          <w:color w:val="000000"/>
          <w:sz w:val="16"/>
          <w:szCs w:val="16"/>
        </w:rPr>
        <w:t xml:space="preserve">Предложения и рекомендации от теплоснабжающих и </w:t>
      </w:r>
      <w:proofErr w:type="spellStart"/>
      <w:r w:rsidRPr="00BB6EC9">
        <w:rPr>
          <w:color w:val="000000"/>
          <w:sz w:val="16"/>
          <w:szCs w:val="16"/>
        </w:rPr>
        <w:t>теплосетевых</w:t>
      </w:r>
      <w:proofErr w:type="spellEnd"/>
      <w:r w:rsidRPr="00BB6EC9">
        <w:rPr>
          <w:color w:val="000000"/>
          <w:sz w:val="16"/>
          <w:szCs w:val="16"/>
        </w:rPr>
        <w:t xml:space="preserve"> организаций и иных лиц по актуализации схемы теплоснабжения принимаются в письменной форме до 12 февраля 2019 года по адресу: Костромская обл., г. Галич, пл. Революции, 23«а», кабинет 24, а также на электронный адрес:  </w:t>
      </w:r>
      <w:proofErr w:type="spellStart"/>
      <w:r w:rsidRPr="00BB6EC9">
        <w:rPr>
          <w:color w:val="000000"/>
          <w:sz w:val="16"/>
          <w:szCs w:val="16"/>
        </w:rPr>
        <w:t>zkh@gal-mr.ru</w:t>
      </w:r>
      <w:proofErr w:type="spellEnd"/>
      <w:r w:rsidRPr="00BB6EC9">
        <w:rPr>
          <w:color w:val="000000"/>
          <w:sz w:val="16"/>
          <w:szCs w:val="16"/>
        </w:rPr>
        <w:t xml:space="preserve">. </w:t>
      </w:r>
    </w:p>
    <w:p w:rsidR="00BB6EC9" w:rsidRPr="00BB6EC9" w:rsidRDefault="00BB6EC9" w:rsidP="00BB6EC9">
      <w:pPr>
        <w:ind w:firstLine="709"/>
        <w:jc w:val="both"/>
        <w:rPr>
          <w:color w:val="000000"/>
          <w:sz w:val="16"/>
          <w:szCs w:val="16"/>
        </w:rPr>
      </w:pPr>
      <w:r w:rsidRPr="00BB6EC9">
        <w:rPr>
          <w:sz w:val="16"/>
          <w:szCs w:val="16"/>
        </w:rPr>
        <w:t>Публичные слушания по актуализации схемы теплоснабжения сельских поселений Галичского муниципального района на 2020 год состоятся 15 февраля 2019 г. с 11.00 час</w:t>
      </w:r>
      <w:proofErr w:type="gramStart"/>
      <w:r w:rsidRPr="00BB6EC9">
        <w:rPr>
          <w:sz w:val="16"/>
          <w:szCs w:val="16"/>
        </w:rPr>
        <w:t>.</w:t>
      </w:r>
      <w:proofErr w:type="gramEnd"/>
      <w:r w:rsidRPr="00BB6EC9">
        <w:rPr>
          <w:sz w:val="16"/>
          <w:szCs w:val="16"/>
        </w:rPr>
        <w:t xml:space="preserve"> </w:t>
      </w:r>
      <w:proofErr w:type="gramStart"/>
      <w:r w:rsidRPr="00BB6EC9">
        <w:rPr>
          <w:sz w:val="16"/>
          <w:szCs w:val="16"/>
        </w:rPr>
        <w:t>д</w:t>
      </w:r>
      <w:proofErr w:type="gramEnd"/>
      <w:r w:rsidRPr="00BB6EC9">
        <w:rPr>
          <w:sz w:val="16"/>
          <w:szCs w:val="16"/>
        </w:rPr>
        <w:t xml:space="preserve">о 12.00 час. по адресу: </w:t>
      </w:r>
      <w:r w:rsidRPr="00BB6EC9">
        <w:rPr>
          <w:color w:val="000000"/>
          <w:sz w:val="16"/>
          <w:szCs w:val="16"/>
        </w:rPr>
        <w:t>Костромская обл., г. Галич, пл. Революции, 23«а», 2 этаж, кабинет первого заместителя главы администрации Галичского муниципального района.</w:t>
      </w:r>
    </w:p>
    <w:p w:rsidR="00BB6EC9" w:rsidRPr="00BB6EC9" w:rsidRDefault="00BB6EC9" w:rsidP="00BB6EC9">
      <w:pPr>
        <w:pStyle w:val="af2"/>
        <w:ind w:firstLine="709"/>
        <w:rPr>
          <w:color w:val="000000"/>
          <w:sz w:val="16"/>
          <w:szCs w:val="16"/>
        </w:rPr>
      </w:pPr>
      <w:r w:rsidRPr="00BB6EC9">
        <w:rPr>
          <w:color w:val="000000"/>
          <w:sz w:val="16"/>
          <w:szCs w:val="16"/>
        </w:rPr>
        <w:t>С материалами, выносимыми на обсуждение населению Галичского муниципального района Костромской области, а также с приложениями к проекту постановления можно ознакомиться по адресу: Костромская обл., г. Галич, пл. Революции, 23«а», кабинет 24, тел: (49437) 2-17-02.</w:t>
      </w:r>
    </w:p>
    <w:p w:rsidR="00453D0F" w:rsidRDefault="00453D0F" w:rsidP="00453D0F">
      <w:pPr>
        <w:jc w:val="center"/>
        <w:rPr>
          <w:sz w:val="25"/>
          <w:szCs w:val="25"/>
        </w:rPr>
      </w:pPr>
    </w:p>
    <w:p w:rsidR="00453D0F" w:rsidRDefault="00453D0F" w:rsidP="00453D0F">
      <w:pPr>
        <w:jc w:val="center"/>
        <w:rPr>
          <w:sz w:val="25"/>
          <w:szCs w:val="25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DA652F" w:rsidRDefault="00DA652F" w:rsidP="00DA652F">
      <w:bookmarkStart w:id="0" w:name="Par611"/>
      <w:bookmarkStart w:id="1" w:name="Par648"/>
      <w:bookmarkStart w:id="2" w:name="Par743"/>
      <w:bookmarkEnd w:id="0"/>
      <w:bookmarkEnd w:id="1"/>
      <w:bookmarkEnd w:id="2"/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3" w:name="_GoBack"/>
            <w:bookmarkEnd w:id="3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53D0F">
              <w:rPr>
                <w:b/>
                <w:sz w:val="16"/>
                <w:szCs w:val="16"/>
                <w:u w:val="single"/>
              </w:rPr>
              <w:t>3 листа</w:t>
            </w:r>
            <w:r w:rsidRPr="0013187E">
              <w:rPr>
                <w:b/>
                <w:sz w:val="16"/>
                <w:szCs w:val="16"/>
              </w:rPr>
              <w:t xml:space="preserve"> 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7031B7" w:rsidRPr="0013187E" w:rsidRDefault="007031B7" w:rsidP="00453D0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53D0F">
              <w:rPr>
                <w:b/>
                <w:sz w:val="16"/>
                <w:szCs w:val="16"/>
              </w:rPr>
              <w:t>18 января 2019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E5A" w:rsidRDefault="00E70E5A">
      <w:r>
        <w:separator/>
      </w:r>
    </w:p>
  </w:endnote>
  <w:endnote w:type="continuationSeparator" w:id="0">
    <w:p w:rsidR="00E70E5A" w:rsidRDefault="00E70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6B0AEF" w:rsidP="001A27C7">
    <w:pPr>
      <w:framePr w:wrap="around" w:vAnchor="text" w:hAnchor="margin" w:xAlign="right" w:y="1"/>
    </w:pPr>
    <w:r>
      <w:fldChar w:fldCharType="begin"/>
    </w:r>
    <w:r w:rsidR="007D53FF">
      <w:instrText xml:space="preserve">PAGE  </w:instrText>
    </w:r>
    <w:r>
      <w:fldChar w:fldCharType="end"/>
    </w:r>
  </w:p>
  <w:p w:rsidR="007D53FF" w:rsidRDefault="007D53F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7D53F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E5A" w:rsidRDefault="00E70E5A">
      <w:r>
        <w:separator/>
      </w:r>
    </w:p>
  </w:footnote>
  <w:footnote w:type="continuationSeparator" w:id="0">
    <w:p w:rsidR="00E70E5A" w:rsidRDefault="00E70E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4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5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6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7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8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19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0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1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2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3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4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5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6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7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8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29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0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1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2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4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7"/>
  </w:num>
  <w:num w:numId="9">
    <w:abstractNumId w:val="28"/>
  </w:num>
  <w:num w:numId="10">
    <w:abstractNumId w:val="22"/>
  </w:num>
  <w:num w:numId="11">
    <w:abstractNumId w:val="20"/>
  </w:num>
  <w:num w:numId="12">
    <w:abstractNumId w:val="31"/>
  </w:num>
  <w:num w:numId="13">
    <w:abstractNumId w:val="27"/>
  </w:num>
  <w:num w:numId="14">
    <w:abstractNumId w:val="24"/>
  </w:num>
  <w:num w:numId="15">
    <w:abstractNumId w:val="19"/>
  </w:num>
  <w:num w:numId="16">
    <w:abstractNumId w:val="16"/>
  </w:num>
  <w:num w:numId="17">
    <w:abstractNumId w:val="30"/>
  </w:num>
  <w:num w:numId="18">
    <w:abstractNumId w:val="14"/>
  </w:num>
  <w:num w:numId="19">
    <w:abstractNumId w:val="18"/>
  </w:num>
  <w:num w:numId="20">
    <w:abstractNumId w:val="13"/>
  </w:num>
  <w:num w:numId="21">
    <w:abstractNumId w:val="32"/>
  </w:num>
  <w:num w:numId="22">
    <w:abstractNumId w:val="17"/>
  </w:num>
  <w:num w:numId="23">
    <w:abstractNumId w:val="23"/>
  </w:num>
  <w:num w:numId="24">
    <w:abstractNumId w:val="25"/>
  </w:num>
  <w:num w:numId="25">
    <w:abstractNumId w:val="29"/>
  </w:num>
  <w:num w:numId="26">
    <w:abstractNumId w:val="26"/>
  </w:num>
  <w:num w:numId="27">
    <w:abstractNumId w:val="21"/>
  </w:num>
  <w:num w:numId="28">
    <w:abstractNumId w:val="35"/>
  </w:num>
  <w:num w:numId="29">
    <w:abstractNumId w:val="39"/>
  </w:num>
  <w:num w:numId="30">
    <w:abstractNumId w:val="34"/>
  </w:num>
  <w:num w:numId="31">
    <w:abstractNumId w:val="37"/>
  </w:num>
  <w:num w:numId="32">
    <w:abstractNumId w:val="15"/>
  </w:num>
  <w:num w:numId="33">
    <w:abstractNumId w:val="36"/>
  </w:num>
  <w:num w:numId="34">
    <w:abstractNumId w:val="3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3917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D0F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0AEF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1CE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A77C4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DBE"/>
    <w:rsid w:val="00B2564C"/>
    <w:rsid w:val="00B25C8C"/>
    <w:rsid w:val="00B268C5"/>
    <w:rsid w:val="00B327C5"/>
    <w:rsid w:val="00B3372F"/>
    <w:rsid w:val="00B33C21"/>
    <w:rsid w:val="00B34628"/>
    <w:rsid w:val="00B35249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EC9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47CA5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0E5A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4AA7E-47CA-4FC3-B68F-74970F872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9764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Ольга</cp:lastModifiedBy>
  <cp:revision>36</cp:revision>
  <cp:lastPrinted>2019-02-08T06:29:00Z</cp:lastPrinted>
  <dcterms:created xsi:type="dcterms:W3CDTF">2018-08-17T11:31:00Z</dcterms:created>
  <dcterms:modified xsi:type="dcterms:W3CDTF">2019-02-21T08:48:00Z</dcterms:modified>
</cp:coreProperties>
</file>