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8.75pt;height:94.5pt" o:ole="">
                  <v:imagedata r:id="rId7" o:title=""/>
                </v:shape>
                <o:OLEObject Type="Embed" ProgID="MSPhotoEd.3" ShapeID="_x0000_i1026" DrawAspect="Content" ObjectID="_1566736505" r:id="rId8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FF59E1" w:rsidRPr="006B59AA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 xml:space="preserve">№ </w:t>
            </w:r>
            <w:r w:rsidR="006F29DB">
              <w:rPr>
                <w:rFonts w:ascii="Impact" w:hAnsi="Impact"/>
              </w:rPr>
              <w:t>30</w:t>
            </w:r>
            <w:r>
              <w:rPr>
                <w:rFonts w:ascii="Impact" w:hAnsi="Impact"/>
              </w:rPr>
              <w:t xml:space="preserve"> (4</w:t>
            </w:r>
            <w:r w:rsidR="00465B35">
              <w:rPr>
                <w:rFonts w:ascii="Impact" w:hAnsi="Impact"/>
              </w:rPr>
              <w:t>9</w:t>
            </w:r>
            <w:r w:rsidR="006F29DB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6F29DB" w:rsidP="00000DA5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05 сентября</w:t>
            </w:r>
            <w:r w:rsidR="007031B7">
              <w:rPr>
                <w:rFonts w:ascii="Impact" w:hAnsi="Impact"/>
              </w:rPr>
              <w:t xml:space="preserve">  2017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7031B7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7031B7" w:rsidRPr="00DB1969" w:rsidTr="00A852F2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1B7" w:rsidRPr="002273CD" w:rsidRDefault="006F29DB" w:rsidP="00DB1969">
            <w:pPr>
              <w:spacing w:line="240" w:lineRule="exact"/>
              <w:jc w:val="center"/>
              <w:rPr>
                <w:b/>
                <w:sz w:val="16"/>
                <w:szCs w:val="16"/>
                <w:lang w:eastAsia="ru-RU"/>
              </w:rPr>
            </w:pPr>
            <w:r>
              <w:rPr>
                <w:b/>
                <w:sz w:val="16"/>
                <w:szCs w:val="16"/>
                <w:lang w:eastAsia="ru-RU"/>
              </w:rPr>
              <w:t xml:space="preserve">Решения Собрания депутатов Галичского муниципального района </w:t>
            </w:r>
          </w:p>
        </w:tc>
      </w:tr>
      <w:tr w:rsidR="00465B35" w:rsidRPr="007E5197" w:rsidTr="00F909DB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35" w:rsidRDefault="006F29DB" w:rsidP="00F909D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111</w:t>
            </w:r>
          </w:p>
          <w:p w:rsidR="006F29DB" w:rsidRDefault="006F29DB" w:rsidP="00F909D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9DB" w:rsidRPr="00BD4F00" w:rsidRDefault="006F29DB" w:rsidP="00BD4F00">
            <w:pPr>
              <w:spacing w:line="240" w:lineRule="atLeast"/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Об утверждении Положения «Об оказании поддержки социально ориентированным некоммерческим организациям в Галичском муниципальном районе Костромской области »</w:t>
            </w:r>
          </w:p>
          <w:p w:rsidR="00465B35" w:rsidRPr="00BD4F00" w:rsidRDefault="00465B35" w:rsidP="00BD4F00">
            <w:pPr>
              <w:ind w:firstLine="708"/>
              <w:rPr>
                <w:sz w:val="16"/>
                <w:szCs w:val="16"/>
              </w:rPr>
            </w:pPr>
          </w:p>
        </w:tc>
      </w:tr>
      <w:tr w:rsidR="00465B35" w:rsidRPr="00DB1969" w:rsidTr="00465B35">
        <w:trPr>
          <w:trHeight w:val="7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35" w:rsidRDefault="00BD4F00" w:rsidP="00465B3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110</w:t>
            </w:r>
          </w:p>
          <w:p w:rsidR="00BD4F00" w:rsidRPr="00DB1969" w:rsidRDefault="00BD4F00" w:rsidP="00465B3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35" w:rsidRPr="00BD4F00" w:rsidRDefault="00465B35" w:rsidP="00BD4F00">
            <w:pPr>
              <w:ind w:firstLine="708"/>
              <w:rPr>
                <w:bCs/>
                <w:sz w:val="16"/>
                <w:szCs w:val="16"/>
              </w:rPr>
            </w:pPr>
          </w:p>
          <w:p w:rsidR="00BD4F00" w:rsidRPr="00BD4F00" w:rsidRDefault="00BD4F00" w:rsidP="00BD4F00">
            <w:pPr>
              <w:rPr>
                <w:sz w:val="18"/>
                <w:szCs w:val="18"/>
                <w:lang w:eastAsia="ru-RU"/>
              </w:rPr>
            </w:pPr>
            <w:r w:rsidRPr="00BD4F00">
              <w:rPr>
                <w:sz w:val="18"/>
                <w:szCs w:val="18"/>
                <w:lang w:eastAsia="ru-RU"/>
              </w:rPr>
              <w:t>О принятии проекта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</w:t>
            </w:r>
          </w:p>
          <w:p w:rsidR="00BD4F00" w:rsidRPr="00BD4F00" w:rsidRDefault="00BD4F00" w:rsidP="00BD4F00">
            <w:pPr>
              <w:rPr>
                <w:sz w:val="18"/>
                <w:szCs w:val="18"/>
                <w:lang w:eastAsia="ru-RU"/>
              </w:rPr>
            </w:pPr>
          </w:p>
          <w:p w:rsidR="00465B35" w:rsidRPr="00BD4F00" w:rsidRDefault="00465B35" w:rsidP="00BD4F00">
            <w:pPr>
              <w:ind w:firstLine="708"/>
              <w:rPr>
                <w:bCs/>
                <w:sz w:val="16"/>
                <w:szCs w:val="16"/>
              </w:rPr>
            </w:pPr>
          </w:p>
        </w:tc>
      </w:tr>
      <w:tr w:rsidR="00BD4F00" w:rsidRPr="00DB1969" w:rsidTr="00465B35">
        <w:trPr>
          <w:trHeight w:val="7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Default="00BD4F00" w:rsidP="00BD4F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107</w:t>
            </w:r>
          </w:p>
          <w:p w:rsidR="00BD4F00" w:rsidRDefault="00BD4F00" w:rsidP="00BD4F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Pr="00BD4F00" w:rsidRDefault="00BD4F00" w:rsidP="00BD4F00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 xml:space="preserve">Об информации об исполнении бюджета Галичского муниципального района </w:t>
            </w:r>
          </w:p>
          <w:p w:rsidR="00BD4F00" w:rsidRPr="00BD4F00" w:rsidRDefault="00BD4F00" w:rsidP="00BD4F00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 xml:space="preserve">за </w:t>
            </w:r>
            <w:r w:rsidRPr="00BD4F00">
              <w:rPr>
                <w:sz w:val="18"/>
                <w:szCs w:val="18"/>
                <w:lang w:val="en-US"/>
              </w:rPr>
              <w:t>I</w:t>
            </w:r>
            <w:r w:rsidRPr="00BD4F00">
              <w:rPr>
                <w:sz w:val="18"/>
                <w:szCs w:val="18"/>
              </w:rPr>
              <w:t xml:space="preserve"> полугодие 2017 года</w:t>
            </w:r>
          </w:p>
          <w:p w:rsidR="00BD4F00" w:rsidRPr="00BD4F00" w:rsidRDefault="00BD4F00" w:rsidP="00BD4F00">
            <w:pPr>
              <w:ind w:firstLine="708"/>
              <w:rPr>
                <w:bCs/>
                <w:sz w:val="16"/>
                <w:szCs w:val="16"/>
              </w:rPr>
            </w:pPr>
          </w:p>
        </w:tc>
      </w:tr>
      <w:tr w:rsidR="00BD4F00" w:rsidRPr="00DB1969" w:rsidTr="00465B35">
        <w:trPr>
          <w:trHeight w:val="7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108</w:t>
            </w:r>
          </w:p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Pr="00BD4F00" w:rsidRDefault="00BD4F00" w:rsidP="00BD4F00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О внесении изменений в Решение Собрания депутатов Галичского муниципального района от 28 января 2016 года № 36</w:t>
            </w:r>
          </w:p>
          <w:p w:rsidR="00BD4F00" w:rsidRPr="00BD4F00" w:rsidRDefault="00BD4F00" w:rsidP="00BD4F00">
            <w:pPr>
              <w:rPr>
                <w:sz w:val="18"/>
                <w:szCs w:val="18"/>
              </w:rPr>
            </w:pPr>
          </w:p>
        </w:tc>
      </w:tr>
      <w:tr w:rsidR="00BD4F00" w:rsidRPr="00DB1969" w:rsidTr="00465B35">
        <w:trPr>
          <w:trHeight w:val="7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109</w:t>
            </w:r>
          </w:p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Pr="00BD4F00" w:rsidRDefault="00BD4F00" w:rsidP="00BD4F00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О внесении изменений в решение Собрания депутатов муниципального района от 27 декабря 2010 года № 36</w:t>
            </w:r>
          </w:p>
          <w:p w:rsidR="00BD4F00" w:rsidRPr="00BD4F00" w:rsidRDefault="00BD4F00" w:rsidP="00BD4F00">
            <w:pPr>
              <w:rPr>
                <w:sz w:val="18"/>
                <w:szCs w:val="18"/>
              </w:rPr>
            </w:pPr>
          </w:p>
        </w:tc>
      </w:tr>
      <w:tr w:rsidR="00BD4F00" w:rsidRPr="00DB1969" w:rsidTr="00465B35">
        <w:trPr>
          <w:trHeight w:val="795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106</w:t>
            </w:r>
          </w:p>
          <w:p w:rsidR="00BD4F00" w:rsidRDefault="00BD4F00" w:rsidP="004A6FA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24.08.2017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F00" w:rsidRPr="00BD4F00" w:rsidRDefault="00BD4F00" w:rsidP="00BD4F00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      </w:r>
          </w:p>
          <w:p w:rsidR="00BD4F00" w:rsidRPr="00BD4F00" w:rsidRDefault="00BD4F00" w:rsidP="00BD4F00">
            <w:pPr>
              <w:rPr>
                <w:sz w:val="18"/>
                <w:szCs w:val="18"/>
              </w:rPr>
            </w:pPr>
          </w:p>
        </w:tc>
      </w:tr>
    </w:tbl>
    <w:p w:rsidR="006F29DB" w:rsidRPr="006F29DB" w:rsidRDefault="006F29DB" w:rsidP="006F29DB">
      <w:pPr>
        <w:pStyle w:val="2"/>
        <w:rPr>
          <w:sz w:val="18"/>
          <w:szCs w:val="18"/>
        </w:rPr>
      </w:pPr>
      <w:r w:rsidRPr="006F29DB">
        <w:rPr>
          <w:sz w:val="18"/>
          <w:szCs w:val="18"/>
        </w:rPr>
        <w:t>СОБРАНИЕ ДЕПУТАТОВ</w:t>
      </w:r>
    </w:p>
    <w:p w:rsidR="006F29DB" w:rsidRPr="006F29DB" w:rsidRDefault="006F29DB" w:rsidP="006F29DB">
      <w:pPr>
        <w:pStyle w:val="2"/>
        <w:rPr>
          <w:sz w:val="18"/>
          <w:szCs w:val="18"/>
        </w:rPr>
      </w:pPr>
      <w:r w:rsidRPr="006F29DB">
        <w:rPr>
          <w:sz w:val="18"/>
          <w:szCs w:val="18"/>
        </w:rPr>
        <w:t>ГАЛИЧСКОГО МУНИЦИПАЛЬНОГО РАЙОНА</w:t>
      </w:r>
    </w:p>
    <w:p w:rsidR="006F29DB" w:rsidRPr="006F29DB" w:rsidRDefault="006F29DB" w:rsidP="006F29DB">
      <w:pPr>
        <w:rPr>
          <w:sz w:val="18"/>
          <w:szCs w:val="18"/>
        </w:rPr>
      </w:pPr>
    </w:p>
    <w:p w:rsidR="006F29DB" w:rsidRPr="006F29DB" w:rsidRDefault="006F29DB" w:rsidP="006F29DB">
      <w:pPr>
        <w:jc w:val="center"/>
        <w:rPr>
          <w:spacing w:val="20"/>
          <w:sz w:val="18"/>
          <w:szCs w:val="18"/>
        </w:rPr>
      </w:pPr>
    </w:p>
    <w:p w:rsidR="006F29DB" w:rsidRPr="006F29DB" w:rsidRDefault="006F29DB" w:rsidP="006F29DB">
      <w:pPr>
        <w:jc w:val="center"/>
        <w:rPr>
          <w:b/>
          <w:shadow/>
          <w:sz w:val="18"/>
          <w:szCs w:val="18"/>
        </w:rPr>
      </w:pPr>
      <w:r w:rsidRPr="006F29DB">
        <w:rPr>
          <w:b/>
          <w:shadow/>
          <w:sz w:val="18"/>
          <w:szCs w:val="18"/>
        </w:rPr>
        <w:t>РЕШЕНИЕ</w:t>
      </w:r>
    </w:p>
    <w:p w:rsidR="006F29DB" w:rsidRPr="006F29DB" w:rsidRDefault="006F29DB" w:rsidP="006F29DB">
      <w:pPr>
        <w:rPr>
          <w:sz w:val="18"/>
          <w:szCs w:val="18"/>
        </w:rPr>
      </w:pPr>
    </w:p>
    <w:p w:rsidR="006F29DB" w:rsidRPr="006F29DB" w:rsidRDefault="006F29DB" w:rsidP="006F29DB">
      <w:pPr>
        <w:jc w:val="center"/>
        <w:rPr>
          <w:sz w:val="18"/>
          <w:szCs w:val="18"/>
        </w:rPr>
      </w:pPr>
    </w:p>
    <w:p w:rsidR="006F29DB" w:rsidRPr="006F29DB" w:rsidRDefault="006F29DB" w:rsidP="006F29DB">
      <w:pPr>
        <w:spacing w:line="240" w:lineRule="atLeast"/>
        <w:jc w:val="center"/>
        <w:rPr>
          <w:b/>
          <w:sz w:val="18"/>
          <w:szCs w:val="18"/>
        </w:rPr>
      </w:pPr>
      <w:r w:rsidRPr="006F29DB">
        <w:rPr>
          <w:b/>
          <w:sz w:val="18"/>
          <w:szCs w:val="18"/>
        </w:rPr>
        <w:t>Об утверждении Положения «Об оказании поддержки социально ориентированным некоммерческим организациям в Галичском муниципальном районе Костромской области »</w:t>
      </w:r>
    </w:p>
    <w:p w:rsidR="006F29DB" w:rsidRPr="006F29DB" w:rsidRDefault="006F29DB" w:rsidP="006F29DB">
      <w:pPr>
        <w:jc w:val="center"/>
        <w:rPr>
          <w:sz w:val="18"/>
          <w:szCs w:val="18"/>
        </w:rPr>
      </w:pPr>
    </w:p>
    <w:p w:rsidR="006F29DB" w:rsidRPr="006F29DB" w:rsidRDefault="006F29DB" w:rsidP="006F29DB">
      <w:pPr>
        <w:jc w:val="center"/>
        <w:rPr>
          <w:sz w:val="18"/>
          <w:szCs w:val="18"/>
        </w:rPr>
      </w:pPr>
      <w:r w:rsidRPr="006F29DB">
        <w:rPr>
          <w:sz w:val="18"/>
          <w:szCs w:val="18"/>
        </w:rPr>
        <w:t xml:space="preserve">                                                                                                 Принято Собранием депутатов</w:t>
      </w:r>
    </w:p>
    <w:p w:rsidR="006F29DB" w:rsidRPr="006F29DB" w:rsidRDefault="006F29DB" w:rsidP="006F29DB">
      <w:pPr>
        <w:jc w:val="center"/>
        <w:rPr>
          <w:sz w:val="18"/>
          <w:szCs w:val="18"/>
        </w:rPr>
      </w:pPr>
      <w:r w:rsidRPr="006F29DB">
        <w:rPr>
          <w:sz w:val="18"/>
          <w:szCs w:val="18"/>
        </w:rPr>
        <w:t xml:space="preserve">                                                                                      муниципального района </w:t>
      </w:r>
    </w:p>
    <w:p w:rsidR="006F29DB" w:rsidRPr="006F29DB" w:rsidRDefault="006F29DB" w:rsidP="006F29DB">
      <w:pPr>
        <w:jc w:val="center"/>
        <w:rPr>
          <w:sz w:val="18"/>
          <w:szCs w:val="18"/>
        </w:rPr>
      </w:pPr>
      <w:r w:rsidRPr="006F29DB">
        <w:rPr>
          <w:sz w:val="18"/>
          <w:szCs w:val="18"/>
        </w:rPr>
        <w:t xml:space="preserve">                                                                                            «</w:t>
      </w:r>
      <w:r w:rsidRPr="006F29DB">
        <w:rPr>
          <w:sz w:val="18"/>
          <w:szCs w:val="18"/>
          <w:u w:val="single"/>
        </w:rPr>
        <w:t xml:space="preserve">     24     </w:t>
      </w:r>
      <w:r w:rsidRPr="006F29DB">
        <w:rPr>
          <w:sz w:val="18"/>
          <w:szCs w:val="18"/>
        </w:rPr>
        <w:t>» августа 2017 года</w:t>
      </w:r>
    </w:p>
    <w:p w:rsidR="006F29DB" w:rsidRPr="006F29DB" w:rsidRDefault="006F29DB" w:rsidP="006F29DB">
      <w:pPr>
        <w:rPr>
          <w:sz w:val="18"/>
          <w:szCs w:val="18"/>
        </w:rPr>
      </w:pPr>
    </w:p>
    <w:p w:rsidR="006F29DB" w:rsidRPr="006F29DB" w:rsidRDefault="006F29DB" w:rsidP="006F29DB">
      <w:pPr>
        <w:rPr>
          <w:sz w:val="18"/>
          <w:szCs w:val="18"/>
        </w:rPr>
      </w:pPr>
    </w:p>
    <w:p w:rsidR="006F29DB" w:rsidRPr="006F29DB" w:rsidRDefault="006F29DB" w:rsidP="006F29DB">
      <w:pPr>
        <w:spacing w:line="240" w:lineRule="atLeast"/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В соответствии с </w:t>
      </w:r>
      <w:hyperlink r:id="rId9" w:history="1">
        <w:r w:rsidRPr="006F29DB">
          <w:rPr>
            <w:sz w:val="18"/>
            <w:szCs w:val="18"/>
          </w:rPr>
          <w:t>Конституци</w:t>
        </w:r>
      </w:hyperlink>
      <w:r w:rsidRPr="006F29DB">
        <w:rPr>
          <w:sz w:val="18"/>
          <w:szCs w:val="18"/>
        </w:rPr>
        <w:t xml:space="preserve">ей Российской Федерации, Федеральный </w:t>
      </w:r>
      <w:hyperlink r:id="rId10" w:history="1">
        <w:r w:rsidRPr="006F29DB">
          <w:rPr>
            <w:sz w:val="18"/>
            <w:szCs w:val="18"/>
          </w:rPr>
          <w:t>закон</w:t>
        </w:r>
      </w:hyperlink>
      <w:r w:rsidRPr="006F29DB">
        <w:rPr>
          <w:sz w:val="18"/>
          <w:szCs w:val="18"/>
        </w:rPr>
        <w:t xml:space="preserve">ом от 12.01.1996 года № 7-ФЗ «О некоммерческих организациях", Федеральным </w:t>
      </w:r>
      <w:hyperlink r:id="rId11" w:history="1">
        <w:r w:rsidRPr="006F29DB">
          <w:rPr>
            <w:sz w:val="18"/>
            <w:szCs w:val="18"/>
          </w:rPr>
          <w:t>закон</w:t>
        </w:r>
      </w:hyperlink>
      <w:r w:rsidRPr="006F29DB">
        <w:rPr>
          <w:sz w:val="18"/>
          <w:szCs w:val="18"/>
        </w:rPr>
        <w:t xml:space="preserve">ом от 06.10.2003 года №131-ФЗ «Об общих принципах организации местного самоуправления в Российской Федерации», </w:t>
      </w:r>
      <w:hyperlink r:id="rId12" w:history="1">
        <w:r w:rsidRPr="006F29DB">
          <w:rPr>
            <w:sz w:val="18"/>
            <w:szCs w:val="18"/>
          </w:rPr>
          <w:t>Закон</w:t>
        </w:r>
      </w:hyperlink>
      <w:r w:rsidRPr="006F29DB">
        <w:rPr>
          <w:sz w:val="18"/>
          <w:szCs w:val="18"/>
        </w:rPr>
        <w:t>ом Костромской области от 20.10.2011 года №131-5-ЗКО «О поддержке социально ориентированных некоммерческих организаций в Костромской области», руководствуясь Уставом муниципального образования Галичский муниципальный район Костромской области, Собрание депутатов муниципального района РЕШИЛО:</w:t>
      </w:r>
    </w:p>
    <w:p w:rsidR="006F29DB" w:rsidRPr="006F29DB" w:rsidRDefault="006F29DB" w:rsidP="006F29DB">
      <w:pPr>
        <w:numPr>
          <w:ilvl w:val="0"/>
          <w:numId w:val="22"/>
        </w:numPr>
        <w:spacing w:line="240" w:lineRule="atLeast"/>
        <w:ind w:left="0" w:firstLine="36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 Утвердить Положение «Об оказании поддержки социально ориентированным некоммерческим организациям в Галичском муниципальном районе  Костромской области» (далее – Положение), согласно приложению. </w:t>
      </w:r>
    </w:p>
    <w:p w:rsidR="006F29DB" w:rsidRPr="006F29DB" w:rsidRDefault="006F29DB" w:rsidP="006F29DB">
      <w:pPr>
        <w:numPr>
          <w:ilvl w:val="0"/>
          <w:numId w:val="22"/>
        </w:numPr>
        <w:spacing w:line="240" w:lineRule="atLeast"/>
        <w:ind w:left="0" w:firstLine="36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Администрации Галичского муниципального района (заместителю главы администрации Галичского муниципального района по социально-гуманитарному развитию О. Ю. Поваровой) разработать нормативные правовые акты необходимые для реализации Положения   не позднее 20 сентября 2017 года. </w:t>
      </w:r>
    </w:p>
    <w:p w:rsidR="006F29DB" w:rsidRPr="006F29DB" w:rsidRDefault="006F29DB" w:rsidP="006F29DB">
      <w:pPr>
        <w:numPr>
          <w:ilvl w:val="0"/>
          <w:numId w:val="22"/>
        </w:numPr>
        <w:spacing w:line="240" w:lineRule="atLeast"/>
        <w:ind w:left="0" w:firstLine="360"/>
        <w:jc w:val="both"/>
        <w:rPr>
          <w:sz w:val="18"/>
          <w:szCs w:val="18"/>
        </w:rPr>
      </w:pPr>
      <w:r w:rsidRPr="006F29DB">
        <w:rPr>
          <w:sz w:val="18"/>
          <w:szCs w:val="18"/>
        </w:rPr>
        <w:lastRenderedPageBreak/>
        <w:t>Настоящее решение направить главе муниципального района для подписания  и опубликования (обнародования).</w:t>
      </w:r>
    </w:p>
    <w:p w:rsidR="006F29DB" w:rsidRPr="006F29DB" w:rsidRDefault="006F29DB" w:rsidP="006F29DB">
      <w:pPr>
        <w:ind w:firstLine="36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4. Настоящее решение вступает в силу со дня подписания.</w:t>
      </w:r>
    </w:p>
    <w:p w:rsidR="006F29DB" w:rsidRPr="006F29DB" w:rsidRDefault="006F29DB" w:rsidP="006F29DB">
      <w:pPr>
        <w:ind w:firstLine="360"/>
        <w:rPr>
          <w:sz w:val="18"/>
          <w:szCs w:val="18"/>
        </w:rPr>
      </w:pPr>
    </w:p>
    <w:p w:rsidR="006F29DB" w:rsidRPr="006F29DB" w:rsidRDefault="006F29DB" w:rsidP="006F29DB">
      <w:pPr>
        <w:ind w:firstLine="360"/>
        <w:rPr>
          <w:sz w:val="18"/>
          <w:szCs w:val="18"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6F29DB" w:rsidRPr="006F29DB" w:rsidTr="004A6FAA">
        <w:tc>
          <w:tcPr>
            <w:tcW w:w="4927" w:type="dxa"/>
          </w:tcPr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 xml:space="preserve">Костромской области </w:t>
            </w:r>
            <w:r w:rsidRPr="006F29DB">
              <w:rPr>
                <w:color w:val="000000"/>
                <w:sz w:val="18"/>
                <w:szCs w:val="18"/>
              </w:rPr>
              <w:tab/>
            </w:r>
          </w:p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</w:p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</w:p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>_________________А.Н. Потехин</w:t>
            </w:r>
          </w:p>
          <w:p w:rsidR="006F29DB" w:rsidRPr="006F29DB" w:rsidRDefault="006F29DB" w:rsidP="004A6FA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927" w:type="dxa"/>
          </w:tcPr>
          <w:p w:rsidR="006F29DB" w:rsidRPr="006F29DB" w:rsidRDefault="006F29DB" w:rsidP="004A6FAA">
            <w:pPr>
              <w:pStyle w:val="a4"/>
              <w:spacing w:after="0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 xml:space="preserve">                   Председатель Собрания депутатов</w:t>
            </w:r>
          </w:p>
          <w:p w:rsidR="006F29DB" w:rsidRPr="006F29DB" w:rsidRDefault="006F29DB" w:rsidP="004A6FAA">
            <w:pPr>
              <w:pStyle w:val="a4"/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6F29DB" w:rsidRPr="006F29DB" w:rsidRDefault="006F29DB" w:rsidP="004A6FAA">
            <w:pPr>
              <w:pStyle w:val="a4"/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>Костромской области</w:t>
            </w:r>
          </w:p>
          <w:p w:rsidR="006F29DB" w:rsidRPr="006F29DB" w:rsidRDefault="006F29DB" w:rsidP="004A6FAA">
            <w:pPr>
              <w:pStyle w:val="a4"/>
              <w:spacing w:after="0"/>
              <w:jc w:val="right"/>
              <w:rPr>
                <w:color w:val="000000"/>
                <w:sz w:val="18"/>
                <w:szCs w:val="18"/>
              </w:rPr>
            </w:pPr>
          </w:p>
          <w:p w:rsidR="006F29DB" w:rsidRPr="006F29DB" w:rsidRDefault="006F29DB" w:rsidP="004A6FAA">
            <w:pPr>
              <w:pStyle w:val="a4"/>
              <w:spacing w:after="0"/>
              <w:jc w:val="right"/>
              <w:rPr>
                <w:color w:val="000000"/>
                <w:sz w:val="18"/>
                <w:szCs w:val="18"/>
              </w:rPr>
            </w:pPr>
          </w:p>
          <w:p w:rsidR="006F29DB" w:rsidRPr="006F29DB" w:rsidRDefault="006F29DB" w:rsidP="004A6FAA">
            <w:pPr>
              <w:pStyle w:val="a4"/>
              <w:spacing w:after="0"/>
              <w:jc w:val="right"/>
              <w:rPr>
                <w:color w:val="000000"/>
                <w:sz w:val="18"/>
                <w:szCs w:val="18"/>
              </w:rPr>
            </w:pPr>
            <w:r w:rsidRPr="006F29DB">
              <w:rPr>
                <w:color w:val="000000"/>
                <w:sz w:val="18"/>
                <w:szCs w:val="18"/>
              </w:rPr>
              <w:t xml:space="preserve">_________________ С.В. Мельникова  </w:t>
            </w:r>
          </w:p>
        </w:tc>
      </w:tr>
    </w:tbl>
    <w:p w:rsidR="006F29DB" w:rsidRPr="006F29DB" w:rsidRDefault="006F29DB" w:rsidP="006F29DB">
      <w:pPr>
        <w:rPr>
          <w:sz w:val="18"/>
          <w:szCs w:val="18"/>
        </w:rPr>
      </w:pPr>
    </w:p>
    <w:p w:rsidR="006F29DB" w:rsidRPr="006F29DB" w:rsidRDefault="006F29DB" w:rsidP="006F29DB">
      <w:pPr>
        <w:ind w:firstLine="708"/>
        <w:rPr>
          <w:sz w:val="18"/>
          <w:szCs w:val="18"/>
        </w:rPr>
      </w:pPr>
      <w:r w:rsidRPr="006F29DB">
        <w:rPr>
          <w:sz w:val="18"/>
          <w:szCs w:val="18"/>
        </w:rPr>
        <w:tab/>
      </w:r>
    </w:p>
    <w:p w:rsidR="006F29DB" w:rsidRPr="006F29DB" w:rsidRDefault="006F29DB" w:rsidP="006F29DB">
      <w:pPr>
        <w:ind w:firstLine="708"/>
        <w:rPr>
          <w:sz w:val="18"/>
          <w:szCs w:val="18"/>
        </w:rPr>
      </w:pPr>
      <w:r w:rsidRPr="006F29DB">
        <w:rPr>
          <w:sz w:val="18"/>
          <w:szCs w:val="18"/>
        </w:rPr>
        <w:tab/>
      </w:r>
    </w:p>
    <w:p w:rsidR="006F29DB" w:rsidRPr="006F29DB" w:rsidRDefault="006F29DB" w:rsidP="006F29DB">
      <w:pPr>
        <w:rPr>
          <w:sz w:val="18"/>
          <w:szCs w:val="18"/>
        </w:rPr>
      </w:pPr>
      <w:r w:rsidRPr="006F29DB">
        <w:rPr>
          <w:sz w:val="18"/>
          <w:szCs w:val="18"/>
        </w:rPr>
        <w:t xml:space="preserve">    «</w:t>
      </w:r>
      <w:r w:rsidRPr="006F29DB">
        <w:rPr>
          <w:sz w:val="18"/>
          <w:szCs w:val="18"/>
          <w:u w:val="single"/>
        </w:rPr>
        <w:t xml:space="preserve">   24   </w:t>
      </w:r>
      <w:r w:rsidRPr="006F29DB">
        <w:rPr>
          <w:sz w:val="18"/>
          <w:szCs w:val="18"/>
        </w:rPr>
        <w:t>» августа 2017 года</w:t>
      </w:r>
    </w:p>
    <w:p w:rsidR="006F29DB" w:rsidRPr="006F29DB" w:rsidRDefault="006F29DB" w:rsidP="006F29DB">
      <w:pPr>
        <w:rPr>
          <w:sz w:val="18"/>
          <w:szCs w:val="18"/>
        </w:rPr>
      </w:pPr>
      <w:r w:rsidRPr="006F29DB">
        <w:rPr>
          <w:sz w:val="18"/>
          <w:szCs w:val="18"/>
        </w:rPr>
        <w:t xml:space="preserve">            №</w:t>
      </w:r>
      <w:r w:rsidRPr="006F29DB">
        <w:rPr>
          <w:sz w:val="18"/>
          <w:szCs w:val="18"/>
          <w:u w:val="single"/>
        </w:rPr>
        <w:t xml:space="preserve">    111     .  </w:t>
      </w:r>
    </w:p>
    <w:p w:rsidR="006F29DB" w:rsidRPr="006F29DB" w:rsidRDefault="006F29DB" w:rsidP="006F29DB">
      <w:pPr>
        <w:pStyle w:val="2"/>
        <w:jc w:val="right"/>
        <w:rPr>
          <w:b w:val="0"/>
          <w:bCs/>
          <w:sz w:val="18"/>
          <w:szCs w:val="18"/>
        </w:rPr>
      </w:pPr>
      <w:r w:rsidRPr="006F29DB">
        <w:rPr>
          <w:b w:val="0"/>
          <w:bCs/>
          <w:sz w:val="18"/>
          <w:szCs w:val="18"/>
        </w:rPr>
        <w:t>Приложение</w:t>
      </w:r>
    </w:p>
    <w:p w:rsidR="006F29DB" w:rsidRPr="006F29DB" w:rsidRDefault="006F29DB" w:rsidP="006F29DB">
      <w:pPr>
        <w:pStyle w:val="2"/>
        <w:jc w:val="right"/>
        <w:rPr>
          <w:b w:val="0"/>
          <w:sz w:val="18"/>
          <w:szCs w:val="18"/>
        </w:rPr>
      </w:pPr>
      <w:r w:rsidRPr="006F29DB">
        <w:rPr>
          <w:b w:val="0"/>
          <w:bCs/>
          <w:sz w:val="18"/>
          <w:szCs w:val="18"/>
        </w:rPr>
        <w:t xml:space="preserve"> к решению Собрания </w:t>
      </w:r>
      <w:r w:rsidRPr="006F29DB">
        <w:rPr>
          <w:b w:val="0"/>
          <w:sz w:val="18"/>
          <w:szCs w:val="18"/>
        </w:rPr>
        <w:t>депутатов</w:t>
      </w:r>
    </w:p>
    <w:p w:rsidR="006F29DB" w:rsidRPr="006F29DB" w:rsidRDefault="006F29DB" w:rsidP="006F29DB">
      <w:pPr>
        <w:pStyle w:val="2"/>
        <w:jc w:val="right"/>
        <w:rPr>
          <w:b w:val="0"/>
          <w:sz w:val="18"/>
          <w:szCs w:val="18"/>
        </w:rPr>
      </w:pPr>
      <w:r w:rsidRPr="006F29DB">
        <w:rPr>
          <w:b w:val="0"/>
          <w:sz w:val="18"/>
          <w:szCs w:val="18"/>
        </w:rPr>
        <w:t xml:space="preserve"> Галичского муниципального района </w:t>
      </w:r>
    </w:p>
    <w:p w:rsidR="006F29DB" w:rsidRPr="006F29DB" w:rsidRDefault="006F29DB" w:rsidP="006F29DB">
      <w:pPr>
        <w:jc w:val="right"/>
        <w:rPr>
          <w:sz w:val="18"/>
          <w:szCs w:val="18"/>
        </w:rPr>
      </w:pPr>
      <w:r w:rsidRPr="006F29DB">
        <w:rPr>
          <w:sz w:val="18"/>
          <w:szCs w:val="18"/>
        </w:rPr>
        <w:t>от  «__</w:t>
      </w:r>
      <w:r w:rsidRPr="006F29DB">
        <w:rPr>
          <w:sz w:val="18"/>
          <w:szCs w:val="18"/>
          <w:u w:val="single"/>
        </w:rPr>
        <w:t xml:space="preserve">  </w:t>
      </w:r>
      <w:r w:rsidRPr="006F29DB">
        <w:rPr>
          <w:sz w:val="18"/>
          <w:szCs w:val="18"/>
        </w:rPr>
        <w:t xml:space="preserve">__» августа  2017 года  №  </w:t>
      </w:r>
      <w:r w:rsidRPr="006F29DB">
        <w:rPr>
          <w:sz w:val="18"/>
          <w:szCs w:val="18"/>
          <w:u w:val="single"/>
        </w:rPr>
        <w:t xml:space="preserve">       </w:t>
      </w:r>
      <w:r w:rsidRPr="006F29DB">
        <w:rPr>
          <w:sz w:val="18"/>
          <w:szCs w:val="18"/>
        </w:rPr>
        <w:t>_</w:t>
      </w:r>
    </w:p>
    <w:p w:rsidR="006F29DB" w:rsidRPr="006F29DB" w:rsidRDefault="006F29DB" w:rsidP="006F29DB">
      <w:pPr>
        <w:pStyle w:val="a4"/>
        <w:jc w:val="both"/>
        <w:rPr>
          <w:sz w:val="18"/>
          <w:szCs w:val="18"/>
        </w:rPr>
      </w:pPr>
    </w:p>
    <w:p w:rsidR="006F29DB" w:rsidRPr="006F29DB" w:rsidRDefault="006F29DB" w:rsidP="006F29DB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F29DB">
        <w:rPr>
          <w:rFonts w:ascii="Times New Roman" w:hAnsi="Times New Roman" w:cs="Times New Roman"/>
          <w:b/>
          <w:sz w:val="18"/>
          <w:szCs w:val="18"/>
        </w:rPr>
        <w:t>ПОЛОЖЕНИЕ</w:t>
      </w:r>
    </w:p>
    <w:p w:rsidR="006F29DB" w:rsidRPr="006F29DB" w:rsidRDefault="006F29DB" w:rsidP="006F29DB">
      <w:pPr>
        <w:jc w:val="center"/>
        <w:rPr>
          <w:b/>
          <w:sz w:val="18"/>
          <w:szCs w:val="18"/>
        </w:rPr>
      </w:pPr>
      <w:r w:rsidRPr="006F29DB">
        <w:rPr>
          <w:b/>
          <w:sz w:val="18"/>
          <w:szCs w:val="18"/>
        </w:rPr>
        <w:t>об оказании поддержки социально ориентированным</w:t>
      </w:r>
    </w:p>
    <w:p w:rsidR="006F29DB" w:rsidRPr="006F29DB" w:rsidRDefault="006F29DB" w:rsidP="006F29DB">
      <w:pPr>
        <w:jc w:val="center"/>
        <w:rPr>
          <w:b/>
          <w:sz w:val="18"/>
          <w:szCs w:val="18"/>
        </w:rPr>
      </w:pPr>
      <w:r w:rsidRPr="006F29DB">
        <w:rPr>
          <w:b/>
          <w:sz w:val="18"/>
          <w:szCs w:val="18"/>
        </w:rPr>
        <w:t>некоммерческим организациям в Галичском муниципальном районе</w:t>
      </w:r>
    </w:p>
    <w:p w:rsidR="006F29DB" w:rsidRPr="006F29DB" w:rsidRDefault="006F29DB" w:rsidP="006F29DB">
      <w:pPr>
        <w:jc w:val="center"/>
        <w:rPr>
          <w:b/>
          <w:sz w:val="18"/>
          <w:szCs w:val="18"/>
        </w:rPr>
      </w:pPr>
      <w:r w:rsidRPr="006F29DB">
        <w:rPr>
          <w:b/>
          <w:sz w:val="18"/>
          <w:szCs w:val="18"/>
        </w:rPr>
        <w:t xml:space="preserve"> Костромской области</w:t>
      </w:r>
    </w:p>
    <w:p w:rsidR="006F29DB" w:rsidRPr="006F29DB" w:rsidRDefault="006F29DB" w:rsidP="006F29DB">
      <w:pPr>
        <w:jc w:val="center"/>
        <w:rPr>
          <w:sz w:val="18"/>
          <w:szCs w:val="18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1. ОБЩИЕ ПОЛОЖЕНИЯ</w:t>
      </w: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</w:rPr>
        <w:t xml:space="preserve">1. Настоящее Положение разработано в соответствии с </w:t>
      </w:r>
      <w:hyperlink r:id="rId13" w:history="1">
        <w:r w:rsidRPr="006F29DB">
          <w:rPr>
            <w:sz w:val="18"/>
            <w:szCs w:val="18"/>
            <w:lang w:eastAsia="ru-RU"/>
          </w:rPr>
          <w:t>Конституци</w:t>
        </w:r>
      </w:hyperlink>
      <w:r w:rsidRPr="006F29DB">
        <w:rPr>
          <w:sz w:val="18"/>
          <w:szCs w:val="18"/>
          <w:lang w:eastAsia="ru-RU"/>
        </w:rPr>
        <w:t xml:space="preserve">ей Российской Федерации, Федеральный </w:t>
      </w:r>
      <w:hyperlink r:id="rId14" w:history="1">
        <w:r w:rsidRPr="006F29DB">
          <w:rPr>
            <w:sz w:val="18"/>
            <w:szCs w:val="18"/>
            <w:lang w:eastAsia="ru-RU"/>
          </w:rPr>
          <w:t>закон</w:t>
        </w:r>
      </w:hyperlink>
      <w:r w:rsidRPr="006F29DB">
        <w:rPr>
          <w:sz w:val="18"/>
          <w:szCs w:val="18"/>
          <w:lang w:eastAsia="ru-RU"/>
        </w:rPr>
        <w:t>ом</w:t>
      </w:r>
      <w:r w:rsidRPr="006F29DB">
        <w:rPr>
          <w:sz w:val="18"/>
          <w:szCs w:val="18"/>
        </w:rPr>
        <w:t xml:space="preserve"> от 12.01.1996 года №7-ФЗ</w:t>
      </w:r>
      <w:r w:rsidRPr="006F29DB">
        <w:rPr>
          <w:sz w:val="18"/>
          <w:szCs w:val="18"/>
          <w:lang w:eastAsia="ru-RU"/>
        </w:rPr>
        <w:t xml:space="preserve"> «О некоммерческих организациях», </w:t>
      </w:r>
      <w:r w:rsidRPr="006F29DB">
        <w:rPr>
          <w:sz w:val="18"/>
          <w:szCs w:val="18"/>
        </w:rPr>
        <w:t xml:space="preserve">Федеральным </w:t>
      </w:r>
      <w:hyperlink r:id="rId15" w:history="1">
        <w:r w:rsidRPr="006F29DB">
          <w:rPr>
            <w:sz w:val="18"/>
            <w:szCs w:val="18"/>
          </w:rPr>
          <w:t>закон</w:t>
        </w:r>
      </w:hyperlink>
      <w:r w:rsidRPr="006F29DB">
        <w:rPr>
          <w:sz w:val="18"/>
          <w:szCs w:val="18"/>
        </w:rPr>
        <w:t xml:space="preserve">ом от 06.10.2003 года №131-ФЗ «Об общих принципах организации местного самоуправления в Российской Федерации», </w:t>
      </w:r>
      <w:hyperlink r:id="rId16" w:history="1">
        <w:r w:rsidRPr="006F29DB">
          <w:rPr>
            <w:sz w:val="18"/>
            <w:szCs w:val="18"/>
          </w:rPr>
          <w:t>Закон</w:t>
        </w:r>
      </w:hyperlink>
      <w:r w:rsidRPr="006F29DB">
        <w:rPr>
          <w:sz w:val="18"/>
          <w:szCs w:val="18"/>
        </w:rPr>
        <w:t xml:space="preserve">ом Костромской области от 20.10.2011 года №131-5-ЗКО «О поддержке социально ориентированных некоммерческих организаций в Костромской области», с целью </w:t>
      </w:r>
      <w:r w:rsidRPr="006F29DB">
        <w:rPr>
          <w:sz w:val="18"/>
          <w:szCs w:val="18"/>
          <w:lang w:eastAsia="ru-RU"/>
        </w:rPr>
        <w:t>наиболее полного и эффективного использования возможностей социально ориентированных некоммерческих организаций: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а) в решении задач социального развития муниципального образования;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б) в решении приоритетных задач в социальной сфере за счет использования потенциала некоммерческих организаций в достижении приоритетных задач в социальной сфере;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в) в развитии сектора социально ориентированных некоммерческих организаций в муниципальном образовании;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г) в развитии благотворительной деятельности и добровольчества, играющих ключевую роль в развитии сектора некоммерческих организаций.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</w:rPr>
        <w:t>2. Настоящее Положение определяет полномочия органов местного самоуправления Галичского муниципального района по оказанию поддержки социально ориентированным некоммерческим организациям.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3. Настоящее Положение распространяется на некоммерческие организации, являющиеся в соответствии с законодательством Российской Федерации и настоящим Положением социально ориентированными некоммерческими организациями.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4. Действие настоящего Положения не распространяется на некоммерческие организации, являющиеся государственными или муниципальными организациями, политическими партиями и религиозными организациями, также некоммерческие организации, учредителями которых являются иностранные граждане или лица без гражданства. 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2. ПРИНЦИПЫ ПОДДЕРЖКИ СОЦИАЛЬНО ОРИЕНТИРОВАННЫХ НЕКОММЕРЧЕСКИХ ОРГАНИЗАЦИЙ В ГАЛИЧСКОМ МУНИЦИПАЛЬНОМ РАЙОНЕ</w:t>
      </w: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5. Поддержка социально ориентированных некоммерческих организаций в Галичском муниципальном районе осуществляется на основе следующих принципов: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а) открытости;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б) заявительного обращения за получением поддержки;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в) равного доступа для обращения за получением поддержки от организаций, имеющих право на ее получение;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г) целевого использования ресурсов Галичского муниципального района, предоставляемых в рамках оказания поддержки; 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д) невмешательства органов местного самоуправления Галичского муниципального района и их должностных лиц в деятельность получателей поддержки.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6. Не является вмешательством в деятельность получателей поддержки  действия органов местного самоуправления по обеспечению целевого использования ресурсов, предоставляемых в рамках оказания поддержки.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</w:p>
    <w:p w:rsidR="006F29DB" w:rsidRPr="006F29DB" w:rsidRDefault="006F29DB" w:rsidP="006F29DB">
      <w:pPr>
        <w:jc w:val="both"/>
        <w:rPr>
          <w:b/>
          <w:sz w:val="18"/>
          <w:szCs w:val="18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 xml:space="preserve">Статья 3. ВИДЫ ДЕЯТЕЛЬНОСТИ, НАПРАВЛЕННЫЕ НА РЕШЕНИЕ СОЦИАЛЬНЫХ ПРОБЛЕМ И РАЗВИТИЕ ГРАЖДАНСКОГО ОБЩЕСТВА, ОТНОСИМЫЕ К ДЕЯТЕЛЬНОСТИ СОЦИАЛЬНО ОРИЕНТИРОВАННЫХ НЕКОММЕРЧЕСКИХ ОРГАНИЗАЦИЙ В </w:t>
      </w: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ГАЛИЧСКОМ МУНИЦИПАЛЬНОМ РАЙОНЕ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7. Органы местного самоуправления Галичского муниципального района оказывают поддержку социально ориентированным некоммерческим организациям, осуществляющим в соответствии с учредительными документами следующие виды деятельности: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а) социальная поддержка и защита граждан;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lastRenderedPageBreak/>
        <w:t>б) подготовка населения к преодолению последствий стихийных бедствий, экологических, техногенных или иных катастроф, к предотвращению несчастных случаев;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в) 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г) охрана окружающей среды и защита животных;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д) охрана и в соответствии с установленными требованиями содержание объектов (в том числе зданий, сооружений) и территорий, имеющих историческое, культовое, культурное или природоохранное значение, и мест захоронений;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е) оказание юридической помощи на безвозмездной или на льготной основе гражданам и некоммерческим организациям, правовое просвещение населения, деятельность по защите прав и свобод человека и гражданина;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ж) профилактика социально опасных форм поведения граждан;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 з) благотворительная деятельность, а также деятельность в области содействия благотворительности и добровольчества;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и) 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содействие указанной деятельности, а также содействие духовному развитию личности;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к) защита семьи, детства, материнства и отцовства;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л) развитие детского и молодежного общественного движения, поддержка детских, молодежных общественных объединений и общественных объединений, работающих с детьми и молодежью;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м) укрепление межнациональных, межэтнических и межконфессиональных отношений, профилактика экстремизма и ксенофобии;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н) содействие развитию туризма на территории Костромской области.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</w:p>
    <w:p w:rsidR="006F29DB" w:rsidRPr="006F29DB" w:rsidRDefault="006F29DB" w:rsidP="006F29DB">
      <w:pPr>
        <w:ind w:firstLine="540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4. ФОРМЫ ОКАЗАНИЯ ПОДДЕРЖКИ СОЦИАЛЬНО ОРИЕНТИРОВАННЫМ НЕКОММЕРЧЕСКИМ ОРГАНИЗАЦИЯМ ГАЛИЧСКОМ МУНИЦИПАЛЬНОМ РАЙОНЕ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</w:rPr>
      </w:pPr>
      <w:r w:rsidRPr="006F29DB">
        <w:rPr>
          <w:sz w:val="18"/>
          <w:szCs w:val="18"/>
        </w:rPr>
        <w:t xml:space="preserve">8. Органы местного самоуправления Галичского муниципального района оказывают социально ориентированным некоммерческим организациям поддержку в следующих формах: 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а) финансовая, имущественная, информационная, консультационная поддержка, а также поддержка в области подготовки, переподготовки и повышения квалификации работников и добровольцев социально ориентированных некоммерческих организаций;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б) предоставление социально ориентированным некоммерческим организациям льгот по уплате налогов и сборов в соответствии с </w:t>
      </w:r>
      <w:hyperlink r:id="rId17" w:history="1">
        <w:r w:rsidRPr="006F29DB">
          <w:rPr>
            <w:sz w:val="18"/>
            <w:szCs w:val="18"/>
            <w:lang w:eastAsia="ru-RU"/>
          </w:rPr>
          <w:t>законодательством</w:t>
        </w:r>
      </w:hyperlink>
      <w:r w:rsidRPr="006F29DB">
        <w:rPr>
          <w:sz w:val="18"/>
          <w:szCs w:val="18"/>
          <w:lang w:eastAsia="ru-RU"/>
        </w:rPr>
        <w:t xml:space="preserve"> о налогах и сборах;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в) размещение у социально ориентированных некоммерческих организаций заказов на поставки товаров, выполнение работ, оказание услуг для государственных и муниципальных нужд в порядке, предусмотренном Федеральным </w:t>
      </w:r>
      <w:hyperlink r:id="rId18" w:history="1">
        <w:r w:rsidRPr="006F29DB">
          <w:rPr>
            <w:sz w:val="18"/>
            <w:szCs w:val="18"/>
            <w:lang w:eastAsia="ru-RU"/>
          </w:rPr>
          <w:t>законом</w:t>
        </w:r>
      </w:hyperlink>
      <w:r w:rsidRPr="006F29DB">
        <w:rPr>
          <w:sz w:val="18"/>
          <w:szCs w:val="18"/>
          <w:lang w:eastAsia="ru-RU"/>
        </w:rPr>
        <w:t xml:space="preserve"> "О размещении заказов на поставки товаров, выполнение работ, оказание услуг для государственных и муниципальных нужд".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5. ИМУЩЕСТВЕННАЯ ПОДДЕРЖКА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</w:rPr>
        <w:t xml:space="preserve">9. Имущественная поддержка социально ориентированных некоммерческих организаций в Галичском муниципальном районе осуществляется путем  предоставления во владение и (или) в пользование муниципального  имущества </w:t>
      </w:r>
      <w:r w:rsidRPr="006F29DB">
        <w:rPr>
          <w:sz w:val="18"/>
          <w:szCs w:val="18"/>
          <w:lang w:eastAsia="ru-RU"/>
        </w:rPr>
        <w:t xml:space="preserve">включенного в перечень муниципального имущества, которое может быть использовано только в целях предоставления его во владение и (или) в пользование на долгосрочной основе некоммерческим организациям, в порядке, предусмотренном Федеральным </w:t>
      </w:r>
      <w:hyperlink r:id="rId19" w:history="1">
        <w:r w:rsidRPr="006F29DB">
          <w:rPr>
            <w:sz w:val="18"/>
            <w:szCs w:val="18"/>
            <w:lang w:eastAsia="ru-RU"/>
          </w:rPr>
          <w:t>законом</w:t>
        </w:r>
      </w:hyperlink>
      <w:r w:rsidRPr="006F29DB">
        <w:rPr>
          <w:sz w:val="18"/>
          <w:szCs w:val="18"/>
          <w:lang w:eastAsia="ru-RU"/>
        </w:rPr>
        <w:t xml:space="preserve"> от 26 июля 2006 года N 135-ФЗ "О защите конкуренции".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Указанное имущество должно использоваться только по целевому назначению.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10. Порядок формирования, ведения, обязательного опубликования перечня муниципального имущества Галичского муниципального района, которое может быть использовано только в целях предоставления его во владение и (или) в пользование на долгосрочной основе (в том числе по льготным ставкам арендной платы) некоммерческим организациям, а также порядок и условия предоставления во владение и (или) в пользование некоммерческим организациям включенного в них муниципального имущества устанавливаются решением Собрания депутатов Галичского муниципального района.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11. Муниципальное имущество, предоставляемое в качестве имущественной поддержки должно быть свободно от прав третьих лиц (за исключением имущественных прав некоммерческих организаций).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12. Перечь данного имущества публикуется в средствах массовой информации, а также размещается на  официальном сайте Галичского муниципального района.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Муниципальное имущество, включенное в перечень, не подлежит отчуждению в частную собственность. Запрещается продажа переданного социально ориентированным некоммерческим организациям муниципального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деятельности.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6. ФИНАНСОВАЯ ПОДДЕРЖКА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13. Финансовая поддержка социально ориентированных некоммерческих организаций осуществляется в соответствии с законодательством Российской Федерации, нормативно-правовыми актами Галичского муниципального района за счет бюджетных ассигнований местного бюджета путем предоставления субсидий в порядке, установленном администрацией Галичского муниципального района.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</w:p>
    <w:p w:rsidR="006F29DB" w:rsidRPr="006F29DB" w:rsidRDefault="006F29DB" w:rsidP="006F29DB">
      <w:pPr>
        <w:ind w:firstLine="708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7. ИНФОРМАЦИОННАЯ ПОДДЕРЖКА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14. Информационная поддержка социально ориентированных некоммерческих организаций в Галичском муниципальном районе осуществляется с целью пропаганды и популяризации деятельности организаций, путем: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1"/>
        <w:rPr>
          <w:sz w:val="18"/>
          <w:szCs w:val="18"/>
          <w:lang w:eastAsia="ru-RU"/>
        </w:rPr>
      </w:pPr>
      <w:r w:rsidRPr="006F29DB">
        <w:rPr>
          <w:sz w:val="18"/>
          <w:szCs w:val="18"/>
        </w:rPr>
        <w:t>а)</w:t>
      </w:r>
      <w:r w:rsidRPr="006F29DB">
        <w:rPr>
          <w:sz w:val="18"/>
          <w:szCs w:val="18"/>
          <w:lang w:eastAsia="ru-RU"/>
        </w:rPr>
        <w:t xml:space="preserve"> создания муниципальных информационных систем и информационно-телекоммуникационных сетей и обеспечения их функционирования в целях реализации государственной политики в области поддержки социально ориентированных некоммерческих организаций;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б) обеспечения подготовки информационных материалов, освещающих деятельность социально ориентированных некоммерческих организаций Галичского муниципального района;</w:t>
      </w: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lastRenderedPageBreak/>
        <w:t>в) размещения материалов о деятельности социально ориентированных некоммерческих организаций на официальном сайте Галичского муниципального района.</w:t>
      </w:r>
    </w:p>
    <w:p w:rsidR="006F29DB" w:rsidRPr="006F29DB" w:rsidRDefault="006F29DB" w:rsidP="006F29DB">
      <w:pPr>
        <w:ind w:firstLine="540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8. КОНСУЛЬТАЦИОННАЯ ПОДДЕРЖКА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15. Консультационная поддержка социально ориентированных некоммерческих организаций в Галичском муниципальном районе осуществляется органами местного самоуправления путем: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а) предоставления некоммерческим организациям консультаций по различным вопросам их деятельности;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б) организации и проведения обучающих и консультационных семинаров, тренингов, круглых столов;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в) иных мероприятий по консультационной поддержке.</w:t>
      </w:r>
    </w:p>
    <w:p w:rsidR="006F29DB" w:rsidRPr="006F29DB" w:rsidRDefault="006F29DB" w:rsidP="006F29DB">
      <w:pPr>
        <w:jc w:val="both"/>
        <w:rPr>
          <w:sz w:val="18"/>
          <w:szCs w:val="18"/>
        </w:rPr>
      </w:pPr>
    </w:p>
    <w:p w:rsidR="006F29DB" w:rsidRPr="006F29DB" w:rsidRDefault="006F29DB" w:rsidP="006F29DB">
      <w:pPr>
        <w:ind w:firstLine="540"/>
        <w:jc w:val="center"/>
        <w:rPr>
          <w:sz w:val="18"/>
          <w:szCs w:val="18"/>
          <w:u w:val="single"/>
        </w:rPr>
      </w:pPr>
      <w:r w:rsidRPr="006F29DB">
        <w:rPr>
          <w:sz w:val="18"/>
          <w:szCs w:val="18"/>
          <w:u w:val="single"/>
        </w:rPr>
        <w:t>Статья 9. ПОЛНОМОЧИЯ ОРГАНОВ МЕСТНОГО САМОУПРАВЛЕНИЯ ГАЛИЧСКОГО МУНИЦИПАЛЬНОГО РАЙОНА ПО ОКАЗАНИЮ ПОДДЕРЖКИ СОЦИАЛЬНО ОРЕНТИРОВАННЫМ НЕКОММЕРЧЕСКИМ ОРГАНИЗАЦИЯМ</w:t>
      </w:r>
    </w:p>
    <w:p w:rsidR="006F29DB" w:rsidRPr="006F29DB" w:rsidRDefault="006F29DB" w:rsidP="006F29DB">
      <w:pPr>
        <w:jc w:val="both"/>
        <w:rPr>
          <w:sz w:val="18"/>
          <w:szCs w:val="18"/>
          <w:u w:val="single"/>
        </w:rPr>
      </w:pPr>
    </w:p>
    <w:p w:rsidR="006F29DB" w:rsidRPr="006F29DB" w:rsidRDefault="006F29DB" w:rsidP="006F29DB">
      <w:pPr>
        <w:ind w:firstLine="540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                           16. Полномочия Собрания депутатов Галичского муниципального района: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а) у</w:t>
      </w:r>
      <w:r w:rsidRPr="006F29DB">
        <w:rPr>
          <w:sz w:val="18"/>
          <w:szCs w:val="18"/>
          <w:lang w:eastAsia="ru-RU"/>
        </w:rPr>
        <w:t>тверждение Порядка формирования, ведения, обязательного опубликования перечня муниципального имущества Галичского муниципального района, которое может быть использовано только в целях предоставления его во владение и (или) в пользование на долгосрочной основе (в том числе по льготным ставкам арендной платы) некоммерческим организациям, а также Порядка и условий предоставления во владение и (или) в пользование некоммерческим организациям включенного в них муниципального имущества;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б) утверждение расходов, направленных  на оказание поддержки социально ориентированным некоммерческим организациям в составе бюджета Галичского муниципального района;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в) осуществление контроля за соблюдением норм настоящего Положения и целевым использованием ресурсов Галичского муниципального района, предоставляемых на оказание поддержки социально ориентированным некоммерческим организациям. 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17. Полномочия администрация Галичского муниципального района: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а) подготовка предложений к проекту бюджета  Галичского муниципального района по финансированию мероприятий, направленных на оказание поддержки социально ориентированным некоммерческим организациям  в Галичском муниципальном районе.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б) разработка и утверждение порядка предоставления субсидий из бюджета Галичского муниципального района на оказание финансовой поддержки социально-ориентированным некоммерческим организациям.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6F29DB">
        <w:rPr>
          <w:sz w:val="18"/>
          <w:szCs w:val="18"/>
        </w:rPr>
        <w:t xml:space="preserve">  в) разработка и реализация муниципальных программ поддержки социально ориентированных некоммерческих организаций с учетом местных социально-экономических, экологических, культурных и других особенностей;</w:t>
      </w:r>
    </w:p>
    <w:p w:rsidR="006F29DB" w:rsidRPr="006F29DB" w:rsidRDefault="006F29DB" w:rsidP="006F29DB">
      <w:pPr>
        <w:autoSpaceDE w:val="0"/>
        <w:autoSpaceDN w:val="0"/>
        <w:adjustRightInd w:val="0"/>
        <w:ind w:firstLine="540"/>
        <w:jc w:val="both"/>
        <w:outlineLvl w:val="0"/>
        <w:rPr>
          <w:sz w:val="18"/>
          <w:szCs w:val="18"/>
        </w:rPr>
      </w:pPr>
      <w:r w:rsidRPr="006F29DB">
        <w:rPr>
          <w:sz w:val="18"/>
          <w:szCs w:val="18"/>
        </w:rPr>
        <w:t xml:space="preserve">  г) анализ финансовых, экономических, социальных и иных показателей деятельности социально ориентированных некоммерческих организаций, оценка эффективности мер, направленных на развитие социально ориентированных некоммерческих организаций на территориях муниципальных образований.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д) организация предоставления муниципальной поддержки социально ориентированным некоммерческим организациям в формах, предусмотренных настоящим Положением.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е) ведение муниципального Реестра социально ориентированных некоммерческих организаций – получателей поддержки.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>ж) осуществление необходимых действий по обеспечению целевого использования получателями поддержки ресурсов Галичского муниципального района.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</w:rPr>
      </w:pPr>
      <w:r w:rsidRPr="006F29DB">
        <w:rPr>
          <w:sz w:val="18"/>
          <w:szCs w:val="18"/>
        </w:rPr>
        <w:t xml:space="preserve"> з) другие полномочия, предусмотренные нормами настоящего Положения.</w:t>
      </w:r>
    </w:p>
    <w:p w:rsidR="006F29DB" w:rsidRPr="006F29DB" w:rsidRDefault="006F29DB" w:rsidP="006F29DB">
      <w:pPr>
        <w:jc w:val="both"/>
        <w:rPr>
          <w:sz w:val="18"/>
          <w:szCs w:val="18"/>
        </w:rPr>
      </w:pPr>
    </w:p>
    <w:p w:rsidR="006F29DB" w:rsidRPr="006F29DB" w:rsidRDefault="006F29DB" w:rsidP="006F29DB">
      <w:pPr>
        <w:jc w:val="center"/>
        <w:rPr>
          <w:b/>
          <w:sz w:val="18"/>
          <w:szCs w:val="18"/>
          <w:lang w:eastAsia="ru-RU"/>
        </w:rPr>
      </w:pPr>
      <w:r w:rsidRPr="006F29DB">
        <w:rPr>
          <w:b/>
          <w:sz w:val="18"/>
          <w:szCs w:val="18"/>
          <w:lang w:eastAsia="ru-RU"/>
        </w:rPr>
        <w:t xml:space="preserve">СОБРАНИЕ ДЕПУТАТОВ </w:t>
      </w:r>
    </w:p>
    <w:p w:rsidR="006F29DB" w:rsidRPr="006F29DB" w:rsidRDefault="006F29DB" w:rsidP="006F29DB">
      <w:pPr>
        <w:jc w:val="center"/>
        <w:rPr>
          <w:rFonts w:ascii="Verdana" w:hAnsi="Verdana"/>
          <w:b/>
          <w:sz w:val="18"/>
          <w:szCs w:val="18"/>
          <w:lang w:eastAsia="ru-RU"/>
        </w:rPr>
      </w:pPr>
      <w:r w:rsidRPr="006F29DB">
        <w:rPr>
          <w:b/>
          <w:sz w:val="18"/>
          <w:szCs w:val="18"/>
          <w:lang w:eastAsia="ru-RU"/>
        </w:rPr>
        <w:t>ГАЛИЧСКОГО МУНИЦИПАЛЬНОГО  РАЙОНА</w:t>
      </w:r>
    </w:p>
    <w:p w:rsidR="006F29DB" w:rsidRPr="006F29DB" w:rsidRDefault="006F29DB" w:rsidP="006F29DB">
      <w:pPr>
        <w:jc w:val="center"/>
        <w:rPr>
          <w:b/>
          <w:sz w:val="18"/>
          <w:szCs w:val="18"/>
          <w:lang w:eastAsia="ru-RU"/>
        </w:rPr>
      </w:pPr>
    </w:p>
    <w:p w:rsidR="006F29DB" w:rsidRPr="006F29DB" w:rsidRDefault="006F29DB" w:rsidP="006F29DB">
      <w:pPr>
        <w:keepNext/>
        <w:jc w:val="center"/>
        <w:outlineLvl w:val="0"/>
        <w:rPr>
          <w:b/>
          <w:bCs/>
          <w:i/>
          <w:sz w:val="18"/>
          <w:szCs w:val="18"/>
          <w:lang w:eastAsia="ru-RU"/>
        </w:rPr>
      </w:pPr>
      <w:r w:rsidRPr="006F29DB">
        <w:rPr>
          <w:b/>
          <w:bCs/>
          <w:i/>
          <w:sz w:val="18"/>
          <w:szCs w:val="18"/>
          <w:lang w:eastAsia="ru-RU"/>
        </w:rPr>
        <w:t>РЕШЕНИЕ</w:t>
      </w:r>
    </w:p>
    <w:p w:rsidR="006F29DB" w:rsidRPr="006F29DB" w:rsidRDefault="006F29DB" w:rsidP="006F29DB">
      <w:pPr>
        <w:jc w:val="center"/>
        <w:rPr>
          <w:b/>
          <w:sz w:val="18"/>
          <w:szCs w:val="18"/>
          <w:lang w:eastAsia="ru-RU"/>
        </w:rPr>
      </w:pPr>
    </w:p>
    <w:p w:rsidR="006F29DB" w:rsidRPr="00BD4F00" w:rsidRDefault="006F29DB" w:rsidP="006F29DB">
      <w:pPr>
        <w:jc w:val="center"/>
        <w:rPr>
          <w:b/>
          <w:sz w:val="18"/>
          <w:szCs w:val="18"/>
          <w:lang w:eastAsia="ru-RU"/>
        </w:rPr>
      </w:pPr>
      <w:r w:rsidRPr="00BD4F00">
        <w:rPr>
          <w:b/>
          <w:sz w:val="18"/>
          <w:szCs w:val="18"/>
          <w:lang w:eastAsia="ru-RU"/>
        </w:rPr>
        <w:t>О принятии проекта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</w:t>
      </w:r>
    </w:p>
    <w:p w:rsidR="006F29DB" w:rsidRPr="00BD4F00" w:rsidRDefault="006F29DB" w:rsidP="006F29DB">
      <w:pPr>
        <w:jc w:val="center"/>
        <w:rPr>
          <w:b/>
          <w:sz w:val="18"/>
          <w:szCs w:val="18"/>
          <w:lang w:eastAsia="ru-RU"/>
        </w:rPr>
      </w:pPr>
    </w:p>
    <w:p w:rsidR="006F29DB" w:rsidRPr="006F29DB" w:rsidRDefault="006F29DB" w:rsidP="006F29DB">
      <w:pPr>
        <w:jc w:val="right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ab/>
      </w:r>
      <w:r w:rsidRPr="006F29DB">
        <w:rPr>
          <w:sz w:val="18"/>
          <w:szCs w:val="18"/>
          <w:lang w:eastAsia="ru-RU"/>
        </w:rPr>
        <w:tab/>
        <w:t>Принято Собранием депутатов</w:t>
      </w:r>
    </w:p>
    <w:p w:rsidR="006F29DB" w:rsidRPr="006F29DB" w:rsidRDefault="006F29DB" w:rsidP="006F29DB">
      <w:pPr>
        <w:jc w:val="right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                                                                                   муниципального района</w:t>
      </w:r>
    </w:p>
    <w:p w:rsidR="006F29DB" w:rsidRPr="006F29DB" w:rsidRDefault="006F29DB" w:rsidP="006F29DB">
      <w:pPr>
        <w:jc w:val="right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                                                                           « 24 » августа  2017 </w:t>
      </w:r>
      <w:bookmarkStart w:id="0" w:name="_GoBack"/>
      <w:bookmarkEnd w:id="0"/>
      <w:r w:rsidRPr="006F29DB">
        <w:rPr>
          <w:sz w:val="18"/>
          <w:szCs w:val="18"/>
          <w:lang w:eastAsia="ru-RU"/>
        </w:rPr>
        <w:t xml:space="preserve"> года</w:t>
      </w:r>
    </w:p>
    <w:p w:rsidR="006F29DB" w:rsidRPr="006F29DB" w:rsidRDefault="006F29DB" w:rsidP="006F29DB">
      <w:pPr>
        <w:ind w:firstLine="708"/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В целях приведения Устава муниципального образования Галичский муниципальный район Костромской области в соответствие с федеральным и региональным законодательством, руководствуясь пунктом 1 части 1 статьи 24 и статьей 58 Устава муниципального образования Галичский муниципальный район Костромской области, Собрание депутатов Галичского муниципального района РЕШИЛО:</w:t>
      </w:r>
    </w:p>
    <w:p w:rsidR="006F29DB" w:rsidRPr="006F29DB" w:rsidRDefault="006F29DB" w:rsidP="006F29DB">
      <w:pPr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ab/>
        <w:t>1. Принять проект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 (Приложение ).</w:t>
      </w:r>
    </w:p>
    <w:p w:rsidR="006F29DB" w:rsidRPr="006F29DB" w:rsidRDefault="006F29DB" w:rsidP="006F29DB">
      <w:pPr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ab/>
        <w:t xml:space="preserve">2. Опубликовать (обнародовать) проект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 в информационном бюллетене Галичского муниципального района «Районный вестник». </w:t>
      </w:r>
    </w:p>
    <w:p w:rsidR="006F29DB" w:rsidRPr="006F29DB" w:rsidRDefault="006F29DB" w:rsidP="006F29DB">
      <w:pPr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ab/>
        <w:t>3. Назначить публичные слушания по обсуждению проекта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 на   07 сентября  2017 года, 10.30 часов по адресу: г. Галич, пл. Революции, д. 23 «а».</w:t>
      </w:r>
    </w:p>
    <w:p w:rsidR="006F29DB" w:rsidRPr="006F29DB" w:rsidRDefault="006F29DB" w:rsidP="006F29DB">
      <w:pPr>
        <w:ind w:firstLine="704"/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4. Поручить председателю Собрания депутатов Галичского муниципального района С.В. Мельниковой организовать публичные слушания по обсуждению проекта решения Собрания депутатов муниципального района «О внесении изменений и дополнений в Устав муниципального образования Галичский муниципальный район Костромской области».</w:t>
      </w:r>
    </w:p>
    <w:p w:rsidR="006F29DB" w:rsidRPr="006F29DB" w:rsidRDefault="006F29DB" w:rsidP="006F29DB">
      <w:pPr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          5. Замечания и предложения к проекту решения Собрания депутатов Галичского муниципального района «О внесении изменений и дополнений в Устав муниципального образования Галичский муниципальный район Костромской области» направлять в Собрание депутатов Галичского муниципального района (</w:t>
      </w:r>
      <w:smartTag w:uri="urn:schemas-microsoft-com:office:smarttags" w:element="metricconverter">
        <w:smartTagPr>
          <w:attr w:name="ProductID" w:val="157201, г"/>
        </w:smartTagPr>
        <w:r w:rsidRPr="006F29DB">
          <w:rPr>
            <w:sz w:val="18"/>
            <w:szCs w:val="18"/>
            <w:lang w:eastAsia="ru-RU"/>
          </w:rPr>
          <w:t>157201, г</w:t>
        </w:r>
      </w:smartTag>
      <w:r w:rsidRPr="006F29DB">
        <w:rPr>
          <w:sz w:val="18"/>
          <w:szCs w:val="18"/>
          <w:lang w:eastAsia="ru-RU"/>
        </w:rPr>
        <w:t>. Галич, пл. Революции, 23«а») в течение 14 дней со дня опубликования проекта решения.</w:t>
      </w:r>
    </w:p>
    <w:p w:rsidR="006F29DB" w:rsidRPr="006F29DB" w:rsidRDefault="006F29DB" w:rsidP="006F29DB">
      <w:pPr>
        <w:ind w:firstLine="704"/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6. Настоящее решение вступает в силу со дня опубликования (обнародования) в информационном бюллетене Галичского муниципального района «Районный вестник».</w:t>
      </w:r>
    </w:p>
    <w:p w:rsidR="006F29DB" w:rsidRPr="006F29DB" w:rsidRDefault="006F29DB" w:rsidP="006F29DB">
      <w:pPr>
        <w:ind w:firstLine="704"/>
        <w:jc w:val="both"/>
        <w:rPr>
          <w:sz w:val="18"/>
          <w:szCs w:val="18"/>
          <w:lang w:eastAsia="ru-RU"/>
        </w:rPr>
      </w:pPr>
    </w:p>
    <w:p w:rsidR="006F29DB" w:rsidRPr="006F29DB" w:rsidRDefault="006F29DB" w:rsidP="006F29DB">
      <w:pPr>
        <w:tabs>
          <w:tab w:val="left" w:pos="5254"/>
        </w:tabs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lastRenderedPageBreak/>
        <w:t>Глава                                                                Председатель Собрания депутатов</w:t>
      </w:r>
    </w:p>
    <w:p w:rsidR="006F29DB" w:rsidRPr="006F29DB" w:rsidRDefault="006F29DB" w:rsidP="006F29DB">
      <w:pPr>
        <w:jc w:val="both"/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муниципального района                                 муниципального района                </w:t>
      </w:r>
    </w:p>
    <w:p w:rsidR="006F29DB" w:rsidRPr="006F29DB" w:rsidRDefault="006F29DB" w:rsidP="006F29DB">
      <w:pPr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 xml:space="preserve">                          А.Н.Потехин                                                       С.В. Мельникова</w:t>
      </w:r>
    </w:p>
    <w:p w:rsidR="006F29DB" w:rsidRPr="006F29DB" w:rsidRDefault="006F29DB" w:rsidP="006F29DB">
      <w:pPr>
        <w:rPr>
          <w:sz w:val="18"/>
          <w:szCs w:val="18"/>
          <w:lang w:eastAsia="ru-RU"/>
        </w:rPr>
      </w:pPr>
    </w:p>
    <w:p w:rsidR="006F29DB" w:rsidRPr="006F29DB" w:rsidRDefault="006F29DB" w:rsidP="006F29DB">
      <w:pPr>
        <w:rPr>
          <w:sz w:val="18"/>
          <w:szCs w:val="18"/>
          <w:lang w:eastAsia="ru-RU"/>
        </w:rPr>
      </w:pPr>
      <w:r w:rsidRPr="006F29DB">
        <w:rPr>
          <w:sz w:val="18"/>
          <w:szCs w:val="18"/>
          <w:lang w:eastAsia="ru-RU"/>
        </w:rPr>
        <w:t>« 24»  августа 2017    года</w:t>
      </w:r>
    </w:p>
    <w:p w:rsidR="006F29DB" w:rsidRPr="006F29DB" w:rsidRDefault="006F29DB" w:rsidP="006F29DB">
      <w:pPr>
        <w:rPr>
          <w:sz w:val="18"/>
          <w:szCs w:val="18"/>
          <w:lang w:eastAsia="ru-RU"/>
        </w:rPr>
      </w:pPr>
    </w:p>
    <w:p w:rsidR="006F29DB" w:rsidRPr="006F29DB" w:rsidRDefault="006F29DB" w:rsidP="006F29DB">
      <w:pPr>
        <w:rPr>
          <w:sz w:val="18"/>
          <w:szCs w:val="18"/>
          <w:u w:val="single"/>
        </w:rPr>
      </w:pPr>
      <w:r w:rsidRPr="006F29DB">
        <w:rPr>
          <w:sz w:val="18"/>
          <w:szCs w:val="18"/>
          <w:lang w:eastAsia="ru-RU"/>
        </w:rPr>
        <w:t>№ _</w:t>
      </w:r>
      <w:r w:rsidRPr="006F29DB">
        <w:rPr>
          <w:sz w:val="18"/>
          <w:szCs w:val="18"/>
          <w:u w:val="single"/>
          <w:lang w:eastAsia="ru-RU"/>
        </w:rPr>
        <w:t xml:space="preserve">110 </w:t>
      </w:r>
    </w:p>
    <w:p w:rsidR="006F29DB" w:rsidRPr="006F29DB" w:rsidRDefault="006F29DB" w:rsidP="006F29DB">
      <w:pPr>
        <w:rPr>
          <w:b/>
          <w:sz w:val="18"/>
          <w:szCs w:val="18"/>
        </w:rPr>
      </w:pPr>
    </w:p>
    <w:p w:rsidR="006F29DB" w:rsidRPr="006F29DB" w:rsidRDefault="006F29DB" w:rsidP="006F29DB">
      <w:pPr>
        <w:jc w:val="center"/>
        <w:rPr>
          <w:b/>
          <w:sz w:val="18"/>
          <w:szCs w:val="18"/>
        </w:rPr>
      </w:pPr>
    </w:p>
    <w:p w:rsidR="00BD4F00" w:rsidRPr="00BD4F00" w:rsidRDefault="00BD4F00" w:rsidP="00BD4F00">
      <w:pPr>
        <w:pStyle w:val="2"/>
        <w:rPr>
          <w:sz w:val="18"/>
          <w:szCs w:val="18"/>
        </w:rPr>
      </w:pPr>
      <w:r w:rsidRPr="00BD4F00">
        <w:rPr>
          <w:sz w:val="18"/>
          <w:szCs w:val="18"/>
        </w:rPr>
        <w:t>СОБРАНИЕ ДЕПУТАТОВ</w:t>
      </w:r>
    </w:p>
    <w:p w:rsidR="00BD4F00" w:rsidRPr="00BD4F00" w:rsidRDefault="00BD4F00" w:rsidP="00BD4F00">
      <w:pPr>
        <w:pStyle w:val="2"/>
        <w:rPr>
          <w:sz w:val="18"/>
          <w:szCs w:val="18"/>
        </w:rPr>
      </w:pPr>
      <w:r w:rsidRPr="00BD4F00">
        <w:rPr>
          <w:sz w:val="18"/>
          <w:szCs w:val="18"/>
        </w:rPr>
        <w:t>ГАЛИЧСКОГО МУНИЦИПАЛЬНОГО РАЙОНА</w:t>
      </w:r>
    </w:p>
    <w:p w:rsidR="00BD4F00" w:rsidRPr="00BD4F00" w:rsidRDefault="00BD4F00" w:rsidP="00BD4F00">
      <w:pPr>
        <w:rPr>
          <w:sz w:val="18"/>
          <w:szCs w:val="18"/>
        </w:rPr>
      </w:pPr>
    </w:p>
    <w:p w:rsidR="00BD4F00" w:rsidRPr="00BD4F00" w:rsidRDefault="00BD4F00" w:rsidP="00BD4F00">
      <w:pPr>
        <w:jc w:val="center"/>
        <w:rPr>
          <w:sz w:val="18"/>
          <w:szCs w:val="18"/>
        </w:rPr>
      </w:pPr>
    </w:p>
    <w:p w:rsidR="00BD4F00" w:rsidRPr="00BD4F00" w:rsidRDefault="00BD4F00" w:rsidP="00BD4F00">
      <w:pPr>
        <w:jc w:val="center"/>
        <w:rPr>
          <w:sz w:val="18"/>
          <w:szCs w:val="18"/>
        </w:rPr>
      </w:pPr>
      <w:r w:rsidRPr="00BD4F00">
        <w:rPr>
          <w:b/>
          <w:shadow/>
          <w:sz w:val="18"/>
          <w:szCs w:val="18"/>
        </w:rPr>
        <w:t>РЕШЕНИЕ</w:t>
      </w:r>
    </w:p>
    <w:p w:rsidR="00BD4F00" w:rsidRPr="00BD4F00" w:rsidRDefault="00BD4F00" w:rsidP="00BD4F00">
      <w:pPr>
        <w:rPr>
          <w:b/>
          <w:shadow/>
          <w:sz w:val="18"/>
          <w:szCs w:val="18"/>
        </w:rPr>
      </w:pP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  <w:r w:rsidRPr="00BD4F00">
        <w:rPr>
          <w:b/>
          <w:sz w:val="18"/>
          <w:szCs w:val="18"/>
        </w:rPr>
        <w:t xml:space="preserve">Об информации об исполнении бюджета Галичского муниципального района </w:t>
      </w: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  <w:r w:rsidRPr="00BD4F00">
        <w:rPr>
          <w:b/>
          <w:sz w:val="18"/>
          <w:szCs w:val="18"/>
        </w:rPr>
        <w:t xml:space="preserve">за </w:t>
      </w:r>
      <w:r w:rsidRPr="00BD4F00">
        <w:rPr>
          <w:b/>
          <w:sz w:val="18"/>
          <w:szCs w:val="18"/>
          <w:lang w:val="en-US"/>
        </w:rPr>
        <w:t>I</w:t>
      </w:r>
      <w:r w:rsidRPr="00BD4F00">
        <w:rPr>
          <w:b/>
          <w:sz w:val="18"/>
          <w:szCs w:val="18"/>
        </w:rPr>
        <w:t xml:space="preserve"> полугодие 2017 года</w:t>
      </w:r>
    </w:p>
    <w:p w:rsidR="00BD4F00" w:rsidRPr="00BD4F00" w:rsidRDefault="00BD4F00" w:rsidP="00BD4F00">
      <w:pPr>
        <w:jc w:val="right"/>
        <w:rPr>
          <w:b/>
          <w:sz w:val="18"/>
          <w:szCs w:val="18"/>
        </w:rPr>
      </w:pP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>Принято Собранием депутатов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                                                                                             муниципального района 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                                                                                           «  24  » августа 2017 года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Рассмотрев информацию администрации муниципального района об исполнении  бюджета муниципального района за </w:t>
      </w:r>
      <w:r w:rsidRPr="00BD4F00">
        <w:rPr>
          <w:rFonts w:ascii="Times New Roman" w:hAnsi="Times New Roman" w:cs="Times New Roman"/>
          <w:i w:val="0"/>
          <w:sz w:val="18"/>
          <w:szCs w:val="18"/>
          <w:lang w:val="en-US"/>
        </w:rPr>
        <w:t>I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полугодие 2017 года, Собрание депутатов муниципального  района отмечает следующее.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Объем доходов бюджета муниципального района за </w:t>
      </w:r>
      <w:r w:rsidRPr="00BD4F00">
        <w:rPr>
          <w:rFonts w:ascii="Times New Roman" w:hAnsi="Times New Roman" w:cs="Times New Roman"/>
          <w:i w:val="0"/>
          <w:sz w:val="18"/>
          <w:szCs w:val="18"/>
          <w:lang w:val="en-US"/>
        </w:rPr>
        <w:t>I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полугодие 2017 года составил 95338635,17 рублей, годовые плановые назначения исполнены на 55,7%.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Сумма поступлений налоговых и неналоговых доходов бюджета муниципального района составила 17027361,79 рублей, что составило 51,3% от годовых плановых назначений.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Налоговые доходы поступили в бюджет муниципального района в объёме 13289626,64 рублей и составили 51,6% от плановой суммы на год.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Безвозмездные поступления от других бюджетов в бюджет муниципального района за отчетный период составили 78307273,38 рублей, или 66,5 % от плановых назначений на год.   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Расходы бюджета муниципального района за </w:t>
      </w:r>
      <w:r w:rsidRPr="00BD4F00">
        <w:rPr>
          <w:rFonts w:ascii="Times New Roman" w:hAnsi="Times New Roman" w:cs="Times New Roman"/>
          <w:i w:val="0"/>
          <w:sz w:val="18"/>
          <w:szCs w:val="18"/>
          <w:lang w:val="en-US"/>
        </w:rPr>
        <w:t>I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полугодие 2017 года исполнены в объеме 90953957,65 рублей, или 50,0 % к утвержденному годовому бюджету.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Расходы бюджета муниципального района по разделу функциональной классификации «Социальное обеспечение» профинансированы на 90,6%, по разделу «Межбюджетные трансферты общего характера» на 70,2%, по разделу «Жилищно-коммунальное хозяйство» на 55,2%, по разделу «Образование» на 54,2%, по разделу «Культура, кинематография» на 49,3% от годового плана. 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Учитывая вышеизложенное, Собрание депутатов муниципального района РЕШИЛО: 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1. Принять к сведению информацию администрации муниципального района за </w:t>
      </w:r>
      <w:r w:rsidRPr="00BD4F00">
        <w:rPr>
          <w:rFonts w:ascii="Times New Roman" w:hAnsi="Times New Roman" w:cs="Times New Roman"/>
          <w:i w:val="0"/>
          <w:sz w:val="18"/>
          <w:szCs w:val="18"/>
          <w:lang w:val="en-US"/>
        </w:rPr>
        <w:t>I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полугодие 2017 года  по доходам в сумме 95338635,17 рублей, по расходам – 90953957,65 рублей, в том числе расходы на денежное содержание муниципальных служащих и работников бюджетных учреждений муниципального района в сумме </w:t>
      </w:r>
      <w:r w:rsidRPr="00BD4F00">
        <w:rPr>
          <w:rFonts w:ascii="Times New Roman" w:hAnsi="Times New Roman" w:cs="Times New Roman"/>
          <w:i w:val="0"/>
          <w:sz w:val="18"/>
          <w:szCs w:val="18"/>
          <w:highlight w:val="white"/>
        </w:rPr>
        <w:t>45743121,99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рублей с численностью работающих</w:t>
      </w:r>
      <w:r w:rsidRPr="00BD4F00">
        <w:rPr>
          <w:rFonts w:ascii="Times New Roman" w:hAnsi="Times New Roman" w:cs="Times New Roman"/>
          <w:i w:val="0"/>
          <w:sz w:val="18"/>
          <w:szCs w:val="18"/>
          <w:highlight w:val="white"/>
        </w:rPr>
        <w:t xml:space="preserve"> 460,6 </w:t>
      </w:r>
      <w:r w:rsidRPr="00BD4F00">
        <w:rPr>
          <w:rFonts w:ascii="Times New Roman" w:hAnsi="Times New Roman" w:cs="Times New Roman"/>
          <w:i w:val="0"/>
          <w:sz w:val="18"/>
          <w:szCs w:val="18"/>
        </w:rPr>
        <w:t>штатных единиц, профицит бюджета 4384677,52 рублей.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2. Администрации муниципального района продолжить работу по мобилизации налоговых и неналоговых доходов в бюджет муниципального района.</w:t>
      </w:r>
    </w:p>
    <w:p w:rsidR="00BD4F00" w:rsidRPr="00BD4F00" w:rsidRDefault="00BD4F00" w:rsidP="00BD4F00">
      <w:pPr>
        <w:pStyle w:val="310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    3. Настоящее решение направить главе муниципального района для подписания и опубликования (обнародования).</w:t>
      </w:r>
    </w:p>
    <w:p w:rsidR="00BD4F00" w:rsidRPr="00BD4F00" w:rsidRDefault="00BD4F00" w:rsidP="00BD4F00">
      <w:pPr>
        <w:pStyle w:val="310"/>
        <w:ind w:left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4.  Настоящее решение вступает в силу со дня его подписания.</w:t>
      </w:r>
    </w:p>
    <w:p w:rsidR="00BD4F00" w:rsidRPr="00BD4F00" w:rsidRDefault="00BD4F00" w:rsidP="00BD4F00">
      <w:pPr>
        <w:jc w:val="both"/>
        <w:rPr>
          <w:sz w:val="18"/>
          <w:szCs w:val="18"/>
        </w:rPr>
      </w:pPr>
    </w:p>
    <w:tbl>
      <w:tblPr>
        <w:tblW w:w="0" w:type="auto"/>
        <w:tblLayout w:type="fixed"/>
        <w:tblLook w:val="0000"/>
      </w:tblPr>
      <w:tblGrid>
        <w:gridCol w:w="4821"/>
        <w:gridCol w:w="4749"/>
      </w:tblGrid>
      <w:tr w:rsidR="00BD4F00" w:rsidRPr="00BD4F00" w:rsidTr="004A6FAA">
        <w:tc>
          <w:tcPr>
            <w:tcW w:w="4821" w:type="dxa"/>
            <w:shd w:val="clear" w:color="auto" w:fill="auto"/>
          </w:tcPr>
          <w:p w:rsidR="00BD4F00" w:rsidRPr="00BD4F00" w:rsidRDefault="00BD4F00" w:rsidP="004A6FAA">
            <w:pPr>
              <w:pStyle w:val="a4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BD4F00" w:rsidRPr="00BD4F00" w:rsidRDefault="00BD4F00" w:rsidP="004A6FAA">
            <w:pPr>
              <w:pStyle w:val="a4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муниципального района </w:t>
            </w:r>
          </w:p>
          <w:p w:rsidR="00BD4F00" w:rsidRPr="00BD4F00" w:rsidRDefault="00BD4F00" w:rsidP="004A6FAA">
            <w:pPr>
              <w:pStyle w:val="a4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Костромской области </w:t>
            </w:r>
            <w:r w:rsidRPr="00BD4F00">
              <w:rPr>
                <w:color w:val="000000"/>
                <w:sz w:val="18"/>
                <w:szCs w:val="18"/>
              </w:rPr>
              <w:tab/>
            </w:r>
          </w:p>
          <w:p w:rsidR="00BD4F00" w:rsidRPr="00BD4F00" w:rsidRDefault="00BD4F00" w:rsidP="004A6FAA">
            <w:pPr>
              <w:pStyle w:val="a4"/>
              <w:rPr>
                <w:color w:val="000000"/>
                <w:sz w:val="18"/>
                <w:szCs w:val="18"/>
              </w:rPr>
            </w:pPr>
          </w:p>
          <w:p w:rsidR="00BD4F00" w:rsidRPr="00BD4F00" w:rsidRDefault="00BD4F00" w:rsidP="004A6FAA">
            <w:pPr>
              <w:ind w:firstLine="709"/>
              <w:jc w:val="both"/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_________________А.Н. Потехин</w:t>
            </w:r>
          </w:p>
        </w:tc>
        <w:tc>
          <w:tcPr>
            <w:tcW w:w="4749" w:type="dxa"/>
            <w:shd w:val="clear" w:color="auto" w:fill="auto"/>
          </w:tcPr>
          <w:p w:rsidR="00BD4F00" w:rsidRPr="00BD4F00" w:rsidRDefault="00BD4F00" w:rsidP="004A6FAA">
            <w:pPr>
              <w:pStyle w:val="a4"/>
              <w:jc w:val="right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>Председатель Собрания депутатов</w:t>
            </w:r>
          </w:p>
          <w:p w:rsidR="00BD4F00" w:rsidRPr="00BD4F00" w:rsidRDefault="00BD4F00" w:rsidP="004A6FAA">
            <w:pPr>
              <w:pStyle w:val="a4"/>
              <w:jc w:val="right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BD4F00" w:rsidRPr="00BD4F00" w:rsidRDefault="00BD4F00" w:rsidP="004A6FAA">
            <w:pPr>
              <w:pStyle w:val="a4"/>
              <w:jc w:val="right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>Костромской области</w:t>
            </w:r>
          </w:p>
          <w:p w:rsidR="00BD4F00" w:rsidRPr="00BD4F00" w:rsidRDefault="00BD4F00" w:rsidP="004A6FAA">
            <w:pPr>
              <w:pStyle w:val="a4"/>
              <w:jc w:val="right"/>
              <w:rPr>
                <w:color w:val="000000"/>
                <w:sz w:val="18"/>
                <w:szCs w:val="18"/>
              </w:rPr>
            </w:pPr>
          </w:p>
          <w:p w:rsidR="00BD4F00" w:rsidRPr="00BD4F00" w:rsidRDefault="00BD4F00" w:rsidP="004A6FAA">
            <w:pPr>
              <w:pStyle w:val="a4"/>
              <w:jc w:val="right"/>
              <w:rPr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_________________ С.В. Мельникова  </w:t>
            </w:r>
          </w:p>
        </w:tc>
      </w:tr>
    </w:tbl>
    <w:p w:rsidR="00BD4F00" w:rsidRPr="00BD4F00" w:rsidRDefault="00BD4F00" w:rsidP="00BD4F00">
      <w:pPr>
        <w:pStyle w:val="1"/>
        <w:jc w:val="left"/>
        <w:rPr>
          <w:sz w:val="18"/>
          <w:szCs w:val="18"/>
        </w:rPr>
      </w:pPr>
      <w:r>
        <w:tab/>
      </w:r>
      <w:r w:rsidRPr="00BD4F00">
        <w:rPr>
          <w:sz w:val="18"/>
          <w:szCs w:val="18"/>
        </w:rPr>
        <w:t>«</w:t>
      </w:r>
      <w:r>
        <w:rPr>
          <w:sz w:val="18"/>
          <w:szCs w:val="18"/>
        </w:rPr>
        <w:t>24</w:t>
      </w:r>
      <w:r w:rsidRPr="00BD4F00">
        <w:rPr>
          <w:sz w:val="18"/>
          <w:szCs w:val="18"/>
        </w:rPr>
        <w:t xml:space="preserve">   » августа 2017 года</w:t>
      </w:r>
    </w:p>
    <w:p w:rsidR="00BD4F00" w:rsidRPr="00BD4F00" w:rsidRDefault="00BD4F00" w:rsidP="00BD4F00">
      <w:pPr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№ _</w:t>
      </w:r>
      <w:r w:rsidRPr="00BD4F00">
        <w:rPr>
          <w:sz w:val="18"/>
          <w:szCs w:val="18"/>
          <w:u w:val="single"/>
        </w:rPr>
        <w:t>107_</w:t>
      </w:r>
      <w:r w:rsidRPr="00BD4F00">
        <w:rPr>
          <w:sz w:val="18"/>
          <w:szCs w:val="18"/>
        </w:rPr>
        <w:t xml:space="preserve">_                  </w:t>
      </w:r>
    </w:p>
    <w:p w:rsidR="00BD4F00" w:rsidRDefault="00BD4F00" w:rsidP="00BD4F00"/>
    <w:p w:rsidR="00BD4F00" w:rsidRPr="00BD4F00" w:rsidRDefault="00BD4F00" w:rsidP="00BD4F00">
      <w:pPr>
        <w:pStyle w:val="2"/>
        <w:rPr>
          <w:rFonts w:ascii="Times New Roman" w:hAnsi="Times New Roman"/>
          <w:sz w:val="18"/>
          <w:szCs w:val="18"/>
        </w:rPr>
      </w:pPr>
      <w:r w:rsidRPr="00BD4F00">
        <w:rPr>
          <w:rFonts w:ascii="Times New Roman" w:hAnsi="Times New Roman"/>
          <w:sz w:val="18"/>
          <w:szCs w:val="18"/>
        </w:rPr>
        <w:t xml:space="preserve">СОБРАНИЕ ДЕПУТАТОВ </w:t>
      </w:r>
    </w:p>
    <w:p w:rsidR="00BD4F00" w:rsidRPr="00BD4F00" w:rsidRDefault="00BD4F00" w:rsidP="00BD4F00">
      <w:pPr>
        <w:pStyle w:val="2"/>
        <w:rPr>
          <w:rFonts w:ascii="Times New Roman" w:hAnsi="Times New Roman"/>
          <w:sz w:val="18"/>
          <w:szCs w:val="18"/>
        </w:rPr>
      </w:pPr>
      <w:r w:rsidRPr="00BD4F00">
        <w:rPr>
          <w:rFonts w:ascii="Times New Roman" w:hAnsi="Times New Roman"/>
          <w:sz w:val="18"/>
          <w:szCs w:val="18"/>
        </w:rPr>
        <w:t>ГАЛИЧСКОГО МУНИЦИПАЛЬНОГО РАЙОНА</w:t>
      </w:r>
    </w:p>
    <w:p w:rsidR="00BD4F00" w:rsidRPr="00BD4F00" w:rsidRDefault="00BD4F00" w:rsidP="00BD4F00">
      <w:pPr>
        <w:jc w:val="center"/>
        <w:rPr>
          <w:rFonts w:ascii="Garamond" w:hAnsi="Garamond"/>
          <w:b/>
          <w:sz w:val="18"/>
          <w:szCs w:val="18"/>
        </w:rPr>
      </w:pPr>
    </w:p>
    <w:p w:rsidR="00BD4F00" w:rsidRPr="00BD4F00" w:rsidRDefault="00BD4F00" w:rsidP="00BD4F00">
      <w:pPr>
        <w:pStyle w:val="1"/>
        <w:rPr>
          <w:rFonts w:ascii="Arial" w:hAnsi="Arial"/>
          <w:b/>
          <w:i/>
          <w:sz w:val="18"/>
          <w:szCs w:val="18"/>
        </w:rPr>
      </w:pPr>
      <w:r w:rsidRPr="00BD4F00">
        <w:rPr>
          <w:rFonts w:ascii="Arial" w:hAnsi="Arial"/>
          <w:b/>
          <w:i/>
          <w:sz w:val="18"/>
          <w:szCs w:val="18"/>
        </w:rPr>
        <w:t>РЕШЕНИЕ</w:t>
      </w:r>
    </w:p>
    <w:p w:rsidR="00BD4F00" w:rsidRPr="00BD4F00" w:rsidRDefault="00BD4F00" w:rsidP="00BD4F00">
      <w:pPr>
        <w:pStyle w:val="ConsPlusNormal"/>
        <w:ind w:firstLine="0"/>
        <w:rPr>
          <w:rFonts w:ascii="Times New Roman" w:hAnsi="Times New Roman"/>
          <w:b/>
          <w:sz w:val="18"/>
          <w:szCs w:val="18"/>
        </w:rPr>
      </w:pPr>
      <w:r w:rsidRPr="00BD4F00">
        <w:rPr>
          <w:rFonts w:ascii="Times New Roman" w:hAnsi="Times New Roman"/>
          <w:b/>
          <w:sz w:val="18"/>
          <w:szCs w:val="18"/>
        </w:rPr>
        <w:t xml:space="preserve"> </w:t>
      </w: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  <w:r w:rsidRPr="00BD4F00">
        <w:rPr>
          <w:b/>
          <w:sz w:val="18"/>
          <w:szCs w:val="18"/>
        </w:rPr>
        <w:t>О внесении изменений в Решение Собрания депутатов Галичского муниципального района от 28 января 2016 года № 36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>Принято Собранием депутатов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>муниципального района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« </w:t>
      </w:r>
      <w:r w:rsidRPr="00BD4F00">
        <w:rPr>
          <w:sz w:val="18"/>
          <w:szCs w:val="18"/>
          <w:u w:val="single"/>
        </w:rPr>
        <w:t>24</w:t>
      </w:r>
      <w:r w:rsidRPr="00BD4F00">
        <w:rPr>
          <w:sz w:val="18"/>
          <w:szCs w:val="18"/>
        </w:rPr>
        <w:t xml:space="preserve">_»  августа  2017 года </w:t>
      </w:r>
    </w:p>
    <w:p w:rsidR="00BD4F00" w:rsidRPr="00BD4F00" w:rsidRDefault="00BD4F00" w:rsidP="00BD4F00">
      <w:pPr>
        <w:jc w:val="right"/>
        <w:rPr>
          <w:color w:val="000000"/>
          <w:sz w:val="18"/>
          <w:szCs w:val="18"/>
        </w:rPr>
      </w:pPr>
    </w:p>
    <w:p w:rsidR="00BD4F00" w:rsidRPr="00BD4F00" w:rsidRDefault="00BD4F00" w:rsidP="00BD4F00">
      <w:pPr>
        <w:ind w:firstLine="720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>В целях приведения муниципальных правовых актов Галичского муниципального района в соответствие с законодательством Российской Федерации, руководствуясь Федеральными законами от от 15.12.2001 года №166-ФЗ «О государственном пенсионном обеспечении в Российской Федерации», от 28.12.2013 года № 400-ФЗ «О страховых пенсиях», Уставом муниципального образования Галичский  муниципальный район Собрание депутатов муниципального района РЕШИЛО:</w:t>
      </w:r>
    </w:p>
    <w:p w:rsidR="00BD4F00" w:rsidRPr="00BD4F00" w:rsidRDefault="00BD4F00" w:rsidP="00BD4F00">
      <w:pPr>
        <w:ind w:firstLine="720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lastRenderedPageBreak/>
        <w:t>1. Внести в решение Собрания депутатов Галичского муниципального района Костромской области от 28 января 2016 года № 36 «О пенсионном обеспечении лиц, замещавших муниципальные должности и должности муниципальной службы Галичского муниципального района Костромской области» следующие изменения:</w:t>
      </w:r>
    </w:p>
    <w:p w:rsidR="00BD4F00" w:rsidRPr="00BD4F00" w:rsidRDefault="00BD4F00" w:rsidP="00BD4F00">
      <w:pPr>
        <w:ind w:firstLine="720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>1) в абзаце 4 статьи 3 Положение о пенсионном обеспечении лиц, замещавших муниципальные должности и должности муниципальной службы Галичского муниципального района  Костромской области после слов «муниципальной службы и иной деятельности» дополнить словами «на день увольнения с муниципальной службы»;</w:t>
      </w:r>
    </w:p>
    <w:p w:rsidR="00BD4F00" w:rsidRPr="00BD4F00" w:rsidRDefault="00BD4F00" w:rsidP="00BD4F00">
      <w:pPr>
        <w:ind w:firstLine="720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 xml:space="preserve">2) в пункте 2 статьи 5 слова «не менее 15 лет» заменить словами «, не менее стажа, продолжительность которого для назначении пенсии за выслугу лет в соответствующем году определяется согласно приложению к Федеральному закону от 15 декабря 2001 года № 166-ФЗ «О государственном пенсионном обеспечении в Российской Федерации» (далее Федеральный закон «О государственном пенсионном обеспечении в Российской Федерации»,»; </w:t>
      </w:r>
    </w:p>
    <w:p w:rsidR="00BD4F00" w:rsidRPr="00BD4F00" w:rsidRDefault="00BD4F00" w:rsidP="00BD4F00">
      <w:pPr>
        <w:ind w:firstLine="720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>3) в пункте 2 статьи 6 слова «Не менее стажа 15 лет» заменить словами «не менее стажа, продолжительность которого для назначении пенсии за выслугу лет в соответствующем году определяется согласно приложению к Федеральному закону «О государственном пенсионном обеспечении в Российской Федерации», слова «сверх 15 лет» заменить словами «Сверх указанного стажа»;</w:t>
      </w:r>
    </w:p>
    <w:p w:rsidR="00BD4F00" w:rsidRPr="00BD4F00" w:rsidRDefault="00BD4F00" w:rsidP="00BD4F00">
      <w:pPr>
        <w:ind w:firstLine="720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>2. Направить настоящее решение главе Галичского муниципального района   для подписания и опубликования (обнародования).</w:t>
      </w:r>
    </w:p>
    <w:p w:rsidR="00BD4F00" w:rsidRPr="00BD4F00" w:rsidRDefault="00BD4F00" w:rsidP="00BD4F00">
      <w:pPr>
        <w:ind w:firstLine="705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 xml:space="preserve">3. Настоящее решение  вступает в силу со дня его официального опубликования (обнародования) в информационном бюллетене «Районный вестник» и распространяется на правоотношения, возникшие с 1 января 2017 года. </w:t>
      </w:r>
    </w:p>
    <w:p w:rsidR="00BD4F00" w:rsidRPr="00BD4F00" w:rsidRDefault="00BD4F00" w:rsidP="00BD4F00">
      <w:pPr>
        <w:ind w:firstLine="705"/>
        <w:jc w:val="both"/>
        <w:rPr>
          <w:color w:val="000000"/>
          <w:sz w:val="18"/>
          <w:szCs w:val="18"/>
        </w:rPr>
      </w:pPr>
    </w:p>
    <w:p w:rsidR="00BD4F00" w:rsidRPr="00BD4F00" w:rsidRDefault="00BD4F00" w:rsidP="00BD4F00">
      <w:pPr>
        <w:ind w:firstLine="705"/>
        <w:jc w:val="both"/>
        <w:rPr>
          <w:color w:val="000000"/>
          <w:sz w:val="18"/>
          <w:szCs w:val="18"/>
        </w:rPr>
      </w:pPr>
      <w:r w:rsidRPr="00BD4F00">
        <w:rPr>
          <w:color w:val="000000"/>
          <w:sz w:val="18"/>
          <w:szCs w:val="18"/>
        </w:rPr>
        <w:t>.</w:t>
      </w:r>
    </w:p>
    <w:tbl>
      <w:tblPr>
        <w:tblW w:w="0" w:type="auto"/>
        <w:tblLook w:val="01E0"/>
      </w:tblPr>
      <w:tblGrid>
        <w:gridCol w:w="4645"/>
        <w:gridCol w:w="4645"/>
      </w:tblGrid>
      <w:tr w:rsidR="00BD4F00" w:rsidRPr="00BD4F00" w:rsidTr="004A6FAA">
        <w:trPr>
          <w:trHeight w:val="1246"/>
        </w:trPr>
        <w:tc>
          <w:tcPr>
            <w:tcW w:w="4645" w:type="dxa"/>
          </w:tcPr>
          <w:p w:rsidR="00BD4F00" w:rsidRPr="00BD4F00" w:rsidRDefault="00BD4F00" w:rsidP="004A6FAA">
            <w:pPr>
              <w:rPr>
                <w:color w:val="000000"/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Глава Галичского </w:t>
            </w:r>
          </w:p>
          <w:p w:rsidR="00BD4F00" w:rsidRPr="00BD4F00" w:rsidRDefault="00BD4F00" w:rsidP="004A6FAA">
            <w:pPr>
              <w:rPr>
                <w:color w:val="000000"/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 муниципального района </w:t>
            </w:r>
          </w:p>
          <w:p w:rsidR="00BD4F00" w:rsidRPr="00BD4F00" w:rsidRDefault="00BD4F00" w:rsidP="004A6FAA">
            <w:pPr>
              <w:rPr>
                <w:color w:val="000000"/>
                <w:sz w:val="18"/>
                <w:szCs w:val="18"/>
                <w:lang w:eastAsia="en-US" w:bidi="en-US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Костромской области                                                          </w:t>
            </w:r>
          </w:p>
          <w:p w:rsidR="00BD4F00" w:rsidRPr="00BD4F00" w:rsidRDefault="00BD4F00" w:rsidP="004A6FAA">
            <w:pPr>
              <w:spacing w:before="100" w:beforeAutospacing="1" w:after="100" w:afterAutospacing="1"/>
              <w:jc w:val="both"/>
              <w:rPr>
                <w:color w:val="000000"/>
                <w:sz w:val="18"/>
                <w:szCs w:val="18"/>
                <w:lang w:eastAsia="en-US" w:bidi="en-US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                                         А.Н.Потехин</w:t>
            </w:r>
          </w:p>
        </w:tc>
        <w:tc>
          <w:tcPr>
            <w:tcW w:w="4645" w:type="dxa"/>
          </w:tcPr>
          <w:p w:rsidR="00BD4F00" w:rsidRPr="00BD4F00" w:rsidRDefault="00BD4F00" w:rsidP="004A6FAA">
            <w:pPr>
              <w:rPr>
                <w:color w:val="000000"/>
                <w:sz w:val="18"/>
                <w:szCs w:val="18"/>
                <w:lang w:eastAsia="en-US" w:bidi="en-US"/>
              </w:rPr>
            </w:pPr>
            <w:r w:rsidRPr="00BD4F00">
              <w:rPr>
                <w:color w:val="000000"/>
                <w:sz w:val="18"/>
                <w:szCs w:val="18"/>
              </w:rPr>
              <w:t>Председатель Собрания депутатов</w:t>
            </w:r>
          </w:p>
          <w:p w:rsidR="00BD4F00" w:rsidRPr="00BD4F00" w:rsidRDefault="00BD4F00" w:rsidP="004A6FAA">
            <w:pPr>
              <w:rPr>
                <w:color w:val="000000"/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>Галичского муниципального района</w:t>
            </w:r>
          </w:p>
          <w:p w:rsidR="00BD4F00" w:rsidRPr="00BD4F00" w:rsidRDefault="00BD4F00" w:rsidP="004A6FAA">
            <w:pPr>
              <w:rPr>
                <w:color w:val="000000"/>
                <w:sz w:val="18"/>
                <w:szCs w:val="18"/>
              </w:rPr>
            </w:pPr>
            <w:r w:rsidRPr="00BD4F00">
              <w:rPr>
                <w:color w:val="000000"/>
                <w:sz w:val="18"/>
                <w:szCs w:val="18"/>
              </w:rPr>
              <w:t>Костромской области</w:t>
            </w:r>
          </w:p>
          <w:p w:rsidR="00BD4F00" w:rsidRPr="00BD4F00" w:rsidRDefault="00BD4F00" w:rsidP="004A6FAA">
            <w:pPr>
              <w:rPr>
                <w:color w:val="000000"/>
                <w:sz w:val="18"/>
                <w:szCs w:val="18"/>
                <w:lang w:eastAsia="en-US" w:bidi="en-US"/>
              </w:rPr>
            </w:pPr>
            <w:r w:rsidRPr="00BD4F00">
              <w:rPr>
                <w:color w:val="000000"/>
                <w:sz w:val="18"/>
                <w:szCs w:val="18"/>
              </w:rPr>
              <w:t xml:space="preserve">                                С.В. Мельникова</w:t>
            </w:r>
          </w:p>
        </w:tc>
      </w:tr>
    </w:tbl>
    <w:p w:rsidR="00BD4F00" w:rsidRPr="00BD4F00" w:rsidRDefault="00BD4F00" w:rsidP="00BD4F00">
      <w:pPr>
        <w:pStyle w:val="af3"/>
        <w:rPr>
          <w:rFonts w:ascii="Times New Roman" w:hAnsi="Times New Roman" w:cs="Times New Roman"/>
          <w:color w:val="000000"/>
          <w:sz w:val="18"/>
          <w:szCs w:val="18"/>
        </w:rPr>
      </w:pPr>
    </w:p>
    <w:p w:rsidR="00BD4F00" w:rsidRPr="00BD4F00" w:rsidRDefault="00BD4F00" w:rsidP="00BD4F00">
      <w:pPr>
        <w:pStyle w:val="af3"/>
        <w:rPr>
          <w:rFonts w:ascii="Times New Roman" w:hAnsi="Times New Roman" w:cs="Times New Roman"/>
          <w:color w:val="000000"/>
          <w:sz w:val="18"/>
          <w:szCs w:val="18"/>
        </w:rPr>
      </w:pPr>
      <w:r w:rsidRPr="00BD4F00">
        <w:rPr>
          <w:rFonts w:ascii="Times New Roman" w:hAnsi="Times New Roman" w:cs="Times New Roman"/>
          <w:color w:val="000000"/>
          <w:sz w:val="18"/>
          <w:szCs w:val="18"/>
        </w:rPr>
        <w:t xml:space="preserve">«   </w:t>
      </w:r>
      <w:r w:rsidRPr="00BD4F00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24 </w:t>
      </w:r>
      <w:r w:rsidRPr="00BD4F00">
        <w:rPr>
          <w:rFonts w:ascii="Times New Roman" w:hAnsi="Times New Roman" w:cs="Times New Roman"/>
          <w:color w:val="000000"/>
          <w:sz w:val="18"/>
          <w:szCs w:val="18"/>
        </w:rPr>
        <w:t xml:space="preserve">   »  </w:t>
      </w:r>
      <w:r w:rsidRPr="00BD4F00">
        <w:rPr>
          <w:rFonts w:ascii="Times New Roman" w:hAnsi="Times New Roman" w:cs="Times New Roman"/>
          <w:color w:val="000000"/>
          <w:sz w:val="18"/>
          <w:szCs w:val="18"/>
          <w:u w:val="single"/>
        </w:rPr>
        <w:t xml:space="preserve">августа  </w:t>
      </w:r>
      <w:r w:rsidRPr="00BD4F00">
        <w:rPr>
          <w:rFonts w:ascii="Times New Roman" w:hAnsi="Times New Roman" w:cs="Times New Roman"/>
          <w:color w:val="000000"/>
          <w:sz w:val="18"/>
          <w:szCs w:val="18"/>
        </w:rPr>
        <w:t>2017 года</w:t>
      </w:r>
    </w:p>
    <w:p w:rsidR="00BD4F00" w:rsidRPr="00BD4F00" w:rsidRDefault="00BD4F00" w:rsidP="00BD4F00">
      <w:pPr>
        <w:pStyle w:val="af3"/>
        <w:rPr>
          <w:rFonts w:ascii="Times New Roman" w:hAnsi="Times New Roman" w:cs="Times New Roman"/>
          <w:color w:val="000000"/>
          <w:sz w:val="18"/>
          <w:szCs w:val="18"/>
        </w:rPr>
      </w:pPr>
      <w:r w:rsidRPr="00BD4F00">
        <w:rPr>
          <w:rFonts w:ascii="Times New Roman" w:hAnsi="Times New Roman" w:cs="Times New Roman"/>
          <w:color w:val="000000"/>
          <w:sz w:val="18"/>
          <w:szCs w:val="18"/>
        </w:rPr>
        <w:t>№ _</w:t>
      </w:r>
      <w:r w:rsidRPr="00BD4F00">
        <w:rPr>
          <w:rFonts w:ascii="Times New Roman" w:hAnsi="Times New Roman" w:cs="Times New Roman"/>
          <w:color w:val="000000"/>
          <w:sz w:val="18"/>
          <w:szCs w:val="18"/>
          <w:u w:val="single"/>
        </w:rPr>
        <w:t>108_</w:t>
      </w:r>
    </w:p>
    <w:p w:rsidR="00BD4F00" w:rsidRPr="00BD4F00" w:rsidRDefault="00BD4F00" w:rsidP="00BD4F00">
      <w:pPr>
        <w:ind w:hanging="15"/>
        <w:jc w:val="both"/>
        <w:rPr>
          <w:color w:val="000000"/>
          <w:sz w:val="18"/>
          <w:szCs w:val="18"/>
        </w:rPr>
      </w:pPr>
    </w:p>
    <w:p w:rsidR="00BD4F00" w:rsidRPr="00BD4F00" w:rsidRDefault="00BD4F00" w:rsidP="00BD4F00">
      <w:pPr>
        <w:pStyle w:val="2"/>
        <w:rPr>
          <w:rFonts w:ascii="Times New Roman" w:hAnsi="Times New Roman"/>
          <w:sz w:val="18"/>
          <w:szCs w:val="18"/>
        </w:rPr>
      </w:pPr>
      <w:r w:rsidRPr="00BD4F00">
        <w:rPr>
          <w:rFonts w:ascii="Times New Roman" w:hAnsi="Times New Roman"/>
          <w:sz w:val="18"/>
          <w:szCs w:val="18"/>
        </w:rPr>
        <w:t xml:space="preserve">СОБРАНИЕ ДЕПУТАТОВ </w:t>
      </w:r>
    </w:p>
    <w:p w:rsidR="00BD4F00" w:rsidRPr="00BD4F00" w:rsidRDefault="00BD4F00" w:rsidP="00BD4F00">
      <w:pPr>
        <w:pStyle w:val="2"/>
        <w:rPr>
          <w:rFonts w:ascii="Times New Roman" w:hAnsi="Times New Roman"/>
          <w:sz w:val="18"/>
          <w:szCs w:val="18"/>
        </w:rPr>
      </w:pPr>
      <w:r w:rsidRPr="00BD4F00">
        <w:rPr>
          <w:rFonts w:ascii="Times New Roman" w:hAnsi="Times New Roman"/>
          <w:sz w:val="18"/>
          <w:szCs w:val="18"/>
        </w:rPr>
        <w:t>ГАЛИЧСКОГО МУНИЦИПАЛЬНОГО РАЙОНА</w:t>
      </w:r>
    </w:p>
    <w:p w:rsidR="00BD4F00" w:rsidRPr="00BD4F00" w:rsidRDefault="00BD4F00" w:rsidP="00BD4F00">
      <w:pPr>
        <w:jc w:val="center"/>
        <w:rPr>
          <w:rFonts w:ascii="Garamond" w:hAnsi="Garamond"/>
          <w:b/>
          <w:sz w:val="18"/>
          <w:szCs w:val="18"/>
        </w:rPr>
      </w:pPr>
    </w:p>
    <w:p w:rsidR="00BD4F00" w:rsidRPr="00BD4F00" w:rsidRDefault="00BD4F00" w:rsidP="00BD4F00">
      <w:pPr>
        <w:pStyle w:val="1"/>
        <w:rPr>
          <w:rFonts w:ascii="Arial" w:hAnsi="Arial"/>
          <w:b/>
          <w:i/>
          <w:sz w:val="18"/>
          <w:szCs w:val="18"/>
        </w:rPr>
      </w:pPr>
      <w:r w:rsidRPr="00BD4F00">
        <w:rPr>
          <w:rFonts w:ascii="Arial" w:hAnsi="Arial"/>
          <w:b/>
          <w:i/>
          <w:sz w:val="18"/>
          <w:szCs w:val="18"/>
        </w:rPr>
        <w:t>РЕШЕНИЕ</w:t>
      </w:r>
    </w:p>
    <w:p w:rsidR="00BD4F00" w:rsidRPr="00BD4F00" w:rsidRDefault="00BD4F00" w:rsidP="00BD4F00">
      <w:pPr>
        <w:pStyle w:val="ConsPlusNormal"/>
        <w:ind w:firstLine="0"/>
        <w:rPr>
          <w:rFonts w:ascii="Times New Roman" w:hAnsi="Times New Roman"/>
          <w:b/>
          <w:sz w:val="18"/>
          <w:szCs w:val="18"/>
        </w:rPr>
      </w:pPr>
      <w:r w:rsidRPr="00BD4F00">
        <w:rPr>
          <w:rFonts w:ascii="Times New Roman" w:hAnsi="Times New Roman"/>
          <w:b/>
          <w:sz w:val="18"/>
          <w:szCs w:val="18"/>
        </w:rPr>
        <w:t xml:space="preserve"> </w:t>
      </w: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  <w:r w:rsidRPr="00BD4F00">
        <w:rPr>
          <w:b/>
          <w:sz w:val="18"/>
          <w:szCs w:val="18"/>
        </w:rPr>
        <w:t>О внесении изменений в решение Собрания депутатов муниципального района от 27 декабря 2010 года № 36</w:t>
      </w: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>Принято Собранием депутатов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>муниципального района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«__24__»   августа 2017 года </w:t>
      </w:r>
    </w:p>
    <w:p w:rsidR="00BD4F00" w:rsidRPr="00BD4F00" w:rsidRDefault="00BD4F00" w:rsidP="00BD4F00">
      <w:pPr>
        <w:jc w:val="right"/>
        <w:rPr>
          <w:b/>
          <w:sz w:val="18"/>
          <w:szCs w:val="18"/>
        </w:rPr>
      </w:pPr>
    </w:p>
    <w:p w:rsidR="00BD4F00" w:rsidRPr="00BD4F00" w:rsidRDefault="00BD4F00" w:rsidP="00BD4F00">
      <w:pPr>
        <w:ind w:firstLine="720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Руководствуясь ст. 9 Федерального закона от 02 марта 2007 года № 25-ФЗ «О муниципальной службе в Российской Федерации, ст. 5 Закона Костромской области от 09 ноября 2007 года № 210-4-ЗКО «О муниципальной службе в Костромской области» Собрание депутатов Галичского муниципального района РЕШИЛО:</w:t>
      </w:r>
    </w:p>
    <w:p w:rsidR="00BD4F00" w:rsidRPr="00BD4F00" w:rsidRDefault="00BD4F00" w:rsidP="00BD4F00">
      <w:pPr>
        <w:ind w:firstLine="720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1. Внести в решение Собрания депутатов муниципального района от 27 декабря 2010 года № 36 «О квалификационных требованиях для замещения должностей муниципальной службы Галичского муниципального района Костромской области» следующие изменения:</w:t>
      </w:r>
    </w:p>
    <w:p w:rsidR="00BD4F00" w:rsidRPr="00BD4F00" w:rsidRDefault="00BD4F00" w:rsidP="00BD4F00">
      <w:pPr>
        <w:ind w:firstLine="720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1.1. главу 2 и главу 3 приложения к решению Собрания депутатов Галичского муниципального района признать утратившими силу.</w:t>
      </w:r>
    </w:p>
    <w:p w:rsidR="00BD4F00" w:rsidRPr="00BD4F00" w:rsidRDefault="00BD4F00" w:rsidP="00BD4F00">
      <w:pPr>
        <w:ind w:firstLine="720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2. Направить настоящее решение главе Галичского муниципального района   для подписания и опубликования (обнародования).</w:t>
      </w:r>
    </w:p>
    <w:p w:rsidR="00BD4F00" w:rsidRPr="00BD4F00" w:rsidRDefault="00BD4F00" w:rsidP="00BD4F00">
      <w:pPr>
        <w:ind w:firstLine="705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3. Настоящее решение  вступает в силу со дня его официального опубликования (обнародования) в информационном бюллетене «Районный вестник».</w:t>
      </w:r>
    </w:p>
    <w:p w:rsidR="00BD4F00" w:rsidRPr="00BD4F00" w:rsidRDefault="00BD4F00" w:rsidP="00BD4F00">
      <w:pPr>
        <w:ind w:firstLine="705"/>
        <w:jc w:val="both"/>
        <w:rPr>
          <w:sz w:val="18"/>
          <w:szCs w:val="18"/>
        </w:rPr>
      </w:pPr>
    </w:p>
    <w:p w:rsidR="00BD4F00" w:rsidRPr="00BD4F00" w:rsidRDefault="00BD4F00" w:rsidP="00BD4F00">
      <w:pPr>
        <w:ind w:firstLine="705"/>
        <w:jc w:val="both"/>
        <w:rPr>
          <w:sz w:val="18"/>
          <w:szCs w:val="18"/>
        </w:rPr>
      </w:pPr>
    </w:p>
    <w:tbl>
      <w:tblPr>
        <w:tblW w:w="0" w:type="auto"/>
        <w:tblLook w:val="01E0"/>
      </w:tblPr>
      <w:tblGrid>
        <w:gridCol w:w="4645"/>
        <w:gridCol w:w="4645"/>
      </w:tblGrid>
      <w:tr w:rsidR="00BD4F00" w:rsidRPr="00BD4F00" w:rsidTr="004A6FAA">
        <w:trPr>
          <w:trHeight w:val="1246"/>
        </w:trPr>
        <w:tc>
          <w:tcPr>
            <w:tcW w:w="4645" w:type="dxa"/>
          </w:tcPr>
          <w:p w:rsidR="00BD4F00" w:rsidRPr="00BD4F00" w:rsidRDefault="00BD4F00" w:rsidP="004A6FAA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 xml:space="preserve">Глава Галичского </w:t>
            </w:r>
          </w:p>
          <w:p w:rsidR="00BD4F00" w:rsidRPr="00BD4F00" w:rsidRDefault="00BD4F00" w:rsidP="004A6FAA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 xml:space="preserve">муниципального района </w:t>
            </w:r>
          </w:p>
          <w:p w:rsidR="00BD4F00" w:rsidRPr="00BD4F00" w:rsidRDefault="00BD4F00" w:rsidP="004A6FAA">
            <w:pPr>
              <w:rPr>
                <w:sz w:val="18"/>
                <w:szCs w:val="18"/>
                <w:lang w:eastAsia="en-US" w:bidi="en-US"/>
              </w:rPr>
            </w:pPr>
            <w:r w:rsidRPr="00BD4F00">
              <w:rPr>
                <w:sz w:val="18"/>
                <w:szCs w:val="18"/>
              </w:rPr>
              <w:t xml:space="preserve">Костромской области                                                          </w:t>
            </w:r>
          </w:p>
          <w:p w:rsidR="00BD4F00" w:rsidRPr="00BD4F00" w:rsidRDefault="00BD4F00" w:rsidP="004A6FAA">
            <w:pPr>
              <w:spacing w:before="100" w:beforeAutospacing="1" w:after="100" w:afterAutospacing="1"/>
              <w:jc w:val="both"/>
              <w:rPr>
                <w:sz w:val="18"/>
                <w:szCs w:val="18"/>
                <w:lang w:eastAsia="en-US" w:bidi="en-US"/>
              </w:rPr>
            </w:pPr>
            <w:r w:rsidRPr="00BD4F00">
              <w:rPr>
                <w:sz w:val="18"/>
                <w:szCs w:val="18"/>
              </w:rPr>
              <w:t xml:space="preserve">                                         А.Н.Потехин</w:t>
            </w:r>
          </w:p>
        </w:tc>
        <w:tc>
          <w:tcPr>
            <w:tcW w:w="4645" w:type="dxa"/>
          </w:tcPr>
          <w:p w:rsidR="00BD4F00" w:rsidRPr="00BD4F00" w:rsidRDefault="00BD4F00" w:rsidP="004A6FAA">
            <w:pPr>
              <w:rPr>
                <w:sz w:val="18"/>
                <w:szCs w:val="18"/>
                <w:lang w:eastAsia="en-US" w:bidi="en-US"/>
              </w:rPr>
            </w:pPr>
            <w:r w:rsidRPr="00BD4F00">
              <w:rPr>
                <w:sz w:val="18"/>
                <w:szCs w:val="18"/>
              </w:rPr>
              <w:t>Председатель Собрания депутатов</w:t>
            </w:r>
          </w:p>
          <w:p w:rsidR="00BD4F00" w:rsidRPr="00BD4F00" w:rsidRDefault="00BD4F00" w:rsidP="004A6FAA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Галичского муниципального района</w:t>
            </w:r>
          </w:p>
          <w:p w:rsidR="00BD4F00" w:rsidRPr="00BD4F00" w:rsidRDefault="00BD4F00" w:rsidP="004A6FAA">
            <w:pPr>
              <w:rPr>
                <w:sz w:val="18"/>
                <w:szCs w:val="18"/>
              </w:rPr>
            </w:pPr>
            <w:r w:rsidRPr="00BD4F00">
              <w:rPr>
                <w:sz w:val="18"/>
                <w:szCs w:val="18"/>
              </w:rPr>
              <w:t>Костромской области</w:t>
            </w:r>
          </w:p>
          <w:p w:rsidR="00BD4F00" w:rsidRPr="00BD4F00" w:rsidRDefault="00BD4F00" w:rsidP="004A6FAA">
            <w:pPr>
              <w:rPr>
                <w:sz w:val="18"/>
                <w:szCs w:val="18"/>
                <w:lang w:eastAsia="en-US" w:bidi="en-US"/>
              </w:rPr>
            </w:pPr>
            <w:r w:rsidRPr="00BD4F00">
              <w:rPr>
                <w:sz w:val="18"/>
                <w:szCs w:val="18"/>
              </w:rPr>
              <w:t xml:space="preserve">                                С.В. Мельникова</w:t>
            </w:r>
          </w:p>
        </w:tc>
      </w:tr>
    </w:tbl>
    <w:p w:rsidR="00BD4F00" w:rsidRPr="00BD4F00" w:rsidRDefault="00BD4F00" w:rsidP="00BD4F00">
      <w:pPr>
        <w:pStyle w:val="af3"/>
        <w:rPr>
          <w:rFonts w:ascii="Times New Roman" w:hAnsi="Times New Roman" w:cs="Times New Roman"/>
          <w:sz w:val="18"/>
          <w:szCs w:val="18"/>
        </w:rPr>
      </w:pPr>
      <w:r w:rsidRPr="00BD4F00">
        <w:rPr>
          <w:rFonts w:ascii="Times New Roman" w:hAnsi="Times New Roman" w:cs="Times New Roman"/>
          <w:sz w:val="18"/>
          <w:szCs w:val="18"/>
        </w:rPr>
        <w:t>«  ___24__   » августа  2017 года</w:t>
      </w:r>
    </w:p>
    <w:p w:rsidR="00BD4F00" w:rsidRPr="00BD4F00" w:rsidRDefault="00BD4F00" w:rsidP="00BD4F00">
      <w:pPr>
        <w:pStyle w:val="af3"/>
        <w:rPr>
          <w:rFonts w:ascii="Times New Roman" w:hAnsi="Times New Roman" w:cs="Times New Roman"/>
          <w:sz w:val="18"/>
          <w:szCs w:val="18"/>
        </w:rPr>
      </w:pPr>
      <w:r w:rsidRPr="00BD4F00">
        <w:rPr>
          <w:rFonts w:ascii="Times New Roman" w:hAnsi="Times New Roman" w:cs="Times New Roman"/>
          <w:sz w:val="18"/>
          <w:szCs w:val="18"/>
        </w:rPr>
        <w:t>№ _</w:t>
      </w:r>
      <w:r w:rsidRPr="00BD4F00">
        <w:rPr>
          <w:rFonts w:ascii="Times New Roman" w:hAnsi="Times New Roman" w:cs="Times New Roman"/>
          <w:sz w:val="18"/>
          <w:szCs w:val="18"/>
          <w:u w:val="single"/>
        </w:rPr>
        <w:t>109</w:t>
      </w:r>
    </w:p>
    <w:p w:rsidR="00BD4F00" w:rsidRPr="00BD4F00" w:rsidRDefault="00BD4F00" w:rsidP="00BD4F00">
      <w:pPr>
        <w:ind w:hanging="15"/>
        <w:jc w:val="both"/>
        <w:rPr>
          <w:sz w:val="18"/>
          <w:szCs w:val="18"/>
        </w:rPr>
      </w:pPr>
    </w:p>
    <w:p w:rsidR="00AF5510" w:rsidRDefault="00AF5510" w:rsidP="00BD4F00">
      <w:pPr>
        <w:pStyle w:val="2"/>
        <w:rPr>
          <w:b w:val="0"/>
          <w:sz w:val="18"/>
          <w:szCs w:val="18"/>
        </w:rPr>
      </w:pPr>
    </w:p>
    <w:p w:rsidR="00BD4F00" w:rsidRPr="00BD4F00" w:rsidRDefault="00BD4F00" w:rsidP="00BD4F00">
      <w:pPr>
        <w:pStyle w:val="2"/>
        <w:rPr>
          <w:b w:val="0"/>
          <w:sz w:val="18"/>
          <w:szCs w:val="18"/>
        </w:rPr>
      </w:pPr>
      <w:r w:rsidRPr="00BD4F00">
        <w:rPr>
          <w:b w:val="0"/>
          <w:sz w:val="18"/>
          <w:szCs w:val="18"/>
        </w:rPr>
        <w:t>СОБРАНИЕ ДЕПУТАТОВ</w:t>
      </w:r>
    </w:p>
    <w:p w:rsidR="00BD4F00" w:rsidRPr="00BD4F00" w:rsidRDefault="00BD4F00" w:rsidP="00BD4F00">
      <w:pPr>
        <w:pStyle w:val="2"/>
        <w:rPr>
          <w:b w:val="0"/>
          <w:sz w:val="18"/>
          <w:szCs w:val="18"/>
        </w:rPr>
      </w:pPr>
      <w:r w:rsidRPr="00BD4F00">
        <w:rPr>
          <w:b w:val="0"/>
          <w:sz w:val="18"/>
          <w:szCs w:val="18"/>
        </w:rPr>
        <w:t>ГАЛИЧСКОГО МУНИЦИПАЛЬНОГО РАЙОНА</w:t>
      </w:r>
    </w:p>
    <w:p w:rsidR="00BD4F00" w:rsidRPr="00BD4F00" w:rsidRDefault="00BD4F00" w:rsidP="00BD4F00">
      <w:pPr>
        <w:jc w:val="center"/>
        <w:rPr>
          <w:sz w:val="18"/>
          <w:szCs w:val="18"/>
        </w:rPr>
      </w:pPr>
    </w:p>
    <w:p w:rsidR="00BD4F00" w:rsidRPr="00BD4F00" w:rsidRDefault="00BD4F00" w:rsidP="00BD4F00">
      <w:pPr>
        <w:jc w:val="center"/>
        <w:rPr>
          <w:sz w:val="18"/>
          <w:szCs w:val="18"/>
        </w:rPr>
      </w:pPr>
      <w:r w:rsidRPr="00BD4F00">
        <w:rPr>
          <w:shadow/>
          <w:sz w:val="18"/>
          <w:szCs w:val="18"/>
        </w:rPr>
        <w:t>РЕШЕНИЕ</w:t>
      </w:r>
    </w:p>
    <w:p w:rsidR="00BD4F00" w:rsidRPr="00BD4F00" w:rsidRDefault="00BD4F00" w:rsidP="00BD4F00">
      <w:pPr>
        <w:jc w:val="center"/>
        <w:rPr>
          <w:shadow/>
          <w:sz w:val="18"/>
          <w:szCs w:val="18"/>
        </w:rPr>
      </w:pPr>
    </w:p>
    <w:p w:rsidR="00BD4F00" w:rsidRPr="00BD4F00" w:rsidRDefault="00BD4F00" w:rsidP="00BD4F00">
      <w:pPr>
        <w:jc w:val="center"/>
        <w:rPr>
          <w:b/>
          <w:sz w:val="18"/>
          <w:szCs w:val="18"/>
        </w:rPr>
      </w:pPr>
      <w:r w:rsidRPr="00BD4F00">
        <w:rPr>
          <w:b/>
          <w:sz w:val="18"/>
          <w:szCs w:val="18"/>
        </w:rPr>
        <w:t>О внесении изменений в решение Собрания депутатов муниципального района  от 27.12.2016 года №78 «О бюджете Галичского муниципального района на 2017 год»</w:t>
      </w:r>
    </w:p>
    <w:p w:rsidR="00BD4F00" w:rsidRPr="00BD4F00" w:rsidRDefault="00BD4F00" w:rsidP="00BD4F00">
      <w:pPr>
        <w:jc w:val="center"/>
        <w:rPr>
          <w:sz w:val="18"/>
          <w:szCs w:val="18"/>
        </w:rPr>
      </w:pPr>
    </w:p>
    <w:p w:rsidR="00BD4F00" w:rsidRPr="00BD4F00" w:rsidRDefault="00BD4F00" w:rsidP="00BD4F00">
      <w:pPr>
        <w:jc w:val="both"/>
        <w:rPr>
          <w:sz w:val="18"/>
          <w:szCs w:val="18"/>
        </w:rPr>
      </w:pP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lastRenderedPageBreak/>
        <w:t xml:space="preserve">                                                                                                       Принято Собранием депутатов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                                                                               муниципального района </w:t>
      </w:r>
    </w:p>
    <w:p w:rsidR="00BD4F00" w:rsidRPr="00BD4F00" w:rsidRDefault="00BD4F00" w:rsidP="00BD4F00">
      <w:pPr>
        <w:jc w:val="right"/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                                                                            «   24  » августа  2017 года</w:t>
      </w:r>
    </w:p>
    <w:p w:rsidR="00BD4F00" w:rsidRPr="00BD4F00" w:rsidRDefault="00BD4F00" w:rsidP="00BD4F00">
      <w:pPr>
        <w:jc w:val="both"/>
        <w:rPr>
          <w:sz w:val="18"/>
          <w:szCs w:val="18"/>
        </w:rPr>
      </w:pPr>
    </w:p>
    <w:p w:rsidR="00BD4F00" w:rsidRPr="00BD4F00" w:rsidRDefault="00BD4F00" w:rsidP="00BD4F00">
      <w:pPr>
        <w:jc w:val="both"/>
        <w:rPr>
          <w:sz w:val="18"/>
          <w:szCs w:val="18"/>
        </w:rPr>
      </w:pP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2017 год, Собрание депутатов муниципального  района РЕШИЛО: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1. Внести следующие изменения в решение Собрания депутатов муниципального района  от 27.12.2016 года №78 «О бюджете Галичского муниципального района на 2017 год» (в редакции решений от 19.01.2017 года №84, от 27.02.2017 года №89, от 30.03.2017 года №92, от 27.04.2017 года №95, от 25.05.2017 года №99, от 29.06.2017 года №102, от 13.07.2017 года №104):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- пункт 1 изложить в следующей редакции: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«Утвердить основные характеристики бюджета муниципального района на 2017 год: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1) общий объем доходов  бюджета муниципального района в сумме 186570711 рублей, в том числе объем безвозмездных поступлений в сумме 152491425 рублей;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2) общий объем расходов бюджета муниципального района в сумме 191899425 рублей;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3) дефицит бюджета муниципального района в сумме 5328714 рублей.»;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- пункт 14 изложить в следующей редакции:</w:t>
      </w:r>
    </w:p>
    <w:p w:rsidR="00BD4F00" w:rsidRPr="00BD4F00" w:rsidRDefault="00BD4F00" w:rsidP="00BD4F00">
      <w:pPr>
        <w:tabs>
          <w:tab w:val="left" w:pos="1122"/>
        </w:tabs>
        <w:ind w:firstLine="709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«Утвердить объем межбюджетных трансфертов, предоставляемых  бюджетам сельских поселений на 2017 год в сумме  19240543 рублей согласно приложению 8 к настоящему решению.»;</w:t>
      </w:r>
    </w:p>
    <w:p w:rsidR="00BD4F00" w:rsidRPr="00BD4F00" w:rsidRDefault="00BD4F00" w:rsidP="00BD4F00">
      <w:pPr>
        <w:pStyle w:val="310"/>
        <w:ind w:firstLine="708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>- пункт 20 изложить в следующей редакции:</w:t>
      </w:r>
    </w:p>
    <w:p w:rsidR="00BD4F00" w:rsidRPr="00BD4F00" w:rsidRDefault="00BD4F00" w:rsidP="00BD4F00">
      <w:pPr>
        <w:ind w:firstLine="708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«Установить:</w:t>
      </w:r>
    </w:p>
    <w:p w:rsidR="00BD4F00" w:rsidRPr="00BD4F00" w:rsidRDefault="00BD4F00" w:rsidP="00BD4F00">
      <w:pPr>
        <w:ind w:firstLine="708"/>
        <w:jc w:val="both"/>
        <w:rPr>
          <w:sz w:val="18"/>
          <w:szCs w:val="18"/>
        </w:rPr>
      </w:pPr>
      <w:r w:rsidRPr="00BD4F00">
        <w:rPr>
          <w:sz w:val="18"/>
          <w:szCs w:val="18"/>
        </w:rPr>
        <w:t>верхний предел муниципального долга Галичского муниципального района по состоянию на 1 января 2018 года в сумме   5353964 рубля, в том числе верхний предел долга по муниципальным гарантиям муниципального района в сумме 0 рублей;</w:t>
      </w:r>
    </w:p>
    <w:p w:rsidR="00BD4F00" w:rsidRPr="00BD4F00" w:rsidRDefault="00BD4F00" w:rsidP="00BD4F00">
      <w:pPr>
        <w:tabs>
          <w:tab w:val="left" w:pos="567"/>
          <w:tab w:val="left" w:pos="1122"/>
        </w:tabs>
        <w:ind w:firstLine="709"/>
        <w:jc w:val="both"/>
        <w:rPr>
          <w:sz w:val="18"/>
          <w:szCs w:val="18"/>
        </w:rPr>
      </w:pPr>
      <w:r w:rsidRPr="00BD4F00">
        <w:rPr>
          <w:spacing w:val="-4"/>
          <w:sz w:val="18"/>
          <w:szCs w:val="18"/>
        </w:rPr>
        <w:t xml:space="preserve">предельный объем муниципального долга </w:t>
      </w:r>
      <w:r w:rsidRPr="00BD4F00">
        <w:rPr>
          <w:sz w:val="18"/>
          <w:szCs w:val="18"/>
        </w:rPr>
        <w:t xml:space="preserve">Галичского муниципального района </w:t>
      </w:r>
      <w:r w:rsidRPr="00BD4F00">
        <w:rPr>
          <w:spacing w:val="-4"/>
          <w:sz w:val="18"/>
          <w:szCs w:val="18"/>
        </w:rPr>
        <w:t>на 2017 год в сумме 17039643 рубля;</w:t>
      </w:r>
    </w:p>
    <w:p w:rsidR="00BD4F00" w:rsidRPr="00BD4F00" w:rsidRDefault="00BD4F00" w:rsidP="00BD4F00">
      <w:pPr>
        <w:pStyle w:val="ae"/>
        <w:tabs>
          <w:tab w:val="left" w:pos="6105"/>
        </w:tabs>
        <w:spacing w:after="0"/>
        <w:ind w:left="0"/>
        <w:jc w:val="both"/>
        <w:rPr>
          <w:sz w:val="18"/>
          <w:szCs w:val="18"/>
        </w:rPr>
      </w:pPr>
      <w:r w:rsidRPr="00BD4F00">
        <w:rPr>
          <w:sz w:val="18"/>
          <w:szCs w:val="18"/>
        </w:rPr>
        <w:t xml:space="preserve">            предельный объем расходов на обслуживание муниципального долга муниципального района в 2017 году в сумме 580400 рублей.»;         </w:t>
      </w:r>
    </w:p>
    <w:p w:rsidR="00BD4F00" w:rsidRPr="00BD4F00" w:rsidRDefault="00BD4F00" w:rsidP="00BD4F00">
      <w:pPr>
        <w:ind w:firstLine="709"/>
        <w:jc w:val="both"/>
        <w:rPr>
          <w:sz w:val="18"/>
          <w:szCs w:val="18"/>
        </w:rPr>
      </w:pPr>
      <w:r w:rsidRPr="00BD4F00">
        <w:rPr>
          <w:sz w:val="18"/>
          <w:szCs w:val="18"/>
        </w:rPr>
        <w:t xml:space="preserve">    - приложения №2 «Перечень главных администраторов доходов бюджета муниципального района», №4 «Объем поступлений доходов в бюджет Галичского муниципального района на 2017 год», №5 «Распределение  ассигнований на 2017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2017 год», №7 «Распределение бюджетных ассигнований на реализацию муниципальных программ Галичского муниципального района на 2017 год по программам, подпрограммам и главным распорядителям бюджетных средств бюджета муниципального района», №8 «Межбюджетные трансферты, предоставляемые бюджетам сельских поселений на 2017 год», №12 «Программа муниципальных внутренних заимствований Галичского муниципального района на 2017 год»,№13 «Источники финансирования дефицита бюджета муниципального района на 2017 год», №14 «Распределение иных межбюджетных трансфертов на исполнение расходных обязательств сельских поселений в 2017 году», №15 «Распределение иных межбюджетных трансфертов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в 2017 году», №19 «Распределение иных межбюджетных трансфертов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назначения, выделяемых в счет земельных долей, за чёт средств бюджета муниципального района в 2017 году» изложить в новой редакции согласно приложениям №2, №4, №5, №6, №7, №8, №12, №13, №14, №15, №19 к настоящему решению.</w:t>
      </w:r>
    </w:p>
    <w:p w:rsidR="00BD4F00" w:rsidRPr="00BD4F00" w:rsidRDefault="00BD4F00" w:rsidP="00BD4F00">
      <w:pPr>
        <w:jc w:val="both"/>
        <w:rPr>
          <w:sz w:val="18"/>
          <w:szCs w:val="18"/>
        </w:rPr>
      </w:pPr>
      <w:r w:rsidRPr="00BD4F00">
        <w:rPr>
          <w:sz w:val="18"/>
          <w:szCs w:val="18"/>
        </w:rPr>
        <w:t xml:space="preserve">      2. Настоящее решение направить главе муниципального района для подписания и опубликования (обнародования).</w:t>
      </w:r>
    </w:p>
    <w:p w:rsidR="00BD4F00" w:rsidRPr="00BD4F00" w:rsidRDefault="00BD4F00" w:rsidP="00BD4F00">
      <w:pPr>
        <w:pStyle w:val="310"/>
        <w:jc w:val="both"/>
        <w:rPr>
          <w:rFonts w:ascii="Times New Roman" w:hAnsi="Times New Roman" w:cs="Times New Roman"/>
          <w:i w:val="0"/>
          <w:sz w:val="18"/>
          <w:szCs w:val="18"/>
        </w:rPr>
      </w:pPr>
      <w:r w:rsidRPr="00BD4F00">
        <w:rPr>
          <w:rFonts w:ascii="Times New Roman" w:hAnsi="Times New Roman" w:cs="Times New Roman"/>
          <w:i w:val="0"/>
          <w:sz w:val="18"/>
          <w:szCs w:val="18"/>
        </w:rPr>
        <w:t xml:space="preserve">      3. Настоящее решение вступает в силу со дня его подписания и опубликования (обнародования).</w:t>
      </w:r>
    </w:p>
    <w:p w:rsidR="00BD4F00" w:rsidRPr="00BD4F00" w:rsidRDefault="00BD4F00" w:rsidP="00BD4F00">
      <w:pPr>
        <w:pStyle w:val="310"/>
        <w:rPr>
          <w:rFonts w:ascii="Times New Roman" w:hAnsi="Times New Roman" w:cs="Times New Roman"/>
        </w:rPr>
      </w:pPr>
    </w:p>
    <w:p w:rsidR="00BD4F00" w:rsidRPr="00BD4F00" w:rsidRDefault="00BD4F00" w:rsidP="00BD4F00">
      <w:pPr>
        <w:pStyle w:val="31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BD4F00" w:rsidRPr="00BD4F00" w:rsidTr="004A6FAA">
        <w:tc>
          <w:tcPr>
            <w:tcW w:w="4927" w:type="dxa"/>
            <w:shd w:val="clear" w:color="auto" w:fill="auto"/>
          </w:tcPr>
          <w:p w:rsidR="00BD4F00" w:rsidRPr="00BD4F00" w:rsidRDefault="00BD4F00" w:rsidP="004A6FAA">
            <w:pPr>
              <w:pStyle w:val="a4"/>
            </w:pPr>
            <w:r w:rsidRPr="00BD4F00">
              <w:rPr>
                <w:color w:val="000000"/>
              </w:rPr>
              <w:t xml:space="preserve">Глава Галичского </w:t>
            </w:r>
          </w:p>
          <w:p w:rsidR="00BD4F00" w:rsidRPr="00BD4F00" w:rsidRDefault="00BD4F00" w:rsidP="004A6FAA">
            <w:pPr>
              <w:pStyle w:val="a4"/>
            </w:pPr>
            <w:r w:rsidRPr="00BD4F00">
              <w:rPr>
                <w:color w:val="000000"/>
              </w:rPr>
              <w:t xml:space="preserve">муниципального района </w:t>
            </w:r>
          </w:p>
          <w:p w:rsidR="00BD4F00" w:rsidRPr="00BD4F00" w:rsidRDefault="00BD4F00" w:rsidP="004A6FAA">
            <w:pPr>
              <w:pStyle w:val="a4"/>
            </w:pPr>
            <w:r w:rsidRPr="00BD4F00">
              <w:rPr>
                <w:color w:val="000000"/>
              </w:rPr>
              <w:t xml:space="preserve">Костромской области </w:t>
            </w:r>
            <w:r w:rsidRPr="00BD4F00">
              <w:rPr>
                <w:color w:val="000000"/>
              </w:rPr>
              <w:tab/>
            </w:r>
          </w:p>
          <w:p w:rsidR="00BD4F00" w:rsidRPr="00BD4F00" w:rsidRDefault="00BD4F00" w:rsidP="004A6FAA">
            <w:pPr>
              <w:ind w:firstLine="709"/>
              <w:jc w:val="both"/>
            </w:pPr>
            <w:r w:rsidRPr="00BD4F00">
              <w:t>_________________А. Н. Потехин</w:t>
            </w:r>
          </w:p>
          <w:p w:rsidR="00BD4F00" w:rsidRPr="00BD4F00" w:rsidRDefault="00BD4F00" w:rsidP="004A6FAA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4927" w:type="dxa"/>
            <w:shd w:val="clear" w:color="auto" w:fill="auto"/>
          </w:tcPr>
          <w:p w:rsidR="00BD4F00" w:rsidRPr="00BD4F00" w:rsidRDefault="00BD4F00" w:rsidP="004A6FAA">
            <w:pPr>
              <w:pStyle w:val="a4"/>
              <w:jc w:val="right"/>
            </w:pPr>
            <w:r w:rsidRPr="00BD4F00">
              <w:rPr>
                <w:color w:val="000000"/>
              </w:rPr>
              <w:t>Председатель Собрания депутатов</w:t>
            </w:r>
          </w:p>
          <w:p w:rsidR="00BD4F00" w:rsidRPr="00BD4F00" w:rsidRDefault="00BD4F00" w:rsidP="004A6FAA">
            <w:pPr>
              <w:pStyle w:val="a4"/>
              <w:jc w:val="right"/>
            </w:pPr>
            <w:r w:rsidRPr="00BD4F00">
              <w:rPr>
                <w:color w:val="000000"/>
              </w:rPr>
              <w:t>Галичского муниципального района</w:t>
            </w:r>
          </w:p>
          <w:p w:rsidR="00BD4F00" w:rsidRPr="00BD4F00" w:rsidRDefault="00BD4F00" w:rsidP="004A6FAA">
            <w:pPr>
              <w:pStyle w:val="a4"/>
              <w:jc w:val="right"/>
            </w:pPr>
            <w:r w:rsidRPr="00BD4F00">
              <w:rPr>
                <w:color w:val="000000"/>
              </w:rPr>
              <w:t>Костромской области</w:t>
            </w:r>
          </w:p>
          <w:p w:rsidR="00BD4F00" w:rsidRPr="00BD4F00" w:rsidRDefault="00BD4F00" w:rsidP="004A6FAA">
            <w:pPr>
              <w:pStyle w:val="a4"/>
            </w:pPr>
            <w:r w:rsidRPr="00BD4F00">
              <w:rPr>
                <w:color w:val="000000"/>
              </w:rPr>
              <w:t xml:space="preserve">            _________________  С. В. Мельникова </w:t>
            </w:r>
          </w:p>
        </w:tc>
      </w:tr>
    </w:tbl>
    <w:p w:rsidR="00BD4F00" w:rsidRPr="00BD4F00" w:rsidRDefault="00BD4F00" w:rsidP="00BD4F00">
      <w:pPr>
        <w:rPr>
          <w:sz w:val="22"/>
          <w:szCs w:val="22"/>
        </w:rPr>
      </w:pPr>
    </w:p>
    <w:p w:rsidR="00BD4F00" w:rsidRPr="00BD4F00" w:rsidRDefault="00BD4F00" w:rsidP="00BD4F00">
      <w:r w:rsidRPr="00BD4F00">
        <w:t>«   24  » августа  2017 года</w:t>
      </w:r>
    </w:p>
    <w:p w:rsidR="00BD4F00" w:rsidRPr="00BD4F00" w:rsidRDefault="00BD4F00" w:rsidP="00BD4F00">
      <w:r w:rsidRPr="00BD4F00">
        <w:t>№ _</w:t>
      </w:r>
      <w:r w:rsidRPr="00BD4F00">
        <w:rPr>
          <w:u w:val="single"/>
        </w:rPr>
        <w:t>106_</w:t>
      </w:r>
      <w:r w:rsidRPr="00BD4F00">
        <w:t xml:space="preserve"> </w:t>
      </w:r>
      <w:r w:rsidRPr="00BD4F00">
        <w:rPr>
          <w:sz w:val="22"/>
          <w:szCs w:val="22"/>
        </w:rPr>
        <w:tab/>
      </w:r>
    </w:p>
    <w:p w:rsidR="00BD4F00" w:rsidRPr="00BD4F00" w:rsidRDefault="00BD4F00" w:rsidP="00BD4F00">
      <w:pPr>
        <w:ind w:hanging="15"/>
        <w:jc w:val="both"/>
        <w:rPr>
          <w:sz w:val="18"/>
          <w:szCs w:val="18"/>
        </w:rPr>
      </w:pPr>
    </w:p>
    <w:p w:rsidR="00BD4F00" w:rsidRPr="00AF5510" w:rsidRDefault="00AF5510" w:rsidP="00BD4F00">
      <w:pPr>
        <w:ind w:hanging="15"/>
        <w:jc w:val="both"/>
        <w:rPr>
          <w:sz w:val="18"/>
          <w:szCs w:val="18"/>
          <w:lang w:val="en-US"/>
        </w:rPr>
      </w:pPr>
      <w:r>
        <w:rPr>
          <w:sz w:val="18"/>
          <w:szCs w:val="18"/>
        </w:rPr>
        <w:t xml:space="preserve">С приложениями к указанному решению можно ознакомиться на официальном сайте Галичского муниципального района по эл. адресу : </w:t>
      </w:r>
      <w:r>
        <w:rPr>
          <w:sz w:val="18"/>
          <w:szCs w:val="18"/>
          <w:lang w:val="en-US"/>
        </w:rPr>
        <w:t>http</w:t>
      </w:r>
      <w:r>
        <w:rPr>
          <w:sz w:val="18"/>
          <w:szCs w:val="18"/>
        </w:rPr>
        <w:t>://</w:t>
      </w:r>
      <w:r>
        <w:rPr>
          <w:sz w:val="18"/>
          <w:szCs w:val="18"/>
          <w:lang w:val="en-US"/>
        </w:rPr>
        <w:t>gal-mr.ru</w:t>
      </w:r>
    </w:p>
    <w:p w:rsidR="007031B7" w:rsidRPr="003C3BD5" w:rsidRDefault="007031B7" w:rsidP="003933AD">
      <w:pPr>
        <w:ind w:firstLine="570"/>
        <w:jc w:val="both"/>
        <w:rPr>
          <w:sz w:val="18"/>
          <w:szCs w:val="18"/>
        </w:rPr>
      </w:pPr>
    </w:p>
    <w:tbl>
      <w:tblPr>
        <w:tblpPr w:leftFromText="180" w:rightFromText="180" w:vertAnchor="text" w:horzAnchor="margin" w:tblpY="23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7031B7" w:rsidRPr="003C3BD5" w:rsidTr="006B1511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  <w:u w:val="single"/>
              </w:rPr>
              <w:t>Издатель:</w:t>
            </w:r>
            <w:r w:rsidRPr="003C3BD5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>муниципального района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>администрации Галичского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3C3BD5">
              <w:rPr>
                <w:b/>
                <w:sz w:val="18"/>
                <w:szCs w:val="18"/>
              </w:rPr>
              <w:t xml:space="preserve">                       </w:t>
            </w:r>
            <w:r w:rsidRPr="003C3BD5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7031B7" w:rsidRPr="003C3BD5" w:rsidRDefault="007031B7" w:rsidP="006B1511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3C3BD5">
              <w:rPr>
                <w:b/>
                <w:sz w:val="18"/>
                <w:szCs w:val="18"/>
              </w:rPr>
              <w:t xml:space="preserve">                   </w:t>
            </w:r>
            <w:r w:rsidRPr="003C3BD5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7031B7" w:rsidRPr="003C3BD5" w:rsidRDefault="007031B7" w:rsidP="006B1511">
            <w:pPr>
              <w:ind w:right="-545"/>
              <w:jc w:val="both"/>
              <w:rPr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3C3BD5" w:rsidRDefault="007031B7" w:rsidP="006B1511">
            <w:pPr>
              <w:ind w:right="-545"/>
              <w:jc w:val="both"/>
              <w:rPr>
                <w:sz w:val="18"/>
                <w:szCs w:val="18"/>
              </w:rPr>
            </w:pPr>
          </w:p>
          <w:p w:rsidR="007031B7" w:rsidRPr="003C3BD5" w:rsidRDefault="007031B7" w:rsidP="006B1511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3C3BD5">
              <w:rPr>
                <w:b/>
                <w:sz w:val="18"/>
                <w:szCs w:val="18"/>
              </w:rPr>
              <w:t xml:space="preserve">  50  экз.  </w:t>
            </w:r>
            <w:r w:rsidRPr="003C3BD5">
              <w:rPr>
                <w:b/>
                <w:sz w:val="18"/>
                <w:szCs w:val="18"/>
                <w:u w:val="single"/>
              </w:rPr>
              <w:t xml:space="preserve">ОБЪЕМ: </w:t>
            </w:r>
            <w:r w:rsidR="009723C7">
              <w:rPr>
                <w:b/>
                <w:sz w:val="18"/>
                <w:szCs w:val="18"/>
                <w:u w:val="single"/>
              </w:rPr>
              <w:t>7</w:t>
            </w:r>
            <w:r w:rsidRPr="003C3BD5">
              <w:rPr>
                <w:b/>
                <w:sz w:val="18"/>
                <w:szCs w:val="18"/>
                <w:u w:val="single"/>
              </w:rPr>
              <w:t xml:space="preserve"> </w:t>
            </w:r>
            <w:r w:rsidRPr="003C3BD5">
              <w:rPr>
                <w:b/>
                <w:sz w:val="18"/>
                <w:szCs w:val="18"/>
              </w:rPr>
              <w:t>лист</w:t>
            </w:r>
            <w:r w:rsidR="003A7B20" w:rsidRPr="003C3BD5">
              <w:rPr>
                <w:b/>
                <w:sz w:val="18"/>
                <w:szCs w:val="18"/>
              </w:rPr>
              <w:t>ов</w:t>
            </w:r>
            <w:r w:rsidRPr="003C3BD5">
              <w:rPr>
                <w:b/>
                <w:sz w:val="18"/>
                <w:szCs w:val="18"/>
              </w:rPr>
              <w:t xml:space="preserve"> А4</w:t>
            </w:r>
          </w:p>
          <w:p w:rsidR="007031B7" w:rsidRPr="003C3BD5" w:rsidRDefault="007031B7" w:rsidP="005F13C4">
            <w:pPr>
              <w:ind w:right="-96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sz w:val="18"/>
                <w:szCs w:val="18"/>
              </w:rPr>
              <w:t xml:space="preserve">    Номер подписан </w:t>
            </w:r>
            <w:r w:rsidR="009723C7">
              <w:rPr>
                <w:b/>
                <w:sz w:val="18"/>
                <w:szCs w:val="18"/>
              </w:rPr>
              <w:t xml:space="preserve">05 сентября </w:t>
            </w:r>
            <w:r w:rsidRPr="003C3BD5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C3BD5">
                <w:rPr>
                  <w:b/>
                  <w:sz w:val="18"/>
                  <w:szCs w:val="18"/>
                </w:rPr>
                <w:t>2017 г</w:t>
              </w:r>
            </w:smartTag>
            <w:r w:rsidRPr="003C3BD5">
              <w:rPr>
                <w:b/>
                <w:sz w:val="18"/>
                <w:szCs w:val="18"/>
              </w:rPr>
              <w:t>.</w:t>
            </w:r>
          </w:p>
        </w:tc>
      </w:tr>
      <w:tr w:rsidR="007031B7" w:rsidRPr="003C3BD5" w:rsidTr="006B1511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3C3BD5" w:rsidRDefault="007031B7" w:rsidP="006B1511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3C3BD5" w:rsidRDefault="007031B7" w:rsidP="006B1511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3C3BD5" w:rsidRDefault="007031B7" w:rsidP="006B1511">
            <w:pPr>
              <w:ind w:right="-545"/>
              <w:jc w:val="both"/>
              <w:rPr>
                <w:sz w:val="18"/>
                <w:szCs w:val="18"/>
              </w:rPr>
            </w:pPr>
          </w:p>
          <w:p w:rsidR="007031B7" w:rsidRPr="003C3BD5" w:rsidRDefault="007031B7" w:rsidP="006B1511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3C3BD5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3C3BD5">
              <w:rPr>
                <w:b/>
                <w:sz w:val="18"/>
                <w:szCs w:val="18"/>
              </w:rPr>
              <w:t>:  С.В.Розова</w:t>
            </w:r>
          </w:p>
          <w:p w:rsidR="007031B7" w:rsidRPr="003C3BD5" w:rsidRDefault="007031B7" w:rsidP="006B1511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7031B7" w:rsidRPr="003C3BD5" w:rsidRDefault="007031B7" w:rsidP="00017FB5">
      <w:pPr>
        <w:rPr>
          <w:sz w:val="18"/>
          <w:szCs w:val="18"/>
        </w:rPr>
      </w:pPr>
    </w:p>
    <w:sectPr w:rsidR="007031B7" w:rsidRPr="003C3BD5" w:rsidSect="003C3BD5">
      <w:footerReference w:type="even" r:id="rId20"/>
      <w:footerReference w:type="default" r:id="rId21"/>
      <w:pgSz w:w="11906" w:h="16838"/>
      <w:pgMar w:top="180" w:right="566" w:bottom="1258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304" w:rsidRDefault="00681304">
      <w:r>
        <w:separator/>
      </w:r>
    </w:p>
  </w:endnote>
  <w:endnote w:type="continuationSeparator" w:id="1">
    <w:p w:rsidR="00681304" w:rsidRDefault="00681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3C7" w:rsidRDefault="009723C7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723C7" w:rsidRDefault="009723C7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3C7" w:rsidRDefault="009723C7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F59E1">
      <w:rPr>
        <w:rStyle w:val="ab"/>
        <w:noProof/>
      </w:rPr>
      <w:t>1</w:t>
    </w:r>
    <w:r>
      <w:rPr>
        <w:rStyle w:val="ab"/>
      </w:rPr>
      <w:fldChar w:fldCharType="end"/>
    </w:r>
  </w:p>
  <w:p w:rsidR="009723C7" w:rsidRDefault="009723C7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304" w:rsidRDefault="00681304">
      <w:r>
        <w:separator/>
      </w:r>
    </w:p>
  </w:footnote>
  <w:footnote w:type="continuationSeparator" w:id="1">
    <w:p w:rsidR="00681304" w:rsidRDefault="00681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89EFD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4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5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6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1A13A42"/>
    <w:multiLevelType w:val="multilevel"/>
    <w:tmpl w:val="DD70BFF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00" w:hanging="13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00" w:hanging="13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3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00" w:hanging="13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10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1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5113A0A"/>
    <w:multiLevelType w:val="multilevel"/>
    <w:tmpl w:val="A41EAF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31623006"/>
    <w:multiLevelType w:val="hybridMultilevel"/>
    <w:tmpl w:val="8FFC43B8"/>
    <w:lvl w:ilvl="0" w:tplc="72C6B588">
      <w:start w:val="1"/>
      <w:numFmt w:val="decimal"/>
      <w:lvlText w:val="%1."/>
      <w:lvlJc w:val="left"/>
      <w:pPr>
        <w:tabs>
          <w:tab w:val="num" w:pos="975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25D6928"/>
    <w:multiLevelType w:val="multilevel"/>
    <w:tmpl w:val="F190B84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cs="Times New Roman" w:hint="default"/>
      </w:rPr>
    </w:lvl>
  </w:abstractNum>
  <w:abstractNum w:abstractNumId="16">
    <w:nsid w:val="37090470"/>
    <w:multiLevelType w:val="hybridMultilevel"/>
    <w:tmpl w:val="0BDC4E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B42201"/>
    <w:multiLevelType w:val="hybridMultilevel"/>
    <w:tmpl w:val="B98232A6"/>
    <w:lvl w:ilvl="0" w:tplc="CD0A86BA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>
    <w:nsid w:val="3E1D1A21"/>
    <w:multiLevelType w:val="hybridMultilevel"/>
    <w:tmpl w:val="F43C5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604D28E3"/>
    <w:multiLevelType w:val="hybridMultilevel"/>
    <w:tmpl w:val="2118072A"/>
    <w:lvl w:ilvl="0" w:tplc="FEE2C332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7C58AD2A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15E8DD8E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2727988"/>
    <w:multiLevelType w:val="hybridMultilevel"/>
    <w:tmpl w:val="DA0215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0C0807"/>
    <w:multiLevelType w:val="hybridMultilevel"/>
    <w:tmpl w:val="4B928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2418FE"/>
    <w:multiLevelType w:val="hybridMultilevel"/>
    <w:tmpl w:val="0BC84F4E"/>
    <w:lvl w:ilvl="0" w:tplc="0419000F">
      <w:start w:val="1"/>
      <w:numFmt w:val="decimal"/>
      <w:lvlText w:val="%1."/>
      <w:lvlJc w:val="left"/>
      <w:pPr>
        <w:ind w:left="109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17"/>
  </w:num>
  <w:num w:numId="6">
    <w:abstractNumId w:val="13"/>
  </w:num>
  <w:num w:numId="7">
    <w:abstractNumId w:val="19"/>
  </w:num>
  <w:num w:numId="8">
    <w:abstractNumId w:val="16"/>
  </w:num>
  <w:num w:numId="9">
    <w:abstractNumId w:val="18"/>
  </w:num>
  <w:num w:numId="10">
    <w:abstractNumId w:val="22"/>
  </w:num>
  <w:num w:numId="11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2"/>
  </w:num>
  <w:num w:numId="17">
    <w:abstractNumId w:val="1"/>
  </w:num>
  <w:num w:numId="18">
    <w:abstractNumId w:val="9"/>
  </w:num>
  <w:num w:numId="19">
    <w:abstractNumId w:val="15"/>
  </w:num>
  <w:num w:numId="20">
    <w:abstractNumId w:val="12"/>
  </w:num>
  <w:num w:numId="21">
    <w:abstractNumId w:val="24"/>
  </w:num>
  <w:num w:numId="22">
    <w:abstractNumId w:val="2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1EF9"/>
    <w:rsid w:val="000423FA"/>
    <w:rsid w:val="000426A0"/>
    <w:rsid w:val="00046461"/>
    <w:rsid w:val="00050028"/>
    <w:rsid w:val="00050E68"/>
    <w:rsid w:val="00053763"/>
    <w:rsid w:val="00053A57"/>
    <w:rsid w:val="000545E1"/>
    <w:rsid w:val="00060E0A"/>
    <w:rsid w:val="000614A0"/>
    <w:rsid w:val="00061728"/>
    <w:rsid w:val="00071299"/>
    <w:rsid w:val="00071EAD"/>
    <w:rsid w:val="00072B9C"/>
    <w:rsid w:val="00084D99"/>
    <w:rsid w:val="00087A42"/>
    <w:rsid w:val="00087E1E"/>
    <w:rsid w:val="000909CA"/>
    <w:rsid w:val="000926AB"/>
    <w:rsid w:val="00094EA1"/>
    <w:rsid w:val="000A0E53"/>
    <w:rsid w:val="000A1211"/>
    <w:rsid w:val="000A1324"/>
    <w:rsid w:val="000A18FF"/>
    <w:rsid w:val="000A1AD9"/>
    <w:rsid w:val="000B0133"/>
    <w:rsid w:val="000B038C"/>
    <w:rsid w:val="000B0446"/>
    <w:rsid w:val="000B197A"/>
    <w:rsid w:val="000B1B75"/>
    <w:rsid w:val="000C19DE"/>
    <w:rsid w:val="000C43D4"/>
    <w:rsid w:val="000C641D"/>
    <w:rsid w:val="000C6F46"/>
    <w:rsid w:val="000D10E3"/>
    <w:rsid w:val="000D2521"/>
    <w:rsid w:val="000D598E"/>
    <w:rsid w:val="000E113C"/>
    <w:rsid w:val="000E4173"/>
    <w:rsid w:val="000E4FA7"/>
    <w:rsid w:val="000E5C8E"/>
    <w:rsid w:val="000E66A3"/>
    <w:rsid w:val="000E69B6"/>
    <w:rsid w:val="000E7381"/>
    <w:rsid w:val="000F36F6"/>
    <w:rsid w:val="000F59F9"/>
    <w:rsid w:val="000F67C4"/>
    <w:rsid w:val="00100AEE"/>
    <w:rsid w:val="00102A64"/>
    <w:rsid w:val="00103778"/>
    <w:rsid w:val="00103C3F"/>
    <w:rsid w:val="001101E9"/>
    <w:rsid w:val="00112897"/>
    <w:rsid w:val="00117DDF"/>
    <w:rsid w:val="00121824"/>
    <w:rsid w:val="001225EE"/>
    <w:rsid w:val="00122B1F"/>
    <w:rsid w:val="00124CDC"/>
    <w:rsid w:val="001354D6"/>
    <w:rsid w:val="00137817"/>
    <w:rsid w:val="00142CBA"/>
    <w:rsid w:val="00143248"/>
    <w:rsid w:val="001515DD"/>
    <w:rsid w:val="001522BC"/>
    <w:rsid w:val="00155084"/>
    <w:rsid w:val="001556F4"/>
    <w:rsid w:val="0015742B"/>
    <w:rsid w:val="0016250F"/>
    <w:rsid w:val="0016295E"/>
    <w:rsid w:val="00170F37"/>
    <w:rsid w:val="00175CF9"/>
    <w:rsid w:val="00182D32"/>
    <w:rsid w:val="0018326A"/>
    <w:rsid w:val="001874A8"/>
    <w:rsid w:val="001908D9"/>
    <w:rsid w:val="00193F8A"/>
    <w:rsid w:val="001940DB"/>
    <w:rsid w:val="001977E1"/>
    <w:rsid w:val="001A27C7"/>
    <w:rsid w:val="001B1A0E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201804"/>
    <w:rsid w:val="00203CF8"/>
    <w:rsid w:val="00205DBE"/>
    <w:rsid w:val="00207BB3"/>
    <w:rsid w:val="0021377B"/>
    <w:rsid w:val="002139C4"/>
    <w:rsid w:val="00215B12"/>
    <w:rsid w:val="00225384"/>
    <w:rsid w:val="00225A38"/>
    <w:rsid w:val="002273CD"/>
    <w:rsid w:val="002308BD"/>
    <w:rsid w:val="00232E5B"/>
    <w:rsid w:val="002347A4"/>
    <w:rsid w:val="00234F10"/>
    <w:rsid w:val="00236FC9"/>
    <w:rsid w:val="00237A5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62E9"/>
    <w:rsid w:val="00262EDA"/>
    <w:rsid w:val="00270276"/>
    <w:rsid w:val="00271B4E"/>
    <w:rsid w:val="002726A5"/>
    <w:rsid w:val="00273E91"/>
    <w:rsid w:val="002875AA"/>
    <w:rsid w:val="0028798A"/>
    <w:rsid w:val="00287A6E"/>
    <w:rsid w:val="00287F7B"/>
    <w:rsid w:val="002900CB"/>
    <w:rsid w:val="00290331"/>
    <w:rsid w:val="00291C5D"/>
    <w:rsid w:val="002942FF"/>
    <w:rsid w:val="002A7242"/>
    <w:rsid w:val="002B3E14"/>
    <w:rsid w:val="002B560F"/>
    <w:rsid w:val="002C0AF1"/>
    <w:rsid w:val="002C7D58"/>
    <w:rsid w:val="002E0415"/>
    <w:rsid w:val="002E11D2"/>
    <w:rsid w:val="002E61A3"/>
    <w:rsid w:val="002E6403"/>
    <w:rsid w:val="002E6B0A"/>
    <w:rsid w:val="002F62A7"/>
    <w:rsid w:val="002F7051"/>
    <w:rsid w:val="00304B29"/>
    <w:rsid w:val="003152D5"/>
    <w:rsid w:val="00315375"/>
    <w:rsid w:val="003221CE"/>
    <w:rsid w:val="0032263B"/>
    <w:rsid w:val="00326328"/>
    <w:rsid w:val="00327B2F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6011A"/>
    <w:rsid w:val="003701EC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3AD"/>
    <w:rsid w:val="003934E1"/>
    <w:rsid w:val="00396698"/>
    <w:rsid w:val="003A0C9D"/>
    <w:rsid w:val="003A1E1A"/>
    <w:rsid w:val="003A3CCE"/>
    <w:rsid w:val="003A490E"/>
    <w:rsid w:val="003A6F50"/>
    <w:rsid w:val="003A7B20"/>
    <w:rsid w:val="003B0C18"/>
    <w:rsid w:val="003B7F90"/>
    <w:rsid w:val="003C3055"/>
    <w:rsid w:val="003C3860"/>
    <w:rsid w:val="003C3BD5"/>
    <w:rsid w:val="003C4532"/>
    <w:rsid w:val="003D2D91"/>
    <w:rsid w:val="003D3D03"/>
    <w:rsid w:val="003E09B5"/>
    <w:rsid w:val="003E437A"/>
    <w:rsid w:val="003E5072"/>
    <w:rsid w:val="003E614D"/>
    <w:rsid w:val="003E75A8"/>
    <w:rsid w:val="003F0134"/>
    <w:rsid w:val="003F515A"/>
    <w:rsid w:val="003F52CD"/>
    <w:rsid w:val="003F5762"/>
    <w:rsid w:val="003F5A57"/>
    <w:rsid w:val="0040010B"/>
    <w:rsid w:val="004033D7"/>
    <w:rsid w:val="00411369"/>
    <w:rsid w:val="00412E57"/>
    <w:rsid w:val="00414B81"/>
    <w:rsid w:val="0041644C"/>
    <w:rsid w:val="00425C01"/>
    <w:rsid w:val="00427B65"/>
    <w:rsid w:val="00427D0D"/>
    <w:rsid w:val="00427E97"/>
    <w:rsid w:val="00430000"/>
    <w:rsid w:val="00430B21"/>
    <w:rsid w:val="004315A9"/>
    <w:rsid w:val="00436F89"/>
    <w:rsid w:val="00450DC4"/>
    <w:rsid w:val="00451D38"/>
    <w:rsid w:val="00453E16"/>
    <w:rsid w:val="00457FFC"/>
    <w:rsid w:val="00465B35"/>
    <w:rsid w:val="00467311"/>
    <w:rsid w:val="00467A6B"/>
    <w:rsid w:val="00467A8D"/>
    <w:rsid w:val="00470D87"/>
    <w:rsid w:val="00471D76"/>
    <w:rsid w:val="00472291"/>
    <w:rsid w:val="00473FB5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6FAA"/>
    <w:rsid w:val="004A7D42"/>
    <w:rsid w:val="004B2AF8"/>
    <w:rsid w:val="004B6EF0"/>
    <w:rsid w:val="004B7FE3"/>
    <w:rsid w:val="004C3CB4"/>
    <w:rsid w:val="004C756A"/>
    <w:rsid w:val="004D2142"/>
    <w:rsid w:val="004D3E5D"/>
    <w:rsid w:val="004E3905"/>
    <w:rsid w:val="004E63B2"/>
    <w:rsid w:val="004E7450"/>
    <w:rsid w:val="004F1610"/>
    <w:rsid w:val="004F3E60"/>
    <w:rsid w:val="004F52EC"/>
    <w:rsid w:val="00504109"/>
    <w:rsid w:val="00505C83"/>
    <w:rsid w:val="00510681"/>
    <w:rsid w:val="00511895"/>
    <w:rsid w:val="00516F75"/>
    <w:rsid w:val="00517DF9"/>
    <w:rsid w:val="00522A46"/>
    <w:rsid w:val="00523667"/>
    <w:rsid w:val="00525009"/>
    <w:rsid w:val="00526FE9"/>
    <w:rsid w:val="005331F8"/>
    <w:rsid w:val="00536B62"/>
    <w:rsid w:val="00541501"/>
    <w:rsid w:val="00542975"/>
    <w:rsid w:val="0055140C"/>
    <w:rsid w:val="00551622"/>
    <w:rsid w:val="0055221F"/>
    <w:rsid w:val="005529D2"/>
    <w:rsid w:val="005635AB"/>
    <w:rsid w:val="00574813"/>
    <w:rsid w:val="0057557C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11C8"/>
    <w:rsid w:val="005A324B"/>
    <w:rsid w:val="005B34D7"/>
    <w:rsid w:val="005B3DB7"/>
    <w:rsid w:val="005B40DE"/>
    <w:rsid w:val="005C1D2E"/>
    <w:rsid w:val="005C36DB"/>
    <w:rsid w:val="005D6227"/>
    <w:rsid w:val="005D79A6"/>
    <w:rsid w:val="005E05BC"/>
    <w:rsid w:val="005E08C7"/>
    <w:rsid w:val="005E0BDE"/>
    <w:rsid w:val="005E1195"/>
    <w:rsid w:val="005F13C4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861"/>
    <w:rsid w:val="00667E7F"/>
    <w:rsid w:val="00673BCC"/>
    <w:rsid w:val="00674A4B"/>
    <w:rsid w:val="00674E57"/>
    <w:rsid w:val="00675B40"/>
    <w:rsid w:val="00676D30"/>
    <w:rsid w:val="00681304"/>
    <w:rsid w:val="00682962"/>
    <w:rsid w:val="00685BCF"/>
    <w:rsid w:val="00686A3A"/>
    <w:rsid w:val="006A14F5"/>
    <w:rsid w:val="006A342A"/>
    <w:rsid w:val="006A41B8"/>
    <w:rsid w:val="006A5D00"/>
    <w:rsid w:val="006A6FD3"/>
    <w:rsid w:val="006B057A"/>
    <w:rsid w:val="006B1511"/>
    <w:rsid w:val="006B3096"/>
    <w:rsid w:val="006B59AA"/>
    <w:rsid w:val="006C38E7"/>
    <w:rsid w:val="006C3D9D"/>
    <w:rsid w:val="006C77F3"/>
    <w:rsid w:val="006D400F"/>
    <w:rsid w:val="006D5AFC"/>
    <w:rsid w:val="006D784E"/>
    <w:rsid w:val="006D7DC1"/>
    <w:rsid w:val="006E1802"/>
    <w:rsid w:val="006E1DC1"/>
    <w:rsid w:val="006E3CE7"/>
    <w:rsid w:val="006E4AE7"/>
    <w:rsid w:val="006E5C97"/>
    <w:rsid w:val="006E677D"/>
    <w:rsid w:val="006F0A0D"/>
    <w:rsid w:val="006F215B"/>
    <w:rsid w:val="006F29DB"/>
    <w:rsid w:val="006F4A66"/>
    <w:rsid w:val="007031B7"/>
    <w:rsid w:val="00711686"/>
    <w:rsid w:val="00712099"/>
    <w:rsid w:val="00715716"/>
    <w:rsid w:val="00721728"/>
    <w:rsid w:val="00726AD6"/>
    <w:rsid w:val="00726BBC"/>
    <w:rsid w:val="00726F83"/>
    <w:rsid w:val="00736C3E"/>
    <w:rsid w:val="00736D6A"/>
    <w:rsid w:val="0074058E"/>
    <w:rsid w:val="0074503E"/>
    <w:rsid w:val="0074552F"/>
    <w:rsid w:val="00745AC2"/>
    <w:rsid w:val="007503FC"/>
    <w:rsid w:val="00750C6D"/>
    <w:rsid w:val="0075583F"/>
    <w:rsid w:val="007604E5"/>
    <w:rsid w:val="0076241D"/>
    <w:rsid w:val="0076286C"/>
    <w:rsid w:val="007647AD"/>
    <w:rsid w:val="00766C35"/>
    <w:rsid w:val="00770744"/>
    <w:rsid w:val="0077140A"/>
    <w:rsid w:val="00776D63"/>
    <w:rsid w:val="00781518"/>
    <w:rsid w:val="00781D0B"/>
    <w:rsid w:val="007822CE"/>
    <w:rsid w:val="00784D19"/>
    <w:rsid w:val="00790AFF"/>
    <w:rsid w:val="007A2413"/>
    <w:rsid w:val="007A2967"/>
    <w:rsid w:val="007A71E4"/>
    <w:rsid w:val="007B14ED"/>
    <w:rsid w:val="007B1FF4"/>
    <w:rsid w:val="007C0234"/>
    <w:rsid w:val="007C4142"/>
    <w:rsid w:val="007C5F93"/>
    <w:rsid w:val="007D1683"/>
    <w:rsid w:val="007D6119"/>
    <w:rsid w:val="007D7448"/>
    <w:rsid w:val="007E5197"/>
    <w:rsid w:val="007E7241"/>
    <w:rsid w:val="007E72BB"/>
    <w:rsid w:val="007E7B4B"/>
    <w:rsid w:val="007F113F"/>
    <w:rsid w:val="007F2C16"/>
    <w:rsid w:val="007F3579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3B57"/>
    <w:rsid w:val="00851B12"/>
    <w:rsid w:val="008525C2"/>
    <w:rsid w:val="00854A24"/>
    <w:rsid w:val="00856915"/>
    <w:rsid w:val="00856C87"/>
    <w:rsid w:val="008579FD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6CE"/>
    <w:rsid w:val="008871BE"/>
    <w:rsid w:val="008904F6"/>
    <w:rsid w:val="00892FE9"/>
    <w:rsid w:val="008956E3"/>
    <w:rsid w:val="008C440C"/>
    <w:rsid w:val="008C4F52"/>
    <w:rsid w:val="008D518E"/>
    <w:rsid w:val="008D7E02"/>
    <w:rsid w:val="008E08A3"/>
    <w:rsid w:val="008E6563"/>
    <w:rsid w:val="008F0032"/>
    <w:rsid w:val="008F6A24"/>
    <w:rsid w:val="008F71ED"/>
    <w:rsid w:val="008F7EAC"/>
    <w:rsid w:val="0090387D"/>
    <w:rsid w:val="00911076"/>
    <w:rsid w:val="009126BB"/>
    <w:rsid w:val="00916487"/>
    <w:rsid w:val="00920554"/>
    <w:rsid w:val="00923C00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C35"/>
    <w:rsid w:val="0095533F"/>
    <w:rsid w:val="00962A70"/>
    <w:rsid w:val="009723C7"/>
    <w:rsid w:val="00973878"/>
    <w:rsid w:val="00974524"/>
    <w:rsid w:val="00974899"/>
    <w:rsid w:val="00975AA5"/>
    <w:rsid w:val="0097739B"/>
    <w:rsid w:val="009827B3"/>
    <w:rsid w:val="00982B2A"/>
    <w:rsid w:val="00984729"/>
    <w:rsid w:val="00986EB4"/>
    <w:rsid w:val="0098787E"/>
    <w:rsid w:val="009A52B7"/>
    <w:rsid w:val="009B10B0"/>
    <w:rsid w:val="009B5290"/>
    <w:rsid w:val="009C1F9B"/>
    <w:rsid w:val="009D6D08"/>
    <w:rsid w:val="009E0E08"/>
    <w:rsid w:val="009E5280"/>
    <w:rsid w:val="009E52CB"/>
    <w:rsid w:val="009F42DD"/>
    <w:rsid w:val="009F6905"/>
    <w:rsid w:val="00A0080C"/>
    <w:rsid w:val="00A02F86"/>
    <w:rsid w:val="00A06B06"/>
    <w:rsid w:val="00A078E5"/>
    <w:rsid w:val="00A11DBC"/>
    <w:rsid w:val="00A12B67"/>
    <w:rsid w:val="00A13772"/>
    <w:rsid w:val="00A16AA2"/>
    <w:rsid w:val="00A268D1"/>
    <w:rsid w:val="00A27CEF"/>
    <w:rsid w:val="00A323C6"/>
    <w:rsid w:val="00A34594"/>
    <w:rsid w:val="00A42F24"/>
    <w:rsid w:val="00A45A95"/>
    <w:rsid w:val="00A45C6F"/>
    <w:rsid w:val="00A532ED"/>
    <w:rsid w:val="00A538DB"/>
    <w:rsid w:val="00A53F9B"/>
    <w:rsid w:val="00A6029B"/>
    <w:rsid w:val="00A65168"/>
    <w:rsid w:val="00A65397"/>
    <w:rsid w:val="00A70CE7"/>
    <w:rsid w:val="00A71679"/>
    <w:rsid w:val="00A768DA"/>
    <w:rsid w:val="00A77FA9"/>
    <w:rsid w:val="00A852F2"/>
    <w:rsid w:val="00A86D78"/>
    <w:rsid w:val="00A903BE"/>
    <w:rsid w:val="00A9199F"/>
    <w:rsid w:val="00A93CED"/>
    <w:rsid w:val="00A95079"/>
    <w:rsid w:val="00A9574A"/>
    <w:rsid w:val="00A97D86"/>
    <w:rsid w:val="00AA3CA9"/>
    <w:rsid w:val="00AB3E9B"/>
    <w:rsid w:val="00AB5AAD"/>
    <w:rsid w:val="00AC0FE8"/>
    <w:rsid w:val="00AC1FD1"/>
    <w:rsid w:val="00AC2B09"/>
    <w:rsid w:val="00AC7490"/>
    <w:rsid w:val="00AD23B9"/>
    <w:rsid w:val="00AD3936"/>
    <w:rsid w:val="00AD558B"/>
    <w:rsid w:val="00AE2921"/>
    <w:rsid w:val="00AE6010"/>
    <w:rsid w:val="00AE667D"/>
    <w:rsid w:val="00AF2C1C"/>
    <w:rsid w:val="00AF474C"/>
    <w:rsid w:val="00AF5510"/>
    <w:rsid w:val="00B02012"/>
    <w:rsid w:val="00B03678"/>
    <w:rsid w:val="00B1203D"/>
    <w:rsid w:val="00B125F5"/>
    <w:rsid w:val="00B15B60"/>
    <w:rsid w:val="00B220B0"/>
    <w:rsid w:val="00B22D39"/>
    <w:rsid w:val="00B24DBE"/>
    <w:rsid w:val="00B268C5"/>
    <w:rsid w:val="00B327C5"/>
    <w:rsid w:val="00B3372F"/>
    <w:rsid w:val="00B33C21"/>
    <w:rsid w:val="00B34628"/>
    <w:rsid w:val="00B4123D"/>
    <w:rsid w:val="00B46255"/>
    <w:rsid w:val="00B51961"/>
    <w:rsid w:val="00B548DA"/>
    <w:rsid w:val="00B57B3A"/>
    <w:rsid w:val="00B619F2"/>
    <w:rsid w:val="00B62D26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4F00"/>
    <w:rsid w:val="00BD5CBB"/>
    <w:rsid w:val="00BD7E59"/>
    <w:rsid w:val="00BE1039"/>
    <w:rsid w:val="00BE2284"/>
    <w:rsid w:val="00BE2D53"/>
    <w:rsid w:val="00BE3A4E"/>
    <w:rsid w:val="00BE4A57"/>
    <w:rsid w:val="00BE6BC7"/>
    <w:rsid w:val="00BF5D3A"/>
    <w:rsid w:val="00C07266"/>
    <w:rsid w:val="00C07848"/>
    <w:rsid w:val="00C100FA"/>
    <w:rsid w:val="00C11DB1"/>
    <w:rsid w:val="00C17DDF"/>
    <w:rsid w:val="00C201D2"/>
    <w:rsid w:val="00C22926"/>
    <w:rsid w:val="00C25EA0"/>
    <w:rsid w:val="00C32643"/>
    <w:rsid w:val="00C35879"/>
    <w:rsid w:val="00C35D10"/>
    <w:rsid w:val="00C36820"/>
    <w:rsid w:val="00C36AA7"/>
    <w:rsid w:val="00C415D0"/>
    <w:rsid w:val="00C41BD1"/>
    <w:rsid w:val="00C47434"/>
    <w:rsid w:val="00C55C22"/>
    <w:rsid w:val="00C56A0B"/>
    <w:rsid w:val="00C56D06"/>
    <w:rsid w:val="00C723AC"/>
    <w:rsid w:val="00C817D9"/>
    <w:rsid w:val="00C85DC6"/>
    <w:rsid w:val="00C92C1F"/>
    <w:rsid w:val="00C948F0"/>
    <w:rsid w:val="00CA0C31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71E5"/>
    <w:rsid w:val="00CE1D03"/>
    <w:rsid w:val="00CE2BB2"/>
    <w:rsid w:val="00CE2E95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7CAC"/>
    <w:rsid w:val="00D46139"/>
    <w:rsid w:val="00D47085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B95"/>
    <w:rsid w:val="00D765B3"/>
    <w:rsid w:val="00D80F5B"/>
    <w:rsid w:val="00D83ECB"/>
    <w:rsid w:val="00D8627F"/>
    <w:rsid w:val="00D93083"/>
    <w:rsid w:val="00D94236"/>
    <w:rsid w:val="00D9581A"/>
    <w:rsid w:val="00DA0939"/>
    <w:rsid w:val="00DA2953"/>
    <w:rsid w:val="00DA5048"/>
    <w:rsid w:val="00DB1860"/>
    <w:rsid w:val="00DB1969"/>
    <w:rsid w:val="00DB4367"/>
    <w:rsid w:val="00DB5392"/>
    <w:rsid w:val="00DB57A4"/>
    <w:rsid w:val="00DB7E12"/>
    <w:rsid w:val="00DC7986"/>
    <w:rsid w:val="00DD11B4"/>
    <w:rsid w:val="00DD345D"/>
    <w:rsid w:val="00DD4441"/>
    <w:rsid w:val="00DE3A9D"/>
    <w:rsid w:val="00E0185D"/>
    <w:rsid w:val="00E12CB3"/>
    <w:rsid w:val="00E15F66"/>
    <w:rsid w:val="00E16EC1"/>
    <w:rsid w:val="00E20CED"/>
    <w:rsid w:val="00E2351B"/>
    <w:rsid w:val="00E277F8"/>
    <w:rsid w:val="00E3140C"/>
    <w:rsid w:val="00E31D8E"/>
    <w:rsid w:val="00E33BCF"/>
    <w:rsid w:val="00E33F21"/>
    <w:rsid w:val="00E36A14"/>
    <w:rsid w:val="00E40CC3"/>
    <w:rsid w:val="00E40ED3"/>
    <w:rsid w:val="00E44610"/>
    <w:rsid w:val="00E45607"/>
    <w:rsid w:val="00E45A74"/>
    <w:rsid w:val="00E506B6"/>
    <w:rsid w:val="00E50C82"/>
    <w:rsid w:val="00E52386"/>
    <w:rsid w:val="00E52639"/>
    <w:rsid w:val="00E53F10"/>
    <w:rsid w:val="00E547C4"/>
    <w:rsid w:val="00E54C02"/>
    <w:rsid w:val="00E6257F"/>
    <w:rsid w:val="00E721DE"/>
    <w:rsid w:val="00E852EF"/>
    <w:rsid w:val="00E85758"/>
    <w:rsid w:val="00E871A1"/>
    <w:rsid w:val="00E91C49"/>
    <w:rsid w:val="00E9298A"/>
    <w:rsid w:val="00E92BC9"/>
    <w:rsid w:val="00EB17CA"/>
    <w:rsid w:val="00EB243E"/>
    <w:rsid w:val="00EB4443"/>
    <w:rsid w:val="00EB5406"/>
    <w:rsid w:val="00EB7134"/>
    <w:rsid w:val="00EB757F"/>
    <w:rsid w:val="00EC0775"/>
    <w:rsid w:val="00EC1027"/>
    <w:rsid w:val="00EC1AF7"/>
    <w:rsid w:val="00EC52B9"/>
    <w:rsid w:val="00ED49A8"/>
    <w:rsid w:val="00ED621B"/>
    <w:rsid w:val="00ED631A"/>
    <w:rsid w:val="00EE269F"/>
    <w:rsid w:val="00EE3502"/>
    <w:rsid w:val="00EF6D92"/>
    <w:rsid w:val="00EF7118"/>
    <w:rsid w:val="00F00AA4"/>
    <w:rsid w:val="00F02BC4"/>
    <w:rsid w:val="00F033CC"/>
    <w:rsid w:val="00F064A8"/>
    <w:rsid w:val="00F07868"/>
    <w:rsid w:val="00F11872"/>
    <w:rsid w:val="00F15AD8"/>
    <w:rsid w:val="00F223AE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2DC2"/>
    <w:rsid w:val="00F86B4C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C59"/>
    <w:rsid w:val="00FB6CF6"/>
    <w:rsid w:val="00FB797B"/>
    <w:rsid w:val="00FC42C0"/>
    <w:rsid w:val="00FD149F"/>
    <w:rsid w:val="00FD231D"/>
    <w:rsid w:val="00FD2CFF"/>
    <w:rsid w:val="00FD491E"/>
    <w:rsid w:val="00FE0EEC"/>
    <w:rsid w:val="00FE7CD3"/>
    <w:rsid w:val="00FF0A3A"/>
    <w:rsid w:val="00FF2353"/>
    <w:rsid w:val="00FF320A"/>
    <w:rsid w:val="00FF4D85"/>
    <w:rsid w:val="00FF5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NoSpacing">
    <w:name w:val="No Spacing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ListParagraph">
    <w:name w:val="List Paragraph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rsid w:val="00E52386"/>
    <w:pPr>
      <w:ind w:left="566" w:hanging="283"/>
      <w:contextualSpacing/>
    </w:pPr>
  </w:style>
  <w:style w:type="paragraph" w:styleId="28">
    <w:name w:val="Body Text First Indent 2"/>
    <w:basedOn w:val="ae"/>
    <w:link w:val="2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"/>
    <w:link w:val="28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d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e">
    <w:name w:val="Заголовок №1_"/>
    <w:basedOn w:val="a0"/>
    <w:link w:val="1f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">
    <w:name w:val="Заголовок №1"/>
    <w:basedOn w:val="a"/>
    <w:link w:val="1e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0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8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semiHidden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semiHidden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1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  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WW8Num1z1">
    <w:name w:val="WW8Num1z1"/>
    <w:rsid w:val="003C3BD5"/>
  </w:style>
  <w:style w:type="character" w:customStyle="1" w:styleId="WW8Num1z2">
    <w:name w:val="WW8Num1z2"/>
    <w:rsid w:val="003C3BD5"/>
  </w:style>
  <w:style w:type="character" w:customStyle="1" w:styleId="WW8Num1z3">
    <w:name w:val="WW8Num1z3"/>
    <w:rsid w:val="003C3BD5"/>
  </w:style>
  <w:style w:type="character" w:customStyle="1" w:styleId="WW8Num1z4">
    <w:name w:val="WW8Num1z4"/>
    <w:rsid w:val="003C3BD5"/>
  </w:style>
  <w:style w:type="character" w:customStyle="1" w:styleId="WW8Num1z5">
    <w:name w:val="WW8Num1z5"/>
    <w:rsid w:val="003C3BD5"/>
  </w:style>
  <w:style w:type="character" w:customStyle="1" w:styleId="WW8Num1z6">
    <w:name w:val="WW8Num1z6"/>
    <w:rsid w:val="003C3BD5"/>
  </w:style>
  <w:style w:type="character" w:customStyle="1" w:styleId="WW8Num1z7">
    <w:name w:val="WW8Num1z7"/>
    <w:rsid w:val="003C3BD5"/>
  </w:style>
  <w:style w:type="character" w:customStyle="1" w:styleId="WW8Num1z8">
    <w:name w:val="WW8Num1z8"/>
    <w:rsid w:val="003C3BD5"/>
  </w:style>
  <w:style w:type="character" w:customStyle="1" w:styleId="2d">
    <w:name w:val="Основной шрифт абзаца2"/>
    <w:rsid w:val="003C3BD5"/>
  </w:style>
  <w:style w:type="paragraph" w:styleId="afff5">
    <w:name w:val="caption"/>
    <w:basedOn w:val="a"/>
    <w:qFormat/>
    <w:rsid w:val="003C3BD5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e">
    <w:name w:val="Указатель2"/>
    <w:basedOn w:val="a"/>
    <w:rsid w:val="003C3BD5"/>
    <w:pPr>
      <w:suppressLineNumbers/>
    </w:pPr>
    <w:rPr>
      <w:rFonts w:cs="Mangal"/>
      <w:sz w:val="24"/>
      <w:szCs w:val="24"/>
      <w:lang w:eastAsia="zh-CN"/>
    </w:rPr>
  </w:style>
  <w:style w:type="character" w:customStyle="1" w:styleId="WW8Num2z1">
    <w:name w:val="WW8Num2z1"/>
    <w:rsid w:val="003C3BD5"/>
  </w:style>
  <w:style w:type="character" w:customStyle="1" w:styleId="WW8Num2z2">
    <w:name w:val="WW8Num2z2"/>
    <w:rsid w:val="003C3BD5"/>
  </w:style>
  <w:style w:type="character" w:customStyle="1" w:styleId="WW8Num2z3">
    <w:name w:val="WW8Num2z3"/>
    <w:rsid w:val="003C3BD5"/>
  </w:style>
  <w:style w:type="character" w:customStyle="1" w:styleId="WW8Num2z4">
    <w:name w:val="WW8Num2z4"/>
    <w:rsid w:val="003C3BD5"/>
  </w:style>
  <w:style w:type="character" w:customStyle="1" w:styleId="WW8Num2z5">
    <w:name w:val="WW8Num2z5"/>
    <w:rsid w:val="003C3BD5"/>
  </w:style>
  <w:style w:type="character" w:customStyle="1" w:styleId="WW8Num2z6">
    <w:name w:val="WW8Num2z6"/>
    <w:rsid w:val="003C3BD5"/>
  </w:style>
  <w:style w:type="character" w:customStyle="1" w:styleId="WW8Num2z7">
    <w:name w:val="WW8Num2z7"/>
    <w:rsid w:val="003C3BD5"/>
  </w:style>
  <w:style w:type="character" w:customStyle="1" w:styleId="WW8Num2z8">
    <w:name w:val="WW8Num2z8"/>
    <w:rsid w:val="003C3BD5"/>
  </w:style>
  <w:style w:type="paragraph" w:customStyle="1" w:styleId="1f2">
    <w:name w:val="Маркированный список1"/>
    <w:basedOn w:val="a"/>
    <w:rsid w:val="003C3BD5"/>
    <w:pPr>
      <w:numPr>
        <w:numId w:val="3"/>
      </w:numPr>
    </w:pPr>
    <w:rPr>
      <w:sz w:val="24"/>
      <w:szCs w:val="24"/>
      <w:lang w:eastAsia="zh-CN"/>
    </w:rPr>
  </w:style>
  <w:style w:type="paragraph" w:customStyle="1" w:styleId="2f">
    <w:name w:val="Маркированный список2"/>
    <w:basedOn w:val="a"/>
    <w:rsid w:val="003C3BD5"/>
    <w:pPr>
      <w:numPr>
        <w:numId w:val="2"/>
      </w:numPr>
      <w:suppressAutoHyphens w:val="0"/>
    </w:pPr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consultantplus://offline/ref=A1C7E49E47ED8C8B8665AE00755C874CAB79248476CEEEA5E5C924h8z1I" TargetMode="External"/><Relationship Id="rId18" Type="http://schemas.openxmlformats.org/officeDocument/2006/relationships/hyperlink" Target="consultantplus://offline/ref=FFB0FB545D0DC94FADA28C75637E086BD4CDD5386550A47613FDECEE58d1z6K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A1C7E49E47ED8C8B8665AE00755C874CA87321857E99B9A7B49C2A841FhBzBI" TargetMode="External"/><Relationship Id="rId17" Type="http://schemas.openxmlformats.org/officeDocument/2006/relationships/hyperlink" Target="consultantplus://offline/ref=FFB0FB545D0DC94FADA28C75637E086BD4CED33E6952A47613FDECEE58d1z6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A1C7E49E47ED8C8B8665AE00755C874CA87321857E99B9A7B49C2A841FhBzBI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1D906787974ACD04BACE4FFFFA1584F74CA304CF654439971E0F430l8FCO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91D906787974ACD04BACE4FFFFA1584F74CA304CF654439971E0F430l8FCO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A1C7E49E47ED8C8B8665AE00755C874CA87322897E9BB9A7B49C2A841FhBzBI" TargetMode="External"/><Relationship Id="rId19" Type="http://schemas.openxmlformats.org/officeDocument/2006/relationships/hyperlink" Target="consultantplus://offline/ref=2FD07FB1D73EE1CA1F7D46E7CBE41A2AA87EDD65B52D70A32775A9EF86C4F1C3FBB1A514D4l5J8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1C7E49E47ED8C8B8665AE00755C874CAB79248476CEEEA5E5C924h8z1I" TargetMode="External"/><Relationship Id="rId14" Type="http://schemas.openxmlformats.org/officeDocument/2006/relationships/hyperlink" Target="consultantplus://offline/ref=A1C7E49E47ED8C8B8665AE00755C874CA87322897E9BB9A7B49C2A841FhBzB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4800</Words>
  <Characters>27364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32100</CharactersWithSpaces>
  <SharedDoc>false</SharedDoc>
  <HLinks>
    <vt:vector size="66" baseType="variant">
      <vt:variant>
        <vt:i4>4259935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consultantplus://offline/ref=2FD07FB1D73EE1CA1F7D46E7CBE41A2AA87EDD65B52D70A32775A9EF86C4F1C3FBB1A514D4l5J8N</vt:lpwstr>
      </vt:variant>
      <vt:variant>
        <vt:lpwstr/>
      </vt:variant>
      <vt:variant>
        <vt:i4>5963782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consultantplus://offline/ref=FFB0FB545D0DC94FADA28C75637E086BD4CDD5386550A47613FDECEE58d1z6K</vt:lpwstr>
      </vt:variant>
      <vt:variant>
        <vt:lpwstr/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consultantplus://offline/ref=FFB0FB545D0DC94FADA28C75637E086BD4CED33E6952A47613FDECEE58d1z6K</vt:lpwstr>
      </vt:variant>
      <vt:variant>
        <vt:lpwstr/>
      </vt:variant>
      <vt:variant>
        <vt:i4>5242889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consultantplus://offline/ref=A1C7E49E47ED8C8B8665AE00755C874CA87321857E99B9A7B49C2A841FhBzBI</vt:lpwstr>
      </vt:variant>
      <vt:variant>
        <vt:lpwstr/>
      </vt:variant>
      <vt:variant>
        <vt:i4>2359347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consultantplus://offline/ref=91D906787974ACD04BACE4FFFFA1584F74CA304CF654439971E0F430l8FCO</vt:lpwstr>
      </vt:variant>
      <vt:variant>
        <vt:lpwstr/>
      </vt:variant>
      <vt:variant>
        <vt:i4>5242973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consultantplus://offline/ref=A1C7E49E47ED8C8B8665AE00755C874CA87322897E9BB9A7B49C2A841FhBzBI</vt:lpwstr>
      </vt:variant>
      <vt:variant>
        <vt:lpwstr/>
      </vt:variant>
      <vt:variant>
        <vt:i4>5832793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consultantplus://offline/ref=A1C7E49E47ED8C8B8665AE00755C874CAB79248476CEEEA5E5C924h8z1I</vt:lpwstr>
      </vt:variant>
      <vt:variant>
        <vt:lpwstr/>
      </vt:variant>
      <vt:variant>
        <vt:i4>5242889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consultantplus://offline/ref=A1C7E49E47ED8C8B8665AE00755C874CA87321857E99B9A7B49C2A841FhBzBI</vt:lpwstr>
      </vt:variant>
      <vt:variant>
        <vt:lpwstr/>
      </vt:variant>
      <vt:variant>
        <vt:i4>2359347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consultantplus://offline/ref=91D906787974ACD04BACE4FFFFA1584F74CA304CF654439971E0F430l8FCO</vt:lpwstr>
      </vt:variant>
      <vt:variant>
        <vt:lpwstr/>
      </vt:variant>
      <vt:variant>
        <vt:i4>5242973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consultantplus://offline/ref=A1C7E49E47ED8C8B8665AE00755C874CA87322897E9BB9A7B49C2A841FhBzBI</vt:lpwstr>
      </vt:variant>
      <vt:variant>
        <vt:lpwstr/>
      </vt:variant>
      <vt:variant>
        <vt:i4>5832793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consultantplus://offline/ref=A1C7E49E47ED8C8B8665AE00755C874CAB79248476CEEEA5E5C924h8z1I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Мария</cp:lastModifiedBy>
  <cp:revision>2</cp:revision>
  <cp:lastPrinted>2017-07-14T06:51:00Z</cp:lastPrinted>
  <dcterms:created xsi:type="dcterms:W3CDTF">2017-09-12T11:49:00Z</dcterms:created>
  <dcterms:modified xsi:type="dcterms:W3CDTF">2017-09-12T11:49:00Z</dcterms:modified>
</cp:coreProperties>
</file>