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92990160"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DF52A4" w:rsidRPr="00DF52A4">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272863">
              <w:rPr>
                <w:rFonts w:ascii="Impact" w:hAnsi="Impact"/>
              </w:rPr>
              <w:t>3</w:t>
            </w:r>
            <w:r w:rsidR="000C7114">
              <w:rPr>
                <w:rFonts w:ascii="Impact" w:hAnsi="Impact"/>
              </w:rPr>
              <w:t>1</w:t>
            </w:r>
            <w:r>
              <w:rPr>
                <w:rFonts w:ascii="Impact" w:hAnsi="Impact"/>
              </w:rPr>
              <w:t xml:space="preserve"> (</w:t>
            </w:r>
            <w:r w:rsidR="008621F4">
              <w:rPr>
                <w:rFonts w:ascii="Impact" w:hAnsi="Impact"/>
              </w:rPr>
              <w:t>5</w:t>
            </w:r>
            <w:r w:rsidR="00272863">
              <w:rPr>
                <w:rFonts w:ascii="Impact" w:hAnsi="Impact"/>
              </w:rPr>
              <w:t>5</w:t>
            </w:r>
            <w:r w:rsidR="000C7114">
              <w:rPr>
                <w:rFonts w:ascii="Impact" w:hAnsi="Impact"/>
              </w:rPr>
              <w:t>1</w:t>
            </w:r>
            <w:r>
              <w:rPr>
                <w:rFonts w:ascii="Impact" w:hAnsi="Impact"/>
              </w:rPr>
              <w:t>)</w:t>
            </w:r>
          </w:p>
          <w:p w:rsidR="007031B7" w:rsidRPr="00E9298A" w:rsidRDefault="00272863" w:rsidP="000C7114">
            <w:pPr>
              <w:jc w:val="both"/>
              <w:rPr>
                <w:sz w:val="18"/>
                <w:szCs w:val="18"/>
              </w:rPr>
            </w:pPr>
            <w:r>
              <w:rPr>
                <w:rFonts w:ascii="Impact" w:hAnsi="Impact"/>
              </w:rPr>
              <w:t>0</w:t>
            </w:r>
            <w:r w:rsidR="000C7114">
              <w:rPr>
                <w:rFonts w:ascii="Impact" w:hAnsi="Impact"/>
              </w:rPr>
              <w:t>8</w:t>
            </w:r>
            <w:r>
              <w:rPr>
                <w:rFonts w:ascii="Impact" w:hAnsi="Impact"/>
              </w:rPr>
              <w:t>. 06.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456"/>
        <w:gridCol w:w="8581"/>
        <w:gridCol w:w="116"/>
      </w:tblGrid>
      <w:tr w:rsidR="007031B7" w:rsidRPr="007E5197" w:rsidTr="00A447D2">
        <w:trPr>
          <w:gridAfter w:val="1"/>
          <w:wAfter w:w="57" w:type="pct"/>
          <w:trHeight w:val="318"/>
        </w:trPr>
        <w:tc>
          <w:tcPr>
            <w:tcW w:w="4943" w:type="pct"/>
            <w:gridSpan w:val="2"/>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167180"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167180" w:rsidRDefault="00272863" w:rsidP="00B2564C">
            <w:pPr>
              <w:ind w:firstLine="708"/>
              <w:jc w:val="center"/>
              <w:rPr>
                <w:b/>
                <w:bCs/>
                <w:sz w:val="16"/>
                <w:szCs w:val="16"/>
              </w:rPr>
            </w:pPr>
            <w:r>
              <w:rPr>
                <w:b/>
                <w:bCs/>
                <w:sz w:val="16"/>
                <w:szCs w:val="16"/>
              </w:rPr>
              <w:t>Постановления администрации Галичского муниципального района</w:t>
            </w: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0C7114" w:rsidP="007C352B">
            <w:pPr>
              <w:rPr>
                <w:bCs/>
                <w:sz w:val="16"/>
                <w:szCs w:val="16"/>
              </w:rPr>
            </w:pPr>
            <w:r>
              <w:rPr>
                <w:bCs/>
                <w:sz w:val="16"/>
                <w:szCs w:val="16"/>
              </w:rPr>
              <w:t>Пост. №156 от 04.06.2018</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Default="000C7114" w:rsidP="000C7114">
            <w:pPr>
              <w:rPr>
                <w:b/>
                <w:bCs/>
                <w:sz w:val="16"/>
                <w:szCs w:val="16"/>
              </w:rPr>
            </w:pPr>
            <w:r w:rsidRPr="000C7114">
              <w:rPr>
                <w:sz w:val="16"/>
                <w:szCs w:val="16"/>
              </w:rPr>
              <w:t>О внесении изменения в постановление администрации Галичского муниципального района от 21 сентября 2017 года  № 228</w:t>
            </w: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0C7114" w:rsidP="007C352B">
            <w:pPr>
              <w:rPr>
                <w:bCs/>
                <w:sz w:val="16"/>
                <w:szCs w:val="16"/>
              </w:rPr>
            </w:pPr>
            <w:r>
              <w:rPr>
                <w:bCs/>
                <w:sz w:val="16"/>
                <w:szCs w:val="16"/>
              </w:rPr>
              <w:t>Пост. №157 от 04.06.2018</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Pr="007C352B" w:rsidRDefault="000C7114" w:rsidP="007C352B">
            <w:pPr>
              <w:rPr>
                <w:sz w:val="16"/>
                <w:szCs w:val="16"/>
              </w:rPr>
            </w:pPr>
            <w:r w:rsidRPr="000C7114">
              <w:rPr>
                <w:sz w:val="16"/>
                <w:szCs w:val="16"/>
              </w:rPr>
              <w:t>О внесении изменения в постановление администрации Галичского муниципального района от 16 апреля 2014 года  № 119</w:t>
            </w: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0C7114" w:rsidP="007C352B">
            <w:pPr>
              <w:rPr>
                <w:bCs/>
                <w:sz w:val="16"/>
                <w:szCs w:val="16"/>
              </w:rPr>
            </w:pPr>
            <w:r>
              <w:rPr>
                <w:bCs/>
                <w:sz w:val="16"/>
                <w:szCs w:val="16"/>
              </w:rPr>
              <w:t>Пост. №158 от 04.06.2018</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Default="000C7114" w:rsidP="000C7114">
            <w:pPr>
              <w:rPr>
                <w:b/>
                <w:bCs/>
                <w:sz w:val="16"/>
                <w:szCs w:val="16"/>
              </w:rPr>
            </w:pPr>
            <w:r w:rsidRPr="000C7114">
              <w:rPr>
                <w:sz w:val="16"/>
                <w:szCs w:val="16"/>
              </w:rPr>
              <w:t>О внесении изменения в постановление администрации Галичского муниципального района от 14 декабря 2017 года  № 322</w:t>
            </w:r>
          </w:p>
        </w:tc>
      </w:tr>
      <w:tr w:rsidR="004A77C9" w:rsidRPr="007E5197" w:rsidTr="004A77C9">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4A77C9" w:rsidRPr="004A77C9" w:rsidRDefault="004A77C9" w:rsidP="004A77C9">
            <w:pPr>
              <w:jc w:val="center"/>
              <w:rPr>
                <w:b/>
                <w:sz w:val="16"/>
                <w:szCs w:val="16"/>
              </w:rPr>
            </w:pPr>
            <w:r>
              <w:rPr>
                <w:b/>
                <w:sz w:val="16"/>
                <w:szCs w:val="16"/>
              </w:rPr>
              <w:t>Решения Собрания депутатов Галичского муниципального района</w:t>
            </w:r>
          </w:p>
        </w:tc>
      </w:tr>
      <w:tr w:rsidR="004A77C9"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4A77C9" w:rsidRDefault="004A77C9" w:rsidP="004A77C9">
            <w:pPr>
              <w:rPr>
                <w:bCs/>
                <w:sz w:val="16"/>
                <w:szCs w:val="16"/>
              </w:rPr>
            </w:pPr>
            <w:r>
              <w:rPr>
                <w:bCs/>
                <w:sz w:val="16"/>
                <w:szCs w:val="16"/>
              </w:rPr>
              <w:t xml:space="preserve">Реш. №159 от 07.06.2018 </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4A77C9" w:rsidRPr="004A77C9" w:rsidRDefault="004A77C9" w:rsidP="000C7114">
            <w:pPr>
              <w:rPr>
                <w:sz w:val="16"/>
                <w:szCs w:val="16"/>
              </w:rPr>
            </w:pPr>
            <w:r w:rsidRPr="004A77C9">
              <w:rPr>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tc>
      </w:tr>
      <w:tr w:rsidR="00B2564C"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B2564C" w:rsidRDefault="000C7114" w:rsidP="00A61E7A">
            <w:pPr>
              <w:ind w:firstLine="708"/>
              <w:jc w:val="center"/>
              <w:rPr>
                <w:b/>
                <w:bCs/>
                <w:sz w:val="16"/>
                <w:szCs w:val="16"/>
              </w:rPr>
            </w:pPr>
            <w:r>
              <w:rPr>
                <w:b/>
                <w:bCs/>
                <w:sz w:val="16"/>
                <w:szCs w:val="16"/>
              </w:rPr>
              <w:t>Извещение о проведении торгов</w:t>
            </w:r>
          </w:p>
        </w:tc>
      </w:tr>
    </w:tbl>
    <w:p w:rsidR="000C7114" w:rsidRDefault="000C7114" w:rsidP="000C7114">
      <w:pPr>
        <w:pStyle w:val="2"/>
        <w:rPr>
          <w:rFonts w:ascii="Times New Roman" w:hAnsi="Times New Roman"/>
          <w:bCs/>
          <w:i/>
          <w:iCs/>
          <w:sz w:val="16"/>
          <w:szCs w:val="16"/>
        </w:rPr>
      </w:pPr>
    </w:p>
    <w:p w:rsidR="000C7114" w:rsidRPr="000C7114" w:rsidRDefault="000C7114" w:rsidP="000C7114">
      <w:pPr>
        <w:pStyle w:val="2"/>
        <w:rPr>
          <w:rFonts w:ascii="Times New Roman" w:hAnsi="Times New Roman"/>
          <w:bCs/>
          <w:i/>
          <w:iCs/>
          <w:sz w:val="16"/>
          <w:szCs w:val="16"/>
        </w:rPr>
      </w:pPr>
      <w:r w:rsidRPr="000C7114">
        <w:rPr>
          <w:rFonts w:ascii="Times New Roman" w:hAnsi="Times New Roman"/>
          <w:bCs/>
          <w:i/>
          <w:iCs/>
          <w:sz w:val="16"/>
          <w:szCs w:val="16"/>
        </w:rPr>
        <w:t>АДМИНИСТРАЦИЯ</w:t>
      </w:r>
    </w:p>
    <w:p w:rsidR="000C7114" w:rsidRPr="000C7114" w:rsidRDefault="000C7114" w:rsidP="000C7114">
      <w:pPr>
        <w:pStyle w:val="2"/>
        <w:rPr>
          <w:rFonts w:ascii="Times New Roman" w:hAnsi="Times New Roman"/>
          <w:bCs/>
          <w:i/>
          <w:iCs/>
          <w:sz w:val="16"/>
          <w:szCs w:val="16"/>
        </w:rPr>
      </w:pPr>
      <w:r w:rsidRPr="000C7114">
        <w:rPr>
          <w:rFonts w:ascii="Times New Roman" w:hAnsi="Times New Roman"/>
          <w:bCs/>
          <w:i/>
          <w:iCs/>
          <w:sz w:val="16"/>
          <w:szCs w:val="16"/>
        </w:rPr>
        <w:t>ГАЛИЧСКОГО МУНИЦИПАЛЬНОГО  РАЙОНА</w:t>
      </w:r>
    </w:p>
    <w:p w:rsidR="000C7114" w:rsidRPr="000C7114" w:rsidRDefault="000C7114" w:rsidP="000C7114">
      <w:pPr>
        <w:pStyle w:val="2"/>
        <w:rPr>
          <w:rFonts w:ascii="Times New Roman" w:hAnsi="Times New Roman"/>
          <w:bCs/>
          <w:i/>
          <w:iCs/>
          <w:sz w:val="16"/>
          <w:szCs w:val="16"/>
        </w:rPr>
      </w:pPr>
      <w:r w:rsidRPr="000C7114">
        <w:rPr>
          <w:rFonts w:ascii="Times New Roman" w:hAnsi="Times New Roman"/>
          <w:bCs/>
          <w:i/>
          <w:iCs/>
          <w:sz w:val="16"/>
          <w:szCs w:val="16"/>
        </w:rPr>
        <w:t>КОСТРОМСКОЙ ОБЛАСТИ</w:t>
      </w:r>
    </w:p>
    <w:p w:rsidR="000C7114" w:rsidRPr="000C7114" w:rsidRDefault="000C7114" w:rsidP="000C7114">
      <w:pPr>
        <w:pStyle w:val="1"/>
        <w:rPr>
          <w:b/>
          <w:bCs/>
          <w:sz w:val="16"/>
          <w:szCs w:val="16"/>
        </w:rPr>
      </w:pPr>
    </w:p>
    <w:p w:rsidR="000C7114" w:rsidRPr="000C7114" w:rsidRDefault="000C7114" w:rsidP="000C7114">
      <w:pPr>
        <w:pStyle w:val="1"/>
        <w:rPr>
          <w:bCs/>
          <w:sz w:val="16"/>
          <w:szCs w:val="16"/>
        </w:rPr>
      </w:pPr>
      <w:r w:rsidRPr="000C7114">
        <w:rPr>
          <w:bCs/>
          <w:sz w:val="16"/>
          <w:szCs w:val="16"/>
        </w:rPr>
        <w:t>П О С Т А Н О В Л Е Н И Е</w:t>
      </w:r>
    </w:p>
    <w:p w:rsidR="000C7114" w:rsidRPr="000C7114" w:rsidRDefault="000C7114" w:rsidP="000C7114">
      <w:pPr>
        <w:spacing w:after="60"/>
        <w:rPr>
          <w:sz w:val="16"/>
          <w:szCs w:val="16"/>
        </w:rPr>
      </w:pPr>
    </w:p>
    <w:p w:rsidR="000C7114" w:rsidRPr="000C7114" w:rsidRDefault="000C7114" w:rsidP="000C7114">
      <w:pPr>
        <w:pStyle w:val="1"/>
        <w:rPr>
          <w:bCs/>
          <w:sz w:val="16"/>
          <w:szCs w:val="16"/>
        </w:rPr>
      </w:pPr>
      <w:r w:rsidRPr="000C7114">
        <w:rPr>
          <w:bCs/>
          <w:sz w:val="16"/>
          <w:szCs w:val="16"/>
        </w:rPr>
        <w:t>от   « 04   »  июня  2018 года     №   156</w:t>
      </w:r>
    </w:p>
    <w:p w:rsidR="000C7114" w:rsidRPr="000C7114" w:rsidRDefault="000C7114" w:rsidP="000C7114">
      <w:pPr>
        <w:spacing w:after="60"/>
        <w:rPr>
          <w:sz w:val="16"/>
          <w:szCs w:val="16"/>
        </w:rPr>
      </w:pPr>
    </w:p>
    <w:p w:rsidR="000C7114" w:rsidRPr="000C7114" w:rsidRDefault="000C7114" w:rsidP="000C7114">
      <w:pPr>
        <w:spacing w:after="60"/>
        <w:jc w:val="center"/>
        <w:rPr>
          <w:sz w:val="16"/>
          <w:szCs w:val="16"/>
        </w:rPr>
      </w:pPr>
      <w:r w:rsidRPr="000C7114">
        <w:rPr>
          <w:sz w:val="16"/>
          <w:szCs w:val="16"/>
        </w:rPr>
        <w:t>г. Галич</w:t>
      </w:r>
    </w:p>
    <w:p w:rsidR="000C7114" w:rsidRPr="000C7114" w:rsidRDefault="000C7114" w:rsidP="000C7114">
      <w:pPr>
        <w:spacing w:after="60"/>
        <w:jc w:val="center"/>
        <w:rPr>
          <w:sz w:val="16"/>
          <w:szCs w:val="16"/>
        </w:rPr>
      </w:pPr>
    </w:p>
    <w:tbl>
      <w:tblPr>
        <w:tblW w:w="0" w:type="auto"/>
        <w:jc w:val="center"/>
        <w:tblLook w:val="00BF"/>
      </w:tblPr>
      <w:tblGrid>
        <w:gridCol w:w="9571"/>
      </w:tblGrid>
      <w:tr w:rsidR="000C7114" w:rsidRPr="000C7114" w:rsidTr="000C7114">
        <w:trPr>
          <w:jc w:val="center"/>
        </w:trPr>
        <w:tc>
          <w:tcPr>
            <w:tcW w:w="9571" w:type="dxa"/>
            <w:shd w:val="clear" w:color="auto" w:fill="auto"/>
          </w:tcPr>
          <w:p w:rsidR="000C7114" w:rsidRPr="000C7114" w:rsidRDefault="000C7114" w:rsidP="00012D70">
            <w:pPr>
              <w:pStyle w:val="4"/>
              <w:jc w:val="center"/>
              <w:rPr>
                <w:bCs/>
                <w:sz w:val="16"/>
                <w:szCs w:val="16"/>
              </w:rPr>
            </w:pPr>
            <w:r w:rsidRPr="000C7114">
              <w:rPr>
                <w:sz w:val="16"/>
                <w:szCs w:val="16"/>
              </w:rPr>
              <w:t>О внесении изменения в постановление администрации Галичского муниципального района от 21 сентября 2017 года  № 228</w:t>
            </w:r>
          </w:p>
        </w:tc>
      </w:tr>
    </w:tbl>
    <w:p w:rsidR="000C7114" w:rsidRPr="000C7114" w:rsidRDefault="000C7114" w:rsidP="000C7114">
      <w:pPr>
        <w:pStyle w:val="31"/>
        <w:ind w:firstLine="540"/>
      </w:pPr>
    </w:p>
    <w:p w:rsidR="000C7114" w:rsidRPr="000C7114" w:rsidRDefault="000C7114" w:rsidP="000C7114">
      <w:pPr>
        <w:pStyle w:val="31"/>
        <w:ind w:firstLine="540"/>
      </w:pPr>
    </w:p>
    <w:p w:rsidR="000C7114" w:rsidRPr="000C7114" w:rsidRDefault="000C7114" w:rsidP="000C7114">
      <w:pPr>
        <w:pStyle w:val="afff4"/>
        <w:jc w:val="both"/>
        <w:rPr>
          <w:rFonts w:ascii="Times New Roman" w:hAnsi="Times New Roman"/>
          <w:sz w:val="16"/>
          <w:szCs w:val="16"/>
        </w:rPr>
      </w:pPr>
      <w:r w:rsidRPr="000C7114">
        <w:rPr>
          <w:rFonts w:ascii="Times New Roman" w:hAnsi="Times New Roman"/>
          <w:sz w:val="16"/>
          <w:szCs w:val="16"/>
        </w:rPr>
        <w:t xml:space="preserve"> </w:t>
      </w:r>
      <w:r w:rsidRPr="000C7114">
        <w:rPr>
          <w:rFonts w:ascii="Times New Roman" w:hAnsi="Times New Roman"/>
          <w:sz w:val="16"/>
          <w:szCs w:val="16"/>
        </w:rPr>
        <w:tab/>
        <w:t xml:space="preserve">В целях приведения в соответствие с действующим законодательством муниципального  нормативного правового акта, </w:t>
      </w:r>
    </w:p>
    <w:p w:rsidR="000C7114" w:rsidRPr="000C7114" w:rsidRDefault="000C7114" w:rsidP="000C7114">
      <w:pPr>
        <w:pStyle w:val="afff4"/>
        <w:ind w:firstLine="708"/>
        <w:jc w:val="both"/>
        <w:rPr>
          <w:rFonts w:ascii="Times New Roman" w:hAnsi="Times New Roman"/>
          <w:sz w:val="16"/>
          <w:szCs w:val="16"/>
        </w:rPr>
      </w:pPr>
      <w:r w:rsidRPr="000C7114">
        <w:rPr>
          <w:rFonts w:ascii="Times New Roman" w:hAnsi="Times New Roman"/>
          <w:sz w:val="16"/>
          <w:szCs w:val="16"/>
        </w:rPr>
        <w:t xml:space="preserve">ПОСТАНОВЛЯЮ: </w:t>
      </w:r>
    </w:p>
    <w:p w:rsidR="000C7114" w:rsidRPr="000C7114" w:rsidRDefault="000C7114" w:rsidP="000C7114">
      <w:pPr>
        <w:pStyle w:val="afff4"/>
        <w:jc w:val="both"/>
        <w:rPr>
          <w:rFonts w:ascii="Times New Roman" w:hAnsi="Times New Roman"/>
          <w:sz w:val="16"/>
          <w:szCs w:val="16"/>
        </w:rPr>
      </w:pPr>
      <w:r w:rsidRPr="000C7114">
        <w:rPr>
          <w:rFonts w:ascii="Times New Roman" w:hAnsi="Times New Roman"/>
          <w:sz w:val="16"/>
          <w:szCs w:val="16"/>
        </w:rPr>
        <w:tab/>
        <w:t xml:space="preserve">1. Внести в постановление администрации Галичского муниципального района от 21 сентября 2017 года  № 228 «Об утверждении Муниципальной программы «Социальная поддержка граждан Галичского муниципального района на 2018-2020 годы» следующее изменение: </w:t>
      </w:r>
    </w:p>
    <w:p w:rsidR="000C7114" w:rsidRPr="000C7114" w:rsidRDefault="000C7114" w:rsidP="000C7114">
      <w:pPr>
        <w:pStyle w:val="afff4"/>
        <w:ind w:firstLine="708"/>
        <w:jc w:val="both"/>
        <w:rPr>
          <w:rFonts w:ascii="Times New Roman" w:hAnsi="Times New Roman"/>
          <w:sz w:val="16"/>
          <w:szCs w:val="16"/>
        </w:rPr>
      </w:pPr>
      <w:r w:rsidRPr="000C7114">
        <w:rPr>
          <w:rFonts w:ascii="Times New Roman" w:hAnsi="Times New Roman"/>
          <w:sz w:val="16"/>
          <w:szCs w:val="16"/>
        </w:rPr>
        <w:t xml:space="preserve">1) раздел </w:t>
      </w:r>
      <w:r w:rsidRPr="000C7114">
        <w:rPr>
          <w:rFonts w:ascii="Times New Roman" w:hAnsi="Times New Roman"/>
          <w:sz w:val="16"/>
          <w:szCs w:val="16"/>
          <w:lang w:val="en-US"/>
        </w:rPr>
        <w:t>V</w:t>
      </w:r>
      <w:r w:rsidRPr="000C7114">
        <w:rPr>
          <w:rFonts w:ascii="Times New Roman" w:hAnsi="Times New Roman"/>
          <w:sz w:val="16"/>
          <w:szCs w:val="16"/>
        </w:rPr>
        <w:t xml:space="preserve"> «Ресурсное обеспечение подпрограммы» Паспорта подпрограммы «Совершенствование социальной поддержки семьи и детей» муниципальной программы «Социальная поддержка граждан Галичского муниципального района на 2018-2020 годы» (приложение № 1 к Программе) дополнить абзацем третьим следующего содержания:</w:t>
      </w:r>
    </w:p>
    <w:p w:rsidR="000C7114" w:rsidRPr="000C7114" w:rsidRDefault="000C7114" w:rsidP="000C7114">
      <w:pPr>
        <w:pStyle w:val="afff4"/>
        <w:jc w:val="both"/>
        <w:rPr>
          <w:rFonts w:ascii="Times New Roman" w:hAnsi="Times New Roman"/>
          <w:sz w:val="16"/>
          <w:szCs w:val="16"/>
        </w:rPr>
      </w:pPr>
      <w:r w:rsidRPr="000C7114">
        <w:rPr>
          <w:rFonts w:ascii="Times New Roman" w:hAnsi="Times New Roman"/>
          <w:sz w:val="16"/>
          <w:szCs w:val="16"/>
        </w:rPr>
        <w:t xml:space="preserve"> </w:t>
      </w:r>
      <w:r w:rsidRPr="000C7114">
        <w:rPr>
          <w:rFonts w:ascii="Times New Roman" w:hAnsi="Times New Roman"/>
          <w:sz w:val="16"/>
          <w:szCs w:val="16"/>
        </w:rPr>
        <w:tab/>
        <w:t>«Информация о назначении дополнительного материального обеспечения лицам, указанным в пункте 3 и пункте 40 перечня мероприятий, планируемых к реализации в рамках подпрограммы «Совершенствование социальной поддержки семьи и детей», размещается в Единой государственной информационной системе социального обеспечения. Размещение (получение) указанной информации в  Единой государственной информационной системе социального обеспечения осуществляется в соответствии с Федеральным законом от 17.07.1999 года   № 178-ФЗ «О государственной социальной помощи».</w:t>
      </w:r>
    </w:p>
    <w:p w:rsidR="000C7114" w:rsidRPr="000C7114" w:rsidRDefault="000C7114" w:rsidP="000C7114">
      <w:pPr>
        <w:pStyle w:val="afff4"/>
        <w:ind w:firstLine="708"/>
        <w:jc w:val="both"/>
        <w:rPr>
          <w:rFonts w:ascii="Times New Roman" w:hAnsi="Times New Roman"/>
          <w:sz w:val="16"/>
          <w:szCs w:val="16"/>
        </w:rPr>
      </w:pPr>
      <w:r w:rsidRPr="000C7114">
        <w:rPr>
          <w:rFonts w:ascii="Times New Roman" w:hAnsi="Times New Roman"/>
          <w:sz w:val="16"/>
          <w:szCs w:val="16"/>
        </w:rPr>
        <w:t>2.  Настоящее постановление вступает в силу со дня его официального опубликования.</w:t>
      </w:r>
    </w:p>
    <w:p w:rsidR="000C7114" w:rsidRPr="000C7114" w:rsidRDefault="000C7114" w:rsidP="000C7114">
      <w:pPr>
        <w:pStyle w:val="afff4"/>
        <w:jc w:val="both"/>
        <w:rPr>
          <w:rFonts w:ascii="Times New Roman" w:hAnsi="Times New Roman"/>
          <w:sz w:val="16"/>
          <w:szCs w:val="16"/>
        </w:rPr>
      </w:pPr>
    </w:p>
    <w:p w:rsidR="000C7114" w:rsidRPr="000C7114" w:rsidRDefault="000C7114" w:rsidP="000C7114">
      <w:pPr>
        <w:rPr>
          <w:sz w:val="16"/>
          <w:szCs w:val="16"/>
        </w:rPr>
      </w:pPr>
    </w:p>
    <w:p w:rsidR="000C7114" w:rsidRPr="000C7114" w:rsidRDefault="000C7114" w:rsidP="000C7114">
      <w:pPr>
        <w:rPr>
          <w:sz w:val="16"/>
          <w:szCs w:val="16"/>
        </w:rPr>
      </w:pPr>
      <w:r w:rsidRPr="000C7114">
        <w:rPr>
          <w:sz w:val="16"/>
          <w:szCs w:val="16"/>
        </w:rPr>
        <w:t xml:space="preserve">Глава </w:t>
      </w:r>
    </w:p>
    <w:p w:rsidR="000C7114" w:rsidRPr="000C7114" w:rsidRDefault="000C7114" w:rsidP="000C7114">
      <w:pPr>
        <w:rPr>
          <w:sz w:val="16"/>
          <w:szCs w:val="16"/>
        </w:rPr>
      </w:pPr>
      <w:r w:rsidRPr="000C7114">
        <w:rPr>
          <w:sz w:val="16"/>
          <w:szCs w:val="16"/>
        </w:rPr>
        <w:t xml:space="preserve">муниципального района                                   </w:t>
      </w:r>
      <w:r>
        <w:rPr>
          <w:sz w:val="16"/>
          <w:szCs w:val="16"/>
        </w:rPr>
        <w:t xml:space="preserve">                                                                                                                           </w:t>
      </w:r>
      <w:r w:rsidRPr="000C7114">
        <w:rPr>
          <w:sz w:val="16"/>
          <w:szCs w:val="16"/>
        </w:rPr>
        <w:t xml:space="preserve">                             А.Н.Потехин </w:t>
      </w:r>
    </w:p>
    <w:p w:rsidR="000C7114" w:rsidRDefault="000C7114" w:rsidP="000C7114">
      <w:pPr>
        <w:rPr>
          <w:sz w:val="16"/>
          <w:szCs w:val="16"/>
        </w:rPr>
      </w:pPr>
    </w:p>
    <w:p w:rsidR="000C7114" w:rsidRPr="000C7114" w:rsidRDefault="000C7114" w:rsidP="000C7114">
      <w:pPr>
        <w:rPr>
          <w:sz w:val="16"/>
          <w:szCs w:val="16"/>
        </w:rPr>
      </w:pPr>
    </w:p>
    <w:p w:rsidR="000C7114" w:rsidRDefault="000C7114" w:rsidP="000C7114">
      <w:pPr>
        <w:rPr>
          <w:sz w:val="16"/>
          <w:szCs w:val="16"/>
        </w:rPr>
      </w:pPr>
    </w:p>
    <w:p w:rsidR="000C7114" w:rsidRPr="000C7114" w:rsidRDefault="000C7114" w:rsidP="000C7114">
      <w:pPr>
        <w:pStyle w:val="2"/>
        <w:rPr>
          <w:rFonts w:ascii="Times New Roman" w:hAnsi="Times New Roman"/>
          <w:bCs/>
          <w:i/>
          <w:iCs/>
          <w:sz w:val="16"/>
          <w:szCs w:val="16"/>
        </w:rPr>
      </w:pPr>
      <w:r w:rsidRPr="000C7114">
        <w:rPr>
          <w:rFonts w:ascii="Times New Roman" w:hAnsi="Times New Roman"/>
          <w:bCs/>
          <w:i/>
          <w:iCs/>
          <w:sz w:val="16"/>
          <w:szCs w:val="16"/>
        </w:rPr>
        <w:t>АДМИНИСТРАЦИЯ</w:t>
      </w:r>
    </w:p>
    <w:p w:rsidR="000C7114" w:rsidRPr="000C7114" w:rsidRDefault="000C7114" w:rsidP="000C7114">
      <w:pPr>
        <w:pStyle w:val="2"/>
        <w:rPr>
          <w:rFonts w:ascii="Times New Roman" w:hAnsi="Times New Roman"/>
          <w:bCs/>
          <w:i/>
          <w:iCs/>
          <w:sz w:val="16"/>
          <w:szCs w:val="16"/>
        </w:rPr>
      </w:pPr>
      <w:r w:rsidRPr="000C7114">
        <w:rPr>
          <w:rFonts w:ascii="Times New Roman" w:hAnsi="Times New Roman"/>
          <w:bCs/>
          <w:i/>
          <w:iCs/>
          <w:sz w:val="16"/>
          <w:szCs w:val="16"/>
        </w:rPr>
        <w:t>ГАЛИЧСКОГО МУНИЦИПАЛЬНОГО  РАЙОНА</w:t>
      </w:r>
    </w:p>
    <w:p w:rsidR="000C7114" w:rsidRPr="000C7114" w:rsidRDefault="000C7114" w:rsidP="000C7114">
      <w:pPr>
        <w:pStyle w:val="2"/>
        <w:rPr>
          <w:rFonts w:ascii="Times New Roman" w:hAnsi="Times New Roman"/>
          <w:bCs/>
          <w:i/>
          <w:iCs/>
          <w:sz w:val="16"/>
          <w:szCs w:val="16"/>
        </w:rPr>
      </w:pPr>
      <w:r w:rsidRPr="000C7114">
        <w:rPr>
          <w:rFonts w:ascii="Times New Roman" w:hAnsi="Times New Roman"/>
          <w:bCs/>
          <w:i/>
          <w:iCs/>
          <w:sz w:val="16"/>
          <w:szCs w:val="16"/>
        </w:rPr>
        <w:t>КОСТРОМСКОЙ ОБЛАСТИ</w:t>
      </w:r>
    </w:p>
    <w:p w:rsidR="000C7114" w:rsidRPr="000C7114" w:rsidRDefault="000C7114" w:rsidP="000C7114">
      <w:pPr>
        <w:pStyle w:val="1"/>
        <w:rPr>
          <w:b/>
          <w:bCs/>
          <w:sz w:val="16"/>
          <w:szCs w:val="16"/>
        </w:rPr>
      </w:pPr>
    </w:p>
    <w:p w:rsidR="000C7114" w:rsidRPr="000C7114" w:rsidRDefault="000C7114" w:rsidP="000C7114">
      <w:pPr>
        <w:pStyle w:val="1"/>
        <w:rPr>
          <w:bCs/>
          <w:sz w:val="16"/>
          <w:szCs w:val="16"/>
        </w:rPr>
      </w:pPr>
      <w:r w:rsidRPr="000C7114">
        <w:rPr>
          <w:bCs/>
          <w:sz w:val="16"/>
          <w:szCs w:val="16"/>
        </w:rPr>
        <w:t>П О С Т А Н О В Л Е Н И Е</w:t>
      </w:r>
    </w:p>
    <w:p w:rsidR="000C7114" w:rsidRPr="000C7114" w:rsidRDefault="000C7114" w:rsidP="000C7114">
      <w:pPr>
        <w:spacing w:after="60"/>
        <w:rPr>
          <w:sz w:val="16"/>
          <w:szCs w:val="16"/>
        </w:rPr>
      </w:pPr>
    </w:p>
    <w:p w:rsidR="000C7114" w:rsidRPr="000C7114" w:rsidRDefault="000C7114" w:rsidP="000C7114">
      <w:pPr>
        <w:pStyle w:val="1"/>
        <w:rPr>
          <w:bCs/>
          <w:sz w:val="16"/>
          <w:szCs w:val="16"/>
        </w:rPr>
      </w:pPr>
      <w:r w:rsidRPr="000C7114">
        <w:rPr>
          <w:bCs/>
          <w:sz w:val="16"/>
          <w:szCs w:val="16"/>
        </w:rPr>
        <w:t>от   « 04   »  июня  2018 года     №   157</w:t>
      </w:r>
    </w:p>
    <w:p w:rsidR="000C7114" w:rsidRPr="000C7114" w:rsidRDefault="000C7114" w:rsidP="000C7114">
      <w:pPr>
        <w:spacing w:after="60"/>
        <w:rPr>
          <w:sz w:val="16"/>
          <w:szCs w:val="16"/>
        </w:rPr>
      </w:pPr>
    </w:p>
    <w:p w:rsidR="000C7114" w:rsidRPr="000C7114" w:rsidRDefault="000C7114" w:rsidP="000C7114">
      <w:pPr>
        <w:spacing w:after="60"/>
        <w:jc w:val="center"/>
        <w:rPr>
          <w:sz w:val="16"/>
          <w:szCs w:val="16"/>
        </w:rPr>
      </w:pPr>
      <w:r w:rsidRPr="000C7114">
        <w:rPr>
          <w:sz w:val="16"/>
          <w:szCs w:val="16"/>
        </w:rPr>
        <w:t>г. Галич</w:t>
      </w:r>
    </w:p>
    <w:p w:rsidR="000C7114" w:rsidRPr="000C7114" w:rsidRDefault="000C7114" w:rsidP="000C7114">
      <w:pPr>
        <w:spacing w:after="60"/>
        <w:jc w:val="center"/>
        <w:rPr>
          <w:sz w:val="16"/>
          <w:szCs w:val="16"/>
        </w:rPr>
      </w:pPr>
    </w:p>
    <w:tbl>
      <w:tblPr>
        <w:tblW w:w="0" w:type="auto"/>
        <w:jc w:val="center"/>
        <w:tblLook w:val="00BF"/>
      </w:tblPr>
      <w:tblGrid>
        <w:gridCol w:w="9571"/>
      </w:tblGrid>
      <w:tr w:rsidR="000C7114" w:rsidRPr="000C7114" w:rsidTr="000C7114">
        <w:trPr>
          <w:jc w:val="center"/>
        </w:trPr>
        <w:tc>
          <w:tcPr>
            <w:tcW w:w="9571" w:type="dxa"/>
            <w:shd w:val="clear" w:color="auto" w:fill="auto"/>
          </w:tcPr>
          <w:p w:rsidR="000C7114" w:rsidRPr="000C7114" w:rsidRDefault="000C7114" w:rsidP="00012D70">
            <w:pPr>
              <w:pStyle w:val="4"/>
              <w:jc w:val="center"/>
              <w:rPr>
                <w:bCs/>
                <w:sz w:val="16"/>
                <w:szCs w:val="16"/>
              </w:rPr>
            </w:pPr>
            <w:r w:rsidRPr="000C7114">
              <w:rPr>
                <w:sz w:val="16"/>
                <w:szCs w:val="16"/>
              </w:rPr>
              <w:t>О внесении изменения в постановление администрации Галичского муниципального района от 16 апреля 2014 года  № 119</w:t>
            </w:r>
          </w:p>
        </w:tc>
      </w:tr>
    </w:tbl>
    <w:p w:rsidR="000C7114" w:rsidRPr="000C7114" w:rsidRDefault="000C7114" w:rsidP="000C7114">
      <w:pPr>
        <w:pStyle w:val="31"/>
        <w:ind w:firstLine="540"/>
      </w:pPr>
    </w:p>
    <w:p w:rsidR="000C7114" w:rsidRPr="000C7114" w:rsidRDefault="000C7114" w:rsidP="000C7114">
      <w:pPr>
        <w:pStyle w:val="31"/>
        <w:ind w:firstLine="540"/>
      </w:pPr>
    </w:p>
    <w:p w:rsidR="000C7114" w:rsidRPr="000C7114" w:rsidRDefault="000C7114" w:rsidP="000C7114">
      <w:pPr>
        <w:pStyle w:val="afff4"/>
        <w:jc w:val="both"/>
        <w:rPr>
          <w:rFonts w:ascii="Times New Roman" w:hAnsi="Times New Roman"/>
          <w:sz w:val="16"/>
          <w:szCs w:val="16"/>
        </w:rPr>
      </w:pPr>
      <w:r w:rsidRPr="000C7114">
        <w:rPr>
          <w:rFonts w:ascii="Times New Roman" w:hAnsi="Times New Roman"/>
          <w:sz w:val="16"/>
          <w:szCs w:val="16"/>
        </w:rPr>
        <w:t xml:space="preserve"> </w:t>
      </w:r>
      <w:r w:rsidRPr="000C7114">
        <w:rPr>
          <w:rFonts w:ascii="Times New Roman" w:hAnsi="Times New Roman"/>
          <w:sz w:val="16"/>
          <w:szCs w:val="16"/>
        </w:rPr>
        <w:tab/>
        <w:t xml:space="preserve">В целях приведения в соответствие с действующим законодательством муниципального  нормативного правового акта, </w:t>
      </w:r>
    </w:p>
    <w:p w:rsidR="000C7114" w:rsidRPr="000C7114" w:rsidRDefault="000C7114" w:rsidP="000C7114">
      <w:pPr>
        <w:pStyle w:val="afff4"/>
        <w:ind w:firstLine="708"/>
        <w:jc w:val="both"/>
        <w:rPr>
          <w:rFonts w:ascii="Times New Roman" w:hAnsi="Times New Roman"/>
          <w:sz w:val="16"/>
          <w:szCs w:val="16"/>
        </w:rPr>
      </w:pPr>
      <w:r w:rsidRPr="000C7114">
        <w:rPr>
          <w:rFonts w:ascii="Times New Roman" w:hAnsi="Times New Roman"/>
          <w:sz w:val="16"/>
          <w:szCs w:val="16"/>
        </w:rPr>
        <w:t xml:space="preserve">ПОСТАНОВЛЯЮ: </w:t>
      </w:r>
    </w:p>
    <w:p w:rsidR="000C7114" w:rsidRPr="000C7114" w:rsidRDefault="000C7114" w:rsidP="000C7114">
      <w:pPr>
        <w:pStyle w:val="afff4"/>
        <w:jc w:val="both"/>
        <w:rPr>
          <w:rFonts w:ascii="Times New Roman" w:hAnsi="Times New Roman"/>
          <w:sz w:val="16"/>
          <w:szCs w:val="16"/>
        </w:rPr>
      </w:pPr>
      <w:r w:rsidRPr="000C7114">
        <w:rPr>
          <w:rFonts w:ascii="Times New Roman" w:hAnsi="Times New Roman"/>
          <w:sz w:val="16"/>
          <w:szCs w:val="16"/>
        </w:rPr>
        <w:tab/>
        <w:t xml:space="preserve">1. Внести в постановление администрации Галичского муниципального района от 16 апреля 2014 года  № 119 «Об утверждении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 следующее изменение: </w:t>
      </w:r>
    </w:p>
    <w:p w:rsidR="000C7114" w:rsidRPr="000C7114" w:rsidRDefault="000C7114" w:rsidP="000C7114">
      <w:pPr>
        <w:pStyle w:val="afff4"/>
        <w:ind w:firstLine="708"/>
        <w:jc w:val="both"/>
        <w:rPr>
          <w:rFonts w:ascii="Times New Roman" w:hAnsi="Times New Roman"/>
          <w:sz w:val="16"/>
          <w:szCs w:val="16"/>
        </w:rPr>
      </w:pPr>
      <w:r w:rsidRPr="000C7114">
        <w:rPr>
          <w:rFonts w:ascii="Times New Roman" w:hAnsi="Times New Roman"/>
          <w:sz w:val="16"/>
          <w:szCs w:val="16"/>
        </w:rPr>
        <w:t>1) пункт 1 части 4 «Перечень программных мероприятий, направленных на достижение целей» Паспорта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 (приложение  к Программе) дополнить абзацем одиннадцатым следующего содержания:</w:t>
      </w:r>
    </w:p>
    <w:p w:rsidR="000C7114" w:rsidRPr="000C7114" w:rsidRDefault="000C7114" w:rsidP="000C7114">
      <w:pPr>
        <w:pStyle w:val="afff4"/>
        <w:jc w:val="both"/>
        <w:rPr>
          <w:rFonts w:ascii="Times New Roman" w:hAnsi="Times New Roman"/>
          <w:sz w:val="16"/>
          <w:szCs w:val="16"/>
        </w:rPr>
      </w:pPr>
      <w:r w:rsidRPr="000C7114">
        <w:rPr>
          <w:rFonts w:ascii="Times New Roman" w:hAnsi="Times New Roman"/>
          <w:sz w:val="16"/>
          <w:szCs w:val="16"/>
        </w:rPr>
        <w:t xml:space="preserve"> </w:t>
      </w:r>
      <w:r w:rsidRPr="000C7114">
        <w:rPr>
          <w:rFonts w:ascii="Times New Roman" w:hAnsi="Times New Roman"/>
          <w:sz w:val="16"/>
          <w:szCs w:val="16"/>
        </w:rPr>
        <w:tab/>
        <w:t>«Информация о назначении социальной выплаты лицам, указанным в данном пункте, размещается в Единой государственной информационной системе социального обеспечения. Размещение (получение) указанной информации в  Единой государственной информационной системе социального обеспечения осуществляется в соответствии с Федеральным законом от 17.07.1999 года   № 178-ФЗ «О государственной социальной помощи».</w:t>
      </w:r>
    </w:p>
    <w:p w:rsidR="000C7114" w:rsidRPr="000C7114" w:rsidRDefault="000C7114" w:rsidP="000C7114">
      <w:pPr>
        <w:pStyle w:val="afff4"/>
        <w:ind w:firstLine="708"/>
        <w:jc w:val="both"/>
        <w:rPr>
          <w:rFonts w:ascii="Times New Roman" w:hAnsi="Times New Roman"/>
          <w:sz w:val="16"/>
          <w:szCs w:val="16"/>
        </w:rPr>
      </w:pPr>
      <w:r w:rsidRPr="000C7114">
        <w:rPr>
          <w:rFonts w:ascii="Times New Roman" w:hAnsi="Times New Roman"/>
          <w:sz w:val="16"/>
          <w:szCs w:val="16"/>
        </w:rPr>
        <w:t>2.  Настоящее постановление вступает в силу со дня его официального опубликования.</w:t>
      </w:r>
    </w:p>
    <w:p w:rsidR="000C7114" w:rsidRPr="000C7114" w:rsidRDefault="000C7114" w:rsidP="000C7114">
      <w:pPr>
        <w:pStyle w:val="afff4"/>
        <w:jc w:val="both"/>
        <w:rPr>
          <w:rFonts w:ascii="Times New Roman" w:hAnsi="Times New Roman"/>
          <w:sz w:val="16"/>
          <w:szCs w:val="16"/>
        </w:rPr>
      </w:pPr>
    </w:p>
    <w:p w:rsidR="000C7114" w:rsidRPr="000C7114" w:rsidRDefault="000C7114" w:rsidP="000C7114">
      <w:pPr>
        <w:rPr>
          <w:sz w:val="16"/>
          <w:szCs w:val="16"/>
        </w:rPr>
      </w:pPr>
    </w:p>
    <w:p w:rsidR="000C7114" w:rsidRPr="000C7114" w:rsidRDefault="000C7114" w:rsidP="000C7114">
      <w:pPr>
        <w:rPr>
          <w:sz w:val="16"/>
          <w:szCs w:val="16"/>
        </w:rPr>
      </w:pPr>
      <w:r w:rsidRPr="000C7114">
        <w:rPr>
          <w:sz w:val="16"/>
          <w:szCs w:val="16"/>
        </w:rPr>
        <w:t xml:space="preserve">Глава </w:t>
      </w:r>
    </w:p>
    <w:p w:rsidR="000C7114" w:rsidRPr="000C7114" w:rsidRDefault="000C7114" w:rsidP="000C7114">
      <w:pPr>
        <w:rPr>
          <w:sz w:val="16"/>
          <w:szCs w:val="16"/>
        </w:rPr>
      </w:pPr>
      <w:r w:rsidRPr="000C7114">
        <w:rPr>
          <w:sz w:val="16"/>
          <w:szCs w:val="16"/>
        </w:rPr>
        <w:t xml:space="preserve">муниципального района                                               </w:t>
      </w:r>
      <w:r>
        <w:rPr>
          <w:sz w:val="16"/>
          <w:szCs w:val="16"/>
        </w:rPr>
        <w:t xml:space="preserve">                                                                                                                           </w:t>
      </w:r>
      <w:r w:rsidRPr="000C7114">
        <w:rPr>
          <w:sz w:val="16"/>
          <w:szCs w:val="16"/>
        </w:rPr>
        <w:t xml:space="preserve">                 А.Н.Потехин </w:t>
      </w:r>
    </w:p>
    <w:p w:rsidR="000C7114" w:rsidRPr="000C7114" w:rsidRDefault="000C7114" w:rsidP="000C7114">
      <w:pPr>
        <w:rPr>
          <w:sz w:val="16"/>
          <w:szCs w:val="16"/>
        </w:rPr>
      </w:pPr>
    </w:p>
    <w:p w:rsidR="000C7114" w:rsidRPr="000C7114" w:rsidRDefault="000C7114" w:rsidP="000C7114">
      <w:pPr>
        <w:pStyle w:val="2"/>
        <w:rPr>
          <w:rFonts w:ascii="Times New Roman" w:hAnsi="Times New Roman"/>
          <w:bCs/>
          <w:i/>
          <w:iCs/>
          <w:sz w:val="16"/>
          <w:szCs w:val="16"/>
        </w:rPr>
      </w:pPr>
      <w:r w:rsidRPr="000C7114">
        <w:rPr>
          <w:rFonts w:ascii="Times New Roman" w:hAnsi="Times New Roman"/>
          <w:bCs/>
          <w:i/>
          <w:iCs/>
          <w:sz w:val="16"/>
          <w:szCs w:val="16"/>
        </w:rPr>
        <w:t>АДМИНИСТРАЦИЯ</w:t>
      </w:r>
    </w:p>
    <w:p w:rsidR="000C7114" w:rsidRPr="000C7114" w:rsidRDefault="000C7114" w:rsidP="000C7114">
      <w:pPr>
        <w:pStyle w:val="2"/>
        <w:rPr>
          <w:rFonts w:ascii="Times New Roman" w:hAnsi="Times New Roman"/>
          <w:bCs/>
          <w:i/>
          <w:iCs/>
          <w:sz w:val="16"/>
          <w:szCs w:val="16"/>
        </w:rPr>
      </w:pPr>
      <w:r w:rsidRPr="000C7114">
        <w:rPr>
          <w:rFonts w:ascii="Times New Roman" w:hAnsi="Times New Roman"/>
          <w:bCs/>
          <w:i/>
          <w:iCs/>
          <w:sz w:val="16"/>
          <w:szCs w:val="16"/>
        </w:rPr>
        <w:t>ГАЛИЧСКОГО МУНИЦИПАЛЬНОГО  РАЙОНА</w:t>
      </w:r>
    </w:p>
    <w:p w:rsidR="000C7114" w:rsidRPr="000C7114" w:rsidRDefault="000C7114" w:rsidP="000C7114">
      <w:pPr>
        <w:pStyle w:val="2"/>
        <w:rPr>
          <w:rFonts w:ascii="Times New Roman" w:hAnsi="Times New Roman"/>
          <w:bCs/>
          <w:i/>
          <w:iCs/>
          <w:sz w:val="16"/>
          <w:szCs w:val="16"/>
        </w:rPr>
      </w:pPr>
      <w:r w:rsidRPr="000C7114">
        <w:rPr>
          <w:rFonts w:ascii="Times New Roman" w:hAnsi="Times New Roman"/>
          <w:bCs/>
          <w:i/>
          <w:iCs/>
          <w:sz w:val="16"/>
          <w:szCs w:val="16"/>
        </w:rPr>
        <w:t>КОСТРОМСКОЙ ОБЛАСТИ</w:t>
      </w:r>
    </w:p>
    <w:p w:rsidR="000C7114" w:rsidRPr="000C7114" w:rsidRDefault="000C7114" w:rsidP="000C7114">
      <w:pPr>
        <w:pStyle w:val="1"/>
        <w:rPr>
          <w:b/>
          <w:bCs/>
          <w:sz w:val="16"/>
          <w:szCs w:val="16"/>
        </w:rPr>
      </w:pPr>
    </w:p>
    <w:p w:rsidR="000C7114" w:rsidRPr="000C7114" w:rsidRDefault="000C7114" w:rsidP="000C7114">
      <w:pPr>
        <w:pStyle w:val="1"/>
        <w:rPr>
          <w:bCs/>
          <w:sz w:val="16"/>
          <w:szCs w:val="16"/>
        </w:rPr>
      </w:pPr>
      <w:r w:rsidRPr="000C7114">
        <w:rPr>
          <w:bCs/>
          <w:sz w:val="16"/>
          <w:szCs w:val="16"/>
        </w:rPr>
        <w:t>П О С Т А Н О В Л Е Н И Е</w:t>
      </w:r>
    </w:p>
    <w:p w:rsidR="000C7114" w:rsidRPr="000C7114" w:rsidRDefault="000C7114" w:rsidP="000C7114">
      <w:pPr>
        <w:spacing w:after="60"/>
        <w:rPr>
          <w:sz w:val="16"/>
          <w:szCs w:val="16"/>
        </w:rPr>
      </w:pPr>
    </w:p>
    <w:p w:rsidR="000C7114" w:rsidRPr="000C7114" w:rsidRDefault="000C7114" w:rsidP="000C7114">
      <w:pPr>
        <w:pStyle w:val="1"/>
        <w:rPr>
          <w:bCs/>
          <w:sz w:val="16"/>
          <w:szCs w:val="16"/>
        </w:rPr>
      </w:pPr>
      <w:r w:rsidRPr="000C7114">
        <w:rPr>
          <w:bCs/>
          <w:sz w:val="16"/>
          <w:szCs w:val="16"/>
        </w:rPr>
        <w:t xml:space="preserve">от   « 04   »  июня  2018 года     №  158 </w:t>
      </w:r>
    </w:p>
    <w:p w:rsidR="000C7114" w:rsidRPr="000C7114" w:rsidRDefault="000C7114" w:rsidP="000C7114">
      <w:pPr>
        <w:spacing w:after="60"/>
        <w:rPr>
          <w:sz w:val="16"/>
          <w:szCs w:val="16"/>
        </w:rPr>
      </w:pPr>
    </w:p>
    <w:p w:rsidR="000C7114" w:rsidRPr="000C7114" w:rsidRDefault="000C7114" w:rsidP="000C7114">
      <w:pPr>
        <w:spacing w:after="60"/>
        <w:jc w:val="center"/>
        <w:rPr>
          <w:sz w:val="16"/>
          <w:szCs w:val="16"/>
        </w:rPr>
      </w:pPr>
      <w:r w:rsidRPr="000C7114">
        <w:rPr>
          <w:sz w:val="16"/>
          <w:szCs w:val="16"/>
        </w:rPr>
        <w:t>г. Галич</w:t>
      </w:r>
    </w:p>
    <w:p w:rsidR="000C7114" w:rsidRPr="000C7114" w:rsidRDefault="000C7114" w:rsidP="000C7114">
      <w:pPr>
        <w:spacing w:after="60"/>
        <w:jc w:val="center"/>
        <w:rPr>
          <w:sz w:val="16"/>
          <w:szCs w:val="16"/>
        </w:rPr>
      </w:pPr>
    </w:p>
    <w:tbl>
      <w:tblPr>
        <w:tblW w:w="0" w:type="auto"/>
        <w:jc w:val="center"/>
        <w:tblLook w:val="00BF"/>
      </w:tblPr>
      <w:tblGrid>
        <w:gridCol w:w="9571"/>
      </w:tblGrid>
      <w:tr w:rsidR="000C7114" w:rsidRPr="000C7114" w:rsidTr="000C7114">
        <w:trPr>
          <w:jc w:val="center"/>
        </w:trPr>
        <w:tc>
          <w:tcPr>
            <w:tcW w:w="9571" w:type="dxa"/>
            <w:shd w:val="clear" w:color="auto" w:fill="auto"/>
          </w:tcPr>
          <w:p w:rsidR="000C7114" w:rsidRPr="000C7114" w:rsidRDefault="000C7114" w:rsidP="00012D70">
            <w:pPr>
              <w:pStyle w:val="4"/>
              <w:jc w:val="center"/>
              <w:rPr>
                <w:bCs/>
                <w:sz w:val="16"/>
                <w:szCs w:val="16"/>
              </w:rPr>
            </w:pPr>
            <w:r w:rsidRPr="000C7114">
              <w:rPr>
                <w:sz w:val="16"/>
                <w:szCs w:val="16"/>
              </w:rPr>
              <w:t>О внесении изменения в постановление администрации Галичского муниципального района от 14 декабря 2017 года  № 322</w:t>
            </w:r>
          </w:p>
        </w:tc>
      </w:tr>
    </w:tbl>
    <w:p w:rsidR="000C7114" w:rsidRPr="000C7114" w:rsidRDefault="000C7114" w:rsidP="000C7114">
      <w:pPr>
        <w:pStyle w:val="31"/>
        <w:ind w:firstLine="540"/>
      </w:pPr>
    </w:p>
    <w:p w:rsidR="000C7114" w:rsidRPr="000C7114" w:rsidRDefault="000C7114" w:rsidP="000C7114">
      <w:pPr>
        <w:pStyle w:val="31"/>
        <w:ind w:firstLine="540"/>
      </w:pPr>
    </w:p>
    <w:p w:rsidR="000C7114" w:rsidRPr="000C7114" w:rsidRDefault="000C7114" w:rsidP="000C7114">
      <w:pPr>
        <w:pStyle w:val="afff4"/>
        <w:jc w:val="both"/>
        <w:rPr>
          <w:rFonts w:ascii="Times New Roman" w:hAnsi="Times New Roman"/>
          <w:sz w:val="16"/>
          <w:szCs w:val="16"/>
        </w:rPr>
      </w:pPr>
      <w:r w:rsidRPr="000C7114">
        <w:rPr>
          <w:rFonts w:ascii="Times New Roman" w:hAnsi="Times New Roman"/>
          <w:sz w:val="16"/>
          <w:szCs w:val="16"/>
        </w:rPr>
        <w:t xml:space="preserve"> </w:t>
      </w:r>
      <w:r w:rsidRPr="000C7114">
        <w:rPr>
          <w:rFonts w:ascii="Times New Roman" w:hAnsi="Times New Roman"/>
          <w:sz w:val="16"/>
          <w:szCs w:val="16"/>
        </w:rPr>
        <w:tab/>
        <w:t xml:space="preserve">В целях приведения в соответствие с действующим законодательством муниципального  нормативного правового акта, </w:t>
      </w:r>
    </w:p>
    <w:p w:rsidR="000C7114" w:rsidRPr="000C7114" w:rsidRDefault="000C7114" w:rsidP="000C7114">
      <w:pPr>
        <w:pStyle w:val="afff4"/>
        <w:ind w:firstLine="708"/>
        <w:jc w:val="both"/>
        <w:rPr>
          <w:rFonts w:ascii="Times New Roman" w:hAnsi="Times New Roman"/>
          <w:sz w:val="16"/>
          <w:szCs w:val="16"/>
        </w:rPr>
      </w:pPr>
      <w:r w:rsidRPr="000C7114">
        <w:rPr>
          <w:rFonts w:ascii="Times New Roman" w:hAnsi="Times New Roman"/>
          <w:sz w:val="16"/>
          <w:szCs w:val="16"/>
        </w:rPr>
        <w:t xml:space="preserve">ПОСТАНОВЛЯЮ: </w:t>
      </w:r>
    </w:p>
    <w:p w:rsidR="000C7114" w:rsidRPr="000C7114" w:rsidRDefault="000C7114" w:rsidP="000C7114">
      <w:pPr>
        <w:pStyle w:val="afff4"/>
        <w:jc w:val="both"/>
        <w:rPr>
          <w:rFonts w:ascii="Times New Roman" w:hAnsi="Times New Roman"/>
          <w:sz w:val="16"/>
          <w:szCs w:val="16"/>
        </w:rPr>
      </w:pPr>
      <w:r w:rsidRPr="000C7114">
        <w:rPr>
          <w:rFonts w:ascii="Times New Roman" w:hAnsi="Times New Roman"/>
          <w:sz w:val="16"/>
          <w:szCs w:val="16"/>
        </w:rPr>
        <w:tab/>
        <w:t>1. Внести в постановление администрации Галичского муниципального района от 14 декабря 2017 года  № 322 «О размере  родительской платы за присмотр и уход за  детьми  в    образовательных организациях Галичского муниципального района, реализующих  образовательную программу дошкольного образования» изменение,  дополнив его частью  3.1. следующего содержания:</w:t>
      </w:r>
    </w:p>
    <w:p w:rsidR="000C7114" w:rsidRPr="000C7114" w:rsidRDefault="000C7114" w:rsidP="000C7114">
      <w:pPr>
        <w:pStyle w:val="afff4"/>
        <w:jc w:val="both"/>
        <w:rPr>
          <w:rFonts w:ascii="Times New Roman" w:hAnsi="Times New Roman"/>
          <w:sz w:val="16"/>
          <w:szCs w:val="16"/>
        </w:rPr>
      </w:pPr>
      <w:r w:rsidRPr="000C7114">
        <w:rPr>
          <w:rFonts w:ascii="Times New Roman" w:hAnsi="Times New Roman"/>
          <w:sz w:val="16"/>
          <w:szCs w:val="16"/>
        </w:rPr>
        <w:t xml:space="preserve"> </w:t>
      </w:r>
      <w:r w:rsidRPr="000C7114">
        <w:rPr>
          <w:rFonts w:ascii="Times New Roman" w:hAnsi="Times New Roman"/>
          <w:sz w:val="16"/>
          <w:szCs w:val="16"/>
        </w:rPr>
        <w:tab/>
        <w:t>«3.1. Информация о назначении дополнительного материального обеспечения лицам, указанным в части 2 и части 3 настоящего постановления, размещается в Единой государственной информационной системе социального обеспечения. Размещение (получение) указанной информации в  Единой государственной информационной системе социального обеспечения осуществляется в соответствии с Федеральным законом от 17.07.1999 года   № 178-ФЗ «О государственной социальной помощи».</w:t>
      </w:r>
    </w:p>
    <w:p w:rsidR="000C7114" w:rsidRPr="000C7114" w:rsidRDefault="000C7114" w:rsidP="000C7114">
      <w:pPr>
        <w:pStyle w:val="afff4"/>
        <w:ind w:firstLine="708"/>
        <w:jc w:val="both"/>
        <w:rPr>
          <w:rFonts w:ascii="Times New Roman" w:hAnsi="Times New Roman"/>
          <w:sz w:val="16"/>
          <w:szCs w:val="16"/>
        </w:rPr>
      </w:pPr>
      <w:r w:rsidRPr="000C7114">
        <w:rPr>
          <w:rFonts w:ascii="Times New Roman" w:hAnsi="Times New Roman"/>
          <w:sz w:val="16"/>
          <w:szCs w:val="16"/>
        </w:rPr>
        <w:t>2.  Настоящее постановление вступает в силу со дня его официального опубликования.</w:t>
      </w:r>
    </w:p>
    <w:p w:rsidR="000C7114" w:rsidRPr="000C7114" w:rsidRDefault="000C7114" w:rsidP="000C7114">
      <w:pPr>
        <w:pStyle w:val="afff4"/>
        <w:jc w:val="both"/>
        <w:rPr>
          <w:rFonts w:ascii="Times New Roman" w:hAnsi="Times New Roman"/>
          <w:sz w:val="16"/>
          <w:szCs w:val="16"/>
        </w:rPr>
      </w:pPr>
    </w:p>
    <w:p w:rsidR="000C7114" w:rsidRPr="000C7114" w:rsidRDefault="000C7114" w:rsidP="000C7114">
      <w:pPr>
        <w:rPr>
          <w:sz w:val="16"/>
          <w:szCs w:val="16"/>
        </w:rPr>
      </w:pPr>
    </w:p>
    <w:p w:rsidR="000C7114" w:rsidRPr="000C7114" w:rsidRDefault="000C7114" w:rsidP="000C7114">
      <w:pPr>
        <w:rPr>
          <w:sz w:val="16"/>
          <w:szCs w:val="16"/>
        </w:rPr>
      </w:pPr>
      <w:r w:rsidRPr="000C7114">
        <w:rPr>
          <w:sz w:val="16"/>
          <w:szCs w:val="16"/>
        </w:rPr>
        <w:t xml:space="preserve">Глава </w:t>
      </w:r>
    </w:p>
    <w:p w:rsidR="000C7114" w:rsidRPr="000C7114" w:rsidRDefault="000C7114" w:rsidP="000C7114">
      <w:pPr>
        <w:rPr>
          <w:sz w:val="16"/>
          <w:szCs w:val="16"/>
        </w:rPr>
      </w:pPr>
      <w:r w:rsidRPr="000C7114">
        <w:rPr>
          <w:sz w:val="16"/>
          <w:szCs w:val="16"/>
        </w:rPr>
        <w:t xml:space="preserve">муниципального района                                        </w:t>
      </w:r>
      <w:r>
        <w:rPr>
          <w:sz w:val="16"/>
          <w:szCs w:val="16"/>
        </w:rPr>
        <w:t xml:space="preserve">                                                                                                                              </w:t>
      </w:r>
      <w:r w:rsidRPr="000C7114">
        <w:rPr>
          <w:sz w:val="16"/>
          <w:szCs w:val="16"/>
        </w:rPr>
        <w:t xml:space="preserve">                        А.Н.Потехин </w:t>
      </w:r>
    </w:p>
    <w:p w:rsidR="00947174" w:rsidRDefault="00947174" w:rsidP="00947174">
      <w:pPr>
        <w:pStyle w:val="2"/>
        <w:rPr>
          <w:rFonts w:ascii="Times New Roman" w:hAnsi="Times New Roman"/>
          <w:bCs/>
          <w:sz w:val="16"/>
          <w:szCs w:val="16"/>
        </w:rPr>
      </w:pPr>
    </w:p>
    <w:p w:rsidR="00F84478" w:rsidRDefault="00F84478" w:rsidP="00F84478">
      <w:pPr>
        <w:rPr>
          <w:rFonts w:ascii="Tahoma" w:hAnsi="Tahoma" w:cs="Tahoma"/>
          <w:spacing w:val="20"/>
        </w:rPr>
      </w:pPr>
    </w:p>
    <w:p w:rsidR="00F84478" w:rsidRPr="00F84478" w:rsidRDefault="00F84478" w:rsidP="00F84478">
      <w:pPr>
        <w:pStyle w:val="2"/>
        <w:numPr>
          <w:ilvl w:val="1"/>
          <w:numId w:val="2"/>
        </w:numPr>
        <w:suppressAutoHyphens/>
        <w:rPr>
          <w:rFonts w:ascii="Times New Roman" w:hAnsi="Times New Roman"/>
          <w:b w:val="0"/>
          <w:sz w:val="16"/>
          <w:szCs w:val="16"/>
        </w:rPr>
      </w:pPr>
      <w:r w:rsidRPr="00F84478">
        <w:rPr>
          <w:rFonts w:ascii="Times New Roman" w:hAnsi="Times New Roman"/>
          <w:b w:val="0"/>
          <w:sz w:val="16"/>
          <w:szCs w:val="16"/>
        </w:rPr>
        <w:t>СОБРАНИЕ ДЕПУТАТОВ</w:t>
      </w:r>
    </w:p>
    <w:p w:rsidR="00F84478" w:rsidRPr="00F84478" w:rsidRDefault="00F84478" w:rsidP="00F84478">
      <w:pPr>
        <w:pStyle w:val="2"/>
        <w:numPr>
          <w:ilvl w:val="1"/>
          <w:numId w:val="2"/>
        </w:numPr>
        <w:suppressAutoHyphens/>
        <w:rPr>
          <w:rFonts w:ascii="Times New Roman" w:hAnsi="Times New Roman"/>
          <w:b w:val="0"/>
          <w:sz w:val="16"/>
          <w:szCs w:val="16"/>
        </w:rPr>
      </w:pPr>
      <w:r w:rsidRPr="00F84478">
        <w:rPr>
          <w:rFonts w:ascii="Times New Roman" w:hAnsi="Times New Roman"/>
          <w:b w:val="0"/>
          <w:sz w:val="16"/>
          <w:szCs w:val="16"/>
        </w:rPr>
        <w:t>ГАЛИЧСКОГО МУНИЦИПАЛЬНОГО РАЙОНА</w:t>
      </w:r>
    </w:p>
    <w:p w:rsidR="00F84478" w:rsidRPr="00F84478" w:rsidRDefault="00F84478" w:rsidP="00F84478">
      <w:pPr>
        <w:rPr>
          <w:sz w:val="16"/>
          <w:szCs w:val="16"/>
        </w:rPr>
      </w:pPr>
    </w:p>
    <w:p w:rsidR="00F84478" w:rsidRPr="00F84478" w:rsidRDefault="00F84478" w:rsidP="00F84478">
      <w:pPr>
        <w:rPr>
          <w:sz w:val="16"/>
          <w:szCs w:val="16"/>
        </w:rPr>
      </w:pPr>
    </w:p>
    <w:p w:rsidR="00F84478" w:rsidRPr="00F84478" w:rsidRDefault="00F84478" w:rsidP="00F84478">
      <w:pPr>
        <w:jc w:val="center"/>
        <w:rPr>
          <w:sz w:val="16"/>
          <w:szCs w:val="16"/>
        </w:rPr>
      </w:pPr>
      <w:r w:rsidRPr="00F84478">
        <w:rPr>
          <w:i/>
          <w:shadow/>
          <w:sz w:val="16"/>
          <w:szCs w:val="16"/>
        </w:rPr>
        <w:t>РЕШЕНИЕ</w:t>
      </w:r>
    </w:p>
    <w:p w:rsidR="00F84478" w:rsidRPr="00F84478" w:rsidRDefault="00F84478" w:rsidP="00F84478">
      <w:pPr>
        <w:jc w:val="center"/>
        <w:rPr>
          <w:i/>
          <w:shadow/>
          <w:sz w:val="16"/>
          <w:szCs w:val="16"/>
        </w:rPr>
      </w:pPr>
    </w:p>
    <w:p w:rsidR="00F84478" w:rsidRPr="00F84478" w:rsidRDefault="00F84478" w:rsidP="00F84478">
      <w:pPr>
        <w:jc w:val="center"/>
        <w:rPr>
          <w:i/>
          <w:shadow/>
          <w:sz w:val="16"/>
          <w:szCs w:val="16"/>
        </w:rPr>
      </w:pPr>
    </w:p>
    <w:p w:rsidR="00F84478" w:rsidRPr="00F84478" w:rsidRDefault="00F84478" w:rsidP="00F84478">
      <w:pPr>
        <w:jc w:val="center"/>
        <w:rPr>
          <w:sz w:val="16"/>
          <w:szCs w:val="16"/>
        </w:rPr>
      </w:pPr>
      <w:r w:rsidRPr="00F84478">
        <w:rPr>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F84478" w:rsidRPr="00F84478" w:rsidRDefault="00F84478" w:rsidP="00F84478">
      <w:pPr>
        <w:jc w:val="center"/>
        <w:rPr>
          <w:b/>
          <w:sz w:val="16"/>
          <w:szCs w:val="16"/>
        </w:rPr>
      </w:pPr>
    </w:p>
    <w:p w:rsidR="00F84478" w:rsidRPr="00F84478" w:rsidRDefault="00F84478" w:rsidP="00F84478">
      <w:pPr>
        <w:jc w:val="center"/>
        <w:rPr>
          <w:b/>
          <w:sz w:val="16"/>
          <w:szCs w:val="16"/>
        </w:rPr>
      </w:pPr>
    </w:p>
    <w:p w:rsidR="00F84478" w:rsidRPr="00F84478" w:rsidRDefault="00F84478" w:rsidP="00F84478">
      <w:pPr>
        <w:jc w:val="right"/>
        <w:rPr>
          <w:sz w:val="16"/>
          <w:szCs w:val="16"/>
        </w:rPr>
      </w:pPr>
      <w:r w:rsidRPr="00F84478">
        <w:rPr>
          <w:sz w:val="16"/>
          <w:szCs w:val="16"/>
        </w:rPr>
        <w:t xml:space="preserve">                                                                                                       Принято Собранием депутатов</w:t>
      </w:r>
    </w:p>
    <w:p w:rsidR="00F84478" w:rsidRPr="00F84478" w:rsidRDefault="00F84478" w:rsidP="00F84478">
      <w:pPr>
        <w:jc w:val="right"/>
        <w:rPr>
          <w:sz w:val="16"/>
          <w:szCs w:val="16"/>
        </w:rPr>
      </w:pPr>
      <w:r w:rsidRPr="00F84478">
        <w:rPr>
          <w:sz w:val="16"/>
          <w:szCs w:val="16"/>
        </w:rPr>
        <w:t xml:space="preserve">                                                                                             муниципального района </w:t>
      </w:r>
    </w:p>
    <w:p w:rsidR="00F84478" w:rsidRPr="00F84478" w:rsidRDefault="00F84478" w:rsidP="00F84478">
      <w:pPr>
        <w:jc w:val="right"/>
        <w:rPr>
          <w:sz w:val="16"/>
          <w:szCs w:val="16"/>
        </w:rPr>
      </w:pPr>
      <w:r w:rsidRPr="00F84478">
        <w:rPr>
          <w:sz w:val="16"/>
          <w:szCs w:val="16"/>
        </w:rPr>
        <w:lastRenderedPageBreak/>
        <w:t xml:space="preserve">                                                                                    «   07 » июня  2018 года</w:t>
      </w:r>
    </w:p>
    <w:p w:rsidR="00F84478" w:rsidRPr="00F84478" w:rsidRDefault="00F84478" w:rsidP="00F84478">
      <w:pPr>
        <w:jc w:val="center"/>
        <w:rPr>
          <w:sz w:val="16"/>
          <w:szCs w:val="16"/>
        </w:rPr>
      </w:pPr>
    </w:p>
    <w:p w:rsidR="00F84478" w:rsidRPr="00F84478" w:rsidRDefault="00F84478" w:rsidP="00F84478">
      <w:pPr>
        <w:pStyle w:val="310"/>
        <w:ind w:firstLine="708"/>
        <w:rPr>
          <w:rFonts w:ascii="Times New Roman" w:hAnsi="Times New Roman" w:cs="Times New Roman"/>
          <w:szCs w:val="16"/>
        </w:rPr>
      </w:pPr>
      <w:r w:rsidRPr="00F84478">
        <w:rPr>
          <w:rFonts w:ascii="Times New Roman" w:hAnsi="Times New Roman" w:cs="Times New Roman"/>
          <w:szCs w:val="16"/>
        </w:rPr>
        <w:t>Рассмотрев представленные главой администрации муниципального района материалы о внесении изменений в бюджет муниципального района на 2018 год, Собрание депутатов муниципального  района РЕШИЛО:</w:t>
      </w:r>
    </w:p>
    <w:p w:rsidR="00F84478" w:rsidRPr="00F84478" w:rsidRDefault="00F84478" w:rsidP="00F84478">
      <w:pPr>
        <w:pStyle w:val="310"/>
        <w:ind w:firstLine="708"/>
        <w:rPr>
          <w:rFonts w:ascii="Times New Roman" w:hAnsi="Times New Roman" w:cs="Times New Roman"/>
          <w:szCs w:val="16"/>
        </w:rPr>
      </w:pPr>
      <w:r w:rsidRPr="00F84478">
        <w:rPr>
          <w:rFonts w:ascii="Times New Roman" w:hAnsi="Times New Roman" w:cs="Times New Roman"/>
          <w:szCs w:val="16"/>
        </w:rPr>
        <w:t>1. Внести следующие изменения в решение Собрания депутатов муниципального района  от 25.12.2017 года №131 «О бюджете Галичского муниципального района на 2018 год» (в редакции решений от 18.01.2018 года №142, от 15.02.2018 года №149, от 22.03.2018 года №151, от 26.04.2018 года №153, от 24.05.2018 года №155):</w:t>
      </w:r>
    </w:p>
    <w:p w:rsidR="00F84478" w:rsidRPr="00F84478" w:rsidRDefault="00F84478" w:rsidP="00F84478">
      <w:pPr>
        <w:pStyle w:val="310"/>
        <w:ind w:firstLine="708"/>
        <w:rPr>
          <w:rFonts w:ascii="Times New Roman" w:hAnsi="Times New Roman" w:cs="Times New Roman"/>
          <w:szCs w:val="16"/>
        </w:rPr>
      </w:pPr>
      <w:r w:rsidRPr="00F84478">
        <w:rPr>
          <w:rFonts w:ascii="Times New Roman" w:hAnsi="Times New Roman" w:cs="Times New Roman"/>
          <w:szCs w:val="16"/>
        </w:rPr>
        <w:t>- пункт 1 изложить в следующей редакции:</w:t>
      </w:r>
    </w:p>
    <w:p w:rsidR="00F84478" w:rsidRPr="00F84478" w:rsidRDefault="00F84478" w:rsidP="00F84478">
      <w:pPr>
        <w:pStyle w:val="310"/>
        <w:ind w:firstLine="708"/>
        <w:rPr>
          <w:rFonts w:ascii="Times New Roman" w:hAnsi="Times New Roman" w:cs="Times New Roman"/>
          <w:szCs w:val="16"/>
        </w:rPr>
      </w:pPr>
      <w:r w:rsidRPr="00F84478">
        <w:rPr>
          <w:rFonts w:ascii="Times New Roman" w:hAnsi="Times New Roman" w:cs="Times New Roman"/>
          <w:szCs w:val="16"/>
        </w:rPr>
        <w:t>«Утвердить основные характеристики бюджета муниципального района на 2018 год:</w:t>
      </w:r>
    </w:p>
    <w:p w:rsidR="00F84478" w:rsidRPr="00F84478" w:rsidRDefault="00F84478" w:rsidP="00F84478">
      <w:pPr>
        <w:pStyle w:val="310"/>
        <w:ind w:firstLine="708"/>
        <w:rPr>
          <w:rFonts w:ascii="Times New Roman" w:hAnsi="Times New Roman" w:cs="Times New Roman"/>
          <w:szCs w:val="16"/>
        </w:rPr>
      </w:pPr>
      <w:r w:rsidRPr="00F84478">
        <w:rPr>
          <w:rFonts w:ascii="Times New Roman" w:hAnsi="Times New Roman" w:cs="Times New Roman"/>
          <w:szCs w:val="16"/>
        </w:rPr>
        <w:t xml:space="preserve">1) общий объем доходов  бюджета муниципального района в сумме </w:t>
      </w:r>
      <w:r w:rsidRPr="00F84478">
        <w:rPr>
          <w:rFonts w:ascii="Times New Roman" w:hAnsi="Times New Roman" w:cs="Times New Roman"/>
          <w:szCs w:val="16"/>
          <w:highlight w:val="white"/>
        </w:rPr>
        <w:t>210878223</w:t>
      </w:r>
      <w:r w:rsidRPr="00F84478">
        <w:rPr>
          <w:rFonts w:ascii="Times New Roman" w:hAnsi="Times New Roman" w:cs="Times New Roman"/>
          <w:szCs w:val="16"/>
        </w:rPr>
        <w:t xml:space="preserve">,50 рублей, в том числе объем безвозмездных поступлений в сумме </w:t>
      </w:r>
      <w:r w:rsidRPr="00F84478">
        <w:rPr>
          <w:rFonts w:ascii="Times New Roman" w:hAnsi="Times New Roman" w:cs="Times New Roman"/>
          <w:szCs w:val="16"/>
          <w:highlight w:val="white"/>
        </w:rPr>
        <w:t xml:space="preserve">173225151,50 </w:t>
      </w:r>
      <w:r w:rsidRPr="00F84478">
        <w:rPr>
          <w:rFonts w:ascii="Times New Roman" w:hAnsi="Times New Roman" w:cs="Times New Roman"/>
          <w:szCs w:val="16"/>
        </w:rPr>
        <w:t>рублей;</w:t>
      </w:r>
    </w:p>
    <w:p w:rsidR="00F84478" w:rsidRPr="00F84478" w:rsidRDefault="00F84478" w:rsidP="00F84478">
      <w:pPr>
        <w:pStyle w:val="310"/>
        <w:ind w:firstLine="708"/>
        <w:rPr>
          <w:rFonts w:ascii="Times New Roman" w:hAnsi="Times New Roman" w:cs="Times New Roman"/>
          <w:szCs w:val="16"/>
        </w:rPr>
      </w:pPr>
      <w:r w:rsidRPr="00F84478">
        <w:rPr>
          <w:rFonts w:ascii="Times New Roman" w:hAnsi="Times New Roman" w:cs="Times New Roman"/>
          <w:szCs w:val="16"/>
        </w:rPr>
        <w:t>2)общий объем расходов бюджета муниципального района в сумме 217666963 рубля;</w:t>
      </w:r>
    </w:p>
    <w:p w:rsidR="00F84478" w:rsidRPr="00F84478" w:rsidRDefault="00F84478" w:rsidP="00F84478">
      <w:pPr>
        <w:pStyle w:val="310"/>
        <w:ind w:firstLine="708"/>
        <w:rPr>
          <w:rFonts w:ascii="Times New Roman" w:hAnsi="Times New Roman" w:cs="Times New Roman"/>
          <w:szCs w:val="16"/>
        </w:rPr>
      </w:pPr>
      <w:r w:rsidRPr="00F84478">
        <w:rPr>
          <w:rFonts w:ascii="Times New Roman" w:hAnsi="Times New Roman" w:cs="Times New Roman"/>
          <w:szCs w:val="16"/>
        </w:rPr>
        <w:t xml:space="preserve">3) дефицит бюджета муниципального района в сумме </w:t>
      </w:r>
      <w:r w:rsidRPr="00F84478">
        <w:rPr>
          <w:rFonts w:ascii="Times New Roman" w:hAnsi="Times New Roman" w:cs="Times New Roman"/>
          <w:szCs w:val="16"/>
          <w:highlight w:val="white"/>
        </w:rPr>
        <w:t>6788739,50</w:t>
      </w:r>
      <w:r w:rsidRPr="00F84478">
        <w:rPr>
          <w:rFonts w:ascii="Times New Roman" w:hAnsi="Times New Roman" w:cs="Times New Roman"/>
          <w:szCs w:val="16"/>
        </w:rPr>
        <w:t xml:space="preserve"> рублей.»;</w:t>
      </w:r>
    </w:p>
    <w:p w:rsidR="00F84478" w:rsidRPr="00F84478" w:rsidRDefault="00F84478" w:rsidP="00F84478">
      <w:pPr>
        <w:tabs>
          <w:tab w:val="left" w:pos="1122"/>
        </w:tabs>
        <w:ind w:firstLine="709"/>
        <w:jc w:val="both"/>
        <w:rPr>
          <w:sz w:val="16"/>
          <w:szCs w:val="16"/>
        </w:rPr>
      </w:pPr>
      <w:r w:rsidRPr="00F84478">
        <w:rPr>
          <w:sz w:val="16"/>
          <w:szCs w:val="16"/>
        </w:rPr>
        <w:t>- приложения №4 «</w:t>
      </w:r>
      <w:r w:rsidRPr="00F84478">
        <w:rPr>
          <w:sz w:val="16"/>
          <w:szCs w:val="16"/>
          <w:highlight w:val="white"/>
        </w:rPr>
        <w:t xml:space="preserve">Объем поступлений доходов в бюджет Галичского муниципального района на 2018 год», </w:t>
      </w:r>
      <w:r w:rsidRPr="00F84478">
        <w:rPr>
          <w:sz w:val="16"/>
          <w:szCs w:val="16"/>
        </w:rPr>
        <w:t>№5 «Распределение  ассигнований на 2018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2018 год», №7 «Распределение бюджетных ассигнований на реализацию муниципальных программ Галичского муниципального района на 2018 год по программам, подпрограммам и главным распорядителям средств бюджета муниципального района», №14 «Источники финансирования дефицита бюджета муниципального района на 2018 год», изложить в новой редакции согласно приложениям  №4, №5, №6, №7, №14  к настоящему решению.</w:t>
      </w:r>
    </w:p>
    <w:p w:rsidR="00F84478" w:rsidRPr="00F84478" w:rsidRDefault="00F84478" w:rsidP="00F84478">
      <w:pPr>
        <w:jc w:val="both"/>
        <w:rPr>
          <w:sz w:val="16"/>
          <w:szCs w:val="16"/>
        </w:rPr>
      </w:pPr>
      <w:r w:rsidRPr="00F84478">
        <w:rPr>
          <w:sz w:val="16"/>
          <w:szCs w:val="16"/>
        </w:rPr>
        <w:t xml:space="preserve">      2. Настоящее решение направить главе муниципального района для подписания и опубликования (обнародования).</w:t>
      </w:r>
    </w:p>
    <w:p w:rsidR="00F84478" w:rsidRPr="00F84478" w:rsidRDefault="00F84478" w:rsidP="00F84478">
      <w:pPr>
        <w:pStyle w:val="310"/>
        <w:rPr>
          <w:rFonts w:ascii="Times New Roman" w:hAnsi="Times New Roman" w:cs="Times New Roman"/>
          <w:szCs w:val="16"/>
        </w:rPr>
      </w:pPr>
      <w:r w:rsidRPr="00F84478">
        <w:rPr>
          <w:rFonts w:ascii="Times New Roman" w:hAnsi="Times New Roman" w:cs="Times New Roman"/>
          <w:szCs w:val="16"/>
        </w:rPr>
        <w:t xml:space="preserve">     3. Настоящее решение вступает в силу со дня его подписания и опубликования (обнародования).</w:t>
      </w:r>
    </w:p>
    <w:p w:rsidR="00F84478" w:rsidRPr="00F84478" w:rsidRDefault="00F84478" w:rsidP="00F84478">
      <w:pPr>
        <w:pStyle w:val="310"/>
        <w:rPr>
          <w:rFonts w:ascii="Times New Roman" w:hAnsi="Times New Roman" w:cs="Times New Roman"/>
          <w:szCs w:val="16"/>
        </w:rPr>
      </w:pPr>
    </w:p>
    <w:tbl>
      <w:tblPr>
        <w:tblW w:w="0" w:type="auto"/>
        <w:tblLayout w:type="fixed"/>
        <w:tblLook w:val="0000"/>
      </w:tblPr>
      <w:tblGrid>
        <w:gridCol w:w="4927"/>
        <w:gridCol w:w="4927"/>
      </w:tblGrid>
      <w:tr w:rsidR="00F84478" w:rsidRPr="00F84478" w:rsidTr="001328C2">
        <w:tc>
          <w:tcPr>
            <w:tcW w:w="4927" w:type="dxa"/>
            <w:shd w:val="clear" w:color="auto" w:fill="auto"/>
          </w:tcPr>
          <w:p w:rsidR="00F84478" w:rsidRPr="00F84478" w:rsidRDefault="00F84478" w:rsidP="001328C2">
            <w:pPr>
              <w:pStyle w:val="a4"/>
              <w:spacing w:after="0"/>
              <w:rPr>
                <w:sz w:val="16"/>
                <w:szCs w:val="16"/>
              </w:rPr>
            </w:pPr>
            <w:r w:rsidRPr="00F84478">
              <w:rPr>
                <w:color w:val="000000"/>
                <w:sz w:val="16"/>
                <w:szCs w:val="16"/>
              </w:rPr>
              <w:t xml:space="preserve">Глава Галичского </w:t>
            </w:r>
          </w:p>
          <w:p w:rsidR="00F84478" w:rsidRPr="00F84478" w:rsidRDefault="00F84478" w:rsidP="001328C2">
            <w:pPr>
              <w:pStyle w:val="a4"/>
              <w:spacing w:after="6"/>
              <w:rPr>
                <w:sz w:val="16"/>
                <w:szCs w:val="16"/>
              </w:rPr>
            </w:pPr>
            <w:r w:rsidRPr="00F84478">
              <w:rPr>
                <w:color w:val="000000"/>
                <w:sz w:val="16"/>
                <w:szCs w:val="16"/>
              </w:rPr>
              <w:t xml:space="preserve">муниципального района </w:t>
            </w:r>
          </w:p>
          <w:p w:rsidR="00F84478" w:rsidRPr="00F84478" w:rsidRDefault="00F84478" w:rsidP="001328C2">
            <w:pPr>
              <w:pStyle w:val="a4"/>
              <w:rPr>
                <w:sz w:val="16"/>
                <w:szCs w:val="16"/>
              </w:rPr>
            </w:pPr>
            <w:r w:rsidRPr="00F84478">
              <w:rPr>
                <w:color w:val="000000"/>
                <w:sz w:val="16"/>
                <w:szCs w:val="16"/>
              </w:rPr>
              <w:t xml:space="preserve">Костромской области </w:t>
            </w:r>
            <w:r w:rsidRPr="00F84478">
              <w:rPr>
                <w:color w:val="000000"/>
                <w:sz w:val="16"/>
                <w:szCs w:val="16"/>
              </w:rPr>
              <w:tab/>
            </w:r>
          </w:p>
          <w:p w:rsidR="00F84478" w:rsidRPr="00F84478" w:rsidRDefault="00F84478" w:rsidP="001328C2">
            <w:pPr>
              <w:ind w:firstLine="709"/>
              <w:jc w:val="both"/>
              <w:rPr>
                <w:sz w:val="16"/>
                <w:szCs w:val="16"/>
              </w:rPr>
            </w:pPr>
            <w:r w:rsidRPr="00F84478">
              <w:rPr>
                <w:sz w:val="16"/>
                <w:szCs w:val="16"/>
              </w:rPr>
              <w:t>_________________А. Н. Потехин</w:t>
            </w:r>
          </w:p>
          <w:p w:rsidR="00F84478" w:rsidRPr="00F84478" w:rsidRDefault="00F84478" w:rsidP="001328C2">
            <w:pPr>
              <w:ind w:firstLine="709"/>
              <w:jc w:val="both"/>
              <w:rPr>
                <w:color w:val="000000"/>
                <w:sz w:val="16"/>
                <w:szCs w:val="16"/>
              </w:rPr>
            </w:pPr>
          </w:p>
        </w:tc>
        <w:tc>
          <w:tcPr>
            <w:tcW w:w="4927" w:type="dxa"/>
            <w:shd w:val="clear" w:color="auto" w:fill="auto"/>
          </w:tcPr>
          <w:p w:rsidR="00F84478" w:rsidRPr="00F84478" w:rsidRDefault="00F84478" w:rsidP="001328C2">
            <w:pPr>
              <w:pStyle w:val="a4"/>
              <w:spacing w:after="6"/>
              <w:jc w:val="right"/>
              <w:rPr>
                <w:sz w:val="16"/>
                <w:szCs w:val="16"/>
              </w:rPr>
            </w:pPr>
            <w:r w:rsidRPr="00F84478">
              <w:rPr>
                <w:color w:val="000000"/>
                <w:sz w:val="16"/>
                <w:szCs w:val="16"/>
              </w:rPr>
              <w:t>Председатель Собрания депутатов</w:t>
            </w:r>
          </w:p>
          <w:p w:rsidR="00F84478" w:rsidRPr="00F84478" w:rsidRDefault="00F84478" w:rsidP="001328C2">
            <w:pPr>
              <w:pStyle w:val="a4"/>
              <w:spacing w:after="0"/>
              <w:jc w:val="right"/>
              <w:rPr>
                <w:sz w:val="16"/>
                <w:szCs w:val="16"/>
              </w:rPr>
            </w:pPr>
            <w:r w:rsidRPr="00F84478">
              <w:rPr>
                <w:color w:val="000000"/>
                <w:sz w:val="16"/>
                <w:szCs w:val="16"/>
              </w:rPr>
              <w:t>Галичского муниципального района</w:t>
            </w:r>
          </w:p>
          <w:p w:rsidR="00F84478" w:rsidRPr="00F84478" w:rsidRDefault="00F84478" w:rsidP="001328C2">
            <w:pPr>
              <w:pStyle w:val="a4"/>
              <w:jc w:val="right"/>
              <w:rPr>
                <w:sz w:val="16"/>
                <w:szCs w:val="16"/>
              </w:rPr>
            </w:pPr>
            <w:r w:rsidRPr="00F84478">
              <w:rPr>
                <w:color w:val="000000"/>
                <w:sz w:val="16"/>
                <w:szCs w:val="16"/>
              </w:rPr>
              <w:t>Костромской области</w:t>
            </w:r>
          </w:p>
          <w:p w:rsidR="00F84478" w:rsidRPr="00F84478" w:rsidRDefault="00F84478" w:rsidP="001328C2">
            <w:pPr>
              <w:pStyle w:val="a4"/>
              <w:rPr>
                <w:sz w:val="16"/>
                <w:szCs w:val="16"/>
              </w:rPr>
            </w:pPr>
            <w:r w:rsidRPr="00F84478">
              <w:rPr>
                <w:color w:val="000000"/>
                <w:sz w:val="16"/>
                <w:szCs w:val="16"/>
              </w:rPr>
              <w:t xml:space="preserve">            ______________С. В. Мельникова </w:t>
            </w:r>
          </w:p>
        </w:tc>
      </w:tr>
    </w:tbl>
    <w:p w:rsidR="00F84478" w:rsidRPr="00F84478" w:rsidRDefault="00F84478" w:rsidP="00F84478">
      <w:pPr>
        <w:rPr>
          <w:sz w:val="16"/>
          <w:szCs w:val="16"/>
        </w:rPr>
      </w:pPr>
    </w:p>
    <w:p w:rsidR="00F84478" w:rsidRPr="00F84478" w:rsidRDefault="00F84478" w:rsidP="00F84478">
      <w:pPr>
        <w:rPr>
          <w:sz w:val="16"/>
          <w:szCs w:val="16"/>
        </w:rPr>
      </w:pPr>
      <w:r w:rsidRPr="00F84478">
        <w:rPr>
          <w:sz w:val="16"/>
          <w:szCs w:val="16"/>
        </w:rPr>
        <w:t>«  07  » июня  2018 года</w:t>
      </w:r>
    </w:p>
    <w:p w:rsidR="00F84478" w:rsidRPr="00F84478" w:rsidRDefault="00F84478" w:rsidP="00F84478">
      <w:pPr>
        <w:rPr>
          <w:sz w:val="16"/>
          <w:szCs w:val="16"/>
        </w:rPr>
      </w:pPr>
      <w:r w:rsidRPr="00F84478">
        <w:rPr>
          <w:sz w:val="16"/>
          <w:szCs w:val="16"/>
        </w:rPr>
        <w:t xml:space="preserve">№ </w:t>
      </w:r>
      <w:r w:rsidRPr="00F84478">
        <w:rPr>
          <w:sz w:val="16"/>
          <w:szCs w:val="16"/>
          <w:u w:val="single"/>
        </w:rPr>
        <w:t>_159_</w:t>
      </w:r>
    </w:p>
    <w:p w:rsidR="00F84478" w:rsidRPr="00F84478" w:rsidRDefault="00F84478" w:rsidP="00F84478">
      <w:pPr>
        <w:tabs>
          <w:tab w:val="left" w:pos="7650"/>
        </w:tabs>
        <w:rPr>
          <w:sz w:val="16"/>
          <w:szCs w:val="16"/>
        </w:rPr>
      </w:pPr>
      <w:r>
        <w:rPr>
          <w:rFonts w:ascii="Arial" w:hAnsi="Arial" w:cs="Arial"/>
        </w:rPr>
        <w:tab/>
      </w:r>
      <w:r w:rsidRPr="00F84478">
        <w:rPr>
          <w:sz w:val="16"/>
          <w:szCs w:val="16"/>
        </w:rPr>
        <w:t>Приложение № 4 к решению</w:t>
      </w:r>
    </w:p>
    <w:p w:rsidR="00F84478" w:rsidRPr="00F84478" w:rsidRDefault="00F84478" w:rsidP="00F84478">
      <w:pPr>
        <w:jc w:val="right"/>
        <w:rPr>
          <w:sz w:val="16"/>
          <w:szCs w:val="16"/>
        </w:rPr>
      </w:pPr>
      <w:r w:rsidRPr="00F84478">
        <w:rPr>
          <w:sz w:val="16"/>
          <w:szCs w:val="16"/>
        </w:rPr>
        <w:t>Собрания депутатов муниципального района</w:t>
      </w:r>
    </w:p>
    <w:p w:rsidR="00F84478" w:rsidRPr="00F84478" w:rsidRDefault="00F84478" w:rsidP="00F84478">
      <w:pPr>
        <w:jc w:val="right"/>
        <w:rPr>
          <w:sz w:val="16"/>
          <w:szCs w:val="16"/>
        </w:rPr>
      </w:pPr>
      <w:r w:rsidRPr="00F84478">
        <w:rPr>
          <w:sz w:val="16"/>
          <w:szCs w:val="16"/>
        </w:rPr>
        <w:t xml:space="preserve">                                                                                                                          от « 07  »  июня  2018 года  №159    </w:t>
      </w:r>
    </w:p>
    <w:p w:rsidR="00F84478" w:rsidRPr="00F84478" w:rsidRDefault="00F84478" w:rsidP="00F84478">
      <w:pPr>
        <w:jc w:val="center"/>
        <w:rPr>
          <w:sz w:val="16"/>
          <w:szCs w:val="16"/>
        </w:rPr>
      </w:pPr>
    </w:p>
    <w:p w:rsidR="00F84478" w:rsidRPr="00F84478" w:rsidRDefault="00F84478" w:rsidP="00F84478">
      <w:pPr>
        <w:jc w:val="center"/>
        <w:rPr>
          <w:sz w:val="16"/>
          <w:szCs w:val="16"/>
        </w:rPr>
      </w:pPr>
      <w:r w:rsidRPr="00F84478">
        <w:rPr>
          <w:sz w:val="16"/>
          <w:szCs w:val="16"/>
        </w:rPr>
        <w:t xml:space="preserve">      </w:t>
      </w:r>
      <w:r w:rsidRPr="00F84478">
        <w:rPr>
          <w:bCs/>
          <w:sz w:val="16"/>
          <w:szCs w:val="16"/>
        </w:rPr>
        <w:t>Объем поступлений доходов в бюджет</w:t>
      </w:r>
    </w:p>
    <w:p w:rsidR="00F84478" w:rsidRPr="00F84478" w:rsidRDefault="00F84478" w:rsidP="00F84478">
      <w:pPr>
        <w:pStyle w:val="1"/>
        <w:numPr>
          <w:ilvl w:val="0"/>
          <w:numId w:val="2"/>
        </w:numPr>
        <w:suppressAutoHyphens/>
        <w:rPr>
          <w:sz w:val="16"/>
          <w:szCs w:val="16"/>
        </w:rPr>
      </w:pPr>
      <w:r w:rsidRPr="00F84478">
        <w:rPr>
          <w:sz w:val="16"/>
          <w:szCs w:val="16"/>
        </w:rPr>
        <w:t xml:space="preserve"> Галичского муниципального района на 2018 год</w:t>
      </w:r>
    </w:p>
    <w:p w:rsidR="00F84478" w:rsidRPr="00F84478" w:rsidRDefault="00F84478" w:rsidP="00F84478">
      <w:pPr>
        <w:rPr>
          <w:sz w:val="16"/>
          <w:szCs w:val="16"/>
        </w:rPr>
      </w:pPr>
    </w:p>
    <w:tbl>
      <w:tblPr>
        <w:tblW w:w="0" w:type="auto"/>
        <w:tblInd w:w="15" w:type="dxa"/>
        <w:tblLook w:val="0000"/>
      </w:tblPr>
      <w:tblGrid>
        <w:gridCol w:w="1553"/>
        <w:gridCol w:w="7836"/>
        <w:gridCol w:w="1159"/>
      </w:tblGrid>
      <w:tr w:rsidR="00F84478" w:rsidRPr="00F84478" w:rsidTr="001328C2">
        <w:trPr>
          <w:cantSplit/>
          <w:trHeight w:val="461"/>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Сумма, рублей</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rPr>
                <w:sz w:val="16"/>
                <w:szCs w:val="16"/>
              </w:rPr>
            </w:pPr>
            <w:r w:rsidRPr="00F84478">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1"/>
              <w:numPr>
                <w:ilvl w:val="0"/>
                <w:numId w:val="2"/>
              </w:numPr>
              <w:suppressAutoHyphens/>
              <w:jc w:val="left"/>
              <w:rPr>
                <w:sz w:val="16"/>
                <w:szCs w:val="16"/>
              </w:rPr>
            </w:pPr>
            <w:r w:rsidRPr="00F84478">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37653072</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1"/>
              <w:numPr>
                <w:ilvl w:val="0"/>
                <w:numId w:val="2"/>
              </w:numPr>
              <w:suppressAutoHyphens/>
              <w:jc w:val="left"/>
              <w:rPr>
                <w:sz w:val="16"/>
                <w:szCs w:val="16"/>
              </w:rPr>
            </w:pPr>
            <w:r w:rsidRPr="00F84478">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10618800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6"/>
              <w:keepNext/>
              <w:numPr>
                <w:ilvl w:val="5"/>
                <w:numId w:val="2"/>
              </w:numPr>
              <w:spacing w:before="0" w:after="0"/>
              <w:rPr>
                <w:rFonts w:ascii="Times New Roman" w:hAnsi="Times New Roman"/>
                <w:b w:val="0"/>
                <w:sz w:val="16"/>
                <w:szCs w:val="16"/>
              </w:rPr>
            </w:pPr>
            <w:r w:rsidRPr="00F84478">
              <w:rPr>
                <w:rFonts w:ascii="Times New Roman" w:hAnsi="Times New Roman"/>
                <w:b w:val="0"/>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10618800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6"/>
              <w:keepNext/>
              <w:numPr>
                <w:ilvl w:val="5"/>
                <w:numId w:val="2"/>
              </w:numPr>
              <w:spacing w:before="0" w:after="0"/>
              <w:rPr>
                <w:rFonts w:ascii="Times New Roman" w:hAnsi="Times New Roman"/>
                <w:b w:val="0"/>
                <w:sz w:val="16"/>
                <w:szCs w:val="16"/>
              </w:rPr>
            </w:pPr>
            <w:r w:rsidRPr="00F84478">
              <w:rPr>
                <w:rFonts w:ascii="Times New Roman" w:hAnsi="Times New Roman"/>
                <w:b w:val="0"/>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F84478">
              <w:rPr>
                <w:rFonts w:ascii="Times New Roman" w:hAnsi="Times New Roman"/>
                <w:b w:val="0"/>
                <w:sz w:val="16"/>
                <w:szCs w:val="16"/>
                <w:vertAlign w:val="superscript"/>
              </w:rPr>
              <w:t xml:space="preserve">1 </w:t>
            </w:r>
            <w:r w:rsidRPr="00F84478">
              <w:rPr>
                <w:rFonts w:ascii="Times New Roman" w:hAnsi="Times New Roman"/>
                <w:b w:val="0"/>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10442300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 xml:space="preserve">  </w:t>
            </w:r>
          </w:p>
          <w:p w:rsidR="00F84478" w:rsidRPr="00F84478" w:rsidRDefault="00F84478" w:rsidP="001328C2">
            <w:pPr>
              <w:rPr>
                <w:color w:val="000000"/>
                <w:sz w:val="16"/>
                <w:szCs w:val="16"/>
              </w:rPr>
            </w:pPr>
          </w:p>
          <w:p w:rsidR="00F84478" w:rsidRPr="00F84478" w:rsidRDefault="00F84478" w:rsidP="001328C2">
            <w:pPr>
              <w:rPr>
                <w:color w:val="000000"/>
                <w:sz w:val="16"/>
                <w:szCs w:val="16"/>
              </w:rPr>
            </w:pPr>
          </w:p>
          <w:p w:rsidR="00F84478" w:rsidRPr="00F84478" w:rsidRDefault="00F84478" w:rsidP="001328C2">
            <w:pPr>
              <w:rPr>
                <w:color w:val="000000"/>
                <w:sz w:val="16"/>
                <w:szCs w:val="16"/>
              </w:rPr>
            </w:pPr>
          </w:p>
          <w:p w:rsidR="00F84478" w:rsidRPr="00F84478" w:rsidRDefault="00F84478" w:rsidP="001328C2">
            <w:pPr>
              <w:rPr>
                <w:color w:val="000000"/>
                <w:sz w:val="16"/>
                <w:szCs w:val="16"/>
              </w:rPr>
            </w:pPr>
          </w:p>
          <w:p w:rsidR="00F84478" w:rsidRPr="00F84478" w:rsidRDefault="00F84478" w:rsidP="001328C2">
            <w:pPr>
              <w:rPr>
                <w:sz w:val="16"/>
                <w:szCs w:val="16"/>
              </w:rPr>
            </w:pPr>
            <w:r w:rsidRPr="00F84478">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24900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16400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F84478">
              <w:rPr>
                <w:color w:val="000000"/>
                <w:sz w:val="16"/>
                <w:szCs w:val="16"/>
                <w:vertAlign w:val="superscript"/>
              </w:rPr>
              <w:t>1</w:t>
            </w:r>
            <w:r w:rsidRPr="00F84478">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135200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7398200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7398200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tabs>
                <w:tab w:val="center" w:pos="525"/>
              </w:tabs>
              <w:jc w:val="center"/>
              <w:rPr>
                <w:sz w:val="16"/>
                <w:szCs w:val="16"/>
              </w:rPr>
            </w:pPr>
            <w:r w:rsidRPr="00F84478">
              <w:rPr>
                <w:sz w:val="16"/>
                <w:szCs w:val="16"/>
              </w:rPr>
              <w:t>2991600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31700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4994000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w:t>
            </w:r>
            <w:r w:rsidRPr="00F84478">
              <w:rPr>
                <w:color w:val="000000"/>
                <w:sz w:val="16"/>
                <w:szCs w:val="16"/>
              </w:rPr>
              <w:lastRenderedPageBreak/>
              <w:t>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lastRenderedPageBreak/>
              <w:t>-619100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color w:val="000000"/>
                <w:sz w:val="16"/>
                <w:szCs w:val="16"/>
              </w:rPr>
              <w:lastRenderedPageBreak/>
              <w:t>1 05 00000 00 0000 000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4"/>
              <w:numPr>
                <w:ilvl w:val="3"/>
                <w:numId w:val="2"/>
              </w:numPr>
              <w:suppressAutoHyphens/>
              <w:rPr>
                <w:b/>
                <w:sz w:val="16"/>
                <w:szCs w:val="16"/>
              </w:rPr>
            </w:pPr>
            <w:r w:rsidRPr="00F84478">
              <w:rPr>
                <w:b/>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7506300</w:t>
            </w:r>
          </w:p>
        </w:tc>
      </w:tr>
      <w:tr w:rsidR="00F84478" w:rsidRPr="00F84478" w:rsidTr="001328C2">
        <w:trPr>
          <w:trHeight w:val="523"/>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iCs/>
                <w:color w:val="000000"/>
                <w:sz w:val="16"/>
                <w:szCs w:val="16"/>
              </w:rPr>
            </w:pPr>
          </w:p>
          <w:p w:rsidR="00F84478" w:rsidRPr="00F84478" w:rsidRDefault="00F84478" w:rsidP="001328C2">
            <w:pPr>
              <w:jc w:val="center"/>
              <w:rPr>
                <w:sz w:val="16"/>
                <w:szCs w:val="16"/>
              </w:rPr>
            </w:pPr>
            <w:r w:rsidRPr="00F84478">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3344000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color w:val="000000"/>
                <w:sz w:val="16"/>
                <w:szCs w:val="16"/>
              </w:rPr>
            </w:pPr>
          </w:p>
          <w:p w:rsidR="00F84478" w:rsidRPr="00F84478" w:rsidRDefault="00F84478" w:rsidP="001328C2">
            <w:pPr>
              <w:jc w:val="center"/>
              <w:rPr>
                <w:sz w:val="16"/>
                <w:szCs w:val="16"/>
              </w:rPr>
            </w:pPr>
            <w:r w:rsidRPr="00F84478">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2740400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color w:val="000000"/>
                <w:sz w:val="16"/>
                <w:szCs w:val="16"/>
              </w:rPr>
            </w:pPr>
          </w:p>
          <w:p w:rsidR="00F84478" w:rsidRPr="00F84478" w:rsidRDefault="00F84478" w:rsidP="001328C2">
            <w:pPr>
              <w:jc w:val="center"/>
              <w:rPr>
                <w:sz w:val="16"/>
                <w:szCs w:val="16"/>
              </w:rPr>
            </w:pPr>
            <w:r w:rsidRPr="00F84478">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2740400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iCs/>
                <w:color w:val="000000"/>
                <w:sz w:val="16"/>
                <w:szCs w:val="16"/>
              </w:rPr>
            </w:pPr>
          </w:p>
          <w:p w:rsidR="00F84478" w:rsidRPr="00F84478" w:rsidRDefault="00F84478" w:rsidP="001328C2">
            <w:pPr>
              <w:jc w:val="center"/>
              <w:rPr>
                <w:sz w:val="16"/>
                <w:szCs w:val="16"/>
              </w:rPr>
            </w:pPr>
            <w:r w:rsidRPr="00F84478">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603600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color w:val="000000"/>
                <w:sz w:val="16"/>
                <w:szCs w:val="16"/>
              </w:rPr>
            </w:pPr>
          </w:p>
          <w:p w:rsidR="00F84478" w:rsidRPr="00F84478" w:rsidRDefault="00F84478" w:rsidP="001328C2">
            <w:pPr>
              <w:jc w:val="center"/>
              <w:rPr>
                <w:sz w:val="16"/>
                <w:szCs w:val="16"/>
              </w:rPr>
            </w:pPr>
            <w:r w:rsidRPr="00F84478">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603600</w:t>
            </w:r>
          </w:p>
        </w:tc>
      </w:tr>
      <w:tr w:rsidR="00F84478" w:rsidRPr="00F84478" w:rsidTr="001328C2">
        <w:tc>
          <w:tcPr>
            <w:tcW w:w="0" w:type="auto"/>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1678000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1678000</w:t>
            </w:r>
          </w:p>
        </w:tc>
      </w:tr>
      <w:tr w:rsidR="00F84478" w:rsidRPr="00F84478" w:rsidTr="001328C2">
        <w:tc>
          <w:tcPr>
            <w:tcW w:w="0" w:type="auto"/>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2484300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2484300</w:t>
            </w:r>
          </w:p>
        </w:tc>
      </w:tr>
      <w:tr w:rsidR="00F84478" w:rsidRPr="00F84478" w:rsidTr="001328C2">
        <w:trPr>
          <w:trHeight w:val="769"/>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color w:val="000000"/>
                <w:sz w:val="16"/>
                <w:szCs w:val="16"/>
              </w:rPr>
              <w:t xml:space="preserve"> </w:t>
            </w:r>
          </w:p>
          <w:p w:rsidR="00F84478" w:rsidRPr="00F84478" w:rsidRDefault="00F84478" w:rsidP="001328C2">
            <w:pPr>
              <w:jc w:val="center"/>
              <w:rPr>
                <w:bCs/>
                <w:color w:val="000000"/>
                <w:sz w:val="16"/>
                <w:szCs w:val="16"/>
              </w:rPr>
            </w:pPr>
          </w:p>
          <w:p w:rsidR="00F84478" w:rsidRPr="00F84478" w:rsidRDefault="00F84478" w:rsidP="001328C2">
            <w:pPr>
              <w:jc w:val="center"/>
              <w:rPr>
                <w:sz w:val="16"/>
                <w:szCs w:val="16"/>
              </w:rPr>
            </w:pPr>
            <w:r w:rsidRPr="00F84478">
              <w:rPr>
                <w:bCs/>
                <w:color w:val="000000"/>
                <w:sz w:val="16"/>
                <w:szCs w:val="16"/>
              </w:rPr>
              <w:t>1 11 00000 00 0000 000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2539000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color w:val="000000"/>
                <w:sz w:val="16"/>
                <w:szCs w:val="16"/>
              </w:rPr>
            </w:pPr>
          </w:p>
          <w:p w:rsidR="00F84478" w:rsidRPr="00F84478" w:rsidRDefault="00F84478" w:rsidP="001328C2">
            <w:pPr>
              <w:jc w:val="center"/>
              <w:rPr>
                <w:bCs/>
                <w:color w:val="000000"/>
                <w:sz w:val="16"/>
                <w:szCs w:val="16"/>
              </w:rPr>
            </w:pPr>
          </w:p>
          <w:p w:rsidR="00F84478" w:rsidRPr="00F84478" w:rsidRDefault="00F84478" w:rsidP="001328C2">
            <w:pPr>
              <w:jc w:val="center"/>
              <w:rPr>
                <w:bCs/>
                <w:color w:val="000000"/>
                <w:sz w:val="16"/>
                <w:szCs w:val="16"/>
              </w:rPr>
            </w:pPr>
          </w:p>
          <w:p w:rsidR="00F84478" w:rsidRPr="00F84478" w:rsidRDefault="00F84478" w:rsidP="001328C2">
            <w:pPr>
              <w:jc w:val="center"/>
              <w:rPr>
                <w:bCs/>
                <w:color w:val="000000"/>
                <w:sz w:val="16"/>
                <w:szCs w:val="16"/>
              </w:rPr>
            </w:pPr>
          </w:p>
          <w:p w:rsidR="00F84478" w:rsidRPr="00F84478" w:rsidRDefault="00F84478" w:rsidP="001328C2">
            <w:pPr>
              <w:jc w:val="center"/>
              <w:rPr>
                <w:sz w:val="16"/>
                <w:szCs w:val="16"/>
              </w:rPr>
            </w:pPr>
            <w:r w:rsidRPr="00F84478">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210"/>
              <w:jc w:val="both"/>
              <w:rPr>
                <w:rFonts w:ascii="Times New Roman" w:hAnsi="Times New Roman"/>
                <w:sz w:val="16"/>
                <w:szCs w:val="16"/>
              </w:rPr>
            </w:pPr>
            <w:r w:rsidRPr="00F84478">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2300000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210"/>
              <w:jc w:val="both"/>
              <w:rPr>
                <w:rFonts w:ascii="Times New Roman" w:hAnsi="Times New Roman"/>
                <w:sz w:val="16"/>
                <w:szCs w:val="16"/>
              </w:rPr>
            </w:pPr>
            <w:r w:rsidRPr="00F84478">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2300000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210"/>
              <w:jc w:val="both"/>
              <w:rPr>
                <w:rFonts w:ascii="Times New Roman" w:hAnsi="Times New Roman"/>
                <w:sz w:val="16"/>
                <w:szCs w:val="16"/>
              </w:rPr>
            </w:pPr>
            <w:r w:rsidRPr="00F84478">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2300000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239000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239000</w:t>
            </w:r>
          </w:p>
        </w:tc>
      </w:tr>
      <w:tr w:rsidR="00F84478" w:rsidRPr="00F84478" w:rsidTr="001328C2">
        <w:trPr>
          <w:trHeight w:val="240"/>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4"/>
              <w:numPr>
                <w:ilvl w:val="3"/>
                <w:numId w:val="2"/>
              </w:numPr>
              <w:suppressAutoHyphens/>
              <w:jc w:val="center"/>
              <w:rPr>
                <w:b/>
                <w:sz w:val="16"/>
                <w:szCs w:val="16"/>
              </w:rPr>
            </w:pPr>
            <w:r w:rsidRPr="00F84478">
              <w:rPr>
                <w:b/>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217400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217400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sz w:val="16"/>
                <w:szCs w:val="16"/>
              </w:rPr>
              <w:t>42200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175200</w:t>
            </w:r>
          </w:p>
        </w:tc>
      </w:tr>
      <w:tr w:rsidR="00F84478" w:rsidRPr="00F84478" w:rsidTr="001328C2">
        <w:tc>
          <w:tcPr>
            <w:tcW w:w="0" w:type="auto"/>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170000</w:t>
            </w:r>
          </w:p>
        </w:tc>
      </w:tr>
      <w:tr w:rsidR="00F84478" w:rsidRPr="00F84478" w:rsidTr="001328C2">
        <w:tc>
          <w:tcPr>
            <w:tcW w:w="0" w:type="auto"/>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5200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color w:val="000000"/>
                <w:sz w:val="16"/>
                <w:szCs w:val="16"/>
              </w:rPr>
            </w:pPr>
          </w:p>
          <w:p w:rsidR="00F84478" w:rsidRPr="00F84478" w:rsidRDefault="00F84478" w:rsidP="001328C2">
            <w:pPr>
              <w:jc w:val="center"/>
              <w:rPr>
                <w:sz w:val="16"/>
                <w:szCs w:val="16"/>
              </w:rPr>
            </w:pPr>
            <w:r w:rsidRPr="00F84478">
              <w:rPr>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4"/>
              <w:numPr>
                <w:ilvl w:val="3"/>
                <w:numId w:val="2"/>
              </w:numPr>
              <w:suppressAutoHyphens/>
              <w:rPr>
                <w:b/>
                <w:sz w:val="16"/>
                <w:szCs w:val="16"/>
              </w:rPr>
            </w:pPr>
            <w:r w:rsidRPr="00F84478">
              <w:rPr>
                <w:b/>
                <w:sz w:val="16"/>
                <w:szCs w:val="16"/>
              </w:rPr>
              <w:t>ДОХОДЫ ОТ ОКАЗАНИЯ ПЛАТНЫХ УСЛУГ (РАБОТ)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tabs>
                <w:tab w:val="center" w:pos="525"/>
              </w:tabs>
              <w:jc w:val="center"/>
              <w:rPr>
                <w:sz w:val="16"/>
                <w:szCs w:val="16"/>
              </w:rPr>
            </w:pPr>
            <w:r w:rsidRPr="00F84478">
              <w:rPr>
                <w:sz w:val="16"/>
                <w:szCs w:val="16"/>
              </w:rPr>
              <w:t>7820372</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7800372</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7800372</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highlight w:val="red"/>
              </w:rPr>
            </w:pPr>
          </w:p>
          <w:p w:rsidR="00F84478" w:rsidRPr="00F84478" w:rsidRDefault="00F84478" w:rsidP="001328C2">
            <w:pPr>
              <w:jc w:val="center"/>
              <w:rPr>
                <w:sz w:val="16"/>
                <w:szCs w:val="16"/>
              </w:rPr>
            </w:pPr>
            <w:r w:rsidRPr="00F84478">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sz w:val="16"/>
                <w:szCs w:val="16"/>
              </w:rPr>
              <w:t>7800372</w:t>
            </w:r>
          </w:p>
        </w:tc>
      </w:tr>
      <w:tr w:rsidR="00F84478" w:rsidRPr="00F84478" w:rsidTr="001328C2">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20000</w:t>
            </w:r>
          </w:p>
        </w:tc>
      </w:tr>
      <w:tr w:rsidR="00F84478" w:rsidRPr="00F84478" w:rsidTr="001328C2">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both"/>
              <w:rPr>
                <w:sz w:val="16"/>
                <w:szCs w:val="16"/>
              </w:rPr>
            </w:pPr>
            <w:r w:rsidRPr="00F84478">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20000</w:t>
            </w:r>
          </w:p>
        </w:tc>
      </w:tr>
      <w:tr w:rsidR="00F84478" w:rsidRPr="00F84478" w:rsidTr="001328C2">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color w:val="000000"/>
                <w:sz w:val="16"/>
                <w:szCs w:val="16"/>
              </w:rPr>
              <w:lastRenderedPageBreak/>
              <w:t>1 13 02065 05 0000 130</w:t>
            </w:r>
          </w:p>
        </w:tc>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both"/>
              <w:rPr>
                <w:sz w:val="16"/>
                <w:szCs w:val="16"/>
              </w:rPr>
            </w:pPr>
            <w:r w:rsidRPr="00F84478">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20000</w:t>
            </w:r>
          </w:p>
        </w:tc>
      </w:tr>
      <w:tr w:rsidR="00F84478" w:rsidRPr="00F84478" w:rsidTr="001328C2">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4"/>
              <w:numPr>
                <w:ilvl w:val="3"/>
                <w:numId w:val="2"/>
              </w:numPr>
              <w:suppressAutoHyphens/>
              <w:rPr>
                <w:b/>
                <w:sz w:val="16"/>
                <w:szCs w:val="16"/>
              </w:rPr>
            </w:pPr>
            <w:r w:rsidRPr="00F84478">
              <w:rPr>
                <w:b/>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1269000</w:t>
            </w:r>
          </w:p>
        </w:tc>
      </w:tr>
      <w:tr w:rsidR="00F84478" w:rsidRPr="00F84478" w:rsidTr="001328C2">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color w:val="000000"/>
                <w:sz w:val="16"/>
                <w:szCs w:val="16"/>
              </w:rPr>
            </w:pPr>
          </w:p>
          <w:p w:rsidR="00F84478" w:rsidRPr="00F84478" w:rsidRDefault="00F84478" w:rsidP="001328C2">
            <w:pPr>
              <w:rPr>
                <w:bCs/>
                <w:color w:val="000000"/>
                <w:sz w:val="16"/>
                <w:szCs w:val="16"/>
              </w:rPr>
            </w:pPr>
          </w:p>
          <w:p w:rsidR="00F84478" w:rsidRPr="00F84478" w:rsidRDefault="00F84478" w:rsidP="001328C2">
            <w:pPr>
              <w:jc w:val="center"/>
              <w:rPr>
                <w:sz w:val="16"/>
                <w:szCs w:val="16"/>
              </w:rPr>
            </w:pPr>
            <w:r w:rsidRPr="00F84478">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       469000</w:t>
            </w:r>
          </w:p>
        </w:tc>
      </w:tr>
      <w:tr w:rsidR="00F84478" w:rsidRPr="00F84478" w:rsidTr="001328C2">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 xml:space="preserve">Доходы от реализации имущества, находящегося в собственности муниципальных районов </w:t>
            </w:r>
            <w:r w:rsidRPr="00F84478">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F84478">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424000</w:t>
            </w:r>
          </w:p>
        </w:tc>
      </w:tr>
      <w:tr w:rsidR="00F84478" w:rsidRPr="00F84478" w:rsidTr="001328C2">
        <w:trPr>
          <w:trHeight w:val="475"/>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color w:val="000000"/>
                <w:sz w:val="16"/>
                <w:szCs w:val="16"/>
              </w:rPr>
            </w:pPr>
          </w:p>
          <w:p w:rsidR="00F84478" w:rsidRPr="00F84478" w:rsidRDefault="00F84478" w:rsidP="001328C2">
            <w:pPr>
              <w:jc w:val="center"/>
              <w:rPr>
                <w:bCs/>
                <w:color w:val="000000"/>
                <w:sz w:val="16"/>
                <w:szCs w:val="16"/>
              </w:rPr>
            </w:pPr>
          </w:p>
          <w:p w:rsidR="00F84478" w:rsidRPr="00F84478" w:rsidRDefault="00F84478" w:rsidP="001328C2">
            <w:pPr>
              <w:jc w:val="center"/>
              <w:rPr>
                <w:bCs/>
                <w:color w:val="000000"/>
                <w:sz w:val="16"/>
                <w:szCs w:val="16"/>
              </w:rPr>
            </w:pPr>
          </w:p>
          <w:p w:rsidR="00F84478" w:rsidRPr="00F84478" w:rsidRDefault="00F84478" w:rsidP="001328C2">
            <w:pPr>
              <w:jc w:val="center"/>
              <w:rPr>
                <w:bCs/>
                <w:color w:val="000000"/>
                <w:sz w:val="16"/>
                <w:szCs w:val="16"/>
              </w:rPr>
            </w:pPr>
          </w:p>
          <w:p w:rsidR="00F84478" w:rsidRPr="00F84478" w:rsidRDefault="00F84478" w:rsidP="001328C2">
            <w:pPr>
              <w:jc w:val="center"/>
              <w:rPr>
                <w:sz w:val="16"/>
                <w:szCs w:val="16"/>
              </w:rPr>
            </w:pPr>
            <w:r w:rsidRPr="00F84478">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424000</w:t>
            </w:r>
          </w:p>
        </w:tc>
      </w:tr>
      <w:tr w:rsidR="00F84478" w:rsidRPr="00F84478" w:rsidTr="001328C2">
        <w:trPr>
          <w:trHeight w:val="530"/>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color w:val="000000"/>
                <w:sz w:val="16"/>
                <w:szCs w:val="16"/>
              </w:rPr>
            </w:pPr>
          </w:p>
          <w:p w:rsidR="00F84478" w:rsidRPr="00F84478" w:rsidRDefault="00F84478" w:rsidP="001328C2">
            <w:pPr>
              <w:jc w:val="center"/>
              <w:rPr>
                <w:bCs/>
                <w:color w:val="000000"/>
                <w:sz w:val="16"/>
                <w:szCs w:val="16"/>
              </w:rPr>
            </w:pPr>
          </w:p>
          <w:p w:rsidR="00F84478" w:rsidRPr="00F84478" w:rsidRDefault="00F84478" w:rsidP="001328C2">
            <w:pPr>
              <w:jc w:val="center"/>
              <w:rPr>
                <w:bCs/>
                <w:color w:val="000000"/>
                <w:sz w:val="16"/>
                <w:szCs w:val="16"/>
              </w:rPr>
            </w:pPr>
          </w:p>
          <w:p w:rsidR="00F84478" w:rsidRPr="00F84478" w:rsidRDefault="00F84478" w:rsidP="001328C2">
            <w:pPr>
              <w:jc w:val="center"/>
              <w:rPr>
                <w:bCs/>
                <w:color w:val="000000"/>
                <w:sz w:val="16"/>
                <w:szCs w:val="16"/>
              </w:rPr>
            </w:pPr>
          </w:p>
          <w:p w:rsidR="00F84478" w:rsidRPr="00F84478" w:rsidRDefault="00F84478" w:rsidP="001328C2">
            <w:pPr>
              <w:jc w:val="center"/>
              <w:rPr>
                <w:sz w:val="16"/>
                <w:szCs w:val="16"/>
              </w:rPr>
            </w:pPr>
            <w:r w:rsidRPr="00F84478">
              <w:rPr>
                <w:color w:val="000000"/>
                <w:sz w:val="16"/>
                <w:szCs w:val="16"/>
              </w:rPr>
              <w:t>1 14 02050 05 0000 440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sz w:val="16"/>
                <w:szCs w:val="16"/>
              </w:rPr>
              <w:t>45000</w:t>
            </w:r>
          </w:p>
        </w:tc>
      </w:tr>
      <w:tr w:rsidR="00F84478" w:rsidRPr="00F84478" w:rsidTr="001328C2">
        <w:trPr>
          <w:trHeight w:val="781"/>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1 14 02053 05 0000 440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sz w:val="16"/>
                <w:szCs w:val="16"/>
              </w:rPr>
              <w:t>45000</w:t>
            </w:r>
          </w:p>
        </w:tc>
      </w:tr>
      <w:tr w:rsidR="00F84478" w:rsidRPr="00F84478" w:rsidTr="001328C2">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rPr>
                <w:sz w:val="16"/>
                <w:szCs w:val="16"/>
              </w:rPr>
            </w:pPr>
          </w:p>
          <w:p w:rsidR="00F84478" w:rsidRPr="00F84478" w:rsidRDefault="00F84478" w:rsidP="001328C2">
            <w:pPr>
              <w:jc w:val="center"/>
              <w:rPr>
                <w:sz w:val="16"/>
                <w:szCs w:val="16"/>
              </w:rPr>
            </w:pPr>
            <w:r w:rsidRPr="00F84478">
              <w:rPr>
                <w:sz w:val="16"/>
                <w:szCs w:val="16"/>
              </w:rPr>
              <w:t>800000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sz w:val="16"/>
                <w:szCs w:val="16"/>
              </w:rPr>
              <w:t>800000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sz w:val="16"/>
                <w:szCs w:val="16"/>
              </w:rPr>
              <w:t>800000</w:t>
            </w:r>
          </w:p>
        </w:tc>
      </w:tr>
      <w:tr w:rsidR="00F84478" w:rsidRPr="00F84478" w:rsidTr="001328C2">
        <w:trPr>
          <w:trHeight w:val="218"/>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4"/>
              <w:numPr>
                <w:ilvl w:val="3"/>
                <w:numId w:val="2"/>
              </w:numPr>
              <w:suppressAutoHyphens/>
              <w:rPr>
                <w:b/>
                <w:sz w:val="16"/>
                <w:szCs w:val="16"/>
              </w:rPr>
            </w:pPr>
            <w:r w:rsidRPr="00F84478">
              <w:rPr>
                <w:b/>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tabs>
                <w:tab w:val="center" w:pos="526"/>
              </w:tabs>
              <w:jc w:val="center"/>
              <w:rPr>
                <w:sz w:val="16"/>
                <w:szCs w:val="16"/>
              </w:rPr>
            </w:pPr>
            <w:r w:rsidRPr="00F84478">
              <w:rPr>
                <w:bCs/>
                <w:sz w:val="16"/>
                <w:szCs w:val="16"/>
              </w:rPr>
              <w:t>284000</w:t>
            </w:r>
          </w:p>
        </w:tc>
      </w:tr>
      <w:tr w:rsidR="00F84478" w:rsidRPr="00F84478" w:rsidTr="001328C2">
        <w:trPr>
          <w:trHeight w:val="306"/>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color w:val="000000"/>
                <w:sz w:val="16"/>
                <w:szCs w:val="16"/>
              </w:rPr>
            </w:pPr>
          </w:p>
          <w:p w:rsidR="00F84478" w:rsidRPr="00F84478" w:rsidRDefault="00F84478" w:rsidP="001328C2">
            <w:pPr>
              <w:jc w:val="center"/>
              <w:rPr>
                <w:sz w:val="16"/>
                <w:szCs w:val="16"/>
              </w:rPr>
            </w:pPr>
            <w:r w:rsidRPr="00F84478">
              <w:rPr>
                <w:color w:val="000000"/>
                <w:sz w:val="16"/>
                <w:szCs w:val="16"/>
              </w:rPr>
              <w:t>1 16 03000 00 0000 000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4"/>
              <w:numPr>
                <w:ilvl w:val="3"/>
                <w:numId w:val="2"/>
              </w:numPr>
              <w:suppressAutoHyphens/>
              <w:jc w:val="both"/>
              <w:rPr>
                <w:b/>
                <w:sz w:val="16"/>
                <w:szCs w:val="16"/>
              </w:rPr>
            </w:pPr>
            <w:r w:rsidRPr="00F84478">
              <w:rPr>
                <w:b/>
                <w:bCs/>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34000</w:t>
            </w:r>
          </w:p>
        </w:tc>
      </w:tr>
      <w:tr w:rsidR="00F84478" w:rsidRPr="00F84478" w:rsidTr="001328C2">
        <w:trPr>
          <w:trHeight w:val="996"/>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rPr>
                <w:color w:val="000000"/>
                <w:sz w:val="16"/>
                <w:szCs w:val="16"/>
              </w:rPr>
            </w:pPr>
          </w:p>
          <w:p w:rsidR="00F84478" w:rsidRPr="00F84478" w:rsidRDefault="00F84478" w:rsidP="001328C2">
            <w:pPr>
              <w:rPr>
                <w:color w:val="000000"/>
                <w:sz w:val="16"/>
                <w:szCs w:val="16"/>
              </w:rPr>
            </w:pPr>
          </w:p>
          <w:p w:rsidR="00F84478" w:rsidRPr="00F84478" w:rsidRDefault="00F84478" w:rsidP="001328C2">
            <w:pPr>
              <w:jc w:val="center"/>
              <w:rPr>
                <w:sz w:val="16"/>
                <w:szCs w:val="16"/>
              </w:rPr>
            </w:pPr>
            <w:r w:rsidRPr="00F84478">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4"/>
              <w:numPr>
                <w:ilvl w:val="3"/>
                <w:numId w:val="2"/>
              </w:numPr>
              <w:suppressAutoHyphens/>
              <w:jc w:val="both"/>
              <w:rPr>
                <w:b/>
                <w:sz w:val="16"/>
                <w:szCs w:val="16"/>
              </w:rPr>
            </w:pPr>
            <w:r w:rsidRPr="00F84478">
              <w:rPr>
                <w:b/>
                <w:bCs/>
                <w:sz w:val="16"/>
                <w:szCs w:val="16"/>
              </w:rPr>
              <w:t>Денежные взыскания (штрафы) за нарушение законодательства о налогах и сборах, предусмотренные статьями 116, 118,  статьей 119.1, 119.2, пунктами 1 и 2 статьи 120, статьями 125, 126,126.1, 128, 129, 129.1,129.4, 132, 133, 134, 135, 135.1,135.2</w:t>
            </w:r>
            <w:r w:rsidRPr="00F84478">
              <w:rPr>
                <w:b/>
                <w:bCs/>
                <w:sz w:val="16"/>
                <w:szCs w:val="16"/>
                <w:vertAlign w:val="superscript"/>
              </w:rPr>
              <w:t xml:space="preserve"> </w:t>
            </w:r>
            <w:r w:rsidRPr="00F84478">
              <w:rPr>
                <w:b/>
                <w:bCs/>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33000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sz w:val="16"/>
                <w:szCs w:val="16"/>
              </w:rPr>
              <w:t>1000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64000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64000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64000</w:t>
            </w:r>
          </w:p>
        </w:tc>
      </w:tr>
      <w:tr w:rsidR="00F84478" w:rsidRPr="00F84478" w:rsidTr="001328C2">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sz w:val="16"/>
                <w:szCs w:val="16"/>
              </w:rPr>
              <w:t>56000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sz w:val="16"/>
                <w:szCs w:val="16"/>
              </w:rPr>
              <w:t>56000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5"/>
              <w:keepNext/>
              <w:numPr>
                <w:ilvl w:val="4"/>
                <w:numId w:val="2"/>
              </w:numPr>
              <w:spacing w:before="0" w:after="0"/>
              <w:jc w:val="both"/>
              <w:rPr>
                <w:rFonts w:ascii="Times New Roman" w:hAnsi="Times New Roman"/>
                <w:b w:val="0"/>
                <w:sz w:val="16"/>
                <w:szCs w:val="16"/>
              </w:rPr>
            </w:pPr>
            <w:r w:rsidRPr="00F84478">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45000</w:t>
            </w:r>
          </w:p>
        </w:tc>
      </w:tr>
      <w:tr w:rsidR="00F84478" w:rsidRPr="00F84478" w:rsidTr="001328C2">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F84478" w:rsidRPr="00F84478" w:rsidRDefault="00F84478" w:rsidP="00F84478">
            <w:pPr>
              <w:pStyle w:val="5"/>
              <w:keepNext/>
              <w:numPr>
                <w:ilvl w:val="4"/>
                <w:numId w:val="2"/>
              </w:numPr>
              <w:spacing w:before="0" w:after="0"/>
              <w:jc w:val="both"/>
              <w:rPr>
                <w:rFonts w:ascii="Times New Roman" w:hAnsi="Times New Roman"/>
                <w:b w:val="0"/>
                <w:sz w:val="16"/>
                <w:szCs w:val="16"/>
              </w:rPr>
            </w:pPr>
            <w:r w:rsidRPr="00F84478">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45000</w:t>
            </w:r>
          </w:p>
        </w:tc>
      </w:tr>
      <w:tr w:rsidR="00F84478" w:rsidRPr="00F84478" w:rsidTr="001328C2">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F84478" w:rsidRPr="00F84478" w:rsidRDefault="00F84478" w:rsidP="00F84478">
            <w:pPr>
              <w:pStyle w:val="5"/>
              <w:keepNext/>
              <w:numPr>
                <w:ilvl w:val="4"/>
                <w:numId w:val="2"/>
              </w:numPr>
              <w:spacing w:before="0" w:after="0"/>
              <w:jc w:val="both"/>
              <w:rPr>
                <w:rFonts w:ascii="Times New Roman" w:hAnsi="Times New Roman"/>
                <w:b w:val="0"/>
                <w:sz w:val="16"/>
                <w:szCs w:val="16"/>
              </w:rPr>
            </w:pPr>
            <w:r w:rsidRPr="00F84478">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85000</w:t>
            </w:r>
          </w:p>
        </w:tc>
      </w:tr>
      <w:tr w:rsidR="00F84478" w:rsidRPr="00F84478" w:rsidTr="001328C2">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85000</w:t>
            </w:r>
          </w:p>
        </w:tc>
      </w:tr>
      <w:tr w:rsidR="00F84478" w:rsidRPr="00F84478" w:rsidTr="001328C2">
        <w:trPr>
          <w:trHeight w:val="298"/>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173225151,50</w:t>
            </w:r>
          </w:p>
        </w:tc>
      </w:tr>
      <w:tr w:rsidR="00F84478" w:rsidRPr="00906238" w:rsidTr="001328C2">
        <w:trPr>
          <w:trHeight w:val="450"/>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highlight w:val="yellow"/>
              </w:rPr>
            </w:pPr>
          </w:p>
          <w:p w:rsidR="00F84478" w:rsidRPr="00F84478" w:rsidRDefault="00F84478" w:rsidP="001328C2">
            <w:pPr>
              <w:jc w:val="center"/>
              <w:rPr>
                <w:sz w:val="16"/>
                <w:szCs w:val="16"/>
              </w:rPr>
            </w:pPr>
            <w:r w:rsidRPr="00F84478">
              <w:rPr>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139312661</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2 02 10000 00 0000 151</w:t>
            </w:r>
          </w:p>
        </w:tc>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both"/>
              <w:rPr>
                <w:sz w:val="16"/>
                <w:szCs w:val="16"/>
              </w:rPr>
            </w:pPr>
            <w:r w:rsidRPr="00F84478">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40040000</w:t>
            </w:r>
          </w:p>
        </w:tc>
      </w:tr>
      <w:tr w:rsidR="00F84478" w:rsidRPr="00906238" w:rsidTr="001328C2">
        <w:trPr>
          <w:trHeight w:val="270"/>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2 02 15001 00 0000 151</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29087000</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2 02 15001 05 0000 151</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29087000</w:t>
            </w:r>
          </w:p>
        </w:tc>
      </w:tr>
      <w:tr w:rsidR="00F84478" w:rsidRPr="00906238" w:rsidTr="001328C2">
        <w:trPr>
          <w:trHeight w:val="334"/>
        </w:trPr>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2 02 15002 00 0000 151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10953000</w:t>
            </w:r>
          </w:p>
        </w:tc>
      </w:tr>
      <w:tr w:rsidR="00F84478" w:rsidRPr="00906238" w:rsidTr="001328C2">
        <w:trPr>
          <w:trHeight w:val="334"/>
        </w:trPr>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2 02 15002 05 0000 151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10953000</w:t>
            </w:r>
          </w:p>
        </w:tc>
      </w:tr>
      <w:tr w:rsidR="00F84478" w:rsidRPr="00906238" w:rsidTr="001328C2">
        <w:trPr>
          <w:trHeight w:val="334"/>
        </w:trPr>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2 02 20000 00 0000 151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11805709</w:t>
            </w:r>
          </w:p>
        </w:tc>
      </w:tr>
      <w:tr w:rsidR="00F84478" w:rsidRPr="00906238" w:rsidTr="001328C2">
        <w:trPr>
          <w:trHeight w:val="334"/>
        </w:trPr>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2 02 20216 00 0000 151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2000000</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2 02 20216 05 0000 151</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2000000</w:t>
            </w:r>
          </w:p>
        </w:tc>
      </w:tr>
      <w:tr w:rsidR="00F84478" w:rsidRPr="00906238" w:rsidTr="001328C2">
        <w:trPr>
          <w:trHeight w:val="334"/>
        </w:trPr>
        <w:tc>
          <w:tcPr>
            <w:tcW w:w="0" w:type="auto"/>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2 02 25027 00 0000 151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Субсидии бюджетам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70000</w:t>
            </w:r>
          </w:p>
        </w:tc>
      </w:tr>
      <w:tr w:rsidR="00F84478" w:rsidRPr="00906238" w:rsidTr="001328C2">
        <w:trPr>
          <w:trHeight w:val="334"/>
        </w:trPr>
        <w:tc>
          <w:tcPr>
            <w:tcW w:w="0" w:type="auto"/>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2 02 25027 05 0000 151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70000</w:t>
            </w:r>
          </w:p>
        </w:tc>
      </w:tr>
      <w:tr w:rsidR="00F84478" w:rsidRPr="00906238" w:rsidTr="001328C2">
        <w:trPr>
          <w:trHeight w:val="334"/>
        </w:trPr>
        <w:tc>
          <w:tcPr>
            <w:tcW w:w="0" w:type="auto"/>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2 02 20077 00 0000 151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Субсидии бюджетам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sz w:val="16"/>
                <w:szCs w:val="16"/>
              </w:rPr>
              <w:t>6718300</w:t>
            </w:r>
          </w:p>
        </w:tc>
      </w:tr>
      <w:tr w:rsidR="00F84478" w:rsidRPr="00906238" w:rsidTr="001328C2">
        <w:trPr>
          <w:trHeight w:val="334"/>
        </w:trPr>
        <w:tc>
          <w:tcPr>
            <w:tcW w:w="0" w:type="auto"/>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2 02 20077 05 0000 151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Субсидии бюджетам муниципальных районов на софинансирование капитальных вложений в объекты государственной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sz w:val="16"/>
                <w:szCs w:val="16"/>
              </w:rPr>
              <w:t>6718300</w:t>
            </w:r>
          </w:p>
        </w:tc>
      </w:tr>
      <w:tr w:rsidR="00F84478" w:rsidRPr="00906238" w:rsidTr="001328C2">
        <w:trPr>
          <w:trHeight w:val="334"/>
        </w:trPr>
        <w:tc>
          <w:tcPr>
            <w:tcW w:w="0" w:type="auto"/>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2 02 25097 00 0000 151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854050</w:t>
            </w:r>
          </w:p>
        </w:tc>
      </w:tr>
      <w:tr w:rsidR="00F84478" w:rsidRPr="00906238" w:rsidTr="001328C2">
        <w:trPr>
          <w:trHeight w:val="334"/>
        </w:trPr>
        <w:tc>
          <w:tcPr>
            <w:tcW w:w="0" w:type="auto"/>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2 02 25097 05 0000 151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854050</w:t>
            </w:r>
          </w:p>
        </w:tc>
      </w:tr>
      <w:tr w:rsidR="00F84478" w:rsidRPr="00906238" w:rsidTr="001328C2">
        <w:trPr>
          <w:trHeight w:val="334"/>
        </w:trPr>
        <w:tc>
          <w:tcPr>
            <w:tcW w:w="0" w:type="auto"/>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2 02 25467 00 0000 151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863159</w:t>
            </w:r>
          </w:p>
        </w:tc>
      </w:tr>
      <w:tr w:rsidR="00F84478" w:rsidRPr="00906238" w:rsidTr="001328C2">
        <w:trPr>
          <w:trHeight w:val="334"/>
        </w:trPr>
        <w:tc>
          <w:tcPr>
            <w:tcW w:w="0" w:type="auto"/>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2 02 25467 05 0000 151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863159</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2 02 29999 00 0000 151</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Прочие субсидии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1300200</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2 02 29999 05 0000 151</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1300200</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2 02 30000 00 0000 151</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87057382</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2 02 30024 00 0000 151</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82097355</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2 02 30024 05 0000 151</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82097355</w:t>
            </w:r>
          </w:p>
        </w:tc>
      </w:tr>
      <w:tr w:rsidR="00F84478" w:rsidRPr="00906238" w:rsidTr="001328C2">
        <w:trPr>
          <w:trHeight w:val="334"/>
        </w:trPr>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snapToGrid w:val="0"/>
              <w:jc w:val="center"/>
              <w:rPr>
                <w:color w:val="000000"/>
                <w:sz w:val="16"/>
                <w:szCs w:val="16"/>
              </w:rPr>
            </w:pPr>
          </w:p>
          <w:p w:rsidR="00F84478" w:rsidRPr="00F84478" w:rsidRDefault="00F84478" w:rsidP="001328C2">
            <w:pPr>
              <w:snapToGrid w:val="0"/>
              <w:jc w:val="center"/>
              <w:rPr>
                <w:sz w:val="16"/>
                <w:szCs w:val="16"/>
              </w:rPr>
            </w:pPr>
            <w:r w:rsidRPr="00F84478">
              <w:rPr>
                <w:color w:val="000000"/>
                <w:sz w:val="16"/>
                <w:szCs w:val="16"/>
              </w:rPr>
              <w:t>2 02 35120 00 0000 151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8800</w:t>
            </w:r>
          </w:p>
        </w:tc>
      </w:tr>
      <w:tr w:rsidR="00F84478" w:rsidRPr="00906238" w:rsidTr="001328C2">
        <w:trPr>
          <w:trHeight w:val="334"/>
        </w:trPr>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snapToGrid w:val="0"/>
              <w:jc w:val="center"/>
              <w:rPr>
                <w:color w:val="000000"/>
                <w:sz w:val="16"/>
                <w:szCs w:val="16"/>
              </w:rPr>
            </w:pPr>
          </w:p>
          <w:p w:rsidR="00F84478" w:rsidRPr="00F84478" w:rsidRDefault="00F84478" w:rsidP="001328C2">
            <w:pPr>
              <w:snapToGrid w:val="0"/>
              <w:jc w:val="center"/>
              <w:rPr>
                <w:color w:val="000000"/>
                <w:sz w:val="16"/>
                <w:szCs w:val="16"/>
              </w:rPr>
            </w:pPr>
          </w:p>
          <w:p w:rsidR="00F84478" w:rsidRPr="00F84478" w:rsidRDefault="00F84478" w:rsidP="001328C2">
            <w:pPr>
              <w:snapToGrid w:val="0"/>
              <w:jc w:val="center"/>
              <w:rPr>
                <w:sz w:val="16"/>
                <w:szCs w:val="16"/>
              </w:rPr>
            </w:pPr>
            <w:r w:rsidRPr="00F84478">
              <w:rPr>
                <w:color w:val="000000"/>
                <w:sz w:val="16"/>
                <w:szCs w:val="16"/>
              </w:rPr>
              <w:t>2 02 35120 05 0000 151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8800</w:t>
            </w:r>
          </w:p>
        </w:tc>
      </w:tr>
      <w:tr w:rsidR="00F84478" w:rsidRPr="00906238" w:rsidTr="001328C2">
        <w:trPr>
          <w:trHeight w:val="334"/>
        </w:trPr>
        <w:tc>
          <w:tcPr>
            <w:tcW w:w="0" w:type="auto"/>
            <w:tcBorders>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2 02 35542 00 0000 151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4950927</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2 02 35542 05 0000 151</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4950927</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2 02 35543 00 0000 151</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Субвенции бюджетам муниципальных образований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300</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2 02 35543 05 0000 151</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Субвенции бюджетам муниципальных районов на содействие достижению целевых показателей реализации региональных программ развития агропромышленного комплекса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300</w:t>
            </w:r>
          </w:p>
        </w:tc>
      </w:tr>
      <w:tr w:rsidR="00F84478" w:rsidRPr="00906238" w:rsidTr="001328C2">
        <w:trPr>
          <w:trHeight w:val="271"/>
        </w:trPr>
        <w:tc>
          <w:tcPr>
            <w:tcW w:w="0" w:type="auto"/>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color w:val="000000"/>
                <w:sz w:val="16"/>
                <w:szCs w:val="16"/>
              </w:rPr>
              <w:t>2 02 40000 00 0000 151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409570</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highlight w:val="red"/>
              </w:rPr>
            </w:pPr>
          </w:p>
          <w:p w:rsidR="00F84478" w:rsidRPr="00F84478" w:rsidRDefault="00F84478" w:rsidP="001328C2">
            <w:pPr>
              <w:jc w:val="center"/>
              <w:rPr>
                <w:color w:val="000000"/>
                <w:sz w:val="16"/>
                <w:szCs w:val="16"/>
                <w:highlight w:val="red"/>
              </w:rPr>
            </w:pPr>
          </w:p>
          <w:p w:rsidR="00F84478" w:rsidRPr="00F84478" w:rsidRDefault="00F84478" w:rsidP="001328C2">
            <w:pPr>
              <w:jc w:val="center"/>
              <w:rPr>
                <w:sz w:val="16"/>
                <w:szCs w:val="16"/>
              </w:rPr>
            </w:pPr>
            <w:r w:rsidRPr="00F84478">
              <w:rPr>
                <w:color w:val="000000"/>
                <w:sz w:val="16"/>
                <w:szCs w:val="16"/>
              </w:rPr>
              <w:t>2 02 40014 00 0000 151</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409570</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color w:val="000000"/>
                <w:sz w:val="16"/>
                <w:szCs w:val="16"/>
              </w:rPr>
              <w:t>2 02 40014 05 0000 151</w:t>
            </w:r>
          </w:p>
        </w:tc>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409570</w:t>
            </w:r>
          </w:p>
        </w:tc>
      </w:tr>
      <w:tr w:rsidR="00F84478" w:rsidRPr="00906238" w:rsidTr="001328C2">
        <w:trPr>
          <w:trHeight w:val="334"/>
        </w:trPr>
        <w:tc>
          <w:tcPr>
            <w:tcW w:w="0" w:type="auto"/>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2 07 00000 00 0000 180</w:t>
            </w:r>
          </w:p>
        </w:tc>
        <w:tc>
          <w:tcPr>
            <w:tcW w:w="0" w:type="auto"/>
            <w:tcBorders>
              <w:left w:val="single" w:sz="4" w:space="0" w:color="000000"/>
              <w:bottom w:val="single" w:sz="4" w:space="0" w:color="000000"/>
            </w:tcBorders>
            <w:shd w:val="clear" w:color="auto" w:fill="auto"/>
            <w:vAlign w:val="bottom"/>
          </w:tcPr>
          <w:p w:rsidR="00F84478" w:rsidRPr="00F84478" w:rsidRDefault="00F84478" w:rsidP="001328C2">
            <w:pPr>
              <w:rPr>
                <w:sz w:val="16"/>
                <w:szCs w:val="16"/>
              </w:rPr>
            </w:pPr>
            <w:r w:rsidRPr="00F84478">
              <w:rPr>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33919046</w:t>
            </w:r>
          </w:p>
        </w:tc>
      </w:tr>
      <w:tr w:rsidR="00F84478" w:rsidRPr="00906238" w:rsidTr="001328C2">
        <w:trPr>
          <w:trHeight w:val="334"/>
        </w:trPr>
        <w:tc>
          <w:tcPr>
            <w:tcW w:w="0" w:type="auto"/>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2 07 05030 05 0000 180</w:t>
            </w:r>
          </w:p>
        </w:tc>
        <w:tc>
          <w:tcPr>
            <w:tcW w:w="0" w:type="auto"/>
            <w:tcBorders>
              <w:left w:val="single" w:sz="4" w:space="0" w:color="000000"/>
              <w:bottom w:val="single" w:sz="4" w:space="0" w:color="000000"/>
            </w:tcBorders>
            <w:shd w:val="clear" w:color="auto" w:fill="auto"/>
            <w:vAlign w:val="bottom"/>
          </w:tcPr>
          <w:p w:rsidR="00F84478" w:rsidRPr="00F84478" w:rsidRDefault="00F84478" w:rsidP="001328C2">
            <w:pPr>
              <w:jc w:val="both"/>
              <w:rPr>
                <w:sz w:val="16"/>
                <w:szCs w:val="16"/>
              </w:rPr>
            </w:pPr>
            <w:r w:rsidRPr="00F84478">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33919046</w:t>
            </w:r>
          </w:p>
        </w:tc>
      </w:tr>
      <w:tr w:rsidR="00F84478" w:rsidRPr="00906238" w:rsidTr="001328C2">
        <w:trPr>
          <w:trHeight w:val="334"/>
        </w:trPr>
        <w:tc>
          <w:tcPr>
            <w:tcW w:w="0" w:type="auto"/>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2 19 00000 00 0000 000</w:t>
            </w:r>
          </w:p>
        </w:tc>
        <w:tc>
          <w:tcPr>
            <w:tcW w:w="0" w:type="auto"/>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 xml:space="preserve">Возврат остатков субсидий, субвенций и иных межбюджетных трансфертов, имеющих целевое назначение, прошлых лет </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color w:val="000000"/>
                <w:sz w:val="16"/>
                <w:szCs w:val="16"/>
              </w:rPr>
            </w:pPr>
          </w:p>
          <w:p w:rsidR="00F84478" w:rsidRPr="00F84478" w:rsidRDefault="00F84478" w:rsidP="001328C2">
            <w:pPr>
              <w:jc w:val="center"/>
              <w:rPr>
                <w:sz w:val="16"/>
                <w:szCs w:val="16"/>
              </w:rPr>
            </w:pPr>
            <w:r w:rsidRPr="00F84478">
              <w:rPr>
                <w:sz w:val="16"/>
                <w:szCs w:val="16"/>
              </w:rPr>
              <w:t>-6555,50</w:t>
            </w:r>
          </w:p>
        </w:tc>
      </w:tr>
      <w:tr w:rsidR="00F84478" w:rsidRPr="00906238" w:rsidTr="001328C2">
        <w:trPr>
          <w:trHeight w:val="334"/>
        </w:trPr>
        <w:tc>
          <w:tcPr>
            <w:tcW w:w="0" w:type="auto"/>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2 19 00000 05 0000 151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color w:val="000000"/>
                <w:sz w:val="16"/>
                <w:szCs w:val="16"/>
              </w:rPr>
            </w:pPr>
          </w:p>
          <w:p w:rsidR="00F84478" w:rsidRPr="00F84478" w:rsidRDefault="00F84478" w:rsidP="001328C2">
            <w:pPr>
              <w:jc w:val="center"/>
              <w:rPr>
                <w:color w:val="000000"/>
                <w:sz w:val="16"/>
                <w:szCs w:val="16"/>
              </w:rPr>
            </w:pPr>
          </w:p>
          <w:p w:rsidR="00F84478" w:rsidRPr="00F84478" w:rsidRDefault="00F84478" w:rsidP="001328C2">
            <w:pPr>
              <w:jc w:val="center"/>
              <w:rPr>
                <w:sz w:val="16"/>
                <w:szCs w:val="16"/>
              </w:rPr>
            </w:pPr>
            <w:r w:rsidRPr="00F84478">
              <w:rPr>
                <w:sz w:val="16"/>
                <w:szCs w:val="16"/>
              </w:rPr>
              <w:t>-6555,50</w:t>
            </w:r>
          </w:p>
        </w:tc>
      </w:tr>
      <w:tr w:rsidR="00F84478" w:rsidRPr="00906238" w:rsidTr="001328C2">
        <w:trPr>
          <w:trHeight w:val="334"/>
        </w:trPr>
        <w:tc>
          <w:tcPr>
            <w:tcW w:w="0" w:type="auto"/>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color w:val="000000"/>
                <w:sz w:val="16"/>
                <w:szCs w:val="16"/>
              </w:rPr>
              <w:t>2 19 60010 05 0000 151</w:t>
            </w:r>
          </w:p>
        </w:tc>
        <w:tc>
          <w:tcPr>
            <w:tcW w:w="0" w:type="auto"/>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color w:val="000000"/>
                <w:sz w:val="16"/>
                <w:szCs w:val="16"/>
              </w:rPr>
              <w:t>-6555,50</w:t>
            </w:r>
          </w:p>
        </w:tc>
      </w:tr>
      <w:tr w:rsidR="00F84478" w:rsidRPr="00906238" w:rsidTr="001328C2">
        <w:trPr>
          <w:trHeight w:val="334"/>
        </w:trPr>
        <w:tc>
          <w:tcPr>
            <w:tcW w:w="0" w:type="auto"/>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rPr>
                <w:sz w:val="16"/>
                <w:szCs w:val="16"/>
              </w:rPr>
            </w:pPr>
            <w:r w:rsidRPr="00F84478">
              <w:rPr>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210878223,50</w:t>
            </w:r>
          </w:p>
        </w:tc>
      </w:tr>
    </w:tbl>
    <w:p w:rsidR="00F84478" w:rsidRDefault="00F84478" w:rsidP="00F84478"/>
    <w:p w:rsidR="00F84478" w:rsidRPr="00F84478" w:rsidRDefault="00F84478" w:rsidP="00F84478">
      <w:pPr>
        <w:ind w:left="-510"/>
        <w:jc w:val="right"/>
        <w:rPr>
          <w:sz w:val="16"/>
          <w:szCs w:val="16"/>
        </w:rPr>
      </w:pPr>
      <w:r w:rsidRPr="00F84478">
        <w:rPr>
          <w:sz w:val="16"/>
          <w:szCs w:val="16"/>
        </w:rPr>
        <w:t xml:space="preserve">Приложение № 5 к решению Собрания </w:t>
      </w:r>
    </w:p>
    <w:p w:rsidR="00F84478" w:rsidRPr="00F84478" w:rsidRDefault="00F84478" w:rsidP="00F84478">
      <w:pPr>
        <w:jc w:val="right"/>
        <w:rPr>
          <w:sz w:val="16"/>
          <w:szCs w:val="16"/>
        </w:rPr>
      </w:pPr>
      <w:r w:rsidRPr="00F84478">
        <w:rPr>
          <w:sz w:val="16"/>
          <w:szCs w:val="16"/>
        </w:rPr>
        <w:t xml:space="preserve">депутатов Галичского муниципального района </w:t>
      </w:r>
    </w:p>
    <w:p w:rsidR="00F84478" w:rsidRPr="00F84478" w:rsidRDefault="00F84478" w:rsidP="00F84478">
      <w:pPr>
        <w:jc w:val="center"/>
        <w:rPr>
          <w:sz w:val="16"/>
          <w:szCs w:val="16"/>
        </w:rPr>
      </w:pPr>
      <w:r w:rsidRPr="00F84478">
        <w:rPr>
          <w:sz w:val="16"/>
          <w:szCs w:val="16"/>
        </w:rPr>
        <w:t xml:space="preserve">                                                                                                                         от  « 07 » июня 2018  года № 159   </w:t>
      </w:r>
    </w:p>
    <w:p w:rsidR="00F84478" w:rsidRPr="00F84478" w:rsidRDefault="00F84478" w:rsidP="00F84478">
      <w:pPr>
        <w:pStyle w:val="1"/>
        <w:numPr>
          <w:ilvl w:val="0"/>
          <w:numId w:val="2"/>
        </w:numPr>
        <w:suppressAutoHyphens/>
        <w:rPr>
          <w:b/>
          <w:sz w:val="16"/>
          <w:szCs w:val="16"/>
        </w:rPr>
      </w:pPr>
    </w:p>
    <w:p w:rsidR="00F84478" w:rsidRPr="00F84478" w:rsidRDefault="00F84478" w:rsidP="00F84478">
      <w:pPr>
        <w:pStyle w:val="1"/>
        <w:numPr>
          <w:ilvl w:val="0"/>
          <w:numId w:val="2"/>
        </w:numPr>
        <w:suppressAutoHyphens/>
        <w:rPr>
          <w:sz w:val="16"/>
          <w:szCs w:val="16"/>
        </w:rPr>
      </w:pPr>
      <w:r w:rsidRPr="00F84478">
        <w:rPr>
          <w:b/>
          <w:sz w:val="16"/>
          <w:szCs w:val="16"/>
        </w:rPr>
        <w:t>Распределение  ассигнований на 2018 год</w:t>
      </w:r>
    </w:p>
    <w:p w:rsidR="00F84478" w:rsidRPr="00F84478" w:rsidRDefault="00F84478" w:rsidP="00F84478">
      <w:pPr>
        <w:jc w:val="center"/>
        <w:rPr>
          <w:sz w:val="16"/>
          <w:szCs w:val="16"/>
        </w:rPr>
      </w:pPr>
      <w:r w:rsidRPr="00F84478">
        <w:rPr>
          <w:b/>
          <w:sz w:val="16"/>
          <w:szCs w:val="16"/>
        </w:rPr>
        <w:t xml:space="preserve">по разделам , подразделам, целевым статьям группам и подгруппам видам </w:t>
      </w:r>
    </w:p>
    <w:p w:rsidR="00F84478" w:rsidRPr="00F84478" w:rsidRDefault="00F84478" w:rsidP="00F84478">
      <w:pPr>
        <w:jc w:val="center"/>
        <w:rPr>
          <w:sz w:val="16"/>
          <w:szCs w:val="16"/>
        </w:rPr>
      </w:pPr>
      <w:r w:rsidRPr="00F84478">
        <w:rPr>
          <w:b/>
          <w:sz w:val="16"/>
          <w:szCs w:val="16"/>
        </w:rPr>
        <w:t xml:space="preserve">расходов классификации расходов бюджетов </w:t>
      </w:r>
    </w:p>
    <w:p w:rsidR="00F84478" w:rsidRPr="00F84478" w:rsidRDefault="00F84478" w:rsidP="00F84478">
      <w:pPr>
        <w:jc w:val="center"/>
        <w:rPr>
          <w:b/>
          <w:sz w:val="16"/>
          <w:szCs w:val="16"/>
        </w:rPr>
      </w:pPr>
    </w:p>
    <w:tbl>
      <w:tblPr>
        <w:tblW w:w="0" w:type="auto"/>
        <w:tblInd w:w="-115" w:type="dxa"/>
        <w:tblLayout w:type="fixed"/>
        <w:tblLook w:val="0000"/>
      </w:tblPr>
      <w:tblGrid>
        <w:gridCol w:w="5790"/>
        <w:gridCol w:w="1080"/>
        <w:gridCol w:w="1260"/>
        <w:gridCol w:w="900"/>
        <w:gridCol w:w="1463"/>
      </w:tblGrid>
      <w:tr w:rsidR="00F84478" w:rsidRPr="00F84478" w:rsidTr="001328C2">
        <w:trPr>
          <w:trHeight w:val="164"/>
        </w:trPr>
        <w:tc>
          <w:tcPr>
            <w:tcW w:w="5790" w:type="dxa"/>
            <w:tcBorders>
              <w:top w:val="single" w:sz="4" w:space="0" w:color="000000"/>
              <w:left w:val="single" w:sz="4" w:space="0" w:color="000000"/>
              <w:bottom w:val="single" w:sz="4" w:space="0" w:color="000000"/>
            </w:tcBorders>
            <w:shd w:val="clear" w:color="auto" w:fill="auto"/>
            <w:vAlign w:val="center"/>
          </w:tcPr>
          <w:p w:rsidR="00F84478" w:rsidRPr="00F84478" w:rsidRDefault="00F84478" w:rsidP="001328C2">
            <w:pPr>
              <w:jc w:val="center"/>
              <w:rPr>
                <w:sz w:val="16"/>
                <w:szCs w:val="16"/>
              </w:rPr>
            </w:pPr>
            <w:r w:rsidRPr="00F84478">
              <w:rPr>
                <w:sz w:val="16"/>
                <w:szCs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F84478" w:rsidRPr="00F84478" w:rsidRDefault="00F84478" w:rsidP="001328C2">
            <w:pPr>
              <w:jc w:val="center"/>
              <w:rPr>
                <w:sz w:val="16"/>
                <w:szCs w:val="16"/>
              </w:rPr>
            </w:pPr>
            <w:r w:rsidRPr="00F84478">
              <w:rPr>
                <w:sz w:val="16"/>
                <w:szCs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Вид расходов</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
                <w:sz w:val="16"/>
                <w:szCs w:val="16"/>
              </w:rPr>
              <w:t xml:space="preserve">Сумма </w:t>
            </w:r>
          </w:p>
          <w:p w:rsidR="00F84478" w:rsidRPr="00F84478" w:rsidRDefault="00F84478" w:rsidP="001328C2">
            <w:pPr>
              <w:jc w:val="center"/>
              <w:rPr>
                <w:sz w:val="16"/>
                <w:szCs w:val="16"/>
              </w:rPr>
            </w:pPr>
            <w:r w:rsidRPr="00F84478">
              <w:rPr>
                <w:sz w:val="16"/>
                <w:szCs w:val="16"/>
              </w:rPr>
              <w:t>( руб.)</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0100</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20571637</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0102</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1292560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1292560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902"/>
                <w:tab w:val="center" w:pos="2556"/>
              </w:tabs>
              <w:jc w:val="center"/>
              <w:rPr>
                <w:sz w:val="16"/>
                <w:szCs w:val="16"/>
              </w:rPr>
            </w:pPr>
            <w:r w:rsidRPr="00F84478">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20 0 00 00110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1292560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1292560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1292560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0103</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104940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21 0 00 00000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104940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902"/>
                <w:tab w:val="center" w:pos="2556"/>
              </w:tabs>
              <w:jc w:val="center"/>
              <w:rPr>
                <w:sz w:val="16"/>
                <w:szCs w:val="16"/>
              </w:rPr>
            </w:pPr>
            <w:r w:rsidRPr="00F84478">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21 0 00 00110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101440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101440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101440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1515"/>
              </w:tabs>
              <w:jc w:val="center"/>
              <w:rPr>
                <w:sz w:val="16"/>
                <w:szCs w:val="16"/>
              </w:rPr>
            </w:pPr>
            <w:r w:rsidRPr="00F84478">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21 0 00 00190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3500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3500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3500</w:t>
            </w:r>
          </w:p>
        </w:tc>
      </w:tr>
      <w:tr w:rsidR="00F84478" w:rsidRPr="00F84478"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0104</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8381435</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8381435</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902"/>
                <w:tab w:val="center" w:pos="2556"/>
              </w:tabs>
              <w:jc w:val="center"/>
              <w:rPr>
                <w:sz w:val="16"/>
                <w:szCs w:val="16"/>
              </w:rPr>
            </w:pPr>
            <w:r w:rsidRPr="00F84478">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5766927</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4978190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4978190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4978190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lastRenderedPageBreak/>
              <w:t>Расходы на 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22 0 00 00112</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788737</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788737</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788737</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1515"/>
              </w:tabs>
              <w:jc w:val="center"/>
              <w:rPr>
                <w:sz w:val="16"/>
                <w:szCs w:val="16"/>
              </w:rPr>
            </w:pPr>
            <w:r w:rsidRPr="00F84478">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1418308</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1334100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1321100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1321100</w:t>
            </w:r>
          </w:p>
        </w:tc>
      </w:tr>
      <w:tr w:rsidR="00F84478" w:rsidRPr="00F84478"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13000</w:t>
            </w:r>
          </w:p>
        </w:tc>
      </w:tr>
      <w:tr w:rsidR="00F84478" w:rsidRPr="00F84478"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22 0 00 00192</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84208</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84208</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84208</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22 0 00 72050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549800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483108</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483108</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66692</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66692</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22 0 00 72060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195800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195800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195800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22 0 00 72070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215100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201582</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201582</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13518</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13518</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25600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23440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23440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2160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2160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22 0 00 72090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18000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18000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18000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highlight w:val="white"/>
              </w:rPr>
              <w:t>22 0 00 72220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191900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182100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182100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9800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9800</w:t>
            </w:r>
          </w:p>
        </w:tc>
      </w:tr>
      <w:tr w:rsidR="00F84478" w:rsidRPr="00F84478"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Судебная система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0105</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8800</w:t>
            </w:r>
          </w:p>
        </w:tc>
      </w:tr>
      <w:tr w:rsidR="00F84478" w:rsidRPr="00F84478"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8800</w:t>
            </w:r>
          </w:p>
        </w:tc>
      </w:tr>
      <w:tr w:rsidR="00F84478" w:rsidRPr="00F84478"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 xml:space="preserve">22 0 00 51200 </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8800</w:t>
            </w:r>
          </w:p>
        </w:tc>
      </w:tr>
      <w:tr w:rsidR="00F84478" w:rsidRPr="00F84478"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8800</w:t>
            </w:r>
          </w:p>
        </w:tc>
      </w:tr>
      <w:tr w:rsidR="00F84478" w:rsidRPr="00F84478"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tabs>
                <w:tab w:val="center" w:pos="432"/>
              </w:tabs>
              <w:jc w:val="center"/>
              <w:rPr>
                <w:sz w:val="16"/>
                <w:szCs w:val="16"/>
              </w:rPr>
            </w:pPr>
            <w:r w:rsidRPr="00F84478">
              <w:rPr>
                <w:bCs/>
                <w:sz w:val="16"/>
                <w:szCs w:val="16"/>
              </w:rPr>
              <w:t>8800</w:t>
            </w:r>
          </w:p>
        </w:tc>
      </w:tr>
      <w:tr w:rsidR="00F84478" w:rsidRPr="00F84478"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0106</w:t>
            </w: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2651470</w:t>
            </w:r>
          </w:p>
        </w:tc>
      </w:tr>
      <w:tr w:rsidR="00F84478" w:rsidRPr="00F84478"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2211670</w:t>
            </w:r>
          </w:p>
        </w:tc>
      </w:tr>
      <w:tr w:rsidR="00F84478" w:rsidRPr="00F84478"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902"/>
                <w:tab w:val="center" w:pos="2556"/>
              </w:tabs>
              <w:jc w:val="center"/>
              <w:rPr>
                <w:sz w:val="16"/>
                <w:szCs w:val="16"/>
              </w:rPr>
            </w:pPr>
            <w:r w:rsidRPr="00F84478">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1929770</w:t>
            </w:r>
          </w:p>
        </w:tc>
      </w:tr>
      <w:tr w:rsidR="00F84478" w:rsidRPr="00F84478"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1929770</w:t>
            </w:r>
          </w:p>
        </w:tc>
      </w:tr>
      <w:tr w:rsidR="00F84478" w:rsidRPr="00F84478"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1929770</w:t>
            </w:r>
          </w:p>
        </w:tc>
      </w:tr>
      <w:tr w:rsidR="00F84478" w:rsidRPr="00F84478"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1929770</w:t>
            </w:r>
          </w:p>
        </w:tc>
      </w:tr>
      <w:tr w:rsidR="00F84478" w:rsidRPr="00F84478"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1515"/>
              </w:tabs>
              <w:jc w:val="center"/>
              <w:rPr>
                <w:sz w:val="16"/>
                <w:szCs w:val="16"/>
              </w:rPr>
            </w:pPr>
            <w:r w:rsidRPr="00F84478">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281900</w:t>
            </w:r>
          </w:p>
        </w:tc>
      </w:tr>
      <w:tr w:rsidR="00F84478" w:rsidRPr="00F84478"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22 0 00 00191</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281900</w:t>
            </w:r>
          </w:p>
        </w:tc>
      </w:tr>
      <w:tr w:rsidR="00F84478" w:rsidRPr="00F84478"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281900</w:t>
            </w:r>
          </w:p>
        </w:tc>
      </w:tr>
      <w:tr w:rsidR="00F84478" w:rsidRPr="00F84478"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281900</w:t>
            </w:r>
          </w:p>
        </w:tc>
      </w:tr>
      <w:tr w:rsidR="00F84478" w:rsidRPr="00F84478"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Контрольно-счётный орган муниципального образования Галичский муниципальный район</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23 0 00 00000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439800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902"/>
                <w:tab w:val="center" w:pos="2556"/>
              </w:tabs>
              <w:jc w:val="center"/>
              <w:rPr>
                <w:sz w:val="16"/>
                <w:szCs w:val="16"/>
              </w:rPr>
            </w:pPr>
            <w:r w:rsidRPr="00F84478">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23 0 00 00110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407300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407300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407300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1515"/>
              </w:tabs>
              <w:jc w:val="center"/>
              <w:rPr>
                <w:sz w:val="16"/>
                <w:szCs w:val="16"/>
              </w:rPr>
            </w:pPr>
            <w:r w:rsidRPr="00F84478">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23 0 00 00190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32500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32500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32500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0111</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39000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50 0 00 00000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39000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39000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Резервные фонды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870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39000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0113</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8093432</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10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w:t>
            </w:r>
            <w:r w:rsidRPr="00F84478">
              <w:rPr>
                <w:bCs/>
                <w:sz w:val="16"/>
                <w:szCs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22000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10</w:t>
            </w:r>
            <w:r w:rsidRPr="00F84478">
              <w:rPr>
                <w:bCs/>
                <w:sz w:val="16"/>
                <w:szCs w:val="16"/>
                <w:lang w:val="en-US"/>
              </w:rPr>
              <w:t xml:space="preserve"> 1 00 00000 </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22000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10 1 00 20110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22000</w:t>
            </w:r>
          </w:p>
        </w:tc>
      </w:tr>
      <w:tr w:rsidR="00F84478" w:rsidRPr="00F84478" w:rsidTr="001328C2">
        <w:trPr>
          <w:trHeight w:val="15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22000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22000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9600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11 1 </w:t>
            </w:r>
            <w:r w:rsidRPr="00F84478">
              <w:rPr>
                <w:bCs/>
                <w:sz w:val="16"/>
                <w:szCs w:val="16"/>
              </w:rPr>
              <w:t>00</w:t>
            </w:r>
            <w:r w:rsidRPr="00F84478">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lang w:val="en-US"/>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9600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yellow"/>
              </w:rPr>
            </w:pPr>
          </w:p>
          <w:p w:rsidR="00F84478" w:rsidRPr="00F84478" w:rsidRDefault="00F84478" w:rsidP="001328C2">
            <w:pPr>
              <w:jc w:val="center"/>
              <w:rPr>
                <w:sz w:val="16"/>
                <w:szCs w:val="16"/>
              </w:rPr>
            </w:pPr>
            <w:r w:rsidRPr="00F84478">
              <w:rPr>
                <w:bCs/>
                <w:sz w:val="16"/>
                <w:szCs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9600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9600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выплаты населения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bCs/>
                <w:sz w:val="16"/>
                <w:szCs w:val="16"/>
              </w:rPr>
              <w:t>360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9600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1020960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902"/>
                <w:tab w:val="center" w:pos="2556"/>
              </w:tabs>
              <w:jc w:val="center"/>
              <w:rPr>
                <w:sz w:val="16"/>
                <w:szCs w:val="16"/>
              </w:rPr>
            </w:pPr>
            <w:r w:rsidRPr="00F84478">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995900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995900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995900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995900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1515"/>
              </w:tabs>
              <w:jc w:val="center"/>
              <w:rPr>
                <w:sz w:val="16"/>
                <w:szCs w:val="16"/>
              </w:rPr>
            </w:pPr>
            <w:r w:rsidRPr="00F84478">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25060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22 0 00 00191</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25060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25060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25060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40 2 00 00000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18000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40 2 00 72090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18000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18000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530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18000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Резервный фонд администрации Галичского муниципального района Костромской области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50 0 00 00000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11000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11000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11000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92 0 00 00000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w:t>
            </w:r>
            <w:r w:rsidRPr="00F84478">
              <w:rPr>
                <w:sz w:val="16"/>
                <w:szCs w:val="16"/>
              </w:rPr>
              <w:t>79717</w:t>
            </w:r>
          </w:p>
        </w:tc>
      </w:tr>
      <w:tr w:rsidR="00F84478" w:rsidRPr="00F84478" w:rsidTr="001328C2">
        <w:trPr>
          <w:trHeight w:val="159"/>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92 0 00 20000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379717</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92 0 00 20010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30000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30000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92 0 00 20020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199717</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114000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Иные закупки товаров, работ и услуг для обеспечения государственных </w:t>
            </w:r>
            <w:r w:rsidRPr="00F84478">
              <w:rPr>
                <w:bCs/>
                <w:sz w:val="16"/>
                <w:szCs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lastRenderedPageBreak/>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lastRenderedPageBreak/>
              <w:t>114000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lastRenderedPageBreak/>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85717</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850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85717</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bCs/>
                <w:sz w:val="16"/>
                <w:szCs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150000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150000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150000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93 0 00 00000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6023263</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93 0 00 00590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6023263</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5574099</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bCs/>
                <w:sz w:val="16"/>
                <w:szCs w:val="16"/>
                <w:highlight w:val="red"/>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2312280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2312280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3258469</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3258469</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3350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3350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93 0 00 00592</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449164</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347080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347080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36340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36340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65744</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 w:val="0"/>
                <w:sz w:val="16"/>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830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5860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59884</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608892</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571800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571800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37092</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 w:val="0"/>
                <w:sz w:val="16"/>
                <w:szCs w:val="16"/>
              </w:rPr>
              <w:t>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830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5064</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32028</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0300</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100000</w:t>
            </w:r>
          </w:p>
        </w:tc>
      </w:tr>
      <w:tr w:rsidR="00F84478" w:rsidRPr="00F84478"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 w:val="0"/>
                <w:sz w:val="16"/>
                <w:szCs w:val="16"/>
              </w:rPr>
              <w:t>Предупреждение и ликвидация последствий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0309</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100000</w:t>
            </w:r>
          </w:p>
        </w:tc>
      </w:tr>
      <w:tr w:rsidR="00F84478" w:rsidRPr="00F84478"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 w:val="0"/>
                <w:sz w:val="16"/>
                <w:szCs w:val="16"/>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94 0 00 00000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100000</w:t>
            </w:r>
          </w:p>
        </w:tc>
      </w:tr>
      <w:tr w:rsidR="00F84478" w:rsidRPr="00F84478" w:rsidTr="001328C2">
        <w:trPr>
          <w:trHeight w:val="159"/>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60000</w:t>
            </w:r>
          </w:p>
        </w:tc>
      </w:tr>
      <w:tr w:rsidR="00F84478" w:rsidRPr="00F84478" w:rsidTr="001328C2">
        <w:trPr>
          <w:trHeight w:val="159"/>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60000</w:t>
            </w:r>
          </w:p>
        </w:tc>
      </w:tr>
      <w:tr w:rsidR="00F84478" w:rsidRPr="00F84478" w:rsidTr="001328C2">
        <w:trPr>
          <w:trHeight w:val="159"/>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40000</w:t>
            </w:r>
          </w:p>
        </w:tc>
      </w:tr>
      <w:tr w:rsidR="00F84478" w:rsidRPr="00F84478" w:rsidTr="001328C2">
        <w:trPr>
          <w:trHeight w:val="159"/>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Иные выплаты населению</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360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40000</w:t>
            </w:r>
          </w:p>
        </w:tc>
      </w:tr>
      <w:tr w:rsidR="00F84478" w:rsidRPr="00F84478" w:rsidTr="001328C2">
        <w:trPr>
          <w:trHeight w:val="3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0400</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17799697</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0405</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7158040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11 1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lang w:val="en-US"/>
              </w:rPr>
              <w:t xml:space="preserve">11 1 </w:t>
            </w:r>
            <w:r w:rsidRPr="00F84478">
              <w:rPr>
                <w:bCs/>
                <w:sz w:val="16"/>
                <w:szCs w:val="16"/>
                <w:highlight w:val="white"/>
              </w:rPr>
              <w:t>00</w:t>
            </w:r>
            <w:r w:rsidRPr="00F84478">
              <w:rPr>
                <w:bCs/>
                <w:sz w:val="16"/>
                <w:szCs w:val="16"/>
                <w:highlight w:val="white"/>
                <w:lang w:val="en-US"/>
              </w:rPr>
              <w:t xml:space="preserve"> </w:t>
            </w:r>
            <w:r w:rsidRPr="00F84478">
              <w:rPr>
                <w:bCs/>
                <w:sz w:val="16"/>
                <w:szCs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1578200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1578200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bCs/>
                <w:sz w:val="16"/>
                <w:szCs w:val="16"/>
                <w:highlight w:val="red"/>
              </w:rPr>
            </w:pPr>
          </w:p>
          <w:p w:rsidR="00F84478" w:rsidRPr="00F84478" w:rsidRDefault="00F84478" w:rsidP="001328C2">
            <w:pPr>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1361000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1361000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217100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217100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100</w:t>
            </w:r>
          </w:p>
        </w:tc>
      </w:tr>
      <w:tr w:rsidR="00F84478" w:rsidRPr="00F84478"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100</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26 0 00 00000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4951227</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Субсидии сельхозтоваропроизводителям на повышение продуктивности в молочном скотоводстве</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 xml:space="preserve">26 0 00 </w:t>
            </w:r>
            <w:r w:rsidRPr="00F84478">
              <w:rPr>
                <w:bCs/>
                <w:sz w:val="16"/>
                <w:szCs w:val="16"/>
                <w:lang w:val="en-US"/>
              </w:rPr>
              <w:t>R</w:t>
            </w:r>
            <w:r w:rsidRPr="00F84478">
              <w:rPr>
                <w:bCs/>
                <w:sz w:val="16"/>
                <w:szCs w:val="16"/>
              </w:rPr>
              <w:t>5420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4950927</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4950927</w:t>
            </w:r>
          </w:p>
        </w:tc>
      </w:tr>
      <w:tr w:rsidR="00F84478" w:rsidRPr="00F84478"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810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4950927</w:t>
            </w:r>
          </w:p>
        </w:tc>
      </w:tr>
      <w:tr w:rsidR="00F84478" w:rsidRPr="00F84478" w:rsidTr="001328C2">
        <w:trPr>
          <w:trHeight w:val="43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lastRenderedPageBreak/>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 xml:space="preserve">26 0 00 </w:t>
            </w:r>
            <w:r w:rsidRPr="00F84478">
              <w:rPr>
                <w:bCs/>
                <w:sz w:val="16"/>
                <w:szCs w:val="16"/>
                <w:lang w:val="en-US"/>
              </w:rPr>
              <w:t>R</w:t>
            </w:r>
            <w:r w:rsidRPr="00F84478">
              <w:rPr>
                <w:bCs/>
                <w:sz w:val="16"/>
                <w:szCs w:val="16"/>
              </w:rPr>
              <w:t>543Ж</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810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40 2 00 00000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highlight w:val="red"/>
              </w:rPr>
            </w:pPr>
          </w:p>
          <w:p w:rsidR="00F84478" w:rsidRPr="00F84478" w:rsidRDefault="00F84478" w:rsidP="001328C2">
            <w:pPr>
              <w:snapToGrid w:val="0"/>
              <w:jc w:val="center"/>
              <w:rPr>
                <w:sz w:val="16"/>
                <w:szCs w:val="16"/>
              </w:rPr>
            </w:pPr>
            <w:r w:rsidRPr="00F84478">
              <w:rPr>
                <w:bCs/>
                <w:sz w:val="16"/>
                <w:szCs w:val="16"/>
              </w:rPr>
              <w:t>574400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snapToGrid w:val="0"/>
              <w:jc w:val="center"/>
              <w:rPr>
                <w:bCs/>
                <w:sz w:val="16"/>
                <w:szCs w:val="16"/>
                <w:highlight w:val="white"/>
              </w:rPr>
            </w:pPr>
          </w:p>
          <w:p w:rsidR="00F84478" w:rsidRPr="00F84478" w:rsidRDefault="00F84478" w:rsidP="001328C2">
            <w:pPr>
              <w:snapToGrid w:val="0"/>
              <w:jc w:val="center"/>
              <w:rPr>
                <w:bCs/>
                <w:sz w:val="16"/>
                <w:szCs w:val="16"/>
                <w:highlight w:val="white"/>
              </w:rPr>
            </w:pPr>
          </w:p>
          <w:p w:rsidR="00F84478" w:rsidRPr="00F84478" w:rsidRDefault="00F84478" w:rsidP="001328C2">
            <w:pPr>
              <w:snapToGrid w:val="0"/>
              <w:jc w:val="center"/>
              <w:rPr>
                <w:sz w:val="16"/>
                <w:szCs w:val="16"/>
              </w:rPr>
            </w:pPr>
            <w:r w:rsidRPr="00F84478">
              <w:rPr>
                <w:bCs/>
                <w:sz w:val="16"/>
                <w:szCs w:val="16"/>
                <w:highlight w:val="white"/>
              </w:rPr>
              <w:t xml:space="preserve">40 2 00 </w:t>
            </w:r>
            <w:r w:rsidRPr="00F84478">
              <w:rPr>
                <w:bCs/>
                <w:sz w:val="16"/>
                <w:szCs w:val="16"/>
                <w:highlight w:val="white"/>
                <w:lang w:val="en-US"/>
              </w:rPr>
              <w:t>S</w:t>
            </w:r>
            <w:r w:rsidRPr="00F84478">
              <w:rPr>
                <w:bCs/>
                <w:sz w:val="16"/>
                <w:szCs w:val="16"/>
                <w:highlight w:val="white"/>
              </w:rPr>
              <w:t>1070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highlight w:val="red"/>
              </w:rPr>
            </w:pPr>
          </w:p>
          <w:p w:rsidR="00F84478" w:rsidRPr="00F84478" w:rsidRDefault="00F84478" w:rsidP="001328C2">
            <w:pPr>
              <w:snapToGrid w:val="0"/>
              <w:jc w:val="center"/>
              <w:rPr>
                <w:bCs/>
                <w:sz w:val="16"/>
                <w:szCs w:val="16"/>
              </w:rPr>
            </w:pPr>
          </w:p>
          <w:p w:rsidR="00F84478" w:rsidRPr="00F84478" w:rsidRDefault="00F84478" w:rsidP="001328C2">
            <w:pPr>
              <w:snapToGrid w:val="0"/>
              <w:jc w:val="center"/>
              <w:rPr>
                <w:bCs/>
                <w:sz w:val="16"/>
                <w:szCs w:val="16"/>
              </w:rPr>
            </w:pPr>
          </w:p>
          <w:p w:rsidR="00F84478" w:rsidRPr="00F84478" w:rsidRDefault="00F84478" w:rsidP="001328C2">
            <w:pPr>
              <w:snapToGrid w:val="0"/>
              <w:jc w:val="center"/>
              <w:rPr>
                <w:sz w:val="16"/>
                <w:szCs w:val="16"/>
              </w:rPr>
            </w:pPr>
            <w:r w:rsidRPr="00F84478">
              <w:rPr>
                <w:bCs/>
                <w:sz w:val="16"/>
                <w:szCs w:val="16"/>
              </w:rPr>
              <w:t>574400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Межбюджетные трансферты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574400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межбюджетные трансферты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574400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40 3 00 00000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rPr>
                <w:bCs/>
                <w:sz w:val="16"/>
                <w:szCs w:val="16"/>
              </w:rPr>
            </w:pPr>
          </w:p>
          <w:p w:rsidR="00F84478" w:rsidRPr="00F84478" w:rsidRDefault="00F84478" w:rsidP="001328C2">
            <w:pPr>
              <w:jc w:val="center"/>
              <w:rPr>
                <w:sz w:val="16"/>
                <w:szCs w:val="16"/>
              </w:rPr>
            </w:pPr>
            <w:r w:rsidRPr="00F84478">
              <w:rPr>
                <w:bCs/>
                <w:sz w:val="16"/>
                <w:szCs w:val="16"/>
              </w:rPr>
              <w:t>20018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за счёт средств бюджета муниципального района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snapToGrid w:val="0"/>
              <w:jc w:val="center"/>
              <w:rPr>
                <w:bCs/>
                <w:sz w:val="16"/>
                <w:szCs w:val="16"/>
                <w:highlight w:val="white"/>
              </w:rPr>
            </w:pPr>
          </w:p>
          <w:p w:rsidR="00F84478" w:rsidRPr="00F84478" w:rsidRDefault="00F84478" w:rsidP="001328C2">
            <w:pPr>
              <w:snapToGrid w:val="0"/>
              <w:jc w:val="center"/>
              <w:rPr>
                <w:bCs/>
                <w:sz w:val="16"/>
                <w:szCs w:val="16"/>
                <w:highlight w:val="white"/>
              </w:rPr>
            </w:pPr>
          </w:p>
          <w:p w:rsidR="00F84478" w:rsidRPr="00F84478" w:rsidRDefault="00F84478" w:rsidP="001328C2">
            <w:pPr>
              <w:snapToGrid w:val="0"/>
              <w:jc w:val="center"/>
              <w:rPr>
                <w:sz w:val="16"/>
                <w:szCs w:val="16"/>
              </w:rPr>
            </w:pPr>
            <w:r w:rsidRPr="00F84478">
              <w:rPr>
                <w:bCs/>
                <w:sz w:val="16"/>
                <w:szCs w:val="16"/>
                <w:highlight w:val="white"/>
              </w:rPr>
              <w:t xml:space="preserve">40 3 00 </w:t>
            </w:r>
            <w:r w:rsidRPr="00F84478">
              <w:rPr>
                <w:bCs/>
                <w:sz w:val="16"/>
                <w:szCs w:val="16"/>
                <w:highlight w:val="white"/>
                <w:lang w:val="en-US"/>
              </w:rPr>
              <w:t>S</w:t>
            </w:r>
            <w:r w:rsidRPr="00F84478">
              <w:rPr>
                <w:bCs/>
                <w:sz w:val="16"/>
                <w:szCs w:val="16"/>
                <w:highlight w:val="white"/>
              </w:rPr>
              <w:t>1070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highlight w:val="red"/>
              </w:rPr>
            </w:pPr>
          </w:p>
          <w:p w:rsidR="00F84478" w:rsidRPr="00F84478" w:rsidRDefault="00F84478" w:rsidP="001328C2">
            <w:pPr>
              <w:snapToGrid w:val="0"/>
              <w:jc w:val="center"/>
              <w:rPr>
                <w:bCs/>
                <w:sz w:val="16"/>
                <w:szCs w:val="16"/>
              </w:rPr>
            </w:pPr>
          </w:p>
          <w:p w:rsidR="00F84478" w:rsidRPr="00F84478" w:rsidRDefault="00F84478" w:rsidP="001328C2">
            <w:pPr>
              <w:snapToGrid w:val="0"/>
              <w:jc w:val="center"/>
              <w:rPr>
                <w:bCs/>
                <w:sz w:val="16"/>
                <w:szCs w:val="16"/>
              </w:rPr>
            </w:pPr>
          </w:p>
          <w:p w:rsidR="00F84478" w:rsidRPr="00F84478" w:rsidRDefault="00F84478" w:rsidP="001328C2">
            <w:pPr>
              <w:snapToGrid w:val="0"/>
              <w:jc w:val="center"/>
              <w:rPr>
                <w:sz w:val="16"/>
                <w:szCs w:val="16"/>
              </w:rPr>
            </w:pPr>
            <w:r w:rsidRPr="00F84478">
              <w:rPr>
                <w:bCs/>
                <w:sz w:val="16"/>
                <w:szCs w:val="16"/>
              </w:rPr>
              <w:t>20018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Межбюджетные трансферты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20018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межбюджетные трансферты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20018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98 0 00 00000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28195</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98 0 00 20250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16000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16000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16000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98 0 00 72110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12195</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12195</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12195</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bCs/>
                <w:sz w:val="16"/>
                <w:szCs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0408</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2760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98 0 00 00000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2760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color w:val="000000"/>
                <w:sz w:val="16"/>
                <w:szCs w:val="16"/>
              </w:rPr>
              <w:t>98 0 00 72200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2760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2760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2760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Дорожное хозяйство</w:t>
            </w:r>
          </w:p>
        </w:tc>
        <w:tc>
          <w:tcPr>
            <w:tcW w:w="108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0409</w:t>
            </w: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9996447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31</w:t>
            </w:r>
            <w:r w:rsidRPr="00F84478">
              <w:rPr>
                <w:bCs/>
                <w:sz w:val="16"/>
                <w:szCs w:val="16"/>
                <w:lang w:val="en-US"/>
              </w:rPr>
              <w:t xml:space="preserve"> </w:t>
            </w:r>
            <w:r w:rsidRPr="00F84478">
              <w:rPr>
                <w:bCs/>
                <w:sz w:val="16"/>
                <w:szCs w:val="16"/>
              </w:rPr>
              <w:t>5</w:t>
            </w:r>
            <w:r w:rsidRPr="00F84478">
              <w:rPr>
                <w:bCs/>
                <w:sz w:val="16"/>
                <w:szCs w:val="16"/>
                <w:lang w:val="en-US"/>
              </w:rPr>
              <w:t xml:space="preserve"> </w:t>
            </w:r>
            <w:r w:rsidRPr="00F84478">
              <w:rPr>
                <w:bCs/>
                <w:sz w:val="16"/>
                <w:szCs w:val="16"/>
              </w:rPr>
              <w:t>00</w:t>
            </w:r>
            <w:r w:rsidRPr="00F84478">
              <w:rPr>
                <w:bCs/>
                <w:sz w:val="16"/>
                <w:szCs w:val="16"/>
                <w:lang w:val="en-US"/>
              </w:rPr>
              <w:t xml:space="preserve"> 000</w:t>
            </w:r>
            <w:r w:rsidRPr="00F84478">
              <w:rPr>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7996447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31</w:t>
            </w:r>
            <w:r w:rsidRPr="00F84478">
              <w:rPr>
                <w:bCs/>
                <w:sz w:val="16"/>
                <w:szCs w:val="16"/>
                <w:lang w:val="en-US"/>
              </w:rPr>
              <w:t xml:space="preserve"> </w:t>
            </w:r>
            <w:r w:rsidRPr="00F84478">
              <w:rPr>
                <w:bCs/>
                <w:sz w:val="16"/>
                <w:szCs w:val="16"/>
              </w:rPr>
              <w:t>5</w:t>
            </w:r>
            <w:r w:rsidRPr="00F84478">
              <w:rPr>
                <w:bCs/>
                <w:sz w:val="16"/>
                <w:szCs w:val="16"/>
                <w:lang w:val="en-US"/>
              </w:rPr>
              <w:t xml:space="preserve"> 00 </w:t>
            </w:r>
            <w:r w:rsidRPr="00F84478">
              <w:rPr>
                <w:bCs/>
                <w:sz w:val="16"/>
                <w:szCs w:val="16"/>
              </w:rPr>
              <w:t>2004</w:t>
            </w:r>
            <w:r w:rsidRPr="00F84478">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7996447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7996447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7996447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Межбюджетные трансферты бюджетам поселений за счёт средств областного бюджета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40 2 00 00000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highlight w:val="red"/>
              </w:rPr>
            </w:pPr>
          </w:p>
          <w:p w:rsidR="00F84478" w:rsidRPr="00F84478" w:rsidRDefault="00F84478" w:rsidP="001328C2">
            <w:pPr>
              <w:snapToGrid w:val="0"/>
              <w:jc w:val="center"/>
              <w:rPr>
                <w:sz w:val="16"/>
                <w:szCs w:val="16"/>
              </w:rPr>
            </w:pPr>
            <w:r w:rsidRPr="00F84478">
              <w:rPr>
                <w:bCs/>
                <w:sz w:val="16"/>
                <w:szCs w:val="16"/>
              </w:rPr>
              <w:t>2000000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bCs/>
                <w:sz w:val="16"/>
                <w:szCs w:val="16"/>
                <w:highlight w:val="red"/>
              </w:rPr>
            </w:pPr>
          </w:p>
          <w:p w:rsidR="00F84478" w:rsidRPr="00F84478" w:rsidRDefault="00F84478" w:rsidP="001328C2">
            <w:pPr>
              <w:jc w:val="center"/>
              <w:rPr>
                <w:sz w:val="16"/>
                <w:szCs w:val="16"/>
              </w:rPr>
            </w:pPr>
            <w:r w:rsidRPr="00F84478">
              <w:rPr>
                <w:bCs/>
                <w:sz w:val="16"/>
                <w:szCs w:val="16"/>
              </w:rPr>
              <w:t xml:space="preserve">40 2 00 </w:t>
            </w:r>
            <w:r w:rsidRPr="00F84478">
              <w:rPr>
                <w:bCs/>
                <w:sz w:val="16"/>
                <w:szCs w:val="16"/>
                <w:lang w:val="en-US"/>
              </w:rPr>
              <w:t>S</w:t>
            </w:r>
            <w:r w:rsidRPr="00F84478">
              <w:rPr>
                <w:bCs/>
                <w:sz w:val="16"/>
                <w:szCs w:val="16"/>
              </w:rPr>
              <w:t>1190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2000000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2000000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2000000</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0412</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642450</w:t>
            </w:r>
          </w:p>
        </w:tc>
      </w:tr>
      <w:tr w:rsidR="00F84478" w:rsidRPr="00C83B69" w:rsidTr="001328C2">
        <w:trPr>
          <w:trHeight w:val="253"/>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 xml:space="preserve">Предоставление финансовой поддержки социально ориентированным некомерческим организациям </w:t>
            </w:r>
          </w:p>
        </w:tc>
        <w:tc>
          <w:tcPr>
            <w:tcW w:w="108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12 0 00 60010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Субсидии некоммерческим организациям (за исключением государственных (муниципальных)учреждений)</w:t>
            </w:r>
          </w:p>
        </w:tc>
        <w:tc>
          <w:tcPr>
            <w:tcW w:w="108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tabs>
                <w:tab w:val="center" w:pos="396"/>
              </w:tabs>
              <w:snapToGrid w:val="0"/>
              <w:jc w:val="center"/>
              <w:rPr>
                <w:sz w:val="16"/>
                <w:szCs w:val="16"/>
              </w:rPr>
            </w:pPr>
            <w:r w:rsidRPr="00F84478">
              <w:rPr>
                <w:bCs/>
                <w:sz w:val="16"/>
                <w:szCs w:val="16"/>
              </w:rPr>
              <w:t>630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14</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24000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14 2 00 00000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24000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14  2 00 24260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24000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24000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Иные закупки товаров, работ и услуг для обеспечения государственных </w:t>
            </w:r>
            <w:r w:rsidRPr="00F84478">
              <w:rPr>
                <w:bCs/>
                <w:sz w:val="16"/>
                <w:szCs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lastRenderedPageBreak/>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lastRenderedPageBreak/>
              <w:t>24000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lastRenderedPageBreak/>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15 0 00 00000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15 0 00 25010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Расходы на мероприятия по содействию в продвижении продукции малых и средних предприятий на региональный и межркгиональный рынки</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15 0 00 25020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16 0 00 00000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16 0 00 26010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6000</w:t>
            </w:r>
          </w:p>
        </w:tc>
      </w:tr>
      <w:tr w:rsidR="00F84478" w:rsidRPr="00C83B69" w:rsidTr="001328C2">
        <w:trPr>
          <w:trHeight w:val="253"/>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34 0 00 00000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582450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582450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580520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580520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1930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830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1930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Жилищно-коммунальное хозяйство</w:t>
            </w:r>
          </w:p>
        </w:tc>
        <w:tc>
          <w:tcPr>
            <w:tcW w:w="108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0500</w:t>
            </w: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8996892</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0501</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149070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97 0 00 00000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149070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149070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149070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Коммунальное хозяйство</w:t>
            </w:r>
          </w:p>
        </w:tc>
        <w:tc>
          <w:tcPr>
            <w:tcW w:w="108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0502</w:t>
            </w: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8847822</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01</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7476000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реализацию федеральной целевой программы «Устойчивое развитие сельских территорий  на 2014-2017 годы и на период до 2020 года»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 xml:space="preserve">01 0 00 </w:t>
            </w:r>
            <w:r w:rsidRPr="00F84478">
              <w:rPr>
                <w:bCs/>
                <w:sz w:val="16"/>
                <w:szCs w:val="16"/>
                <w:lang w:val="en-US"/>
              </w:rPr>
              <w:t>L</w:t>
            </w:r>
            <w:r w:rsidRPr="00F84478">
              <w:rPr>
                <w:bCs/>
                <w:sz w:val="16"/>
                <w:szCs w:val="16"/>
              </w:rPr>
              <w:t>0180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7476000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309773,20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309773,20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Капитальные вложения в объекты государственной (муниципальной) собственности</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7166226,80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Бюджетные инвестиции</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7166226,80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36 1 00 00000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1201822</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36 1 00 20070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425000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425000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425000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36 1 00 60010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137000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bCs/>
                <w:sz w:val="16"/>
                <w:szCs w:val="16"/>
                <w:highlight w:val="white"/>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137000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highlight w:val="white"/>
              </w:rPr>
              <w:t>810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137000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 xml:space="preserve">36 1 00 </w:t>
            </w:r>
            <w:r w:rsidRPr="00F84478">
              <w:rPr>
                <w:bCs/>
                <w:sz w:val="16"/>
                <w:szCs w:val="16"/>
                <w:lang w:val="en-US"/>
              </w:rPr>
              <w:t>S</w:t>
            </w:r>
            <w:r w:rsidRPr="00F84478">
              <w:rPr>
                <w:bCs/>
                <w:sz w:val="16"/>
                <w:szCs w:val="16"/>
              </w:rPr>
              <w:t>1300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639822</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639822</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639822</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97 0 00 00000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170000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170000</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170000</w:t>
            </w:r>
          </w:p>
        </w:tc>
      </w:tr>
      <w:tr w:rsidR="00F84478" w:rsidRPr="00C83B69"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Охрана окружающей среды</w:t>
            </w:r>
          </w:p>
        </w:tc>
        <w:tc>
          <w:tcPr>
            <w:tcW w:w="108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0600</w:t>
            </w: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15000</w:t>
            </w:r>
          </w:p>
        </w:tc>
      </w:tr>
      <w:tr w:rsidR="00F84478" w:rsidRPr="00C83B69"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0605</w:t>
            </w: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15000</w:t>
            </w:r>
          </w:p>
        </w:tc>
      </w:tr>
      <w:tr w:rsidR="00F84478" w:rsidRPr="00C83B69"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92 0 00 20110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15000</w:t>
            </w:r>
          </w:p>
        </w:tc>
      </w:tr>
      <w:tr w:rsidR="00F84478" w:rsidRPr="00C83B69"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15000</w:t>
            </w:r>
          </w:p>
        </w:tc>
      </w:tr>
      <w:tr w:rsidR="00F84478" w:rsidRPr="00C83B69"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15000</w:t>
            </w:r>
          </w:p>
        </w:tc>
      </w:tr>
      <w:tr w:rsidR="00F84478" w:rsidRPr="00C83B69"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Образование</w:t>
            </w:r>
          </w:p>
        </w:tc>
        <w:tc>
          <w:tcPr>
            <w:tcW w:w="108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0700</w:t>
            </w: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140600392</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 w:val="0"/>
                <w:sz w:val="16"/>
                <w:szCs w:val="16"/>
              </w:rPr>
              <w:lastRenderedPageBreak/>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0701</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12111660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07</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1177211</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07 0 00 27010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1030801</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1024401</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1024401</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6400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6400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07 0 00 27050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146410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146410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snapToGrid w:val="0"/>
              <w:jc w:val="center"/>
              <w:rPr>
                <w:sz w:val="16"/>
                <w:szCs w:val="16"/>
              </w:rPr>
            </w:pPr>
            <w:r w:rsidRPr="00F84478">
              <w:rPr>
                <w:bCs/>
                <w:sz w:val="16"/>
                <w:szCs w:val="16"/>
              </w:rPr>
              <w:t>146410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Детские дошкольные учреждения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42 0 00 00000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10704449</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42 0 00 00590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5621169</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42 0 00 00591</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5423481</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3679390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3679390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1743031</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1743031</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1060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1060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42 0 00 00592</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197688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137257</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137257</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60431</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830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49570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10861</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обеспечение деятельности муниципальных учреждений за счёт</w:t>
            </w:r>
          </w:p>
          <w:p w:rsidR="00F84478" w:rsidRPr="00F84478" w:rsidRDefault="00F84478" w:rsidP="001328C2">
            <w:pPr>
              <w:jc w:val="center"/>
              <w:rPr>
                <w:sz w:val="16"/>
                <w:szCs w:val="16"/>
              </w:rPr>
            </w:pPr>
            <w:r w:rsidRPr="00F84478">
              <w:rPr>
                <w:bCs/>
                <w:sz w:val="16"/>
                <w:szCs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42 0 00 00600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1195780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1195780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1195780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42 0 00 72100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4117500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4080600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4080600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36900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36900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Общее образование</w:t>
            </w:r>
          </w:p>
        </w:tc>
        <w:tc>
          <w:tcPr>
            <w:tcW w:w="108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0702</w:t>
            </w: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115975626</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07</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snapToGrid w:val="0"/>
              <w:jc w:val="center"/>
              <w:rPr>
                <w:sz w:val="16"/>
                <w:szCs w:val="16"/>
              </w:rPr>
            </w:pPr>
            <w:r w:rsidRPr="00F84478">
              <w:rPr>
                <w:bCs/>
                <w:sz w:val="16"/>
                <w:szCs w:val="16"/>
              </w:rPr>
              <w:t>5786606</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07 0 00 27010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3298043</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3283643</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snapToGrid w:val="0"/>
              <w:jc w:val="center"/>
              <w:rPr>
                <w:sz w:val="16"/>
                <w:szCs w:val="16"/>
              </w:rPr>
            </w:pPr>
            <w:r w:rsidRPr="00F84478">
              <w:rPr>
                <w:bCs/>
                <w:sz w:val="16"/>
                <w:szCs w:val="16"/>
              </w:rPr>
              <w:t>3283643</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14400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14400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07 0 00 27050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1360513</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1360513</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bCs/>
                <w:sz w:val="16"/>
                <w:szCs w:val="16"/>
                <w:highlight w:val="white"/>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1360513</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 xml:space="preserve">07 0 00 </w:t>
            </w:r>
            <w:r w:rsidRPr="00F84478">
              <w:rPr>
                <w:bCs/>
                <w:sz w:val="16"/>
                <w:szCs w:val="16"/>
                <w:lang w:val="en-US"/>
              </w:rPr>
              <w:t>L</w:t>
            </w:r>
            <w:r w:rsidRPr="00F84478">
              <w:rPr>
                <w:bCs/>
                <w:sz w:val="16"/>
                <w:szCs w:val="16"/>
              </w:rPr>
              <w:t>0970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1128050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1128050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1128050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42 1 00 00000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106021782</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42 1 00 00590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snapToGrid w:val="0"/>
              <w:jc w:val="center"/>
              <w:rPr>
                <w:sz w:val="16"/>
                <w:szCs w:val="16"/>
              </w:rPr>
            </w:pPr>
            <w:r w:rsidRPr="00F84478">
              <w:rPr>
                <w:bCs/>
                <w:sz w:val="16"/>
                <w:szCs w:val="16"/>
              </w:rPr>
              <w:t>24606188</w:t>
            </w:r>
          </w:p>
        </w:tc>
      </w:tr>
      <w:tr w:rsidR="00F84478" w:rsidRPr="00C83B69"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42 1 00 00591</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23932369</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7049266</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7049266</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16698530</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16698530</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184573</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184573</w:t>
            </w:r>
          </w:p>
        </w:tc>
      </w:tr>
      <w:tr w:rsidR="00F84478" w:rsidRPr="00C83B69"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lastRenderedPageBreak/>
              <w:t>Расходы на 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42 1 00 00592</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673819</w:t>
            </w:r>
          </w:p>
        </w:tc>
      </w:tr>
      <w:tr w:rsidR="00F84478" w:rsidRPr="00C83B69"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621640</w:t>
            </w:r>
          </w:p>
        </w:tc>
      </w:tr>
      <w:tr w:rsidR="00F84478" w:rsidRPr="00C83B69"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621640</w:t>
            </w:r>
          </w:p>
        </w:tc>
      </w:tr>
      <w:tr w:rsidR="00F84478" w:rsidRPr="00C83B69"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52179</w:t>
            </w:r>
          </w:p>
        </w:tc>
      </w:tr>
      <w:tr w:rsidR="00F84478" w:rsidRPr="00C83B69"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830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37592</w:t>
            </w:r>
          </w:p>
        </w:tc>
      </w:tr>
      <w:tr w:rsidR="00F84478" w:rsidRPr="00C83B69" w:rsidTr="001328C2">
        <w:trPr>
          <w:trHeight w:val="7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14587</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42 1 00 00600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3734221</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67900</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67900</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3666321</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3666321</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42 1 00 72030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75083200</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bCs/>
                <w:sz w:val="16"/>
                <w:szCs w:val="16"/>
                <w:highlight w:val="white"/>
              </w:rPr>
            </w:pPr>
          </w:p>
          <w:p w:rsidR="00F84478" w:rsidRPr="00F84478" w:rsidRDefault="00F84478" w:rsidP="001328C2">
            <w:pPr>
              <w:jc w:val="center"/>
              <w:rPr>
                <w:sz w:val="16"/>
                <w:szCs w:val="16"/>
              </w:rPr>
            </w:pPr>
            <w:r w:rsidRPr="00F84478">
              <w:rPr>
                <w:bCs/>
                <w:sz w:val="16"/>
                <w:szCs w:val="16"/>
                <w:highlight w:val="white"/>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74327300</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110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74327300</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715400</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bCs/>
                <w:sz w:val="16"/>
                <w:szCs w:val="16"/>
                <w:highlight w:val="white"/>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715400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bCs/>
                <w:sz w:val="16"/>
                <w:szCs w:val="16"/>
              </w:rPr>
              <w:t>300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40500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bCs/>
                <w:sz w:val="16"/>
                <w:szCs w:val="16"/>
              </w:rPr>
              <w:t>320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40500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42 1 00 S1300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2598173</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2598173</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2598173</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43 6 00 00000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4167238</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43 6</w:t>
            </w:r>
            <w:r w:rsidRPr="00F84478">
              <w:rPr>
                <w:bCs/>
                <w:sz w:val="16"/>
                <w:szCs w:val="16"/>
                <w:lang w:val="en-US"/>
              </w:rPr>
              <w:t xml:space="preserve"> 00</w:t>
            </w:r>
            <w:r w:rsidRPr="00F84478">
              <w:rPr>
                <w:bCs/>
                <w:sz w:val="16"/>
                <w:szCs w:val="16"/>
              </w:rPr>
              <w:t xml:space="preserve"> </w:t>
            </w:r>
            <w:r w:rsidRPr="00F84478">
              <w:rPr>
                <w:bCs/>
                <w:sz w:val="16"/>
                <w:szCs w:val="16"/>
                <w:lang w:val="en-US"/>
              </w:rPr>
              <w:t>S</w:t>
            </w:r>
            <w:r w:rsidRPr="00F84478">
              <w:rPr>
                <w:bCs/>
                <w:sz w:val="16"/>
                <w:szCs w:val="16"/>
              </w:rPr>
              <w:t>132</w:t>
            </w:r>
            <w:r w:rsidRPr="00F84478">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1245249</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1245249</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1245249</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43 6 00 00600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2921989</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2921989</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2921989</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0703</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1937128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14</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bCs/>
                <w:sz w:val="16"/>
                <w:szCs w:val="16"/>
              </w:rPr>
              <w:t>14 1 00 00000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14 1 00 24150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42 3 00 00000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1887128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42 3 00 00590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1887128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42 3 00 00591</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1864840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1780670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1780670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79900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79900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4270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4270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42 3 00 00592</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22288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16626</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16626</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5662</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5662</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Молодежная политика</w:t>
            </w:r>
          </w:p>
        </w:tc>
        <w:tc>
          <w:tcPr>
            <w:tcW w:w="108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0707</w:t>
            </w: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4701802</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10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w:t>
            </w:r>
            <w:r w:rsidRPr="00F84478">
              <w:rPr>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реализацию мероприятий подпрограммы «Профилактика </w:t>
            </w:r>
            <w:r w:rsidRPr="00F84478">
              <w:rPr>
                <w:bCs/>
                <w:sz w:val="16"/>
                <w:szCs w:val="16"/>
              </w:rPr>
              <w:lastRenderedPageBreak/>
              <w:t>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lastRenderedPageBreak/>
              <w:t>10</w:t>
            </w:r>
            <w:r w:rsidRPr="00F84478">
              <w:rPr>
                <w:bCs/>
                <w:sz w:val="16"/>
                <w:szCs w:val="16"/>
                <w:lang w:val="en-US"/>
              </w:rPr>
              <w:t xml:space="preserve"> 1 00 00000 </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lastRenderedPageBreak/>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w:t>
            </w:r>
            <w:r w:rsidRPr="00F84478">
              <w:rPr>
                <w:bCs/>
                <w:sz w:val="16"/>
                <w:szCs w:val="16"/>
                <w:lang w:val="en-US"/>
              </w:rPr>
              <w:t xml:space="preserve"> 1 00 </w:t>
            </w:r>
            <w:r w:rsidRPr="00F84478">
              <w:rPr>
                <w:bCs/>
                <w:sz w:val="16"/>
                <w:szCs w:val="16"/>
              </w:rPr>
              <w:t>20110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0</w:t>
            </w:r>
            <w:r w:rsidRPr="00F84478">
              <w:rPr>
                <w:bCs/>
                <w:sz w:val="16"/>
                <w:szCs w:val="16"/>
                <w:lang w:val="en-US"/>
              </w:rPr>
              <w:t>0000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lang w:val="en-US"/>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11 1 </w:t>
            </w:r>
            <w:r w:rsidRPr="00F84478">
              <w:rPr>
                <w:bCs/>
                <w:sz w:val="16"/>
                <w:szCs w:val="16"/>
              </w:rPr>
              <w:t>00</w:t>
            </w:r>
            <w:r w:rsidRPr="00F84478">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lang w:val="en-US"/>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lang w:val="en-US"/>
              </w:rPr>
              <w:t xml:space="preserve">11 1 </w:t>
            </w:r>
            <w:r w:rsidRPr="00F84478">
              <w:rPr>
                <w:bCs/>
                <w:sz w:val="16"/>
                <w:szCs w:val="16"/>
                <w:highlight w:val="white"/>
              </w:rPr>
              <w:t>00</w:t>
            </w:r>
            <w:r w:rsidRPr="00F84478">
              <w:rPr>
                <w:bCs/>
                <w:sz w:val="16"/>
                <w:szCs w:val="16"/>
                <w:highlight w:val="white"/>
                <w:lang w:val="en-US"/>
              </w:rPr>
              <w:t xml:space="preserve"> </w:t>
            </w:r>
            <w:r w:rsidRPr="00F84478">
              <w:rPr>
                <w:bCs/>
                <w:sz w:val="16"/>
                <w:szCs w:val="16"/>
                <w:highlight w:val="white"/>
              </w:rPr>
              <w:t>21130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highlight w:val="white"/>
                <w:lang w:val="en-US"/>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муниципальной программы «Молодёжь Галичского муниципального района»на 2018-2020 годы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13</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w:t>
            </w:r>
            <w:r w:rsidRPr="00F84478">
              <w:rPr>
                <w:bCs/>
                <w:sz w:val="16"/>
                <w:szCs w:val="16"/>
              </w:rPr>
              <w:t>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96000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13</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23010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28000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13000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350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13</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23020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8500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8500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8500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13</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23</w:t>
            </w:r>
            <w:r w:rsidRPr="00F84478">
              <w:rPr>
                <w:bCs/>
                <w:sz w:val="16"/>
                <w:szCs w:val="16"/>
                <w:lang w:val="en-US"/>
              </w:rPr>
              <w:t>03</w:t>
            </w:r>
            <w:r w:rsidRPr="00F84478">
              <w:rPr>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13</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23040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8500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8500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8500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13</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23050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12500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12500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12500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13</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23060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5500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5500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5500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13</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23070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13</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23080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13</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23090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43</w:t>
            </w:r>
            <w:r w:rsidRPr="00F84478">
              <w:rPr>
                <w:bCs/>
                <w:sz w:val="16"/>
                <w:szCs w:val="16"/>
                <w:lang w:val="en-US"/>
              </w:rPr>
              <w:t xml:space="preserve"> </w:t>
            </w:r>
            <w:r w:rsidRPr="00F84478">
              <w:rPr>
                <w:bCs/>
                <w:sz w:val="16"/>
                <w:szCs w:val="16"/>
              </w:rPr>
              <w:t>1</w:t>
            </w:r>
            <w:r w:rsidRPr="00F84478">
              <w:rPr>
                <w:bCs/>
                <w:sz w:val="16"/>
                <w:szCs w:val="16"/>
                <w:lang w:val="en-US"/>
              </w:rPr>
              <w:t xml:space="preserve"> </w:t>
            </w:r>
            <w:r w:rsidRPr="00F84478">
              <w:rPr>
                <w:bCs/>
                <w:sz w:val="16"/>
                <w:szCs w:val="16"/>
              </w:rPr>
              <w:t>00</w:t>
            </w:r>
            <w:r w:rsidRPr="00F84478">
              <w:rPr>
                <w:bCs/>
                <w:sz w:val="16"/>
                <w:szCs w:val="16"/>
                <w:lang w:val="en-US"/>
              </w:rPr>
              <w:t xml:space="preserve"> 000</w:t>
            </w:r>
            <w:r w:rsidRPr="00F84478">
              <w:rPr>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3471577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43</w:t>
            </w:r>
            <w:r w:rsidRPr="00F84478">
              <w:rPr>
                <w:bCs/>
                <w:sz w:val="16"/>
                <w:szCs w:val="16"/>
                <w:lang w:val="en-US"/>
              </w:rPr>
              <w:t xml:space="preserve"> </w:t>
            </w:r>
            <w:r w:rsidRPr="00F84478">
              <w:rPr>
                <w:bCs/>
                <w:sz w:val="16"/>
                <w:szCs w:val="16"/>
              </w:rPr>
              <w:t>1</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0059</w:t>
            </w:r>
            <w:r w:rsidRPr="00F84478">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3112581</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43</w:t>
            </w:r>
            <w:r w:rsidRPr="00F84478">
              <w:rPr>
                <w:bCs/>
                <w:sz w:val="16"/>
                <w:szCs w:val="16"/>
                <w:lang w:val="en-US"/>
              </w:rPr>
              <w:t xml:space="preserve"> </w:t>
            </w:r>
            <w:r w:rsidRPr="00F84478">
              <w:rPr>
                <w:bCs/>
                <w:sz w:val="16"/>
                <w:szCs w:val="16"/>
              </w:rPr>
              <w:t>1</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00591</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3031127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2683700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2683700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347427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347427</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43</w:t>
            </w:r>
            <w:r w:rsidRPr="00F84478">
              <w:rPr>
                <w:bCs/>
                <w:sz w:val="16"/>
                <w:szCs w:val="16"/>
                <w:lang w:val="en-US"/>
              </w:rPr>
              <w:t xml:space="preserve"> </w:t>
            </w:r>
            <w:r w:rsidRPr="00F84478">
              <w:rPr>
                <w:bCs/>
                <w:sz w:val="16"/>
                <w:szCs w:val="16"/>
              </w:rPr>
              <w:t>1</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00592</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81454</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69845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69845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11609</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11609</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lastRenderedPageBreak/>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snapToGrid w:val="0"/>
              <w:jc w:val="center"/>
              <w:rPr>
                <w:sz w:val="16"/>
                <w:szCs w:val="16"/>
              </w:rPr>
            </w:pPr>
            <w:r w:rsidRPr="00F84478">
              <w:rPr>
                <w:bCs/>
                <w:sz w:val="16"/>
                <w:szCs w:val="16"/>
              </w:rPr>
              <w:t xml:space="preserve">43 1 00 </w:t>
            </w:r>
            <w:r w:rsidRPr="00F84478">
              <w:rPr>
                <w:bCs/>
                <w:sz w:val="16"/>
                <w:szCs w:val="16"/>
                <w:lang w:val="en-US"/>
              </w:rPr>
              <w:t>S</w:t>
            </w:r>
            <w:r w:rsidRPr="00F84478">
              <w:rPr>
                <w:bCs/>
                <w:sz w:val="16"/>
                <w:szCs w:val="16"/>
              </w:rPr>
              <w:t>1300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358996</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358996</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358996</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Мероприятия по проведению оздоровительной кампании детей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43 2 00 00000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1008225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43 2 00 </w:t>
            </w:r>
            <w:r w:rsidRPr="00F84478">
              <w:rPr>
                <w:bCs/>
                <w:sz w:val="16"/>
                <w:szCs w:val="16"/>
                <w:lang w:val="en-US"/>
              </w:rPr>
              <w:t>S</w:t>
            </w:r>
            <w:r w:rsidRPr="00F84478">
              <w:rPr>
                <w:bCs/>
                <w:sz w:val="16"/>
                <w:szCs w:val="16"/>
              </w:rPr>
              <w:t>1020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849000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849000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849000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43 2 00 00600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159225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159225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159225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0709</w:t>
            </w: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left" w:pos="360"/>
                <w:tab w:val="center" w:pos="559"/>
              </w:tabs>
              <w:jc w:val="center"/>
              <w:rPr>
                <w:sz w:val="16"/>
                <w:szCs w:val="16"/>
              </w:rPr>
            </w:pPr>
            <w:r w:rsidRPr="00F84478">
              <w:rPr>
                <w:bCs/>
                <w:sz w:val="16"/>
                <w:szCs w:val="16"/>
              </w:rPr>
              <w:t>5874176</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07</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1451383</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07 0 00 27010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851306</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851306</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851306</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07 0 00 27020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15000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07 0 00 27030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w:t>
            </w:r>
          </w:p>
          <w:p w:rsidR="00F84478" w:rsidRPr="00F84478" w:rsidRDefault="00F84478" w:rsidP="001328C2">
            <w:pPr>
              <w:jc w:val="center"/>
              <w:rPr>
                <w:sz w:val="16"/>
                <w:szCs w:val="16"/>
              </w:rPr>
            </w:pPr>
            <w:r w:rsidRPr="00F84478">
              <w:rPr>
                <w:bCs/>
                <w:sz w:val="16"/>
                <w:szCs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140000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07 0 00 27040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07 0 00 27050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355077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355077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355077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10</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w:t>
            </w:r>
            <w:r w:rsidRPr="00F84478">
              <w:rPr>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10 2 00 00000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bCs/>
                <w:sz w:val="16"/>
                <w:szCs w:val="16"/>
                <w:highlight w:val="white"/>
              </w:rPr>
              <w:t>10 2 00 20220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w:t>
            </w:r>
            <w:r w:rsidRPr="00F84478">
              <w:rPr>
                <w:bCs/>
                <w:sz w:val="16"/>
                <w:szCs w:val="16"/>
              </w:rPr>
              <w:t>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35000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11 1 </w:t>
            </w:r>
            <w:r w:rsidRPr="00F84478">
              <w:rPr>
                <w:bCs/>
                <w:sz w:val="16"/>
                <w:szCs w:val="16"/>
              </w:rPr>
              <w:t>00</w:t>
            </w:r>
            <w:r w:rsidRPr="00F84478">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lang w:val="en-US"/>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35000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lang w:val="en-US"/>
              </w:rPr>
              <w:t xml:space="preserve">11 1 </w:t>
            </w:r>
            <w:r w:rsidRPr="00F84478">
              <w:rPr>
                <w:bCs/>
                <w:sz w:val="16"/>
                <w:szCs w:val="16"/>
                <w:highlight w:val="white"/>
              </w:rPr>
              <w:t>00</w:t>
            </w:r>
            <w:r w:rsidRPr="00F84478">
              <w:rPr>
                <w:bCs/>
                <w:sz w:val="16"/>
                <w:szCs w:val="16"/>
                <w:highlight w:val="white"/>
                <w:lang w:val="en-US"/>
              </w:rPr>
              <w:t xml:space="preserve"> </w:t>
            </w:r>
            <w:r w:rsidRPr="00F84478">
              <w:rPr>
                <w:bCs/>
                <w:sz w:val="16"/>
                <w:szCs w:val="16"/>
                <w:highlight w:val="white"/>
              </w:rPr>
              <w:t>21110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highlight w:val="white"/>
                <w:lang w:val="en-US"/>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35000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300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35000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выплаты населению</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360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35000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w:t>
            </w:r>
            <w:r w:rsidRPr="00F84478">
              <w:rPr>
                <w:bCs/>
                <w:sz w:val="16"/>
                <w:szCs w:val="16"/>
              </w:rPr>
              <w:t>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1442391</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902"/>
                <w:tab w:val="center" w:pos="2556"/>
              </w:tabs>
              <w:jc w:val="center"/>
              <w:rPr>
                <w:sz w:val="16"/>
                <w:szCs w:val="16"/>
              </w:rPr>
            </w:pPr>
            <w:r w:rsidRPr="00F84478">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w:t>
            </w:r>
            <w:r w:rsidRPr="00F84478">
              <w:rPr>
                <w:bCs/>
                <w:sz w:val="16"/>
                <w:szCs w:val="16"/>
                <w:lang w:val="en-US"/>
              </w:rPr>
              <w:t xml:space="preserve"> </w:t>
            </w:r>
            <w:r w:rsidRPr="00F84478">
              <w:rPr>
                <w:bCs/>
                <w:sz w:val="16"/>
                <w:szCs w:val="16"/>
              </w:rPr>
              <w:t>0</w:t>
            </w:r>
            <w:r w:rsidRPr="00F84478">
              <w:rPr>
                <w:bCs/>
                <w:sz w:val="16"/>
                <w:szCs w:val="16"/>
                <w:lang w:val="en-US"/>
              </w:rPr>
              <w:t xml:space="preserve"> 00 0</w:t>
            </w:r>
            <w:r w:rsidRPr="00F84478">
              <w:rPr>
                <w:bCs/>
                <w:sz w:val="16"/>
                <w:szCs w:val="16"/>
              </w:rPr>
              <w:t>011</w:t>
            </w:r>
            <w:r w:rsidRPr="00F84478">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1146509</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22 0 00 00111</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1110180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67"/>
              </w:tabs>
              <w:snapToGrid w:val="0"/>
              <w:jc w:val="center"/>
              <w:rPr>
                <w:sz w:val="16"/>
                <w:szCs w:val="16"/>
              </w:rPr>
            </w:pPr>
            <w:r w:rsidRPr="00F84478">
              <w:rPr>
                <w:bCs/>
                <w:sz w:val="16"/>
                <w:szCs w:val="16"/>
                <w:lang w:val="en-US"/>
              </w:rPr>
              <w:t>1110180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1110180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22 0 00 00112</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36329</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36329</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36329</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1515"/>
              </w:tabs>
              <w:jc w:val="center"/>
              <w:rPr>
                <w:sz w:val="16"/>
                <w:szCs w:val="16"/>
              </w:rPr>
            </w:pPr>
            <w:r w:rsidRPr="00F84478">
              <w:rPr>
                <w:bCs/>
                <w:sz w:val="16"/>
                <w:szCs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w:t>
            </w:r>
            <w:r w:rsidRPr="00F84478">
              <w:rPr>
                <w:bCs/>
                <w:sz w:val="16"/>
                <w:szCs w:val="16"/>
                <w:lang w:val="en-US"/>
              </w:rPr>
              <w:t xml:space="preserve"> </w:t>
            </w:r>
            <w:r w:rsidRPr="00F84478">
              <w:rPr>
                <w:bCs/>
                <w:sz w:val="16"/>
                <w:szCs w:val="16"/>
              </w:rPr>
              <w:t>0</w:t>
            </w:r>
            <w:r w:rsidRPr="00F84478">
              <w:rPr>
                <w:bCs/>
                <w:sz w:val="16"/>
                <w:szCs w:val="16"/>
                <w:lang w:val="en-US"/>
              </w:rPr>
              <w:t xml:space="preserve"> 00 0</w:t>
            </w:r>
            <w:r w:rsidRPr="00F84478">
              <w:rPr>
                <w:bCs/>
                <w:sz w:val="16"/>
                <w:szCs w:val="16"/>
              </w:rPr>
              <w:t>019</w:t>
            </w:r>
            <w:r w:rsidRPr="00F84478">
              <w:rPr>
                <w:bCs/>
                <w:sz w:val="16"/>
                <w:szCs w:val="16"/>
                <w:lang w:val="en-US"/>
              </w:rPr>
              <w:t>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295882</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22 0 00 00191</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283146</w:t>
            </w:r>
          </w:p>
        </w:tc>
      </w:tr>
      <w:tr w:rsidR="00F84478" w:rsidRPr="00C83B69" w:rsidTr="001328C2">
        <w:trPr>
          <w:trHeight w:val="158"/>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277774</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277774</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5372</w:t>
            </w:r>
          </w:p>
        </w:tc>
      </w:tr>
      <w:tr w:rsidR="00F84478" w:rsidRPr="00C83B69" w:rsidTr="001328C2">
        <w:trPr>
          <w:trHeight w:val="15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5372</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22 0 00 00192</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12736</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12736</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lastRenderedPageBreak/>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12736</w:t>
            </w:r>
          </w:p>
        </w:tc>
      </w:tr>
      <w:tr w:rsidR="00F84478" w:rsidRPr="00C83B69" w:rsidTr="001328C2">
        <w:trPr>
          <w:trHeight w:val="223"/>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45</w:t>
            </w:r>
            <w:r w:rsidRPr="00F84478">
              <w:rPr>
                <w:bCs/>
                <w:sz w:val="16"/>
                <w:szCs w:val="16"/>
                <w:lang w:val="en-US"/>
              </w:rPr>
              <w:t xml:space="preserve"> </w:t>
            </w:r>
            <w:r w:rsidRPr="00F84478">
              <w:rPr>
                <w:bCs/>
                <w:sz w:val="16"/>
                <w:szCs w:val="16"/>
              </w:rPr>
              <w:t>2</w:t>
            </w:r>
            <w:r w:rsidRPr="00F84478">
              <w:rPr>
                <w:bCs/>
                <w:sz w:val="16"/>
                <w:szCs w:val="16"/>
                <w:lang w:val="en-US"/>
              </w:rPr>
              <w:t xml:space="preserve"> </w:t>
            </w:r>
            <w:r w:rsidRPr="00F84478">
              <w:rPr>
                <w:bCs/>
                <w:sz w:val="16"/>
                <w:szCs w:val="16"/>
              </w:rPr>
              <w:t>00</w:t>
            </w:r>
            <w:r w:rsidRPr="00F84478">
              <w:rPr>
                <w:bCs/>
                <w:sz w:val="16"/>
                <w:szCs w:val="16"/>
                <w:lang w:val="en-US"/>
              </w:rPr>
              <w:t xml:space="preserve"> 000</w:t>
            </w:r>
            <w:r w:rsidRPr="00F84478">
              <w:rPr>
                <w:bCs/>
                <w:sz w:val="16"/>
                <w:szCs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2940402</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45</w:t>
            </w:r>
            <w:r w:rsidRPr="00F84478">
              <w:rPr>
                <w:bCs/>
                <w:sz w:val="16"/>
                <w:szCs w:val="16"/>
                <w:lang w:val="en-US"/>
              </w:rPr>
              <w:t xml:space="preserve"> </w:t>
            </w:r>
            <w:r w:rsidRPr="00F84478">
              <w:rPr>
                <w:bCs/>
                <w:sz w:val="16"/>
                <w:szCs w:val="16"/>
              </w:rPr>
              <w:t>2</w:t>
            </w:r>
            <w:r w:rsidRPr="00F84478">
              <w:rPr>
                <w:bCs/>
                <w:sz w:val="16"/>
                <w:szCs w:val="16"/>
                <w:lang w:val="en-US"/>
              </w:rPr>
              <w:t xml:space="preserve"> </w:t>
            </w:r>
            <w:r w:rsidRPr="00F84478">
              <w:rPr>
                <w:bCs/>
                <w:sz w:val="16"/>
                <w:szCs w:val="16"/>
              </w:rPr>
              <w:t>00</w:t>
            </w:r>
            <w:r w:rsidRPr="00F84478">
              <w:rPr>
                <w:bCs/>
                <w:sz w:val="16"/>
                <w:szCs w:val="16"/>
                <w:lang w:val="en-US"/>
              </w:rPr>
              <w:t xml:space="preserve"> 00</w:t>
            </w:r>
            <w:r w:rsidRPr="00F84478">
              <w:rPr>
                <w:bCs/>
                <w:sz w:val="16"/>
                <w:szCs w:val="16"/>
              </w:rPr>
              <w:t>59</w:t>
            </w:r>
            <w:r w:rsidRPr="00F84478">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2940402</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45 2 00 00591</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2789991</w:t>
            </w:r>
          </w:p>
        </w:tc>
      </w:tr>
      <w:tr w:rsidR="00F84478" w:rsidRPr="00C83B69" w:rsidTr="001328C2">
        <w:trPr>
          <w:trHeight w:val="508"/>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2324540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2324540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465451</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465451</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45 2 00 00592</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150411</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bCs/>
                <w:sz w:val="16"/>
                <w:szCs w:val="16"/>
                <w:highlight w:val="red"/>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104085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104085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12616</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12616</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33710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830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1497</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32213</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0800</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lang w:val="en-US"/>
              </w:rPr>
              <w:t>17396415</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0801</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16276218</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92800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 xml:space="preserve">11 </w:t>
            </w:r>
            <w:r w:rsidRPr="00F84478">
              <w:rPr>
                <w:bCs/>
                <w:sz w:val="16"/>
                <w:szCs w:val="16"/>
              </w:rPr>
              <w:t>2</w:t>
            </w:r>
            <w:r w:rsidRPr="00F84478">
              <w:rPr>
                <w:bCs/>
                <w:sz w:val="16"/>
                <w:szCs w:val="16"/>
                <w:lang w:val="en-US"/>
              </w:rPr>
              <w:t xml:space="preserve">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lang w:val="en-US"/>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92800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Осуществление мероприятий в рамках подпрограммы учреждениями культуры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rPr>
              <w:t>11 2 00 22250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92800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92800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92800</w:t>
            </w:r>
          </w:p>
        </w:tc>
      </w:tr>
      <w:tr w:rsidR="00F84478" w:rsidRPr="00C83B69" w:rsidTr="001328C2">
        <w:trPr>
          <w:trHeight w:val="327"/>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14</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967628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bCs/>
                <w:sz w:val="16"/>
                <w:szCs w:val="16"/>
              </w:rPr>
              <w:t>14 1 00 00000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967628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14 1 00 24130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19000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19000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19000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 xml:space="preserve">14 1 00 </w:t>
            </w:r>
            <w:r w:rsidRPr="00F84478">
              <w:rPr>
                <w:bCs/>
                <w:sz w:val="16"/>
                <w:szCs w:val="16"/>
                <w:lang w:val="en-US"/>
              </w:rPr>
              <w:t>L</w:t>
            </w:r>
            <w:r w:rsidRPr="00F84478">
              <w:rPr>
                <w:bCs/>
                <w:sz w:val="16"/>
                <w:szCs w:val="16"/>
              </w:rPr>
              <w:t>4670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948628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948628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948628</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sz w:val="16"/>
                <w:szCs w:val="16"/>
              </w:rPr>
            </w:pPr>
            <w:r w:rsidRPr="00F84478">
              <w:rPr>
                <w:rFonts w:ascii="Times New Roman" w:hAnsi="Times New Roman"/>
                <w:b w:val="0"/>
                <w:bCs/>
                <w:sz w:val="16"/>
                <w:szCs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44</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8612802</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44</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w:t>
            </w:r>
            <w:r w:rsidRPr="00F84478">
              <w:rPr>
                <w:bCs/>
                <w:sz w:val="16"/>
                <w:szCs w:val="16"/>
              </w:rPr>
              <w:t>59</w:t>
            </w:r>
            <w:r w:rsidRPr="00F84478">
              <w:rPr>
                <w:bCs/>
                <w:sz w:val="16"/>
                <w:szCs w:val="16"/>
                <w:lang w:val="en-US"/>
              </w:rPr>
              <w:t>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8471668</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44 0 00 00591</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8358565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7865640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7865640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487445</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487445</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5480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5480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44 0 00 00592</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113103</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86376</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86376</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26727</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26727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44 0 00 00600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141134</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131134</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131134</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44</w:t>
            </w:r>
            <w:r w:rsidRPr="00F84478">
              <w:rPr>
                <w:bCs/>
                <w:sz w:val="16"/>
                <w:szCs w:val="16"/>
                <w:lang w:val="en-US"/>
              </w:rPr>
              <w:t xml:space="preserve"> </w:t>
            </w:r>
            <w:r w:rsidRPr="00F84478">
              <w:rPr>
                <w:bCs/>
                <w:sz w:val="16"/>
                <w:szCs w:val="16"/>
              </w:rPr>
              <w:t>2</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6602988</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44</w:t>
            </w:r>
            <w:r w:rsidRPr="00F84478">
              <w:rPr>
                <w:bCs/>
                <w:sz w:val="16"/>
                <w:szCs w:val="16"/>
                <w:lang w:val="en-US"/>
              </w:rPr>
              <w:t xml:space="preserve"> </w:t>
            </w:r>
            <w:r w:rsidRPr="00F84478">
              <w:rPr>
                <w:bCs/>
                <w:sz w:val="16"/>
                <w:szCs w:val="16"/>
              </w:rPr>
              <w:t>2</w:t>
            </w:r>
            <w:r w:rsidRPr="00F84478">
              <w:rPr>
                <w:bCs/>
                <w:sz w:val="16"/>
                <w:szCs w:val="16"/>
                <w:lang w:val="en-US"/>
              </w:rPr>
              <w:t xml:space="preserve"> 00 </w:t>
            </w:r>
            <w:r w:rsidRPr="00F84478">
              <w:rPr>
                <w:bCs/>
                <w:sz w:val="16"/>
                <w:szCs w:val="16"/>
              </w:rPr>
              <w:t>0059</w:t>
            </w:r>
            <w:r w:rsidRPr="00F84478">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6564978</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44 2 00 00591</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5492961</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4757570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4757570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735271</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735271</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44 2 00 00592</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1072017</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860033</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860033</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141565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141565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70419</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830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17850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52569</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44 2 00 00600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38010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38010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38010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0804</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1120197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11 1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lang w:val="en-US"/>
              </w:rPr>
              <w:t xml:space="preserve">11 1 </w:t>
            </w:r>
            <w:r w:rsidRPr="00F84478">
              <w:rPr>
                <w:bCs/>
                <w:sz w:val="16"/>
                <w:szCs w:val="16"/>
                <w:highlight w:val="white"/>
              </w:rPr>
              <w:t>00</w:t>
            </w:r>
            <w:r w:rsidRPr="00F84478">
              <w:rPr>
                <w:bCs/>
                <w:sz w:val="16"/>
                <w:szCs w:val="16"/>
                <w:highlight w:val="white"/>
                <w:lang w:val="en-US"/>
              </w:rPr>
              <w:t xml:space="preserve"> </w:t>
            </w:r>
            <w:r w:rsidRPr="00F84478">
              <w:rPr>
                <w:bCs/>
                <w:sz w:val="16"/>
                <w:szCs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10000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14</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237000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bCs/>
                <w:sz w:val="16"/>
                <w:szCs w:val="16"/>
              </w:rPr>
              <w:t>14 1 00 00000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237000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14 1 00 24110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227000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227000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227000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14 1 00 24120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14 1 00 24140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873197</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902"/>
                <w:tab w:val="center" w:pos="2556"/>
              </w:tabs>
              <w:jc w:val="center"/>
              <w:rPr>
                <w:sz w:val="16"/>
                <w:szCs w:val="16"/>
              </w:rPr>
            </w:pPr>
            <w:r w:rsidRPr="00F84478">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w:t>
            </w:r>
            <w:r w:rsidRPr="00F84478">
              <w:rPr>
                <w:bCs/>
                <w:sz w:val="16"/>
                <w:szCs w:val="16"/>
                <w:lang w:val="en-US"/>
              </w:rPr>
              <w:t xml:space="preserve"> </w:t>
            </w:r>
            <w:r w:rsidRPr="00F84478">
              <w:rPr>
                <w:bCs/>
                <w:sz w:val="16"/>
                <w:szCs w:val="16"/>
              </w:rPr>
              <w:t>0</w:t>
            </w:r>
            <w:r w:rsidRPr="00F84478">
              <w:rPr>
                <w:bCs/>
                <w:sz w:val="16"/>
                <w:szCs w:val="16"/>
                <w:lang w:val="en-US"/>
              </w:rPr>
              <w:t xml:space="preserve"> 00 0</w:t>
            </w:r>
            <w:r w:rsidRPr="00F84478">
              <w:rPr>
                <w:bCs/>
                <w:sz w:val="16"/>
                <w:szCs w:val="16"/>
              </w:rPr>
              <w:t>011</w:t>
            </w:r>
            <w:r w:rsidRPr="00F84478">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854452</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22 0 00 00111</w:t>
            </w:r>
          </w:p>
        </w:tc>
        <w:tc>
          <w:tcPr>
            <w:tcW w:w="90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808540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p w:rsidR="00F84478" w:rsidRPr="00F84478" w:rsidRDefault="00F84478" w:rsidP="001328C2">
            <w:pPr>
              <w:tabs>
                <w:tab w:val="center" w:pos="396"/>
              </w:tabs>
              <w:jc w:val="center"/>
              <w:rPr>
                <w:bCs/>
                <w:sz w:val="16"/>
                <w:szCs w:val="16"/>
              </w:rPr>
            </w:pPr>
          </w:p>
          <w:p w:rsidR="00F84478" w:rsidRPr="00F84478" w:rsidRDefault="00F84478" w:rsidP="001328C2">
            <w:pPr>
              <w:tabs>
                <w:tab w:val="center" w:pos="396"/>
              </w:tabs>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808540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808540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22 0 00 00112</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45912</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45912</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45912</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1515"/>
              </w:tabs>
              <w:jc w:val="center"/>
              <w:rPr>
                <w:sz w:val="16"/>
                <w:szCs w:val="16"/>
              </w:rPr>
            </w:pPr>
            <w:r w:rsidRPr="00F84478">
              <w:rPr>
                <w:bCs/>
                <w:sz w:val="16"/>
                <w:szCs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w:t>
            </w:r>
            <w:r w:rsidRPr="00F84478">
              <w:rPr>
                <w:bCs/>
                <w:sz w:val="16"/>
                <w:szCs w:val="16"/>
                <w:lang w:val="en-US"/>
              </w:rPr>
              <w:t xml:space="preserve"> </w:t>
            </w:r>
            <w:r w:rsidRPr="00F84478">
              <w:rPr>
                <w:bCs/>
                <w:sz w:val="16"/>
                <w:szCs w:val="16"/>
              </w:rPr>
              <w:t>0</w:t>
            </w:r>
            <w:r w:rsidRPr="00F84478">
              <w:rPr>
                <w:bCs/>
                <w:sz w:val="16"/>
                <w:szCs w:val="16"/>
                <w:lang w:val="en-US"/>
              </w:rPr>
              <w:t xml:space="preserve"> 00 0</w:t>
            </w:r>
            <w:r w:rsidRPr="00F84478">
              <w:rPr>
                <w:bCs/>
                <w:sz w:val="16"/>
                <w:szCs w:val="16"/>
              </w:rPr>
              <w:t>019</w:t>
            </w:r>
            <w:r w:rsidRPr="00F84478">
              <w:rPr>
                <w:bCs/>
                <w:sz w:val="16"/>
                <w:szCs w:val="16"/>
                <w:lang w:val="en-US"/>
              </w:rPr>
              <w:t>0</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lang w:val="en-US"/>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18745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22 0 00 00191</w:t>
            </w: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4100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2800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2800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1300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1300</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22 0 00 00192</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14645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800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14645</w:t>
            </w:r>
          </w:p>
        </w:tc>
      </w:tr>
      <w:tr w:rsidR="00F84478" w:rsidRPr="00C83B69" w:rsidTr="001328C2">
        <w:trPr>
          <w:trHeight w:val="82"/>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tabs>
                <w:tab w:val="center" w:pos="396"/>
              </w:tabs>
              <w:jc w:val="center"/>
              <w:rPr>
                <w:sz w:val="16"/>
                <w:szCs w:val="16"/>
              </w:rPr>
            </w:pPr>
            <w:r w:rsidRPr="00F84478">
              <w:rPr>
                <w:bCs/>
                <w:sz w:val="16"/>
                <w:szCs w:val="16"/>
              </w:rPr>
              <w:t>850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14645</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1000</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755230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1001</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290720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lastRenderedPageBreak/>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49</w:t>
            </w:r>
            <w:r w:rsidRPr="00F84478">
              <w:rPr>
                <w:bCs/>
                <w:sz w:val="16"/>
                <w:szCs w:val="16"/>
                <w:lang w:val="en-US"/>
              </w:rPr>
              <w:t xml:space="preserve"> </w:t>
            </w:r>
            <w:r w:rsidRPr="00F84478">
              <w:rPr>
                <w:bCs/>
                <w:sz w:val="16"/>
                <w:szCs w:val="16"/>
              </w:rPr>
              <w:t>1</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290720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49</w:t>
            </w:r>
            <w:r w:rsidRPr="00F84478">
              <w:rPr>
                <w:bCs/>
                <w:sz w:val="16"/>
                <w:szCs w:val="16"/>
                <w:lang w:val="en-US"/>
              </w:rPr>
              <w:t xml:space="preserve"> </w:t>
            </w:r>
            <w:r w:rsidRPr="00F84478">
              <w:rPr>
                <w:bCs/>
                <w:sz w:val="16"/>
                <w:szCs w:val="16"/>
              </w:rPr>
              <w:t>1</w:t>
            </w:r>
            <w:r w:rsidRPr="00F84478">
              <w:rPr>
                <w:bCs/>
                <w:sz w:val="16"/>
                <w:szCs w:val="16"/>
                <w:lang w:val="en-US"/>
              </w:rPr>
              <w:t xml:space="preserve"> 00 </w:t>
            </w:r>
            <w:r w:rsidRPr="00F84478">
              <w:rPr>
                <w:bCs/>
                <w:sz w:val="16"/>
                <w:szCs w:val="16"/>
              </w:rPr>
              <w:t>8001</w:t>
            </w:r>
            <w:r w:rsidRPr="00F84478">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290720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1220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1220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289500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289500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419510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01</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330210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о</w:t>
            </w:r>
            <w:r w:rsidRPr="00F84478">
              <w:rPr>
                <w:sz w:val="16"/>
                <w:szCs w:val="16"/>
              </w:rPr>
              <w:t>беспечение доступным жильём молодых семей и молодых специалистов за счет средств муниципального района</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01 0 00 20020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330210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330210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320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330210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98 0 00 00000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89300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snapToGrid w:val="0"/>
              <w:jc w:val="center"/>
              <w:rPr>
                <w:bCs/>
                <w:sz w:val="16"/>
                <w:szCs w:val="16"/>
              </w:rPr>
            </w:pPr>
          </w:p>
          <w:p w:rsidR="00F84478" w:rsidRPr="00F84478" w:rsidRDefault="00F84478" w:rsidP="001328C2">
            <w:pPr>
              <w:snapToGrid w:val="0"/>
              <w:jc w:val="center"/>
              <w:rPr>
                <w:sz w:val="16"/>
                <w:szCs w:val="16"/>
              </w:rPr>
            </w:pPr>
            <w:r w:rsidRPr="00F84478">
              <w:rPr>
                <w:bCs/>
                <w:sz w:val="16"/>
                <w:szCs w:val="16"/>
              </w:rPr>
              <w:t>98 0 00 72230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89300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2200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2200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87100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87100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Другие вопросы в области социальной политики</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1006</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11 1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 xml:space="preserve">11 1 </w:t>
            </w:r>
            <w:r w:rsidRPr="00F84478">
              <w:rPr>
                <w:bCs/>
                <w:sz w:val="16"/>
                <w:szCs w:val="16"/>
              </w:rPr>
              <w:t>00</w:t>
            </w:r>
            <w:r w:rsidRPr="00F84478">
              <w:rPr>
                <w:bCs/>
                <w:sz w:val="16"/>
                <w:szCs w:val="16"/>
                <w:lang w:val="en-US"/>
              </w:rPr>
              <w:t xml:space="preserve"> </w:t>
            </w:r>
            <w:r w:rsidRPr="00F84478">
              <w:rPr>
                <w:bCs/>
                <w:sz w:val="16"/>
                <w:szCs w:val="16"/>
              </w:rPr>
              <w:t>21140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center" w:pos="396"/>
              </w:tabs>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1100</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193000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Массовый спортРасходы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1102</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193000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11 1 </w:t>
            </w:r>
            <w:r w:rsidRPr="00F84478">
              <w:rPr>
                <w:bCs/>
                <w:sz w:val="16"/>
                <w:szCs w:val="16"/>
              </w:rPr>
              <w:t>00</w:t>
            </w:r>
            <w:r w:rsidRPr="00F84478">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lang w:val="en-US"/>
              </w:rPr>
              <w:t xml:space="preserve">11 1 </w:t>
            </w:r>
            <w:r w:rsidRPr="00F84478">
              <w:rPr>
                <w:bCs/>
                <w:sz w:val="16"/>
                <w:szCs w:val="16"/>
                <w:highlight w:val="white"/>
              </w:rPr>
              <w:t>00</w:t>
            </w:r>
            <w:r w:rsidRPr="00F84478">
              <w:rPr>
                <w:bCs/>
                <w:sz w:val="16"/>
                <w:szCs w:val="16"/>
                <w:highlight w:val="white"/>
                <w:lang w:val="en-US"/>
              </w:rPr>
              <w:t xml:space="preserve"> </w:t>
            </w:r>
            <w:r w:rsidRPr="00F84478">
              <w:rPr>
                <w:bCs/>
                <w:sz w:val="16"/>
                <w:szCs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Муниципальная программа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190000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09 0 00 29010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25000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lang w:val="en-US"/>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09 0 00 29020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40000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12000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12000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28000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lang w:val="en-US"/>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28000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09 0 00 29030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lang w:val="en-US"/>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09 0 00 29040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lastRenderedPageBreak/>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lang w:val="en-US"/>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15000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09 0 00 29050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46000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27000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jc w:val="center"/>
              <w:rPr>
                <w:sz w:val="16"/>
                <w:szCs w:val="16"/>
              </w:rPr>
            </w:pPr>
            <w:r w:rsidRPr="00F84478">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27000</w:t>
            </w:r>
          </w:p>
        </w:tc>
      </w:tr>
      <w:tr w:rsidR="00F84478" w:rsidRPr="00C83B69" w:rsidTr="001328C2">
        <w:trPr>
          <w:trHeight w:val="164"/>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200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lang w:val="en-US"/>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19000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09 0 00 29060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34000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Закупка товаров, работ и услуг для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200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34000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p w:rsidR="00F84478" w:rsidRPr="00F84478" w:rsidRDefault="00F84478" w:rsidP="001328C2">
            <w:pPr>
              <w:jc w:val="center"/>
              <w:rPr>
                <w:sz w:val="16"/>
                <w:szCs w:val="16"/>
              </w:rPr>
            </w:pPr>
            <w:r w:rsidRPr="00F84478">
              <w:rPr>
                <w:bCs/>
                <w:sz w:val="16"/>
                <w:szCs w:val="16"/>
                <w:lang w:val="en-US"/>
              </w:rPr>
              <w:t>240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34000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1300</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717700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1301</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717700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25 0 00 00000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717700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700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717700</w:t>
            </w:r>
          </w:p>
        </w:tc>
      </w:tr>
      <w:tr w:rsidR="00F84478" w:rsidRPr="00C83B69" w:rsidTr="001328C2">
        <w:trPr>
          <w:trHeight w:val="164"/>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730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717700</w:t>
            </w:r>
          </w:p>
        </w:tc>
      </w:tr>
      <w:tr w:rsidR="00F84478" w:rsidRPr="00C83B69" w:rsidTr="001328C2">
        <w:trPr>
          <w:trHeight w:val="82"/>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Межбюджетные трансферты общего характера бюджетам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1400</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10521000</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1401</w:t>
            </w: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red"/>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3300000</w:t>
            </w:r>
          </w:p>
        </w:tc>
      </w:tr>
      <w:tr w:rsidR="00F84478" w:rsidRPr="00C83B69" w:rsidTr="001328C2">
        <w:trPr>
          <w:trHeight w:val="77"/>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40 3 00 00000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3300000</w:t>
            </w:r>
          </w:p>
        </w:tc>
      </w:tr>
      <w:tr w:rsidR="00F84478" w:rsidRPr="00C83B69" w:rsidTr="001328C2">
        <w:trPr>
          <w:trHeight w:val="66"/>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40 3 00 70010</w:t>
            </w: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3300000</w:t>
            </w:r>
          </w:p>
        </w:tc>
      </w:tr>
      <w:tr w:rsidR="00F84478" w:rsidRPr="00C83B69" w:rsidTr="001328C2">
        <w:trPr>
          <w:trHeight w:val="66"/>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500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3300000</w:t>
            </w:r>
          </w:p>
        </w:tc>
      </w:tr>
      <w:tr w:rsidR="00F84478" w:rsidRPr="00C83B69" w:rsidTr="001328C2">
        <w:trPr>
          <w:trHeight w:val="66"/>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Дотации</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510</w:t>
            </w:r>
          </w:p>
        </w:tc>
        <w:tc>
          <w:tcPr>
            <w:tcW w:w="14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3300000</w:t>
            </w:r>
          </w:p>
        </w:tc>
      </w:tr>
      <w:tr w:rsidR="00F84478" w:rsidRPr="00C83B69" w:rsidTr="001328C2">
        <w:trPr>
          <w:trHeight w:val="66"/>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1403</w:t>
            </w: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7221000</w:t>
            </w:r>
          </w:p>
        </w:tc>
      </w:tr>
      <w:tr w:rsidR="00F84478" w:rsidRPr="00C83B69" w:rsidTr="001328C2">
        <w:trPr>
          <w:trHeight w:val="66"/>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40 3 00 00000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rPr>
                <w:bCs/>
                <w:sz w:val="16"/>
                <w:szCs w:val="16"/>
              </w:rPr>
            </w:pPr>
          </w:p>
          <w:p w:rsidR="00F84478" w:rsidRPr="00F84478" w:rsidRDefault="00F84478" w:rsidP="001328C2">
            <w:pPr>
              <w:jc w:val="center"/>
              <w:rPr>
                <w:sz w:val="16"/>
                <w:szCs w:val="16"/>
              </w:rPr>
            </w:pPr>
            <w:r w:rsidRPr="00F84478">
              <w:rPr>
                <w:bCs/>
                <w:sz w:val="16"/>
                <w:szCs w:val="16"/>
              </w:rPr>
              <w:t>7221000</w:t>
            </w:r>
          </w:p>
        </w:tc>
      </w:tr>
      <w:tr w:rsidR="00F84478" w:rsidRPr="00C83B69" w:rsidTr="001328C2">
        <w:trPr>
          <w:trHeight w:val="66"/>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40 3 00 70030</w:t>
            </w:r>
          </w:p>
        </w:tc>
        <w:tc>
          <w:tcPr>
            <w:tcW w:w="90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7221000</w:t>
            </w:r>
          </w:p>
        </w:tc>
      </w:tr>
      <w:tr w:rsidR="00F84478" w:rsidRPr="00C83B69" w:rsidTr="001328C2">
        <w:trPr>
          <w:trHeight w:val="66"/>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Межбюджетные трансферты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500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7221000</w:t>
            </w:r>
          </w:p>
        </w:tc>
      </w:tr>
      <w:tr w:rsidR="00F84478" w:rsidRPr="00C83B69" w:rsidTr="001328C2">
        <w:trPr>
          <w:trHeight w:val="66"/>
        </w:trPr>
        <w:tc>
          <w:tcPr>
            <w:tcW w:w="579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Иные межбюджетные трансферты</w:t>
            </w:r>
          </w:p>
        </w:tc>
        <w:tc>
          <w:tcPr>
            <w:tcW w:w="108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540</w:t>
            </w:r>
          </w:p>
        </w:tc>
        <w:tc>
          <w:tcPr>
            <w:tcW w:w="1463"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432"/>
              </w:tabs>
              <w:jc w:val="center"/>
              <w:rPr>
                <w:sz w:val="16"/>
                <w:szCs w:val="16"/>
              </w:rPr>
            </w:pPr>
            <w:r w:rsidRPr="00F84478">
              <w:rPr>
                <w:bCs/>
                <w:sz w:val="16"/>
                <w:szCs w:val="16"/>
              </w:rPr>
              <w:t>7221000</w:t>
            </w:r>
          </w:p>
        </w:tc>
      </w:tr>
      <w:tr w:rsidR="00F84478" w:rsidRPr="00C83B69" w:rsidTr="001328C2">
        <w:trPr>
          <w:trHeight w:val="66"/>
        </w:trPr>
        <w:tc>
          <w:tcPr>
            <w:tcW w:w="5790"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center"/>
              <w:rPr>
                <w:rFonts w:ascii="Times New Roman" w:hAnsi="Times New Roman"/>
                <w:sz w:val="16"/>
                <w:szCs w:val="16"/>
              </w:rPr>
            </w:pPr>
            <w:r w:rsidRPr="00F84478">
              <w:rPr>
                <w:rFonts w:ascii="Times New Roman" w:hAnsi="Times New Roman"/>
                <w:bCs w:val="0"/>
                <w:sz w:val="16"/>
                <w:szCs w:val="16"/>
              </w:rPr>
              <w:t>ИТОГО</w:t>
            </w:r>
          </w:p>
        </w:tc>
        <w:tc>
          <w:tcPr>
            <w:tcW w:w="108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
                <w:bCs/>
                <w:sz w:val="16"/>
                <w:szCs w:val="16"/>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r w:rsidRPr="00F84478">
              <w:rPr>
                <w:b/>
                <w:bCs/>
                <w:sz w:val="16"/>
                <w:szCs w:val="16"/>
              </w:rPr>
              <w:t>217666963</w:t>
            </w:r>
          </w:p>
        </w:tc>
      </w:tr>
    </w:tbl>
    <w:p w:rsidR="00F84478" w:rsidRDefault="00F84478" w:rsidP="00F84478"/>
    <w:p w:rsidR="00F84478" w:rsidRDefault="00F84478" w:rsidP="00F84478"/>
    <w:p w:rsidR="00F84478" w:rsidRPr="00F84478" w:rsidRDefault="00F84478" w:rsidP="00F84478">
      <w:pPr>
        <w:jc w:val="right"/>
        <w:rPr>
          <w:sz w:val="16"/>
          <w:szCs w:val="16"/>
        </w:rPr>
      </w:pPr>
      <w:r w:rsidRPr="00F84478">
        <w:rPr>
          <w:sz w:val="16"/>
          <w:szCs w:val="16"/>
        </w:rPr>
        <w:t xml:space="preserve">Приложение № 6 к решению </w:t>
      </w:r>
    </w:p>
    <w:p w:rsidR="00F84478" w:rsidRPr="00F84478" w:rsidRDefault="00F84478" w:rsidP="00F84478">
      <w:pPr>
        <w:jc w:val="right"/>
        <w:rPr>
          <w:sz w:val="16"/>
          <w:szCs w:val="16"/>
        </w:rPr>
      </w:pPr>
      <w:r w:rsidRPr="00F84478">
        <w:rPr>
          <w:sz w:val="16"/>
          <w:szCs w:val="16"/>
        </w:rPr>
        <w:t xml:space="preserve">Собрания депутатов муниципального района </w:t>
      </w:r>
    </w:p>
    <w:p w:rsidR="00F84478" w:rsidRPr="00F84478" w:rsidRDefault="00F84478" w:rsidP="00F84478">
      <w:pPr>
        <w:ind w:left="708" w:firstLine="708"/>
        <w:jc w:val="right"/>
        <w:rPr>
          <w:sz w:val="16"/>
          <w:szCs w:val="16"/>
        </w:rPr>
      </w:pPr>
      <w:r w:rsidRPr="00F84478">
        <w:rPr>
          <w:sz w:val="16"/>
          <w:szCs w:val="16"/>
        </w:rPr>
        <w:t xml:space="preserve">                                                                                                                                                                       от «  07  »  июня 2018 года   № 159 </w:t>
      </w:r>
    </w:p>
    <w:p w:rsidR="00F84478" w:rsidRPr="00F84478" w:rsidRDefault="00F84478" w:rsidP="00F84478">
      <w:pPr>
        <w:ind w:left="708" w:firstLine="708"/>
        <w:jc w:val="center"/>
        <w:rPr>
          <w:sz w:val="16"/>
          <w:szCs w:val="16"/>
        </w:rPr>
      </w:pPr>
    </w:p>
    <w:p w:rsidR="00F84478" w:rsidRPr="00F84478" w:rsidRDefault="00F84478" w:rsidP="00F84478">
      <w:pPr>
        <w:pStyle w:val="210"/>
        <w:rPr>
          <w:rFonts w:ascii="Times New Roman" w:hAnsi="Times New Roman"/>
          <w:sz w:val="16"/>
          <w:szCs w:val="16"/>
        </w:rPr>
      </w:pPr>
      <w:r w:rsidRPr="00F84478">
        <w:rPr>
          <w:rFonts w:ascii="Times New Roman" w:hAnsi="Times New Roman"/>
          <w:sz w:val="16"/>
          <w:szCs w:val="16"/>
        </w:rPr>
        <w:t>Ведомственная структура расходов бюджета муниципального района на 2018 год</w:t>
      </w:r>
    </w:p>
    <w:p w:rsidR="00F84478" w:rsidRPr="00F84478" w:rsidRDefault="00F84478" w:rsidP="00F84478">
      <w:pPr>
        <w:pStyle w:val="210"/>
        <w:rPr>
          <w:rFonts w:ascii="Times New Roman" w:hAnsi="Times New Roman"/>
          <w:sz w:val="16"/>
          <w:szCs w:val="16"/>
        </w:rPr>
      </w:pPr>
    </w:p>
    <w:tbl>
      <w:tblPr>
        <w:tblW w:w="10290" w:type="dxa"/>
        <w:tblInd w:w="24" w:type="dxa"/>
        <w:tblLayout w:type="fixed"/>
        <w:tblLook w:val="0000"/>
      </w:tblPr>
      <w:tblGrid>
        <w:gridCol w:w="3061"/>
        <w:gridCol w:w="992"/>
        <w:gridCol w:w="709"/>
        <w:gridCol w:w="992"/>
        <w:gridCol w:w="1192"/>
        <w:gridCol w:w="1258"/>
        <w:gridCol w:w="2086"/>
      </w:tblGrid>
      <w:tr w:rsidR="00F84478" w:rsidRPr="00F84478" w:rsidTr="001328C2">
        <w:trPr>
          <w:trHeight w:val="519"/>
        </w:trPr>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1"/>
              <w:numPr>
                <w:ilvl w:val="0"/>
                <w:numId w:val="2"/>
              </w:numPr>
              <w:suppressAutoHyphens/>
              <w:snapToGrid w:val="0"/>
              <w:rPr>
                <w:sz w:val="16"/>
                <w:szCs w:val="16"/>
              </w:rPr>
            </w:pPr>
          </w:p>
          <w:p w:rsidR="00F84478" w:rsidRPr="00F84478" w:rsidRDefault="00F84478" w:rsidP="001328C2">
            <w:pPr>
              <w:jc w:val="center"/>
              <w:rPr>
                <w:sz w:val="16"/>
                <w:szCs w:val="16"/>
              </w:rPr>
            </w:pPr>
            <w:r w:rsidRPr="00F84478">
              <w:rPr>
                <w:sz w:val="16"/>
                <w:szCs w:val="16"/>
              </w:rPr>
              <w:t>Наименование</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Ведомство</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Раздел</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Подраздел</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Целевая</w:t>
            </w:r>
          </w:p>
          <w:p w:rsidR="00F84478" w:rsidRPr="00F84478" w:rsidRDefault="00F84478" w:rsidP="001328C2">
            <w:pPr>
              <w:rPr>
                <w:sz w:val="16"/>
                <w:szCs w:val="16"/>
              </w:rPr>
            </w:pPr>
            <w:r w:rsidRPr="00F84478">
              <w:rPr>
                <w:bCs/>
                <w:sz w:val="16"/>
                <w:szCs w:val="16"/>
              </w:rPr>
              <w:t>статья</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Вид</w:t>
            </w:r>
          </w:p>
          <w:p w:rsidR="00F84478" w:rsidRPr="00F84478" w:rsidRDefault="00F84478" w:rsidP="001328C2">
            <w:pPr>
              <w:rPr>
                <w:sz w:val="16"/>
                <w:szCs w:val="16"/>
              </w:rPr>
            </w:pPr>
            <w:r w:rsidRPr="00F84478">
              <w:rPr>
                <w:bCs/>
                <w:sz w:val="16"/>
                <w:szCs w:val="16"/>
              </w:rPr>
              <w:t>расходов</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F84478">
            <w:pPr>
              <w:pStyle w:val="2"/>
              <w:numPr>
                <w:ilvl w:val="1"/>
                <w:numId w:val="2"/>
              </w:numPr>
              <w:suppressAutoHyphens/>
              <w:rPr>
                <w:rFonts w:ascii="Times New Roman" w:hAnsi="Times New Roman"/>
                <w:b w:val="0"/>
                <w:sz w:val="16"/>
                <w:szCs w:val="16"/>
              </w:rPr>
            </w:pPr>
            <w:r w:rsidRPr="00F84478">
              <w:rPr>
                <w:rFonts w:ascii="Times New Roman" w:hAnsi="Times New Roman"/>
                <w:b w:val="0"/>
                <w:sz w:val="16"/>
                <w:szCs w:val="16"/>
              </w:rPr>
              <w:t>Сумма  (руб.)</w:t>
            </w:r>
          </w:p>
          <w:p w:rsidR="00F84478" w:rsidRPr="00F84478" w:rsidRDefault="00F84478" w:rsidP="001328C2">
            <w:pPr>
              <w:rPr>
                <w:sz w:val="16"/>
                <w:szCs w:val="16"/>
              </w:rPr>
            </w:pP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Администрация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39640319</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Общегосударственные вопросы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17815227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Функционирование высшего должностного лица субъекта Российской Федерации и муниципального образования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1292560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Глава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1292560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Расходы на оплату труда работников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20 0 00 00110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1292560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20 0 00 00110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1292560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20 0 00 00110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1292560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Функционирование Правительства РФ, высших исполнительных органов государственной власти субъектов РФ, местных администраций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8381435</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8381435</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lastRenderedPageBreak/>
              <w:t>Расходы на оплату труда работников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22 0 00 00110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5766927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выплаты по оплате труда работников органов местного самоуправления</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22 0 00 00111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4978190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22 0 00 00111</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4978190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22 0 00 00111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4978190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исполнение судебных актов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22 0 00 00112</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788737</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22 0 00 00112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788737</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22 0 00 00112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788737</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обеспечение функций муниципальных органов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22 0 00 00190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1418308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содержание органов местного самоуправления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22 0 00 00191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1334100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22 0 00 00191</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1321100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22 0 00 00191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1321100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бюджетные ассигнования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22 0 00 00191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22 0 00 00191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исполнение судебных актов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22 0 00 00192</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84208</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22 0 00 00192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84208</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22 0 00 00192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84208</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rPr>
                <w:sz w:val="16"/>
                <w:szCs w:val="16"/>
              </w:rPr>
            </w:pPr>
            <w:r w:rsidRPr="00F84478">
              <w:rPr>
                <w:bCs/>
                <w:sz w:val="16"/>
                <w:szCs w:val="16"/>
              </w:rPr>
              <w:t>Осуществление переданных государственных полномочий Костромской области в области архивного дела</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22 0 00 72050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549800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22 0 00 72050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483108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22 0 00 72050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483108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22 0 00 72050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66692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22 0 00 72050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66692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rPr>
                <w:sz w:val="16"/>
                <w:szCs w:val="16"/>
              </w:rPr>
            </w:pPr>
            <w:r w:rsidRPr="00F84478">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22 0 00 72060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195800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22 0 00 72060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195800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22 0 00 72060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195800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rPr>
                <w:sz w:val="16"/>
                <w:szCs w:val="16"/>
              </w:rPr>
            </w:pPr>
            <w:r w:rsidRPr="00F84478">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22 0 00 72070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215100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22 0 00 72070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201582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22 0 00 72070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201582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Закупка товаров, работ и услуг для </w:t>
            </w:r>
            <w:r w:rsidRPr="00F84478">
              <w:rPr>
                <w:bCs/>
                <w:sz w:val="16"/>
                <w:szCs w:val="16"/>
              </w:rPr>
              <w:lastRenderedPageBreak/>
              <w:t>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lastRenderedPageBreak/>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lastRenderedPageBreak/>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lastRenderedPageBreak/>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lastRenderedPageBreak/>
              <w:t>22 0 00 720</w:t>
            </w:r>
            <w:r w:rsidRPr="00F84478">
              <w:rPr>
                <w:sz w:val="16"/>
                <w:szCs w:val="16"/>
                <w:lang w:val="en-US"/>
              </w:rPr>
              <w:t>7</w:t>
            </w:r>
            <w:r w:rsidRPr="00F84478">
              <w:rPr>
                <w:sz w:val="16"/>
                <w:szCs w:val="16"/>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lastRenderedPageBreak/>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lastRenderedPageBreak/>
              <w:t>13518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lastRenderedPageBreak/>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22 0 00 720</w:t>
            </w:r>
            <w:r w:rsidRPr="00F84478">
              <w:rPr>
                <w:sz w:val="16"/>
                <w:szCs w:val="16"/>
                <w:lang w:val="en-US"/>
              </w:rPr>
              <w:t>7</w:t>
            </w:r>
            <w:r w:rsidRPr="00F84478">
              <w:rPr>
                <w:sz w:val="16"/>
                <w:szCs w:val="16"/>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13518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rPr>
                <w:sz w:val="16"/>
                <w:szCs w:val="16"/>
              </w:rPr>
            </w:pPr>
            <w:r w:rsidRPr="00F84478">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22 0 00 72080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25600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22 0 00 72080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23440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22 0 00 72080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23440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22 0 00 72080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2160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22 0 00 72080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2160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tabs>
                <w:tab w:val="left" w:pos="526"/>
                <w:tab w:val="center" w:pos="2556"/>
              </w:tabs>
              <w:rPr>
                <w:sz w:val="16"/>
                <w:szCs w:val="16"/>
              </w:rPr>
            </w:pPr>
            <w:r w:rsidRPr="00F84478">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22 0 00 72090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18000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22 0 00 72090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18000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22 0 00 72090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18000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22 0 00 72220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191900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tabs>
                <w:tab w:val="left" w:pos="526"/>
                <w:tab w:val="center" w:pos="2556"/>
              </w:tabs>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22 0 00 72220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182100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22 0 00 72220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182100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22 0 00 72220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9800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22 0 00 72220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9800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Судебная система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center" w:pos="570"/>
              </w:tabs>
              <w:snapToGrid w:val="0"/>
              <w:jc w:val="center"/>
              <w:rPr>
                <w:sz w:val="16"/>
                <w:szCs w:val="16"/>
              </w:rPr>
            </w:pPr>
            <w:r w:rsidRPr="00F84478">
              <w:rPr>
                <w:bCs/>
                <w:sz w:val="16"/>
                <w:szCs w:val="16"/>
              </w:rPr>
              <w:t>8800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8800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Осуществление переданных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22 0 00 51200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8800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22 0 00 51200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8800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22 0 00 51200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8800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Резервные фонды</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39000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Резервный фонд администрации Галичского муниципального района Костромской области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50 0 00 00000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39000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Иные бюджетные ассигнования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50 0 00 00000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39000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Резервные фонды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50 0 00 00000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870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39000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Другие общегосударственные вопросы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8093432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22000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подпрограммы «Профилактика правонарушений в Галичском муниципальном районе»</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 xml:space="preserve">10 1 00 00000 </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22000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lastRenderedPageBreak/>
              <w:t>Расходы на проведение мероприятий по профилактике правонарушений</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 xml:space="preserve">10 1 00 20110 </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22000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10 1 00 20110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22000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10 1 00 20110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22000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13</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 xml:space="preserve">11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w:t>
            </w:r>
            <w:r w:rsidRPr="00F84478">
              <w:rPr>
                <w:bCs/>
                <w:sz w:val="16"/>
                <w:szCs w:val="16"/>
              </w:rPr>
              <w:t>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9600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подпрограммы «Совершенствование социальной поддержки семьи и детей»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11 1 00 00000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snapToGrid w:val="0"/>
              <w:jc w:val="center"/>
              <w:rPr>
                <w:sz w:val="16"/>
                <w:szCs w:val="16"/>
              </w:rPr>
            </w:pPr>
            <w:r w:rsidRPr="00F84478">
              <w:rPr>
                <w:bCs/>
                <w:sz w:val="16"/>
                <w:szCs w:val="16"/>
              </w:rPr>
              <w:t>9600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выплаты вознаграждений лицам, удостоенным звания «Почётный гражданин Галичского района»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11 1 00 21120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snapToGrid w:val="0"/>
              <w:jc w:val="center"/>
              <w:rPr>
                <w:sz w:val="16"/>
                <w:szCs w:val="16"/>
              </w:rPr>
            </w:pPr>
            <w:r w:rsidRPr="00F84478">
              <w:rPr>
                <w:bCs/>
                <w:sz w:val="16"/>
                <w:szCs w:val="16"/>
              </w:rPr>
              <w:t>9600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Социальное обеспечение и иные выплаты населению</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11 1 00 21120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9600</w:t>
            </w:r>
          </w:p>
        </w:tc>
      </w:tr>
      <w:tr w:rsidR="00F84478" w:rsidRPr="00F84478" w:rsidTr="001328C2">
        <w:trPr>
          <w:trHeight w:val="215"/>
        </w:trPr>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Иные выплаты населению</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11 1 00 21120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360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9600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1020960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Расходы на оплату труда работников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22 0 00 00110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995900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выплаты по оплате труда работников органов местного самоуправления</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22 0 00 00111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995900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22 0 00 00111</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995900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22 0 00 00111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995900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обеспечение функций муниципальных органов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220 00 00190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25060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содержание органов местного самоуправления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220 00 00191</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25060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22 0 00 00191</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25060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22 0 00 00191</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25060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Межбюджетные трансферты бюджетам поселений за счёт средств областного бюджета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w:t>
            </w:r>
            <w:r w:rsidRPr="00F84478">
              <w:rPr>
                <w:bCs/>
                <w:sz w:val="16"/>
                <w:szCs w:val="16"/>
                <w:lang w:val="en-US"/>
              </w:rPr>
              <w:t>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40</w:t>
            </w:r>
            <w:r w:rsidRPr="00F84478">
              <w:rPr>
                <w:bCs/>
                <w:sz w:val="16"/>
                <w:szCs w:val="16"/>
                <w:lang w:val="en-US"/>
              </w:rPr>
              <w:t xml:space="preserve"> </w:t>
            </w:r>
            <w:r w:rsidRPr="00F84478">
              <w:rPr>
                <w:bCs/>
                <w:sz w:val="16"/>
                <w:szCs w:val="16"/>
              </w:rPr>
              <w:t>2</w:t>
            </w:r>
            <w:r w:rsidRPr="00F84478">
              <w:rPr>
                <w:bCs/>
                <w:sz w:val="16"/>
                <w:szCs w:val="16"/>
                <w:lang w:val="en-US"/>
              </w:rPr>
              <w:t xml:space="preserve"> 00 0</w:t>
            </w:r>
            <w:r w:rsidRPr="00F84478">
              <w:rPr>
                <w:bCs/>
                <w:sz w:val="16"/>
                <w:szCs w:val="16"/>
              </w:rPr>
              <w:t>0000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18000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w:t>
            </w:r>
            <w:r w:rsidRPr="00F84478">
              <w:rPr>
                <w:bCs/>
                <w:sz w:val="16"/>
                <w:szCs w:val="16"/>
                <w:lang w:val="en-US"/>
              </w:rPr>
              <w:t>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01</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13</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40</w:t>
            </w:r>
            <w:r w:rsidRPr="00F84478">
              <w:rPr>
                <w:bCs/>
                <w:sz w:val="16"/>
                <w:szCs w:val="16"/>
                <w:lang w:val="en-US"/>
              </w:rPr>
              <w:t xml:space="preserve"> </w:t>
            </w:r>
            <w:r w:rsidRPr="00F84478">
              <w:rPr>
                <w:bCs/>
                <w:sz w:val="16"/>
                <w:szCs w:val="16"/>
              </w:rPr>
              <w:t>2</w:t>
            </w:r>
            <w:r w:rsidRPr="00F84478">
              <w:rPr>
                <w:bCs/>
                <w:sz w:val="16"/>
                <w:szCs w:val="16"/>
                <w:lang w:val="en-US"/>
              </w:rPr>
              <w:t xml:space="preserve"> 00 </w:t>
            </w:r>
            <w:r w:rsidRPr="00F84478">
              <w:rPr>
                <w:bCs/>
                <w:sz w:val="16"/>
                <w:szCs w:val="16"/>
              </w:rPr>
              <w:t>7209</w:t>
            </w:r>
            <w:r w:rsidRPr="00F84478">
              <w:rPr>
                <w:bCs/>
                <w:sz w:val="16"/>
                <w:szCs w:val="16"/>
                <w:lang w:val="en-US"/>
              </w:rPr>
              <w:t>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lang w:val="en-US"/>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18000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Межбюджетные трансферты</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w:t>
            </w:r>
            <w:r w:rsidRPr="00F84478">
              <w:rPr>
                <w:bCs/>
                <w:sz w:val="16"/>
                <w:szCs w:val="16"/>
                <w:lang w:val="en-US"/>
              </w:rPr>
              <w:t>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40</w:t>
            </w:r>
            <w:r w:rsidRPr="00F84478">
              <w:rPr>
                <w:bCs/>
                <w:sz w:val="16"/>
                <w:szCs w:val="16"/>
                <w:lang w:val="en-US"/>
              </w:rPr>
              <w:t xml:space="preserve"> </w:t>
            </w:r>
            <w:r w:rsidRPr="00F84478">
              <w:rPr>
                <w:bCs/>
                <w:sz w:val="16"/>
                <w:szCs w:val="16"/>
              </w:rPr>
              <w:t>2</w:t>
            </w:r>
            <w:r w:rsidRPr="00F84478">
              <w:rPr>
                <w:bCs/>
                <w:sz w:val="16"/>
                <w:szCs w:val="16"/>
                <w:lang w:val="en-US"/>
              </w:rPr>
              <w:t xml:space="preserve"> 00 </w:t>
            </w:r>
            <w:r w:rsidRPr="00F84478">
              <w:rPr>
                <w:bCs/>
                <w:sz w:val="16"/>
                <w:szCs w:val="16"/>
              </w:rPr>
              <w:t>7209</w:t>
            </w:r>
            <w:r w:rsidRPr="00F84478">
              <w:rPr>
                <w:bCs/>
                <w:sz w:val="16"/>
                <w:szCs w:val="16"/>
                <w:lang w:val="en-US"/>
              </w:rPr>
              <w:t>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18000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Субвенции</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w:t>
            </w:r>
            <w:r w:rsidRPr="00F84478">
              <w:rPr>
                <w:bCs/>
                <w:sz w:val="16"/>
                <w:szCs w:val="16"/>
                <w:lang w:val="en-US"/>
              </w:rPr>
              <w:t>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40</w:t>
            </w:r>
            <w:r w:rsidRPr="00F84478">
              <w:rPr>
                <w:bCs/>
                <w:sz w:val="16"/>
                <w:szCs w:val="16"/>
                <w:lang w:val="en-US"/>
              </w:rPr>
              <w:t xml:space="preserve"> </w:t>
            </w:r>
            <w:r w:rsidRPr="00F84478">
              <w:rPr>
                <w:bCs/>
                <w:sz w:val="16"/>
                <w:szCs w:val="16"/>
              </w:rPr>
              <w:t>2</w:t>
            </w:r>
            <w:r w:rsidRPr="00F84478">
              <w:rPr>
                <w:bCs/>
                <w:sz w:val="16"/>
                <w:szCs w:val="16"/>
                <w:lang w:val="en-US"/>
              </w:rPr>
              <w:t xml:space="preserve"> 00 </w:t>
            </w:r>
            <w:r w:rsidRPr="00F84478">
              <w:rPr>
                <w:bCs/>
                <w:sz w:val="16"/>
                <w:szCs w:val="16"/>
              </w:rPr>
              <w:t>7209</w:t>
            </w:r>
            <w:r w:rsidRPr="00F84478">
              <w:rPr>
                <w:bCs/>
                <w:sz w:val="16"/>
                <w:szCs w:val="16"/>
                <w:lang w:val="en-US"/>
              </w:rPr>
              <w:t>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530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18000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Резервный фонд администрации Галичского муниципального района Костромской области</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50 0 00 00000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highlight w:val="white"/>
              </w:rPr>
              <w:t>11000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50 0 00 00000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11000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50 0 00 00000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11000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финансирование других общегосударственных вопросов муниципального района</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92 0 00 00000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379717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Реализация государственных функций, связанных с общегосударственным управлением</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92 0 00 20000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379717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Поддержка общественных организаций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92 0 00 20010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Закупка товаров, работ,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92 0 00 20010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84478" w:rsidRPr="00F84478" w:rsidRDefault="00F84478" w:rsidP="001328C2">
            <w:pPr>
              <w:jc w:val="center"/>
              <w:rPr>
                <w:sz w:val="16"/>
                <w:szCs w:val="16"/>
              </w:rPr>
            </w:pPr>
            <w:r w:rsidRPr="00F84478">
              <w:rPr>
                <w:sz w:val="16"/>
                <w:szCs w:val="16"/>
              </w:rPr>
              <w:t>30000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92 0 00 20010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84478" w:rsidRPr="00F84478" w:rsidRDefault="00F84478" w:rsidP="001328C2">
            <w:pPr>
              <w:jc w:val="center"/>
              <w:rPr>
                <w:sz w:val="16"/>
                <w:szCs w:val="16"/>
              </w:rPr>
            </w:pPr>
            <w:r w:rsidRPr="00F84478">
              <w:rPr>
                <w:sz w:val="16"/>
                <w:szCs w:val="16"/>
              </w:rPr>
              <w:t>30000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Прочие выплаты по обязательствам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92 0 00 20020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199717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Закупка товаров, работ,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92 0 00 20020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114000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lastRenderedPageBreak/>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92 0 00 20020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114000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92 0 00 20020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85717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92 0 00 20020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85717</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исполнение обязательств по судебным искам</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92 0 00 20150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150000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Закупка товаров, работ, услуг для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92 0 00 20150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150000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92 0 00 20150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150000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Учреждения по обеспечению хозяйственного обслуживания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93 0 00 00000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6023263</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93 0 00 00590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6021263</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содержание муниципальных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93 0 00 00591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5572099</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93 0 00 00591</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2312280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 на выплаты персоналу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93 0 00 00591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2312280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93 0 00 00591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3258469</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93 0 00 00591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3258469</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93 0 00 00591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3350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93 0 00 00591</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3350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исполнение судебных актов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93 0 00 00592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449164</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93 0 00 00592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347080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 на выплаты персоналу казённых учреждений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93 0 00 00592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347080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93 0 00 00592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36340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93 0 00 00592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36340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93 0 00 00592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65744</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Исполнение судебных актов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93 0 00 00592</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830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5860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93 0 00 00592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59884</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Содержание и обслуживание казны Галичского муниципального района Костромской области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97 0 00 00000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608892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97 0 00 00000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571800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97 0 00 00000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571800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97 0 00 00000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37092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Исполнение судебных актов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97 0 00 00000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830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5064</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97 0 00 00000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32028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Национальная безопасность и правоохранительная деятельность</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 xml:space="preserve">03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Предупреждение и ликвидация последствий чрезвычайных ситуаций природного и техногенного характера, гражданская оборона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03</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Мероприятия по предупреждению и ликвидации последствий чрезвычайных ситуаций и стихийных бедствий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03</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94 0 00 00000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94 0 00 00000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60000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94 0 00 00000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60000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Социальное обеспечение и иные выплаты населению</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94 0 00 00000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300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lastRenderedPageBreak/>
              <w:t>Иные выплаты населению</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94 0 00 00000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360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rPr>
                <w:sz w:val="16"/>
                <w:szCs w:val="16"/>
              </w:rPr>
            </w:pPr>
            <w:r w:rsidRPr="00F84478">
              <w:rPr>
                <w:bCs/>
                <w:sz w:val="16"/>
                <w:szCs w:val="16"/>
              </w:rPr>
              <w:t>Национальная экономика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11240270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Сельское хозяйство и рыболовство</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622613</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Межбюджетные трансферты бюджетам поселений за счёт средств областного бюджета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w:t>
            </w:r>
            <w:r w:rsidRPr="00F84478">
              <w:rPr>
                <w:bCs/>
                <w:sz w:val="16"/>
                <w:szCs w:val="16"/>
                <w:lang w:val="en-US"/>
              </w:rPr>
              <w:t>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40</w:t>
            </w:r>
            <w:r w:rsidRPr="00F84478">
              <w:rPr>
                <w:bCs/>
                <w:sz w:val="16"/>
                <w:szCs w:val="16"/>
                <w:lang w:val="en-US"/>
              </w:rPr>
              <w:t xml:space="preserve"> </w:t>
            </w:r>
            <w:r w:rsidRPr="00F84478">
              <w:rPr>
                <w:bCs/>
                <w:sz w:val="16"/>
                <w:szCs w:val="16"/>
              </w:rPr>
              <w:t>2</w:t>
            </w:r>
            <w:r w:rsidRPr="00F84478">
              <w:rPr>
                <w:bCs/>
                <w:sz w:val="16"/>
                <w:szCs w:val="16"/>
                <w:lang w:val="en-US"/>
              </w:rPr>
              <w:t xml:space="preserve"> 00 0</w:t>
            </w:r>
            <w:r w:rsidRPr="00F84478">
              <w:rPr>
                <w:bCs/>
                <w:sz w:val="16"/>
                <w:szCs w:val="16"/>
              </w:rPr>
              <w:t>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574400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 xml:space="preserve">40 2 00 </w:t>
            </w:r>
            <w:r w:rsidRPr="00F84478">
              <w:rPr>
                <w:sz w:val="16"/>
                <w:szCs w:val="16"/>
                <w:lang w:val="en-US"/>
              </w:rPr>
              <w:t>S</w:t>
            </w:r>
            <w:r w:rsidRPr="00F84478">
              <w:rPr>
                <w:sz w:val="16"/>
                <w:szCs w:val="16"/>
              </w:rPr>
              <w:t>1070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574400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sz w:val="16"/>
                <w:szCs w:val="16"/>
              </w:rPr>
              <w:t>Межбюджетные трансферты</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 xml:space="preserve">40 2 00 </w:t>
            </w:r>
            <w:r w:rsidRPr="00F84478">
              <w:rPr>
                <w:sz w:val="16"/>
                <w:szCs w:val="16"/>
                <w:lang w:val="en-US"/>
              </w:rPr>
              <w:t>S</w:t>
            </w:r>
            <w:r w:rsidRPr="00F84478">
              <w:rPr>
                <w:sz w:val="16"/>
                <w:szCs w:val="16"/>
              </w:rPr>
              <w:t>1070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rPr>
              <w:t>500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574400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sz w:val="16"/>
                <w:szCs w:val="16"/>
              </w:rPr>
              <w:t>Иные межбюджетные трансферты</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 xml:space="preserve">40 2 00 </w:t>
            </w:r>
            <w:r w:rsidRPr="00F84478">
              <w:rPr>
                <w:sz w:val="16"/>
                <w:szCs w:val="16"/>
                <w:lang w:val="en-US"/>
              </w:rPr>
              <w:t>S</w:t>
            </w:r>
            <w:r w:rsidRPr="00F84478">
              <w:rPr>
                <w:sz w:val="16"/>
                <w:szCs w:val="16"/>
              </w:rPr>
              <w:t>1070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rPr>
              <w:t>540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574400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Межбюджетные трансферты бюджетам поселений за счёт средств бюджета муниципального района</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40 3 00 00000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20018</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Иные межбюджетные трансферты бюджетам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счёт земельных долей за счёт средств бюджета муниципального района</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 xml:space="preserve">40 3 00 </w:t>
            </w:r>
            <w:r w:rsidRPr="00F84478">
              <w:rPr>
                <w:sz w:val="16"/>
                <w:szCs w:val="16"/>
                <w:lang w:val="en-US"/>
              </w:rPr>
              <w:t>S</w:t>
            </w:r>
            <w:r w:rsidRPr="00F84478">
              <w:rPr>
                <w:sz w:val="16"/>
                <w:szCs w:val="16"/>
              </w:rPr>
              <w:t>1070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20018</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sz w:val="16"/>
                <w:szCs w:val="16"/>
              </w:rPr>
              <w:t>Межбюджетные трансферты</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 xml:space="preserve">40 2 00 </w:t>
            </w:r>
            <w:r w:rsidRPr="00F84478">
              <w:rPr>
                <w:sz w:val="16"/>
                <w:szCs w:val="16"/>
                <w:lang w:val="en-US"/>
              </w:rPr>
              <w:t>S</w:t>
            </w:r>
            <w:r w:rsidRPr="00F84478">
              <w:rPr>
                <w:sz w:val="16"/>
                <w:szCs w:val="16"/>
              </w:rPr>
              <w:t>1070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rPr>
              <w:t>500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20018</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sz w:val="16"/>
                <w:szCs w:val="16"/>
              </w:rPr>
              <w:t>Иные межбюджетные трансферты</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 xml:space="preserve">40 2 00 </w:t>
            </w:r>
            <w:r w:rsidRPr="00F84478">
              <w:rPr>
                <w:sz w:val="16"/>
                <w:szCs w:val="16"/>
                <w:lang w:val="en-US"/>
              </w:rPr>
              <w:t>S</w:t>
            </w:r>
            <w:r w:rsidRPr="00F84478">
              <w:rPr>
                <w:sz w:val="16"/>
                <w:szCs w:val="16"/>
              </w:rPr>
              <w:t>1070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rPr>
              <w:t>540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20018</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проведение отдельных мероприятий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98 0 00 00000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28195</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98 0 00 20250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lang w:val="en-US"/>
              </w:rPr>
              <w:t>16000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98 0 00 20250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lang w:val="en-US"/>
              </w:rPr>
              <w:t>16000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98 0 00 20250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lang w:val="en-US"/>
              </w:rPr>
              <w:t>16000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98 0 00 72110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12195</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98 0 00 72110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12195</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98 0 00 72110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12195</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Транспорт</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08</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2760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проведение отдельных мероприятий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w:t>
            </w:r>
            <w:r w:rsidRPr="00F84478">
              <w:rPr>
                <w:sz w:val="16"/>
                <w:szCs w:val="16"/>
                <w:lang w:val="en-US"/>
              </w:rPr>
              <w:t>8</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98 0 00 00000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2760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lang w:val="en-US"/>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lang w:val="en-US"/>
              </w:rPr>
              <w:t>04</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lang w:val="en-US"/>
              </w:rPr>
              <w:t>08</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lang w:val="en-US"/>
              </w:rPr>
              <w:t>98 0 00 72200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lang w:val="en-US"/>
              </w:rPr>
              <w:t>2760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lang w:val="en-US"/>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08</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98 0 00 72200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lang w:val="en-US"/>
              </w:rPr>
            </w:pPr>
          </w:p>
          <w:p w:rsidR="00F84478" w:rsidRPr="00F84478" w:rsidRDefault="00F84478" w:rsidP="001328C2">
            <w:pPr>
              <w:snapToGrid w:val="0"/>
              <w:jc w:val="center"/>
              <w:rPr>
                <w:sz w:val="16"/>
                <w:szCs w:val="16"/>
              </w:rPr>
            </w:pPr>
            <w:r w:rsidRPr="00F84478">
              <w:rPr>
                <w:sz w:val="16"/>
                <w:szCs w:val="16"/>
                <w:lang w:val="en-US"/>
              </w:rPr>
              <w:t>2760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lang w:val="en-US"/>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08</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98 0 00 72200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2</w:t>
            </w:r>
            <w:r w:rsidRPr="00F84478">
              <w:rPr>
                <w:sz w:val="16"/>
                <w:szCs w:val="16"/>
              </w:rPr>
              <w:t>4</w:t>
            </w:r>
            <w:r w:rsidRPr="00F84478">
              <w:rPr>
                <w:sz w:val="16"/>
                <w:szCs w:val="16"/>
                <w:lang w:val="en-US"/>
              </w:rPr>
              <w:t>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lang w:val="en-US"/>
              </w:rPr>
            </w:pPr>
          </w:p>
          <w:p w:rsidR="00F84478" w:rsidRPr="00F84478" w:rsidRDefault="00F84478" w:rsidP="001328C2">
            <w:pPr>
              <w:snapToGrid w:val="0"/>
              <w:jc w:val="center"/>
              <w:rPr>
                <w:sz w:val="16"/>
                <w:szCs w:val="16"/>
              </w:rPr>
            </w:pPr>
            <w:r w:rsidRPr="00F84478">
              <w:rPr>
                <w:sz w:val="16"/>
                <w:szCs w:val="16"/>
                <w:lang w:val="en-US"/>
              </w:rPr>
              <w:t>2760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Дорожное хозяйство</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9996447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Дорожный фонд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31 5 00 00000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7996447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Содержание и ремонт автомобильных дорог общего пользования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31 5 00 20040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7996447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31 5 00 20040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lang w:val="en-US"/>
              </w:rPr>
              <w:t>7996447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Иные закупки товаров, работ и услуг для </w:t>
            </w:r>
            <w:r w:rsidRPr="00F84478">
              <w:rPr>
                <w:bCs/>
                <w:sz w:val="16"/>
                <w:szCs w:val="16"/>
              </w:rPr>
              <w:lastRenderedPageBreak/>
              <w:t>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lastRenderedPageBreak/>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lastRenderedPageBreak/>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lastRenderedPageBreak/>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lastRenderedPageBreak/>
              <w:t>31 5 00 20040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lastRenderedPageBreak/>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lang w:val="en-US"/>
              </w:rPr>
              <w:lastRenderedPageBreak/>
              <w:t>7996447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lastRenderedPageBreak/>
              <w:t>Межбюджетные трансферты бюджетам поселений за счёт средств областного бюджета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w:t>
            </w:r>
            <w:r w:rsidRPr="00F84478">
              <w:rPr>
                <w:bCs/>
                <w:sz w:val="16"/>
                <w:szCs w:val="16"/>
                <w:lang w:val="en-US"/>
              </w:rPr>
              <w:t>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40</w:t>
            </w:r>
            <w:r w:rsidRPr="00F84478">
              <w:rPr>
                <w:bCs/>
                <w:sz w:val="16"/>
                <w:szCs w:val="16"/>
                <w:lang w:val="en-US"/>
              </w:rPr>
              <w:t xml:space="preserve"> </w:t>
            </w:r>
            <w:r w:rsidRPr="00F84478">
              <w:rPr>
                <w:bCs/>
                <w:sz w:val="16"/>
                <w:szCs w:val="16"/>
              </w:rPr>
              <w:t>2</w:t>
            </w:r>
            <w:r w:rsidRPr="00F84478">
              <w:rPr>
                <w:bCs/>
                <w:sz w:val="16"/>
                <w:szCs w:val="16"/>
                <w:lang w:val="en-US"/>
              </w:rPr>
              <w:t xml:space="preserve"> 00 0</w:t>
            </w:r>
            <w:r w:rsidRPr="00F84478">
              <w:rPr>
                <w:bCs/>
                <w:sz w:val="16"/>
                <w:szCs w:val="16"/>
              </w:rPr>
              <w:t>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snapToGrid w:val="0"/>
              <w:jc w:val="center"/>
              <w:rPr>
                <w:sz w:val="16"/>
                <w:szCs w:val="16"/>
              </w:rPr>
            </w:pPr>
            <w:r w:rsidRPr="00F84478">
              <w:rPr>
                <w:bCs/>
                <w:sz w:val="16"/>
                <w:szCs w:val="16"/>
              </w:rPr>
              <w:t>2000000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 xml:space="preserve">40 2 00 </w:t>
            </w:r>
            <w:r w:rsidRPr="00F84478">
              <w:rPr>
                <w:sz w:val="16"/>
                <w:szCs w:val="16"/>
                <w:lang w:val="en-US"/>
              </w:rPr>
              <w:t>S</w:t>
            </w:r>
            <w:r w:rsidRPr="00F84478">
              <w:rPr>
                <w:sz w:val="16"/>
                <w:szCs w:val="16"/>
              </w:rPr>
              <w:t>1190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2000000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sz w:val="16"/>
                <w:szCs w:val="16"/>
              </w:rPr>
              <w:t>Межбюджетные трансферты</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 xml:space="preserve">40 2 00 </w:t>
            </w:r>
            <w:r w:rsidRPr="00F84478">
              <w:rPr>
                <w:sz w:val="16"/>
                <w:szCs w:val="16"/>
                <w:lang w:val="en-US"/>
              </w:rPr>
              <w:t>S</w:t>
            </w:r>
            <w:r w:rsidRPr="00F84478">
              <w:rPr>
                <w:sz w:val="16"/>
                <w:szCs w:val="16"/>
              </w:rPr>
              <w:t>1190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500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sz w:val="16"/>
                <w:szCs w:val="16"/>
              </w:rPr>
              <w:t>Иные межбюджетные трансферты</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 xml:space="preserve">40 2 00 </w:t>
            </w:r>
            <w:r w:rsidRPr="00F84478">
              <w:rPr>
                <w:sz w:val="16"/>
                <w:szCs w:val="16"/>
                <w:lang w:val="en-US"/>
              </w:rPr>
              <w:t>S</w:t>
            </w:r>
            <w:r w:rsidRPr="00F84478">
              <w:rPr>
                <w:sz w:val="16"/>
                <w:szCs w:val="16"/>
              </w:rPr>
              <w:t>1190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540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Другие вопросы в области  национальной экономики</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618450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04</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12 0 00 00000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sz w:val="16"/>
                <w:szCs w:val="16"/>
              </w:rPr>
              <w:t>Предоставление финансовой поддержки социально ориенированным некоммерческим организациям</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12 0 00 60010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Предоставление субсидий бюджетным, автономным учреждениям и иным некоммерческим организациям</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12 0 00 60010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600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Субсидии некоммерческим организациям (за исключением государственных (муниципальных)учреждений)</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12 0 00 60010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630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15 0 00 00000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15 0 00 25010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jc w:val="left"/>
              <w:rPr>
                <w:rFonts w:ascii="Times New Roman" w:hAnsi="Times New Roman"/>
                <w:b w:val="0"/>
                <w:sz w:val="16"/>
                <w:szCs w:val="16"/>
              </w:rPr>
            </w:pPr>
            <w:r w:rsidRPr="00F84478">
              <w:rPr>
                <w:rFonts w:ascii="Times New Roman" w:hAnsi="Times New Roman"/>
                <w:b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15 0 00 25010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15 0 00 25010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15 0 00 25020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jc w:val="left"/>
              <w:rPr>
                <w:rFonts w:ascii="Times New Roman" w:hAnsi="Times New Roman"/>
                <w:b w:val="0"/>
                <w:sz w:val="16"/>
                <w:szCs w:val="16"/>
              </w:rPr>
            </w:pPr>
            <w:r w:rsidRPr="00F84478">
              <w:rPr>
                <w:rFonts w:ascii="Times New Roman" w:hAnsi="Times New Roman"/>
                <w:b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15 0 00 25020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15 0 00 25020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16 0 00 00000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16 0 00 26010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6000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jc w:val="left"/>
              <w:rPr>
                <w:rFonts w:ascii="Times New Roman" w:hAnsi="Times New Roman"/>
                <w:b w:val="0"/>
                <w:sz w:val="16"/>
                <w:szCs w:val="16"/>
              </w:rPr>
            </w:pPr>
            <w:r w:rsidRPr="00F84478">
              <w:rPr>
                <w:rFonts w:ascii="Times New Roman" w:hAnsi="Times New Roman"/>
                <w:b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16 0 00 26010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6000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16 0 00 26010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6000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Реализация  функций в области национальной политики</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34 0 00 00000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582450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Мероприятия по землеустройству и землепользованию</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34 0 00 20050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582450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34 0 00 20050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580520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Иные закупки товаров, работ и услуг для обеспечения государственных </w:t>
            </w:r>
            <w:r w:rsidRPr="00F84478">
              <w:rPr>
                <w:bCs/>
                <w:sz w:val="16"/>
                <w:szCs w:val="16"/>
              </w:rPr>
              <w:lastRenderedPageBreak/>
              <w:t>(муниципальных)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lastRenderedPageBreak/>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34 0 00 20050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580520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lastRenderedPageBreak/>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34 0 00 20050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1930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Исполнение судебных актов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 xml:space="preserve">04 </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34 0 00 20050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830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1930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Жилищно-коммунальное хозяйство</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8996892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Жилищное хозяйство</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left" w:pos="313"/>
                <w:tab w:val="center" w:pos="570"/>
              </w:tabs>
              <w:jc w:val="center"/>
              <w:rPr>
                <w:sz w:val="16"/>
                <w:szCs w:val="16"/>
              </w:rPr>
            </w:pPr>
            <w:r w:rsidRPr="00F84478">
              <w:rPr>
                <w:sz w:val="16"/>
                <w:szCs w:val="16"/>
              </w:rPr>
              <w:t>149070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Содержание и обслуживание казны Галичского муниципального района Костромской области</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05</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97 0 00 00000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149070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97 0 00 00000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149070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97 0 00 00000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149070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Коммунальное хозяйство</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left" w:pos="313"/>
                <w:tab w:val="center" w:pos="570"/>
              </w:tabs>
              <w:jc w:val="center"/>
              <w:rPr>
                <w:sz w:val="16"/>
                <w:szCs w:val="16"/>
              </w:rPr>
            </w:pPr>
            <w:r w:rsidRPr="00F84478">
              <w:rPr>
                <w:sz w:val="16"/>
                <w:szCs w:val="16"/>
              </w:rPr>
              <w:t>8847822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05</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01 0 00 00000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7476000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реализацию федеральной целевой программы «Устойчивое развитие сельских территорий  на 2014-2017 годы и на период до 2020 года» </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05</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 xml:space="preserve">01 0 00 </w:t>
            </w:r>
            <w:r w:rsidRPr="00F84478">
              <w:rPr>
                <w:bCs/>
                <w:sz w:val="16"/>
                <w:szCs w:val="16"/>
                <w:lang w:val="en-US"/>
              </w:rPr>
              <w:t>L</w:t>
            </w:r>
            <w:r w:rsidRPr="00F84478">
              <w:rPr>
                <w:bCs/>
                <w:sz w:val="16"/>
                <w:szCs w:val="16"/>
              </w:rPr>
              <w:t>0180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7476000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jc w:val="left"/>
              <w:rPr>
                <w:rFonts w:ascii="Times New Roman" w:hAnsi="Times New Roman"/>
                <w:b w:val="0"/>
                <w:sz w:val="16"/>
                <w:szCs w:val="16"/>
              </w:rPr>
            </w:pPr>
            <w:r w:rsidRPr="00F84478">
              <w:rPr>
                <w:rFonts w:ascii="Times New Roman" w:hAnsi="Times New Roman"/>
                <w:b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05</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 xml:space="preserve">01 0 00 </w:t>
            </w:r>
            <w:r w:rsidRPr="00F84478">
              <w:rPr>
                <w:bCs/>
                <w:sz w:val="16"/>
                <w:szCs w:val="16"/>
                <w:lang w:val="en-US"/>
              </w:rPr>
              <w:t>L</w:t>
            </w:r>
            <w:r w:rsidRPr="00F84478">
              <w:rPr>
                <w:bCs/>
                <w:sz w:val="16"/>
                <w:szCs w:val="16"/>
              </w:rPr>
              <w:t>0180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309773,20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05</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 xml:space="preserve">01 0 00 </w:t>
            </w:r>
            <w:r w:rsidRPr="00F84478">
              <w:rPr>
                <w:bCs/>
                <w:sz w:val="16"/>
                <w:szCs w:val="16"/>
                <w:lang w:val="en-US"/>
              </w:rPr>
              <w:t>L</w:t>
            </w:r>
            <w:r w:rsidRPr="00F84478">
              <w:rPr>
                <w:bCs/>
                <w:sz w:val="16"/>
                <w:szCs w:val="16"/>
              </w:rPr>
              <w:t>0180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309773,20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Капитальные вложения в объекты государственной (муниципальной) собственности</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05</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 xml:space="preserve">01 0 00 </w:t>
            </w:r>
            <w:r w:rsidRPr="00F84478">
              <w:rPr>
                <w:bCs/>
                <w:sz w:val="16"/>
                <w:szCs w:val="16"/>
                <w:lang w:val="en-US"/>
              </w:rPr>
              <w:t>L0180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7166226,80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Бюджетные инвестиции</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05</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01 0 00 L</w:t>
            </w:r>
            <w:r w:rsidRPr="00F84478">
              <w:rPr>
                <w:bCs/>
                <w:sz w:val="16"/>
                <w:szCs w:val="16"/>
              </w:rPr>
              <w:t>0180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410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7166226,80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Поддержка коммунального хозяйства</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05</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36 1 00 00000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1201822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Мероприятия в области коммунального хозяйства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36 1 00 20070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jc w:val="left"/>
              <w:rPr>
                <w:rFonts w:ascii="Times New Roman" w:hAnsi="Times New Roman"/>
                <w:b w:val="0"/>
                <w:sz w:val="16"/>
                <w:szCs w:val="16"/>
              </w:rPr>
            </w:pPr>
            <w:r w:rsidRPr="00F84478">
              <w:rPr>
                <w:rFonts w:ascii="Times New Roman" w:hAnsi="Times New Roman"/>
                <w:b w:val="0"/>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05</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36 1 00 20070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05</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36 1 00 20070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05</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36 1 00 60010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137000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05</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36 1 00 60010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137000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05</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36 1 00 60010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810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137000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05</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 xml:space="preserve">36 1 00 </w:t>
            </w:r>
            <w:r w:rsidRPr="00F84478">
              <w:rPr>
                <w:sz w:val="16"/>
                <w:szCs w:val="16"/>
                <w:lang w:val="en-US"/>
              </w:rPr>
              <w:t>S1300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639822</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jc w:val="left"/>
              <w:rPr>
                <w:rFonts w:ascii="Times New Roman" w:hAnsi="Times New Roman"/>
                <w:b w:val="0"/>
                <w:sz w:val="16"/>
                <w:szCs w:val="16"/>
              </w:rPr>
            </w:pPr>
            <w:r w:rsidRPr="00F84478">
              <w:rPr>
                <w:rFonts w:ascii="Times New Roman" w:hAnsi="Times New Roman"/>
                <w:b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05</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 xml:space="preserve">36 1 00 </w:t>
            </w:r>
            <w:r w:rsidRPr="00F84478">
              <w:rPr>
                <w:sz w:val="16"/>
                <w:szCs w:val="16"/>
                <w:lang w:val="en-US"/>
              </w:rPr>
              <w:t>S1300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639822</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05</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 xml:space="preserve">36 1 00 </w:t>
            </w:r>
            <w:r w:rsidRPr="00F84478">
              <w:rPr>
                <w:sz w:val="16"/>
                <w:szCs w:val="16"/>
                <w:lang w:val="en-US"/>
              </w:rPr>
              <w:t>S1300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639822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Содержание и обслуживание казны Галичского муниципального района Костромской области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05</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97 0 00 00000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1</w:t>
            </w:r>
            <w:r w:rsidRPr="00F84478">
              <w:rPr>
                <w:bCs/>
                <w:sz w:val="16"/>
                <w:szCs w:val="16"/>
              </w:rPr>
              <w:t>70000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97 0 00 00000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1</w:t>
            </w:r>
            <w:r w:rsidRPr="00F84478">
              <w:rPr>
                <w:sz w:val="16"/>
                <w:szCs w:val="16"/>
              </w:rPr>
              <w:t>70000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97 0 00 00000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1</w:t>
            </w:r>
            <w:r w:rsidRPr="00F84478">
              <w:rPr>
                <w:sz w:val="16"/>
                <w:szCs w:val="16"/>
              </w:rPr>
              <w:t>70000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Охрана окружающей среды</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06</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Другие вопросы в области охраны окружающей среды</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06</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напроведение природоохранных мероприятий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06</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92 0 00 20100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06</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92 0 00 20100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06</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92 0 00 20100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lastRenderedPageBreak/>
              <w:t>Социальная политика</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10</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755230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Пенсионное обеспечение</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290720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Доплаты к пенсиям, дополнительное пенсионное обеспечение</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49</w:t>
            </w:r>
            <w:r w:rsidRPr="00F84478">
              <w:rPr>
                <w:bCs/>
                <w:sz w:val="16"/>
                <w:szCs w:val="16"/>
                <w:lang w:val="en-US"/>
              </w:rPr>
              <w:t xml:space="preserve"> </w:t>
            </w:r>
            <w:r w:rsidRPr="00F84478">
              <w:rPr>
                <w:bCs/>
                <w:sz w:val="16"/>
                <w:szCs w:val="16"/>
              </w:rPr>
              <w:t>1</w:t>
            </w:r>
            <w:r w:rsidRPr="00F84478">
              <w:rPr>
                <w:bCs/>
                <w:sz w:val="16"/>
                <w:szCs w:val="16"/>
                <w:lang w:val="en-US"/>
              </w:rPr>
              <w:t xml:space="preserve"> </w:t>
            </w:r>
            <w:r w:rsidRPr="00F84478">
              <w:rPr>
                <w:bCs/>
                <w:sz w:val="16"/>
                <w:szCs w:val="16"/>
              </w:rPr>
              <w:t>00</w:t>
            </w:r>
            <w:r w:rsidRPr="00F84478">
              <w:rPr>
                <w:bCs/>
                <w:sz w:val="16"/>
                <w:szCs w:val="16"/>
                <w:lang w:val="en-US"/>
              </w:rPr>
              <w:t xml:space="preserve"> 000</w:t>
            </w:r>
            <w:r w:rsidRPr="00F84478">
              <w:rPr>
                <w:bCs/>
                <w:sz w:val="16"/>
                <w:szCs w:val="16"/>
              </w:rPr>
              <w:t>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lang w:val="en-US"/>
              </w:rPr>
              <w:t>290720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Доплаты к пенсии муниципальным служащим</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49</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8001</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290720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49</w:t>
            </w:r>
            <w:r w:rsidRPr="00F84478">
              <w:rPr>
                <w:sz w:val="16"/>
                <w:szCs w:val="16"/>
                <w:lang w:val="en-US"/>
              </w:rPr>
              <w:t xml:space="preserve"> 1 00 </w:t>
            </w:r>
            <w:r w:rsidRPr="00F84478">
              <w:rPr>
                <w:sz w:val="16"/>
                <w:szCs w:val="16"/>
              </w:rPr>
              <w:t>8001</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lang w:val="en-US"/>
              </w:rPr>
              <w:t>1220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49</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8001</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lang w:val="en-US"/>
              </w:rPr>
              <w:t>1220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Социальное обеспечение и иные выплаты населению</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49</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8001</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300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289500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Публичные нормативные социальные выплаты гражданам</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49</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8001</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310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289500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Социальное обеспечение населения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w:t>
            </w:r>
            <w:r w:rsidRPr="00F84478">
              <w:rPr>
                <w:bCs/>
                <w:sz w:val="16"/>
                <w:szCs w:val="16"/>
                <w:lang w:val="en-US"/>
              </w:rPr>
              <w:t>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419510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w:t>
            </w:r>
            <w:r w:rsidRPr="00F84478">
              <w:rPr>
                <w:sz w:val="16"/>
                <w:szCs w:val="16"/>
                <w:lang w:val="en-US"/>
              </w:rPr>
              <w:t>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0000</w:t>
            </w:r>
            <w:r w:rsidRPr="00F84478">
              <w:rPr>
                <w:sz w:val="16"/>
                <w:szCs w:val="16"/>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lang w:val="en-US"/>
              </w:rPr>
              <w:t>330210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Обеспечение доступным жильём молодых семей и молодых специалистов за счет средств муниципального района</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w:t>
            </w:r>
            <w:r w:rsidRPr="00F84478">
              <w:rPr>
                <w:sz w:val="16"/>
                <w:szCs w:val="16"/>
                <w:lang w:val="en-US"/>
              </w:rPr>
              <w:t>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 xml:space="preserve">01 0 00 </w:t>
            </w:r>
            <w:r w:rsidRPr="00F84478">
              <w:rPr>
                <w:sz w:val="16"/>
                <w:szCs w:val="16"/>
                <w:lang w:val="en-US"/>
              </w:rPr>
              <w:t>20020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330210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Социальное обеспечение и иные выплаты населению</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w:t>
            </w:r>
            <w:r w:rsidRPr="00F84478">
              <w:rPr>
                <w:sz w:val="16"/>
                <w:szCs w:val="16"/>
                <w:lang w:val="en-US"/>
              </w:rPr>
              <w:t>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20020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300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330210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Социальные выплаты гражданам, кроме публичных нормативных социальных выплат</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w:t>
            </w:r>
            <w:r w:rsidRPr="00F84478">
              <w:rPr>
                <w:sz w:val="16"/>
                <w:szCs w:val="16"/>
                <w:lang w:val="en-US"/>
              </w:rPr>
              <w:t>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20020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320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330210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проведение отдельных мероприятий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10</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w:t>
            </w:r>
            <w:r w:rsidRPr="00F84478">
              <w:rPr>
                <w:sz w:val="16"/>
                <w:szCs w:val="16"/>
                <w:lang w:val="en-US"/>
              </w:rPr>
              <w:t>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98 0 00 00000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89300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10</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03</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98 0 00 72230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89300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98 0 00 72230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2200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98 0 00 72230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2200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Социальное обеспечение и иные выплаты населению</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rPr>
              <w:t>10</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rPr>
              <w:t>98 0 00 72230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rPr>
              <w:t>300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87100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Публичные нормативные социальные выплаты гражданам</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10</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98 0 00 72230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310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87100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Другие вопросы в области социальной политики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подпрограммы «Совершенствование социальной поддержки семьи и детей»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11 1 00 00000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Мероприятия, проводимые в рамках подпрограммы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11 1 00 21140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jc w:val="left"/>
              <w:rPr>
                <w:rFonts w:ascii="Times New Roman" w:hAnsi="Times New Roman"/>
                <w:b w:val="0"/>
                <w:sz w:val="16"/>
                <w:szCs w:val="16"/>
              </w:rPr>
            </w:pPr>
            <w:r w:rsidRPr="00F84478">
              <w:rPr>
                <w:rFonts w:ascii="Times New Roman" w:hAnsi="Times New Roman"/>
                <w:b w:val="0"/>
                <w:sz w:val="16"/>
                <w:szCs w:val="16"/>
              </w:rPr>
              <w:t>Закупка товаров, работ и услуг для государственных</w:t>
            </w:r>
          </w:p>
          <w:p w:rsidR="00F84478" w:rsidRPr="00F84478" w:rsidRDefault="00F84478" w:rsidP="00F84478">
            <w:pPr>
              <w:pStyle w:val="2"/>
              <w:numPr>
                <w:ilvl w:val="1"/>
                <w:numId w:val="2"/>
              </w:numPr>
              <w:suppressAutoHyphens/>
              <w:jc w:val="left"/>
              <w:rPr>
                <w:rFonts w:ascii="Times New Roman" w:hAnsi="Times New Roman"/>
                <w:b w:val="0"/>
                <w:sz w:val="16"/>
                <w:szCs w:val="16"/>
              </w:rPr>
            </w:pPr>
            <w:r w:rsidRPr="00F84478">
              <w:rPr>
                <w:rFonts w:ascii="Times New Roman" w:hAnsi="Times New Roman"/>
                <w:b w:val="0"/>
                <w:sz w:val="16"/>
                <w:szCs w:val="16"/>
              </w:rPr>
              <w:t xml:space="preserve">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11 1 00 21140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11 1 00 21140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Обслуживание государственного и муниципального долга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13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717700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Обслуживание государственного внутреннего и муниципального долга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13</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717700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Процентные платежи по муниципальному долгу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13</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lang w:val="en-US"/>
              </w:rPr>
              <w:t>2</w:t>
            </w:r>
            <w:r w:rsidRPr="00F84478">
              <w:rPr>
                <w:bCs/>
                <w:sz w:val="16"/>
                <w:szCs w:val="16"/>
              </w:rPr>
              <w:t>5</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w:t>
            </w:r>
            <w:r w:rsidRPr="00F84478">
              <w:rPr>
                <w:bCs/>
                <w:sz w:val="16"/>
                <w:szCs w:val="16"/>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717700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Обслуживание государственного и муниципального долга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2</w:t>
            </w:r>
            <w:r w:rsidRPr="00F84478">
              <w:rPr>
                <w:sz w:val="16"/>
                <w:szCs w:val="16"/>
              </w:rPr>
              <w:t>5</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0000</w:t>
            </w:r>
            <w:r w:rsidRPr="00F84478">
              <w:rPr>
                <w:sz w:val="16"/>
                <w:szCs w:val="16"/>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700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717700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Обслуживание муниципального долга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2</w:t>
            </w:r>
            <w:r w:rsidRPr="00F84478">
              <w:rPr>
                <w:sz w:val="16"/>
                <w:szCs w:val="16"/>
              </w:rPr>
              <w:t>5</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0000</w:t>
            </w:r>
            <w:r w:rsidRPr="00F84478">
              <w:rPr>
                <w:sz w:val="16"/>
                <w:szCs w:val="16"/>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730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717700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lastRenderedPageBreak/>
              <w:t>Собрание депутатов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104940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Общегосударственные вопросы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104940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902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104940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Законодательный (представительный) орган местного самоуправления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21 0 00 00000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104940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оплату труда работников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21 0 00 00110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101440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21 0 00 00110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101440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21 0 00 00110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101440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обеспечение функций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21 0 00 00190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21 0 00 00190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21 0 00 00190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Отдел  сельского хозяйства администрации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6535427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Национальная экономика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65354</w:t>
            </w:r>
            <w:r w:rsidRPr="00F84478">
              <w:rPr>
                <w:bCs/>
                <w:sz w:val="16"/>
                <w:szCs w:val="16"/>
                <w:lang w:val="en-US"/>
              </w:rPr>
              <w:t>27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Сельское хозяйство и рыболовство</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6</w:t>
            </w:r>
            <w:r w:rsidRPr="00F84478">
              <w:rPr>
                <w:bCs/>
                <w:sz w:val="16"/>
                <w:szCs w:val="16"/>
              </w:rPr>
              <w:t>5354</w:t>
            </w:r>
            <w:r w:rsidRPr="00F84478">
              <w:rPr>
                <w:bCs/>
                <w:sz w:val="16"/>
                <w:szCs w:val="16"/>
                <w:lang w:val="en-US"/>
              </w:rPr>
              <w:t>27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lang w:val="en-US"/>
              </w:rPr>
              <w:t xml:space="preserve">11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0000</w:t>
            </w:r>
            <w:r w:rsidRPr="00F84478">
              <w:rPr>
                <w:sz w:val="16"/>
                <w:szCs w:val="16"/>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6000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подпрограммы «Совершенствование социальной поддержки семьи и детей»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lang w:val="en-US"/>
              </w:rPr>
              <w:t xml:space="preserve">11 1 </w:t>
            </w:r>
            <w:r w:rsidRPr="00F84478">
              <w:rPr>
                <w:sz w:val="16"/>
                <w:szCs w:val="16"/>
              </w:rPr>
              <w:t>00</w:t>
            </w:r>
            <w:r w:rsidRPr="00F84478">
              <w:rPr>
                <w:sz w:val="16"/>
                <w:szCs w:val="16"/>
                <w:lang w:val="en-US"/>
              </w:rPr>
              <w:t xml:space="preserve">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6000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Мероприятия, проводимые в рамках подпрограммы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11 1 00 21140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6000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jc w:val="left"/>
              <w:rPr>
                <w:rFonts w:ascii="Times New Roman" w:hAnsi="Times New Roman"/>
                <w:b w:val="0"/>
                <w:sz w:val="16"/>
                <w:szCs w:val="16"/>
              </w:rPr>
            </w:pPr>
            <w:r w:rsidRPr="00F84478">
              <w:rPr>
                <w:rFonts w:ascii="Times New Roman" w:hAnsi="Times New Roman"/>
                <w:b w:val="0"/>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lang w:val="en-US"/>
              </w:rPr>
              <w:t xml:space="preserve">11 1 </w:t>
            </w:r>
            <w:r w:rsidRPr="00F84478">
              <w:rPr>
                <w:sz w:val="16"/>
                <w:szCs w:val="16"/>
              </w:rPr>
              <w:t>00</w:t>
            </w:r>
            <w:r w:rsidRPr="00F84478">
              <w:rPr>
                <w:sz w:val="16"/>
                <w:szCs w:val="16"/>
                <w:lang w:val="en-US"/>
              </w:rPr>
              <w:t xml:space="preserve"> </w:t>
            </w:r>
            <w:r w:rsidRPr="00F84478">
              <w:rPr>
                <w:sz w:val="16"/>
                <w:szCs w:val="16"/>
              </w:rPr>
              <w:t>21140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6000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lang w:val="en-US"/>
              </w:rPr>
              <w:t xml:space="preserve">11 1 </w:t>
            </w:r>
            <w:r w:rsidRPr="00F84478">
              <w:rPr>
                <w:sz w:val="16"/>
                <w:szCs w:val="16"/>
              </w:rPr>
              <w:t>00</w:t>
            </w:r>
            <w:r w:rsidRPr="00F84478">
              <w:rPr>
                <w:sz w:val="16"/>
                <w:szCs w:val="16"/>
                <w:lang w:val="en-US"/>
              </w:rPr>
              <w:t xml:space="preserve"> </w:t>
            </w:r>
            <w:r w:rsidRPr="00F84478">
              <w:rPr>
                <w:sz w:val="16"/>
                <w:szCs w:val="16"/>
              </w:rPr>
              <w:t>21140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6000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22 0 00 00000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1578200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Осуществление переданных государственных полномочий в сфере агропромышленного комплекса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22 0 00 72010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1578200</w:t>
            </w:r>
          </w:p>
        </w:tc>
      </w:tr>
      <w:tr w:rsidR="00F84478" w:rsidRPr="00F84478" w:rsidTr="001328C2">
        <w:trPr>
          <w:trHeight w:val="717"/>
        </w:trPr>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22 0 00 72010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lang w:val="en-US"/>
              </w:rPr>
              <w:t>1361000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22 0 00 72010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1361000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22 0 00 72010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lang w:val="en-US"/>
              </w:rPr>
              <w:t>217100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22 0 00 72010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lang w:val="en-US"/>
              </w:rPr>
              <w:t>217100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907</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22 0 00 72010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100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907</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22 0 00 72010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100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Государственная поддержка сельского хозяйства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26 0 00 00000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tabs>
                <w:tab w:val="center" w:pos="570"/>
              </w:tabs>
              <w:jc w:val="center"/>
              <w:rPr>
                <w:sz w:val="16"/>
                <w:szCs w:val="16"/>
              </w:rPr>
            </w:pPr>
            <w:r w:rsidRPr="00F84478">
              <w:rPr>
                <w:sz w:val="16"/>
                <w:szCs w:val="16"/>
              </w:rPr>
              <w:t>4951227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Субсидии сельхозтоваропроизводителям на повышение продуктивности в молочном скотоводстве</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 xml:space="preserve">26 0 00 </w:t>
            </w:r>
            <w:r w:rsidRPr="00F84478">
              <w:rPr>
                <w:sz w:val="16"/>
                <w:szCs w:val="16"/>
                <w:lang w:val="en-US"/>
              </w:rPr>
              <w:t>R</w:t>
            </w:r>
            <w:r w:rsidRPr="00F84478">
              <w:rPr>
                <w:sz w:val="16"/>
                <w:szCs w:val="16"/>
              </w:rPr>
              <w:t>5420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4950927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lastRenderedPageBreak/>
              <w:t>Иные бюджетные ассигнования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 xml:space="preserve">26 0 00 </w:t>
            </w:r>
            <w:r w:rsidRPr="00F84478">
              <w:rPr>
                <w:sz w:val="16"/>
                <w:szCs w:val="16"/>
                <w:lang w:val="en-US"/>
              </w:rPr>
              <w:t>R</w:t>
            </w:r>
            <w:r w:rsidRPr="00F84478">
              <w:rPr>
                <w:sz w:val="16"/>
                <w:szCs w:val="16"/>
              </w:rPr>
              <w:t>5420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4950927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 xml:space="preserve">26 0 00 </w:t>
            </w:r>
            <w:r w:rsidRPr="00F84478">
              <w:rPr>
                <w:sz w:val="16"/>
                <w:szCs w:val="16"/>
                <w:lang w:val="en-US"/>
              </w:rPr>
              <w:t>R</w:t>
            </w:r>
            <w:r w:rsidRPr="00F84478">
              <w:rPr>
                <w:sz w:val="16"/>
                <w:szCs w:val="16"/>
              </w:rPr>
              <w:t>5420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810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4950927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Субсидии на содействие достижению целевых показателей реализации региональных программ развития агропромышленного комплекса (возмещение части процентной ставки по долгосрочным, среднесрочным и краткосрочным кредитам, взятыми малыми формами хозяйствования)</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 xml:space="preserve">26 0 00 </w:t>
            </w:r>
            <w:r w:rsidRPr="00F84478">
              <w:rPr>
                <w:sz w:val="16"/>
                <w:szCs w:val="16"/>
                <w:lang w:val="en-US"/>
              </w:rPr>
              <w:t>R</w:t>
            </w:r>
            <w:r w:rsidRPr="00F84478">
              <w:rPr>
                <w:sz w:val="16"/>
                <w:szCs w:val="16"/>
              </w:rPr>
              <w:t>543Ж</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Иные бюджетные ассигнования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 xml:space="preserve">26 0 00 </w:t>
            </w:r>
            <w:r w:rsidRPr="00F84478">
              <w:rPr>
                <w:sz w:val="16"/>
                <w:szCs w:val="16"/>
                <w:lang w:val="en-US"/>
              </w:rPr>
              <w:t>R</w:t>
            </w:r>
            <w:r w:rsidRPr="00F84478">
              <w:rPr>
                <w:sz w:val="16"/>
                <w:szCs w:val="16"/>
              </w:rPr>
              <w:t>543Ж</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907</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05</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 xml:space="preserve">26 0 00 </w:t>
            </w:r>
            <w:r w:rsidRPr="00F84478">
              <w:rPr>
                <w:sz w:val="16"/>
                <w:szCs w:val="16"/>
                <w:lang w:val="en-US"/>
              </w:rPr>
              <w:t>R</w:t>
            </w:r>
            <w:r w:rsidRPr="00F84478">
              <w:rPr>
                <w:sz w:val="16"/>
                <w:szCs w:val="16"/>
              </w:rPr>
              <w:t>543Ж</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810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300</w:t>
            </w:r>
          </w:p>
        </w:tc>
      </w:tr>
      <w:tr w:rsidR="00F84478" w:rsidRPr="00F84478" w:rsidTr="001328C2">
        <w:trPr>
          <w:trHeight w:val="342"/>
        </w:trPr>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4"/>
              <w:numPr>
                <w:ilvl w:val="3"/>
                <w:numId w:val="2"/>
              </w:numPr>
              <w:suppressAutoHyphens/>
              <w:rPr>
                <w:b/>
                <w:sz w:val="16"/>
                <w:szCs w:val="16"/>
              </w:rPr>
            </w:pPr>
            <w:r w:rsidRPr="00F84478">
              <w:rPr>
                <w:b/>
                <w:sz w:val="16"/>
                <w:szCs w:val="16"/>
              </w:rPr>
              <w:t>Управление финансов администрации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909</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12732670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Общегосударственные вопросы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909</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2211670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909</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06</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2211670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909</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lang w:val="en-US"/>
              </w:rPr>
              <w:t xml:space="preserve">22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0000</w:t>
            </w:r>
            <w:r w:rsidRPr="00F84478">
              <w:rPr>
                <w:sz w:val="16"/>
                <w:szCs w:val="16"/>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lang w:val="en-US"/>
              </w:rPr>
              <w:t>2211670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Выполнение функций органами местного самоуправления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909</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w:t>
            </w:r>
            <w:r w:rsidRPr="00F84478">
              <w:rPr>
                <w:sz w:val="16"/>
                <w:szCs w:val="16"/>
                <w:lang w:val="en-US"/>
              </w:rPr>
              <w:t xml:space="preserve">2 0 00 </w:t>
            </w:r>
            <w:r w:rsidRPr="00F84478">
              <w:rPr>
                <w:sz w:val="16"/>
                <w:szCs w:val="16"/>
              </w:rPr>
              <w:t>0011</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1929770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выплаты по оплате труда работников органов местного самоуправления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909</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w:t>
            </w:r>
            <w:r w:rsidRPr="00F84478">
              <w:rPr>
                <w:sz w:val="16"/>
                <w:szCs w:val="16"/>
                <w:lang w:val="en-US"/>
              </w:rPr>
              <w:t xml:space="preserve">2 0 00 </w:t>
            </w:r>
            <w:r w:rsidRPr="00F84478">
              <w:rPr>
                <w:sz w:val="16"/>
                <w:szCs w:val="16"/>
              </w:rPr>
              <w:t>00111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lang w:val="en-US"/>
              </w:rPr>
              <w:t>1929770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909</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06</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lang w:val="en-US"/>
              </w:rPr>
              <w:t>2</w:t>
            </w:r>
            <w:r w:rsidRPr="00F84478">
              <w:rPr>
                <w:sz w:val="16"/>
                <w:szCs w:val="16"/>
              </w:rPr>
              <w:t>2</w:t>
            </w:r>
            <w:r w:rsidRPr="00F84478">
              <w:rPr>
                <w:sz w:val="16"/>
                <w:szCs w:val="16"/>
                <w:lang w:val="en-US"/>
              </w:rPr>
              <w:t xml:space="preserve"> 0 00 </w:t>
            </w:r>
            <w:r w:rsidRPr="00F84478">
              <w:rPr>
                <w:sz w:val="16"/>
                <w:szCs w:val="16"/>
              </w:rPr>
              <w:t>0011</w:t>
            </w:r>
            <w:r w:rsidRPr="00F84478">
              <w:rPr>
                <w:sz w:val="16"/>
                <w:szCs w:val="16"/>
                <w:lang w:val="en-US"/>
              </w:rPr>
              <w:t>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lang w:val="en-US"/>
              </w:rPr>
              <w:t>1929770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909</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w:t>
            </w:r>
            <w:r w:rsidRPr="00F84478">
              <w:rPr>
                <w:sz w:val="16"/>
                <w:szCs w:val="16"/>
                <w:lang w:val="en-US"/>
              </w:rPr>
              <w:t xml:space="preserve">2 0 00 </w:t>
            </w:r>
            <w:r w:rsidRPr="00F84478">
              <w:rPr>
                <w:sz w:val="16"/>
                <w:szCs w:val="16"/>
              </w:rPr>
              <w:t>0011</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1929770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обеспечение функций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909</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w:t>
            </w:r>
            <w:r w:rsidRPr="00F84478">
              <w:rPr>
                <w:sz w:val="16"/>
                <w:szCs w:val="16"/>
                <w:lang w:val="en-US"/>
              </w:rPr>
              <w:t xml:space="preserve">2 0 00 </w:t>
            </w:r>
            <w:r w:rsidRPr="00F84478">
              <w:rPr>
                <w:sz w:val="16"/>
                <w:szCs w:val="16"/>
              </w:rPr>
              <w:t>0019</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281900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содержание органов местного самоуправления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909</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0019</w:t>
            </w:r>
            <w:r w:rsidRPr="00F84478">
              <w:rPr>
                <w:sz w:val="16"/>
                <w:szCs w:val="16"/>
                <w:lang w:val="en-US"/>
              </w:rPr>
              <w:t>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281900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909</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2</w:t>
            </w:r>
            <w:r w:rsidRPr="00F84478">
              <w:rPr>
                <w:sz w:val="16"/>
                <w:szCs w:val="16"/>
              </w:rPr>
              <w:t>2</w:t>
            </w:r>
            <w:r w:rsidRPr="00F84478">
              <w:rPr>
                <w:sz w:val="16"/>
                <w:szCs w:val="16"/>
                <w:lang w:val="en-US"/>
              </w:rPr>
              <w:t xml:space="preserve"> 0 00 </w:t>
            </w:r>
            <w:r w:rsidRPr="00F84478">
              <w:rPr>
                <w:sz w:val="16"/>
                <w:szCs w:val="16"/>
              </w:rPr>
              <w:t>0019</w:t>
            </w:r>
            <w:r w:rsidRPr="00F84478">
              <w:rPr>
                <w:sz w:val="16"/>
                <w:szCs w:val="16"/>
                <w:lang w:val="en-US"/>
              </w:rPr>
              <w:t>1</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281900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909</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0019</w:t>
            </w:r>
            <w:r w:rsidRPr="00F84478">
              <w:rPr>
                <w:sz w:val="16"/>
                <w:szCs w:val="16"/>
                <w:lang w:val="en-US"/>
              </w:rPr>
              <w:t>1</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left" w:pos="288"/>
                <w:tab w:val="center" w:pos="570"/>
              </w:tabs>
              <w:jc w:val="center"/>
              <w:rPr>
                <w:sz w:val="16"/>
                <w:szCs w:val="16"/>
              </w:rPr>
            </w:pPr>
            <w:r w:rsidRPr="00F84478">
              <w:rPr>
                <w:sz w:val="16"/>
                <w:szCs w:val="16"/>
                <w:lang w:val="en-US"/>
              </w:rPr>
              <w:t>281900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Межбюджетные трансферты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909</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10521000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Дотации бюджетам субъектов РФ и муниципальных образований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909</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3300000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Межбюджетные трансферты бюджетам поселений за счёт средств бюджета муниципального района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909</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40 3 00 00000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3300000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Дотации на выравнивание бюджетной обеспеченности поселений</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909</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 xml:space="preserve">14 </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40</w:t>
            </w:r>
            <w:r w:rsidRPr="00F84478">
              <w:rPr>
                <w:bCs/>
                <w:sz w:val="16"/>
                <w:szCs w:val="16"/>
                <w:lang w:val="en-US"/>
              </w:rPr>
              <w:t xml:space="preserve"> </w:t>
            </w:r>
            <w:r w:rsidRPr="00F84478">
              <w:rPr>
                <w:bCs/>
                <w:sz w:val="16"/>
                <w:szCs w:val="16"/>
              </w:rPr>
              <w:t>3</w:t>
            </w:r>
            <w:r w:rsidRPr="00F84478">
              <w:rPr>
                <w:bCs/>
                <w:sz w:val="16"/>
                <w:szCs w:val="16"/>
                <w:lang w:val="en-US"/>
              </w:rPr>
              <w:t xml:space="preserve"> 00 </w:t>
            </w:r>
            <w:r w:rsidRPr="00F84478">
              <w:rPr>
                <w:bCs/>
                <w:sz w:val="16"/>
                <w:szCs w:val="16"/>
              </w:rPr>
              <w:t>7001</w:t>
            </w:r>
            <w:r w:rsidRPr="00F84478">
              <w:rPr>
                <w:bCs/>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3300000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sz w:val="16"/>
                <w:szCs w:val="16"/>
              </w:rPr>
              <w:t>Межбюджетные трансферты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909</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40</w:t>
            </w:r>
            <w:r w:rsidRPr="00F84478">
              <w:rPr>
                <w:bCs/>
                <w:sz w:val="16"/>
                <w:szCs w:val="16"/>
                <w:lang w:val="en-US"/>
              </w:rPr>
              <w:t xml:space="preserve"> </w:t>
            </w:r>
            <w:r w:rsidRPr="00F84478">
              <w:rPr>
                <w:bCs/>
                <w:sz w:val="16"/>
                <w:szCs w:val="16"/>
              </w:rPr>
              <w:t>3</w:t>
            </w:r>
            <w:r w:rsidRPr="00F84478">
              <w:rPr>
                <w:bCs/>
                <w:sz w:val="16"/>
                <w:szCs w:val="16"/>
                <w:lang w:val="en-US"/>
              </w:rPr>
              <w:t xml:space="preserve"> 00 </w:t>
            </w:r>
            <w:r w:rsidRPr="00F84478">
              <w:rPr>
                <w:bCs/>
                <w:sz w:val="16"/>
                <w:szCs w:val="16"/>
              </w:rPr>
              <w:t>7001</w:t>
            </w:r>
            <w:r w:rsidRPr="00F84478">
              <w:rPr>
                <w:bCs/>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500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3300000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sz w:val="16"/>
                <w:szCs w:val="16"/>
              </w:rPr>
              <w:t>Дотации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909</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40</w:t>
            </w:r>
            <w:r w:rsidRPr="00F84478">
              <w:rPr>
                <w:bCs/>
                <w:sz w:val="16"/>
                <w:szCs w:val="16"/>
                <w:lang w:val="en-US"/>
              </w:rPr>
              <w:t xml:space="preserve"> </w:t>
            </w:r>
            <w:r w:rsidRPr="00F84478">
              <w:rPr>
                <w:bCs/>
                <w:sz w:val="16"/>
                <w:szCs w:val="16"/>
              </w:rPr>
              <w:t>3</w:t>
            </w:r>
            <w:r w:rsidRPr="00F84478">
              <w:rPr>
                <w:bCs/>
                <w:sz w:val="16"/>
                <w:szCs w:val="16"/>
                <w:lang w:val="en-US"/>
              </w:rPr>
              <w:t xml:space="preserve"> 00 </w:t>
            </w:r>
            <w:r w:rsidRPr="00F84478">
              <w:rPr>
                <w:bCs/>
                <w:sz w:val="16"/>
                <w:szCs w:val="16"/>
              </w:rPr>
              <w:t>7001</w:t>
            </w:r>
            <w:r w:rsidRPr="00F84478">
              <w:rPr>
                <w:bCs/>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510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3300000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sz w:val="16"/>
                <w:szCs w:val="16"/>
              </w:rPr>
              <w:t>Прочие межбюджетные трансферты общего характера</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909</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7221000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Межбюджетные трансферты бюджетам поселений за счёт средств бюджета муниципального района</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909</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14</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40 3 00 00000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7221000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sz w:val="16"/>
                <w:szCs w:val="16"/>
              </w:rPr>
              <w:t>Иные межбюджетные трансферты на исполнение расходных обязательств сельских поселений</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909</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14</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40 3 00 70030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lang w:val="en-US"/>
              </w:rPr>
              <w:t>7221000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sz w:val="16"/>
                <w:szCs w:val="16"/>
              </w:rPr>
              <w:t>Межбюджетные трансферты</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909</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40 3 00 70030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500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7221000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bCs/>
                <w:sz w:val="16"/>
                <w:szCs w:val="16"/>
              </w:rPr>
              <w:t>Иные межбюджетные трансферты</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909</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40 3 00 70030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540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7221000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rPr>
                <w:sz w:val="16"/>
                <w:szCs w:val="16"/>
              </w:rPr>
            </w:pPr>
            <w:r w:rsidRPr="00F84478">
              <w:rPr>
                <w:sz w:val="16"/>
                <w:szCs w:val="16"/>
              </w:rPr>
              <w:t>Отдел образования администрации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highlight w:val="white"/>
              </w:rPr>
              <w:t>134969897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Образование</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1349696897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Дошкольное образование</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lang w:val="en-US"/>
              </w:rPr>
              <w:t>12111660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реализацию мероприятий муниципальной программы «Развитие </w:t>
            </w:r>
            <w:r w:rsidRPr="00F84478">
              <w:rPr>
                <w:bCs/>
                <w:sz w:val="16"/>
                <w:szCs w:val="16"/>
              </w:rPr>
              <w:lastRenderedPageBreak/>
              <w:t>системы образования в Галичском районе на 2015-2020 годы»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00000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1177211</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lastRenderedPageBreak/>
              <w:t>Обеспечение доступности качественного образования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07 0 00 27010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lang w:val="en-US"/>
              </w:rPr>
              <w:t>1030801</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27010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highlight w:val="white"/>
                <w:lang w:val="en-US"/>
              </w:rPr>
              <w:t>1024401</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27010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highlight w:val="white"/>
                <w:lang w:val="en-US"/>
              </w:rPr>
              <w:t>1024401</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07 0 00 27010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highlight w:val="white"/>
                <w:lang w:val="en-US"/>
              </w:rPr>
              <w:t>6400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07 0 00 27010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highlight w:val="white"/>
                <w:lang w:val="en-US"/>
              </w:rPr>
              <w:t>6400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антитеррористическую и противопожарную защищённость</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27050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highlight w:val="white"/>
                <w:lang w:val="en-US"/>
              </w:rPr>
              <w:t>146410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27050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highlight w:val="white"/>
                <w:lang w:val="en-US"/>
              </w:rPr>
              <w:t>146410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27050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highlight w:val="white"/>
                <w:lang w:val="en-US"/>
              </w:rPr>
              <w:t>146410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Детские дошкольные учреждения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42</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w:t>
            </w:r>
            <w:r w:rsidRPr="00F84478">
              <w:rPr>
                <w:bCs/>
                <w:sz w:val="16"/>
                <w:szCs w:val="16"/>
              </w:rPr>
              <w:t>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tabs>
                <w:tab w:val="center" w:pos="570"/>
              </w:tabs>
              <w:jc w:val="center"/>
              <w:rPr>
                <w:sz w:val="16"/>
                <w:szCs w:val="16"/>
              </w:rPr>
            </w:pPr>
            <w:r w:rsidRPr="00F84478">
              <w:rPr>
                <w:bCs/>
                <w:sz w:val="16"/>
                <w:szCs w:val="16"/>
                <w:highlight w:val="white"/>
                <w:lang w:val="en-US"/>
              </w:rPr>
              <w:t>10934449</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lang w:val="en-US"/>
              </w:rPr>
              <w:t>5621169</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Расходы на содержание муниципальных казённых учреждений</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42 0 00 00591</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highlight w:val="white"/>
                <w:lang w:val="en-US"/>
              </w:rPr>
              <w:t>5423481</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w:t>
            </w:r>
            <w:r w:rsidRPr="00F84478">
              <w:rPr>
                <w:sz w:val="16"/>
                <w:szCs w:val="16"/>
                <w:lang w:val="en-US"/>
              </w:rPr>
              <w:t>1</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highlight w:val="white"/>
              </w:rPr>
              <w:t>3679390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w:t>
            </w:r>
            <w:r w:rsidRPr="00F84478">
              <w:rPr>
                <w:sz w:val="16"/>
                <w:szCs w:val="16"/>
                <w:lang w:val="en-US"/>
              </w:rPr>
              <w:t>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3679390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w:t>
            </w:r>
            <w:r w:rsidRPr="00F84478">
              <w:rPr>
                <w:sz w:val="16"/>
                <w:szCs w:val="16"/>
                <w:lang w:val="en-US"/>
              </w:rPr>
              <w:t>1</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lang w:val="en-US"/>
              </w:rPr>
              <w:t>1743031</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w:t>
            </w:r>
            <w:r w:rsidRPr="00F84478">
              <w:rPr>
                <w:sz w:val="16"/>
                <w:szCs w:val="16"/>
                <w:lang w:val="en-US"/>
              </w:rPr>
              <w:t>1</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lang w:val="en-US"/>
              </w:rPr>
              <w:t>1743031</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w:t>
            </w:r>
            <w:r w:rsidRPr="00F84478">
              <w:rPr>
                <w:sz w:val="16"/>
                <w:szCs w:val="16"/>
                <w:lang w:val="en-US"/>
              </w:rPr>
              <w:t>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1060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w:t>
            </w:r>
            <w:r w:rsidRPr="00F84478">
              <w:rPr>
                <w:sz w:val="16"/>
                <w:szCs w:val="16"/>
                <w:lang w:val="en-US"/>
              </w:rPr>
              <w:t>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1060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исполнение судебных актов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42 0 00 00592</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lang w:val="en-US"/>
              </w:rPr>
              <w:t>197688</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lang w:val="en-US"/>
              </w:rPr>
              <w:t>137257</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lang w:val="en-US"/>
              </w:rPr>
              <w:t>137257</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lang w:val="en-US"/>
              </w:rPr>
              <w:t>60431</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Исполнение судебных актов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42 0 00 00592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830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49570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rPr>
              <w:t>10861</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42 0 00 00600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highlight w:val="white"/>
                <w:lang w:val="en-US"/>
              </w:rPr>
              <w:t>1195780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0060</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left" w:pos="188"/>
                <w:tab w:val="center" w:pos="570"/>
              </w:tabs>
              <w:jc w:val="center"/>
              <w:rPr>
                <w:sz w:val="16"/>
                <w:szCs w:val="16"/>
              </w:rPr>
            </w:pPr>
            <w:r w:rsidRPr="00F84478">
              <w:rPr>
                <w:bCs/>
                <w:sz w:val="16"/>
                <w:szCs w:val="16"/>
                <w:highlight w:val="white"/>
                <w:lang w:val="en-US"/>
              </w:rPr>
              <w:t>1195780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0060</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lang w:val="en-US"/>
              </w:rPr>
              <w:t>1195780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7210</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rPr>
              <w:t>4117500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7210</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rPr>
              <w:t>4080600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7210</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4080600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7210</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rPr>
              <w:t>36900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7210</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rPr>
              <w:t>36900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Общее образование</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lang w:val="en-US"/>
              </w:rPr>
              <w:t>115975626</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5786606</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 xml:space="preserve">Обеспечение доступности качественного </w:t>
            </w:r>
            <w:r w:rsidRPr="00F84478">
              <w:rPr>
                <w:sz w:val="16"/>
                <w:szCs w:val="16"/>
              </w:rPr>
              <w:lastRenderedPageBreak/>
              <w:t>образования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lastRenderedPageBreak/>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07 0 00 27010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left" w:pos="250"/>
                <w:tab w:val="center" w:pos="570"/>
              </w:tabs>
              <w:jc w:val="center"/>
              <w:rPr>
                <w:sz w:val="16"/>
                <w:szCs w:val="16"/>
              </w:rPr>
            </w:pPr>
            <w:r w:rsidRPr="00F84478">
              <w:rPr>
                <w:sz w:val="16"/>
                <w:szCs w:val="16"/>
                <w:highlight w:val="white"/>
                <w:lang w:val="en-US"/>
              </w:rPr>
              <w:t>3298043</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lastRenderedPageBreak/>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27010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3283643</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27010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3283643</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07 0 00 27010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14400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07 0 00 27010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14400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антитеррористическую и противопожарную защищённость</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27050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1360513</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27050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1360513</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27050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1360513</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создание в общеобразовательных организациях, расположенных в сельской, условий для занятий физической культурой и спортом</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 xml:space="preserve">07 0 00 </w:t>
            </w:r>
            <w:r w:rsidRPr="00F84478">
              <w:rPr>
                <w:sz w:val="16"/>
                <w:szCs w:val="16"/>
                <w:lang w:val="en-US"/>
              </w:rPr>
              <w:t>L</w:t>
            </w:r>
            <w:r w:rsidRPr="00F84478">
              <w:rPr>
                <w:sz w:val="16"/>
                <w:szCs w:val="16"/>
              </w:rPr>
              <w:t>0970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1128050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L0970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1128050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L0970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1128050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Школы-детские сады, школы начальные, неполные средние и средние</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42</w:t>
            </w:r>
            <w:r w:rsidRPr="00F84478">
              <w:rPr>
                <w:bCs/>
                <w:sz w:val="16"/>
                <w:szCs w:val="16"/>
                <w:lang w:val="en-US"/>
              </w:rPr>
              <w:t xml:space="preserve"> </w:t>
            </w:r>
            <w:r w:rsidRPr="00F84478">
              <w:rPr>
                <w:bCs/>
                <w:sz w:val="16"/>
                <w:szCs w:val="16"/>
              </w:rPr>
              <w:t>1</w:t>
            </w:r>
            <w:r w:rsidRPr="00F84478">
              <w:rPr>
                <w:bCs/>
                <w:sz w:val="16"/>
                <w:szCs w:val="16"/>
                <w:lang w:val="en-US"/>
              </w:rPr>
              <w:t xml:space="preserve"> </w:t>
            </w:r>
            <w:r w:rsidRPr="00F84478">
              <w:rPr>
                <w:bCs/>
                <w:sz w:val="16"/>
                <w:szCs w:val="16"/>
              </w:rPr>
              <w:t>00</w:t>
            </w:r>
            <w:r w:rsidRPr="00F84478">
              <w:rPr>
                <w:bCs/>
                <w:sz w:val="16"/>
                <w:szCs w:val="16"/>
                <w:lang w:val="en-US"/>
              </w:rPr>
              <w:t xml:space="preserve"> 000</w:t>
            </w:r>
            <w:r w:rsidRPr="00F84478">
              <w:rPr>
                <w:bCs/>
                <w:sz w:val="16"/>
                <w:szCs w:val="16"/>
              </w:rPr>
              <w:t>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highlight w:val="white"/>
                <w:lang w:val="en-US"/>
              </w:rPr>
              <w:t>106021782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24606188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Расходы на содержание муниципальных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42 1 00 00591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23932369</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w:t>
            </w:r>
            <w:r w:rsidRPr="00F84478">
              <w:rPr>
                <w:sz w:val="16"/>
                <w:szCs w:val="16"/>
                <w:lang w:val="en-US"/>
              </w:rPr>
              <w:t>1</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7049266</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w:t>
            </w:r>
            <w:r w:rsidRPr="00F84478">
              <w:rPr>
                <w:sz w:val="16"/>
                <w:szCs w:val="16"/>
                <w:lang w:val="en-US"/>
              </w:rPr>
              <w:t>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7049266</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w:t>
            </w:r>
            <w:r w:rsidRPr="00F84478">
              <w:rPr>
                <w:sz w:val="16"/>
                <w:szCs w:val="16"/>
                <w:lang w:val="en-US"/>
              </w:rPr>
              <w:t>1</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16698530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w:t>
            </w:r>
            <w:r w:rsidRPr="00F84478">
              <w:rPr>
                <w:sz w:val="16"/>
                <w:szCs w:val="16"/>
                <w:lang w:val="en-US"/>
              </w:rPr>
              <w:t>1</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16698530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w:t>
            </w:r>
            <w:r w:rsidRPr="00F84478">
              <w:rPr>
                <w:sz w:val="16"/>
                <w:szCs w:val="16"/>
                <w:lang w:val="en-US"/>
              </w:rPr>
              <w:t>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lang w:val="en-US"/>
              </w:rPr>
              <w:t>184573</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w:t>
            </w:r>
            <w:r w:rsidRPr="00F84478">
              <w:rPr>
                <w:sz w:val="16"/>
                <w:szCs w:val="16"/>
                <w:lang w:val="en-US"/>
              </w:rPr>
              <w:t>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lang w:val="en-US"/>
              </w:rPr>
              <w:t>184573</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исполнение судебных актов</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00592</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673819</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621640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621640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52179</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Исполнение судебных актов</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42 1 00 00592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830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37592</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14587</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42 1 00 00600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3734221</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42 1 00 00600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67900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 xml:space="preserve">910 </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 xml:space="preserve">07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42 1 00 00600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67900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42 1 00 00600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3666321</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42 1 00 00600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3666321</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7203</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75083200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w:t>
            </w:r>
            <w:r w:rsidRPr="00F84478">
              <w:rPr>
                <w:bCs/>
                <w:sz w:val="16"/>
                <w:szCs w:val="16"/>
              </w:rPr>
              <w:lastRenderedPageBreak/>
              <w:t xml:space="preserve">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lastRenderedPageBreak/>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7203</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74367800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lastRenderedPageBreak/>
              <w:t>Расходы на выплаты персоналу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7203</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74367800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7203</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715400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7203</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715400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42 1 00 S1300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2598173</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42 1 00 S1300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2598173</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02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42 1 00 S1300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2598173</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Мероприятия в области образования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43</w:t>
            </w:r>
            <w:r w:rsidRPr="00F84478">
              <w:rPr>
                <w:bCs/>
                <w:sz w:val="16"/>
                <w:szCs w:val="16"/>
                <w:lang w:val="en-US"/>
              </w:rPr>
              <w:t xml:space="preserve"> </w:t>
            </w:r>
            <w:r w:rsidRPr="00F84478">
              <w:rPr>
                <w:bCs/>
                <w:sz w:val="16"/>
                <w:szCs w:val="16"/>
              </w:rPr>
              <w:t>6</w:t>
            </w:r>
            <w:r w:rsidRPr="00F84478">
              <w:rPr>
                <w:bCs/>
                <w:sz w:val="16"/>
                <w:szCs w:val="16"/>
                <w:lang w:val="en-US"/>
              </w:rPr>
              <w:t xml:space="preserve"> 00 0</w:t>
            </w:r>
            <w:r w:rsidRPr="00F84478">
              <w:rPr>
                <w:bCs/>
                <w:sz w:val="16"/>
                <w:szCs w:val="16"/>
              </w:rPr>
              <w:t>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lang w:val="en-US"/>
              </w:rPr>
              <w:t>4167238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обеспечение питанием отдельных категорий учащихся  муниципальных общеобразовательных организаций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43</w:t>
            </w:r>
            <w:r w:rsidRPr="00F84478">
              <w:rPr>
                <w:sz w:val="16"/>
                <w:szCs w:val="16"/>
                <w:lang w:val="en-US"/>
              </w:rPr>
              <w:t xml:space="preserve"> </w:t>
            </w:r>
            <w:r w:rsidRPr="00F84478">
              <w:rPr>
                <w:sz w:val="16"/>
                <w:szCs w:val="16"/>
              </w:rPr>
              <w:t>6</w:t>
            </w:r>
            <w:r w:rsidRPr="00F84478">
              <w:rPr>
                <w:sz w:val="16"/>
                <w:szCs w:val="16"/>
                <w:lang w:val="en-US"/>
              </w:rPr>
              <w:t xml:space="preserve"> 00 </w:t>
            </w:r>
            <w:r w:rsidRPr="00F84478">
              <w:rPr>
                <w:bCs/>
                <w:sz w:val="16"/>
                <w:szCs w:val="16"/>
                <w:lang w:val="en-US"/>
              </w:rPr>
              <w:t>S1320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1245249</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43</w:t>
            </w:r>
            <w:r w:rsidRPr="00F84478">
              <w:rPr>
                <w:sz w:val="16"/>
                <w:szCs w:val="16"/>
                <w:lang w:val="en-US"/>
              </w:rPr>
              <w:t xml:space="preserve"> </w:t>
            </w:r>
            <w:r w:rsidRPr="00F84478">
              <w:rPr>
                <w:sz w:val="16"/>
                <w:szCs w:val="16"/>
              </w:rPr>
              <w:t>6</w:t>
            </w:r>
            <w:r w:rsidRPr="00F84478">
              <w:rPr>
                <w:sz w:val="16"/>
                <w:szCs w:val="16"/>
                <w:lang w:val="en-US"/>
              </w:rPr>
              <w:t xml:space="preserve"> 00 </w:t>
            </w:r>
            <w:r w:rsidRPr="00F84478">
              <w:rPr>
                <w:bCs/>
                <w:sz w:val="16"/>
                <w:szCs w:val="16"/>
                <w:lang w:val="en-US"/>
              </w:rPr>
              <w:t>S1320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1245249</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43</w:t>
            </w:r>
            <w:r w:rsidRPr="00F84478">
              <w:rPr>
                <w:sz w:val="16"/>
                <w:szCs w:val="16"/>
                <w:lang w:val="en-US"/>
              </w:rPr>
              <w:t xml:space="preserve"> </w:t>
            </w:r>
            <w:r w:rsidRPr="00F84478">
              <w:rPr>
                <w:sz w:val="16"/>
                <w:szCs w:val="16"/>
              </w:rPr>
              <w:t>6</w:t>
            </w:r>
            <w:r w:rsidRPr="00F84478">
              <w:rPr>
                <w:sz w:val="16"/>
                <w:szCs w:val="16"/>
                <w:lang w:val="en-US"/>
              </w:rPr>
              <w:t xml:space="preserve"> 00 </w:t>
            </w:r>
            <w:r w:rsidRPr="00F84478">
              <w:rPr>
                <w:bCs/>
                <w:sz w:val="16"/>
                <w:szCs w:val="16"/>
                <w:lang w:val="en-US"/>
              </w:rPr>
              <w:t>S1320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1245249</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43</w:t>
            </w:r>
            <w:r w:rsidRPr="00F84478">
              <w:rPr>
                <w:bCs/>
                <w:sz w:val="16"/>
                <w:szCs w:val="16"/>
                <w:lang w:val="en-US"/>
              </w:rPr>
              <w:t xml:space="preserve"> </w:t>
            </w:r>
            <w:r w:rsidRPr="00F84478">
              <w:rPr>
                <w:bCs/>
                <w:sz w:val="16"/>
                <w:szCs w:val="16"/>
              </w:rPr>
              <w:t>6</w:t>
            </w:r>
            <w:r w:rsidRPr="00F84478">
              <w:rPr>
                <w:bCs/>
                <w:sz w:val="16"/>
                <w:szCs w:val="16"/>
                <w:lang w:val="en-US"/>
              </w:rPr>
              <w:t xml:space="preserve"> 00 00600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2921989</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43</w:t>
            </w:r>
            <w:r w:rsidRPr="00F84478">
              <w:rPr>
                <w:sz w:val="16"/>
                <w:szCs w:val="16"/>
                <w:lang w:val="en-US"/>
              </w:rPr>
              <w:t xml:space="preserve"> </w:t>
            </w:r>
            <w:r w:rsidRPr="00F84478">
              <w:rPr>
                <w:sz w:val="16"/>
                <w:szCs w:val="16"/>
              </w:rPr>
              <w:t>6</w:t>
            </w:r>
            <w:r w:rsidRPr="00F84478">
              <w:rPr>
                <w:sz w:val="16"/>
                <w:szCs w:val="16"/>
                <w:lang w:val="en-US"/>
              </w:rPr>
              <w:t xml:space="preserve"> 00 00600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2921989</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43</w:t>
            </w:r>
            <w:r w:rsidRPr="00F84478">
              <w:rPr>
                <w:sz w:val="16"/>
                <w:szCs w:val="16"/>
                <w:lang w:val="en-US"/>
              </w:rPr>
              <w:t xml:space="preserve"> </w:t>
            </w:r>
            <w:r w:rsidRPr="00F84478">
              <w:rPr>
                <w:sz w:val="16"/>
                <w:szCs w:val="16"/>
              </w:rPr>
              <w:t>6</w:t>
            </w:r>
            <w:r w:rsidRPr="00F84478">
              <w:rPr>
                <w:sz w:val="16"/>
                <w:szCs w:val="16"/>
                <w:lang w:val="en-US"/>
              </w:rPr>
              <w:t xml:space="preserve"> 00 00600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2921989</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Молодежная политика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07 </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lang w:val="en-US"/>
              </w:rPr>
              <w:t>1008225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Мероприятия по проведению оздоровительной кампании детей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07</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43 2 00 00000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lang w:val="en-US"/>
              </w:rPr>
              <w:t>1008225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 xml:space="preserve">Расходы на организацию отдыха детей в каникулярное время </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07</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 xml:space="preserve">43 2 00 </w:t>
            </w:r>
            <w:r w:rsidRPr="00F84478">
              <w:rPr>
                <w:sz w:val="16"/>
                <w:szCs w:val="16"/>
                <w:highlight w:val="white"/>
                <w:lang w:val="en-US"/>
              </w:rPr>
              <w:t>S</w:t>
            </w:r>
            <w:r w:rsidRPr="00F84478">
              <w:rPr>
                <w:sz w:val="16"/>
                <w:szCs w:val="16"/>
                <w:highlight w:val="white"/>
              </w:rPr>
              <w:t>1020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lang w:val="en-US"/>
              </w:rPr>
              <w:t>849000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 xml:space="preserve">43 2 00 </w:t>
            </w:r>
            <w:r w:rsidRPr="00F84478">
              <w:rPr>
                <w:sz w:val="16"/>
                <w:szCs w:val="16"/>
                <w:highlight w:val="white"/>
                <w:lang w:val="en-US"/>
              </w:rPr>
              <w:t>S</w:t>
            </w:r>
            <w:r w:rsidRPr="00F84478">
              <w:rPr>
                <w:sz w:val="16"/>
                <w:szCs w:val="16"/>
                <w:highlight w:val="white"/>
              </w:rPr>
              <w:t>1020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200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highlight w:val="white"/>
                <w:lang w:val="en-US"/>
              </w:rPr>
              <w:t>849000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 xml:space="preserve">43 2 00 </w:t>
            </w:r>
            <w:r w:rsidRPr="00F84478">
              <w:rPr>
                <w:sz w:val="16"/>
                <w:szCs w:val="16"/>
                <w:highlight w:val="white"/>
                <w:lang w:val="en-US"/>
              </w:rPr>
              <w:t>S</w:t>
            </w:r>
            <w:r w:rsidRPr="00F84478">
              <w:rPr>
                <w:sz w:val="16"/>
                <w:szCs w:val="16"/>
                <w:highlight w:val="white"/>
              </w:rPr>
              <w:t>1020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240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highlight w:val="white"/>
                <w:lang w:val="en-US"/>
              </w:rPr>
              <w:t>849000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43 2 00 00600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highlight w:val="white"/>
                <w:lang w:val="en-US"/>
              </w:rPr>
              <w:t>159225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43 2 00 00600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200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highlight w:val="white"/>
                <w:lang w:val="en-US"/>
              </w:rPr>
              <w:t>159225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43 2 00 00600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240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snapToGrid w:val="0"/>
              <w:jc w:val="center"/>
              <w:rPr>
                <w:sz w:val="16"/>
                <w:szCs w:val="16"/>
              </w:rPr>
            </w:pPr>
            <w:r w:rsidRPr="00F84478">
              <w:rPr>
                <w:sz w:val="16"/>
                <w:szCs w:val="16"/>
                <w:highlight w:val="white"/>
                <w:lang w:val="en-US"/>
              </w:rPr>
              <w:t>159225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Другие вопросы в области образования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09   </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5874176</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муниципальной программы «Развитие системы образования в Галичском районе на 2015-2020 годы»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1451383</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Обеспечение доступности качественного образования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07 0 00 27010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lang w:val="en-US"/>
              </w:rPr>
              <w:t>851306</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851306</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851306</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Создание системы поддержки и сопровождения различных категорий детей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w:t>
            </w:r>
          </w:p>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 xml:space="preserve">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 xml:space="preserve">Развитие профессионального и творческого потенциала педагогических </w:t>
            </w:r>
            <w:r w:rsidRPr="00F84478">
              <w:rPr>
                <w:sz w:val="16"/>
                <w:szCs w:val="16"/>
              </w:rPr>
              <w:lastRenderedPageBreak/>
              <w:t>кадров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27030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140000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jc w:val="both"/>
              <w:rPr>
                <w:rFonts w:ascii="Times New Roman" w:hAnsi="Times New Roman"/>
                <w:b w:val="0"/>
                <w:sz w:val="16"/>
                <w:szCs w:val="16"/>
              </w:rPr>
            </w:pPr>
            <w:r w:rsidRPr="00F84478">
              <w:rPr>
                <w:rFonts w:ascii="Times New Roman" w:hAnsi="Times New Roman"/>
                <w:b w:val="0"/>
                <w:bCs w:val="0"/>
                <w:sz w:val="16"/>
                <w:szCs w:val="16"/>
              </w:rPr>
              <w:lastRenderedPageBreak/>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27030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140000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27030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140000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 xml:space="preserve">Развитие единого воспитательно-образовательного пространства в системе образования района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90000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90000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90000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антитеррористическую и противопожарную защищённость</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355077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27050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355077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r w:rsidRPr="00F84478">
              <w:rPr>
                <w:sz w:val="16"/>
                <w:szCs w:val="16"/>
                <w:highlight w:val="white"/>
                <w:lang w:val="en-US"/>
              </w:rPr>
              <w:t xml:space="preserve"> </w:t>
            </w:r>
            <w:r w:rsidRPr="00F84478">
              <w:rPr>
                <w:sz w:val="16"/>
                <w:szCs w:val="16"/>
                <w:highlight w:val="white"/>
              </w:rPr>
              <w:t>0</w:t>
            </w:r>
            <w:r w:rsidRPr="00F84478">
              <w:rPr>
                <w:sz w:val="16"/>
                <w:szCs w:val="16"/>
                <w:highlight w:val="white"/>
                <w:lang w:val="en-US"/>
              </w:rPr>
              <w:t xml:space="preserve"> </w:t>
            </w:r>
            <w:r w:rsidRPr="00F84478">
              <w:rPr>
                <w:sz w:val="16"/>
                <w:szCs w:val="16"/>
                <w:highlight w:val="white"/>
              </w:rPr>
              <w:t>00</w:t>
            </w:r>
            <w:r w:rsidRPr="00F84478">
              <w:rPr>
                <w:sz w:val="16"/>
                <w:szCs w:val="16"/>
                <w:highlight w:val="white"/>
                <w:lang w:val="en-US"/>
              </w:rPr>
              <w:t xml:space="preserve"> </w:t>
            </w:r>
            <w:r w:rsidRPr="00F84478">
              <w:rPr>
                <w:sz w:val="16"/>
                <w:szCs w:val="16"/>
                <w:highlight w:val="white"/>
              </w:rPr>
              <w:t>27050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355077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bCs/>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10</w:t>
            </w:r>
            <w:r w:rsidRPr="00F84478">
              <w:rPr>
                <w:sz w:val="16"/>
                <w:szCs w:val="16"/>
                <w:highlight w:val="white"/>
                <w:lang w:val="en-US"/>
              </w:rPr>
              <w:t xml:space="preserve"> </w:t>
            </w:r>
            <w:r w:rsidRPr="00F84478">
              <w:rPr>
                <w:sz w:val="16"/>
                <w:szCs w:val="16"/>
                <w:highlight w:val="white"/>
              </w:rPr>
              <w:t>0</w:t>
            </w:r>
            <w:r w:rsidRPr="00F84478">
              <w:rPr>
                <w:sz w:val="16"/>
                <w:szCs w:val="16"/>
                <w:highlight w:val="white"/>
                <w:lang w:val="en-US"/>
              </w:rPr>
              <w:t xml:space="preserve"> </w:t>
            </w:r>
            <w:r w:rsidRPr="00F84478">
              <w:rPr>
                <w:sz w:val="16"/>
                <w:szCs w:val="16"/>
                <w:highlight w:val="white"/>
              </w:rPr>
              <w:t>00</w:t>
            </w:r>
            <w:r w:rsidRPr="00F84478">
              <w:rPr>
                <w:sz w:val="16"/>
                <w:szCs w:val="16"/>
                <w:highlight w:val="white"/>
                <w:lang w:val="en-US"/>
              </w:rPr>
              <w:t xml:space="preserve">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10</w:t>
            </w:r>
            <w:r w:rsidRPr="00F84478">
              <w:rPr>
                <w:sz w:val="16"/>
                <w:szCs w:val="16"/>
                <w:highlight w:val="white"/>
                <w:lang w:val="en-US"/>
              </w:rPr>
              <w:t xml:space="preserve"> 2 00 00000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highlight w:val="white"/>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highlight w:val="white"/>
              </w:rPr>
              <w:t>Расходы на проведение мероприятий по повышению безопасности дорожного движения</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10</w:t>
            </w:r>
            <w:r w:rsidRPr="00F84478">
              <w:rPr>
                <w:sz w:val="16"/>
                <w:szCs w:val="16"/>
                <w:highlight w:val="white"/>
                <w:lang w:val="en-US"/>
              </w:rPr>
              <w:t xml:space="preserve"> 2 00 </w:t>
            </w:r>
            <w:r w:rsidRPr="00F84478">
              <w:rPr>
                <w:sz w:val="16"/>
                <w:szCs w:val="16"/>
                <w:highlight w:val="white"/>
              </w:rPr>
              <w:t>20220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highlight w:val="white"/>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10</w:t>
            </w:r>
            <w:r w:rsidRPr="00F84478">
              <w:rPr>
                <w:sz w:val="16"/>
                <w:szCs w:val="16"/>
                <w:highlight w:val="white"/>
                <w:lang w:val="en-US"/>
              </w:rPr>
              <w:t xml:space="preserve"> 2 00 </w:t>
            </w:r>
            <w:r w:rsidRPr="00F84478">
              <w:rPr>
                <w:sz w:val="16"/>
                <w:szCs w:val="16"/>
                <w:highlight w:val="white"/>
              </w:rPr>
              <w:t>20220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10</w:t>
            </w:r>
            <w:r w:rsidRPr="00F84478">
              <w:rPr>
                <w:sz w:val="16"/>
                <w:szCs w:val="16"/>
                <w:highlight w:val="white"/>
                <w:lang w:val="en-US"/>
              </w:rPr>
              <w:t xml:space="preserve"> 2 00 </w:t>
            </w:r>
            <w:r w:rsidRPr="00F84478">
              <w:rPr>
                <w:sz w:val="16"/>
                <w:szCs w:val="16"/>
                <w:highlight w:val="white"/>
              </w:rPr>
              <w:t>20220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bCs/>
                <w:sz w:val="16"/>
                <w:szCs w:val="16"/>
                <w:highlight w:val="white"/>
              </w:rPr>
              <w:t>11</w:t>
            </w:r>
            <w:r w:rsidRPr="00F84478">
              <w:rPr>
                <w:bCs/>
                <w:sz w:val="16"/>
                <w:szCs w:val="16"/>
                <w:highlight w:val="white"/>
                <w:lang w:val="en-US"/>
              </w:rPr>
              <w:t xml:space="preserve"> 0 00 </w:t>
            </w:r>
            <w:r w:rsidRPr="00F84478">
              <w:rPr>
                <w:bCs/>
                <w:sz w:val="16"/>
                <w:szCs w:val="16"/>
                <w:highlight w:val="white"/>
              </w:rPr>
              <w:t>0000</w:t>
            </w:r>
            <w:r w:rsidRPr="00F84478">
              <w:rPr>
                <w:bCs/>
                <w:sz w:val="16"/>
                <w:szCs w:val="16"/>
                <w:highlight w:val="white"/>
                <w:lang w:val="en-US"/>
              </w:rPr>
              <w:t>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highlight w:val="white"/>
                <w:lang w:val="en-US"/>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35000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Расходы на реализацию мероприятий подпрограммы «Совершенствование социальной поддержки семьи и детей»</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bCs/>
                <w:sz w:val="16"/>
                <w:szCs w:val="16"/>
                <w:highlight w:val="white"/>
              </w:rPr>
              <w:t>11</w:t>
            </w:r>
            <w:r w:rsidRPr="00F84478">
              <w:rPr>
                <w:bCs/>
                <w:sz w:val="16"/>
                <w:szCs w:val="16"/>
                <w:highlight w:val="white"/>
                <w:lang w:val="en-US"/>
              </w:rPr>
              <w:t xml:space="preserve"> 1 00 </w:t>
            </w:r>
            <w:r w:rsidRPr="00F84478">
              <w:rPr>
                <w:bCs/>
                <w:sz w:val="16"/>
                <w:szCs w:val="16"/>
                <w:highlight w:val="white"/>
              </w:rPr>
              <w:t>0</w:t>
            </w:r>
            <w:r w:rsidRPr="00F84478">
              <w:rPr>
                <w:bCs/>
                <w:sz w:val="16"/>
                <w:szCs w:val="16"/>
                <w:highlight w:val="white"/>
                <w:lang w:val="en-US"/>
              </w:rPr>
              <w:t>000</w:t>
            </w:r>
            <w:r w:rsidRPr="00F84478">
              <w:rPr>
                <w:bCs/>
                <w:sz w:val="16"/>
                <w:szCs w:val="16"/>
                <w:highlight w:val="white"/>
              </w:rPr>
              <w:t>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35000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highlight w:val="white"/>
              </w:rPr>
              <w:t>Расходы на осуществление выплат одарённым детям муниципального района</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sz w:val="16"/>
                <w:szCs w:val="16"/>
              </w:rPr>
            </w:pPr>
            <w:r w:rsidRPr="00F84478">
              <w:rPr>
                <w:bCs/>
                <w:sz w:val="16"/>
                <w:szCs w:val="16"/>
                <w:highlight w:val="white"/>
              </w:rPr>
              <w:t>11</w:t>
            </w:r>
            <w:r w:rsidRPr="00F84478">
              <w:rPr>
                <w:bCs/>
                <w:sz w:val="16"/>
                <w:szCs w:val="16"/>
                <w:highlight w:val="white"/>
                <w:lang w:val="en-US"/>
              </w:rPr>
              <w:t xml:space="preserve"> 1 00 </w:t>
            </w:r>
            <w:r w:rsidRPr="00F84478">
              <w:rPr>
                <w:bCs/>
                <w:sz w:val="16"/>
                <w:szCs w:val="16"/>
                <w:highlight w:val="white"/>
              </w:rPr>
              <w:t>21110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35000</w:t>
            </w:r>
          </w:p>
        </w:tc>
      </w:tr>
      <w:tr w:rsidR="00F84478" w:rsidRPr="00F84478" w:rsidTr="001328C2">
        <w:tc>
          <w:tcPr>
            <w:tcW w:w="3061" w:type="dxa"/>
            <w:tcBorders>
              <w:left w:val="single" w:sz="4" w:space="0" w:color="000000"/>
              <w:bottom w:val="single" w:sz="4" w:space="0" w:color="000000"/>
            </w:tcBorders>
            <w:shd w:val="clear" w:color="auto" w:fill="auto"/>
            <w:vAlign w:val="bottom"/>
          </w:tcPr>
          <w:p w:rsidR="00F84478" w:rsidRPr="00F84478" w:rsidRDefault="00F84478" w:rsidP="001328C2">
            <w:pPr>
              <w:rPr>
                <w:sz w:val="16"/>
                <w:szCs w:val="16"/>
              </w:rPr>
            </w:pPr>
            <w:r w:rsidRPr="00F84478">
              <w:rPr>
                <w:sz w:val="16"/>
                <w:szCs w:val="16"/>
                <w:highlight w:val="white"/>
              </w:rPr>
              <w:t>Социальное обеспечение и иные выплаты населению</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rPr>
              <w:t>11</w:t>
            </w:r>
            <w:r w:rsidRPr="00F84478">
              <w:rPr>
                <w:bCs/>
                <w:sz w:val="16"/>
                <w:szCs w:val="16"/>
                <w:highlight w:val="white"/>
                <w:lang w:val="en-US"/>
              </w:rPr>
              <w:t xml:space="preserve"> 1 </w:t>
            </w:r>
            <w:r w:rsidRPr="00F84478">
              <w:rPr>
                <w:bCs/>
                <w:sz w:val="16"/>
                <w:szCs w:val="16"/>
                <w:highlight w:val="white"/>
              </w:rPr>
              <w:t>00</w:t>
            </w:r>
            <w:r w:rsidRPr="00F84478">
              <w:rPr>
                <w:bCs/>
                <w:sz w:val="16"/>
                <w:szCs w:val="16"/>
                <w:highlight w:val="white"/>
                <w:lang w:val="en-US"/>
              </w:rPr>
              <w:t xml:space="preserve"> </w:t>
            </w:r>
            <w:r w:rsidRPr="00F84478">
              <w:rPr>
                <w:bCs/>
                <w:sz w:val="16"/>
                <w:szCs w:val="16"/>
                <w:highlight w:val="white"/>
              </w:rPr>
              <w:t>21110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300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35000</w:t>
            </w:r>
          </w:p>
        </w:tc>
      </w:tr>
      <w:tr w:rsidR="00F84478" w:rsidRPr="00F84478" w:rsidTr="001328C2">
        <w:tc>
          <w:tcPr>
            <w:tcW w:w="3061" w:type="dxa"/>
            <w:tcBorders>
              <w:left w:val="single" w:sz="4" w:space="0" w:color="000000"/>
              <w:bottom w:val="single" w:sz="4" w:space="0" w:color="000000"/>
            </w:tcBorders>
            <w:shd w:val="clear" w:color="auto" w:fill="auto"/>
            <w:vAlign w:val="bottom"/>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highlight w:val="white"/>
              </w:rPr>
              <w:t>Иные выплаты населению</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highlight w:val="white"/>
              </w:rPr>
              <w:t>11</w:t>
            </w:r>
            <w:r w:rsidRPr="00F84478">
              <w:rPr>
                <w:bCs/>
                <w:sz w:val="16"/>
                <w:szCs w:val="16"/>
                <w:highlight w:val="white"/>
                <w:lang w:val="en-US"/>
              </w:rPr>
              <w:t xml:space="preserve"> 1 00 </w:t>
            </w:r>
            <w:r w:rsidRPr="00F84478">
              <w:rPr>
                <w:bCs/>
                <w:sz w:val="16"/>
                <w:szCs w:val="16"/>
                <w:highlight w:val="white"/>
              </w:rPr>
              <w:t>21110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360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35000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p w:rsidR="00F84478" w:rsidRPr="00F84478" w:rsidRDefault="00F84478" w:rsidP="001328C2">
            <w:pPr>
              <w:jc w:val="center"/>
              <w:rPr>
                <w:bCs/>
                <w:sz w:val="16"/>
                <w:szCs w:val="16"/>
                <w:highlight w:val="white"/>
              </w:rPr>
            </w:pPr>
          </w:p>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p w:rsidR="00F84478" w:rsidRPr="00F84478" w:rsidRDefault="00F84478" w:rsidP="001328C2">
            <w:pPr>
              <w:jc w:val="center"/>
              <w:rPr>
                <w:sz w:val="16"/>
                <w:szCs w:val="16"/>
                <w:highlight w:val="white"/>
              </w:rPr>
            </w:pPr>
          </w:p>
          <w:p w:rsidR="00F84478" w:rsidRPr="00F84478" w:rsidRDefault="00F84478" w:rsidP="001328C2">
            <w:pPr>
              <w:jc w:val="center"/>
              <w:rPr>
                <w:sz w:val="16"/>
                <w:szCs w:val="16"/>
              </w:rPr>
            </w:pPr>
            <w:r w:rsidRPr="00F84478">
              <w:rPr>
                <w:sz w:val="16"/>
                <w:szCs w:val="16"/>
                <w:highlight w:val="white"/>
              </w:rPr>
              <w:t>22 0 00 00000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lang w:val="en-US"/>
              </w:rPr>
              <w:t>1442391</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highlight w:val="white"/>
              </w:rPr>
              <w:t>Расходы на оплату труда работников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lang w:val="en-US"/>
              </w:rPr>
              <w:t xml:space="preserve">22 0 00 </w:t>
            </w:r>
            <w:r w:rsidRPr="00F84478">
              <w:rPr>
                <w:sz w:val="16"/>
                <w:szCs w:val="16"/>
                <w:highlight w:val="white"/>
              </w:rPr>
              <w:t>0011</w:t>
            </w:r>
            <w:r w:rsidRPr="00F84478">
              <w:rPr>
                <w:sz w:val="16"/>
                <w:szCs w:val="16"/>
                <w:highlight w:val="white"/>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1146509</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выплаты по оплате труда работников органов местного самоуправления</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00111</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highlight w:val="white"/>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1110180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 xml:space="preserve">22 0 00 </w:t>
            </w:r>
            <w:r w:rsidRPr="00F84478">
              <w:rPr>
                <w:sz w:val="16"/>
                <w:szCs w:val="16"/>
                <w:highlight w:val="white"/>
              </w:rPr>
              <w:t>0011</w:t>
            </w:r>
            <w:r w:rsidRPr="00F84478">
              <w:rPr>
                <w:sz w:val="16"/>
                <w:szCs w:val="16"/>
                <w:highlight w:val="white"/>
                <w:lang w:val="en-US"/>
              </w:rPr>
              <w:t>1</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1110180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Расходы на выплаты государственных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lang w:val="en-US"/>
              </w:rPr>
              <w:t xml:space="preserve">22 0 00 </w:t>
            </w:r>
            <w:r w:rsidRPr="00F84478">
              <w:rPr>
                <w:sz w:val="16"/>
                <w:szCs w:val="16"/>
                <w:highlight w:val="white"/>
              </w:rPr>
              <w:t>0011</w:t>
            </w:r>
            <w:r w:rsidRPr="00F84478">
              <w:rPr>
                <w:sz w:val="16"/>
                <w:szCs w:val="16"/>
                <w:highlight w:val="white"/>
                <w:lang w:val="en-US"/>
              </w:rPr>
              <w:t>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120</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lang w:val="en-US"/>
              </w:rPr>
              <w:t>1110180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исполнение судебных актов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00112</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lang w:val="en-US"/>
              </w:rPr>
              <w:t>36329</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00112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lang w:val="en-US"/>
              </w:rPr>
              <w:t>36329</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00112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lang w:val="en-US"/>
              </w:rPr>
              <w:t>36329</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Расходы на обеспечение функций муниципальных органов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lang w:val="en-US"/>
              </w:rPr>
              <w:t xml:space="preserve">22 0 00 </w:t>
            </w:r>
            <w:r w:rsidRPr="00F84478">
              <w:rPr>
                <w:sz w:val="16"/>
                <w:szCs w:val="16"/>
                <w:highlight w:val="white"/>
              </w:rPr>
              <w:t>0019</w:t>
            </w:r>
            <w:r w:rsidRPr="00F84478">
              <w:rPr>
                <w:sz w:val="16"/>
                <w:szCs w:val="16"/>
                <w:highlight w:val="white"/>
                <w:lang w:val="en-US"/>
              </w:rPr>
              <w:t>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highlight w:val="white"/>
                <w:lang w:val="en-US"/>
              </w:rPr>
            </w:pP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lang w:val="en-US"/>
              </w:rPr>
              <w:t>295882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lastRenderedPageBreak/>
              <w:t>Расходы на содержание органов местного самоуправления</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00191</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283146</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 xml:space="preserve">22 0 00 </w:t>
            </w:r>
            <w:r w:rsidRPr="00F84478">
              <w:rPr>
                <w:sz w:val="16"/>
                <w:szCs w:val="16"/>
                <w:highlight w:val="white"/>
              </w:rPr>
              <w:t>0019</w:t>
            </w:r>
            <w:r w:rsidRPr="00F84478">
              <w:rPr>
                <w:sz w:val="16"/>
                <w:szCs w:val="16"/>
                <w:highlight w:val="white"/>
                <w:lang w:val="en-US"/>
              </w:rPr>
              <w:t>1</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277774</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09</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 xml:space="preserve">22 0 00 </w:t>
            </w:r>
            <w:r w:rsidRPr="00F84478">
              <w:rPr>
                <w:sz w:val="16"/>
                <w:szCs w:val="16"/>
                <w:highlight w:val="white"/>
              </w:rPr>
              <w:t>0019</w:t>
            </w:r>
            <w:r w:rsidRPr="00F84478">
              <w:rPr>
                <w:sz w:val="16"/>
                <w:szCs w:val="16"/>
                <w:highlight w:val="white"/>
                <w:lang w:val="en-US"/>
              </w:rPr>
              <w:t>1</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277774</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Иные бюджетные ассигнования</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22 0 00 00191</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5372</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22 0 00 00191</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5372</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исполнение судебных актов</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12736</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Иные бюджетные ассигнования</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12736</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12736</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highlight w:val="white"/>
              </w:rPr>
              <w:t>Централизованные бухгалтерии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rPr>
              <w:t>45</w:t>
            </w:r>
            <w:r w:rsidRPr="00F84478">
              <w:rPr>
                <w:bCs/>
                <w:sz w:val="16"/>
                <w:szCs w:val="16"/>
                <w:highlight w:val="white"/>
                <w:lang w:val="en-US"/>
              </w:rPr>
              <w:t xml:space="preserve"> </w:t>
            </w:r>
            <w:r w:rsidRPr="00F84478">
              <w:rPr>
                <w:bCs/>
                <w:sz w:val="16"/>
                <w:szCs w:val="16"/>
                <w:highlight w:val="white"/>
              </w:rPr>
              <w:t>2</w:t>
            </w:r>
            <w:r w:rsidRPr="00F84478">
              <w:rPr>
                <w:bCs/>
                <w:sz w:val="16"/>
                <w:szCs w:val="16"/>
                <w:highlight w:val="white"/>
                <w:lang w:val="en-US"/>
              </w:rPr>
              <w:t xml:space="preserve"> </w:t>
            </w:r>
            <w:r w:rsidRPr="00F84478">
              <w:rPr>
                <w:bCs/>
                <w:sz w:val="16"/>
                <w:szCs w:val="16"/>
                <w:highlight w:val="white"/>
              </w:rPr>
              <w:t>00</w:t>
            </w:r>
            <w:r w:rsidRPr="00F84478">
              <w:rPr>
                <w:bCs/>
                <w:sz w:val="16"/>
                <w:szCs w:val="16"/>
                <w:highlight w:val="white"/>
                <w:lang w:val="en-US"/>
              </w:rPr>
              <w:t xml:space="preserve"> 000</w:t>
            </w:r>
            <w:r w:rsidRPr="00F84478">
              <w:rPr>
                <w:bCs/>
                <w:sz w:val="16"/>
                <w:szCs w:val="16"/>
                <w:highlight w:val="white"/>
              </w:rPr>
              <w:t>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highlight w:val="white"/>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highlight w:val="white"/>
                <w:lang w:val="en-US"/>
              </w:rPr>
              <w:t>2940402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09</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45</w:t>
            </w:r>
            <w:r w:rsidRPr="00F84478">
              <w:rPr>
                <w:sz w:val="16"/>
                <w:szCs w:val="16"/>
                <w:highlight w:val="white"/>
                <w:lang w:val="en-US"/>
              </w:rPr>
              <w:t xml:space="preserve"> </w:t>
            </w:r>
            <w:r w:rsidRPr="00F84478">
              <w:rPr>
                <w:sz w:val="16"/>
                <w:szCs w:val="16"/>
                <w:highlight w:val="white"/>
              </w:rPr>
              <w:t>2</w:t>
            </w:r>
            <w:r w:rsidRPr="00F84478">
              <w:rPr>
                <w:sz w:val="16"/>
                <w:szCs w:val="16"/>
                <w:highlight w:val="white"/>
                <w:lang w:val="en-US"/>
              </w:rPr>
              <w:t xml:space="preserve"> 00 </w:t>
            </w:r>
            <w:r w:rsidRPr="00F84478">
              <w:rPr>
                <w:sz w:val="16"/>
                <w:szCs w:val="16"/>
                <w:highlight w:val="white"/>
              </w:rPr>
              <w:t>0059</w:t>
            </w:r>
            <w:r w:rsidRPr="00F84478">
              <w:rPr>
                <w:sz w:val="16"/>
                <w:szCs w:val="16"/>
                <w:highlight w:val="white"/>
                <w:lang w:val="en-US"/>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highlight w:val="white"/>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2940402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содержание муниципальных казённых учреждений</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09</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45</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2789991</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45</w:t>
            </w:r>
            <w:r w:rsidRPr="00F84478">
              <w:rPr>
                <w:sz w:val="16"/>
                <w:szCs w:val="16"/>
                <w:highlight w:val="white"/>
                <w:lang w:val="en-US"/>
              </w:rPr>
              <w:t xml:space="preserve"> </w:t>
            </w:r>
            <w:r w:rsidRPr="00F84478">
              <w:rPr>
                <w:sz w:val="16"/>
                <w:szCs w:val="16"/>
                <w:highlight w:val="white"/>
              </w:rPr>
              <w:t>2</w:t>
            </w:r>
            <w:r w:rsidRPr="00F84478">
              <w:rPr>
                <w:sz w:val="16"/>
                <w:szCs w:val="16"/>
                <w:highlight w:val="white"/>
                <w:lang w:val="en-US"/>
              </w:rPr>
              <w:t xml:space="preserve"> 00 </w:t>
            </w:r>
            <w:r w:rsidRPr="00F84478">
              <w:rPr>
                <w:sz w:val="16"/>
                <w:szCs w:val="16"/>
                <w:highlight w:val="white"/>
              </w:rPr>
              <w:t>00591</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2324540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Расходы на выплаты персоналу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910</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09</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45</w:t>
            </w:r>
            <w:r w:rsidRPr="00F84478">
              <w:rPr>
                <w:sz w:val="16"/>
                <w:szCs w:val="16"/>
                <w:highlight w:val="white"/>
                <w:lang w:val="en-US"/>
              </w:rPr>
              <w:t xml:space="preserve"> </w:t>
            </w:r>
            <w:r w:rsidRPr="00F84478">
              <w:rPr>
                <w:sz w:val="16"/>
                <w:szCs w:val="16"/>
                <w:highlight w:val="white"/>
              </w:rPr>
              <w:t>2</w:t>
            </w:r>
            <w:r w:rsidRPr="00F84478">
              <w:rPr>
                <w:sz w:val="16"/>
                <w:szCs w:val="16"/>
                <w:highlight w:val="white"/>
                <w:lang w:val="en-US"/>
              </w:rPr>
              <w:t xml:space="preserve"> 00 </w:t>
            </w:r>
            <w:r w:rsidRPr="00F84478">
              <w:rPr>
                <w:sz w:val="16"/>
                <w:szCs w:val="16"/>
                <w:highlight w:val="white"/>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highlight w:val="white"/>
              </w:rPr>
              <w:t>110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2324540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09</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45</w:t>
            </w:r>
            <w:r w:rsidRPr="00F84478">
              <w:rPr>
                <w:sz w:val="16"/>
                <w:szCs w:val="16"/>
                <w:highlight w:val="white"/>
                <w:lang w:val="en-US"/>
              </w:rPr>
              <w:t xml:space="preserve"> </w:t>
            </w:r>
            <w:r w:rsidRPr="00F84478">
              <w:rPr>
                <w:sz w:val="16"/>
                <w:szCs w:val="16"/>
                <w:highlight w:val="white"/>
              </w:rPr>
              <w:t>2</w:t>
            </w:r>
            <w:r w:rsidRPr="00F84478">
              <w:rPr>
                <w:sz w:val="16"/>
                <w:szCs w:val="16"/>
                <w:highlight w:val="white"/>
                <w:lang w:val="en-US"/>
              </w:rPr>
              <w:t xml:space="preserve"> 00 </w:t>
            </w:r>
            <w:r w:rsidRPr="00F84478">
              <w:rPr>
                <w:sz w:val="16"/>
                <w:szCs w:val="16"/>
                <w:highlight w:val="white"/>
              </w:rPr>
              <w:t>00591</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465451</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910</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09</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45</w:t>
            </w:r>
            <w:r w:rsidRPr="00F84478">
              <w:rPr>
                <w:sz w:val="16"/>
                <w:szCs w:val="16"/>
                <w:highlight w:val="white"/>
                <w:lang w:val="en-US"/>
              </w:rPr>
              <w:t xml:space="preserve"> </w:t>
            </w:r>
            <w:r w:rsidRPr="00F84478">
              <w:rPr>
                <w:sz w:val="16"/>
                <w:szCs w:val="16"/>
                <w:highlight w:val="white"/>
              </w:rPr>
              <w:t>2</w:t>
            </w:r>
            <w:r w:rsidRPr="00F84478">
              <w:rPr>
                <w:sz w:val="16"/>
                <w:szCs w:val="16"/>
                <w:highlight w:val="white"/>
                <w:lang w:val="en-US"/>
              </w:rPr>
              <w:t xml:space="preserve"> 00 </w:t>
            </w:r>
            <w:r w:rsidRPr="00F84478">
              <w:rPr>
                <w:sz w:val="16"/>
                <w:szCs w:val="16"/>
                <w:highlight w:val="white"/>
              </w:rPr>
              <w:t>00591</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465451</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исполнение судебных актов</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45</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150411</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45</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highlight w:val="white"/>
              </w:rPr>
              <w:t>104085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45</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110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104085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45</w:t>
            </w:r>
            <w:r w:rsidRPr="00F84478">
              <w:rPr>
                <w:sz w:val="16"/>
                <w:szCs w:val="16"/>
                <w:highlight w:val="white"/>
                <w:lang w:val="en-US"/>
              </w:rPr>
              <w:t xml:space="preserve"> </w:t>
            </w:r>
            <w:r w:rsidRPr="00F84478">
              <w:rPr>
                <w:sz w:val="16"/>
                <w:szCs w:val="16"/>
                <w:highlight w:val="white"/>
              </w:rPr>
              <w:t>2</w:t>
            </w:r>
            <w:r w:rsidRPr="00F84478">
              <w:rPr>
                <w:sz w:val="16"/>
                <w:szCs w:val="16"/>
                <w:highlight w:val="white"/>
                <w:lang w:val="en-US"/>
              </w:rPr>
              <w:t xml:space="preserve"> 00 </w:t>
            </w:r>
            <w:r w:rsidRPr="00F84478">
              <w:rPr>
                <w:sz w:val="16"/>
                <w:szCs w:val="16"/>
                <w:highlight w:val="white"/>
              </w:rPr>
              <w:t>00592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12616</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highlight w:val="white"/>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45</w:t>
            </w:r>
            <w:r w:rsidRPr="00F84478">
              <w:rPr>
                <w:sz w:val="16"/>
                <w:szCs w:val="16"/>
                <w:highlight w:val="white"/>
                <w:lang w:val="en-US"/>
              </w:rPr>
              <w:t xml:space="preserve"> </w:t>
            </w:r>
            <w:r w:rsidRPr="00F84478">
              <w:rPr>
                <w:sz w:val="16"/>
                <w:szCs w:val="16"/>
                <w:highlight w:val="white"/>
              </w:rPr>
              <w:t>2</w:t>
            </w:r>
            <w:r w:rsidRPr="00F84478">
              <w:rPr>
                <w:sz w:val="16"/>
                <w:szCs w:val="16"/>
                <w:highlight w:val="white"/>
                <w:lang w:val="en-US"/>
              </w:rPr>
              <w:t xml:space="preserve"> 00 </w:t>
            </w:r>
            <w:r w:rsidRPr="00F84478">
              <w:rPr>
                <w:sz w:val="16"/>
                <w:szCs w:val="16"/>
                <w:highlight w:val="white"/>
              </w:rPr>
              <w:t>00592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12616</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45</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33710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Исполнение судебных актов</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45</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830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1497</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910</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09</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45</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highlight w:val="white"/>
                <w:lang w:val="en-US"/>
              </w:rPr>
              <w:t>32213</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Отдел  по делам культуры, молодёжи и спорта администрации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23244120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Другие вопросы в области  национальной экономики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04</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24000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911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14 0 00 00000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24000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подпрограммы «Туризм»</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14 2 00 00000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sz w:val="16"/>
                <w:szCs w:val="16"/>
              </w:rPr>
              <w:t>24000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муниципальную поддержку развития туризма на территории Галичского муниципального района</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14 2 00 24260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2"/>
              <w:numPr>
                <w:ilvl w:val="1"/>
                <w:numId w:val="2"/>
              </w:numPr>
              <w:suppressAutoHyphens/>
              <w:jc w:val="left"/>
              <w:rPr>
                <w:rFonts w:ascii="Times New Roman" w:hAnsi="Times New Roman"/>
                <w:b w:val="0"/>
                <w:sz w:val="16"/>
                <w:szCs w:val="16"/>
              </w:rPr>
            </w:pPr>
            <w:r w:rsidRPr="00F84478">
              <w:rPr>
                <w:rFonts w:ascii="Times New Roman" w:hAnsi="Times New Roman"/>
                <w:b w:val="0"/>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14 2 00 24260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04</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14 2 00 24260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24000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Образование</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5630705</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Дополнительное образование</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1937128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03</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14 0 00 00000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подпрограммы «Культура и искусство»</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03</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14 1 00 00000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проведение мероприятий по сохранению и развитию образования в </w:t>
            </w:r>
            <w:r w:rsidRPr="00F84478">
              <w:rPr>
                <w:bCs/>
                <w:sz w:val="16"/>
                <w:szCs w:val="16"/>
              </w:rPr>
              <w:lastRenderedPageBreak/>
              <w:t>сфере культуры  искусства, поддержка молодых дарований</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lastRenderedPageBreak/>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03</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14 1 00 24150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lastRenderedPageBreak/>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14 1 00 24150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14 1 00 24150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Учреждения по внешкольной работе с детьми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42</w:t>
            </w:r>
            <w:r w:rsidRPr="00F84478">
              <w:rPr>
                <w:bCs/>
                <w:sz w:val="16"/>
                <w:szCs w:val="16"/>
                <w:lang w:val="en-US"/>
              </w:rPr>
              <w:t xml:space="preserve"> </w:t>
            </w:r>
            <w:r w:rsidRPr="00F84478">
              <w:rPr>
                <w:bCs/>
                <w:sz w:val="16"/>
                <w:szCs w:val="16"/>
              </w:rPr>
              <w:t>3</w:t>
            </w:r>
            <w:r w:rsidRPr="00F84478">
              <w:rPr>
                <w:bCs/>
                <w:sz w:val="16"/>
                <w:szCs w:val="16"/>
                <w:lang w:val="en-US"/>
              </w:rPr>
              <w:t xml:space="preserve"> </w:t>
            </w:r>
            <w:r w:rsidRPr="00F84478">
              <w:rPr>
                <w:bCs/>
                <w:sz w:val="16"/>
                <w:szCs w:val="16"/>
              </w:rPr>
              <w:t>00</w:t>
            </w:r>
            <w:r w:rsidRPr="00F84478">
              <w:rPr>
                <w:bCs/>
                <w:sz w:val="16"/>
                <w:szCs w:val="16"/>
                <w:lang w:val="en-US"/>
              </w:rPr>
              <w:t xml:space="preserve"> 000</w:t>
            </w:r>
            <w:r w:rsidRPr="00F84478">
              <w:rPr>
                <w:bCs/>
                <w:sz w:val="16"/>
                <w:szCs w:val="16"/>
              </w:rPr>
              <w:t>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1887128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3</w:t>
            </w:r>
            <w:r w:rsidRPr="00F84478">
              <w:rPr>
                <w:sz w:val="16"/>
                <w:szCs w:val="16"/>
                <w:lang w:val="en-US"/>
              </w:rPr>
              <w:t xml:space="preserve"> 00 </w:t>
            </w:r>
            <w:r w:rsidRPr="00F84478">
              <w:rPr>
                <w:sz w:val="16"/>
                <w:szCs w:val="16"/>
              </w:rPr>
              <w:t>0059</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1887128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содержание муниципальных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3</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1864840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3</w:t>
            </w:r>
            <w:r w:rsidRPr="00F84478">
              <w:rPr>
                <w:sz w:val="16"/>
                <w:szCs w:val="16"/>
                <w:lang w:val="en-US"/>
              </w:rPr>
              <w:t xml:space="preserve"> 00 </w:t>
            </w:r>
            <w:r w:rsidRPr="00F84478">
              <w:rPr>
                <w:sz w:val="16"/>
                <w:szCs w:val="16"/>
              </w:rPr>
              <w:t>00591</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1780670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3</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1780670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3</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79900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3</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79900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3</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4270</w:t>
            </w:r>
          </w:p>
        </w:tc>
      </w:tr>
      <w:tr w:rsidR="00F84478" w:rsidRPr="00F84478" w:rsidTr="001328C2">
        <w:trPr>
          <w:trHeight w:val="179"/>
        </w:trPr>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3</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4270</w:t>
            </w:r>
          </w:p>
        </w:tc>
      </w:tr>
      <w:tr w:rsidR="00F84478" w:rsidRPr="00F84478" w:rsidTr="001328C2">
        <w:trPr>
          <w:trHeight w:val="179"/>
        </w:trPr>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исполнение судебных актов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3</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22288</w:t>
            </w:r>
          </w:p>
        </w:tc>
      </w:tr>
      <w:tr w:rsidR="00F84478" w:rsidRPr="00F84478" w:rsidTr="001328C2">
        <w:trPr>
          <w:trHeight w:val="179"/>
        </w:trPr>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3</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16626</w:t>
            </w:r>
          </w:p>
        </w:tc>
      </w:tr>
      <w:tr w:rsidR="00F84478" w:rsidRPr="00F84478" w:rsidTr="001328C2">
        <w:trPr>
          <w:trHeight w:val="179"/>
        </w:trPr>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3</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16626</w:t>
            </w:r>
          </w:p>
        </w:tc>
      </w:tr>
      <w:tr w:rsidR="00F84478" w:rsidRPr="00F84478" w:rsidTr="001328C2">
        <w:trPr>
          <w:trHeight w:val="179"/>
        </w:trPr>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3</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5662</w:t>
            </w:r>
          </w:p>
        </w:tc>
      </w:tr>
      <w:tr w:rsidR="00F84478" w:rsidRPr="00F84478" w:rsidTr="001328C2">
        <w:trPr>
          <w:trHeight w:val="179"/>
        </w:trPr>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03</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42</w:t>
            </w:r>
            <w:r w:rsidRPr="00F84478">
              <w:rPr>
                <w:sz w:val="16"/>
                <w:szCs w:val="16"/>
                <w:lang w:val="en-US"/>
              </w:rPr>
              <w:t xml:space="preserve"> </w:t>
            </w:r>
            <w:r w:rsidRPr="00F84478">
              <w:rPr>
                <w:sz w:val="16"/>
                <w:szCs w:val="16"/>
              </w:rPr>
              <w:t>3</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5662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Молодежная политика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 xml:space="preserve">07 </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3693577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10</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0000</w:t>
            </w:r>
            <w:r w:rsidRPr="00F84478">
              <w:rPr>
                <w:sz w:val="16"/>
                <w:szCs w:val="16"/>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подпрограммы «Профилактика правонарушений в Галичском муниципальном районе»</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w:t>
            </w:r>
            <w:r w:rsidRPr="00F84478">
              <w:rPr>
                <w:sz w:val="16"/>
                <w:szCs w:val="16"/>
                <w:lang w:val="en-US"/>
              </w:rPr>
              <w:t xml:space="preserve"> 1 00 00000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проведение мероприятий по профилактике правонарушений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w:t>
            </w:r>
            <w:r w:rsidRPr="00F84478">
              <w:rPr>
                <w:sz w:val="16"/>
                <w:szCs w:val="16"/>
                <w:lang w:val="en-US"/>
              </w:rPr>
              <w:t xml:space="preserve"> 1 00 </w:t>
            </w:r>
            <w:r w:rsidRPr="00F84478">
              <w:rPr>
                <w:sz w:val="16"/>
                <w:szCs w:val="16"/>
              </w:rPr>
              <w:t>20110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w:t>
            </w:r>
            <w:r w:rsidRPr="00F84478">
              <w:rPr>
                <w:sz w:val="16"/>
                <w:szCs w:val="16"/>
                <w:lang w:val="en-US"/>
              </w:rPr>
              <w:t xml:space="preserve"> 1 00 </w:t>
            </w:r>
            <w:r w:rsidRPr="00F84478">
              <w:rPr>
                <w:sz w:val="16"/>
                <w:szCs w:val="16"/>
              </w:rPr>
              <w:t>20110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10</w:t>
            </w:r>
            <w:r w:rsidRPr="00F84478">
              <w:rPr>
                <w:sz w:val="16"/>
                <w:szCs w:val="16"/>
                <w:lang w:val="en-US"/>
              </w:rPr>
              <w:t xml:space="preserve"> 1 00 </w:t>
            </w:r>
            <w:r w:rsidRPr="00F84478">
              <w:rPr>
                <w:sz w:val="16"/>
                <w:szCs w:val="16"/>
              </w:rPr>
              <w:t>20110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w:t>
            </w:r>
            <w:r w:rsidRPr="00F84478">
              <w:rPr>
                <w:bCs/>
                <w:sz w:val="16"/>
                <w:szCs w:val="16"/>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подпрограммы «Совершенствование социальной поддержки семьи и детей»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1 </w:t>
            </w:r>
            <w:r w:rsidRPr="00F84478">
              <w:rPr>
                <w:bCs/>
                <w:sz w:val="16"/>
                <w:szCs w:val="16"/>
              </w:rPr>
              <w:t>00</w:t>
            </w:r>
            <w:r w:rsidRPr="00F84478">
              <w:rPr>
                <w:bCs/>
                <w:sz w:val="16"/>
                <w:szCs w:val="16"/>
                <w:lang w:val="en-US"/>
              </w:rPr>
              <w:t xml:space="preserve">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120000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создание трудовых отрядов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1 </w:t>
            </w:r>
            <w:r w:rsidRPr="00F84478">
              <w:rPr>
                <w:bCs/>
                <w:sz w:val="16"/>
                <w:szCs w:val="16"/>
              </w:rPr>
              <w:t>00</w:t>
            </w:r>
            <w:r w:rsidRPr="00F84478">
              <w:rPr>
                <w:bCs/>
                <w:sz w:val="16"/>
                <w:szCs w:val="16"/>
                <w:lang w:val="en-US"/>
              </w:rPr>
              <w:t xml:space="preserve"> </w:t>
            </w:r>
            <w:r w:rsidRPr="00F84478">
              <w:rPr>
                <w:bCs/>
                <w:sz w:val="16"/>
                <w:szCs w:val="16"/>
              </w:rPr>
              <w:t>21130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1 </w:t>
            </w:r>
            <w:r w:rsidRPr="00F84478">
              <w:rPr>
                <w:bCs/>
                <w:sz w:val="16"/>
                <w:szCs w:val="16"/>
              </w:rPr>
              <w:t>00</w:t>
            </w:r>
            <w:r w:rsidRPr="00F84478">
              <w:rPr>
                <w:bCs/>
                <w:sz w:val="16"/>
                <w:szCs w:val="16"/>
                <w:lang w:val="en-US"/>
              </w:rPr>
              <w:t xml:space="preserve"> </w:t>
            </w:r>
            <w:r w:rsidRPr="00F84478">
              <w:rPr>
                <w:bCs/>
                <w:sz w:val="16"/>
                <w:szCs w:val="16"/>
              </w:rPr>
              <w:t>21130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p w:rsidR="00F84478" w:rsidRPr="00F84478" w:rsidRDefault="00F84478" w:rsidP="001328C2">
            <w:pPr>
              <w:jc w:val="center"/>
              <w:rPr>
                <w:bCs/>
                <w:sz w:val="16"/>
                <w:szCs w:val="16"/>
                <w:lang w:val="en-US"/>
              </w:rPr>
            </w:pPr>
          </w:p>
          <w:p w:rsidR="00F84478" w:rsidRPr="00F84478" w:rsidRDefault="00F84478" w:rsidP="001328C2">
            <w:pPr>
              <w:jc w:val="center"/>
              <w:rPr>
                <w:bCs/>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120000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1 </w:t>
            </w:r>
            <w:r w:rsidRPr="00F84478">
              <w:rPr>
                <w:bCs/>
                <w:sz w:val="16"/>
                <w:szCs w:val="16"/>
              </w:rPr>
              <w:t>00</w:t>
            </w:r>
            <w:r w:rsidRPr="00F84478">
              <w:rPr>
                <w:bCs/>
                <w:sz w:val="16"/>
                <w:szCs w:val="16"/>
                <w:lang w:val="en-US"/>
              </w:rPr>
              <w:t xml:space="preserve"> </w:t>
            </w:r>
            <w:r w:rsidRPr="00F84478">
              <w:rPr>
                <w:bCs/>
                <w:sz w:val="16"/>
                <w:szCs w:val="16"/>
              </w:rPr>
              <w:t>21130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120000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муниципальной программы «Молодёжь Галичского муниципального района» на 2018-2020 годы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0000</w:t>
            </w:r>
            <w:r w:rsidRPr="00F84478">
              <w:rPr>
                <w:sz w:val="16"/>
                <w:szCs w:val="16"/>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96000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поддержку талантливой молодёжи, инновационная деятельность</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28000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Закупка товаров, работ и услуг для </w:t>
            </w:r>
            <w:r w:rsidRPr="00F84478">
              <w:rPr>
                <w:bCs/>
                <w:sz w:val="16"/>
                <w:szCs w:val="16"/>
              </w:rPr>
              <w:lastRenderedPageBreak/>
              <w:t>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lastRenderedPageBreak/>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lastRenderedPageBreak/>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lastRenderedPageBreak/>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lastRenderedPageBreak/>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lastRenderedPageBreak/>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lastRenderedPageBreak/>
              <w:t>13000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lastRenderedPageBreak/>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Социальное обеспечение и иные выплаты населению</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13 0 00 23010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300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Премии, гранты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13 0 00 23010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350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поддержку молодёжных и детских общественных организаций и объединений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поддержку студенческой  и учащейся молодёжи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23030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23030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23030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мероприятия по поддержке молодой семьи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00 23060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23060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5500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23060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5500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организацию временной занятости и поддержку молодёжного предпринимательства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23070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23070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23070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информационное обеспечение государственной молодёжной политики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23080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23080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23080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укрепление материально-технической базы молодёжных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23090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23090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13</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23090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Организационно-воспитательная работа с молодежью</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43</w:t>
            </w:r>
            <w:r w:rsidRPr="00F84478">
              <w:rPr>
                <w:bCs/>
                <w:sz w:val="16"/>
                <w:szCs w:val="16"/>
                <w:lang w:val="en-US"/>
              </w:rPr>
              <w:t xml:space="preserve"> </w:t>
            </w:r>
            <w:r w:rsidRPr="00F84478">
              <w:rPr>
                <w:bCs/>
                <w:sz w:val="16"/>
                <w:szCs w:val="16"/>
              </w:rPr>
              <w:t>1</w:t>
            </w:r>
            <w:r w:rsidRPr="00F84478">
              <w:rPr>
                <w:bCs/>
                <w:sz w:val="16"/>
                <w:szCs w:val="16"/>
                <w:lang w:val="en-US"/>
              </w:rPr>
              <w:t xml:space="preserve"> </w:t>
            </w:r>
            <w:r w:rsidRPr="00F84478">
              <w:rPr>
                <w:bCs/>
                <w:sz w:val="16"/>
                <w:szCs w:val="16"/>
              </w:rPr>
              <w:t>00</w:t>
            </w:r>
            <w:r w:rsidRPr="00F84478">
              <w:rPr>
                <w:bCs/>
                <w:sz w:val="16"/>
                <w:szCs w:val="16"/>
                <w:lang w:val="en-US"/>
              </w:rPr>
              <w:t xml:space="preserve"> 000</w:t>
            </w:r>
            <w:r w:rsidRPr="00F84478">
              <w:rPr>
                <w:bCs/>
                <w:sz w:val="16"/>
                <w:szCs w:val="16"/>
              </w:rPr>
              <w:t>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3471577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43</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3112581</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содержание муниципальных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43</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3031127</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43</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00591</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2683700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43</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2683700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43</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347427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contextualSpacing/>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contextualSpacing/>
              <w:jc w:val="center"/>
              <w:rPr>
                <w:bCs/>
                <w:sz w:val="16"/>
                <w:szCs w:val="16"/>
              </w:rPr>
            </w:pPr>
          </w:p>
          <w:p w:rsidR="00F84478" w:rsidRPr="00F84478" w:rsidRDefault="00F84478" w:rsidP="001328C2">
            <w:pPr>
              <w:contextualSpacing/>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contextualSpacing/>
              <w:jc w:val="center"/>
              <w:rPr>
                <w:sz w:val="16"/>
                <w:szCs w:val="16"/>
              </w:rPr>
            </w:pPr>
          </w:p>
          <w:p w:rsidR="00F84478" w:rsidRPr="00F84478" w:rsidRDefault="00F84478" w:rsidP="001328C2">
            <w:pPr>
              <w:contextualSpacing/>
              <w:jc w:val="center"/>
              <w:rPr>
                <w:sz w:val="16"/>
                <w:szCs w:val="16"/>
              </w:rPr>
            </w:pPr>
            <w:r w:rsidRPr="00F84478">
              <w:rPr>
                <w:sz w:val="16"/>
                <w:szCs w:val="16"/>
              </w:rPr>
              <w:t>07</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contextualSpacing/>
              <w:jc w:val="center"/>
              <w:rPr>
                <w:sz w:val="16"/>
                <w:szCs w:val="16"/>
              </w:rPr>
            </w:pPr>
          </w:p>
          <w:p w:rsidR="00F84478" w:rsidRPr="00F84478" w:rsidRDefault="00F84478" w:rsidP="001328C2">
            <w:pPr>
              <w:contextualSpacing/>
              <w:jc w:val="center"/>
              <w:rPr>
                <w:sz w:val="16"/>
                <w:szCs w:val="16"/>
              </w:rPr>
            </w:pPr>
            <w:r w:rsidRPr="00F84478">
              <w:rPr>
                <w:sz w:val="16"/>
                <w:szCs w:val="16"/>
              </w:rPr>
              <w:t>07</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contextualSpacing/>
              <w:jc w:val="center"/>
              <w:rPr>
                <w:sz w:val="16"/>
                <w:szCs w:val="16"/>
              </w:rPr>
            </w:pPr>
          </w:p>
          <w:p w:rsidR="00F84478" w:rsidRPr="00F84478" w:rsidRDefault="00F84478" w:rsidP="001328C2">
            <w:pPr>
              <w:contextualSpacing/>
              <w:jc w:val="center"/>
              <w:rPr>
                <w:sz w:val="16"/>
                <w:szCs w:val="16"/>
              </w:rPr>
            </w:pPr>
            <w:r w:rsidRPr="00F84478">
              <w:rPr>
                <w:sz w:val="16"/>
                <w:szCs w:val="16"/>
              </w:rPr>
              <w:t>43</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contextualSpacing/>
              <w:jc w:val="center"/>
              <w:rPr>
                <w:sz w:val="16"/>
                <w:szCs w:val="16"/>
                <w:lang w:val="en-US"/>
              </w:rPr>
            </w:pPr>
          </w:p>
          <w:p w:rsidR="00F84478" w:rsidRPr="00F84478" w:rsidRDefault="00F84478" w:rsidP="001328C2">
            <w:pPr>
              <w:contextualSpacing/>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contextualSpacing/>
              <w:jc w:val="center"/>
              <w:rPr>
                <w:sz w:val="16"/>
                <w:szCs w:val="16"/>
              </w:rPr>
            </w:pPr>
            <w:r w:rsidRPr="00F84478">
              <w:rPr>
                <w:bCs/>
                <w:sz w:val="16"/>
                <w:szCs w:val="16"/>
              </w:rPr>
              <w:t>347427</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исполнение судебных актов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43</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81454</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43</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69845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43</w:t>
            </w:r>
            <w:r w:rsidRPr="00F84478">
              <w:rPr>
                <w:sz w:val="16"/>
                <w:szCs w:val="16"/>
                <w:lang w:val="en-US"/>
              </w:rPr>
              <w:t xml:space="preserve"> </w:t>
            </w:r>
            <w:r w:rsidRPr="00F84478">
              <w:rPr>
                <w:sz w:val="16"/>
                <w:szCs w:val="16"/>
              </w:rPr>
              <w:t>1</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69845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43 1 00 00592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11609</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07</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43 1 00 00592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11609</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07</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 xml:space="preserve">43 1 00 </w:t>
            </w:r>
            <w:r w:rsidRPr="00F84478">
              <w:rPr>
                <w:sz w:val="16"/>
                <w:szCs w:val="16"/>
                <w:lang w:val="en-US"/>
              </w:rPr>
              <w:t>S</w:t>
            </w:r>
            <w:r w:rsidRPr="00F84478">
              <w:rPr>
                <w:sz w:val="16"/>
                <w:szCs w:val="16"/>
              </w:rPr>
              <w:t>1300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358996</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07</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 xml:space="preserve">43 1 00 </w:t>
            </w:r>
            <w:r w:rsidRPr="00F84478">
              <w:rPr>
                <w:sz w:val="16"/>
                <w:szCs w:val="16"/>
                <w:lang w:val="en-US"/>
              </w:rPr>
              <w:t>S</w:t>
            </w:r>
            <w:r w:rsidRPr="00F84478">
              <w:rPr>
                <w:sz w:val="16"/>
                <w:szCs w:val="16"/>
              </w:rPr>
              <w:t>1300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358996</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contextualSpacing/>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contextualSpacing/>
              <w:jc w:val="center"/>
              <w:rPr>
                <w:bCs/>
                <w:sz w:val="16"/>
                <w:szCs w:val="16"/>
              </w:rPr>
            </w:pPr>
          </w:p>
          <w:p w:rsidR="00F84478" w:rsidRPr="00F84478" w:rsidRDefault="00F84478" w:rsidP="001328C2">
            <w:pPr>
              <w:contextualSpacing/>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contextualSpacing/>
              <w:jc w:val="center"/>
              <w:rPr>
                <w:sz w:val="16"/>
                <w:szCs w:val="16"/>
              </w:rPr>
            </w:pPr>
          </w:p>
          <w:p w:rsidR="00F84478" w:rsidRPr="00F84478" w:rsidRDefault="00F84478" w:rsidP="001328C2">
            <w:pPr>
              <w:contextualSpacing/>
              <w:jc w:val="center"/>
              <w:rPr>
                <w:sz w:val="16"/>
                <w:szCs w:val="16"/>
              </w:rPr>
            </w:pPr>
            <w:r w:rsidRPr="00F84478">
              <w:rPr>
                <w:sz w:val="16"/>
                <w:szCs w:val="16"/>
              </w:rPr>
              <w:t>07</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contextualSpacing/>
              <w:jc w:val="center"/>
              <w:rPr>
                <w:sz w:val="16"/>
                <w:szCs w:val="16"/>
              </w:rPr>
            </w:pPr>
          </w:p>
          <w:p w:rsidR="00F84478" w:rsidRPr="00F84478" w:rsidRDefault="00F84478" w:rsidP="001328C2">
            <w:pPr>
              <w:contextualSpacing/>
              <w:jc w:val="center"/>
              <w:rPr>
                <w:sz w:val="16"/>
                <w:szCs w:val="16"/>
              </w:rPr>
            </w:pPr>
            <w:r w:rsidRPr="00F84478">
              <w:rPr>
                <w:sz w:val="16"/>
                <w:szCs w:val="16"/>
              </w:rPr>
              <w:t>07</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 xml:space="preserve">43 1 00 </w:t>
            </w:r>
            <w:r w:rsidRPr="00F84478">
              <w:rPr>
                <w:sz w:val="16"/>
                <w:szCs w:val="16"/>
                <w:lang w:val="en-US"/>
              </w:rPr>
              <w:t>S</w:t>
            </w:r>
            <w:r w:rsidRPr="00F84478">
              <w:rPr>
                <w:sz w:val="16"/>
                <w:szCs w:val="16"/>
              </w:rPr>
              <w:t>1300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contextualSpacing/>
              <w:jc w:val="center"/>
              <w:rPr>
                <w:sz w:val="16"/>
                <w:szCs w:val="16"/>
                <w:lang w:val="en-US"/>
              </w:rPr>
            </w:pPr>
          </w:p>
          <w:p w:rsidR="00F84478" w:rsidRPr="00F84478" w:rsidRDefault="00F84478" w:rsidP="001328C2">
            <w:pPr>
              <w:contextualSpacing/>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358996</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0"/>
                <w:numId w:val="2"/>
              </w:numPr>
              <w:spacing w:before="0" w:after="0"/>
              <w:rPr>
                <w:rFonts w:ascii="Times New Roman" w:hAnsi="Times New Roman"/>
                <w:b w:val="0"/>
                <w:sz w:val="16"/>
                <w:szCs w:val="16"/>
              </w:rPr>
            </w:pPr>
            <w:r w:rsidRPr="00F84478">
              <w:rPr>
                <w:rFonts w:ascii="Times New Roman" w:hAnsi="Times New Roman"/>
                <w:b w:val="0"/>
                <w:sz w:val="16"/>
                <w:szCs w:val="16"/>
              </w:rPr>
              <w:t xml:space="preserve">Культура, кинематография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17396415</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Культура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16276218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w:t>
            </w:r>
            <w:r w:rsidRPr="00F84478">
              <w:rPr>
                <w:bCs/>
                <w:sz w:val="16"/>
                <w:szCs w:val="16"/>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92800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подпрограммы «Доступная среда»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w:t>
            </w:r>
            <w:r w:rsidRPr="00F84478">
              <w:rPr>
                <w:bCs/>
                <w:sz w:val="16"/>
                <w:szCs w:val="16"/>
              </w:rPr>
              <w:t>2</w:t>
            </w:r>
            <w:r w:rsidRPr="00F84478">
              <w:rPr>
                <w:bCs/>
                <w:sz w:val="16"/>
                <w:szCs w:val="16"/>
                <w:lang w:val="en-US"/>
              </w:rPr>
              <w:t xml:space="preserve"> </w:t>
            </w:r>
            <w:r w:rsidRPr="00F84478">
              <w:rPr>
                <w:bCs/>
                <w:sz w:val="16"/>
                <w:szCs w:val="16"/>
              </w:rPr>
              <w:t>00</w:t>
            </w:r>
            <w:r w:rsidRPr="00F84478">
              <w:rPr>
                <w:bCs/>
                <w:sz w:val="16"/>
                <w:szCs w:val="16"/>
                <w:lang w:val="en-US"/>
              </w:rPr>
              <w:t xml:space="preserve">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92800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Осуществление мероприятий в рамках подпрограммы учреждениями культуры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w:t>
            </w:r>
            <w:r w:rsidRPr="00F84478">
              <w:rPr>
                <w:bCs/>
                <w:sz w:val="16"/>
                <w:szCs w:val="16"/>
              </w:rPr>
              <w:t>2</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22250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92800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w:t>
            </w:r>
            <w:r w:rsidRPr="00F84478">
              <w:rPr>
                <w:bCs/>
                <w:sz w:val="16"/>
                <w:szCs w:val="16"/>
              </w:rPr>
              <w:t>2</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22250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92800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w:t>
            </w:r>
            <w:r w:rsidRPr="00F84478">
              <w:rPr>
                <w:bCs/>
                <w:sz w:val="16"/>
                <w:szCs w:val="16"/>
              </w:rPr>
              <w:t>2</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22250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92800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14 0 00 00000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967628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подпрограммы «Культура и искусство»</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14 1 00 00000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проведение мероприятий по сохранению и развитию библиотечного дела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14 1 00 24130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14 1 00 24130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14 1 00 24130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1 00 L4670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948628</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 xml:space="preserve">14 1 00 </w:t>
            </w:r>
            <w:r w:rsidRPr="00F84478">
              <w:rPr>
                <w:bCs/>
                <w:sz w:val="16"/>
                <w:szCs w:val="16"/>
                <w:lang w:val="en-US"/>
              </w:rPr>
              <w:t>L4670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948628</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 xml:space="preserve">14 1 00 </w:t>
            </w:r>
            <w:r w:rsidRPr="00F84478">
              <w:rPr>
                <w:bCs/>
                <w:sz w:val="16"/>
                <w:szCs w:val="16"/>
                <w:lang w:val="en-US"/>
              </w:rPr>
              <w:t>L4670</w:t>
            </w:r>
          </w:p>
        </w:tc>
        <w:tc>
          <w:tcPr>
            <w:tcW w:w="1258"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948628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Учреждения культуры и мероприятия в сфере культуры и кинематографии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44</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w:t>
            </w:r>
            <w:r w:rsidRPr="00F84478">
              <w:rPr>
                <w:bCs/>
                <w:sz w:val="16"/>
                <w:szCs w:val="16"/>
              </w:rPr>
              <w:t>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8612802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8471668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содержание муниципальных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8358565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w:t>
            </w:r>
            <w:r w:rsidRPr="00F84478">
              <w:rPr>
                <w:bCs/>
                <w:sz w:val="16"/>
                <w:szCs w:val="16"/>
              </w:rPr>
              <w:lastRenderedPageBreak/>
              <w:t xml:space="preserve">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00591</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lastRenderedPageBreak/>
              <w:t>7865640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lastRenderedPageBreak/>
              <w:t>Расходы на выплаты персоналу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7865640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487445</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487445</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left" w:pos="363"/>
                <w:tab w:val="center" w:pos="570"/>
              </w:tabs>
              <w:jc w:val="center"/>
              <w:rPr>
                <w:sz w:val="16"/>
                <w:szCs w:val="16"/>
              </w:rPr>
            </w:pPr>
            <w:r w:rsidRPr="00F84478">
              <w:rPr>
                <w:sz w:val="16"/>
                <w:szCs w:val="16"/>
              </w:rPr>
              <w:t>5480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5480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исполнение судебных актов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113103</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86376</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86376</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26727</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26727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44 0 00 00600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141134</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00600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snapToGrid w:val="0"/>
              <w:jc w:val="center"/>
              <w:rPr>
                <w:sz w:val="16"/>
                <w:szCs w:val="16"/>
              </w:rPr>
            </w:pPr>
          </w:p>
          <w:p w:rsidR="00F84478" w:rsidRPr="00F84478" w:rsidRDefault="00F84478" w:rsidP="001328C2">
            <w:pPr>
              <w:snapToGrid w:val="0"/>
              <w:jc w:val="center"/>
              <w:rPr>
                <w:sz w:val="16"/>
                <w:szCs w:val="16"/>
              </w:rPr>
            </w:pPr>
            <w:r w:rsidRPr="00F84478">
              <w:rPr>
                <w:sz w:val="16"/>
                <w:szCs w:val="16"/>
              </w:rPr>
              <w:t>10000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00600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10000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0060</w:t>
            </w:r>
            <w:r w:rsidRPr="00F84478">
              <w:rPr>
                <w:sz w:val="16"/>
                <w:szCs w:val="16"/>
                <w:lang w:val="en-US"/>
              </w:rPr>
              <w:t>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131134</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0</w:t>
            </w:r>
            <w:r w:rsidRPr="00F84478">
              <w:rPr>
                <w:sz w:val="16"/>
                <w:szCs w:val="16"/>
                <w:lang w:val="en-US"/>
              </w:rPr>
              <w:t xml:space="preserve"> 00 </w:t>
            </w:r>
            <w:r w:rsidRPr="00F84478">
              <w:rPr>
                <w:sz w:val="16"/>
                <w:szCs w:val="16"/>
              </w:rPr>
              <w:t>0060</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131134</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 Библиотеки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44</w:t>
            </w:r>
            <w:r w:rsidRPr="00F84478">
              <w:rPr>
                <w:bCs/>
                <w:sz w:val="16"/>
                <w:szCs w:val="16"/>
                <w:lang w:val="en-US"/>
              </w:rPr>
              <w:t xml:space="preserve"> </w:t>
            </w:r>
            <w:r w:rsidRPr="00F84478">
              <w:rPr>
                <w:bCs/>
                <w:sz w:val="16"/>
                <w:szCs w:val="16"/>
              </w:rPr>
              <w:t>2</w:t>
            </w:r>
            <w:r w:rsidRPr="00F84478">
              <w:rPr>
                <w:bCs/>
                <w:sz w:val="16"/>
                <w:szCs w:val="16"/>
                <w:lang w:val="en-US"/>
              </w:rPr>
              <w:t xml:space="preserve"> </w:t>
            </w:r>
            <w:r w:rsidRPr="00F84478">
              <w:rPr>
                <w:bCs/>
                <w:sz w:val="16"/>
                <w:szCs w:val="16"/>
              </w:rPr>
              <w:t>00</w:t>
            </w:r>
            <w:r w:rsidRPr="00F84478">
              <w:rPr>
                <w:bCs/>
                <w:sz w:val="16"/>
                <w:szCs w:val="16"/>
                <w:lang w:val="en-US"/>
              </w:rPr>
              <w:t xml:space="preserve"> 000</w:t>
            </w:r>
            <w:r w:rsidRPr="00F84478">
              <w:rPr>
                <w:bCs/>
                <w:sz w:val="16"/>
                <w:szCs w:val="16"/>
              </w:rPr>
              <w:t>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6602988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6564978</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содержание муниципальных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5492961</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00591</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4757570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4757570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735271</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735271</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120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исполнение судебных актов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left" w:pos="288"/>
                <w:tab w:val="center" w:pos="570"/>
              </w:tabs>
              <w:jc w:val="center"/>
              <w:rPr>
                <w:sz w:val="16"/>
                <w:szCs w:val="16"/>
              </w:rPr>
            </w:pPr>
            <w:r w:rsidRPr="00F84478">
              <w:rPr>
                <w:bCs/>
                <w:sz w:val="16"/>
                <w:szCs w:val="16"/>
              </w:rPr>
              <w:t>1072017</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860033</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860033</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141565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240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141565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70419</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Исполнение судебных актов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44 2 00 00592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830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17850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w:t>
            </w:r>
            <w:r w:rsidRPr="00F84478">
              <w:rPr>
                <w:sz w:val="16"/>
                <w:szCs w:val="16"/>
              </w:rPr>
              <w:t>2</w:t>
            </w:r>
            <w:r w:rsidRPr="00F84478">
              <w:rPr>
                <w:sz w:val="16"/>
                <w:szCs w:val="16"/>
                <w:lang w:val="en-US"/>
              </w:rPr>
              <w:t xml:space="preserve"> 00 </w:t>
            </w:r>
            <w:r w:rsidRPr="00F84478">
              <w:rPr>
                <w:sz w:val="16"/>
                <w:szCs w:val="16"/>
              </w:rPr>
              <w:t>00592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52569</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lastRenderedPageBreak/>
              <w:t>Расходы на обеспечение деятельности муниципальных учреждений за счёт средств, поступающих от оказания платных услуг</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 xml:space="preserve">44 </w:t>
            </w:r>
            <w:r w:rsidRPr="00F84478">
              <w:rPr>
                <w:sz w:val="16"/>
                <w:szCs w:val="16"/>
                <w:lang w:val="en-US"/>
              </w:rPr>
              <w:t>2</w:t>
            </w:r>
            <w:r w:rsidRPr="00F84478">
              <w:rPr>
                <w:sz w:val="16"/>
                <w:szCs w:val="16"/>
              </w:rPr>
              <w:t xml:space="preserve"> 00 00600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38010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2 00 </w:t>
            </w:r>
            <w:r w:rsidRPr="00F84478">
              <w:rPr>
                <w:sz w:val="16"/>
                <w:szCs w:val="16"/>
              </w:rPr>
              <w:t>0060</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38010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44</w:t>
            </w:r>
            <w:r w:rsidRPr="00F84478">
              <w:rPr>
                <w:sz w:val="16"/>
                <w:szCs w:val="16"/>
                <w:lang w:val="en-US"/>
              </w:rPr>
              <w:t xml:space="preserve"> 2 00 </w:t>
            </w:r>
            <w:r w:rsidRPr="00F84478">
              <w:rPr>
                <w:sz w:val="16"/>
                <w:szCs w:val="16"/>
              </w:rPr>
              <w:t>0060</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38010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Другие вопросы в области культуры, кинематографии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1120197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04</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w:t>
            </w:r>
            <w:r w:rsidRPr="00F84478">
              <w:rPr>
                <w:bCs/>
                <w:sz w:val="16"/>
                <w:szCs w:val="16"/>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подпрограммы «Совершенствование социальной поддержки семьи и детей»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1 </w:t>
            </w:r>
            <w:r w:rsidRPr="00F84478">
              <w:rPr>
                <w:bCs/>
                <w:sz w:val="16"/>
                <w:szCs w:val="16"/>
              </w:rPr>
              <w:t>00</w:t>
            </w:r>
            <w:r w:rsidRPr="00F84478">
              <w:rPr>
                <w:bCs/>
                <w:sz w:val="16"/>
                <w:szCs w:val="16"/>
                <w:lang w:val="en-US"/>
              </w:rPr>
              <w:t xml:space="preserve">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10000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Мероприятия, проводимые в рамках подпрограммы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1 </w:t>
            </w:r>
            <w:r w:rsidRPr="00F84478">
              <w:rPr>
                <w:bCs/>
                <w:sz w:val="16"/>
                <w:szCs w:val="16"/>
              </w:rPr>
              <w:t>00</w:t>
            </w:r>
            <w:r w:rsidRPr="00F84478">
              <w:rPr>
                <w:bCs/>
                <w:sz w:val="16"/>
                <w:szCs w:val="16"/>
                <w:lang w:val="en-US"/>
              </w:rPr>
              <w:t xml:space="preserve"> </w:t>
            </w:r>
            <w:r w:rsidRPr="00F84478">
              <w:rPr>
                <w:bCs/>
                <w:sz w:val="16"/>
                <w:szCs w:val="16"/>
              </w:rPr>
              <w:t>21140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1 </w:t>
            </w:r>
            <w:r w:rsidRPr="00F84478">
              <w:rPr>
                <w:bCs/>
                <w:sz w:val="16"/>
                <w:szCs w:val="16"/>
              </w:rPr>
              <w:t>00</w:t>
            </w:r>
            <w:r w:rsidRPr="00F84478">
              <w:rPr>
                <w:bCs/>
                <w:sz w:val="16"/>
                <w:szCs w:val="16"/>
                <w:lang w:val="en-US"/>
              </w:rPr>
              <w:t xml:space="preserve"> </w:t>
            </w:r>
            <w:r w:rsidRPr="00F84478">
              <w:rPr>
                <w:bCs/>
                <w:sz w:val="16"/>
                <w:szCs w:val="16"/>
              </w:rPr>
              <w:t>21140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04</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1 </w:t>
            </w:r>
            <w:r w:rsidRPr="00F84478">
              <w:rPr>
                <w:bCs/>
                <w:sz w:val="16"/>
                <w:szCs w:val="16"/>
              </w:rPr>
              <w:t>00</w:t>
            </w:r>
            <w:r w:rsidRPr="00F84478">
              <w:rPr>
                <w:bCs/>
                <w:sz w:val="16"/>
                <w:szCs w:val="16"/>
                <w:lang w:val="en-US"/>
              </w:rPr>
              <w:t xml:space="preserve"> </w:t>
            </w:r>
            <w:r w:rsidRPr="00F84478">
              <w:rPr>
                <w:bCs/>
                <w:sz w:val="16"/>
                <w:szCs w:val="16"/>
              </w:rPr>
              <w:t>21140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04</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14 0 00 00000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237000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подпрограммы «Культура и искусство»</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04</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14 1 00 00000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237000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14</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24110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227000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14</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24110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227000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14</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24110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227000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проведение мероприятий по сохранению и развитию экспозиционно-выставочной деятельности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14</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24120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14</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24120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14</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00 24120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14</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24140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14</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24140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14</w:t>
            </w:r>
            <w:r w:rsidRPr="00F84478">
              <w:rPr>
                <w:sz w:val="16"/>
                <w:szCs w:val="16"/>
                <w:lang w:val="en-US"/>
              </w:rPr>
              <w:t xml:space="preserve"> </w:t>
            </w:r>
            <w:r w:rsidRPr="00F84478">
              <w:rPr>
                <w:sz w:val="16"/>
                <w:szCs w:val="16"/>
              </w:rPr>
              <w:t>0</w:t>
            </w:r>
            <w:r w:rsidRPr="00F84478">
              <w:rPr>
                <w:sz w:val="16"/>
                <w:szCs w:val="16"/>
                <w:lang w:val="en-US"/>
              </w:rPr>
              <w:t xml:space="preserve"> </w:t>
            </w:r>
            <w:r w:rsidRPr="00F84478">
              <w:rPr>
                <w:sz w:val="16"/>
                <w:szCs w:val="16"/>
              </w:rPr>
              <w:t>00</w:t>
            </w:r>
            <w:r w:rsidRPr="00F84478">
              <w:rPr>
                <w:sz w:val="16"/>
                <w:szCs w:val="16"/>
                <w:lang w:val="en-US"/>
              </w:rPr>
              <w:t xml:space="preserve"> </w:t>
            </w:r>
            <w:r w:rsidRPr="00F84478">
              <w:rPr>
                <w:sz w:val="16"/>
                <w:szCs w:val="16"/>
              </w:rPr>
              <w:t>24140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lang w:val="en-US"/>
              </w:rPr>
              <w:t>22 0 00 0</w:t>
            </w:r>
            <w:r w:rsidRPr="00F84478">
              <w:rPr>
                <w:bCs/>
                <w:sz w:val="16"/>
                <w:szCs w:val="16"/>
              </w:rPr>
              <w:t>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873197</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Расходы на оплату труда работников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0011</w:t>
            </w:r>
            <w:r w:rsidRPr="00F84478">
              <w:rPr>
                <w:sz w:val="16"/>
                <w:szCs w:val="16"/>
                <w:lang w:val="en-US"/>
              </w:rPr>
              <w:t>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854452</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выплаты по оплате труда работников органов местного самоуправления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00111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808540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00111</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808540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00111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808540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исполнение судебных актов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00112</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45912</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w:t>
            </w:r>
            <w:r w:rsidRPr="00F84478">
              <w:rPr>
                <w:bCs/>
                <w:sz w:val="16"/>
                <w:szCs w:val="16"/>
              </w:rPr>
              <w:lastRenderedPageBreak/>
              <w:t xml:space="preserve">органами, казёнными учреждениями, органами управления государственными внебюджетными фондами  </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lastRenderedPageBreak/>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lastRenderedPageBreak/>
              <w:t>08</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lastRenderedPageBreak/>
              <w:t>04</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lang w:val="en-US"/>
              </w:rPr>
              <w:lastRenderedPageBreak/>
              <w:t xml:space="preserve">22 0 00 </w:t>
            </w:r>
            <w:r w:rsidRPr="00F84478">
              <w:rPr>
                <w:sz w:val="16"/>
                <w:szCs w:val="16"/>
              </w:rPr>
              <w:t>00112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lastRenderedPageBreak/>
              <w:t>100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lastRenderedPageBreak/>
              <w:t>45912</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lastRenderedPageBreak/>
              <w:t>Расходы на выплаты государственных (муниципальных) органов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00112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45912</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обеспечение функций муниципальных органов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0019</w:t>
            </w:r>
            <w:r w:rsidRPr="00F84478">
              <w:rPr>
                <w:sz w:val="16"/>
                <w:szCs w:val="16"/>
                <w:lang w:val="en-US"/>
              </w:rPr>
              <w:t>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18745</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содержание органов местного самоуправления</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22 0 00 00191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4100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lang w:val="en-US"/>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22 0 00 0019</w:t>
            </w:r>
            <w:r w:rsidRPr="00F84478">
              <w:rPr>
                <w:sz w:val="16"/>
                <w:szCs w:val="16"/>
              </w:rPr>
              <w:t>1</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lang w:val="en-US"/>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08</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04</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22 0 00 0019</w:t>
            </w:r>
            <w:r w:rsidRPr="00F84478">
              <w:rPr>
                <w:sz w:val="16"/>
                <w:szCs w:val="16"/>
              </w:rPr>
              <w:t>1</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p w:rsidR="00F84478" w:rsidRPr="00F84478" w:rsidRDefault="00F84478" w:rsidP="001328C2">
            <w:pPr>
              <w:jc w:val="center"/>
              <w:rPr>
                <w:sz w:val="16"/>
                <w:szCs w:val="16"/>
              </w:rPr>
            </w:pPr>
            <w:r w:rsidRPr="00F84478">
              <w:rPr>
                <w:sz w:val="16"/>
                <w:szCs w:val="16"/>
                <w:lang w:val="en-US"/>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2800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00191</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w:t>
            </w:r>
            <w:r w:rsidRPr="00F84478">
              <w:rPr>
                <w:sz w:val="16"/>
                <w:szCs w:val="16"/>
              </w:rPr>
              <w:t>00</w:t>
            </w:r>
            <w:r w:rsidRPr="00F84478">
              <w:rPr>
                <w:sz w:val="16"/>
                <w:szCs w:val="16"/>
                <w:lang w:val="en-US"/>
              </w:rPr>
              <w:t xml:space="preserve"> </w:t>
            </w:r>
            <w:r w:rsidRPr="00F84478">
              <w:rPr>
                <w:sz w:val="16"/>
                <w:szCs w:val="16"/>
              </w:rPr>
              <w:t>00191</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1300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Расходы на исполнение судебных актов</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00192</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lang w:val="en-US"/>
              </w:rPr>
            </w:pP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14645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Иные бюджетные ассигнования</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22 0 00 </w:t>
            </w:r>
            <w:r w:rsidRPr="00F84478">
              <w:rPr>
                <w:sz w:val="16"/>
                <w:szCs w:val="16"/>
              </w:rPr>
              <w:t>00192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14645</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Уплата налогов, сборов и иных платежей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08</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04</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lang w:val="en-US"/>
              </w:rPr>
              <w:t xml:space="preserve">22 0 </w:t>
            </w:r>
            <w:r w:rsidRPr="00F84478">
              <w:rPr>
                <w:sz w:val="16"/>
                <w:szCs w:val="16"/>
              </w:rPr>
              <w:t>00</w:t>
            </w:r>
            <w:r w:rsidRPr="00F84478">
              <w:rPr>
                <w:sz w:val="16"/>
                <w:szCs w:val="16"/>
                <w:lang w:val="en-US"/>
              </w:rPr>
              <w:t xml:space="preserve"> </w:t>
            </w:r>
            <w:r w:rsidRPr="00F84478">
              <w:rPr>
                <w:sz w:val="16"/>
                <w:szCs w:val="16"/>
              </w:rPr>
              <w:t>00192</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850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14645</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Физическая культура и спорт</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sz w:val="16"/>
                <w:szCs w:val="16"/>
              </w:rPr>
              <w:t>Массовый спорт</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193000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0000</w:t>
            </w:r>
            <w:r w:rsidRPr="00F84478">
              <w:rPr>
                <w:bCs/>
                <w:sz w:val="16"/>
                <w:szCs w:val="16"/>
              </w:rPr>
              <w:t>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мероприятий подпрограммы «Совершенствование социальной поддержки семьи и детей»</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1 </w:t>
            </w:r>
            <w:r w:rsidRPr="00F84478">
              <w:rPr>
                <w:bCs/>
                <w:sz w:val="16"/>
                <w:szCs w:val="16"/>
              </w:rPr>
              <w:t>00</w:t>
            </w:r>
            <w:r w:rsidRPr="00F84478">
              <w:rPr>
                <w:bCs/>
                <w:sz w:val="16"/>
                <w:szCs w:val="16"/>
                <w:lang w:val="en-US"/>
              </w:rPr>
              <w:t xml:space="preserve">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both"/>
              <w:rPr>
                <w:sz w:val="16"/>
                <w:szCs w:val="16"/>
              </w:rPr>
            </w:pPr>
            <w:r w:rsidRPr="00F84478">
              <w:rPr>
                <w:sz w:val="16"/>
                <w:szCs w:val="16"/>
              </w:rPr>
              <w:t>Мероприятия, проводимые в рамках подпрограммы</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1 </w:t>
            </w:r>
            <w:r w:rsidRPr="00F84478">
              <w:rPr>
                <w:bCs/>
                <w:sz w:val="16"/>
                <w:szCs w:val="16"/>
              </w:rPr>
              <w:t>00</w:t>
            </w:r>
            <w:r w:rsidRPr="00F84478">
              <w:rPr>
                <w:bCs/>
                <w:sz w:val="16"/>
                <w:szCs w:val="16"/>
                <w:lang w:val="en-US"/>
              </w:rPr>
              <w:t xml:space="preserve"> </w:t>
            </w:r>
            <w:r w:rsidRPr="00F84478">
              <w:rPr>
                <w:bCs/>
                <w:sz w:val="16"/>
                <w:szCs w:val="16"/>
              </w:rPr>
              <w:t>21140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1 </w:t>
            </w:r>
            <w:r w:rsidRPr="00F84478">
              <w:rPr>
                <w:bCs/>
                <w:sz w:val="16"/>
                <w:szCs w:val="16"/>
              </w:rPr>
              <w:t>00</w:t>
            </w:r>
            <w:r w:rsidRPr="00F84478">
              <w:rPr>
                <w:bCs/>
                <w:sz w:val="16"/>
                <w:szCs w:val="16"/>
                <w:lang w:val="en-US"/>
              </w:rPr>
              <w:t xml:space="preserve"> </w:t>
            </w:r>
            <w:r w:rsidRPr="00F84478">
              <w:rPr>
                <w:bCs/>
                <w:sz w:val="16"/>
                <w:szCs w:val="16"/>
              </w:rPr>
              <w:t>21140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r w:rsidRPr="00F84478">
              <w:rPr>
                <w:bCs/>
                <w:sz w:val="16"/>
                <w:szCs w:val="16"/>
                <w:lang w:val="en-US"/>
              </w:rPr>
              <w:t xml:space="preserve"> 1 </w:t>
            </w:r>
            <w:r w:rsidRPr="00F84478">
              <w:rPr>
                <w:bCs/>
                <w:sz w:val="16"/>
                <w:szCs w:val="16"/>
              </w:rPr>
              <w:t>00</w:t>
            </w:r>
            <w:r w:rsidRPr="00F84478">
              <w:rPr>
                <w:bCs/>
                <w:sz w:val="16"/>
                <w:szCs w:val="16"/>
                <w:lang w:val="en-US"/>
              </w:rPr>
              <w:t xml:space="preserve"> </w:t>
            </w:r>
            <w:r w:rsidRPr="00F84478">
              <w:rPr>
                <w:bCs/>
                <w:sz w:val="16"/>
                <w:szCs w:val="16"/>
              </w:rPr>
              <w:t>21140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190000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09 0 00 29010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50000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lang w:val="en-US"/>
              </w:rPr>
            </w:pPr>
          </w:p>
          <w:p w:rsidR="00F84478" w:rsidRPr="00F84478" w:rsidRDefault="00F84478" w:rsidP="001328C2">
            <w:pPr>
              <w:jc w:val="center"/>
              <w:rPr>
                <w:bCs/>
                <w:sz w:val="16"/>
                <w:szCs w:val="16"/>
                <w:lang w:val="en-US"/>
              </w:rPr>
            </w:pPr>
          </w:p>
          <w:p w:rsidR="00F84478" w:rsidRPr="00F84478" w:rsidRDefault="00F84478" w:rsidP="001328C2">
            <w:pPr>
              <w:jc w:val="center"/>
              <w:rPr>
                <w:sz w:val="16"/>
                <w:szCs w:val="16"/>
              </w:rPr>
            </w:pPr>
            <w:r w:rsidRPr="00F84478">
              <w:rPr>
                <w:bCs/>
                <w:sz w:val="16"/>
                <w:szCs w:val="16"/>
              </w:rPr>
              <w:t>09</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29010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p w:rsidR="00F84478" w:rsidRPr="00F84478" w:rsidRDefault="00F84478" w:rsidP="001328C2">
            <w:pPr>
              <w:jc w:val="center"/>
              <w:rPr>
                <w:bCs/>
                <w:sz w:val="16"/>
                <w:szCs w:val="16"/>
                <w:lang w:val="en-US"/>
              </w:rPr>
            </w:pPr>
          </w:p>
          <w:p w:rsidR="00F84478" w:rsidRPr="00F84478" w:rsidRDefault="00F84478" w:rsidP="001328C2">
            <w:pPr>
              <w:jc w:val="center"/>
              <w:rPr>
                <w:bCs/>
                <w:sz w:val="16"/>
                <w:szCs w:val="16"/>
                <w:lang w:val="en-US"/>
              </w:rPr>
            </w:pPr>
          </w:p>
          <w:p w:rsidR="00F84478" w:rsidRPr="00F84478" w:rsidRDefault="00F84478" w:rsidP="001328C2">
            <w:pPr>
              <w:jc w:val="center"/>
              <w:rPr>
                <w:sz w:val="16"/>
                <w:szCs w:val="16"/>
              </w:rPr>
            </w:pPr>
            <w:r w:rsidRPr="00F84478">
              <w:rPr>
                <w:bCs/>
                <w:sz w:val="16"/>
                <w:szCs w:val="16"/>
                <w:lang w:val="en-US"/>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09</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29010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110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tabs>
                <w:tab w:val="left" w:pos="250"/>
                <w:tab w:val="center" w:pos="570"/>
              </w:tabs>
              <w:jc w:val="center"/>
              <w:rPr>
                <w:sz w:val="16"/>
                <w:szCs w:val="16"/>
              </w:rPr>
            </w:pPr>
            <w:r w:rsidRPr="00F84478">
              <w:rPr>
                <w:bCs/>
                <w:sz w:val="16"/>
                <w:szCs w:val="16"/>
              </w:rPr>
              <w:t>25000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09 0 00 29010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09 0 00 29020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40000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lang w:val="en-US"/>
              </w:rPr>
            </w:pPr>
          </w:p>
          <w:p w:rsidR="00F84478" w:rsidRPr="00F84478" w:rsidRDefault="00F84478" w:rsidP="001328C2">
            <w:pPr>
              <w:jc w:val="center"/>
              <w:rPr>
                <w:bCs/>
                <w:sz w:val="16"/>
                <w:szCs w:val="16"/>
                <w:lang w:val="en-US"/>
              </w:rPr>
            </w:pPr>
          </w:p>
          <w:p w:rsidR="00F84478" w:rsidRPr="00F84478" w:rsidRDefault="00F84478" w:rsidP="001328C2">
            <w:pPr>
              <w:jc w:val="center"/>
              <w:rPr>
                <w:sz w:val="16"/>
                <w:szCs w:val="16"/>
              </w:rPr>
            </w:pPr>
            <w:r w:rsidRPr="00F84478">
              <w:rPr>
                <w:bCs/>
                <w:sz w:val="16"/>
                <w:szCs w:val="16"/>
              </w:rPr>
              <w:t>09</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29020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p w:rsidR="00F84478" w:rsidRPr="00F84478" w:rsidRDefault="00F84478" w:rsidP="001328C2">
            <w:pPr>
              <w:jc w:val="center"/>
              <w:rPr>
                <w:bCs/>
                <w:sz w:val="16"/>
                <w:szCs w:val="16"/>
                <w:lang w:val="en-US"/>
              </w:rPr>
            </w:pPr>
          </w:p>
          <w:p w:rsidR="00F84478" w:rsidRPr="00F84478" w:rsidRDefault="00F84478" w:rsidP="001328C2">
            <w:pPr>
              <w:jc w:val="center"/>
              <w:rPr>
                <w:bCs/>
                <w:sz w:val="16"/>
                <w:szCs w:val="16"/>
                <w:lang w:val="en-US"/>
              </w:rPr>
            </w:pPr>
          </w:p>
          <w:p w:rsidR="00F84478" w:rsidRPr="00F84478" w:rsidRDefault="00F84478" w:rsidP="001328C2">
            <w:pPr>
              <w:jc w:val="center"/>
              <w:rPr>
                <w:sz w:val="16"/>
                <w:szCs w:val="16"/>
              </w:rPr>
            </w:pPr>
            <w:r w:rsidRPr="00F84478">
              <w:rPr>
                <w:bCs/>
                <w:sz w:val="16"/>
                <w:szCs w:val="16"/>
                <w:lang w:val="en-US"/>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09</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29020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110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12000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09 0 00 29020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28000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09 0 00 29020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28000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lastRenderedPageBreak/>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09 0 00 29030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09 0 00 29030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09 0 00 29030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09 0 00 29040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09 0 00 29040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15000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sz w:val="16"/>
                <w:szCs w:val="16"/>
              </w:rPr>
              <w:t>Расходы на обеспечение участия в чемпионатах, кубках, первенствах Костромской области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46000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p>
          <w:p w:rsidR="00F84478" w:rsidRPr="00F84478" w:rsidRDefault="00F84478" w:rsidP="001328C2">
            <w:pPr>
              <w:jc w:val="center"/>
              <w:rPr>
                <w:sz w:val="16"/>
                <w:szCs w:val="16"/>
              </w:rPr>
            </w:pPr>
            <w:r w:rsidRPr="00F84478">
              <w:rPr>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lang w:val="en-US"/>
              </w:rPr>
            </w:pPr>
          </w:p>
          <w:p w:rsidR="00F84478" w:rsidRPr="00F84478" w:rsidRDefault="00F84478" w:rsidP="001328C2">
            <w:pPr>
              <w:jc w:val="center"/>
              <w:rPr>
                <w:sz w:val="16"/>
                <w:szCs w:val="16"/>
              </w:rPr>
            </w:pPr>
            <w:r w:rsidRPr="00F84478">
              <w:rPr>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lang w:val="en-US"/>
              </w:rPr>
            </w:pPr>
          </w:p>
          <w:p w:rsidR="00F84478" w:rsidRPr="00F84478" w:rsidRDefault="00F84478" w:rsidP="001328C2">
            <w:pPr>
              <w:jc w:val="center"/>
              <w:rPr>
                <w:bCs/>
                <w:sz w:val="16"/>
                <w:szCs w:val="16"/>
                <w:lang w:val="en-US"/>
              </w:rPr>
            </w:pPr>
          </w:p>
          <w:p w:rsidR="00F84478" w:rsidRPr="00F84478" w:rsidRDefault="00F84478" w:rsidP="001328C2">
            <w:pPr>
              <w:jc w:val="center"/>
              <w:rPr>
                <w:sz w:val="16"/>
                <w:szCs w:val="16"/>
              </w:rPr>
            </w:pPr>
            <w:r w:rsidRPr="00F84478">
              <w:rPr>
                <w:bCs/>
                <w:sz w:val="16"/>
                <w:szCs w:val="16"/>
              </w:rPr>
              <w:t>09</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29050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lang w:val="en-US"/>
              </w:rPr>
            </w:pPr>
          </w:p>
          <w:p w:rsidR="00F84478" w:rsidRPr="00F84478" w:rsidRDefault="00F84478" w:rsidP="001328C2">
            <w:pPr>
              <w:jc w:val="center"/>
              <w:rPr>
                <w:bCs/>
                <w:sz w:val="16"/>
                <w:szCs w:val="16"/>
                <w:lang w:val="en-US"/>
              </w:rPr>
            </w:pPr>
          </w:p>
          <w:p w:rsidR="00F84478" w:rsidRPr="00F84478" w:rsidRDefault="00F84478" w:rsidP="001328C2">
            <w:pPr>
              <w:jc w:val="center"/>
              <w:rPr>
                <w:bCs/>
                <w:sz w:val="16"/>
                <w:szCs w:val="16"/>
                <w:lang w:val="en-US"/>
              </w:rPr>
            </w:pPr>
          </w:p>
          <w:p w:rsidR="00F84478" w:rsidRPr="00F84478" w:rsidRDefault="00F84478" w:rsidP="001328C2">
            <w:pPr>
              <w:jc w:val="center"/>
              <w:rPr>
                <w:sz w:val="16"/>
                <w:szCs w:val="16"/>
              </w:rPr>
            </w:pPr>
            <w:r w:rsidRPr="00F84478">
              <w:rPr>
                <w:bCs/>
                <w:sz w:val="16"/>
                <w:szCs w:val="16"/>
                <w:lang w:val="en-US"/>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27000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персоналу казённых учреждений</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11</w:t>
            </w:r>
          </w:p>
        </w:tc>
        <w:tc>
          <w:tcPr>
            <w:tcW w:w="9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09</w:t>
            </w:r>
            <w:r w:rsidRPr="00F84478">
              <w:rPr>
                <w:bCs/>
                <w:sz w:val="16"/>
                <w:szCs w:val="16"/>
                <w:lang w:val="en-US"/>
              </w:rPr>
              <w:t xml:space="preserve"> </w:t>
            </w:r>
            <w:r w:rsidRPr="00F84478">
              <w:rPr>
                <w:bCs/>
                <w:sz w:val="16"/>
                <w:szCs w:val="16"/>
              </w:rPr>
              <w:t>0</w:t>
            </w:r>
            <w:r w:rsidRPr="00F84478">
              <w:rPr>
                <w:bCs/>
                <w:sz w:val="16"/>
                <w:szCs w:val="16"/>
                <w:lang w:val="en-US"/>
              </w:rPr>
              <w:t xml:space="preserve"> </w:t>
            </w:r>
            <w:r w:rsidRPr="00F84478">
              <w:rPr>
                <w:bCs/>
                <w:sz w:val="16"/>
                <w:szCs w:val="16"/>
              </w:rPr>
              <w:t>00</w:t>
            </w:r>
            <w:r w:rsidRPr="00F84478">
              <w:rPr>
                <w:bCs/>
                <w:sz w:val="16"/>
                <w:szCs w:val="16"/>
                <w:lang w:val="en-US"/>
              </w:rPr>
              <w:t xml:space="preserve"> </w:t>
            </w:r>
            <w:r w:rsidRPr="00F84478">
              <w:rPr>
                <w:bCs/>
                <w:sz w:val="16"/>
                <w:szCs w:val="16"/>
              </w:rPr>
              <w:t>29050</w:t>
            </w:r>
          </w:p>
        </w:tc>
        <w:tc>
          <w:tcPr>
            <w:tcW w:w="1258" w:type="dxa"/>
            <w:tcBorders>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lang w:val="en-US"/>
              </w:rPr>
              <w:t>110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27000</w:t>
            </w:r>
          </w:p>
        </w:tc>
      </w:tr>
      <w:tr w:rsidR="00F84478" w:rsidRPr="00F84478" w:rsidTr="001328C2">
        <w:tc>
          <w:tcPr>
            <w:tcW w:w="3061" w:type="dxa"/>
            <w:tcBorders>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09 0 00 29050</w:t>
            </w:r>
          </w:p>
        </w:tc>
        <w:tc>
          <w:tcPr>
            <w:tcW w:w="1258" w:type="dxa"/>
            <w:tcBorders>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19000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09 0 00 29050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19000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09 0 00 29060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34000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09 0 00 29060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34000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911</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11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02</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09 0 00 29060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34000</w:t>
            </w:r>
          </w:p>
        </w:tc>
      </w:tr>
      <w:tr w:rsidR="00F84478" w:rsidRPr="00F84478" w:rsidTr="001328C2">
        <w:trPr>
          <w:trHeight w:val="133"/>
        </w:trPr>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4"/>
              <w:numPr>
                <w:ilvl w:val="3"/>
                <w:numId w:val="2"/>
              </w:numPr>
              <w:suppressAutoHyphens/>
              <w:rPr>
                <w:b/>
                <w:sz w:val="16"/>
                <w:szCs w:val="16"/>
              </w:rPr>
            </w:pPr>
            <w:r w:rsidRPr="00F84478">
              <w:rPr>
                <w:b/>
                <w:sz w:val="16"/>
                <w:szCs w:val="16"/>
              </w:rPr>
              <w:t>Контрольно-счётный орган муниципального образования  Галичский муниципальный район Костромской области</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912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439800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Общегосударственные вопросы </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912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bCs/>
                <w:sz w:val="16"/>
                <w:szCs w:val="16"/>
              </w:rPr>
              <w:t>439800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912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bCs/>
                <w:sz w:val="16"/>
                <w:szCs w:val="16"/>
              </w:rPr>
            </w:pPr>
          </w:p>
          <w:p w:rsidR="00F84478" w:rsidRPr="00F84478" w:rsidRDefault="00F84478" w:rsidP="001328C2">
            <w:pPr>
              <w:jc w:val="center"/>
              <w:rPr>
                <w:sz w:val="16"/>
                <w:szCs w:val="16"/>
              </w:rPr>
            </w:pPr>
            <w:r w:rsidRPr="00F84478">
              <w:rPr>
                <w:bCs/>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439800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Контрольно-счётный орган муниципального образования Галичский муниципальный район</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912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bCs/>
                <w:sz w:val="16"/>
                <w:szCs w:val="16"/>
              </w:rPr>
              <w:t>23 0 00 00000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bCs/>
                <w:sz w:val="16"/>
                <w:szCs w:val="16"/>
              </w:rPr>
              <w:t>439800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F84478">
            <w:pPr>
              <w:pStyle w:val="3"/>
              <w:numPr>
                <w:ilvl w:val="2"/>
                <w:numId w:val="2"/>
              </w:numPr>
              <w:spacing w:before="0" w:after="0"/>
              <w:rPr>
                <w:rFonts w:ascii="Times New Roman" w:hAnsi="Times New Roman"/>
                <w:b w:val="0"/>
                <w:sz w:val="16"/>
                <w:szCs w:val="16"/>
              </w:rPr>
            </w:pPr>
            <w:r w:rsidRPr="00F84478">
              <w:rPr>
                <w:rFonts w:ascii="Times New Roman" w:hAnsi="Times New Roman"/>
                <w:b w:val="0"/>
                <w:bCs w:val="0"/>
                <w:sz w:val="16"/>
                <w:szCs w:val="16"/>
              </w:rPr>
              <w:t>Расходы на оплату труда работников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23 0 00 00110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407300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912</w:t>
            </w:r>
          </w:p>
        </w:tc>
        <w:tc>
          <w:tcPr>
            <w:tcW w:w="709"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23 0 00 00110</w:t>
            </w:r>
          </w:p>
        </w:tc>
        <w:tc>
          <w:tcPr>
            <w:tcW w:w="1258"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100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407300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выплаты государственных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23 0 00 00110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120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407300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Расходы на обеспечение функций муниципальных органов</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912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sz w:val="16"/>
                <w:szCs w:val="16"/>
              </w:rPr>
            </w:pPr>
            <w:r w:rsidRPr="00F84478">
              <w:rPr>
                <w:sz w:val="16"/>
                <w:szCs w:val="16"/>
              </w:rPr>
              <w:t>23 0 00 00190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sz w:val="16"/>
                <w:szCs w:val="16"/>
              </w:rPr>
            </w:pPr>
            <w:r w:rsidRPr="00F84478">
              <w:rPr>
                <w:sz w:val="16"/>
                <w:szCs w:val="16"/>
              </w:rPr>
              <w:t>32500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Закупка товаров, работ и услуг для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23 0 00 00190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200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32500</w:t>
            </w:r>
          </w:p>
        </w:tc>
      </w:tr>
      <w:tr w:rsidR="00F84478" w:rsidRPr="00F84478" w:rsidTr="001328C2">
        <w:tc>
          <w:tcPr>
            <w:tcW w:w="3061"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sz w:val="16"/>
                <w:szCs w:val="16"/>
              </w:rPr>
            </w:pPr>
            <w:r w:rsidRPr="00F84478">
              <w:rPr>
                <w:bCs/>
                <w:sz w:val="16"/>
                <w:szCs w:val="16"/>
              </w:rPr>
              <w:t>Иные закупки товаров, работ и услуг для обеспечения государственных (муниципальных) нужд</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bCs/>
                <w:sz w:val="16"/>
                <w:szCs w:val="16"/>
              </w:rPr>
            </w:pPr>
          </w:p>
          <w:p w:rsidR="00F84478" w:rsidRPr="00F84478" w:rsidRDefault="00F84478" w:rsidP="001328C2">
            <w:pPr>
              <w:jc w:val="center"/>
              <w:rPr>
                <w:sz w:val="16"/>
                <w:szCs w:val="16"/>
              </w:rPr>
            </w:pPr>
            <w:r w:rsidRPr="00F84478">
              <w:rPr>
                <w:sz w:val="16"/>
                <w:szCs w:val="16"/>
              </w:rPr>
              <w:t>912</w:t>
            </w:r>
          </w:p>
        </w:tc>
        <w:tc>
          <w:tcPr>
            <w:tcW w:w="709"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01</w:t>
            </w:r>
          </w:p>
        </w:tc>
        <w:tc>
          <w:tcPr>
            <w:tcW w:w="9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06</w:t>
            </w:r>
          </w:p>
        </w:tc>
        <w:tc>
          <w:tcPr>
            <w:tcW w:w="1192"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23 0 00 00190</w:t>
            </w:r>
          </w:p>
        </w:tc>
        <w:tc>
          <w:tcPr>
            <w:tcW w:w="1258"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sz w:val="16"/>
                <w:szCs w:val="16"/>
              </w:rPr>
            </w:pPr>
          </w:p>
          <w:p w:rsidR="00F84478" w:rsidRPr="00F84478" w:rsidRDefault="00F84478" w:rsidP="001328C2">
            <w:pPr>
              <w:jc w:val="center"/>
              <w:rPr>
                <w:sz w:val="16"/>
                <w:szCs w:val="16"/>
              </w:rPr>
            </w:pPr>
            <w:r w:rsidRPr="00F84478">
              <w:rPr>
                <w:sz w:val="16"/>
                <w:szCs w:val="16"/>
              </w:rPr>
              <w:t>240</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sz w:val="16"/>
                <w:szCs w:val="16"/>
              </w:rPr>
            </w:pPr>
            <w:r w:rsidRPr="00F84478">
              <w:rPr>
                <w:sz w:val="16"/>
                <w:szCs w:val="16"/>
              </w:rPr>
              <w:t>32500</w:t>
            </w:r>
          </w:p>
        </w:tc>
      </w:tr>
    </w:tbl>
    <w:p w:rsidR="00F84478" w:rsidRPr="00F84478" w:rsidRDefault="00F84478" w:rsidP="00F84478">
      <w:pPr>
        <w:rPr>
          <w:sz w:val="16"/>
          <w:szCs w:val="16"/>
        </w:rPr>
      </w:pPr>
    </w:p>
    <w:p w:rsidR="00F84478" w:rsidRDefault="00F84478" w:rsidP="00F84478"/>
    <w:p w:rsidR="00F84478" w:rsidRPr="00F84478" w:rsidRDefault="00F84478" w:rsidP="00F84478">
      <w:pPr>
        <w:jc w:val="right"/>
        <w:rPr>
          <w:rFonts w:ascii="Arial" w:hAnsi="Arial" w:cs="Arial"/>
          <w:sz w:val="16"/>
          <w:szCs w:val="16"/>
        </w:rPr>
      </w:pPr>
      <w:r w:rsidRPr="00F84478">
        <w:rPr>
          <w:rFonts w:ascii="Arial" w:hAnsi="Arial" w:cs="Arial"/>
          <w:sz w:val="16"/>
          <w:szCs w:val="16"/>
        </w:rPr>
        <w:t xml:space="preserve">Приложение № 7    к решению </w:t>
      </w:r>
    </w:p>
    <w:p w:rsidR="00F84478" w:rsidRPr="00F84478" w:rsidRDefault="00F84478" w:rsidP="00F84478">
      <w:pPr>
        <w:jc w:val="right"/>
        <w:rPr>
          <w:rFonts w:ascii="Arial" w:hAnsi="Arial" w:cs="Arial"/>
          <w:sz w:val="16"/>
          <w:szCs w:val="16"/>
        </w:rPr>
      </w:pPr>
      <w:r w:rsidRPr="00F84478">
        <w:rPr>
          <w:rFonts w:ascii="Arial" w:hAnsi="Arial" w:cs="Arial"/>
          <w:sz w:val="16"/>
          <w:szCs w:val="16"/>
        </w:rPr>
        <w:t xml:space="preserve">Собрания депутатов муниципального района </w:t>
      </w:r>
    </w:p>
    <w:p w:rsidR="00F84478" w:rsidRPr="00F84478" w:rsidRDefault="00F84478" w:rsidP="00F84478">
      <w:pPr>
        <w:ind w:left="708" w:firstLine="708"/>
        <w:jc w:val="center"/>
        <w:rPr>
          <w:rFonts w:ascii="Arial" w:hAnsi="Arial" w:cs="Arial"/>
          <w:sz w:val="16"/>
          <w:szCs w:val="16"/>
        </w:rPr>
      </w:pPr>
      <w:r w:rsidRPr="00F84478">
        <w:rPr>
          <w:rFonts w:ascii="Arial" w:hAnsi="Arial" w:cs="Arial"/>
          <w:sz w:val="16"/>
          <w:szCs w:val="16"/>
        </w:rPr>
        <w:t xml:space="preserve">                                                                     от « 07  »  июня 2018 года   №159</w:t>
      </w:r>
    </w:p>
    <w:p w:rsidR="00F84478" w:rsidRPr="00F84478" w:rsidRDefault="00F84478" w:rsidP="00F84478">
      <w:pPr>
        <w:rPr>
          <w:rFonts w:ascii="Arial" w:hAnsi="Arial" w:cs="Arial"/>
          <w:sz w:val="16"/>
          <w:szCs w:val="16"/>
        </w:rPr>
      </w:pPr>
      <w:r w:rsidRPr="00F84478">
        <w:rPr>
          <w:rFonts w:ascii="Arial" w:hAnsi="Arial" w:cs="Arial"/>
          <w:sz w:val="16"/>
          <w:szCs w:val="16"/>
        </w:rPr>
        <w:lastRenderedPageBreak/>
        <w:t xml:space="preserve">                                   </w:t>
      </w:r>
    </w:p>
    <w:p w:rsidR="00F84478" w:rsidRPr="00F84478" w:rsidRDefault="00F84478" w:rsidP="00F84478">
      <w:pPr>
        <w:jc w:val="center"/>
        <w:rPr>
          <w:rFonts w:ascii="Arial" w:hAnsi="Arial" w:cs="Arial"/>
          <w:sz w:val="16"/>
          <w:szCs w:val="16"/>
        </w:rPr>
      </w:pPr>
      <w:r w:rsidRPr="00F84478">
        <w:rPr>
          <w:rFonts w:ascii="Arial" w:hAnsi="Arial" w:cs="Arial"/>
          <w:sz w:val="16"/>
          <w:szCs w:val="16"/>
        </w:rPr>
        <w:t>Распределение бюджетных ассигнований на реализацию муниципальных программ Галичского муниципального района на 2018 год по программам, подпрограммам и главным распорядителям средств  бюджета муниципального района</w:t>
      </w:r>
    </w:p>
    <w:tbl>
      <w:tblPr>
        <w:tblW w:w="0" w:type="auto"/>
        <w:tblInd w:w="-90" w:type="dxa"/>
        <w:tblLayout w:type="fixed"/>
        <w:tblLook w:val="0000"/>
      </w:tblPr>
      <w:tblGrid>
        <w:gridCol w:w="503"/>
        <w:gridCol w:w="5545"/>
        <w:gridCol w:w="1440"/>
        <w:gridCol w:w="826"/>
        <w:gridCol w:w="1436"/>
      </w:tblGrid>
      <w:tr w:rsidR="00F84478" w:rsidRPr="00F84478" w:rsidTr="001328C2">
        <w:tc>
          <w:tcPr>
            <w:tcW w:w="503"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w:t>
            </w:r>
          </w:p>
          <w:p w:rsidR="00F84478" w:rsidRPr="00F84478" w:rsidRDefault="00F84478" w:rsidP="001328C2">
            <w:pPr>
              <w:jc w:val="center"/>
              <w:rPr>
                <w:rFonts w:ascii="Arial" w:hAnsi="Arial" w:cs="Arial"/>
                <w:sz w:val="16"/>
                <w:szCs w:val="16"/>
              </w:rPr>
            </w:pPr>
            <w:r w:rsidRPr="00F84478">
              <w:rPr>
                <w:rFonts w:ascii="Arial" w:hAnsi="Arial" w:cs="Arial"/>
                <w:sz w:val="16"/>
                <w:szCs w:val="16"/>
              </w:rPr>
              <w:t>п/п</w:t>
            </w:r>
          </w:p>
        </w:tc>
        <w:tc>
          <w:tcPr>
            <w:tcW w:w="5545"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ГРБС</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Сумма</w:t>
            </w:r>
          </w:p>
        </w:tc>
      </w:tr>
      <w:tr w:rsidR="00F84478" w:rsidRPr="00F84478" w:rsidTr="001328C2">
        <w:tc>
          <w:tcPr>
            <w:tcW w:w="503"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1.</w:t>
            </w:r>
          </w:p>
        </w:tc>
        <w:tc>
          <w:tcPr>
            <w:tcW w:w="5545" w:type="dxa"/>
            <w:tcBorders>
              <w:top w:val="single" w:sz="4" w:space="0" w:color="000000"/>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sz w:val="16"/>
                <w:szCs w:val="16"/>
              </w:rPr>
              <w:t>Муниципальная программа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rPr>
                <w:rFonts w:ascii="Arial" w:hAnsi="Arial" w:cs="Arial"/>
                <w:sz w:val="16"/>
                <w:szCs w:val="16"/>
              </w:rPr>
            </w:pPr>
          </w:p>
          <w:p w:rsidR="00F84478" w:rsidRPr="00F84478" w:rsidRDefault="00F84478" w:rsidP="001328C2">
            <w:pPr>
              <w:rPr>
                <w:rFonts w:ascii="Arial" w:hAnsi="Arial" w:cs="Arial"/>
                <w:sz w:val="16"/>
                <w:szCs w:val="16"/>
              </w:rPr>
            </w:pPr>
          </w:p>
          <w:p w:rsidR="00F84478" w:rsidRPr="00F84478" w:rsidRDefault="00F84478" w:rsidP="001328C2">
            <w:pPr>
              <w:jc w:val="center"/>
              <w:rPr>
                <w:rFonts w:ascii="Arial" w:hAnsi="Arial" w:cs="Arial"/>
                <w:sz w:val="16"/>
                <w:szCs w:val="16"/>
              </w:rPr>
            </w:pPr>
            <w:r w:rsidRPr="00F84478">
              <w:rPr>
                <w:rFonts w:ascii="Arial" w:hAnsi="Arial" w:cs="Arial"/>
                <w:sz w:val="16"/>
                <w:szCs w:val="16"/>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p w:rsidR="00F84478" w:rsidRPr="00F84478" w:rsidRDefault="00F84478" w:rsidP="001328C2">
            <w:pPr>
              <w:snapToGrid w:val="0"/>
              <w:jc w:val="center"/>
              <w:rPr>
                <w:rFonts w:ascii="Arial" w:hAnsi="Arial" w:cs="Arial"/>
                <w:sz w:val="16"/>
                <w:szCs w:val="16"/>
              </w:rPr>
            </w:pPr>
          </w:p>
          <w:p w:rsidR="00F84478" w:rsidRPr="00F84478" w:rsidRDefault="00F84478" w:rsidP="001328C2">
            <w:pPr>
              <w:snapToGrid w:val="0"/>
              <w:jc w:val="center"/>
              <w:rPr>
                <w:rFonts w:ascii="Arial" w:hAnsi="Arial" w:cs="Arial"/>
                <w:sz w:val="16"/>
                <w:szCs w:val="16"/>
              </w:rPr>
            </w:pPr>
            <w:r w:rsidRPr="00F84478">
              <w:rPr>
                <w:rFonts w:ascii="Arial" w:hAnsi="Arial" w:cs="Arial"/>
                <w:sz w:val="16"/>
                <w:szCs w:val="16"/>
              </w:rPr>
              <w:t>7806210</w:t>
            </w:r>
          </w:p>
        </w:tc>
      </w:tr>
      <w:tr w:rsidR="00F84478" w:rsidRPr="00F84478" w:rsidTr="001328C2">
        <w:tc>
          <w:tcPr>
            <w:tcW w:w="503" w:type="dxa"/>
            <w:tcBorders>
              <w:top w:val="single" w:sz="4" w:space="0" w:color="000000"/>
              <w:left w:val="single" w:sz="4" w:space="0" w:color="000000"/>
              <w:bottom w:val="single" w:sz="4" w:space="0" w:color="000000"/>
            </w:tcBorders>
            <w:shd w:val="clear" w:color="auto" w:fill="auto"/>
            <w:vAlign w:val="center"/>
          </w:tcPr>
          <w:p w:rsidR="00F84478" w:rsidRPr="00F84478" w:rsidRDefault="00F84478" w:rsidP="001328C2">
            <w:pPr>
              <w:snapToGrid w:val="0"/>
              <w:jc w:val="center"/>
              <w:rPr>
                <w:rFonts w:ascii="Arial" w:hAnsi="Arial" w:cs="Arial"/>
                <w:sz w:val="16"/>
                <w:szCs w:val="16"/>
              </w:rPr>
            </w:pPr>
          </w:p>
        </w:tc>
        <w:tc>
          <w:tcPr>
            <w:tcW w:w="5545"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rFonts w:ascii="Arial" w:hAnsi="Arial" w:cs="Arial"/>
                <w:sz w:val="16"/>
                <w:szCs w:val="16"/>
              </w:rPr>
            </w:pPr>
            <w:r w:rsidRPr="00F84478">
              <w:rPr>
                <w:rFonts w:ascii="Arial" w:hAnsi="Arial" w:cs="Arial"/>
                <w:bCs/>
                <w:sz w:val="16"/>
                <w:szCs w:val="16"/>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901</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7806210</w:t>
            </w:r>
          </w:p>
        </w:tc>
      </w:tr>
      <w:tr w:rsidR="00F84478" w:rsidRPr="00F84478" w:rsidTr="001328C2">
        <w:tc>
          <w:tcPr>
            <w:tcW w:w="503"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2.</w:t>
            </w:r>
          </w:p>
        </w:tc>
        <w:tc>
          <w:tcPr>
            <w:tcW w:w="5545" w:type="dxa"/>
            <w:tcBorders>
              <w:top w:val="single" w:sz="4" w:space="0" w:color="000000"/>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Муниципальная программа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8415200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910</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8415200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3.</w:t>
            </w: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Муниципальная программа «Развитие физической культуры и спорта в Галичском муниципальном районе» на 2017-2019 годы»</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09 0 00 00000</w:t>
            </w: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190000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911</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190000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4.</w:t>
            </w: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Муниципальная программа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10 0 00 00000</w:t>
            </w: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color w:val="000000"/>
                <w:sz w:val="16"/>
                <w:szCs w:val="16"/>
              </w:rPr>
              <w:t>33000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i/>
                <w:sz w:val="16"/>
                <w:szCs w:val="16"/>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i/>
                <w:sz w:val="16"/>
                <w:szCs w:val="16"/>
              </w:rPr>
              <w:t>10 1 00 00000</w:t>
            </w: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i/>
                <w:sz w:val="16"/>
                <w:szCs w:val="16"/>
              </w:rPr>
            </w:pP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i/>
                <w:color w:val="000000"/>
                <w:sz w:val="16"/>
                <w:szCs w:val="16"/>
              </w:rPr>
              <w:t>28000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901</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color w:val="000000"/>
                <w:sz w:val="16"/>
                <w:szCs w:val="16"/>
              </w:rPr>
              <w:t>22000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911</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color w:val="000000"/>
                <w:sz w:val="16"/>
                <w:szCs w:val="16"/>
              </w:rPr>
              <w:t>6000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i/>
                <w:sz w:val="16"/>
                <w:szCs w:val="16"/>
              </w:rPr>
              <w:t>Подпрограмма «Повышение безопасности дорожного движения на 2018-2020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i/>
                <w:sz w:val="16"/>
                <w:szCs w:val="16"/>
              </w:rPr>
              <w:t>10 2 00 00000</w:t>
            </w: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i/>
                <w:sz w:val="16"/>
                <w:szCs w:val="16"/>
              </w:rPr>
            </w:pP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i/>
                <w:color w:val="000000"/>
                <w:sz w:val="16"/>
                <w:szCs w:val="16"/>
              </w:rPr>
              <w:t>5000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910</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color w:val="000000"/>
                <w:sz w:val="16"/>
                <w:szCs w:val="16"/>
              </w:rPr>
              <w:t>5000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5.</w:t>
            </w: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Муниципальная программа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11 0 00 00000</w:t>
            </w: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251400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i/>
                <w:sz w:val="16"/>
                <w:szCs w:val="16"/>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i/>
                <w:sz w:val="16"/>
                <w:szCs w:val="16"/>
              </w:rPr>
              <w:t>11 1 00 00000</w:t>
            </w: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i/>
                <w:sz w:val="16"/>
                <w:szCs w:val="16"/>
              </w:rPr>
            </w:pP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i/>
                <w:sz w:val="16"/>
                <w:szCs w:val="16"/>
              </w:rPr>
              <w:t>228600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901</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54600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907</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6000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910</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35000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911</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133000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i/>
                <w:sz w:val="16"/>
                <w:szCs w:val="16"/>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i/>
                <w:sz w:val="16"/>
                <w:szCs w:val="16"/>
              </w:rPr>
              <w:t>11 2 00 00000</w:t>
            </w: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i/>
                <w:sz w:val="16"/>
                <w:szCs w:val="16"/>
              </w:rPr>
            </w:pP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i/>
                <w:sz w:val="16"/>
                <w:szCs w:val="16"/>
              </w:rPr>
              <w:t>22800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911</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22800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6</w:t>
            </w: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Муниципальная программа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rPr>
                <w:rFonts w:ascii="Arial" w:hAnsi="Arial" w:cs="Arial"/>
                <w:bCs/>
                <w:sz w:val="16"/>
                <w:szCs w:val="16"/>
              </w:rPr>
            </w:pPr>
          </w:p>
          <w:p w:rsidR="00F84478" w:rsidRPr="00F84478" w:rsidRDefault="00F84478" w:rsidP="001328C2">
            <w:pPr>
              <w:snapToGrid w:val="0"/>
              <w:rPr>
                <w:rFonts w:ascii="Arial" w:hAnsi="Arial" w:cs="Arial"/>
                <w:bCs/>
                <w:sz w:val="16"/>
                <w:szCs w:val="16"/>
              </w:rPr>
            </w:pPr>
          </w:p>
          <w:p w:rsidR="00F84478" w:rsidRPr="00F84478" w:rsidRDefault="00F84478" w:rsidP="001328C2">
            <w:pPr>
              <w:snapToGrid w:val="0"/>
              <w:rPr>
                <w:rFonts w:ascii="Arial" w:hAnsi="Arial" w:cs="Arial"/>
                <w:sz w:val="16"/>
                <w:szCs w:val="16"/>
              </w:rPr>
            </w:pPr>
            <w:r w:rsidRPr="00F84478">
              <w:rPr>
                <w:rFonts w:ascii="Arial" w:hAnsi="Arial" w:cs="Arial"/>
                <w:bCs/>
                <w:sz w:val="16"/>
                <w:szCs w:val="16"/>
              </w:rPr>
              <w:t>12 0 00 00000</w:t>
            </w: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p w:rsidR="00F84478" w:rsidRPr="00F84478" w:rsidRDefault="00F84478" w:rsidP="001328C2">
            <w:pPr>
              <w:snapToGrid w:val="0"/>
              <w:jc w:val="center"/>
              <w:rPr>
                <w:rFonts w:ascii="Arial" w:hAnsi="Arial" w:cs="Arial"/>
                <w:bCs/>
                <w:sz w:val="16"/>
                <w:szCs w:val="16"/>
              </w:rPr>
            </w:pPr>
          </w:p>
          <w:p w:rsidR="00F84478" w:rsidRPr="00F84478" w:rsidRDefault="00F84478" w:rsidP="001328C2">
            <w:pPr>
              <w:snapToGrid w:val="0"/>
              <w:jc w:val="center"/>
              <w:rPr>
                <w:rFonts w:ascii="Arial" w:hAnsi="Arial" w:cs="Arial"/>
                <w:sz w:val="16"/>
                <w:szCs w:val="16"/>
              </w:rPr>
            </w:pPr>
            <w:r w:rsidRPr="00F84478">
              <w:rPr>
                <w:rFonts w:ascii="Arial" w:hAnsi="Arial" w:cs="Arial"/>
                <w:sz w:val="16"/>
                <w:szCs w:val="16"/>
              </w:rPr>
              <w:t>20000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901</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20000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7.</w:t>
            </w: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Муниципальная программа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13 0 00 00000</w:t>
            </w: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96000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911</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96000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8.</w:t>
            </w: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Муниципальная программа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rPr>
                <w:rFonts w:ascii="Arial" w:hAnsi="Arial" w:cs="Arial"/>
                <w:bCs/>
                <w:sz w:val="16"/>
                <w:szCs w:val="16"/>
              </w:rPr>
            </w:pPr>
          </w:p>
          <w:p w:rsidR="00F84478" w:rsidRPr="00F84478" w:rsidRDefault="00F84478" w:rsidP="001328C2">
            <w:pPr>
              <w:jc w:val="center"/>
              <w:rPr>
                <w:rFonts w:ascii="Arial" w:hAnsi="Arial" w:cs="Arial"/>
                <w:sz w:val="16"/>
                <w:szCs w:val="16"/>
              </w:rPr>
            </w:pPr>
            <w:r w:rsidRPr="00F84478">
              <w:rPr>
                <w:rFonts w:ascii="Arial" w:hAnsi="Arial" w:cs="Arial"/>
                <w:sz w:val="16"/>
                <w:szCs w:val="16"/>
              </w:rPr>
              <w:t>14 0 00 00000</w:t>
            </w: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p w:rsidR="00F84478" w:rsidRPr="00F84478" w:rsidRDefault="00F84478" w:rsidP="001328C2">
            <w:pPr>
              <w:jc w:val="center"/>
              <w:rPr>
                <w:rFonts w:ascii="Arial" w:hAnsi="Arial" w:cs="Arial"/>
                <w:sz w:val="16"/>
                <w:szCs w:val="16"/>
              </w:rPr>
            </w:pPr>
            <w:r w:rsidRPr="00F84478">
              <w:rPr>
                <w:rFonts w:ascii="Arial" w:hAnsi="Arial" w:cs="Arial"/>
                <w:sz w:val="16"/>
                <w:szCs w:val="16"/>
              </w:rPr>
              <w:t>1128628</w:t>
            </w:r>
          </w:p>
        </w:tc>
      </w:tr>
      <w:tr w:rsidR="00F84478" w:rsidRPr="00F84478" w:rsidTr="001328C2">
        <w:tc>
          <w:tcPr>
            <w:tcW w:w="503"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i/>
                <w:iCs/>
                <w:sz w:val="16"/>
                <w:szCs w:val="16"/>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i/>
                <w:iCs/>
                <w:sz w:val="16"/>
                <w:szCs w:val="16"/>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i/>
                <w:iCs/>
                <w:sz w:val="16"/>
                <w:szCs w:val="16"/>
              </w:rPr>
              <w:t>1104628</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911</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1104628</w:t>
            </w:r>
          </w:p>
        </w:tc>
      </w:tr>
      <w:tr w:rsidR="00F84478" w:rsidRPr="00F84478" w:rsidTr="001328C2">
        <w:tc>
          <w:tcPr>
            <w:tcW w:w="503"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i/>
                <w:iCs/>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i/>
                <w:iCs/>
                <w:sz w:val="16"/>
                <w:szCs w:val="16"/>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i/>
                <w:iCs/>
                <w:sz w:val="16"/>
                <w:szCs w:val="16"/>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i/>
                <w:iCs/>
                <w:sz w:val="16"/>
                <w:szCs w:val="16"/>
              </w:rPr>
              <w:t>24000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911</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24000</w:t>
            </w:r>
          </w:p>
        </w:tc>
      </w:tr>
      <w:tr w:rsidR="00F84478" w:rsidRPr="00F84478" w:rsidTr="001328C2">
        <w:tc>
          <w:tcPr>
            <w:tcW w:w="503"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9.</w:t>
            </w:r>
          </w:p>
        </w:tc>
        <w:tc>
          <w:tcPr>
            <w:tcW w:w="5545"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rPr>
                <w:rFonts w:ascii="Arial" w:hAnsi="Arial" w:cs="Arial"/>
                <w:sz w:val="16"/>
                <w:szCs w:val="16"/>
              </w:rPr>
            </w:pPr>
            <w:r w:rsidRPr="00F84478">
              <w:rPr>
                <w:rFonts w:ascii="Arial" w:hAnsi="Arial" w:cs="Arial"/>
                <w:bCs/>
                <w:sz w:val="16"/>
                <w:szCs w:val="16"/>
              </w:rPr>
              <w:t>Муниципальная программа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rPr>
                <w:rFonts w:ascii="Arial" w:hAnsi="Arial" w:cs="Arial"/>
                <w:bCs/>
                <w:sz w:val="16"/>
                <w:szCs w:val="16"/>
              </w:rPr>
            </w:pPr>
          </w:p>
          <w:p w:rsidR="00F84478" w:rsidRPr="00F84478" w:rsidRDefault="00F84478" w:rsidP="001328C2">
            <w:pPr>
              <w:jc w:val="center"/>
              <w:rPr>
                <w:rFonts w:ascii="Arial" w:hAnsi="Arial" w:cs="Arial"/>
                <w:sz w:val="16"/>
                <w:szCs w:val="16"/>
              </w:rPr>
            </w:pPr>
            <w:r w:rsidRPr="00F84478">
              <w:rPr>
                <w:rFonts w:ascii="Arial" w:hAnsi="Arial" w:cs="Arial"/>
                <w:sz w:val="16"/>
                <w:szCs w:val="16"/>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p w:rsidR="00F84478" w:rsidRPr="00F84478" w:rsidRDefault="00F84478" w:rsidP="001328C2">
            <w:pPr>
              <w:jc w:val="center"/>
              <w:rPr>
                <w:rFonts w:ascii="Arial" w:hAnsi="Arial" w:cs="Arial"/>
                <w:sz w:val="16"/>
                <w:szCs w:val="16"/>
              </w:rPr>
            </w:pPr>
            <w:r w:rsidRPr="00F84478">
              <w:rPr>
                <w:rFonts w:ascii="Arial" w:hAnsi="Arial" w:cs="Arial"/>
                <w:sz w:val="16"/>
                <w:szCs w:val="16"/>
              </w:rPr>
              <w:t>10000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901</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10000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jc w:val="center"/>
              <w:rPr>
                <w:rFonts w:ascii="Arial" w:hAnsi="Arial" w:cs="Arial"/>
                <w:sz w:val="16"/>
                <w:szCs w:val="16"/>
              </w:rPr>
            </w:pPr>
            <w:r w:rsidRPr="00F84478">
              <w:rPr>
                <w:rFonts w:ascii="Arial" w:hAnsi="Arial" w:cs="Arial"/>
                <w:sz w:val="16"/>
                <w:szCs w:val="16"/>
              </w:rPr>
              <w:t>10.</w:t>
            </w: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Муниципальная программа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rPr>
                <w:rFonts w:ascii="Arial" w:hAnsi="Arial" w:cs="Arial"/>
                <w:bCs/>
                <w:sz w:val="16"/>
                <w:szCs w:val="16"/>
              </w:rPr>
            </w:pPr>
          </w:p>
          <w:p w:rsidR="00F84478" w:rsidRPr="00F84478" w:rsidRDefault="00F84478" w:rsidP="001328C2">
            <w:pPr>
              <w:jc w:val="center"/>
              <w:rPr>
                <w:rFonts w:ascii="Arial" w:hAnsi="Arial" w:cs="Arial"/>
                <w:sz w:val="16"/>
                <w:szCs w:val="16"/>
              </w:rPr>
            </w:pPr>
            <w:r w:rsidRPr="00F84478">
              <w:rPr>
                <w:rFonts w:ascii="Arial" w:hAnsi="Arial" w:cs="Arial"/>
                <w:sz w:val="16"/>
                <w:szCs w:val="16"/>
              </w:rPr>
              <w:t>16 0 00 00000</w:t>
            </w: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p w:rsidR="00F84478" w:rsidRPr="00F84478" w:rsidRDefault="00F84478" w:rsidP="001328C2">
            <w:pPr>
              <w:jc w:val="center"/>
              <w:rPr>
                <w:rFonts w:ascii="Arial" w:hAnsi="Arial" w:cs="Arial"/>
                <w:sz w:val="16"/>
                <w:szCs w:val="16"/>
              </w:rPr>
            </w:pPr>
            <w:r w:rsidRPr="00F84478">
              <w:rPr>
                <w:rFonts w:ascii="Arial" w:hAnsi="Arial" w:cs="Arial"/>
                <w:sz w:val="16"/>
                <w:szCs w:val="16"/>
              </w:rPr>
              <w:t>6000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bCs/>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901</w:t>
            </w: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jc w:val="center"/>
              <w:rPr>
                <w:rFonts w:ascii="Arial" w:hAnsi="Arial" w:cs="Arial"/>
                <w:sz w:val="16"/>
                <w:szCs w:val="16"/>
              </w:rPr>
            </w:pPr>
            <w:r w:rsidRPr="00F84478">
              <w:rPr>
                <w:rFonts w:ascii="Arial" w:hAnsi="Arial" w:cs="Arial"/>
                <w:sz w:val="16"/>
                <w:szCs w:val="16"/>
              </w:rPr>
              <w:t>6000</w:t>
            </w:r>
          </w:p>
        </w:tc>
      </w:tr>
      <w:tr w:rsidR="00F84478" w:rsidRPr="00F84478" w:rsidTr="001328C2">
        <w:tc>
          <w:tcPr>
            <w:tcW w:w="503" w:type="dxa"/>
            <w:tcBorders>
              <w:left w:val="single" w:sz="4" w:space="0" w:color="000000"/>
              <w:bottom w:val="single" w:sz="4" w:space="0" w:color="000000"/>
            </w:tcBorders>
            <w:shd w:val="clear" w:color="auto" w:fill="auto"/>
          </w:tcPr>
          <w:p w:rsidR="00F84478" w:rsidRPr="00F84478" w:rsidRDefault="00F84478" w:rsidP="001328C2">
            <w:pPr>
              <w:snapToGrid w:val="0"/>
              <w:jc w:val="center"/>
              <w:rPr>
                <w:rFonts w:ascii="Arial" w:hAnsi="Arial" w:cs="Arial"/>
                <w:sz w:val="16"/>
                <w:szCs w:val="16"/>
              </w:rPr>
            </w:pPr>
          </w:p>
        </w:tc>
        <w:tc>
          <w:tcPr>
            <w:tcW w:w="5545" w:type="dxa"/>
            <w:tcBorders>
              <w:left w:val="single" w:sz="4" w:space="0" w:color="000000"/>
              <w:bottom w:val="single" w:sz="4" w:space="0" w:color="000000"/>
            </w:tcBorders>
            <w:shd w:val="clear" w:color="auto" w:fill="auto"/>
            <w:vAlign w:val="center"/>
          </w:tcPr>
          <w:p w:rsidR="00F84478" w:rsidRPr="00F84478" w:rsidRDefault="00F84478" w:rsidP="001328C2">
            <w:pPr>
              <w:rPr>
                <w:rFonts w:ascii="Arial" w:hAnsi="Arial" w:cs="Arial"/>
                <w:sz w:val="16"/>
                <w:szCs w:val="16"/>
              </w:rPr>
            </w:pPr>
            <w:r w:rsidRPr="00F84478">
              <w:rPr>
                <w:rFonts w:ascii="Arial" w:hAnsi="Arial" w:cs="Arial"/>
                <w:sz w:val="16"/>
                <w:szCs w:val="16"/>
              </w:rPr>
              <w:t>ИТОГО</w:t>
            </w:r>
          </w:p>
        </w:tc>
        <w:tc>
          <w:tcPr>
            <w:tcW w:w="1440"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tc>
        <w:tc>
          <w:tcPr>
            <w:tcW w:w="826" w:type="dxa"/>
            <w:tcBorders>
              <w:left w:val="single" w:sz="4" w:space="0" w:color="000000"/>
              <w:bottom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p>
        </w:tc>
        <w:tc>
          <w:tcPr>
            <w:tcW w:w="1436"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snapToGrid w:val="0"/>
              <w:jc w:val="center"/>
              <w:rPr>
                <w:rFonts w:ascii="Arial" w:hAnsi="Arial" w:cs="Arial"/>
                <w:sz w:val="16"/>
                <w:szCs w:val="16"/>
              </w:rPr>
            </w:pPr>
            <w:r w:rsidRPr="00F84478">
              <w:rPr>
                <w:rFonts w:ascii="Arial" w:hAnsi="Arial" w:cs="Arial"/>
                <w:sz w:val="16"/>
                <w:szCs w:val="16"/>
              </w:rPr>
              <w:t>17956438</w:t>
            </w:r>
          </w:p>
        </w:tc>
      </w:tr>
    </w:tbl>
    <w:p w:rsidR="00F84478" w:rsidRPr="00F84478" w:rsidRDefault="00F84478" w:rsidP="00F84478">
      <w:pPr>
        <w:spacing w:line="180" w:lineRule="exact"/>
        <w:jc w:val="right"/>
        <w:rPr>
          <w:rFonts w:ascii="Arial" w:hAnsi="Arial" w:cs="Arial"/>
          <w:b/>
          <w:sz w:val="16"/>
          <w:szCs w:val="16"/>
        </w:rPr>
      </w:pPr>
    </w:p>
    <w:p w:rsidR="00F84478" w:rsidRPr="00F84478" w:rsidRDefault="00F84478" w:rsidP="00F84478">
      <w:pPr>
        <w:pStyle w:val="4"/>
        <w:numPr>
          <w:ilvl w:val="3"/>
          <w:numId w:val="2"/>
        </w:numPr>
        <w:suppressAutoHyphens/>
        <w:ind w:left="567"/>
        <w:jc w:val="right"/>
        <w:rPr>
          <w:rFonts w:ascii="Arial" w:hAnsi="Arial" w:cs="Arial"/>
          <w:sz w:val="16"/>
          <w:szCs w:val="16"/>
        </w:rPr>
      </w:pPr>
      <w:r w:rsidRPr="00F84478">
        <w:rPr>
          <w:rFonts w:ascii="Arial" w:hAnsi="Arial" w:cs="Arial"/>
          <w:b/>
          <w:sz w:val="16"/>
          <w:szCs w:val="16"/>
        </w:rPr>
        <w:t xml:space="preserve">Приложение № 14 к решению </w:t>
      </w:r>
    </w:p>
    <w:p w:rsidR="00F84478" w:rsidRPr="00F84478" w:rsidRDefault="00F84478" w:rsidP="00F84478">
      <w:pPr>
        <w:pStyle w:val="4"/>
        <w:numPr>
          <w:ilvl w:val="3"/>
          <w:numId w:val="2"/>
        </w:numPr>
        <w:suppressAutoHyphens/>
        <w:ind w:left="567"/>
        <w:jc w:val="right"/>
        <w:rPr>
          <w:rFonts w:ascii="Arial" w:hAnsi="Arial" w:cs="Arial"/>
          <w:sz w:val="16"/>
          <w:szCs w:val="16"/>
        </w:rPr>
      </w:pPr>
      <w:r w:rsidRPr="00F84478">
        <w:rPr>
          <w:rFonts w:ascii="Arial" w:eastAsia="Book Antiqua" w:hAnsi="Arial" w:cs="Arial"/>
          <w:sz w:val="16"/>
          <w:szCs w:val="16"/>
        </w:rPr>
        <w:t xml:space="preserve"> </w:t>
      </w:r>
      <w:r w:rsidRPr="00F84478">
        <w:rPr>
          <w:rFonts w:ascii="Arial" w:hAnsi="Arial" w:cs="Arial"/>
          <w:b/>
          <w:sz w:val="16"/>
          <w:szCs w:val="16"/>
        </w:rPr>
        <w:t xml:space="preserve">Собрания депутатов муниципального района </w:t>
      </w:r>
    </w:p>
    <w:p w:rsidR="00F84478" w:rsidRPr="00F84478" w:rsidRDefault="00F84478" w:rsidP="00F84478">
      <w:pPr>
        <w:jc w:val="center"/>
        <w:rPr>
          <w:rFonts w:ascii="Arial" w:hAnsi="Arial" w:cs="Arial"/>
          <w:sz w:val="16"/>
          <w:szCs w:val="16"/>
        </w:rPr>
      </w:pPr>
      <w:r w:rsidRPr="00F84478">
        <w:rPr>
          <w:rFonts w:ascii="Arial" w:hAnsi="Arial" w:cs="Arial"/>
          <w:sz w:val="16"/>
          <w:szCs w:val="16"/>
        </w:rPr>
        <w:t xml:space="preserve">                                                                                          от « 07  » июня 2018 года  № 159</w:t>
      </w:r>
    </w:p>
    <w:p w:rsidR="00F84478" w:rsidRPr="00F84478" w:rsidRDefault="00F84478" w:rsidP="00F84478">
      <w:pPr>
        <w:pStyle w:val="a4"/>
        <w:rPr>
          <w:rFonts w:ascii="Arial" w:hAnsi="Arial" w:cs="Arial"/>
          <w:sz w:val="16"/>
          <w:szCs w:val="16"/>
        </w:rPr>
      </w:pPr>
    </w:p>
    <w:p w:rsidR="00F84478" w:rsidRPr="00F84478" w:rsidRDefault="00F84478" w:rsidP="00F84478">
      <w:pPr>
        <w:pStyle w:val="a4"/>
        <w:rPr>
          <w:rFonts w:ascii="Arial" w:hAnsi="Arial" w:cs="Arial"/>
          <w:sz w:val="16"/>
          <w:szCs w:val="16"/>
        </w:rPr>
      </w:pPr>
      <w:r w:rsidRPr="00F84478">
        <w:rPr>
          <w:rFonts w:ascii="Arial" w:hAnsi="Arial" w:cs="Arial"/>
          <w:sz w:val="16"/>
          <w:szCs w:val="16"/>
        </w:rPr>
        <w:t>Источники финансирования дефицита бюджета муниципального района на 2018 год</w:t>
      </w:r>
    </w:p>
    <w:p w:rsidR="00F84478" w:rsidRPr="00F84478" w:rsidRDefault="00F84478" w:rsidP="00F84478">
      <w:pPr>
        <w:pStyle w:val="a4"/>
        <w:jc w:val="right"/>
        <w:rPr>
          <w:rFonts w:ascii="Arial" w:hAnsi="Arial" w:cs="Arial"/>
          <w:sz w:val="16"/>
          <w:szCs w:val="16"/>
        </w:rPr>
      </w:pPr>
      <w:r w:rsidRPr="00F84478">
        <w:rPr>
          <w:rFonts w:ascii="Arial" w:hAnsi="Arial" w:cs="Arial"/>
          <w:sz w:val="16"/>
          <w:szCs w:val="16"/>
        </w:rPr>
        <w:t>( руб.)</w:t>
      </w:r>
    </w:p>
    <w:tbl>
      <w:tblPr>
        <w:tblW w:w="0" w:type="auto"/>
        <w:tblInd w:w="-752" w:type="dxa"/>
        <w:tblLayout w:type="fixed"/>
        <w:tblLook w:val="0000"/>
      </w:tblPr>
      <w:tblGrid>
        <w:gridCol w:w="2520"/>
        <w:gridCol w:w="6300"/>
        <w:gridCol w:w="1765"/>
      </w:tblGrid>
      <w:tr w:rsidR="00F84478" w:rsidRPr="00F84478" w:rsidTr="001328C2">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Наименование</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 xml:space="preserve">Сумма </w:t>
            </w:r>
          </w:p>
        </w:tc>
      </w:tr>
      <w:tr w:rsidR="00F84478" w:rsidRPr="00F84478" w:rsidTr="001328C2">
        <w:tc>
          <w:tcPr>
            <w:tcW w:w="252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pStyle w:val="a4"/>
              <w:rPr>
                <w:rFonts w:ascii="Arial" w:hAnsi="Arial" w:cs="Arial"/>
                <w:sz w:val="16"/>
                <w:szCs w:val="16"/>
              </w:rPr>
            </w:pPr>
            <w:r w:rsidRPr="00F84478">
              <w:rPr>
                <w:rFonts w:ascii="Arial" w:hAnsi="Arial" w:cs="Arial"/>
                <w:sz w:val="16"/>
                <w:szCs w:val="16"/>
              </w:rPr>
              <w:t xml:space="preserve">01 00 00 00 00 0000 000 </w:t>
            </w:r>
          </w:p>
        </w:tc>
        <w:tc>
          <w:tcPr>
            <w:tcW w:w="6300" w:type="dxa"/>
            <w:tcBorders>
              <w:top w:val="single" w:sz="4" w:space="0" w:color="000000"/>
              <w:left w:val="single" w:sz="4" w:space="0" w:color="000000"/>
              <w:bottom w:val="single" w:sz="4" w:space="0" w:color="000000"/>
            </w:tcBorders>
            <w:shd w:val="clear" w:color="auto" w:fill="auto"/>
            <w:vAlign w:val="bottom"/>
          </w:tcPr>
          <w:p w:rsidR="00F84478" w:rsidRPr="00F84478" w:rsidRDefault="00F84478" w:rsidP="001328C2">
            <w:pPr>
              <w:pStyle w:val="a4"/>
              <w:jc w:val="both"/>
              <w:rPr>
                <w:rFonts w:ascii="Arial" w:hAnsi="Arial" w:cs="Arial"/>
                <w:sz w:val="16"/>
                <w:szCs w:val="16"/>
              </w:rPr>
            </w:pPr>
            <w:r w:rsidRPr="00F84478">
              <w:rPr>
                <w:rFonts w:ascii="Arial" w:hAnsi="Arial" w:cs="Arial"/>
                <w:sz w:val="16"/>
                <w:szCs w:val="16"/>
              </w:rPr>
              <w:t>ИСТОЧНИКИ ВНУТРЕННЕГО ФИНАНСИРОВАНИЯ ДЕФИЦИТОВ БЮДЖЕТОВ</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pStyle w:val="a4"/>
              <w:rPr>
                <w:rFonts w:ascii="Arial" w:hAnsi="Arial" w:cs="Arial"/>
                <w:sz w:val="16"/>
                <w:szCs w:val="16"/>
              </w:rPr>
            </w:pPr>
            <w:r w:rsidRPr="00F84478">
              <w:rPr>
                <w:rFonts w:ascii="Arial" w:hAnsi="Arial" w:cs="Arial"/>
                <w:sz w:val="16"/>
                <w:szCs w:val="16"/>
              </w:rPr>
              <w:t>6788739,50</w:t>
            </w:r>
          </w:p>
        </w:tc>
      </w:tr>
      <w:tr w:rsidR="00F84478" w:rsidRPr="00F84478" w:rsidTr="001328C2">
        <w:tc>
          <w:tcPr>
            <w:tcW w:w="2520" w:type="dxa"/>
            <w:tcBorders>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lastRenderedPageBreak/>
              <w:t>01 02 00 00 00 0000 000</w:t>
            </w:r>
          </w:p>
        </w:tc>
        <w:tc>
          <w:tcPr>
            <w:tcW w:w="6300" w:type="dxa"/>
            <w:tcBorders>
              <w:left w:val="single" w:sz="4" w:space="0" w:color="000000"/>
              <w:bottom w:val="single" w:sz="4" w:space="0" w:color="000000"/>
            </w:tcBorders>
            <w:shd w:val="clear" w:color="auto" w:fill="auto"/>
          </w:tcPr>
          <w:p w:rsidR="00F84478" w:rsidRPr="00F84478" w:rsidRDefault="00F84478" w:rsidP="001328C2">
            <w:pPr>
              <w:pStyle w:val="a4"/>
              <w:jc w:val="both"/>
              <w:rPr>
                <w:rFonts w:ascii="Arial" w:hAnsi="Arial" w:cs="Arial"/>
                <w:sz w:val="16"/>
                <w:szCs w:val="16"/>
              </w:rPr>
            </w:pPr>
            <w:r w:rsidRPr="00F84478">
              <w:rPr>
                <w:rFonts w:ascii="Arial" w:hAnsi="Arial" w:cs="Arial"/>
                <w:sz w:val="16"/>
                <w:szCs w:val="16"/>
              </w:rPr>
              <w:t>Кредиты кредитных организаций в валюте Российской Федерации</w:t>
            </w:r>
          </w:p>
        </w:tc>
        <w:tc>
          <w:tcPr>
            <w:tcW w:w="1765"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2222653</w:t>
            </w:r>
          </w:p>
        </w:tc>
      </w:tr>
      <w:tr w:rsidR="00F84478" w:rsidRPr="00F84478" w:rsidTr="001328C2">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01 02  00 00  00 0000 700</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jc w:val="both"/>
              <w:rPr>
                <w:rFonts w:ascii="Arial" w:hAnsi="Arial" w:cs="Arial"/>
                <w:sz w:val="16"/>
                <w:szCs w:val="16"/>
              </w:rPr>
            </w:pPr>
            <w:r w:rsidRPr="00F84478">
              <w:rPr>
                <w:rFonts w:ascii="Arial" w:hAnsi="Arial" w:cs="Arial"/>
                <w:sz w:val="16"/>
                <w:szCs w:val="16"/>
              </w:rPr>
              <w:t>Получение кредитов по кредитных организаций в валюте Российской Федерации</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5222653</w:t>
            </w:r>
          </w:p>
        </w:tc>
      </w:tr>
      <w:tr w:rsidR="00F84478" w:rsidRPr="00F84478" w:rsidTr="001328C2">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01 02 00 00  05 0000 710</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jc w:val="both"/>
              <w:rPr>
                <w:rFonts w:ascii="Arial" w:hAnsi="Arial" w:cs="Arial"/>
                <w:sz w:val="16"/>
                <w:szCs w:val="16"/>
              </w:rPr>
            </w:pPr>
            <w:r w:rsidRPr="00F84478">
              <w:rPr>
                <w:rFonts w:ascii="Arial" w:hAnsi="Arial" w:cs="Arial"/>
                <w:sz w:val="16"/>
                <w:szCs w:val="16"/>
              </w:rPr>
              <w:t>Получение кредитов от кредитных организаций  бюджетами муниципальных районов в валюте Российской Федерации</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5222653</w:t>
            </w:r>
          </w:p>
        </w:tc>
      </w:tr>
      <w:tr w:rsidR="00F84478" w:rsidRPr="00F84478" w:rsidTr="001328C2">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snapToGrid w:val="0"/>
              <w:rPr>
                <w:rFonts w:ascii="Arial" w:hAnsi="Arial" w:cs="Arial"/>
                <w:bCs/>
                <w:iCs/>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01 02 00 00 00 0000 800</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 xml:space="preserve">Погашение кредитов, предоставленных кредитными организациями в валюте Российской Федерации </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-3000000</w:t>
            </w:r>
          </w:p>
        </w:tc>
      </w:tr>
      <w:tr w:rsidR="00F84478" w:rsidRPr="00F84478" w:rsidTr="001328C2">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01 02 00 00 05 0000 810</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Погашение  бюджетами муниципальных районов кредитов от кредитных организаций в валюте Российской Федерации</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-3000000</w:t>
            </w:r>
          </w:p>
        </w:tc>
      </w:tr>
      <w:tr w:rsidR="00F84478" w:rsidRPr="00F84478" w:rsidTr="001328C2">
        <w:tc>
          <w:tcPr>
            <w:tcW w:w="2520" w:type="dxa"/>
            <w:tcBorders>
              <w:left w:val="single" w:sz="4" w:space="0" w:color="000000"/>
              <w:bottom w:val="single" w:sz="4" w:space="0" w:color="000000"/>
            </w:tcBorders>
            <w:shd w:val="clear" w:color="auto" w:fill="auto"/>
            <w:vAlign w:val="bottom"/>
          </w:tcPr>
          <w:p w:rsidR="00F84478" w:rsidRPr="00F84478" w:rsidRDefault="00F84478" w:rsidP="001328C2">
            <w:pPr>
              <w:pStyle w:val="a4"/>
              <w:rPr>
                <w:rFonts w:ascii="Arial" w:hAnsi="Arial" w:cs="Arial"/>
                <w:sz w:val="16"/>
                <w:szCs w:val="16"/>
              </w:rPr>
            </w:pPr>
            <w:r w:rsidRPr="00F84478">
              <w:rPr>
                <w:rFonts w:ascii="Arial" w:hAnsi="Arial" w:cs="Arial"/>
                <w:sz w:val="16"/>
                <w:szCs w:val="16"/>
              </w:rPr>
              <w:t>01 03 00 00 00 0000 000</w:t>
            </w:r>
          </w:p>
        </w:tc>
        <w:tc>
          <w:tcPr>
            <w:tcW w:w="6300" w:type="dxa"/>
            <w:tcBorders>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Бюджетные кредиты от других бюджетов бюджетной системы Российской Федерации</w:t>
            </w:r>
          </w:p>
        </w:tc>
        <w:tc>
          <w:tcPr>
            <w:tcW w:w="1765"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-340000</w:t>
            </w:r>
          </w:p>
        </w:tc>
      </w:tr>
      <w:tr w:rsidR="00F84478" w:rsidRPr="00F84478" w:rsidTr="001328C2">
        <w:tc>
          <w:tcPr>
            <w:tcW w:w="2520" w:type="dxa"/>
            <w:tcBorders>
              <w:left w:val="single" w:sz="4" w:space="0" w:color="000000"/>
              <w:bottom w:val="single" w:sz="4" w:space="0" w:color="000000"/>
            </w:tcBorders>
            <w:shd w:val="clear" w:color="auto" w:fill="auto"/>
            <w:vAlign w:val="bottom"/>
          </w:tcPr>
          <w:p w:rsidR="00F84478" w:rsidRPr="00F84478" w:rsidRDefault="00F84478" w:rsidP="001328C2">
            <w:pPr>
              <w:pStyle w:val="a4"/>
              <w:rPr>
                <w:rFonts w:ascii="Arial" w:hAnsi="Arial" w:cs="Arial"/>
                <w:sz w:val="16"/>
                <w:szCs w:val="16"/>
              </w:rPr>
            </w:pPr>
            <w:r w:rsidRPr="00F84478">
              <w:rPr>
                <w:rFonts w:ascii="Arial" w:hAnsi="Arial" w:cs="Arial"/>
                <w:sz w:val="16"/>
                <w:szCs w:val="16"/>
              </w:rPr>
              <w:t>01 03 01 00 00 0000 000</w:t>
            </w:r>
          </w:p>
        </w:tc>
        <w:tc>
          <w:tcPr>
            <w:tcW w:w="6300" w:type="dxa"/>
            <w:tcBorders>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Бюджетные кредиты от других бюджетов бюджетной системы Российской Федерации в валюте Российской Федерации</w:t>
            </w:r>
          </w:p>
        </w:tc>
        <w:tc>
          <w:tcPr>
            <w:tcW w:w="1765"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-340000</w:t>
            </w:r>
          </w:p>
        </w:tc>
      </w:tr>
      <w:tr w:rsidR="00F84478" w:rsidRPr="00F84478" w:rsidTr="001328C2">
        <w:tc>
          <w:tcPr>
            <w:tcW w:w="2520" w:type="dxa"/>
            <w:tcBorders>
              <w:left w:val="single" w:sz="4" w:space="0" w:color="000000"/>
              <w:bottom w:val="single" w:sz="4" w:space="0" w:color="000000"/>
            </w:tcBorders>
            <w:shd w:val="clear" w:color="auto" w:fill="auto"/>
            <w:vAlign w:val="bottom"/>
          </w:tcPr>
          <w:p w:rsidR="00F84478" w:rsidRPr="00F84478" w:rsidRDefault="00F84478" w:rsidP="001328C2">
            <w:pPr>
              <w:pStyle w:val="a4"/>
              <w:rPr>
                <w:rFonts w:ascii="Arial" w:hAnsi="Arial" w:cs="Arial"/>
                <w:sz w:val="16"/>
                <w:szCs w:val="16"/>
              </w:rPr>
            </w:pPr>
            <w:r w:rsidRPr="00F84478">
              <w:rPr>
                <w:rFonts w:ascii="Arial" w:hAnsi="Arial" w:cs="Arial"/>
                <w:sz w:val="16"/>
                <w:szCs w:val="16"/>
              </w:rPr>
              <w:t>01 03 01 00 00 0000 800</w:t>
            </w:r>
          </w:p>
        </w:tc>
        <w:tc>
          <w:tcPr>
            <w:tcW w:w="6300" w:type="dxa"/>
            <w:tcBorders>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1765" w:type="dxa"/>
            <w:tcBorders>
              <w:left w:val="single" w:sz="4" w:space="0" w:color="000000"/>
              <w:bottom w:val="single" w:sz="4" w:space="0" w:color="000000"/>
              <w:right w:val="single" w:sz="4" w:space="0" w:color="000000"/>
            </w:tcBorders>
            <w:shd w:val="clear" w:color="auto" w:fill="auto"/>
            <w:vAlign w:val="bottom"/>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-340000</w:t>
            </w:r>
          </w:p>
        </w:tc>
      </w:tr>
      <w:tr w:rsidR="00F84478" w:rsidRPr="00F84478" w:rsidTr="001328C2">
        <w:tc>
          <w:tcPr>
            <w:tcW w:w="2520" w:type="dxa"/>
            <w:tcBorders>
              <w:left w:val="single" w:sz="4" w:space="0" w:color="000000"/>
              <w:bottom w:val="single" w:sz="4" w:space="0" w:color="000000"/>
            </w:tcBorders>
            <w:shd w:val="clear" w:color="auto" w:fill="auto"/>
            <w:vAlign w:val="bottom"/>
          </w:tcPr>
          <w:p w:rsidR="00F84478" w:rsidRPr="00F84478" w:rsidRDefault="00F84478" w:rsidP="001328C2">
            <w:pPr>
              <w:pStyle w:val="a4"/>
              <w:rPr>
                <w:rFonts w:ascii="Arial" w:hAnsi="Arial" w:cs="Arial"/>
                <w:sz w:val="16"/>
                <w:szCs w:val="16"/>
              </w:rPr>
            </w:pPr>
            <w:r w:rsidRPr="00F84478">
              <w:rPr>
                <w:rFonts w:ascii="Arial" w:hAnsi="Arial" w:cs="Arial"/>
                <w:sz w:val="16"/>
                <w:szCs w:val="16"/>
              </w:rPr>
              <w:t>01 03 01 00 05 0000 810</w:t>
            </w:r>
          </w:p>
        </w:tc>
        <w:tc>
          <w:tcPr>
            <w:tcW w:w="6300" w:type="dxa"/>
            <w:tcBorders>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Погашение бюджетами муниципальных районов кредитов от других бюджетов бюджетной системы Российской Федерации в  в валюте Российской Федерации</w:t>
            </w:r>
          </w:p>
        </w:tc>
        <w:tc>
          <w:tcPr>
            <w:tcW w:w="1765" w:type="dxa"/>
            <w:tcBorders>
              <w:left w:val="single" w:sz="4" w:space="0" w:color="000000"/>
              <w:bottom w:val="single" w:sz="4" w:space="0" w:color="000000"/>
              <w:right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-340000</w:t>
            </w:r>
          </w:p>
        </w:tc>
      </w:tr>
      <w:tr w:rsidR="00F84478" w:rsidRPr="00F84478" w:rsidTr="001328C2">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01 05 00 00  00 0000 000</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jc w:val="both"/>
              <w:rPr>
                <w:rFonts w:ascii="Arial" w:hAnsi="Arial" w:cs="Arial"/>
                <w:sz w:val="16"/>
                <w:szCs w:val="16"/>
              </w:rPr>
            </w:pPr>
            <w:r w:rsidRPr="00F84478">
              <w:rPr>
                <w:rFonts w:ascii="Arial" w:hAnsi="Arial" w:cs="Arial"/>
                <w:sz w:val="16"/>
                <w:szCs w:val="16"/>
              </w:rPr>
              <w:t>Изменение остатков средств на счетах по учету средств бюджетов</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4906086,50</w:t>
            </w:r>
          </w:p>
        </w:tc>
      </w:tr>
      <w:tr w:rsidR="00F84478" w:rsidRPr="00F84478" w:rsidTr="001328C2">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01 05 00 00  00 0000 500</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jc w:val="both"/>
              <w:rPr>
                <w:rFonts w:ascii="Arial" w:hAnsi="Arial" w:cs="Arial"/>
                <w:sz w:val="16"/>
                <w:szCs w:val="16"/>
              </w:rPr>
            </w:pPr>
            <w:r w:rsidRPr="00F84478">
              <w:rPr>
                <w:rFonts w:ascii="Arial" w:hAnsi="Arial" w:cs="Arial"/>
                <w:sz w:val="16"/>
                <w:szCs w:val="16"/>
              </w:rPr>
              <w:t>Увеличение остатков средств бюджетов</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-216100876,50</w:t>
            </w:r>
          </w:p>
        </w:tc>
      </w:tr>
      <w:tr w:rsidR="00F84478" w:rsidRPr="00F84478" w:rsidTr="001328C2">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01 05 02 00  00 0000 500</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jc w:val="both"/>
              <w:rPr>
                <w:rFonts w:ascii="Arial" w:hAnsi="Arial" w:cs="Arial"/>
                <w:sz w:val="16"/>
                <w:szCs w:val="16"/>
              </w:rPr>
            </w:pPr>
            <w:r w:rsidRPr="00F84478">
              <w:rPr>
                <w:rFonts w:ascii="Arial" w:hAnsi="Arial" w:cs="Arial"/>
                <w:sz w:val="16"/>
                <w:szCs w:val="16"/>
              </w:rPr>
              <w:t xml:space="preserve">Увеличение прочих остатков средств бюджетов </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-216100876,50</w:t>
            </w:r>
          </w:p>
        </w:tc>
      </w:tr>
      <w:tr w:rsidR="00F84478" w:rsidRPr="00F84478" w:rsidTr="001328C2">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jc w:val="both"/>
              <w:rPr>
                <w:rFonts w:ascii="Arial" w:hAnsi="Arial" w:cs="Arial"/>
                <w:sz w:val="16"/>
                <w:szCs w:val="16"/>
              </w:rPr>
            </w:pPr>
            <w:r w:rsidRPr="00F84478">
              <w:rPr>
                <w:rFonts w:ascii="Arial" w:hAnsi="Arial" w:cs="Arial"/>
                <w:sz w:val="16"/>
                <w:szCs w:val="16"/>
              </w:rPr>
              <w:t>Увеличение прочих остатков денежных средств бюджетов</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-216100876,50</w:t>
            </w:r>
          </w:p>
        </w:tc>
      </w:tr>
      <w:tr w:rsidR="00F84478" w:rsidRPr="00F84478" w:rsidTr="001328C2">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jc w:val="both"/>
              <w:rPr>
                <w:rFonts w:ascii="Arial" w:hAnsi="Arial" w:cs="Arial"/>
                <w:sz w:val="16"/>
                <w:szCs w:val="16"/>
              </w:rPr>
            </w:pPr>
            <w:r w:rsidRPr="00F84478">
              <w:rPr>
                <w:rFonts w:ascii="Arial" w:hAnsi="Arial" w:cs="Arial"/>
                <w:sz w:val="16"/>
                <w:szCs w:val="16"/>
              </w:rPr>
              <w:t>Увеличение прочих остатков денежных средств бюджетов муниципальных районов</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-210701126,50</w:t>
            </w:r>
          </w:p>
        </w:tc>
      </w:tr>
      <w:tr w:rsidR="00F84478" w:rsidRPr="00F84478" w:rsidTr="001328C2">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01 05 00 00  00 0000 600</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jc w:val="both"/>
              <w:rPr>
                <w:rFonts w:ascii="Arial" w:hAnsi="Arial" w:cs="Arial"/>
                <w:sz w:val="16"/>
                <w:szCs w:val="16"/>
              </w:rPr>
            </w:pPr>
            <w:r w:rsidRPr="00F84478">
              <w:rPr>
                <w:rFonts w:ascii="Arial" w:hAnsi="Arial" w:cs="Arial"/>
                <w:sz w:val="16"/>
                <w:szCs w:val="16"/>
              </w:rPr>
              <w:t>Уменьшение остатков средств бюджетов</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221006963</w:t>
            </w:r>
          </w:p>
        </w:tc>
      </w:tr>
      <w:tr w:rsidR="00F84478" w:rsidRPr="00F84478" w:rsidTr="001328C2">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01 05 02 00  00 0000 600</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jc w:val="both"/>
              <w:rPr>
                <w:rFonts w:ascii="Arial" w:hAnsi="Arial" w:cs="Arial"/>
                <w:sz w:val="16"/>
                <w:szCs w:val="16"/>
              </w:rPr>
            </w:pPr>
            <w:r w:rsidRPr="00F84478">
              <w:rPr>
                <w:rFonts w:ascii="Arial" w:hAnsi="Arial" w:cs="Arial"/>
                <w:sz w:val="16"/>
                <w:szCs w:val="16"/>
              </w:rPr>
              <w:t xml:space="preserve">Уменьшение прочих остатков средств бюджетов </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221006963</w:t>
            </w:r>
          </w:p>
        </w:tc>
      </w:tr>
      <w:tr w:rsidR="00F84478" w:rsidRPr="00F84478" w:rsidTr="001328C2">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jc w:val="both"/>
              <w:rPr>
                <w:rFonts w:ascii="Arial" w:hAnsi="Arial" w:cs="Arial"/>
                <w:sz w:val="16"/>
                <w:szCs w:val="16"/>
              </w:rPr>
            </w:pPr>
            <w:r w:rsidRPr="00F84478">
              <w:rPr>
                <w:rFonts w:ascii="Arial" w:hAnsi="Arial" w:cs="Arial"/>
                <w:sz w:val="16"/>
                <w:szCs w:val="16"/>
              </w:rPr>
              <w:t>Уменьшение прочих остатков денежных средств бюджетов</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rPr>
                <w:rFonts w:ascii="Arial" w:hAnsi="Arial" w:cs="Arial"/>
                <w:sz w:val="16"/>
                <w:szCs w:val="16"/>
              </w:rPr>
            </w:pPr>
            <w:r w:rsidRPr="00F84478">
              <w:rPr>
                <w:rFonts w:ascii="Arial" w:hAnsi="Arial" w:cs="Arial"/>
                <w:sz w:val="16"/>
                <w:szCs w:val="16"/>
              </w:rPr>
              <w:t>221006963</w:t>
            </w:r>
          </w:p>
        </w:tc>
      </w:tr>
      <w:tr w:rsidR="00F84478" w:rsidRPr="00F84478" w:rsidTr="001328C2">
        <w:trPr>
          <w:trHeight w:val="502"/>
        </w:trPr>
        <w:tc>
          <w:tcPr>
            <w:tcW w:w="252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F84478" w:rsidRPr="00F84478" w:rsidRDefault="00F84478" w:rsidP="001328C2">
            <w:pPr>
              <w:pStyle w:val="a4"/>
              <w:jc w:val="both"/>
              <w:rPr>
                <w:rFonts w:ascii="Arial" w:hAnsi="Arial" w:cs="Arial"/>
                <w:sz w:val="16"/>
                <w:szCs w:val="16"/>
              </w:rPr>
            </w:pPr>
            <w:r w:rsidRPr="00F84478">
              <w:rPr>
                <w:rFonts w:ascii="Arial" w:hAnsi="Arial" w:cs="Arial"/>
                <w:sz w:val="16"/>
                <w:szCs w:val="16"/>
              </w:rPr>
              <w:t>Уменьшение прочих остатков денежных средств бюджетов муниципальных районов</w:t>
            </w:r>
          </w:p>
        </w:tc>
        <w:tc>
          <w:tcPr>
            <w:tcW w:w="1765" w:type="dxa"/>
            <w:tcBorders>
              <w:top w:val="single" w:sz="4" w:space="0" w:color="000000"/>
              <w:left w:val="single" w:sz="4" w:space="0" w:color="000000"/>
              <w:bottom w:val="single" w:sz="4" w:space="0" w:color="000000"/>
              <w:right w:val="single" w:sz="4" w:space="0" w:color="000000"/>
            </w:tcBorders>
            <w:shd w:val="clear" w:color="auto" w:fill="auto"/>
          </w:tcPr>
          <w:p w:rsidR="00F84478" w:rsidRPr="00F84478" w:rsidRDefault="00F84478" w:rsidP="001328C2">
            <w:pPr>
              <w:pStyle w:val="a4"/>
              <w:snapToGrid w:val="0"/>
              <w:rPr>
                <w:rFonts w:ascii="Arial" w:hAnsi="Arial" w:cs="Arial"/>
                <w:sz w:val="16"/>
                <w:szCs w:val="16"/>
              </w:rPr>
            </w:pPr>
          </w:p>
          <w:p w:rsidR="00F84478" w:rsidRPr="00F84478" w:rsidRDefault="00F84478" w:rsidP="001328C2">
            <w:pPr>
              <w:pStyle w:val="a4"/>
              <w:rPr>
                <w:rFonts w:ascii="Arial" w:hAnsi="Arial" w:cs="Arial"/>
                <w:sz w:val="16"/>
                <w:szCs w:val="16"/>
              </w:rPr>
            </w:pPr>
            <w:r w:rsidRPr="00F84478">
              <w:rPr>
                <w:rFonts w:ascii="Arial" w:hAnsi="Arial" w:cs="Arial"/>
                <w:sz w:val="16"/>
                <w:szCs w:val="16"/>
              </w:rPr>
              <w:t>221006963</w:t>
            </w:r>
          </w:p>
        </w:tc>
      </w:tr>
    </w:tbl>
    <w:p w:rsidR="00F84478" w:rsidRPr="00F84478" w:rsidRDefault="00F84478" w:rsidP="00F84478">
      <w:pPr>
        <w:pStyle w:val="4"/>
        <w:numPr>
          <w:ilvl w:val="3"/>
          <w:numId w:val="2"/>
        </w:numPr>
        <w:suppressAutoHyphens/>
        <w:ind w:left="567"/>
        <w:jc w:val="right"/>
        <w:rPr>
          <w:b/>
          <w:bCs/>
          <w:sz w:val="16"/>
          <w:szCs w:val="16"/>
        </w:rPr>
      </w:pPr>
    </w:p>
    <w:p w:rsidR="00F84478" w:rsidRPr="00F84478" w:rsidRDefault="00F84478" w:rsidP="00F84478">
      <w:pPr>
        <w:jc w:val="right"/>
        <w:rPr>
          <w:sz w:val="16"/>
          <w:szCs w:val="16"/>
        </w:rPr>
      </w:pPr>
    </w:p>
    <w:p w:rsidR="000C7114" w:rsidRPr="000C7114" w:rsidRDefault="000C7114" w:rsidP="000C7114">
      <w:pPr>
        <w:ind w:firstLine="708"/>
        <w:jc w:val="center"/>
        <w:rPr>
          <w:sz w:val="16"/>
          <w:szCs w:val="16"/>
        </w:rPr>
      </w:pPr>
      <w:r w:rsidRPr="000C7114">
        <w:rPr>
          <w:b/>
          <w:bCs/>
          <w:sz w:val="16"/>
          <w:szCs w:val="16"/>
        </w:rPr>
        <w:t xml:space="preserve">Извещение о проведении торгов </w:t>
      </w:r>
    </w:p>
    <w:p w:rsidR="000C7114" w:rsidRPr="000C7114" w:rsidRDefault="000C7114" w:rsidP="000C7114">
      <w:pPr>
        <w:ind w:firstLine="708"/>
        <w:jc w:val="center"/>
        <w:rPr>
          <w:sz w:val="16"/>
          <w:szCs w:val="16"/>
        </w:rPr>
      </w:pPr>
    </w:p>
    <w:p w:rsidR="000C7114" w:rsidRPr="000C7114" w:rsidRDefault="000C7114" w:rsidP="000C7114">
      <w:pPr>
        <w:ind w:firstLine="708"/>
        <w:jc w:val="both"/>
        <w:rPr>
          <w:sz w:val="16"/>
          <w:szCs w:val="16"/>
        </w:rPr>
      </w:pPr>
      <w:r w:rsidRPr="000C7114">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0C7114">
        <w:rPr>
          <w:b/>
          <w:sz w:val="16"/>
          <w:szCs w:val="16"/>
        </w:rPr>
        <w:t>19</w:t>
      </w:r>
      <w:r w:rsidRPr="000C7114">
        <w:rPr>
          <w:b/>
          <w:bCs/>
          <w:sz w:val="16"/>
          <w:szCs w:val="16"/>
        </w:rPr>
        <w:t xml:space="preserve"> июля 2018 года с 10 часов 00 минут </w:t>
      </w:r>
      <w:r w:rsidRPr="000C7114">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0C7114" w:rsidRPr="000C7114" w:rsidRDefault="000C7114" w:rsidP="000C7114">
      <w:pPr>
        <w:ind w:firstLine="540"/>
        <w:jc w:val="both"/>
        <w:rPr>
          <w:sz w:val="16"/>
          <w:szCs w:val="16"/>
        </w:rPr>
      </w:pPr>
      <w:r w:rsidRPr="000C7114">
        <w:rPr>
          <w:sz w:val="16"/>
          <w:szCs w:val="16"/>
        </w:rPr>
        <w:t xml:space="preserve">   1. </w:t>
      </w:r>
      <w:r w:rsidRPr="000C7114">
        <w:rPr>
          <w:b/>
          <w:bCs/>
          <w:sz w:val="16"/>
          <w:szCs w:val="16"/>
        </w:rPr>
        <w:t>Организатор аукциона:</w:t>
      </w:r>
      <w:r w:rsidRPr="000C7114">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0C7114" w:rsidRPr="000C7114" w:rsidRDefault="000C7114" w:rsidP="000C7114">
      <w:pPr>
        <w:ind w:firstLine="540"/>
        <w:jc w:val="both"/>
        <w:rPr>
          <w:sz w:val="16"/>
          <w:szCs w:val="16"/>
        </w:rPr>
      </w:pPr>
      <w:r w:rsidRPr="000C7114">
        <w:rPr>
          <w:sz w:val="16"/>
          <w:szCs w:val="16"/>
        </w:rPr>
        <w:t xml:space="preserve"> </w:t>
      </w:r>
      <w:r w:rsidRPr="000C7114">
        <w:rPr>
          <w:b/>
          <w:sz w:val="16"/>
          <w:szCs w:val="16"/>
        </w:rPr>
        <w:t xml:space="preserve">Адрес организатора </w:t>
      </w:r>
      <w:r w:rsidRPr="000C7114">
        <w:rPr>
          <w:rStyle w:val="af7"/>
          <w:sz w:val="16"/>
          <w:szCs w:val="16"/>
        </w:rPr>
        <w:t>аукциона</w:t>
      </w:r>
      <w:r w:rsidRPr="000C7114">
        <w:rPr>
          <w:b/>
          <w:sz w:val="16"/>
          <w:szCs w:val="16"/>
        </w:rPr>
        <w:t xml:space="preserve">: </w:t>
      </w:r>
      <w:r w:rsidRPr="000C7114">
        <w:rPr>
          <w:sz w:val="16"/>
          <w:szCs w:val="16"/>
        </w:rPr>
        <w:t xml:space="preserve">Костромская область, город Галич, площадь Революции, дом 23 А.,тел. (49437) 2-11-90, официальный сайт </w:t>
      </w:r>
      <w:hyperlink r:id="rId10" w:history="1">
        <w:r w:rsidRPr="000C7114">
          <w:rPr>
            <w:rStyle w:val="a3"/>
            <w:sz w:val="16"/>
            <w:szCs w:val="16"/>
            <w:lang w:val="en-US"/>
          </w:rPr>
          <w:t>www</w:t>
        </w:r>
        <w:r w:rsidRPr="000C7114">
          <w:rPr>
            <w:rStyle w:val="a3"/>
            <w:sz w:val="16"/>
            <w:szCs w:val="16"/>
          </w:rPr>
          <w:t xml:space="preserve">. </w:t>
        </w:r>
        <w:r w:rsidRPr="000C7114">
          <w:rPr>
            <w:rStyle w:val="a3"/>
            <w:sz w:val="16"/>
            <w:szCs w:val="16"/>
            <w:lang w:val="en-US"/>
          </w:rPr>
          <w:t>gal</w:t>
        </w:r>
        <w:r w:rsidRPr="000C7114">
          <w:rPr>
            <w:rStyle w:val="a3"/>
            <w:sz w:val="16"/>
            <w:szCs w:val="16"/>
          </w:rPr>
          <w:t>-</w:t>
        </w:r>
        <w:r w:rsidRPr="000C7114">
          <w:rPr>
            <w:rStyle w:val="a3"/>
            <w:sz w:val="16"/>
            <w:szCs w:val="16"/>
            <w:lang w:val="en-US"/>
          </w:rPr>
          <w:t>mr</w:t>
        </w:r>
        <w:r w:rsidRPr="000C7114">
          <w:rPr>
            <w:rStyle w:val="a3"/>
            <w:sz w:val="16"/>
            <w:szCs w:val="16"/>
          </w:rPr>
          <w:t>.</w:t>
        </w:r>
        <w:r w:rsidRPr="000C7114">
          <w:rPr>
            <w:rStyle w:val="a3"/>
            <w:sz w:val="16"/>
            <w:szCs w:val="16"/>
            <w:lang w:val="en-US"/>
          </w:rPr>
          <w:t>ru</w:t>
        </w:r>
      </w:hyperlink>
    </w:p>
    <w:p w:rsidR="000C7114" w:rsidRPr="000C7114" w:rsidRDefault="000C7114" w:rsidP="000C7114">
      <w:pPr>
        <w:ind w:firstLine="708"/>
        <w:jc w:val="both"/>
        <w:rPr>
          <w:b/>
          <w:bCs/>
          <w:sz w:val="16"/>
          <w:szCs w:val="16"/>
        </w:rPr>
      </w:pPr>
      <w:r w:rsidRPr="000C7114">
        <w:rPr>
          <w:sz w:val="16"/>
          <w:szCs w:val="16"/>
        </w:rPr>
        <w:t>2. Аукцион проводится в соответствии со ст.  39.11, 39.12 Земельного кодекса РФ.</w:t>
      </w:r>
    </w:p>
    <w:p w:rsidR="000C7114" w:rsidRPr="000C7114" w:rsidRDefault="000C7114" w:rsidP="000C7114">
      <w:pPr>
        <w:ind w:firstLine="708"/>
        <w:jc w:val="both"/>
        <w:rPr>
          <w:sz w:val="16"/>
          <w:szCs w:val="16"/>
        </w:rPr>
      </w:pPr>
      <w:r w:rsidRPr="000C7114">
        <w:rPr>
          <w:b/>
          <w:bCs/>
          <w:sz w:val="16"/>
          <w:szCs w:val="16"/>
        </w:rPr>
        <w:t>Наименование органа, принявшего решение о проведении аукциона, реквизиты указанного решения:</w:t>
      </w:r>
      <w:r w:rsidRPr="000C7114">
        <w:rPr>
          <w:sz w:val="16"/>
          <w:szCs w:val="16"/>
        </w:rPr>
        <w:t xml:space="preserve"> распоряжение администрации Галичского муниципального района Костромской области </w:t>
      </w:r>
      <w:r w:rsidRPr="000C7114">
        <w:rPr>
          <w:sz w:val="16"/>
          <w:szCs w:val="16"/>
          <w:shd w:val="clear" w:color="auto" w:fill="FFFFFF"/>
        </w:rPr>
        <w:t xml:space="preserve">от </w:t>
      </w:r>
      <w:r w:rsidRPr="000C7114">
        <w:rPr>
          <w:b/>
          <w:sz w:val="16"/>
          <w:szCs w:val="16"/>
          <w:shd w:val="clear" w:color="auto" w:fill="FFFFFF"/>
        </w:rPr>
        <w:t>30 мая 2018 года № 160-р</w:t>
      </w:r>
      <w:r w:rsidRPr="000C7114">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д.Лаптево».</w:t>
      </w:r>
    </w:p>
    <w:p w:rsidR="000C7114" w:rsidRPr="000C7114" w:rsidRDefault="000C7114" w:rsidP="000C7114">
      <w:pPr>
        <w:ind w:firstLine="708"/>
        <w:jc w:val="both"/>
        <w:rPr>
          <w:sz w:val="16"/>
          <w:szCs w:val="16"/>
        </w:rPr>
      </w:pPr>
      <w:r w:rsidRPr="000C7114">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0C7114" w:rsidRPr="000C7114" w:rsidRDefault="000C7114" w:rsidP="000C7114">
      <w:pPr>
        <w:jc w:val="both"/>
        <w:rPr>
          <w:sz w:val="16"/>
          <w:szCs w:val="16"/>
        </w:rPr>
      </w:pPr>
      <w:r w:rsidRPr="000C7114">
        <w:rPr>
          <w:sz w:val="16"/>
          <w:szCs w:val="16"/>
        </w:rPr>
        <w:t xml:space="preserve">            4. Характеристика предмета аукциона:</w:t>
      </w:r>
    </w:p>
    <w:p w:rsidR="000C7114" w:rsidRPr="000C7114" w:rsidRDefault="000C7114" w:rsidP="000C7114">
      <w:pPr>
        <w:jc w:val="both"/>
        <w:rPr>
          <w:b/>
          <w:bCs/>
          <w:sz w:val="16"/>
          <w:szCs w:val="16"/>
        </w:rPr>
      </w:pPr>
      <w:r w:rsidRPr="000C7114">
        <w:rPr>
          <w:b/>
          <w:bCs/>
          <w:sz w:val="16"/>
          <w:szCs w:val="16"/>
        </w:rPr>
        <w:t>- адрес:</w:t>
      </w:r>
      <w:r w:rsidRPr="000C7114">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Лаптево;</w:t>
      </w:r>
    </w:p>
    <w:p w:rsidR="000C7114" w:rsidRPr="000C7114" w:rsidRDefault="000C7114" w:rsidP="000C7114">
      <w:pPr>
        <w:rPr>
          <w:b/>
          <w:bCs/>
          <w:sz w:val="16"/>
          <w:szCs w:val="16"/>
        </w:rPr>
      </w:pPr>
      <w:r w:rsidRPr="000C7114">
        <w:rPr>
          <w:b/>
          <w:bCs/>
          <w:sz w:val="16"/>
          <w:szCs w:val="16"/>
        </w:rPr>
        <w:t>- площадь</w:t>
      </w:r>
      <w:r w:rsidRPr="000C7114">
        <w:rPr>
          <w:sz w:val="16"/>
          <w:szCs w:val="16"/>
        </w:rPr>
        <w:t>: 1500 кв.м.;</w:t>
      </w:r>
    </w:p>
    <w:p w:rsidR="000C7114" w:rsidRPr="000C7114" w:rsidRDefault="000C7114" w:rsidP="000C7114">
      <w:pPr>
        <w:rPr>
          <w:b/>
          <w:bCs/>
          <w:sz w:val="16"/>
          <w:szCs w:val="16"/>
        </w:rPr>
      </w:pPr>
      <w:r w:rsidRPr="000C7114">
        <w:rPr>
          <w:b/>
          <w:bCs/>
          <w:sz w:val="16"/>
          <w:szCs w:val="16"/>
        </w:rPr>
        <w:t>- кадастровый номер</w:t>
      </w:r>
      <w:r w:rsidRPr="000C7114">
        <w:rPr>
          <w:sz w:val="16"/>
          <w:szCs w:val="16"/>
        </w:rPr>
        <w:t>: 44:04:021201:90;</w:t>
      </w:r>
    </w:p>
    <w:p w:rsidR="000C7114" w:rsidRPr="000C7114" w:rsidRDefault="000C7114" w:rsidP="000C7114">
      <w:pPr>
        <w:jc w:val="both"/>
        <w:rPr>
          <w:b/>
          <w:bCs/>
          <w:sz w:val="16"/>
          <w:szCs w:val="16"/>
        </w:rPr>
      </w:pPr>
      <w:r w:rsidRPr="000C7114">
        <w:rPr>
          <w:b/>
          <w:bCs/>
          <w:sz w:val="16"/>
          <w:szCs w:val="16"/>
        </w:rPr>
        <w:t>- категория земель</w:t>
      </w:r>
      <w:r w:rsidRPr="000C7114">
        <w:rPr>
          <w:sz w:val="16"/>
          <w:szCs w:val="16"/>
        </w:rPr>
        <w:t>: земли населенных пунктов;</w:t>
      </w:r>
    </w:p>
    <w:p w:rsidR="000C7114" w:rsidRPr="000C7114" w:rsidRDefault="000C7114" w:rsidP="000C7114">
      <w:pPr>
        <w:jc w:val="both"/>
        <w:rPr>
          <w:b/>
          <w:bCs/>
          <w:sz w:val="16"/>
          <w:szCs w:val="16"/>
        </w:rPr>
      </w:pPr>
      <w:r w:rsidRPr="000C7114">
        <w:rPr>
          <w:b/>
          <w:bCs/>
          <w:sz w:val="16"/>
          <w:szCs w:val="16"/>
        </w:rPr>
        <w:t>- разрешенное использование</w:t>
      </w:r>
      <w:r w:rsidRPr="000C7114">
        <w:rPr>
          <w:sz w:val="16"/>
          <w:szCs w:val="16"/>
        </w:rPr>
        <w:t>: под строительство одноэтажного жилого дома;</w:t>
      </w:r>
    </w:p>
    <w:p w:rsidR="000C7114" w:rsidRPr="000C7114" w:rsidRDefault="000C7114" w:rsidP="000C7114">
      <w:pPr>
        <w:rPr>
          <w:b/>
          <w:bCs/>
          <w:sz w:val="16"/>
          <w:szCs w:val="16"/>
        </w:rPr>
      </w:pPr>
      <w:r w:rsidRPr="000C7114">
        <w:rPr>
          <w:b/>
          <w:bCs/>
          <w:sz w:val="16"/>
          <w:szCs w:val="16"/>
        </w:rPr>
        <w:t xml:space="preserve">- обременения - </w:t>
      </w:r>
      <w:r w:rsidRPr="000C7114">
        <w:rPr>
          <w:sz w:val="16"/>
          <w:szCs w:val="16"/>
        </w:rPr>
        <w:t xml:space="preserve"> отсутствуют;</w:t>
      </w:r>
    </w:p>
    <w:p w:rsidR="000C7114" w:rsidRPr="000C7114" w:rsidRDefault="000C7114" w:rsidP="000C7114">
      <w:pPr>
        <w:jc w:val="both"/>
        <w:rPr>
          <w:sz w:val="16"/>
          <w:szCs w:val="16"/>
        </w:rPr>
      </w:pPr>
      <w:r w:rsidRPr="000C7114">
        <w:rPr>
          <w:b/>
          <w:bCs/>
          <w:sz w:val="16"/>
          <w:szCs w:val="16"/>
        </w:rPr>
        <w:t>- ограничения</w:t>
      </w:r>
      <w:r w:rsidRPr="000C7114">
        <w:rPr>
          <w:b/>
          <w:sz w:val="16"/>
          <w:szCs w:val="16"/>
        </w:rPr>
        <w:t xml:space="preserve"> - </w:t>
      </w:r>
      <w:r w:rsidRPr="000C7114">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26.01.2018 г. №01-23/188;</w:t>
      </w:r>
    </w:p>
    <w:p w:rsidR="000C7114" w:rsidRPr="000C7114" w:rsidRDefault="000C7114" w:rsidP="000C7114">
      <w:pPr>
        <w:jc w:val="both"/>
        <w:rPr>
          <w:sz w:val="16"/>
          <w:szCs w:val="16"/>
        </w:rPr>
      </w:pPr>
      <w:r w:rsidRPr="000C7114">
        <w:rPr>
          <w:sz w:val="16"/>
          <w:szCs w:val="16"/>
        </w:rPr>
        <w:lastRenderedPageBreak/>
        <w:t xml:space="preserve">- </w:t>
      </w:r>
      <w:r w:rsidRPr="000C7114">
        <w:rPr>
          <w:b/>
          <w:bCs/>
          <w:sz w:val="16"/>
          <w:szCs w:val="16"/>
        </w:rPr>
        <w:t>сведения о границах земельного участка</w:t>
      </w:r>
      <w:r w:rsidRPr="000C7114">
        <w:rPr>
          <w:sz w:val="16"/>
          <w:szCs w:val="16"/>
        </w:rPr>
        <w:t>:</w:t>
      </w:r>
      <w:r w:rsidRPr="000C7114">
        <w:rPr>
          <w:b/>
          <w:sz w:val="16"/>
          <w:szCs w:val="16"/>
        </w:rPr>
        <w:t xml:space="preserve"> </w:t>
      </w:r>
      <w:r w:rsidRPr="000C7114">
        <w:rPr>
          <w:sz w:val="16"/>
          <w:szCs w:val="16"/>
        </w:rPr>
        <w:t>границы земельного участка определяются в соответствии с кадастровым паспортом земельного участка.</w:t>
      </w:r>
    </w:p>
    <w:p w:rsidR="000C7114" w:rsidRPr="000C7114" w:rsidRDefault="000C7114" w:rsidP="000C7114">
      <w:pPr>
        <w:rPr>
          <w:sz w:val="16"/>
          <w:szCs w:val="16"/>
        </w:rPr>
      </w:pPr>
      <w:r w:rsidRPr="000C7114">
        <w:rPr>
          <w:sz w:val="16"/>
          <w:szCs w:val="16"/>
        </w:rPr>
        <w:t xml:space="preserve">- </w:t>
      </w:r>
      <w:r w:rsidRPr="000C7114">
        <w:rPr>
          <w:b/>
          <w:bCs/>
          <w:sz w:val="16"/>
          <w:szCs w:val="16"/>
        </w:rPr>
        <w:t>срок аренды земельного участка</w:t>
      </w:r>
      <w:r w:rsidRPr="000C7114">
        <w:rPr>
          <w:sz w:val="16"/>
          <w:szCs w:val="16"/>
        </w:rPr>
        <w:t xml:space="preserve"> – 20 лет;</w:t>
      </w:r>
    </w:p>
    <w:p w:rsidR="000C7114" w:rsidRPr="000C7114" w:rsidRDefault="000C7114" w:rsidP="000C7114">
      <w:pPr>
        <w:jc w:val="both"/>
        <w:rPr>
          <w:sz w:val="16"/>
          <w:szCs w:val="16"/>
          <w:shd w:val="clear" w:color="auto" w:fill="FFFFFF"/>
        </w:rPr>
      </w:pPr>
      <w:r w:rsidRPr="000C7114">
        <w:rPr>
          <w:sz w:val="16"/>
          <w:szCs w:val="16"/>
        </w:rPr>
        <w:t xml:space="preserve">- </w:t>
      </w:r>
      <w:r w:rsidRPr="000C7114">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0C7114" w:rsidRPr="000C7114" w:rsidRDefault="000C7114" w:rsidP="000C7114">
      <w:pPr>
        <w:numPr>
          <w:ilvl w:val="0"/>
          <w:numId w:val="5"/>
        </w:numPr>
        <w:tabs>
          <w:tab w:val="clear" w:pos="780"/>
          <w:tab w:val="num" w:pos="0"/>
        </w:tabs>
        <w:ind w:left="0" w:firstLine="420"/>
        <w:jc w:val="both"/>
        <w:rPr>
          <w:sz w:val="16"/>
          <w:szCs w:val="16"/>
          <w:shd w:val="clear" w:color="auto" w:fill="FFFFFF"/>
        </w:rPr>
      </w:pPr>
      <w:r w:rsidRPr="000C7114">
        <w:rPr>
          <w:sz w:val="16"/>
          <w:szCs w:val="16"/>
          <w:shd w:val="clear" w:color="auto" w:fill="FFFFFF"/>
        </w:rPr>
        <w:t xml:space="preserve">технические условия электроснабжения и информация о плате за технологическое присоединение филиала ПАО «МРСК Центра» - «Костромаэнерго» исх № МР1-КМ/5-3/488/2 от 29.01.2018  Возможность технологического присоединения объекта назначения  максимальной мощности в объеме 15 кВТ, </w:t>
      </w:r>
      <w:r w:rsidRPr="000C7114">
        <w:rPr>
          <w:sz w:val="16"/>
          <w:szCs w:val="16"/>
          <w:shd w:val="clear" w:color="auto" w:fill="FFFFFF"/>
          <w:lang w:val="en-US"/>
        </w:rPr>
        <w:t>III</w:t>
      </w:r>
      <w:r w:rsidRPr="000C7114">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0C7114" w:rsidRPr="000C7114" w:rsidRDefault="000C7114" w:rsidP="000C7114">
      <w:pPr>
        <w:jc w:val="both"/>
        <w:rPr>
          <w:sz w:val="16"/>
          <w:szCs w:val="16"/>
          <w:shd w:val="clear" w:color="auto" w:fill="FFFFFF"/>
        </w:rPr>
      </w:pPr>
      <w:r w:rsidRPr="000C7114">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0C7114" w:rsidRPr="000C7114" w:rsidRDefault="000C7114" w:rsidP="000C7114">
      <w:pPr>
        <w:numPr>
          <w:ilvl w:val="0"/>
          <w:numId w:val="4"/>
        </w:numPr>
        <w:ind w:left="0" w:firstLine="539"/>
        <w:jc w:val="both"/>
        <w:rPr>
          <w:sz w:val="16"/>
          <w:szCs w:val="16"/>
        </w:rPr>
      </w:pPr>
      <w:r w:rsidRPr="000C7114">
        <w:rPr>
          <w:sz w:val="16"/>
          <w:szCs w:val="16"/>
          <w:shd w:val="clear" w:color="auto" w:fill="FFFFFF"/>
        </w:rPr>
        <w:t xml:space="preserve"> </w:t>
      </w:r>
      <w:r w:rsidRPr="000C7114">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исх. № 3 от 23.01.2018 г.</w:t>
      </w:r>
    </w:p>
    <w:p w:rsidR="000C7114" w:rsidRPr="000C7114" w:rsidRDefault="000C7114" w:rsidP="000C7114">
      <w:pPr>
        <w:ind w:firstLine="539"/>
        <w:jc w:val="both"/>
        <w:rPr>
          <w:sz w:val="16"/>
          <w:szCs w:val="16"/>
        </w:rPr>
      </w:pPr>
      <w:r w:rsidRPr="000C7114">
        <w:rPr>
          <w:sz w:val="16"/>
          <w:szCs w:val="16"/>
        </w:rPr>
        <w:t>Имеется техническая возможность подключения объекта: земельного участка с кадастровым номером 44:04:0212014:90 по адресу: Костромская область, Галичский район, д.Лаптево к существующим сетям водоснабжения и водоотведения.</w:t>
      </w:r>
    </w:p>
    <w:p w:rsidR="000C7114" w:rsidRPr="000C7114" w:rsidRDefault="000C7114" w:rsidP="000C7114">
      <w:pPr>
        <w:numPr>
          <w:ilvl w:val="0"/>
          <w:numId w:val="4"/>
        </w:numPr>
        <w:ind w:left="0" w:firstLine="567"/>
        <w:jc w:val="both"/>
        <w:rPr>
          <w:sz w:val="16"/>
          <w:szCs w:val="16"/>
        </w:rPr>
      </w:pPr>
      <w:r w:rsidRPr="000C7114">
        <w:rPr>
          <w:sz w:val="16"/>
          <w:szCs w:val="16"/>
        </w:rPr>
        <w:t>технические условия  на подключение к сетям газораспределения  от  АО «Газпром газораспределение Кострома» № АТ-15/199 от 23.01.2018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 Лаптево.  В настоящее время программой газификации Костромской области на  2018 год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0C7114" w:rsidRPr="000C7114" w:rsidRDefault="000C7114" w:rsidP="000C7114">
      <w:pPr>
        <w:jc w:val="both"/>
        <w:rPr>
          <w:sz w:val="16"/>
          <w:szCs w:val="16"/>
        </w:rPr>
      </w:pPr>
      <w:r w:rsidRPr="000C7114">
        <w:rPr>
          <w:sz w:val="16"/>
          <w:szCs w:val="16"/>
        </w:rPr>
        <w:t xml:space="preserve">         - </w:t>
      </w:r>
      <w:r w:rsidRPr="000C7114">
        <w:rPr>
          <w:b/>
          <w:bCs/>
          <w:sz w:val="16"/>
          <w:szCs w:val="16"/>
        </w:rPr>
        <w:t>начальный размер ежегодной арендной платы</w:t>
      </w:r>
      <w:r w:rsidRPr="000C7114">
        <w:rPr>
          <w:sz w:val="16"/>
          <w:szCs w:val="16"/>
        </w:rPr>
        <w:t>: 1138,32 руб.  (Одна тысяча сто тридцать восемь) рублей 32 копейки;</w:t>
      </w:r>
    </w:p>
    <w:p w:rsidR="000C7114" w:rsidRPr="000C7114" w:rsidRDefault="000C7114" w:rsidP="000C7114">
      <w:pPr>
        <w:jc w:val="both"/>
        <w:rPr>
          <w:sz w:val="16"/>
          <w:szCs w:val="16"/>
        </w:rPr>
      </w:pPr>
      <w:r w:rsidRPr="000C7114">
        <w:rPr>
          <w:sz w:val="16"/>
          <w:szCs w:val="16"/>
        </w:rPr>
        <w:t xml:space="preserve">         - </w:t>
      </w:r>
      <w:r w:rsidRPr="000C7114">
        <w:rPr>
          <w:b/>
          <w:bCs/>
          <w:sz w:val="16"/>
          <w:szCs w:val="16"/>
        </w:rPr>
        <w:t>шаг аукциона</w:t>
      </w:r>
      <w:r w:rsidRPr="000C7114">
        <w:rPr>
          <w:sz w:val="16"/>
          <w:szCs w:val="16"/>
        </w:rPr>
        <w:t>: 34,15  (Тридцать четыре) рубля 15 копеек;</w:t>
      </w:r>
    </w:p>
    <w:p w:rsidR="000C7114" w:rsidRPr="000C7114" w:rsidRDefault="000C7114" w:rsidP="000C7114">
      <w:pPr>
        <w:jc w:val="both"/>
        <w:rPr>
          <w:sz w:val="16"/>
          <w:szCs w:val="16"/>
        </w:rPr>
      </w:pPr>
      <w:r w:rsidRPr="000C7114">
        <w:rPr>
          <w:sz w:val="16"/>
          <w:szCs w:val="16"/>
        </w:rPr>
        <w:t xml:space="preserve">          - </w:t>
      </w:r>
      <w:r w:rsidRPr="000C7114">
        <w:rPr>
          <w:b/>
          <w:bCs/>
          <w:sz w:val="16"/>
          <w:szCs w:val="16"/>
        </w:rPr>
        <w:t>задаток за участие в аукционе</w:t>
      </w:r>
      <w:r w:rsidRPr="000C7114">
        <w:rPr>
          <w:sz w:val="16"/>
          <w:szCs w:val="16"/>
        </w:rPr>
        <w:t>: 227,66  (Двести двадцать семь) рублей 66 копеек.</w:t>
      </w:r>
    </w:p>
    <w:p w:rsidR="000C7114" w:rsidRPr="000C7114" w:rsidRDefault="000C7114" w:rsidP="000C7114">
      <w:pPr>
        <w:jc w:val="both"/>
        <w:rPr>
          <w:sz w:val="16"/>
          <w:szCs w:val="16"/>
        </w:rPr>
      </w:pPr>
      <w:r w:rsidRPr="000C7114">
        <w:rPr>
          <w:sz w:val="16"/>
          <w:szCs w:val="16"/>
        </w:rPr>
        <w:t xml:space="preserve">       5. </w:t>
      </w:r>
      <w:r w:rsidRPr="000C7114">
        <w:rPr>
          <w:b/>
          <w:bCs/>
          <w:sz w:val="16"/>
          <w:szCs w:val="16"/>
        </w:rPr>
        <w:t>Критерий определения победителя аукциона</w:t>
      </w:r>
      <w:r w:rsidRPr="000C7114">
        <w:rPr>
          <w:sz w:val="16"/>
          <w:szCs w:val="16"/>
        </w:rPr>
        <w:t>: наибольший размер ежегодной арендной платы за земельный участок.</w:t>
      </w:r>
    </w:p>
    <w:p w:rsidR="000C7114" w:rsidRPr="000C7114" w:rsidRDefault="000C7114" w:rsidP="000C7114">
      <w:pPr>
        <w:jc w:val="both"/>
        <w:rPr>
          <w:b/>
          <w:sz w:val="16"/>
          <w:szCs w:val="16"/>
        </w:rPr>
      </w:pPr>
      <w:r w:rsidRPr="000C7114">
        <w:rPr>
          <w:sz w:val="16"/>
          <w:szCs w:val="16"/>
        </w:rPr>
        <w:t xml:space="preserve">      </w:t>
      </w:r>
      <w:r w:rsidRPr="000C7114">
        <w:rPr>
          <w:b/>
          <w:bCs/>
          <w:sz w:val="16"/>
          <w:szCs w:val="16"/>
        </w:rPr>
        <w:t xml:space="preserve"> </w:t>
      </w:r>
      <w:r w:rsidRPr="000C7114">
        <w:rPr>
          <w:sz w:val="16"/>
          <w:szCs w:val="16"/>
        </w:rPr>
        <w:t>6</w:t>
      </w:r>
      <w:r w:rsidRPr="000C7114">
        <w:rPr>
          <w:b/>
          <w:bCs/>
          <w:sz w:val="16"/>
          <w:szCs w:val="16"/>
        </w:rPr>
        <w:t xml:space="preserve">. Организатор аукциона вправе отказаться от проведения аукциона </w:t>
      </w:r>
      <w:r w:rsidRPr="000C7114">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0C7114">
        <w:rPr>
          <w:sz w:val="16"/>
          <w:szCs w:val="16"/>
        </w:rPr>
        <w:t xml:space="preserve">Извещение об отказе от проведения аукциона размещается на официальном сайте торгов </w:t>
      </w:r>
      <w:r w:rsidRPr="000C7114">
        <w:rPr>
          <w:rStyle w:val="blk"/>
          <w:sz w:val="16"/>
          <w:szCs w:val="16"/>
        </w:rPr>
        <w:t>в течение трех дней со дня принятия данного решения</w:t>
      </w:r>
      <w:r w:rsidRPr="000C7114">
        <w:rPr>
          <w:sz w:val="16"/>
          <w:szCs w:val="16"/>
        </w:rPr>
        <w:t xml:space="preserve">. В течение трех дней с даты принятия решения </w:t>
      </w:r>
      <w:r w:rsidRPr="000C7114">
        <w:rPr>
          <w:rStyle w:val="blk"/>
          <w:sz w:val="16"/>
          <w:szCs w:val="16"/>
        </w:rPr>
        <w:t xml:space="preserve">об отказе в проведении аукциона </w:t>
      </w:r>
      <w:r w:rsidRPr="000C7114">
        <w:rPr>
          <w:sz w:val="16"/>
          <w:szCs w:val="16"/>
        </w:rPr>
        <w:t xml:space="preserve">организатор аукциона обязан известить </w:t>
      </w:r>
      <w:r w:rsidRPr="000C7114">
        <w:rPr>
          <w:rStyle w:val="blk"/>
          <w:sz w:val="16"/>
          <w:szCs w:val="16"/>
        </w:rPr>
        <w:t>участников аукциона об отказе в проведении аукциона и возвратить его участникам внесенные задатки.</w:t>
      </w:r>
    </w:p>
    <w:p w:rsidR="000C7114" w:rsidRPr="000C7114" w:rsidRDefault="000C7114" w:rsidP="000C7114">
      <w:pPr>
        <w:tabs>
          <w:tab w:val="left" w:pos="720"/>
        </w:tabs>
        <w:jc w:val="both"/>
        <w:rPr>
          <w:b/>
          <w:sz w:val="16"/>
          <w:szCs w:val="16"/>
        </w:rPr>
      </w:pPr>
      <w:r w:rsidRPr="000C7114">
        <w:rPr>
          <w:b/>
          <w:sz w:val="16"/>
          <w:szCs w:val="16"/>
        </w:rPr>
        <w:t xml:space="preserve">      </w:t>
      </w:r>
      <w:r w:rsidRPr="000C7114">
        <w:rPr>
          <w:sz w:val="16"/>
          <w:szCs w:val="16"/>
        </w:rPr>
        <w:t>7.</w:t>
      </w:r>
      <w:r w:rsidRPr="000C7114">
        <w:rPr>
          <w:b/>
          <w:sz w:val="16"/>
          <w:szCs w:val="16"/>
        </w:rPr>
        <w:t xml:space="preserve"> Срок приема заявок на участие в </w:t>
      </w:r>
      <w:r w:rsidRPr="000C7114">
        <w:rPr>
          <w:rStyle w:val="af7"/>
          <w:sz w:val="16"/>
          <w:szCs w:val="16"/>
        </w:rPr>
        <w:t>аукционе</w:t>
      </w:r>
      <w:r w:rsidRPr="000C7114">
        <w:rPr>
          <w:b/>
          <w:sz w:val="16"/>
          <w:szCs w:val="16"/>
        </w:rPr>
        <w:t xml:space="preserve">: </w:t>
      </w:r>
      <w:r w:rsidRPr="000C7114">
        <w:rPr>
          <w:b/>
          <w:bCs/>
          <w:sz w:val="16"/>
          <w:szCs w:val="16"/>
        </w:rPr>
        <w:t>с 13 июня  2018 года по 17 июля 2018  года</w:t>
      </w:r>
      <w:r w:rsidRPr="000C7114">
        <w:rPr>
          <w:sz w:val="16"/>
          <w:szCs w:val="16"/>
        </w:rPr>
        <w:t>.</w:t>
      </w:r>
    </w:p>
    <w:p w:rsidR="000C7114" w:rsidRPr="000C7114" w:rsidRDefault="000C7114" w:rsidP="000C7114">
      <w:pPr>
        <w:tabs>
          <w:tab w:val="left" w:pos="720"/>
        </w:tabs>
        <w:jc w:val="both"/>
        <w:rPr>
          <w:b/>
          <w:sz w:val="16"/>
          <w:szCs w:val="16"/>
        </w:rPr>
      </w:pPr>
      <w:r w:rsidRPr="000C7114">
        <w:rPr>
          <w:b/>
          <w:sz w:val="16"/>
          <w:szCs w:val="16"/>
        </w:rPr>
        <w:t xml:space="preserve">     Заявки с прилагаемыми к ним документами принимаются по адресу: </w:t>
      </w:r>
      <w:r w:rsidRPr="000C7114">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0C7114" w:rsidRPr="000C7114" w:rsidRDefault="000C7114" w:rsidP="000C7114">
      <w:pPr>
        <w:shd w:val="clear" w:color="auto" w:fill="FFFFFF"/>
        <w:tabs>
          <w:tab w:val="left" w:pos="540"/>
        </w:tabs>
        <w:ind w:firstLine="540"/>
        <w:jc w:val="both"/>
        <w:rPr>
          <w:sz w:val="16"/>
          <w:szCs w:val="16"/>
        </w:rPr>
      </w:pPr>
      <w:r w:rsidRPr="000C7114">
        <w:rPr>
          <w:b/>
          <w:sz w:val="16"/>
          <w:szCs w:val="16"/>
        </w:rPr>
        <w:t xml:space="preserve">Порядок приема заявок на участие в </w:t>
      </w:r>
      <w:r w:rsidRPr="000C7114">
        <w:rPr>
          <w:rStyle w:val="af7"/>
          <w:sz w:val="16"/>
          <w:szCs w:val="16"/>
        </w:rPr>
        <w:t>аукционе</w:t>
      </w:r>
      <w:r w:rsidRPr="000C7114">
        <w:rPr>
          <w:b/>
          <w:sz w:val="16"/>
          <w:szCs w:val="16"/>
        </w:rPr>
        <w:t>:</w:t>
      </w:r>
    </w:p>
    <w:p w:rsidR="000C7114" w:rsidRPr="000C7114" w:rsidRDefault="000C7114" w:rsidP="000C7114">
      <w:pPr>
        <w:pStyle w:val="ConsPlusNormalf3"/>
        <w:ind w:firstLine="540"/>
        <w:jc w:val="both"/>
        <w:rPr>
          <w:rFonts w:ascii="Times New Roman" w:hAnsi="Times New Roman" w:cs="Times New Roman"/>
          <w:sz w:val="16"/>
          <w:szCs w:val="16"/>
        </w:rPr>
      </w:pPr>
      <w:r w:rsidRPr="000C7114">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0C7114" w:rsidRPr="000C7114" w:rsidRDefault="000C7114" w:rsidP="000C7114">
      <w:pPr>
        <w:ind w:firstLine="540"/>
        <w:jc w:val="both"/>
        <w:rPr>
          <w:b/>
          <w:bCs/>
          <w:sz w:val="16"/>
          <w:szCs w:val="16"/>
        </w:rPr>
      </w:pPr>
      <w:r w:rsidRPr="000C7114">
        <w:rPr>
          <w:sz w:val="16"/>
          <w:szCs w:val="16"/>
        </w:rPr>
        <w:t>Один заявитель вправе подать только одну заявку на участие в аукционе.</w:t>
      </w:r>
    </w:p>
    <w:p w:rsidR="000C7114" w:rsidRPr="000C7114" w:rsidRDefault="000C7114" w:rsidP="000C7114">
      <w:pPr>
        <w:ind w:firstLine="540"/>
        <w:jc w:val="both"/>
        <w:rPr>
          <w:sz w:val="16"/>
          <w:szCs w:val="16"/>
        </w:rPr>
      </w:pPr>
      <w:r w:rsidRPr="000C7114">
        <w:rPr>
          <w:b/>
          <w:bCs/>
          <w:sz w:val="16"/>
          <w:szCs w:val="16"/>
        </w:rPr>
        <w:t>К заявке прилагаются:</w:t>
      </w:r>
    </w:p>
    <w:p w:rsidR="000C7114" w:rsidRPr="000C7114" w:rsidRDefault="000C7114" w:rsidP="000C7114">
      <w:pPr>
        <w:jc w:val="both"/>
        <w:rPr>
          <w:sz w:val="16"/>
          <w:szCs w:val="16"/>
        </w:rPr>
      </w:pPr>
      <w:r w:rsidRPr="000C7114">
        <w:rPr>
          <w:sz w:val="16"/>
          <w:szCs w:val="16"/>
        </w:rPr>
        <w:t xml:space="preserve">          1)  копии документов, удостоверяющих личность заявителя (для граждан);</w:t>
      </w:r>
    </w:p>
    <w:p w:rsidR="000C7114" w:rsidRPr="000C7114" w:rsidRDefault="000C7114" w:rsidP="000C7114">
      <w:pPr>
        <w:pStyle w:val="ConsPlusNormalf4"/>
        <w:jc w:val="both"/>
        <w:rPr>
          <w:rFonts w:ascii="Times New Roman" w:eastAsia="Times New Roman" w:hAnsi="Times New Roman" w:cs="Times New Roman"/>
          <w:sz w:val="16"/>
          <w:szCs w:val="16"/>
        </w:rPr>
      </w:pPr>
      <w:r w:rsidRPr="000C7114">
        <w:rPr>
          <w:rFonts w:ascii="Times New Roman" w:eastAsia="Times New Roman" w:hAnsi="Times New Roman" w:cs="Times New Roman"/>
          <w:sz w:val="16"/>
          <w:szCs w:val="16"/>
        </w:rPr>
        <w:t xml:space="preserve">          2</w:t>
      </w:r>
      <w:r w:rsidRPr="000C7114">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C7114" w:rsidRPr="000C7114" w:rsidRDefault="000C7114" w:rsidP="000C7114">
      <w:pPr>
        <w:pStyle w:val="ConsPlusNormalf4"/>
        <w:jc w:val="both"/>
        <w:rPr>
          <w:rFonts w:ascii="Times New Roman" w:eastAsia="Times New Roman" w:hAnsi="Times New Roman" w:cs="Times New Roman"/>
          <w:sz w:val="16"/>
          <w:szCs w:val="16"/>
        </w:rPr>
      </w:pPr>
      <w:r w:rsidRPr="000C7114">
        <w:rPr>
          <w:rFonts w:ascii="Times New Roman" w:eastAsia="Times New Roman" w:hAnsi="Times New Roman" w:cs="Times New Roman"/>
          <w:sz w:val="16"/>
          <w:szCs w:val="16"/>
        </w:rPr>
        <w:t xml:space="preserve">         3</w:t>
      </w:r>
      <w:r w:rsidRPr="000C7114">
        <w:rPr>
          <w:rFonts w:ascii="Times New Roman" w:hAnsi="Times New Roman" w:cs="Times New Roman"/>
          <w:sz w:val="16"/>
          <w:szCs w:val="16"/>
        </w:rPr>
        <w:t>) документы, подтверждающие внесение задатка.</w:t>
      </w:r>
    </w:p>
    <w:p w:rsidR="000C7114" w:rsidRPr="000C7114" w:rsidRDefault="000C7114" w:rsidP="000C7114">
      <w:pPr>
        <w:pStyle w:val="ConsPlusNormalf4"/>
        <w:jc w:val="both"/>
        <w:rPr>
          <w:rFonts w:ascii="Times New Roman" w:eastAsia="Times New Roman" w:hAnsi="Times New Roman" w:cs="Times New Roman"/>
          <w:sz w:val="16"/>
          <w:szCs w:val="16"/>
        </w:rPr>
      </w:pPr>
      <w:r w:rsidRPr="000C7114">
        <w:rPr>
          <w:rFonts w:ascii="Times New Roman" w:eastAsia="Times New Roman" w:hAnsi="Times New Roman" w:cs="Times New Roman"/>
          <w:sz w:val="16"/>
          <w:szCs w:val="16"/>
        </w:rPr>
        <w:t xml:space="preserve">          </w:t>
      </w:r>
      <w:r w:rsidRPr="000C7114">
        <w:rPr>
          <w:rFonts w:ascii="Times New Roman" w:hAnsi="Times New Roman" w:cs="Times New Roman"/>
          <w:sz w:val="16"/>
          <w:szCs w:val="16"/>
          <w:u w:val="single"/>
        </w:rPr>
        <w:t xml:space="preserve">На каждый лот  </w:t>
      </w:r>
      <w:r w:rsidRPr="000C7114">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0C7114" w:rsidRPr="000C7114" w:rsidRDefault="000C7114" w:rsidP="000C7114">
      <w:pPr>
        <w:pStyle w:val="ConsPlusNormalf4"/>
        <w:jc w:val="both"/>
        <w:rPr>
          <w:rFonts w:ascii="Times New Roman" w:eastAsia="Times New Roman" w:hAnsi="Times New Roman" w:cs="Times New Roman"/>
          <w:sz w:val="16"/>
          <w:szCs w:val="16"/>
        </w:rPr>
      </w:pPr>
      <w:r w:rsidRPr="000C7114">
        <w:rPr>
          <w:rFonts w:ascii="Times New Roman" w:eastAsia="Times New Roman" w:hAnsi="Times New Roman" w:cs="Times New Roman"/>
          <w:sz w:val="16"/>
          <w:szCs w:val="16"/>
        </w:rPr>
        <w:t xml:space="preserve">       </w:t>
      </w:r>
      <w:r w:rsidRPr="000C7114">
        <w:rPr>
          <w:rFonts w:ascii="Times New Roman" w:hAnsi="Times New Roman" w:cs="Times New Roman"/>
          <w:sz w:val="16"/>
          <w:szCs w:val="16"/>
        </w:rPr>
        <w:t xml:space="preserve">8. </w:t>
      </w:r>
      <w:r w:rsidRPr="000C7114">
        <w:rPr>
          <w:rFonts w:ascii="Times New Roman" w:hAnsi="Times New Roman" w:cs="Times New Roman"/>
          <w:b/>
          <w:bCs/>
          <w:sz w:val="16"/>
          <w:szCs w:val="16"/>
        </w:rPr>
        <w:t>Порядок и срок отзыва заявок.</w:t>
      </w:r>
    </w:p>
    <w:p w:rsidR="000C7114" w:rsidRPr="000C7114" w:rsidRDefault="000C7114" w:rsidP="000C7114">
      <w:pPr>
        <w:pStyle w:val="ConsPlusNormalf4"/>
        <w:jc w:val="both"/>
        <w:rPr>
          <w:rFonts w:ascii="Times New Roman" w:hAnsi="Times New Roman" w:cs="Times New Roman"/>
          <w:sz w:val="16"/>
          <w:szCs w:val="16"/>
        </w:rPr>
      </w:pPr>
      <w:r w:rsidRPr="000C7114">
        <w:rPr>
          <w:rFonts w:ascii="Times New Roman" w:eastAsia="Times New Roman" w:hAnsi="Times New Roman" w:cs="Times New Roman"/>
          <w:sz w:val="16"/>
          <w:szCs w:val="16"/>
        </w:rPr>
        <w:t xml:space="preserve">  </w:t>
      </w:r>
      <w:r w:rsidRPr="000C7114">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0C7114" w:rsidRPr="000C7114" w:rsidRDefault="000C7114" w:rsidP="000C7114">
      <w:pPr>
        <w:jc w:val="both"/>
        <w:rPr>
          <w:b/>
          <w:bCs/>
          <w:sz w:val="16"/>
          <w:szCs w:val="16"/>
        </w:rPr>
      </w:pPr>
      <w:r w:rsidRPr="000C7114">
        <w:rPr>
          <w:sz w:val="16"/>
          <w:szCs w:val="16"/>
        </w:rPr>
        <w:t xml:space="preserve">       9.</w:t>
      </w:r>
      <w:r w:rsidRPr="000C7114">
        <w:rPr>
          <w:b/>
          <w:bCs/>
          <w:sz w:val="16"/>
          <w:szCs w:val="16"/>
        </w:rPr>
        <w:t xml:space="preserve"> Порядок внесения  и возврата задатков: </w:t>
      </w:r>
    </w:p>
    <w:p w:rsidR="000C7114" w:rsidRPr="000C7114" w:rsidRDefault="000C7114" w:rsidP="000C7114">
      <w:pPr>
        <w:autoSpaceDE w:val="0"/>
        <w:autoSpaceDN w:val="0"/>
        <w:adjustRightInd w:val="0"/>
        <w:ind w:firstLine="567"/>
        <w:jc w:val="both"/>
        <w:rPr>
          <w:b/>
          <w:bCs/>
          <w:sz w:val="16"/>
          <w:szCs w:val="16"/>
        </w:rPr>
      </w:pPr>
      <w:r w:rsidRPr="000C7114">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0C7114">
        <w:rPr>
          <w:bCs/>
          <w:sz w:val="16"/>
          <w:szCs w:val="16"/>
        </w:rPr>
        <w:t>.</w:t>
      </w:r>
      <w:r w:rsidRPr="000C7114">
        <w:rPr>
          <w:sz w:val="16"/>
          <w:szCs w:val="16"/>
        </w:rPr>
        <w:t xml:space="preserve"> Срок поступления задатка на лицевой счет – </w:t>
      </w:r>
      <w:r w:rsidRPr="000C7114">
        <w:rPr>
          <w:b/>
          <w:sz w:val="16"/>
          <w:szCs w:val="16"/>
        </w:rPr>
        <w:t>не позднее 17 часов  15 минут  17 июля  2018 года</w:t>
      </w:r>
      <w:r w:rsidRPr="000C7114">
        <w:rPr>
          <w:sz w:val="16"/>
          <w:szCs w:val="16"/>
        </w:rPr>
        <w:t>.</w:t>
      </w:r>
    </w:p>
    <w:p w:rsidR="000C7114" w:rsidRPr="000C7114" w:rsidRDefault="000C7114" w:rsidP="000C7114">
      <w:pPr>
        <w:ind w:firstLine="567"/>
        <w:jc w:val="both"/>
        <w:rPr>
          <w:sz w:val="16"/>
          <w:szCs w:val="16"/>
        </w:rPr>
      </w:pPr>
      <w:r w:rsidRPr="000C7114">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0C7114">
        <w:rPr>
          <w:sz w:val="16"/>
          <w:szCs w:val="16"/>
          <w:lang w:val="en-US"/>
        </w:rPr>
        <w:t>D</w:t>
      </w:r>
      <w:r w:rsidRPr="000C7114">
        <w:rPr>
          <w:sz w:val="16"/>
          <w:szCs w:val="16"/>
        </w:rPr>
        <w:t>00750, ИНН 4403003700, КПП 440301001, счет получателя 40302810934693000124 в отделении Кострома, БИК 043469001, ОКТМО 34708000.</w:t>
      </w:r>
    </w:p>
    <w:p w:rsidR="000C7114" w:rsidRPr="000C7114" w:rsidRDefault="000C7114" w:rsidP="000C7114">
      <w:pPr>
        <w:pStyle w:val="ConsPlusNormalf4"/>
        <w:ind w:firstLine="540"/>
        <w:jc w:val="both"/>
        <w:rPr>
          <w:rStyle w:val="blk"/>
          <w:rFonts w:ascii="Times New Roman" w:hAnsi="Times New Roman"/>
          <w:sz w:val="16"/>
          <w:szCs w:val="16"/>
        </w:rPr>
      </w:pPr>
      <w:r w:rsidRPr="000C7114">
        <w:rPr>
          <w:rFonts w:ascii="Times New Roman" w:hAnsi="Times New Roman" w:cs="Times New Roman"/>
          <w:sz w:val="16"/>
          <w:szCs w:val="16"/>
        </w:rPr>
        <w:t>В платежном поручении должно быть указано местоположение земельного участка.</w:t>
      </w:r>
    </w:p>
    <w:p w:rsidR="000C7114" w:rsidRPr="000C7114" w:rsidRDefault="000C7114" w:rsidP="000C7114">
      <w:pPr>
        <w:ind w:firstLine="851"/>
        <w:jc w:val="both"/>
        <w:rPr>
          <w:rStyle w:val="blk"/>
          <w:sz w:val="16"/>
          <w:szCs w:val="16"/>
        </w:rPr>
      </w:pPr>
      <w:r w:rsidRPr="000C7114">
        <w:rPr>
          <w:rStyle w:val="blk"/>
          <w:sz w:val="16"/>
          <w:szCs w:val="16"/>
        </w:rPr>
        <w:t>Задаток засчитываются в оплату ежегодной арендной платы за земельный участок в случаях, если:</w:t>
      </w:r>
    </w:p>
    <w:p w:rsidR="000C7114" w:rsidRPr="000C7114" w:rsidRDefault="000C7114" w:rsidP="000C7114">
      <w:pPr>
        <w:ind w:firstLine="851"/>
        <w:rPr>
          <w:rStyle w:val="blk"/>
          <w:sz w:val="16"/>
          <w:szCs w:val="16"/>
        </w:rPr>
      </w:pPr>
      <w:r w:rsidRPr="000C7114">
        <w:rPr>
          <w:rStyle w:val="blk"/>
          <w:sz w:val="16"/>
          <w:szCs w:val="16"/>
        </w:rPr>
        <w:t xml:space="preserve">- задаток внесен лицом, признанным победителем аукциона, </w:t>
      </w:r>
    </w:p>
    <w:p w:rsidR="000C7114" w:rsidRPr="000C7114" w:rsidRDefault="000C7114" w:rsidP="000C7114">
      <w:pPr>
        <w:ind w:firstLine="851"/>
        <w:rPr>
          <w:rStyle w:val="blk"/>
          <w:sz w:val="16"/>
          <w:szCs w:val="16"/>
        </w:rPr>
      </w:pPr>
      <w:r w:rsidRPr="000C7114">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0C7114" w:rsidRPr="000C7114" w:rsidRDefault="000C7114" w:rsidP="000C7114">
      <w:pPr>
        <w:ind w:firstLine="851"/>
        <w:jc w:val="both"/>
        <w:rPr>
          <w:rStyle w:val="blk"/>
          <w:sz w:val="16"/>
          <w:szCs w:val="16"/>
        </w:rPr>
      </w:pPr>
      <w:r w:rsidRPr="000C7114">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0C7114" w:rsidRPr="000C7114" w:rsidRDefault="000C7114" w:rsidP="000C7114">
      <w:pPr>
        <w:ind w:firstLine="851"/>
        <w:jc w:val="both"/>
        <w:rPr>
          <w:sz w:val="16"/>
          <w:szCs w:val="16"/>
        </w:rPr>
      </w:pPr>
      <w:r w:rsidRPr="000C7114">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0C7114" w:rsidRPr="000C7114" w:rsidRDefault="000C7114" w:rsidP="000C7114">
      <w:pPr>
        <w:ind w:firstLine="851"/>
        <w:rPr>
          <w:sz w:val="16"/>
          <w:szCs w:val="16"/>
        </w:rPr>
      </w:pPr>
      <w:r w:rsidRPr="000C7114">
        <w:rPr>
          <w:sz w:val="16"/>
          <w:szCs w:val="16"/>
        </w:rPr>
        <w:t>Организатор аукциона обязан возвратить внесенный претендентом задаток:</w:t>
      </w:r>
    </w:p>
    <w:p w:rsidR="000C7114" w:rsidRPr="000C7114" w:rsidRDefault="000C7114" w:rsidP="000C7114">
      <w:pPr>
        <w:ind w:firstLine="851"/>
        <w:rPr>
          <w:sz w:val="16"/>
          <w:szCs w:val="16"/>
        </w:rPr>
      </w:pPr>
      <w:r w:rsidRPr="000C7114">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0C7114" w:rsidRPr="000C7114" w:rsidRDefault="000C7114" w:rsidP="000C7114">
      <w:pPr>
        <w:ind w:firstLine="851"/>
        <w:rPr>
          <w:sz w:val="16"/>
          <w:szCs w:val="16"/>
        </w:rPr>
      </w:pPr>
      <w:r w:rsidRPr="000C7114">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0C7114" w:rsidRPr="000C7114" w:rsidRDefault="000C7114" w:rsidP="000C7114">
      <w:pPr>
        <w:ind w:firstLine="851"/>
        <w:jc w:val="both"/>
        <w:rPr>
          <w:sz w:val="16"/>
          <w:szCs w:val="16"/>
        </w:rPr>
      </w:pPr>
      <w:r w:rsidRPr="000C7114">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0C7114" w:rsidRPr="000C7114" w:rsidRDefault="000C7114" w:rsidP="000C7114">
      <w:pPr>
        <w:tabs>
          <w:tab w:val="left" w:pos="540"/>
        </w:tabs>
        <w:jc w:val="both"/>
        <w:rPr>
          <w:sz w:val="16"/>
          <w:szCs w:val="16"/>
        </w:rPr>
      </w:pPr>
      <w:r w:rsidRPr="000C7114">
        <w:rPr>
          <w:sz w:val="16"/>
          <w:szCs w:val="16"/>
        </w:rPr>
        <w:t xml:space="preserve">    10. </w:t>
      </w:r>
      <w:r w:rsidRPr="000C7114">
        <w:rPr>
          <w:b/>
          <w:sz w:val="16"/>
          <w:szCs w:val="16"/>
        </w:rPr>
        <w:t xml:space="preserve">Порядок определения участников </w:t>
      </w:r>
      <w:r w:rsidRPr="000C7114">
        <w:rPr>
          <w:rStyle w:val="af7"/>
          <w:sz w:val="16"/>
          <w:szCs w:val="16"/>
        </w:rPr>
        <w:t>аукциона</w:t>
      </w:r>
      <w:r w:rsidRPr="000C7114">
        <w:rPr>
          <w:b/>
          <w:sz w:val="16"/>
          <w:szCs w:val="16"/>
        </w:rPr>
        <w:t>:</w:t>
      </w:r>
    </w:p>
    <w:p w:rsidR="000C7114" w:rsidRPr="000C7114" w:rsidRDefault="000C7114" w:rsidP="000C7114">
      <w:pPr>
        <w:tabs>
          <w:tab w:val="left" w:pos="540"/>
        </w:tabs>
        <w:ind w:firstLine="540"/>
        <w:jc w:val="both"/>
        <w:rPr>
          <w:sz w:val="16"/>
          <w:szCs w:val="16"/>
        </w:rPr>
      </w:pPr>
      <w:r w:rsidRPr="000C7114">
        <w:rPr>
          <w:sz w:val="16"/>
          <w:szCs w:val="16"/>
        </w:rPr>
        <w:t xml:space="preserve">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w:t>
      </w:r>
      <w:r w:rsidRPr="000C7114">
        <w:rPr>
          <w:sz w:val="16"/>
          <w:szCs w:val="16"/>
        </w:rPr>
        <w:lastRenderedPageBreak/>
        <w:t>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0C7114" w:rsidRPr="000C7114" w:rsidRDefault="000C7114" w:rsidP="000C7114">
      <w:pPr>
        <w:ind w:firstLine="540"/>
        <w:jc w:val="both"/>
        <w:rPr>
          <w:sz w:val="16"/>
          <w:szCs w:val="16"/>
        </w:rPr>
      </w:pPr>
      <w:r w:rsidRPr="000C7114">
        <w:rPr>
          <w:sz w:val="16"/>
          <w:szCs w:val="16"/>
        </w:rPr>
        <w:t>Претендент не допускается к участию в аукционе по следующим основаниям:</w:t>
      </w:r>
    </w:p>
    <w:p w:rsidR="000C7114" w:rsidRPr="000C7114" w:rsidRDefault="000C7114" w:rsidP="000C7114">
      <w:pPr>
        <w:pStyle w:val="ConsPlusNormalf4"/>
        <w:ind w:firstLine="540"/>
        <w:jc w:val="both"/>
        <w:rPr>
          <w:rFonts w:ascii="Times New Roman" w:hAnsi="Times New Roman" w:cs="Times New Roman"/>
          <w:sz w:val="16"/>
          <w:szCs w:val="16"/>
        </w:rPr>
      </w:pPr>
      <w:r w:rsidRPr="000C7114">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0C7114" w:rsidRPr="000C7114" w:rsidRDefault="000C7114" w:rsidP="000C7114">
      <w:pPr>
        <w:pStyle w:val="ConsPlusNormalf4"/>
        <w:ind w:firstLine="540"/>
        <w:jc w:val="both"/>
        <w:rPr>
          <w:rFonts w:ascii="Times New Roman" w:hAnsi="Times New Roman" w:cs="Times New Roman"/>
          <w:sz w:val="16"/>
          <w:szCs w:val="16"/>
        </w:rPr>
      </w:pPr>
      <w:r w:rsidRPr="000C7114">
        <w:rPr>
          <w:rFonts w:ascii="Times New Roman" w:hAnsi="Times New Roman" w:cs="Times New Roman"/>
          <w:sz w:val="16"/>
          <w:szCs w:val="16"/>
        </w:rPr>
        <w:t>2) не поступление задатка на дату рассмотрения заявок на участие в аукционе;</w:t>
      </w:r>
    </w:p>
    <w:p w:rsidR="000C7114" w:rsidRPr="000C7114" w:rsidRDefault="000C7114" w:rsidP="000C7114">
      <w:pPr>
        <w:pStyle w:val="ConsPlusNormalf4"/>
        <w:ind w:firstLine="540"/>
        <w:jc w:val="both"/>
        <w:rPr>
          <w:rFonts w:ascii="Times New Roman" w:hAnsi="Times New Roman" w:cs="Times New Roman"/>
          <w:sz w:val="16"/>
          <w:szCs w:val="16"/>
        </w:rPr>
      </w:pPr>
      <w:r w:rsidRPr="000C7114">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0C7114" w:rsidRPr="000C7114" w:rsidRDefault="000C7114" w:rsidP="000C7114">
      <w:pPr>
        <w:pStyle w:val="ConsPlusNormalf4"/>
        <w:tabs>
          <w:tab w:val="left" w:pos="540"/>
        </w:tabs>
        <w:ind w:firstLine="540"/>
        <w:jc w:val="both"/>
        <w:rPr>
          <w:rFonts w:ascii="Times New Roman" w:hAnsi="Times New Roman" w:cs="Times New Roman"/>
          <w:b/>
          <w:bCs/>
          <w:sz w:val="16"/>
          <w:szCs w:val="16"/>
        </w:rPr>
      </w:pPr>
      <w:r w:rsidRPr="000C7114">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0C7114" w:rsidRPr="000C7114" w:rsidRDefault="000C7114" w:rsidP="000C7114">
      <w:pPr>
        <w:jc w:val="both"/>
        <w:rPr>
          <w:sz w:val="16"/>
          <w:szCs w:val="16"/>
        </w:rPr>
      </w:pPr>
      <w:r w:rsidRPr="000C7114">
        <w:rPr>
          <w:b/>
          <w:bCs/>
          <w:sz w:val="16"/>
          <w:szCs w:val="16"/>
        </w:rPr>
        <w:t>Дата, время и место определения участников аукциона, подписания протокола приема заявок —  18 июля  2018 года с 11:00</w:t>
      </w:r>
      <w:r w:rsidRPr="000C7114">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0C7114" w:rsidRPr="000C7114" w:rsidRDefault="000C7114" w:rsidP="000C7114">
      <w:pPr>
        <w:jc w:val="both"/>
        <w:rPr>
          <w:sz w:val="16"/>
          <w:szCs w:val="16"/>
        </w:rPr>
      </w:pPr>
      <w:r w:rsidRPr="000C7114">
        <w:rPr>
          <w:sz w:val="16"/>
          <w:szCs w:val="16"/>
        </w:rPr>
        <w:t xml:space="preserve">   11.</w:t>
      </w:r>
      <w:r w:rsidRPr="000C7114">
        <w:rPr>
          <w:b/>
          <w:bCs/>
          <w:sz w:val="16"/>
          <w:szCs w:val="16"/>
        </w:rPr>
        <w:t xml:space="preserve"> Порядок проведения аукциона и определения победителя.</w:t>
      </w:r>
    </w:p>
    <w:p w:rsidR="000C7114" w:rsidRPr="000C7114" w:rsidRDefault="000C7114" w:rsidP="000C7114">
      <w:pPr>
        <w:ind w:firstLine="851"/>
        <w:jc w:val="both"/>
        <w:rPr>
          <w:sz w:val="16"/>
          <w:szCs w:val="16"/>
        </w:rPr>
      </w:pPr>
      <w:r w:rsidRPr="000C7114">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0C7114">
        <w:rPr>
          <w:b/>
          <w:sz w:val="16"/>
          <w:szCs w:val="16"/>
        </w:rPr>
        <w:t>19</w:t>
      </w:r>
      <w:r w:rsidRPr="000C7114">
        <w:rPr>
          <w:b/>
          <w:bCs/>
          <w:sz w:val="16"/>
          <w:szCs w:val="16"/>
        </w:rPr>
        <w:t xml:space="preserve"> июля 2018 года с 10 часов 00</w:t>
      </w:r>
      <w:r w:rsidRPr="000C7114">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0C7114" w:rsidRPr="000C7114" w:rsidRDefault="000C7114" w:rsidP="000C7114">
      <w:pPr>
        <w:ind w:firstLine="851"/>
        <w:rPr>
          <w:sz w:val="16"/>
          <w:szCs w:val="16"/>
        </w:rPr>
      </w:pPr>
      <w:r w:rsidRPr="000C7114">
        <w:rPr>
          <w:sz w:val="16"/>
          <w:szCs w:val="16"/>
        </w:rPr>
        <w:t xml:space="preserve">Аукцион ведет аукционист. </w:t>
      </w:r>
    </w:p>
    <w:p w:rsidR="000C7114" w:rsidRPr="000C7114" w:rsidRDefault="000C7114" w:rsidP="000C7114">
      <w:pPr>
        <w:ind w:firstLine="851"/>
        <w:jc w:val="both"/>
        <w:rPr>
          <w:sz w:val="16"/>
          <w:szCs w:val="16"/>
        </w:rPr>
      </w:pPr>
      <w:r w:rsidRPr="000C7114">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0C7114" w:rsidRPr="000C7114" w:rsidRDefault="000C7114" w:rsidP="000C7114">
      <w:pPr>
        <w:jc w:val="both"/>
        <w:rPr>
          <w:b/>
          <w:bCs/>
          <w:sz w:val="16"/>
          <w:szCs w:val="16"/>
        </w:rPr>
      </w:pPr>
      <w:r w:rsidRPr="000C7114">
        <w:rPr>
          <w:sz w:val="16"/>
          <w:szCs w:val="16"/>
        </w:rPr>
        <w:t xml:space="preserve">         Аукцион проводится в следующем порядке:</w:t>
      </w:r>
    </w:p>
    <w:p w:rsidR="000C7114" w:rsidRPr="000C7114" w:rsidRDefault="000C7114" w:rsidP="000C7114">
      <w:pPr>
        <w:jc w:val="both"/>
        <w:rPr>
          <w:sz w:val="16"/>
          <w:szCs w:val="16"/>
        </w:rPr>
      </w:pPr>
      <w:r w:rsidRPr="000C7114">
        <w:rPr>
          <w:b/>
          <w:bCs/>
          <w:sz w:val="16"/>
          <w:szCs w:val="16"/>
        </w:rPr>
        <w:t xml:space="preserve">         </w:t>
      </w:r>
      <w:r w:rsidRPr="000C7114">
        <w:rPr>
          <w:sz w:val="16"/>
          <w:szCs w:val="16"/>
        </w:rPr>
        <w:t>1) аукцион ведет аукционист;</w:t>
      </w:r>
    </w:p>
    <w:p w:rsidR="000C7114" w:rsidRPr="000C7114" w:rsidRDefault="000C7114" w:rsidP="000C7114">
      <w:pPr>
        <w:jc w:val="both"/>
        <w:rPr>
          <w:sz w:val="16"/>
          <w:szCs w:val="16"/>
        </w:rPr>
      </w:pPr>
      <w:r w:rsidRPr="000C7114">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0C7114" w:rsidRPr="000C7114" w:rsidRDefault="000C7114" w:rsidP="000C7114">
      <w:pPr>
        <w:ind w:firstLine="540"/>
        <w:jc w:val="both"/>
        <w:rPr>
          <w:sz w:val="16"/>
          <w:szCs w:val="16"/>
        </w:rPr>
      </w:pPr>
      <w:r w:rsidRPr="000C7114">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0C7114" w:rsidRPr="000C7114" w:rsidRDefault="000C7114" w:rsidP="000C7114">
      <w:pPr>
        <w:ind w:firstLine="540"/>
        <w:jc w:val="both"/>
        <w:rPr>
          <w:sz w:val="16"/>
          <w:szCs w:val="16"/>
        </w:rPr>
      </w:pPr>
      <w:r w:rsidRPr="000C7114">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0C7114" w:rsidRPr="000C7114" w:rsidRDefault="000C7114" w:rsidP="000C7114">
      <w:pPr>
        <w:ind w:firstLine="540"/>
        <w:jc w:val="both"/>
        <w:rPr>
          <w:sz w:val="16"/>
          <w:szCs w:val="16"/>
        </w:rPr>
      </w:pPr>
      <w:r w:rsidRPr="000C7114">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0C7114" w:rsidRPr="000C7114" w:rsidRDefault="000C7114" w:rsidP="000C7114">
      <w:pPr>
        <w:ind w:firstLine="540"/>
        <w:jc w:val="both"/>
        <w:rPr>
          <w:sz w:val="16"/>
          <w:szCs w:val="16"/>
        </w:rPr>
      </w:pPr>
      <w:r w:rsidRPr="000C7114">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0C7114" w:rsidRPr="000C7114" w:rsidRDefault="000C7114" w:rsidP="000C7114">
      <w:pPr>
        <w:ind w:firstLine="540"/>
        <w:jc w:val="both"/>
        <w:rPr>
          <w:sz w:val="16"/>
          <w:szCs w:val="16"/>
        </w:rPr>
      </w:pPr>
      <w:r w:rsidRPr="000C7114">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0C7114" w:rsidRPr="000C7114" w:rsidRDefault="000C7114" w:rsidP="000C7114">
      <w:pPr>
        <w:ind w:firstLine="851"/>
        <w:jc w:val="both"/>
        <w:rPr>
          <w:sz w:val="16"/>
          <w:szCs w:val="16"/>
        </w:rPr>
      </w:pPr>
      <w:r w:rsidRPr="000C7114">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0C7114" w:rsidRPr="000C7114" w:rsidRDefault="000C7114" w:rsidP="000C7114">
      <w:pPr>
        <w:rPr>
          <w:rStyle w:val="blk"/>
          <w:sz w:val="16"/>
          <w:szCs w:val="16"/>
        </w:rPr>
      </w:pPr>
      <w:r w:rsidRPr="000C7114">
        <w:rPr>
          <w:sz w:val="16"/>
          <w:szCs w:val="16"/>
        </w:rPr>
        <w:t xml:space="preserve">          12.  </w:t>
      </w:r>
      <w:r w:rsidRPr="000C7114">
        <w:rPr>
          <w:b/>
          <w:bCs/>
          <w:sz w:val="16"/>
          <w:szCs w:val="16"/>
        </w:rPr>
        <w:t>Порядок заключения договора аренды земельного участка (Приложение №2).</w:t>
      </w:r>
    </w:p>
    <w:p w:rsidR="000C7114" w:rsidRPr="000C7114" w:rsidRDefault="000C7114" w:rsidP="000C7114">
      <w:pPr>
        <w:ind w:firstLine="851"/>
        <w:jc w:val="both"/>
        <w:rPr>
          <w:rStyle w:val="blk"/>
          <w:sz w:val="16"/>
          <w:szCs w:val="16"/>
        </w:rPr>
      </w:pPr>
      <w:r w:rsidRPr="000C7114">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0C7114" w:rsidRPr="000C7114" w:rsidRDefault="000C7114" w:rsidP="000C7114">
      <w:pPr>
        <w:jc w:val="both"/>
        <w:rPr>
          <w:rStyle w:val="blk"/>
          <w:sz w:val="16"/>
          <w:szCs w:val="16"/>
        </w:rPr>
      </w:pPr>
      <w:r w:rsidRPr="000C7114">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0C7114">
        <w:rPr>
          <w:sz w:val="16"/>
          <w:szCs w:val="16"/>
        </w:rPr>
        <w:t>размер ежегодной арендной платы по договору аренды земельного участка определяется в размере</w:t>
      </w:r>
      <w:r w:rsidRPr="000C7114">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0C7114">
        <w:rPr>
          <w:sz w:val="16"/>
          <w:szCs w:val="16"/>
        </w:rPr>
        <w:t xml:space="preserve"> </w:t>
      </w:r>
    </w:p>
    <w:p w:rsidR="000C7114" w:rsidRPr="000C7114" w:rsidRDefault="000C7114" w:rsidP="000C7114">
      <w:pPr>
        <w:ind w:firstLine="851"/>
        <w:jc w:val="both"/>
        <w:rPr>
          <w:sz w:val="16"/>
          <w:szCs w:val="16"/>
        </w:rPr>
      </w:pPr>
      <w:r w:rsidRPr="000C7114">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0C7114" w:rsidRPr="000C7114" w:rsidRDefault="000C7114" w:rsidP="000C7114">
      <w:pPr>
        <w:rPr>
          <w:sz w:val="16"/>
          <w:szCs w:val="16"/>
        </w:rPr>
      </w:pPr>
      <w:r w:rsidRPr="000C7114">
        <w:rPr>
          <w:sz w:val="16"/>
          <w:szCs w:val="16"/>
        </w:rPr>
        <w:t xml:space="preserve">      13. </w:t>
      </w:r>
      <w:r w:rsidRPr="000C7114">
        <w:rPr>
          <w:b/>
          <w:bCs/>
          <w:sz w:val="16"/>
          <w:szCs w:val="16"/>
        </w:rPr>
        <w:t>Аукцион признается не состоявшимся в случаях, если:</w:t>
      </w:r>
    </w:p>
    <w:p w:rsidR="000C7114" w:rsidRPr="000C7114" w:rsidRDefault="000C7114" w:rsidP="000C7114">
      <w:pPr>
        <w:ind w:firstLine="851"/>
        <w:jc w:val="both"/>
        <w:rPr>
          <w:rStyle w:val="blk"/>
          <w:sz w:val="16"/>
          <w:szCs w:val="16"/>
        </w:rPr>
      </w:pPr>
      <w:r w:rsidRPr="000C7114">
        <w:rPr>
          <w:sz w:val="16"/>
          <w:szCs w:val="16"/>
        </w:rPr>
        <w:t xml:space="preserve">- </w:t>
      </w:r>
      <w:r w:rsidRPr="000C7114">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0C7114" w:rsidRPr="000C7114" w:rsidRDefault="000C7114" w:rsidP="000C7114">
      <w:pPr>
        <w:ind w:firstLine="851"/>
        <w:jc w:val="both"/>
        <w:rPr>
          <w:sz w:val="16"/>
          <w:szCs w:val="16"/>
        </w:rPr>
      </w:pPr>
      <w:r w:rsidRPr="000C7114">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0C7114" w:rsidRPr="000C7114" w:rsidRDefault="000C7114" w:rsidP="000C7114">
      <w:pPr>
        <w:ind w:firstLine="851"/>
        <w:rPr>
          <w:sz w:val="16"/>
          <w:szCs w:val="16"/>
        </w:rPr>
      </w:pPr>
      <w:r w:rsidRPr="000C7114">
        <w:rPr>
          <w:sz w:val="16"/>
          <w:szCs w:val="16"/>
        </w:rPr>
        <w:t xml:space="preserve">- </w:t>
      </w:r>
      <w:r w:rsidRPr="000C7114">
        <w:rPr>
          <w:rStyle w:val="blk"/>
          <w:sz w:val="16"/>
          <w:szCs w:val="16"/>
        </w:rPr>
        <w:t>в аукционе участвовал только один участник,</w:t>
      </w:r>
    </w:p>
    <w:p w:rsidR="000C7114" w:rsidRPr="000C7114" w:rsidRDefault="000C7114" w:rsidP="000C7114">
      <w:pPr>
        <w:ind w:firstLine="851"/>
        <w:rPr>
          <w:rStyle w:val="blk"/>
          <w:sz w:val="16"/>
          <w:szCs w:val="16"/>
        </w:rPr>
      </w:pPr>
      <w:r w:rsidRPr="000C7114">
        <w:rPr>
          <w:sz w:val="16"/>
          <w:szCs w:val="16"/>
        </w:rPr>
        <w:t>-</w:t>
      </w:r>
      <w:r w:rsidRPr="000C7114">
        <w:rPr>
          <w:rStyle w:val="blk"/>
          <w:sz w:val="16"/>
          <w:szCs w:val="16"/>
        </w:rPr>
        <w:t xml:space="preserve"> при проведении аукциона не присутствовал ни один из участников аукциона,</w:t>
      </w:r>
    </w:p>
    <w:p w:rsidR="000C7114" w:rsidRPr="000C7114" w:rsidRDefault="000C7114" w:rsidP="000C7114">
      <w:pPr>
        <w:ind w:firstLine="851"/>
        <w:jc w:val="both"/>
        <w:rPr>
          <w:sz w:val="16"/>
          <w:szCs w:val="16"/>
        </w:rPr>
      </w:pPr>
      <w:r w:rsidRPr="000C7114">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0C7114" w:rsidRPr="000C7114" w:rsidRDefault="000C7114" w:rsidP="000C7114">
      <w:pPr>
        <w:jc w:val="both"/>
        <w:rPr>
          <w:sz w:val="16"/>
          <w:szCs w:val="16"/>
        </w:rPr>
      </w:pPr>
      <w:r w:rsidRPr="000C7114">
        <w:rPr>
          <w:sz w:val="16"/>
          <w:szCs w:val="16"/>
        </w:rPr>
        <w:t xml:space="preserve">        14.</w:t>
      </w:r>
      <w:r w:rsidRPr="000C7114">
        <w:rPr>
          <w:b/>
          <w:sz w:val="16"/>
          <w:szCs w:val="16"/>
        </w:rPr>
        <w:t xml:space="preserve"> Осмотр земельного участка осуществляется</w:t>
      </w:r>
      <w:r w:rsidRPr="000C7114">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0C7114" w:rsidRPr="000C7114" w:rsidRDefault="000C7114" w:rsidP="000C7114">
      <w:pPr>
        <w:jc w:val="both"/>
        <w:rPr>
          <w:b/>
          <w:bCs/>
          <w:sz w:val="16"/>
          <w:szCs w:val="16"/>
        </w:rPr>
      </w:pPr>
      <w:r w:rsidRPr="000C7114">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0C7114" w:rsidRPr="000C7114" w:rsidRDefault="000C7114" w:rsidP="000C7114">
      <w:pPr>
        <w:ind w:firstLine="850"/>
        <w:jc w:val="both"/>
        <w:rPr>
          <w:b/>
          <w:bCs/>
          <w:sz w:val="16"/>
          <w:szCs w:val="16"/>
        </w:rPr>
      </w:pPr>
    </w:p>
    <w:p w:rsidR="000C7114" w:rsidRPr="000C7114" w:rsidRDefault="000C7114" w:rsidP="000C7114">
      <w:pPr>
        <w:jc w:val="right"/>
        <w:rPr>
          <w:b/>
          <w:bCs/>
          <w:color w:val="FF0000"/>
          <w:sz w:val="16"/>
          <w:szCs w:val="16"/>
        </w:rPr>
      </w:pPr>
    </w:p>
    <w:p w:rsidR="000C7114" w:rsidRPr="000C7114" w:rsidRDefault="000C7114" w:rsidP="000C7114">
      <w:pPr>
        <w:jc w:val="right"/>
        <w:rPr>
          <w:b/>
          <w:bCs/>
          <w:color w:val="FF0000"/>
          <w:sz w:val="16"/>
          <w:szCs w:val="16"/>
        </w:rPr>
      </w:pPr>
    </w:p>
    <w:p w:rsidR="000C7114" w:rsidRPr="000C7114" w:rsidRDefault="000C7114" w:rsidP="000C7114">
      <w:pPr>
        <w:jc w:val="right"/>
        <w:rPr>
          <w:b/>
          <w:bCs/>
          <w:color w:val="FF0000"/>
          <w:sz w:val="16"/>
          <w:szCs w:val="16"/>
        </w:rPr>
      </w:pPr>
    </w:p>
    <w:p w:rsidR="000C7114" w:rsidRPr="000C7114" w:rsidRDefault="000C7114" w:rsidP="000C7114">
      <w:pPr>
        <w:jc w:val="right"/>
        <w:rPr>
          <w:rFonts w:eastAsia="Courier New"/>
          <w:sz w:val="16"/>
          <w:szCs w:val="16"/>
          <w:lang w:eastAsia="en-US"/>
        </w:rPr>
      </w:pPr>
      <w:r w:rsidRPr="000C7114">
        <w:rPr>
          <w:b/>
          <w:bCs/>
          <w:sz w:val="16"/>
          <w:szCs w:val="16"/>
        </w:rPr>
        <w:t>Приложение №1</w:t>
      </w:r>
    </w:p>
    <w:p w:rsidR="000C7114" w:rsidRPr="000C7114" w:rsidRDefault="000C7114" w:rsidP="000C7114">
      <w:pPr>
        <w:ind w:firstLine="709"/>
        <w:jc w:val="right"/>
        <w:rPr>
          <w:sz w:val="16"/>
          <w:szCs w:val="16"/>
          <w:u w:val="single"/>
          <w:lang w:eastAsia="en-US"/>
        </w:rPr>
      </w:pPr>
      <w:r w:rsidRPr="000C7114">
        <w:rPr>
          <w:rFonts w:eastAsia="Courier New"/>
          <w:sz w:val="16"/>
          <w:szCs w:val="16"/>
          <w:lang w:eastAsia="en-US"/>
        </w:rPr>
        <w:t xml:space="preserve"> </w:t>
      </w:r>
      <w:r w:rsidRPr="000C7114">
        <w:rPr>
          <w:sz w:val="16"/>
          <w:szCs w:val="16"/>
          <w:u w:val="single"/>
          <w:lang w:eastAsia="en-US"/>
        </w:rPr>
        <w:t xml:space="preserve">Комитет по управлению муниципальным имуществом </w:t>
      </w:r>
    </w:p>
    <w:p w:rsidR="000C7114" w:rsidRPr="000C7114" w:rsidRDefault="000C7114" w:rsidP="000C7114">
      <w:pPr>
        <w:ind w:firstLine="709"/>
        <w:jc w:val="right"/>
        <w:rPr>
          <w:sz w:val="16"/>
          <w:szCs w:val="16"/>
          <w:lang w:eastAsia="en-US"/>
        </w:rPr>
      </w:pPr>
      <w:r w:rsidRPr="000C7114">
        <w:rPr>
          <w:sz w:val="16"/>
          <w:szCs w:val="16"/>
          <w:u w:val="single"/>
          <w:lang w:eastAsia="en-US"/>
        </w:rPr>
        <w:lastRenderedPageBreak/>
        <w:t>и земельными ресурсами администрации</w:t>
      </w:r>
    </w:p>
    <w:p w:rsidR="000C7114" w:rsidRPr="000C7114" w:rsidRDefault="000C7114" w:rsidP="000C7114">
      <w:pPr>
        <w:ind w:firstLine="709"/>
        <w:jc w:val="right"/>
        <w:rPr>
          <w:sz w:val="16"/>
          <w:szCs w:val="16"/>
          <w:u w:val="single"/>
          <w:lang w:eastAsia="en-US"/>
        </w:rPr>
      </w:pPr>
      <w:r w:rsidRPr="000C7114">
        <w:rPr>
          <w:sz w:val="16"/>
          <w:szCs w:val="16"/>
          <w:u w:val="single"/>
          <w:lang w:eastAsia="en-US"/>
        </w:rPr>
        <w:t>Галичского муниципального района</w:t>
      </w:r>
    </w:p>
    <w:p w:rsidR="000C7114" w:rsidRPr="000C7114" w:rsidRDefault="000C7114" w:rsidP="000C7114">
      <w:pPr>
        <w:ind w:firstLine="709"/>
        <w:jc w:val="right"/>
        <w:rPr>
          <w:rFonts w:eastAsia="Courier New"/>
          <w:sz w:val="16"/>
          <w:szCs w:val="16"/>
          <w:lang w:eastAsia="en-US"/>
        </w:rPr>
      </w:pPr>
      <w:r w:rsidRPr="000C7114">
        <w:rPr>
          <w:sz w:val="16"/>
          <w:szCs w:val="16"/>
          <w:u w:val="single"/>
          <w:lang w:eastAsia="en-US"/>
        </w:rPr>
        <w:t>Костромской области</w:t>
      </w:r>
      <w:r w:rsidRPr="000C7114">
        <w:rPr>
          <w:sz w:val="16"/>
          <w:szCs w:val="16"/>
          <w:lang w:eastAsia="en-US"/>
        </w:rPr>
        <w:t xml:space="preserve">                                           </w:t>
      </w:r>
    </w:p>
    <w:p w:rsidR="000C7114" w:rsidRPr="000C7114" w:rsidRDefault="000C7114" w:rsidP="000C7114">
      <w:pPr>
        <w:ind w:firstLine="709"/>
        <w:jc w:val="center"/>
        <w:rPr>
          <w:sz w:val="16"/>
          <w:szCs w:val="16"/>
          <w:lang w:eastAsia="en-US"/>
        </w:rPr>
      </w:pPr>
      <w:r w:rsidRPr="000C7114">
        <w:rPr>
          <w:rFonts w:eastAsia="Courier New"/>
          <w:sz w:val="16"/>
          <w:szCs w:val="16"/>
          <w:lang w:eastAsia="en-US"/>
        </w:rPr>
        <w:t xml:space="preserve">                                                          </w:t>
      </w:r>
      <w:r w:rsidRPr="000C7114">
        <w:rPr>
          <w:sz w:val="16"/>
          <w:szCs w:val="16"/>
          <w:lang w:eastAsia="en-US"/>
        </w:rPr>
        <w:t xml:space="preserve">(наименование ОМС) </w:t>
      </w:r>
    </w:p>
    <w:p w:rsidR="000C7114" w:rsidRPr="000C7114" w:rsidRDefault="000C7114" w:rsidP="000C7114">
      <w:pPr>
        <w:ind w:firstLine="709"/>
        <w:jc w:val="right"/>
        <w:rPr>
          <w:sz w:val="16"/>
          <w:szCs w:val="16"/>
          <w:lang w:eastAsia="en-US"/>
        </w:rPr>
      </w:pPr>
      <w:r w:rsidRPr="000C7114">
        <w:rPr>
          <w:sz w:val="16"/>
          <w:szCs w:val="16"/>
          <w:lang w:eastAsia="en-US"/>
        </w:rPr>
        <w:t xml:space="preserve">                                     от ______________________________________</w:t>
      </w:r>
    </w:p>
    <w:p w:rsidR="000C7114" w:rsidRPr="000C7114" w:rsidRDefault="000C7114" w:rsidP="000C7114">
      <w:pPr>
        <w:ind w:firstLine="709"/>
        <w:jc w:val="center"/>
        <w:rPr>
          <w:sz w:val="16"/>
          <w:szCs w:val="16"/>
          <w:lang w:eastAsia="en-US"/>
        </w:rPr>
      </w:pPr>
      <w:r w:rsidRPr="000C7114">
        <w:rPr>
          <w:sz w:val="16"/>
          <w:szCs w:val="16"/>
          <w:lang w:eastAsia="en-US"/>
        </w:rPr>
        <w:t xml:space="preserve">                                                                                                                  (наименование или Ф.И.О. заявителя)</w:t>
      </w:r>
    </w:p>
    <w:p w:rsidR="000C7114" w:rsidRPr="000C7114" w:rsidRDefault="000C7114" w:rsidP="000C7114">
      <w:pPr>
        <w:ind w:firstLine="709"/>
        <w:jc w:val="right"/>
        <w:rPr>
          <w:sz w:val="16"/>
          <w:szCs w:val="16"/>
          <w:lang w:eastAsia="en-US"/>
        </w:rPr>
      </w:pPr>
      <w:r w:rsidRPr="000C7114">
        <w:rPr>
          <w:sz w:val="16"/>
          <w:szCs w:val="16"/>
          <w:lang w:eastAsia="en-US"/>
        </w:rPr>
        <w:t xml:space="preserve">                                    адрес: __________________________________,</w:t>
      </w:r>
    </w:p>
    <w:p w:rsidR="000C7114" w:rsidRPr="000C7114" w:rsidRDefault="000C7114" w:rsidP="000C7114">
      <w:pPr>
        <w:ind w:firstLine="709"/>
        <w:jc w:val="right"/>
        <w:rPr>
          <w:sz w:val="16"/>
          <w:szCs w:val="16"/>
          <w:lang w:eastAsia="en-US"/>
        </w:rPr>
      </w:pPr>
      <w:r w:rsidRPr="000C7114">
        <w:rPr>
          <w:sz w:val="16"/>
          <w:szCs w:val="16"/>
          <w:lang w:eastAsia="en-US"/>
        </w:rPr>
        <w:t xml:space="preserve">                                     телефон: _________________, факс: _________,</w:t>
      </w:r>
    </w:p>
    <w:p w:rsidR="000C7114" w:rsidRPr="000C7114" w:rsidRDefault="000C7114" w:rsidP="000C7114">
      <w:pPr>
        <w:ind w:firstLine="709"/>
        <w:jc w:val="right"/>
        <w:rPr>
          <w:sz w:val="16"/>
          <w:szCs w:val="16"/>
        </w:rPr>
      </w:pPr>
      <w:r w:rsidRPr="000C7114">
        <w:rPr>
          <w:sz w:val="16"/>
          <w:szCs w:val="16"/>
          <w:lang w:eastAsia="en-US"/>
        </w:rPr>
        <w:t xml:space="preserve">                                     эл. почта: ________________________________</w:t>
      </w:r>
    </w:p>
    <w:p w:rsidR="000C7114" w:rsidRPr="000C7114" w:rsidRDefault="000C7114" w:rsidP="000C7114">
      <w:pPr>
        <w:ind w:firstLine="709"/>
        <w:jc w:val="right"/>
        <w:rPr>
          <w:sz w:val="16"/>
          <w:szCs w:val="16"/>
        </w:rPr>
      </w:pPr>
    </w:p>
    <w:p w:rsidR="000C7114" w:rsidRPr="000C7114" w:rsidRDefault="000C7114" w:rsidP="000C7114">
      <w:pPr>
        <w:ind w:firstLine="709"/>
        <w:jc w:val="center"/>
        <w:rPr>
          <w:sz w:val="16"/>
          <w:szCs w:val="16"/>
          <w:lang w:eastAsia="en-US"/>
        </w:rPr>
      </w:pPr>
      <w:r w:rsidRPr="000C7114">
        <w:rPr>
          <w:b/>
          <w:bCs/>
          <w:sz w:val="16"/>
          <w:szCs w:val="16"/>
          <w:lang w:eastAsia="en-US"/>
        </w:rPr>
        <w:t xml:space="preserve">Заявка на участие в аукционе </w:t>
      </w:r>
    </w:p>
    <w:p w:rsidR="000C7114" w:rsidRPr="000C7114" w:rsidRDefault="000C7114" w:rsidP="000C7114">
      <w:pPr>
        <w:ind w:firstLine="709"/>
        <w:jc w:val="center"/>
        <w:rPr>
          <w:sz w:val="16"/>
          <w:szCs w:val="16"/>
          <w:lang w:eastAsia="en-US"/>
        </w:rPr>
      </w:pPr>
    </w:p>
    <w:p w:rsidR="000C7114" w:rsidRPr="000C7114" w:rsidRDefault="000C7114" w:rsidP="000C7114">
      <w:pPr>
        <w:rPr>
          <w:sz w:val="16"/>
          <w:szCs w:val="16"/>
          <w:lang w:eastAsia="en-US"/>
        </w:rPr>
      </w:pPr>
      <w:r w:rsidRPr="000C7114">
        <w:rPr>
          <w:sz w:val="16"/>
          <w:szCs w:val="16"/>
          <w:lang w:eastAsia="en-US"/>
        </w:rPr>
        <w:t>Заявитель _______________________________________________________________________________________</w:t>
      </w:r>
    </w:p>
    <w:p w:rsidR="000C7114" w:rsidRPr="000C7114" w:rsidRDefault="000C7114" w:rsidP="000C7114">
      <w:pPr>
        <w:ind w:firstLine="709"/>
        <w:rPr>
          <w:sz w:val="16"/>
          <w:szCs w:val="16"/>
          <w:lang w:eastAsia="en-US"/>
        </w:rPr>
      </w:pPr>
      <w:r w:rsidRPr="000C7114">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0C7114" w:rsidRPr="000C7114" w:rsidRDefault="000C7114" w:rsidP="000C7114">
      <w:pPr>
        <w:ind w:firstLine="709"/>
        <w:rPr>
          <w:sz w:val="16"/>
          <w:szCs w:val="16"/>
          <w:lang w:eastAsia="en-US"/>
        </w:rPr>
      </w:pPr>
      <w:r w:rsidRPr="000C7114">
        <w:rPr>
          <w:sz w:val="16"/>
          <w:szCs w:val="16"/>
          <w:lang w:eastAsia="en-US"/>
        </w:rPr>
        <w:t xml:space="preserve">                   (фамилия, имя, отчество и паспортные данные подающего заявку)</w:t>
      </w:r>
    </w:p>
    <w:p w:rsidR="000C7114" w:rsidRPr="000C7114" w:rsidRDefault="000C7114" w:rsidP="000C7114">
      <w:pPr>
        <w:rPr>
          <w:sz w:val="16"/>
          <w:szCs w:val="16"/>
          <w:lang w:eastAsia="en-US"/>
        </w:rPr>
      </w:pPr>
      <w:r w:rsidRPr="000C7114">
        <w:rPr>
          <w:sz w:val="16"/>
          <w:szCs w:val="16"/>
          <w:lang w:eastAsia="en-US"/>
        </w:rPr>
        <w:t>в лице __________________________________________________________________________________________</w:t>
      </w:r>
    </w:p>
    <w:p w:rsidR="000C7114" w:rsidRPr="000C7114" w:rsidRDefault="000C7114" w:rsidP="000C7114">
      <w:pPr>
        <w:ind w:firstLine="709"/>
        <w:rPr>
          <w:sz w:val="16"/>
          <w:szCs w:val="16"/>
          <w:lang w:eastAsia="en-US"/>
        </w:rPr>
      </w:pPr>
      <w:r w:rsidRPr="000C7114">
        <w:rPr>
          <w:sz w:val="16"/>
          <w:szCs w:val="16"/>
          <w:lang w:eastAsia="en-US"/>
        </w:rPr>
        <w:t xml:space="preserve">                                                       (фамилия, имя, отчество, должность)</w:t>
      </w:r>
    </w:p>
    <w:p w:rsidR="000C7114" w:rsidRPr="000C7114" w:rsidRDefault="000C7114" w:rsidP="000C7114">
      <w:pPr>
        <w:rPr>
          <w:sz w:val="16"/>
          <w:szCs w:val="16"/>
          <w:lang w:eastAsia="en-US"/>
        </w:rPr>
      </w:pPr>
      <w:r w:rsidRPr="000C7114">
        <w:rPr>
          <w:sz w:val="16"/>
          <w:szCs w:val="16"/>
          <w:lang w:eastAsia="en-US"/>
        </w:rPr>
        <w:t>действующего на основании __________________________________________________________________</w:t>
      </w:r>
    </w:p>
    <w:p w:rsidR="000C7114" w:rsidRPr="000C7114" w:rsidRDefault="000C7114" w:rsidP="000C7114">
      <w:pPr>
        <w:ind w:firstLine="709"/>
        <w:rPr>
          <w:sz w:val="16"/>
          <w:szCs w:val="16"/>
          <w:lang w:eastAsia="en-US"/>
        </w:rPr>
      </w:pPr>
      <w:r w:rsidRPr="000C7114">
        <w:rPr>
          <w:sz w:val="16"/>
          <w:szCs w:val="16"/>
          <w:lang w:eastAsia="en-US"/>
        </w:rPr>
        <w:t xml:space="preserve">                                                      (наименование документа)</w:t>
      </w:r>
    </w:p>
    <w:p w:rsidR="000C7114" w:rsidRPr="000C7114" w:rsidRDefault="000C7114" w:rsidP="000C7114">
      <w:pPr>
        <w:ind w:firstLine="709"/>
        <w:jc w:val="both"/>
        <w:rPr>
          <w:sz w:val="16"/>
          <w:szCs w:val="16"/>
          <w:lang w:eastAsia="en-US"/>
        </w:rPr>
      </w:pPr>
      <w:r w:rsidRPr="000C7114">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0C7114" w:rsidRPr="000C7114" w:rsidRDefault="000C7114" w:rsidP="000C7114">
      <w:pPr>
        <w:ind w:firstLine="709"/>
        <w:rPr>
          <w:sz w:val="16"/>
          <w:szCs w:val="16"/>
          <w:lang w:eastAsia="en-US"/>
        </w:rPr>
      </w:pPr>
      <w:r w:rsidRPr="000C7114">
        <w:rPr>
          <w:sz w:val="16"/>
          <w:szCs w:val="16"/>
          <w:lang w:eastAsia="en-US"/>
        </w:rPr>
        <w:t xml:space="preserve">                                    (наименование средства массовой информации)</w:t>
      </w:r>
    </w:p>
    <w:p w:rsidR="000C7114" w:rsidRPr="000C7114" w:rsidRDefault="000C7114" w:rsidP="000C7114">
      <w:pPr>
        <w:jc w:val="both"/>
        <w:rPr>
          <w:sz w:val="16"/>
          <w:szCs w:val="16"/>
          <w:lang w:eastAsia="en-US"/>
        </w:rPr>
      </w:pPr>
      <w:r w:rsidRPr="000C7114">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7114" w:rsidRPr="000C7114" w:rsidRDefault="000C7114" w:rsidP="000C7114">
      <w:pPr>
        <w:ind w:firstLine="709"/>
        <w:jc w:val="center"/>
        <w:rPr>
          <w:sz w:val="16"/>
          <w:szCs w:val="16"/>
          <w:lang w:eastAsia="en-US"/>
        </w:rPr>
      </w:pPr>
      <w:r w:rsidRPr="000C7114">
        <w:rPr>
          <w:sz w:val="16"/>
          <w:szCs w:val="16"/>
          <w:lang w:eastAsia="en-US"/>
        </w:rPr>
        <w:t>(наименование и описание объекта аукциона)</w:t>
      </w:r>
    </w:p>
    <w:p w:rsidR="000C7114" w:rsidRPr="000C7114" w:rsidRDefault="000C7114" w:rsidP="000C7114">
      <w:pPr>
        <w:ind w:firstLine="709"/>
        <w:jc w:val="both"/>
        <w:rPr>
          <w:sz w:val="16"/>
          <w:szCs w:val="16"/>
          <w:lang w:eastAsia="en-US"/>
        </w:rPr>
      </w:pPr>
      <w:r w:rsidRPr="000C7114">
        <w:rPr>
          <w:sz w:val="16"/>
          <w:szCs w:val="16"/>
          <w:lang w:eastAsia="en-US"/>
        </w:rPr>
        <w:t xml:space="preserve">Согласен(ны)   участвовать   в  аукционе  в  соответствии  с </w:t>
      </w:r>
      <w:hyperlink r:id="rId11" w:history="1">
        <w:r w:rsidRPr="000C7114">
          <w:rPr>
            <w:rStyle w:val="a3"/>
            <w:sz w:val="16"/>
            <w:szCs w:val="16"/>
            <w:lang w:eastAsia="en-US"/>
          </w:rPr>
          <w:t>порядком</w:t>
        </w:r>
      </w:hyperlink>
      <w:r w:rsidRPr="000C7114">
        <w:rPr>
          <w:sz w:val="16"/>
          <w:szCs w:val="16"/>
          <w:lang w:eastAsia="en-US"/>
        </w:rPr>
        <w:t xml:space="preserve"> проведения аукциона, установленного Земельным кодексом Российской Федерации. </w:t>
      </w:r>
    </w:p>
    <w:p w:rsidR="000C7114" w:rsidRPr="000C7114" w:rsidRDefault="000C7114" w:rsidP="000C7114">
      <w:pPr>
        <w:ind w:firstLine="709"/>
        <w:jc w:val="both"/>
        <w:rPr>
          <w:sz w:val="16"/>
          <w:szCs w:val="16"/>
          <w:lang w:eastAsia="en-US"/>
        </w:rPr>
      </w:pPr>
      <w:r w:rsidRPr="000C7114">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0C7114" w:rsidRPr="000C7114" w:rsidRDefault="000C7114" w:rsidP="000C7114">
      <w:pPr>
        <w:rPr>
          <w:sz w:val="16"/>
          <w:szCs w:val="16"/>
          <w:lang w:eastAsia="en-US"/>
        </w:rPr>
      </w:pPr>
      <w:r w:rsidRPr="000C7114">
        <w:rPr>
          <w:sz w:val="16"/>
          <w:szCs w:val="16"/>
          <w:lang w:eastAsia="en-US"/>
        </w:rPr>
        <w:t>С  проектом   договора_____________________________ознакомлен(ны).</w:t>
      </w:r>
    </w:p>
    <w:p w:rsidR="000C7114" w:rsidRPr="000C7114" w:rsidRDefault="000C7114" w:rsidP="000C7114">
      <w:pPr>
        <w:ind w:firstLine="709"/>
        <w:jc w:val="both"/>
        <w:rPr>
          <w:sz w:val="16"/>
          <w:szCs w:val="16"/>
          <w:lang w:eastAsia="en-US"/>
        </w:rPr>
      </w:pPr>
      <w:r w:rsidRPr="000C7114">
        <w:rPr>
          <w:sz w:val="16"/>
          <w:szCs w:val="16"/>
          <w:lang w:eastAsia="en-US"/>
        </w:rPr>
        <w:t xml:space="preserve"> К  заявке  прилагаются  следующие документы:</w:t>
      </w:r>
    </w:p>
    <w:p w:rsidR="000C7114" w:rsidRPr="000C7114" w:rsidRDefault="000C7114" w:rsidP="000C7114">
      <w:pPr>
        <w:ind w:firstLine="709"/>
        <w:rPr>
          <w:sz w:val="16"/>
          <w:szCs w:val="16"/>
          <w:lang w:eastAsia="en-US"/>
        </w:rPr>
      </w:pPr>
      <w:r w:rsidRPr="000C7114">
        <w:rPr>
          <w:sz w:val="16"/>
          <w:szCs w:val="16"/>
          <w:lang w:eastAsia="en-US"/>
        </w:rPr>
        <w:t>1)______________________________________________________________</w:t>
      </w:r>
    </w:p>
    <w:p w:rsidR="000C7114" w:rsidRPr="000C7114" w:rsidRDefault="000C7114" w:rsidP="000C7114">
      <w:pPr>
        <w:ind w:firstLine="709"/>
        <w:rPr>
          <w:sz w:val="16"/>
          <w:szCs w:val="16"/>
          <w:lang w:eastAsia="en-US"/>
        </w:rPr>
      </w:pPr>
      <w:r w:rsidRPr="000C7114">
        <w:rPr>
          <w:sz w:val="16"/>
          <w:szCs w:val="16"/>
          <w:lang w:eastAsia="en-US"/>
        </w:rPr>
        <w:t>2)______________________________________________________________</w:t>
      </w:r>
    </w:p>
    <w:p w:rsidR="000C7114" w:rsidRPr="000C7114" w:rsidRDefault="000C7114" w:rsidP="000C7114">
      <w:pPr>
        <w:ind w:firstLine="709"/>
        <w:rPr>
          <w:sz w:val="16"/>
          <w:szCs w:val="16"/>
          <w:lang w:eastAsia="en-US"/>
        </w:rPr>
      </w:pPr>
    </w:p>
    <w:p w:rsidR="000C7114" w:rsidRPr="000C7114" w:rsidRDefault="000C7114" w:rsidP="000C7114">
      <w:pPr>
        <w:ind w:firstLine="709"/>
        <w:jc w:val="both"/>
        <w:rPr>
          <w:sz w:val="16"/>
          <w:szCs w:val="16"/>
          <w:lang w:eastAsia="en-US"/>
        </w:rPr>
      </w:pPr>
      <w:r w:rsidRPr="000C7114">
        <w:rPr>
          <w:sz w:val="16"/>
          <w:szCs w:val="16"/>
          <w:lang w:eastAsia="en-US"/>
        </w:rPr>
        <w:t>Банковские реквизиты для возврата задатка__________________________________________</w:t>
      </w:r>
    </w:p>
    <w:p w:rsidR="000C7114" w:rsidRPr="000C7114" w:rsidRDefault="000C7114" w:rsidP="000C7114">
      <w:pPr>
        <w:jc w:val="both"/>
        <w:rPr>
          <w:sz w:val="16"/>
          <w:szCs w:val="16"/>
        </w:rPr>
      </w:pPr>
      <w:r w:rsidRPr="000C7114">
        <w:rPr>
          <w:sz w:val="16"/>
          <w:szCs w:val="16"/>
          <w:lang w:eastAsia="en-US"/>
        </w:rPr>
        <w:t>_______________________________________________________________________________________</w:t>
      </w:r>
    </w:p>
    <w:p w:rsidR="000C7114" w:rsidRPr="000C7114" w:rsidRDefault="000C7114" w:rsidP="000C7114">
      <w:pPr>
        <w:jc w:val="both"/>
        <w:rPr>
          <w:sz w:val="16"/>
          <w:szCs w:val="16"/>
        </w:rPr>
      </w:pPr>
    </w:p>
    <w:p w:rsidR="000C7114" w:rsidRPr="000C7114" w:rsidRDefault="000C7114" w:rsidP="000C7114">
      <w:pPr>
        <w:jc w:val="both"/>
        <w:rPr>
          <w:sz w:val="16"/>
          <w:szCs w:val="16"/>
          <w:lang w:eastAsia="en-US"/>
        </w:rPr>
      </w:pPr>
      <w:r w:rsidRPr="000C7114">
        <w:rPr>
          <w:sz w:val="16"/>
          <w:szCs w:val="16"/>
        </w:rPr>
        <w:t xml:space="preserve">Информировать меня  о ходе рассмотрения заявки прошу :_____________________ </w:t>
      </w:r>
    </w:p>
    <w:p w:rsidR="000C7114" w:rsidRPr="000C7114" w:rsidRDefault="000C7114" w:rsidP="000C7114">
      <w:pPr>
        <w:ind w:firstLine="709"/>
        <w:jc w:val="both"/>
        <w:rPr>
          <w:sz w:val="16"/>
          <w:szCs w:val="16"/>
          <w:lang w:eastAsia="en-US"/>
        </w:rPr>
      </w:pPr>
    </w:p>
    <w:p w:rsidR="000C7114" w:rsidRPr="000C7114" w:rsidRDefault="000C7114" w:rsidP="000C7114">
      <w:pPr>
        <w:ind w:firstLine="709"/>
        <w:rPr>
          <w:sz w:val="16"/>
          <w:szCs w:val="16"/>
          <w:lang w:eastAsia="en-US"/>
        </w:rPr>
      </w:pPr>
      <w:r w:rsidRPr="000C7114">
        <w:rPr>
          <w:sz w:val="16"/>
          <w:szCs w:val="16"/>
          <w:lang w:eastAsia="en-US"/>
        </w:rPr>
        <w:t>Подпись заявителя _______________ /____________________/</w:t>
      </w:r>
    </w:p>
    <w:p w:rsidR="000C7114" w:rsidRPr="000C7114" w:rsidRDefault="000C7114" w:rsidP="000C7114">
      <w:pPr>
        <w:ind w:firstLine="709"/>
        <w:rPr>
          <w:sz w:val="16"/>
          <w:szCs w:val="16"/>
          <w:lang w:eastAsia="en-US"/>
        </w:rPr>
      </w:pPr>
      <w:r w:rsidRPr="000C7114">
        <w:rPr>
          <w:sz w:val="16"/>
          <w:szCs w:val="16"/>
          <w:lang w:eastAsia="en-US"/>
        </w:rPr>
        <w:t xml:space="preserve">                                           М.П.                               (Ф.И.О)</w:t>
      </w:r>
    </w:p>
    <w:p w:rsidR="000C7114" w:rsidRPr="000C7114" w:rsidRDefault="000C7114" w:rsidP="000C7114">
      <w:pPr>
        <w:ind w:firstLine="709"/>
        <w:rPr>
          <w:sz w:val="16"/>
          <w:szCs w:val="16"/>
          <w:lang w:eastAsia="en-US"/>
        </w:rPr>
      </w:pPr>
    </w:p>
    <w:p w:rsidR="000C7114" w:rsidRPr="000C7114" w:rsidRDefault="000C7114" w:rsidP="000C7114">
      <w:pPr>
        <w:rPr>
          <w:sz w:val="16"/>
          <w:szCs w:val="16"/>
          <w:lang w:eastAsia="en-US"/>
        </w:rPr>
      </w:pPr>
      <w:r w:rsidRPr="000C7114">
        <w:rPr>
          <w:sz w:val="16"/>
          <w:szCs w:val="16"/>
          <w:lang w:eastAsia="en-US"/>
        </w:rPr>
        <w:t>Отметка о принятии заявки: час. ___ мин. ___ "__" _________ 20__ г. № ___</w:t>
      </w:r>
    </w:p>
    <w:p w:rsidR="000C7114" w:rsidRPr="000C7114" w:rsidRDefault="000C7114" w:rsidP="000C7114">
      <w:pPr>
        <w:ind w:firstLine="709"/>
        <w:rPr>
          <w:sz w:val="16"/>
          <w:szCs w:val="16"/>
          <w:lang w:eastAsia="en-US"/>
        </w:rPr>
      </w:pPr>
      <w:r w:rsidRPr="000C7114">
        <w:rPr>
          <w:sz w:val="16"/>
          <w:szCs w:val="16"/>
          <w:lang w:eastAsia="en-US"/>
        </w:rPr>
        <w:t>______________________________________/_____________/</w:t>
      </w:r>
    </w:p>
    <w:p w:rsidR="000C7114" w:rsidRPr="000C7114" w:rsidRDefault="000C7114" w:rsidP="000C7114">
      <w:pPr>
        <w:ind w:firstLine="709"/>
        <w:rPr>
          <w:sz w:val="16"/>
          <w:szCs w:val="16"/>
          <w:lang w:eastAsia="en-US"/>
        </w:rPr>
      </w:pPr>
      <w:r w:rsidRPr="000C7114">
        <w:rPr>
          <w:sz w:val="16"/>
          <w:szCs w:val="16"/>
          <w:lang w:eastAsia="en-US"/>
        </w:rPr>
        <w:t>(Ф.И.О., подпись уполномоченного лица)</w:t>
      </w:r>
    </w:p>
    <w:p w:rsidR="000C7114" w:rsidRPr="000C7114" w:rsidRDefault="000C7114" w:rsidP="000C7114">
      <w:pPr>
        <w:ind w:firstLine="709"/>
        <w:rPr>
          <w:sz w:val="16"/>
          <w:szCs w:val="16"/>
          <w:lang w:eastAsia="en-US"/>
        </w:rPr>
      </w:pPr>
    </w:p>
    <w:p w:rsidR="000C7114" w:rsidRPr="000C7114" w:rsidRDefault="000C7114" w:rsidP="000C7114">
      <w:pPr>
        <w:ind w:firstLine="709"/>
        <w:rPr>
          <w:sz w:val="16"/>
          <w:szCs w:val="16"/>
          <w:lang w:eastAsia="en-US"/>
        </w:rPr>
      </w:pPr>
      <w:r w:rsidRPr="000C7114">
        <w:rPr>
          <w:sz w:val="16"/>
          <w:szCs w:val="16"/>
          <w:lang w:eastAsia="en-US"/>
        </w:rPr>
        <w:t>М.П.</w:t>
      </w:r>
    </w:p>
    <w:p w:rsidR="000C7114" w:rsidRPr="000C7114" w:rsidRDefault="000C7114" w:rsidP="000C7114">
      <w:pPr>
        <w:ind w:firstLine="709"/>
        <w:jc w:val="both"/>
        <w:rPr>
          <w:sz w:val="16"/>
          <w:szCs w:val="16"/>
          <w:lang w:eastAsia="en-US"/>
        </w:rPr>
      </w:pPr>
      <w:r w:rsidRPr="000C7114">
        <w:rPr>
          <w:sz w:val="16"/>
          <w:szCs w:val="16"/>
          <w:lang w:eastAsia="en-US"/>
        </w:rPr>
        <w:t xml:space="preserve">    Заявка составлена в 2-х экземплярах, один из которых остается в администрации, другой - у заявителя.</w:t>
      </w:r>
    </w:p>
    <w:p w:rsidR="000C7114" w:rsidRPr="000C7114" w:rsidRDefault="000C7114" w:rsidP="000C7114">
      <w:pPr>
        <w:ind w:firstLine="709"/>
        <w:rPr>
          <w:sz w:val="16"/>
          <w:szCs w:val="16"/>
          <w:lang w:eastAsia="en-US"/>
        </w:rPr>
      </w:pPr>
    </w:p>
    <w:p w:rsidR="000C7114" w:rsidRPr="000C7114" w:rsidRDefault="000C7114" w:rsidP="000C7114">
      <w:pPr>
        <w:ind w:firstLine="709"/>
        <w:rPr>
          <w:sz w:val="16"/>
          <w:szCs w:val="16"/>
          <w:lang w:eastAsia="en-US"/>
        </w:rPr>
      </w:pPr>
      <w:r w:rsidRPr="000C7114">
        <w:rPr>
          <w:sz w:val="16"/>
          <w:szCs w:val="16"/>
          <w:lang w:eastAsia="en-US"/>
        </w:rPr>
        <w:t>Отметка   в   случае   отказа   заявителю   в  принятии  документов ________________________________</w:t>
      </w:r>
    </w:p>
    <w:p w:rsidR="000C7114" w:rsidRPr="000C7114" w:rsidRDefault="000C7114" w:rsidP="000C7114">
      <w:pPr>
        <w:ind w:firstLine="709"/>
        <w:rPr>
          <w:sz w:val="16"/>
          <w:szCs w:val="16"/>
          <w:lang w:eastAsia="en-US"/>
        </w:rPr>
      </w:pPr>
      <w:r w:rsidRPr="000C7114">
        <w:rPr>
          <w:sz w:val="16"/>
          <w:szCs w:val="16"/>
          <w:lang w:eastAsia="en-US"/>
        </w:rPr>
        <w:t xml:space="preserve">                                                                                                                    (указываются основания для отказа)</w:t>
      </w:r>
    </w:p>
    <w:p w:rsidR="000C7114" w:rsidRPr="000C7114" w:rsidRDefault="000C7114" w:rsidP="000C7114">
      <w:pPr>
        <w:ind w:firstLine="709"/>
        <w:rPr>
          <w:sz w:val="16"/>
          <w:szCs w:val="16"/>
          <w:lang w:eastAsia="en-US"/>
        </w:rPr>
      </w:pPr>
    </w:p>
    <w:p w:rsidR="000C7114" w:rsidRPr="000C7114" w:rsidRDefault="000C7114" w:rsidP="000C7114">
      <w:pPr>
        <w:ind w:firstLine="709"/>
        <w:rPr>
          <w:sz w:val="16"/>
          <w:szCs w:val="16"/>
          <w:lang w:eastAsia="en-US"/>
        </w:rPr>
      </w:pPr>
      <w:r w:rsidRPr="000C7114">
        <w:rPr>
          <w:sz w:val="16"/>
          <w:szCs w:val="16"/>
          <w:lang w:eastAsia="en-US"/>
        </w:rPr>
        <w:t>Документы возвращены "__" _______ 20__ г. _____ часов ___ мин.</w:t>
      </w:r>
    </w:p>
    <w:p w:rsidR="000C7114" w:rsidRPr="000C7114" w:rsidRDefault="000C7114" w:rsidP="000C7114">
      <w:pPr>
        <w:ind w:firstLine="709"/>
        <w:rPr>
          <w:sz w:val="16"/>
          <w:szCs w:val="16"/>
          <w:lang w:eastAsia="en-US"/>
        </w:rPr>
      </w:pPr>
    </w:p>
    <w:p w:rsidR="000C7114" w:rsidRPr="000C7114" w:rsidRDefault="000C7114" w:rsidP="000C7114">
      <w:pPr>
        <w:ind w:firstLine="709"/>
        <w:rPr>
          <w:sz w:val="16"/>
          <w:szCs w:val="16"/>
          <w:lang w:eastAsia="en-US"/>
        </w:rPr>
      </w:pPr>
      <w:r w:rsidRPr="000C7114">
        <w:rPr>
          <w:sz w:val="16"/>
          <w:szCs w:val="16"/>
          <w:lang w:eastAsia="en-US"/>
        </w:rPr>
        <w:t>Подпись заявителя ______________________ /____________________/</w:t>
      </w:r>
    </w:p>
    <w:p w:rsidR="000C7114" w:rsidRPr="000C7114" w:rsidRDefault="000C7114" w:rsidP="000C7114">
      <w:pPr>
        <w:ind w:firstLine="709"/>
        <w:rPr>
          <w:sz w:val="16"/>
          <w:szCs w:val="16"/>
          <w:lang w:eastAsia="en-US"/>
        </w:rPr>
      </w:pPr>
      <w:r w:rsidRPr="000C7114">
        <w:rPr>
          <w:sz w:val="16"/>
          <w:szCs w:val="16"/>
          <w:lang w:eastAsia="en-US"/>
        </w:rPr>
        <w:t xml:space="preserve">                                                                                                  (Ф.И.О)</w:t>
      </w:r>
    </w:p>
    <w:p w:rsidR="000C7114" w:rsidRPr="000C7114" w:rsidRDefault="000C7114" w:rsidP="000C7114">
      <w:pPr>
        <w:ind w:firstLine="709"/>
        <w:rPr>
          <w:sz w:val="16"/>
          <w:szCs w:val="16"/>
          <w:lang w:eastAsia="en-US"/>
        </w:rPr>
      </w:pPr>
      <w:r w:rsidRPr="000C7114">
        <w:rPr>
          <w:sz w:val="16"/>
          <w:szCs w:val="16"/>
          <w:lang w:eastAsia="en-US"/>
        </w:rPr>
        <w:t>Подпись уполномоченного лица _______________/________________/</w:t>
      </w:r>
    </w:p>
    <w:p w:rsidR="000C7114" w:rsidRPr="000C7114" w:rsidRDefault="000C7114" w:rsidP="000C7114">
      <w:pPr>
        <w:ind w:firstLine="709"/>
        <w:rPr>
          <w:sz w:val="16"/>
          <w:szCs w:val="16"/>
        </w:rPr>
      </w:pPr>
      <w:r w:rsidRPr="000C7114">
        <w:rPr>
          <w:sz w:val="16"/>
          <w:szCs w:val="16"/>
          <w:lang w:eastAsia="en-US"/>
        </w:rPr>
        <w:t xml:space="preserve">                                                                                                    (Ф.И.О)</w:t>
      </w:r>
    </w:p>
    <w:p w:rsidR="000C7114" w:rsidRPr="000C7114" w:rsidRDefault="000C7114" w:rsidP="000C7114">
      <w:pPr>
        <w:widowControl w:val="0"/>
        <w:tabs>
          <w:tab w:val="left" w:pos="5848"/>
        </w:tabs>
        <w:autoSpaceDE w:val="0"/>
        <w:ind w:firstLine="709"/>
        <w:jc w:val="center"/>
        <w:rPr>
          <w:sz w:val="16"/>
          <w:szCs w:val="16"/>
        </w:rPr>
      </w:pPr>
    </w:p>
    <w:p w:rsidR="000C7114" w:rsidRPr="000C7114" w:rsidRDefault="000C7114" w:rsidP="000C7114">
      <w:pPr>
        <w:rPr>
          <w:sz w:val="16"/>
          <w:szCs w:val="16"/>
        </w:rPr>
      </w:pPr>
      <w:r w:rsidRPr="000C7114">
        <w:rPr>
          <w:sz w:val="16"/>
          <w:szCs w:val="16"/>
        </w:rPr>
        <w:t xml:space="preserve"> </w:t>
      </w:r>
    </w:p>
    <w:p w:rsidR="000C7114" w:rsidRPr="000C7114" w:rsidRDefault="000C7114" w:rsidP="000C7114">
      <w:pPr>
        <w:jc w:val="right"/>
        <w:rPr>
          <w:rFonts w:eastAsia="Courier New"/>
          <w:sz w:val="16"/>
          <w:szCs w:val="16"/>
          <w:lang w:eastAsia="en-US"/>
        </w:rPr>
      </w:pPr>
      <w:r w:rsidRPr="000C7114">
        <w:rPr>
          <w:b/>
          <w:sz w:val="16"/>
          <w:szCs w:val="16"/>
        </w:rPr>
        <w:t xml:space="preserve">     </w:t>
      </w:r>
      <w:r w:rsidRPr="000C7114">
        <w:rPr>
          <w:b/>
          <w:bCs/>
          <w:sz w:val="16"/>
          <w:szCs w:val="16"/>
        </w:rPr>
        <w:t>Приложение №2</w:t>
      </w:r>
    </w:p>
    <w:p w:rsidR="000C7114" w:rsidRPr="000C7114" w:rsidRDefault="000C7114" w:rsidP="000C7114">
      <w:pPr>
        <w:pStyle w:val="afff1"/>
        <w:tabs>
          <w:tab w:val="left" w:pos="8222"/>
        </w:tabs>
        <w:spacing w:before="0"/>
        <w:jc w:val="right"/>
        <w:rPr>
          <w:sz w:val="16"/>
          <w:szCs w:val="16"/>
        </w:rPr>
      </w:pPr>
    </w:p>
    <w:p w:rsidR="000C7114" w:rsidRPr="000C7114" w:rsidRDefault="000C7114" w:rsidP="000C7114">
      <w:pPr>
        <w:pStyle w:val="1"/>
        <w:numPr>
          <w:ilvl w:val="0"/>
          <w:numId w:val="3"/>
        </w:numPr>
        <w:tabs>
          <w:tab w:val="clear" w:pos="1068"/>
          <w:tab w:val="num" w:pos="0"/>
        </w:tabs>
        <w:suppressAutoHyphens/>
        <w:ind w:left="0" w:firstLine="0"/>
        <w:rPr>
          <w:bCs/>
          <w:sz w:val="16"/>
          <w:szCs w:val="16"/>
          <w:u w:val="single"/>
        </w:rPr>
      </w:pPr>
      <w:r w:rsidRPr="000C7114">
        <w:rPr>
          <w:bCs/>
          <w:sz w:val="16"/>
          <w:szCs w:val="16"/>
        </w:rPr>
        <w:t>ДОГОВОР    №  _____</w:t>
      </w:r>
    </w:p>
    <w:p w:rsidR="000C7114" w:rsidRPr="000C7114" w:rsidRDefault="000C7114" w:rsidP="000C7114">
      <w:pPr>
        <w:pStyle w:val="1"/>
        <w:numPr>
          <w:ilvl w:val="0"/>
          <w:numId w:val="3"/>
        </w:numPr>
        <w:tabs>
          <w:tab w:val="clear" w:pos="1068"/>
          <w:tab w:val="num" w:pos="0"/>
        </w:tabs>
        <w:suppressAutoHyphens/>
        <w:ind w:left="0" w:firstLine="0"/>
        <w:rPr>
          <w:bCs/>
          <w:sz w:val="16"/>
          <w:szCs w:val="16"/>
        </w:rPr>
      </w:pPr>
      <w:r w:rsidRPr="000C7114">
        <w:rPr>
          <w:bCs/>
          <w:sz w:val="16"/>
          <w:szCs w:val="16"/>
        </w:rPr>
        <w:t>аренды земельного участка</w:t>
      </w:r>
    </w:p>
    <w:p w:rsidR="000C7114" w:rsidRPr="000C7114" w:rsidRDefault="000C7114" w:rsidP="000C7114">
      <w:pPr>
        <w:jc w:val="both"/>
        <w:rPr>
          <w:sz w:val="16"/>
          <w:szCs w:val="16"/>
          <w:u w:val="single"/>
        </w:rPr>
      </w:pPr>
      <w:r w:rsidRPr="000C7114">
        <w:rPr>
          <w:sz w:val="16"/>
          <w:szCs w:val="16"/>
        </w:rPr>
        <w:t>г. Галич                                                                                                                       «___»  _________  20__ года</w:t>
      </w:r>
    </w:p>
    <w:p w:rsidR="000C7114" w:rsidRPr="000C7114" w:rsidRDefault="000C7114" w:rsidP="000C7114">
      <w:pPr>
        <w:jc w:val="both"/>
        <w:rPr>
          <w:sz w:val="16"/>
          <w:szCs w:val="16"/>
        </w:rPr>
      </w:pPr>
    </w:p>
    <w:p w:rsidR="000C7114" w:rsidRPr="000C7114" w:rsidRDefault="000C7114" w:rsidP="000C7114">
      <w:pPr>
        <w:jc w:val="both"/>
        <w:rPr>
          <w:sz w:val="16"/>
          <w:szCs w:val="16"/>
        </w:rPr>
      </w:pPr>
      <w:r w:rsidRPr="000C7114">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0C7114">
        <w:rPr>
          <w:b/>
          <w:sz w:val="16"/>
          <w:szCs w:val="16"/>
        </w:rPr>
        <w:t>Киселева Михаила Николаевича,</w:t>
      </w:r>
      <w:r w:rsidRPr="000C7114">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0C7114">
        <w:rPr>
          <w:i/>
          <w:sz w:val="16"/>
          <w:szCs w:val="16"/>
        </w:rPr>
        <w:t xml:space="preserve"> </w:t>
      </w:r>
      <w:r w:rsidRPr="000C7114">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0C7114">
        <w:rPr>
          <w:sz w:val="16"/>
          <w:szCs w:val="16"/>
        </w:rPr>
        <w:t>__________________________________________________________</w:t>
      </w:r>
      <w:r w:rsidRPr="000C7114">
        <w:rPr>
          <w:i/>
          <w:iCs/>
          <w:sz w:val="16"/>
          <w:szCs w:val="16"/>
        </w:rPr>
        <w:t xml:space="preserve">, </w:t>
      </w:r>
      <w:r w:rsidRPr="000C7114">
        <w:rPr>
          <w:bCs/>
          <w:sz w:val="16"/>
          <w:szCs w:val="16"/>
        </w:rPr>
        <w:t xml:space="preserve"> </w:t>
      </w:r>
      <w:r w:rsidRPr="000C7114">
        <w:rPr>
          <w:sz w:val="16"/>
          <w:szCs w:val="16"/>
        </w:rPr>
        <w:t>именуемый в дальнейшем Арендатор, с другой стороны, заключили настоящий договор о нижеследующем:</w:t>
      </w:r>
    </w:p>
    <w:p w:rsidR="000C7114" w:rsidRPr="000C7114" w:rsidRDefault="000C7114" w:rsidP="000C7114">
      <w:pPr>
        <w:jc w:val="center"/>
        <w:rPr>
          <w:b/>
          <w:sz w:val="16"/>
          <w:szCs w:val="16"/>
        </w:rPr>
      </w:pPr>
      <w:r w:rsidRPr="000C7114">
        <w:rPr>
          <w:b/>
          <w:sz w:val="16"/>
          <w:szCs w:val="16"/>
        </w:rPr>
        <w:lastRenderedPageBreak/>
        <w:t>1.</w:t>
      </w:r>
      <w:r w:rsidRPr="000C7114">
        <w:rPr>
          <w:sz w:val="16"/>
          <w:szCs w:val="16"/>
        </w:rPr>
        <w:t xml:space="preserve"> </w:t>
      </w:r>
      <w:r w:rsidRPr="000C7114">
        <w:rPr>
          <w:b/>
          <w:sz w:val="16"/>
          <w:szCs w:val="16"/>
        </w:rPr>
        <w:t>ПРЕДМЕТ И УСЛОВИЯ ДОГОВОРА</w:t>
      </w:r>
    </w:p>
    <w:p w:rsidR="000C7114" w:rsidRPr="000C7114" w:rsidRDefault="000C7114" w:rsidP="000C7114">
      <w:pPr>
        <w:tabs>
          <w:tab w:val="left" w:pos="2595"/>
        </w:tabs>
        <w:jc w:val="both"/>
        <w:rPr>
          <w:i/>
          <w:iCs/>
          <w:sz w:val="16"/>
          <w:szCs w:val="16"/>
        </w:rPr>
      </w:pPr>
      <w:r w:rsidRPr="000C7114">
        <w:rPr>
          <w:sz w:val="16"/>
          <w:szCs w:val="16"/>
        </w:rPr>
        <w:t xml:space="preserve">1.1. Арендодатель передает, а Арендатор принимает и  использует на условиях настоящего договора земельный  участок </w:t>
      </w:r>
      <w:r w:rsidRPr="000C7114">
        <w:rPr>
          <w:b/>
          <w:sz w:val="16"/>
          <w:szCs w:val="16"/>
        </w:rPr>
        <w:t>с кадастровым номером ___________________</w:t>
      </w:r>
      <w:r w:rsidRPr="000C7114">
        <w:rPr>
          <w:sz w:val="16"/>
          <w:szCs w:val="16"/>
        </w:rPr>
        <w:t xml:space="preserve"> общей площадью: </w:t>
      </w:r>
      <w:r w:rsidRPr="000C7114">
        <w:rPr>
          <w:b/>
          <w:sz w:val="16"/>
          <w:szCs w:val="16"/>
        </w:rPr>
        <w:t>_______ кв.м</w:t>
      </w:r>
      <w:r w:rsidRPr="000C7114">
        <w:rPr>
          <w:sz w:val="16"/>
          <w:szCs w:val="16"/>
        </w:rPr>
        <w:t xml:space="preserve">, именуемый в дальнейшем «Участок», </w:t>
      </w:r>
      <w:r w:rsidRPr="000C7114">
        <w:rPr>
          <w:b/>
          <w:sz w:val="16"/>
          <w:szCs w:val="16"/>
        </w:rPr>
        <w:t>расположенный по адресу</w:t>
      </w:r>
      <w:r w:rsidRPr="000C7114">
        <w:rPr>
          <w:sz w:val="16"/>
          <w:szCs w:val="16"/>
        </w:rPr>
        <w:t xml:space="preserve">: </w:t>
      </w:r>
      <w:r w:rsidRPr="000C7114">
        <w:rPr>
          <w:i/>
          <w:iCs/>
          <w:sz w:val="16"/>
          <w:szCs w:val="16"/>
        </w:rPr>
        <w:t xml:space="preserve">__________________________________________________, </w:t>
      </w:r>
      <w:r w:rsidRPr="000C7114">
        <w:rPr>
          <w:b/>
          <w:sz w:val="16"/>
          <w:szCs w:val="16"/>
        </w:rPr>
        <w:t>предоставленный на основании</w:t>
      </w:r>
      <w:r w:rsidRPr="000C7114">
        <w:rPr>
          <w:sz w:val="16"/>
          <w:szCs w:val="16"/>
        </w:rPr>
        <w:t xml:space="preserve">: </w:t>
      </w:r>
      <w:r w:rsidRPr="000C7114">
        <w:rPr>
          <w:i/>
          <w:iCs/>
          <w:sz w:val="16"/>
          <w:szCs w:val="16"/>
        </w:rPr>
        <w:t>_____________________________________________________________________________________________.</w:t>
      </w:r>
    </w:p>
    <w:p w:rsidR="000C7114" w:rsidRPr="000C7114" w:rsidRDefault="000C7114" w:rsidP="000C7114">
      <w:pPr>
        <w:rPr>
          <w:sz w:val="16"/>
          <w:szCs w:val="16"/>
        </w:rPr>
      </w:pPr>
      <w:r w:rsidRPr="000C7114">
        <w:rPr>
          <w:sz w:val="16"/>
          <w:szCs w:val="16"/>
        </w:rPr>
        <w:t>1.2 Характеристика участка</w:t>
      </w:r>
    </w:p>
    <w:p w:rsidR="000C7114" w:rsidRPr="000C7114" w:rsidRDefault="000C7114" w:rsidP="000C7114">
      <w:pPr>
        <w:pStyle w:val="26"/>
        <w:jc w:val="both"/>
        <w:rPr>
          <w:sz w:val="16"/>
          <w:szCs w:val="16"/>
        </w:rPr>
      </w:pPr>
      <w:r w:rsidRPr="000C7114">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0C7114" w:rsidRPr="000C7114" w:rsidRDefault="000C7114" w:rsidP="000C7114">
      <w:pPr>
        <w:rPr>
          <w:i/>
          <w:iCs/>
          <w:sz w:val="16"/>
          <w:szCs w:val="16"/>
        </w:rPr>
      </w:pPr>
      <w:r w:rsidRPr="000C7114">
        <w:rPr>
          <w:b/>
          <w:sz w:val="16"/>
          <w:szCs w:val="16"/>
        </w:rPr>
        <w:t>1.2.2 Категория земель</w:t>
      </w:r>
      <w:r w:rsidRPr="000C7114">
        <w:rPr>
          <w:sz w:val="16"/>
          <w:szCs w:val="16"/>
        </w:rPr>
        <w:t xml:space="preserve">: </w:t>
      </w:r>
      <w:r w:rsidRPr="000C7114">
        <w:rPr>
          <w:i/>
          <w:iCs/>
          <w:sz w:val="16"/>
          <w:szCs w:val="16"/>
        </w:rPr>
        <w:t xml:space="preserve">_______________________________________________________________________ </w:t>
      </w:r>
    </w:p>
    <w:p w:rsidR="000C7114" w:rsidRPr="000C7114" w:rsidRDefault="000C7114" w:rsidP="000C7114">
      <w:pPr>
        <w:rPr>
          <w:b/>
          <w:i/>
          <w:iCs/>
          <w:sz w:val="16"/>
          <w:szCs w:val="16"/>
          <w:u w:val="single"/>
        </w:rPr>
      </w:pPr>
      <w:r w:rsidRPr="000C7114">
        <w:rPr>
          <w:b/>
          <w:iCs/>
          <w:sz w:val="16"/>
          <w:szCs w:val="16"/>
        </w:rPr>
        <w:t xml:space="preserve">1.2.3 Разрешенное использование участка: </w:t>
      </w:r>
      <w:r w:rsidRPr="000C7114">
        <w:rPr>
          <w:i/>
          <w:iCs/>
          <w:sz w:val="16"/>
          <w:szCs w:val="16"/>
        </w:rPr>
        <w:t>______________________________________________________</w:t>
      </w:r>
    </w:p>
    <w:p w:rsidR="000C7114" w:rsidRPr="000C7114" w:rsidRDefault="000C7114" w:rsidP="000C7114">
      <w:pPr>
        <w:rPr>
          <w:i/>
          <w:iCs/>
          <w:sz w:val="16"/>
          <w:szCs w:val="16"/>
        </w:rPr>
      </w:pPr>
      <w:r w:rsidRPr="000C7114">
        <w:rPr>
          <w:b/>
          <w:sz w:val="16"/>
          <w:szCs w:val="16"/>
        </w:rPr>
        <w:t>1.2.4. Наличие на Участке объектов недвижимости:</w:t>
      </w:r>
      <w:r w:rsidRPr="000C7114">
        <w:rPr>
          <w:i/>
          <w:iCs/>
          <w:sz w:val="16"/>
          <w:szCs w:val="16"/>
        </w:rPr>
        <w:t xml:space="preserve"> ______________________________________________</w:t>
      </w:r>
    </w:p>
    <w:p w:rsidR="000C7114" w:rsidRPr="000C7114" w:rsidRDefault="000C7114" w:rsidP="000C7114">
      <w:pPr>
        <w:rPr>
          <w:i/>
          <w:sz w:val="16"/>
          <w:szCs w:val="16"/>
        </w:rPr>
      </w:pPr>
      <w:r w:rsidRPr="000C7114">
        <w:rPr>
          <w:b/>
          <w:iCs/>
          <w:sz w:val="16"/>
          <w:szCs w:val="16"/>
        </w:rPr>
        <w:t xml:space="preserve">1.2.5 </w:t>
      </w:r>
      <w:r w:rsidRPr="000C7114">
        <w:rPr>
          <w:b/>
          <w:sz w:val="16"/>
          <w:szCs w:val="16"/>
        </w:rPr>
        <w:t xml:space="preserve">Ограничения, обременения: </w:t>
      </w:r>
      <w:r w:rsidRPr="000C7114">
        <w:rPr>
          <w:i/>
          <w:sz w:val="16"/>
          <w:szCs w:val="16"/>
        </w:rPr>
        <w:t>______________________________________________________________</w:t>
      </w:r>
    </w:p>
    <w:p w:rsidR="000C7114" w:rsidRPr="000C7114" w:rsidRDefault="000C7114" w:rsidP="000C7114">
      <w:pPr>
        <w:rPr>
          <w:i/>
          <w:sz w:val="16"/>
          <w:szCs w:val="16"/>
        </w:rPr>
      </w:pPr>
    </w:p>
    <w:p w:rsidR="000C7114" w:rsidRPr="000C7114" w:rsidRDefault="000C7114" w:rsidP="000C7114">
      <w:pPr>
        <w:jc w:val="center"/>
        <w:rPr>
          <w:b/>
          <w:bCs/>
          <w:sz w:val="16"/>
          <w:szCs w:val="16"/>
        </w:rPr>
      </w:pPr>
      <w:r w:rsidRPr="000C7114">
        <w:rPr>
          <w:b/>
          <w:bCs/>
          <w:sz w:val="16"/>
          <w:szCs w:val="16"/>
        </w:rPr>
        <w:t>2.СРОК ДЕЙСТВИЯ ДОГОВОРА И АРЕНДНАЯ ПЛАТА</w:t>
      </w:r>
    </w:p>
    <w:p w:rsidR="000C7114" w:rsidRPr="000C7114" w:rsidRDefault="000C7114" w:rsidP="000C7114">
      <w:pPr>
        <w:tabs>
          <w:tab w:val="left" w:pos="2415"/>
        </w:tabs>
        <w:jc w:val="both"/>
        <w:rPr>
          <w:b/>
          <w:sz w:val="16"/>
          <w:szCs w:val="16"/>
          <w:u w:val="single"/>
        </w:rPr>
      </w:pPr>
      <w:r w:rsidRPr="000C7114">
        <w:rPr>
          <w:sz w:val="16"/>
          <w:szCs w:val="16"/>
        </w:rPr>
        <w:t xml:space="preserve">2.1. Срок действия договора устанавливается </w:t>
      </w:r>
      <w:r w:rsidRPr="000C7114">
        <w:rPr>
          <w:b/>
          <w:sz w:val="16"/>
          <w:szCs w:val="16"/>
        </w:rPr>
        <w:t>с</w:t>
      </w:r>
      <w:r w:rsidRPr="000C7114">
        <w:rPr>
          <w:sz w:val="16"/>
          <w:szCs w:val="16"/>
        </w:rPr>
        <w:t xml:space="preserve"> </w:t>
      </w:r>
      <w:r w:rsidRPr="000C7114">
        <w:rPr>
          <w:b/>
          <w:sz w:val="16"/>
          <w:szCs w:val="16"/>
        </w:rPr>
        <w:t>_________________ года по ______________________ года</w:t>
      </w:r>
    </w:p>
    <w:p w:rsidR="000C7114" w:rsidRPr="000C7114" w:rsidRDefault="000C7114" w:rsidP="000C7114">
      <w:pPr>
        <w:jc w:val="both"/>
        <w:rPr>
          <w:b/>
          <w:sz w:val="16"/>
          <w:szCs w:val="16"/>
        </w:rPr>
      </w:pPr>
      <w:r w:rsidRPr="000C7114">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0C7114">
        <w:rPr>
          <w:b/>
          <w:i/>
          <w:iCs/>
          <w:sz w:val="16"/>
          <w:szCs w:val="16"/>
        </w:rPr>
        <w:t xml:space="preserve"> </w:t>
      </w:r>
      <w:r w:rsidRPr="000C7114">
        <w:rPr>
          <w:b/>
          <w:sz w:val="16"/>
          <w:szCs w:val="16"/>
          <w:u w:val="single"/>
        </w:rPr>
        <w:t>__________</w:t>
      </w:r>
      <w:r w:rsidRPr="000C7114">
        <w:rPr>
          <w:b/>
          <w:i/>
          <w:iCs/>
          <w:sz w:val="16"/>
          <w:szCs w:val="16"/>
        </w:rPr>
        <w:t xml:space="preserve">   </w:t>
      </w:r>
      <w:r w:rsidRPr="000C7114">
        <w:rPr>
          <w:sz w:val="16"/>
          <w:szCs w:val="16"/>
          <w:u w:val="single"/>
        </w:rPr>
        <w:t>(</w:t>
      </w:r>
      <w:r w:rsidRPr="000C7114">
        <w:rPr>
          <w:b/>
          <w:sz w:val="16"/>
          <w:szCs w:val="16"/>
          <w:u w:val="single"/>
        </w:rPr>
        <w:t>____________________________</w:t>
      </w:r>
      <w:r w:rsidRPr="000C7114">
        <w:rPr>
          <w:sz w:val="16"/>
          <w:szCs w:val="16"/>
          <w:u w:val="single"/>
        </w:rPr>
        <w:t xml:space="preserve"> )</w:t>
      </w:r>
      <w:r w:rsidRPr="000C7114">
        <w:rPr>
          <w:b/>
          <w:i/>
          <w:iCs/>
          <w:sz w:val="16"/>
          <w:szCs w:val="16"/>
          <w:u w:val="single"/>
        </w:rPr>
        <w:t xml:space="preserve">  </w:t>
      </w:r>
      <w:r w:rsidRPr="000C7114">
        <w:rPr>
          <w:b/>
          <w:i/>
          <w:iCs/>
          <w:sz w:val="16"/>
          <w:szCs w:val="16"/>
        </w:rPr>
        <w:t>руб. __  коп.  в  год</w:t>
      </w:r>
    </w:p>
    <w:p w:rsidR="000C7114" w:rsidRPr="000C7114" w:rsidRDefault="000C7114" w:rsidP="000C7114">
      <w:pPr>
        <w:jc w:val="both"/>
        <w:rPr>
          <w:sz w:val="16"/>
          <w:szCs w:val="16"/>
        </w:rPr>
      </w:pPr>
      <w:r w:rsidRPr="000C7114">
        <w:rPr>
          <w:sz w:val="16"/>
          <w:szCs w:val="16"/>
        </w:rPr>
        <w:t xml:space="preserve">2.3. Арендная плата за пользование и владение Участком выплачивается равными долями в сроки </w:t>
      </w:r>
      <w:r w:rsidRPr="000C7114">
        <w:rPr>
          <w:b/>
          <w:i/>
          <w:iCs/>
          <w:sz w:val="16"/>
          <w:szCs w:val="16"/>
        </w:rPr>
        <w:t xml:space="preserve">15 мая;  15 ноября </w:t>
      </w:r>
      <w:r w:rsidRPr="000C7114">
        <w:rPr>
          <w:i/>
          <w:iCs/>
          <w:sz w:val="16"/>
          <w:szCs w:val="16"/>
        </w:rPr>
        <w:t xml:space="preserve"> путем перечисления</w:t>
      </w:r>
      <w:r w:rsidRPr="000C7114">
        <w:rPr>
          <w:sz w:val="16"/>
          <w:szCs w:val="16"/>
        </w:rPr>
        <w:t xml:space="preserve">  </w:t>
      </w:r>
      <w:r w:rsidRPr="000C7114">
        <w:rPr>
          <w:b/>
          <w:sz w:val="16"/>
          <w:szCs w:val="16"/>
        </w:rPr>
        <w:t>по реквизитам:</w:t>
      </w:r>
      <w:r w:rsidRPr="000C7114">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0C7114" w:rsidRPr="000C7114" w:rsidRDefault="000C7114" w:rsidP="000C7114">
      <w:pPr>
        <w:jc w:val="both"/>
        <w:rPr>
          <w:sz w:val="16"/>
          <w:szCs w:val="16"/>
        </w:rPr>
      </w:pPr>
      <w:r w:rsidRPr="000C7114">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0C7114" w:rsidRPr="000C7114" w:rsidRDefault="000C7114" w:rsidP="000C7114">
      <w:pPr>
        <w:jc w:val="both"/>
        <w:rPr>
          <w:sz w:val="16"/>
          <w:szCs w:val="16"/>
        </w:rPr>
      </w:pPr>
      <w:r w:rsidRPr="000C7114">
        <w:rPr>
          <w:sz w:val="16"/>
          <w:szCs w:val="16"/>
        </w:rPr>
        <w:t>2.5. Пени, уплачиваемые арендатором, выделяются в платежном поручении отдельной строкой.</w:t>
      </w:r>
    </w:p>
    <w:p w:rsidR="000C7114" w:rsidRPr="000C7114" w:rsidRDefault="000C7114" w:rsidP="000C7114">
      <w:pPr>
        <w:jc w:val="both"/>
        <w:rPr>
          <w:sz w:val="16"/>
          <w:szCs w:val="16"/>
        </w:rPr>
      </w:pPr>
      <w:r w:rsidRPr="000C7114">
        <w:rPr>
          <w:sz w:val="16"/>
          <w:szCs w:val="16"/>
        </w:rPr>
        <w:t>2.6. Платеж, внесенный без указания оплачиваемого периода, распределяется следующим образом:</w:t>
      </w:r>
    </w:p>
    <w:p w:rsidR="000C7114" w:rsidRPr="000C7114" w:rsidRDefault="000C7114" w:rsidP="000C7114">
      <w:pPr>
        <w:tabs>
          <w:tab w:val="left" w:pos="1065"/>
        </w:tabs>
        <w:jc w:val="both"/>
        <w:rPr>
          <w:sz w:val="16"/>
          <w:szCs w:val="16"/>
        </w:rPr>
      </w:pPr>
      <w:r w:rsidRPr="000C7114">
        <w:rPr>
          <w:sz w:val="16"/>
          <w:szCs w:val="16"/>
        </w:rPr>
        <w:tab/>
        <w:t>а) погашается начисленная на дату платежа сумма пеней за несвоевременное внесение арендной платы;</w:t>
      </w:r>
    </w:p>
    <w:p w:rsidR="000C7114" w:rsidRPr="000C7114" w:rsidRDefault="000C7114" w:rsidP="000C7114">
      <w:pPr>
        <w:tabs>
          <w:tab w:val="left" w:pos="1065"/>
        </w:tabs>
        <w:jc w:val="both"/>
        <w:rPr>
          <w:sz w:val="16"/>
          <w:szCs w:val="16"/>
        </w:rPr>
      </w:pPr>
      <w:r w:rsidRPr="000C7114">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0C7114" w:rsidRPr="000C7114" w:rsidRDefault="000C7114" w:rsidP="000C7114">
      <w:pPr>
        <w:tabs>
          <w:tab w:val="left" w:pos="1065"/>
        </w:tabs>
        <w:jc w:val="both"/>
        <w:rPr>
          <w:sz w:val="16"/>
          <w:szCs w:val="16"/>
        </w:rPr>
      </w:pPr>
      <w:r w:rsidRPr="000C7114">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0C7114" w:rsidRPr="000C7114" w:rsidRDefault="000C7114" w:rsidP="000C7114">
      <w:pPr>
        <w:jc w:val="both"/>
        <w:rPr>
          <w:sz w:val="16"/>
          <w:szCs w:val="16"/>
        </w:rPr>
      </w:pPr>
      <w:r w:rsidRPr="000C7114">
        <w:rPr>
          <w:sz w:val="16"/>
          <w:szCs w:val="16"/>
        </w:rPr>
        <w:t>2.7. Датой оплаты считается дата зачисления средств на соответствующий расчетный счет.</w:t>
      </w:r>
    </w:p>
    <w:p w:rsidR="000C7114" w:rsidRPr="000C7114" w:rsidRDefault="000C7114" w:rsidP="000C7114">
      <w:pPr>
        <w:jc w:val="both"/>
        <w:rPr>
          <w:sz w:val="16"/>
          <w:szCs w:val="16"/>
        </w:rPr>
      </w:pPr>
      <w:r w:rsidRPr="000C7114">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0C7114" w:rsidRPr="000C7114" w:rsidRDefault="000C7114" w:rsidP="000C7114">
      <w:pPr>
        <w:jc w:val="both"/>
        <w:rPr>
          <w:sz w:val="16"/>
          <w:szCs w:val="16"/>
        </w:rPr>
      </w:pPr>
      <w:r w:rsidRPr="000C7114">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0C7114" w:rsidRPr="000C7114" w:rsidRDefault="000C7114" w:rsidP="000C7114">
      <w:pPr>
        <w:jc w:val="both"/>
        <w:rPr>
          <w:sz w:val="16"/>
          <w:szCs w:val="16"/>
        </w:rPr>
      </w:pPr>
      <w:r w:rsidRPr="000C7114">
        <w:rPr>
          <w:sz w:val="16"/>
          <w:szCs w:val="16"/>
        </w:rPr>
        <w:t>2.9. Изменение арендной платы производится:</w:t>
      </w:r>
    </w:p>
    <w:p w:rsidR="000C7114" w:rsidRPr="000C7114" w:rsidRDefault="000C7114" w:rsidP="000C7114">
      <w:pPr>
        <w:jc w:val="both"/>
        <w:rPr>
          <w:sz w:val="16"/>
          <w:szCs w:val="16"/>
        </w:rPr>
      </w:pPr>
      <w:r w:rsidRPr="000C7114">
        <w:rPr>
          <w:sz w:val="16"/>
          <w:szCs w:val="16"/>
        </w:rPr>
        <w:t>а) по соглашению сторон;</w:t>
      </w:r>
    </w:p>
    <w:p w:rsidR="000C7114" w:rsidRPr="000C7114" w:rsidRDefault="000C7114" w:rsidP="000C7114">
      <w:pPr>
        <w:jc w:val="both"/>
        <w:rPr>
          <w:sz w:val="16"/>
          <w:szCs w:val="16"/>
        </w:rPr>
      </w:pPr>
      <w:r w:rsidRPr="000C7114">
        <w:rPr>
          <w:sz w:val="16"/>
          <w:szCs w:val="16"/>
        </w:rPr>
        <w:t>б) в одностороннем порядке Арендодателем (принимается Арендатором в безусловном порядке):</w:t>
      </w:r>
    </w:p>
    <w:p w:rsidR="000C7114" w:rsidRPr="000C7114" w:rsidRDefault="000C7114" w:rsidP="000C7114">
      <w:pPr>
        <w:numPr>
          <w:ilvl w:val="0"/>
          <w:numId w:val="6"/>
        </w:numPr>
        <w:suppressAutoHyphens w:val="0"/>
        <w:jc w:val="both"/>
        <w:rPr>
          <w:sz w:val="16"/>
          <w:szCs w:val="16"/>
        </w:rPr>
      </w:pPr>
      <w:r w:rsidRPr="000C7114">
        <w:rPr>
          <w:sz w:val="16"/>
          <w:szCs w:val="16"/>
        </w:rPr>
        <w:t>Ежегодно на основании инфляционных коэффициентов</w:t>
      </w:r>
    </w:p>
    <w:p w:rsidR="000C7114" w:rsidRPr="000C7114" w:rsidRDefault="000C7114" w:rsidP="000C7114">
      <w:pPr>
        <w:numPr>
          <w:ilvl w:val="0"/>
          <w:numId w:val="6"/>
        </w:numPr>
        <w:suppressAutoHyphens w:val="0"/>
        <w:jc w:val="both"/>
        <w:rPr>
          <w:sz w:val="16"/>
          <w:szCs w:val="16"/>
        </w:rPr>
      </w:pPr>
      <w:r w:rsidRPr="000C7114">
        <w:rPr>
          <w:sz w:val="16"/>
          <w:szCs w:val="16"/>
        </w:rPr>
        <w:t>По мере введения новых ставок арендной платы</w:t>
      </w:r>
    </w:p>
    <w:p w:rsidR="000C7114" w:rsidRPr="000C7114" w:rsidRDefault="000C7114" w:rsidP="000C7114">
      <w:pPr>
        <w:numPr>
          <w:ilvl w:val="0"/>
          <w:numId w:val="6"/>
        </w:numPr>
        <w:suppressAutoHyphens w:val="0"/>
        <w:jc w:val="both"/>
        <w:rPr>
          <w:sz w:val="16"/>
          <w:szCs w:val="16"/>
        </w:rPr>
      </w:pPr>
      <w:r w:rsidRPr="000C7114">
        <w:rPr>
          <w:sz w:val="16"/>
          <w:szCs w:val="16"/>
        </w:rPr>
        <w:t>В связи с переоценкой имущества</w:t>
      </w:r>
    </w:p>
    <w:p w:rsidR="000C7114" w:rsidRPr="000C7114" w:rsidRDefault="000C7114" w:rsidP="000C7114">
      <w:pPr>
        <w:numPr>
          <w:ilvl w:val="0"/>
          <w:numId w:val="6"/>
        </w:numPr>
        <w:suppressAutoHyphens w:val="0"/>
        <w:jc w:val="both"/>
        <w:rPr>
          <w:sz w:val="16"/>
          <w:szCs w:val="16"/>
        </w:rPr>
      </w:pPr>
      <w:r w:rsidRPr="000C7114">
        <w:rPr>
          <w:sz w:val="16"/>
          <w:szCs w:val="16"/>
        </w:rPr>
        <w:t>В иных случаях, предусмотренных действующим законодательством</w:t>
      </w:r>
    </w:p>
    <w:p w:rsidR="000C7114" w:rsidRPr="000C7114" w:rsidRDefault="000C7114" w:rsidP="000C7114">
      <w:pPr>
        <w:numPr>
          <w:ilvl w:val="0"/>
          <w:numId w:val="6"/>
        </w:numPr>
        <w:suppressAutoHyphens w:val="0"/>
        <w:jc w:val="both"/>
        <w:rPr>
          <w:sz w:val="16"/>
          <w:szCs w:val="16"/>
        </w:rPr>
      </w:pPr>
      <w:r w:rsidRPr="000C7114">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0C7114" w:rsidRPr="000C7114" w:rsidRDefault="000C7114" w:rsidP="000C7114">
      <w:pPr>
        <w:ind w:left="360"/>
        <w:jc w:val="both"/>
        <w:rPr>
          <w:sz w:val="16"/>
          <w:szCs w:val="16"/>
        </w:rPr>
      </w:pPr>
      <w:r w:rsidRPr="000C7114">
        <w:rPr>
          <w:sz w:val="16"/>
          <w:szCs w:val="16"/>
        </w:rPr>
        <w:t>Новый размер арендной платы устанавливается со срока указанного в уведомлении</w:t>
      </w:r>
    </w:p>
    <w:p w:rsidR="000C7114" w:rsidRPr="000C7114" w:rsidRDefault="000C7114" w:rsidP="000C7114">
      <w:pPr>
        <w:jc w:val="center"/>
        <w:rPr>
          <w:b/>
          <w:bCs/>
          <w:sz w:val="16"/>
          <w:szCs w:val="16"/>
        </w:rPr>
      </w:pPr>
      <w:r w:rsidRPr="000C7114">
        <w:rPr>
          <w:b/>
          <w:bCs/>
          <w:sz w:val="16"/>
          <w:szCs w:val="16"/>
        </w:rPr>
        <w:t>3. ПРАВА И ОБЯЗАННОСТИ АРЕНДАТОРА.</w:t>
      </w:r>
    </w:p>
    <w:p w:rsidR="000C7114" w:rsidRPr="000C7114" w:rsidRDefault="000C7114" w:rsidP="000C7114">
      <w:pPr>
        <w:jc w:val="both"/>
        <w:rPr>
          <w:sz w:val="16"/>
          <w:szCs w:val="16"/>
        </w:rPr>
      </w:pPr>
      <w:r w:rsidRPr="000C7114">
        <w:rPr>
          <w:sz w:val="16"/>
          <w:szCs w:val="16"/>
        </w:rPr>
        <w:t>3.1. Арендатор обязан:</w:t>
      </w:r>
    </w:p>
    <w:p w:rsidR="000C7114" w:rsidRPr="000C7114" w:rsidRDefault="000C7114" w:rsidP="000C7114">
      <w:pPr>
        <w:jc w:val="both"/>
        <w:rPr>
          <w:sz w:val="16"/>
          <w:szCs w:val="16"/>
        </w:rPr>
      </w:pPr>
      <w:r w:rsidRPr="000C7114">
        <w:rPr>
          <w:sz w:val="16"/>
          <w:szCs w:val="16"/>
        </w:rPr>
        <w:t>3.1.1. Использовать Участок только по целевому назначению в соответствии с пунктом 1.2.3. настоящего договора.</w:t>
      </w:r>
    </w:p>
    <w:p w:rsidR="000C7114" w:rsidRPr="000C7114" w:rsidRDefault="000C7114" w:rsidP="000C7114">
      <w:pPr>
        <w:jc w:val="both"/>
        <w:rPr>
          <w:sz w:val="16"/>
          <w:szCs w:val="16"/>
        </w:rPr>
      </w:pPr>
      <w:r w:rsidRPr="000C7114">
        <w:rPr>
          <w:sz w:val="16"/>
          <w:szCs w:val="16"/>
        </w:rPr>
        <w:t>3.1.2. Своевременно вносить арендную плату в размере и в порядке, установленном настоящим договором.</w:t>
      </w:r>
    </w:p>
    <w:p w:rsidR="000C7114" w:rsidRPr="000C7114" w:rsidRDefault="000C7114" w:rsidP="000C7114">
      <w:pPr>
        <w:jc w:val="both"/>
        <w:rPr>
          <w:sz w:val="16"/>
          <w:szCs w:val="16"/>
        </w:rPr>
      </w:pPr>
      <w:r w:rsidRPr="000C7114">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0C7114" w:rsidRPr="000C7114" w:rsidRDefault="000C7114" w:rsidP="000C7114">
      <w:pPr>
        <w:jc w:val="both"/>
        <w:rPr>
          <w:sz w:val="16"/>
          <w:szCs w:val="16"/>
        </w:rPr>
      </w:pPr>
      <w:r w:rsidRPr="000C7114">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0C7114" w:rsidRPr="000C7114" w:rsidRDefault="000C7114" w:rsidP="000C7114">
      <w:pPr>
        <w:jc w:val="both"/>
        <w:rPr>
          <w:sz w:val="16"/>
          <w:szCs w:val="16"/>
        </w:rPr>
      </w:pPr>
      <w:r w:rsidRPr="000C7114">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0C7114" w:rsidRPr="000C7114" w:rsidRDefault="000C7114" w:rsidP="000C7114">
      <w:pPr>
        <w:jc w:val="both"/>
        <w:rPr>
          <w:sz w:val="16"/>
          <w:szCs w:val="16"/>
        </w:rPr>
      </w:pPr>
      <w:r w:rsidRPr="000C7114">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0C7114" w:rsidRPr="000C7114" w:rsidRDefault="000C7114" w:rsidP="000C7114">
      <w:pPr>
        <w:jc w:val="both"/>
        <w:rPr>
          <w:sz w:val="16"/>
          <w:szCs w:val="16"/>
        </w:rPr>
      </w:pPr>
      <w:r w:rsidRPr="000C7114">
        <w:rPr>
          <w:sz w:val="16"/>
          <w:szCs w:val="16"/>
        </w:rPr>
        <w:t>В случае если Участок не передан в установленный срок, вносить арендную плату за все время просрочки.</w:t>
      </w:r>
    </w:p>
    <w:p w:rsidR="000C7114" w:rsidRPr="000C7114" w:rsidRDefault="000C7114" w:rsidP="000C7114">
      <w:pPr>
        <w:jc w:val="both"/>
        <w:rPr>
          <w:sz w:val="16"/>
          <w:szCs w:val="16"/>
        </w:rPr>
      </w:pPr>
      <w:r w:rsidRPr="000C7114">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0C7114" w:rsidRPr="000C7114" w:rsidRDefault="000C7114" w:rsidP="000C7114">
      <w:pPr>
        <w:pStyle w:val="a4"/>
        <w:tabs>
          <w:tab w:val="left" w:pos="3045"/>
          <w:tab w:val="center" w:pos="5040"/>
        </w:tabs>
        <w:rPr>
          <w:sz w:val="16"/>
          <w:szCs w:val="16"/>
        </w:rPr>
      </w:pPr>
      <w:r w:rsidRPr="000C7114">
        <w:rPr>
          <w:sz w:val="16"/>
          <w:szCs w:val="16"/>
        </w:rPr>
        <w:t>4. ПРАВА И ОБЯЗАННОСТИ АРЕНДОДАТЕЛЯ.</w:t>
      </w:r>
    </w:p>
    <w:p w:rsidR="000C7114" w:rsidRPr="000C7114" w:rsidRDefault="000C7114" w:rsidP="000C7114">
      <w:pPr>
        <w:pStyle w:val="a4"/>
        <w:tabs>
          <w:tab w:val="left" w:pos="3045"/>
        </w:tabs>
        <w:jc w:val="both"/>
        <w:rPr>
          <w:b/>
          <w:bCs/>
          <w:sz w:val="16"/>
          <w:szCs w:val="16"/>
        </w:rPr>
      </w:pPr>
      <w:r w:rsidRPr="000C7114">
        <w:rPr>
          <w:b/>
          <w:bCs/>
          <w:sz w:val="16"/>
          <w:szCs w:val="16"/>
        </w:rPr>
        <w:t>4.1. Арендодатель имеет право осуществлять  контроль   за  использованием Участка Арендатором.</w:t>
      </w:r>
    </w:p>
    <w:p w:rsidR="000C7114" w:rsidRPr="000C7114" w:rsidRDefault="000C7114" w:rsidP="000C7114">
      <w:pPr>
        <w:jc w:val="both"/>
        <w:rPr>
          <w:sz w:val="16"/>
          <w:szCs w:val="16"/>
        </w:rPr>
      </w:pPr>
      <w:r w:rsidRPr="000C7114">
        <w:rPr>
          <w:sz w:val="16"/>
          <w:szCs w:val="16"/>
        </w:rPr>
        <w:t>4.2. Арендодатель обязан:</w:t>
      </w:r>
    </w:p>
    <w:p w:rsidR="000C7114" w:rsidRPr="000C7114" w:rsidRDefault="000C7114" w:rsidP="000C7114">
      <w:pPr>
        <w:jc w:val="both"/>
        <w:rPr>
          <w:sz w:val="16"/>
          <w:szCs w:val="16"/>
        </w:rPr>
      </w:pPr>
      <w:r w:rsidRPr="000C7114">
        <w:rPr>
          <w:sz w:val="16"/>
          <w:szCs w:val="16"/>
        </w:rPr>
        <w:t>4.2.1. Передать Арендатору Участок в состоянии, соответствующем условиям договора.</w:t>
      </w:r>
    </w:p>
    <w:p w:rsidR="000C7114" w:rsidRPr="000C7114" w:rsidRDefault="000C7114" w:rsidP="000C7114">
      <w:pPr>
        <w:jc w:val="both"/>
        <w:rPr>
          <w:sz w:val="16"/>
          <w:szCs w:val="16"/>
        </w:rPr>
      </w:pPr>
      <w:r w:rsidRPr="000C7114">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0C7114" w:rsidRPr="000C7114" w:rsidRDefault="000C7114" w:rsidP="000C7114">
      <w:pPr>
        <w:jc w:val="both"/>
        <w:rPr>
          <w:sz w:val="16"/>
          <w:szCs w:val="16"/>
        </w:rPr>
      </w:pPr>
      <w:r w:rsidRPr="000C7114">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0C7114">
        <w:rPr>
          <w:sz w:val="16"/>
          <w:szCs w:val="16"/>
          <w:u w:val="single"/>
        </w:rPr>
        <w:t>10</w:t>
      </w:r>
      <w:r w:rsidRPr="000C7114">
        <w:rPr>
          <w:sz w:val="16"/>
          <w:szCs w:val="16"/>
        </w:rPr>
        <w:t xml:space="preserve">   дней.</w:t>
      </w:r>
    </w:p>
    <w:p w:rsidR="000C7114" w:rsidRPr="000C7114" w:rsidRDefault="000C7114" w:rsidP="000C7114">
      <w:pPr>
        <w:tabs>
          <w:tab w:val="left" w:pos="2955"/>
        </w:tabs>
        <w:jc w:val="center"/>
        <w:rPr>
          <w:b/>
          <w:bCs/>
          <w:sz w:val="16"/>
          <w:szCs w:val="16"/>
        </w:rPr>
      </w:pPr>
      <w:r w:rsidRPr="000C7114">
        <w:rPr>
          <w:b/>
          <w:bCs/>
          <w:sz w:val="16"/>
          <w:szCs w:val="16"/>
        </w:rPr>
        <w:t>5. ИЗМЕНЕНИЕ, РАСТОРЖЕНИЕ И ПРЕКРАЩЕНИЕ  ДОГОВОРА.</w:t>
      </w:r>
    </w:p>
    <w:p w:rsidR="000C7114" w:rsidRPr="000C7114" w:rsidRDefault="000C7114" w:rsidP="000C7114">
      <w:pPr>
        <w:tabs>
          <w:tab w:val="left" w:pos="3465"/>
        </w:tabs>
        <w:jc w:val="both"/>
        <w:rPr>
          <w:sz w:val="16"/>
          <w:szCs w:val="16"/>
        </w:rPr>
      </w:pPr>
      <w:r w:rsidRPr="000C7114">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0C7114" w:rsidRPr="000C7114" w:rsidRDefault="000C7114" w:rsidP="000C7114">
      <w:pPr>
        <w:jc w:val="both"/>
        <w:rPr>
          <w:sz w:val="16"/>
          <w:szCs w:val="16"/>
        </w:rPr>
      </w:pPr>
      <w:r w:rsidRPr="000C7114">
        <w:rPr>
          <w:sz w:val="16"/>
          <w:szCs w:val="16"/>
        </w:rPr>
        <w:t>5.2. Договор может быть расторгнут досрочно по соглашению сторон.</w:t>
      </w:r>
    </w:p>
    <w:p w:rsidR="000C7114" w:rsidRPr="000C7114" w:rsidRDefault="000C7114" w:rsidP="000C7114">
      <w:pPr>
        <w:jc w:val="both"/>
        <w:rPr>
          <w:sz w:val="16"/>
          <w:szCs w:val="16"/>
        </w:rPr>
      </w:pPr>
      <w:r w:rsidRPr="000C7114">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0C7114" w:rsidRPr="000C7114" w:rsidRDefault="000C7114" w:rsidP="000C7114">
      <w:pPr>
        <w:jc w:val="both"/>
        <w:rPr>
          <w:sz w:val="16"/>
          <w:szCs w:val="16"/>
        </w:rPr>
      </w:pPr>
      <w:r w:rsidRPr="000C7114">
        <w:rPr>
          <w:sz w:val="16"/>
          <w:szCs w:val="16"/>
        </w:rPr>
        <w:t>5.3. Договор может быть расторгнут досрочно в одностороннем порядке по требованию  Арендатора.</w:t>
      </w:r>
    </w:p>
    <w:p w:rsidR="000C7114" w:rsidRPr="000C7114" w:rsidRDefault="000C7114" w:rsidP="000C7114">
      <w:pPr>
        <w:jc w:val="both"/>
        <w:rPr>
          <w:sz w:val="16"/>
          <w:szCs w:val="16"/>
        </w:rPr>
      </w:pPr>
      <w:r w:rsidRPr="000C7114">
        <w:rPr>
          <w:sz w:val="16"/>
          <w:szCs w:val="16"/>
        </w:rPr>
        <w:t>5.3.1. Если Арендодатель  не предоставляет Участок в пользование, либо создает препятствия пользованию Арендатора.</w:t>
      </w:r>
    </w:p>
    <w:p w:rsidR="000C7114" w:rsidRPr="000C7114" w:rsidRDefault="000C7114" w:rsidP="000C7114">
      <w:pPr>
        <w:jc w:val="both"/>
        <w:rPr>
          <w:sz w:val="16"/>
          <w:szCs w:val="16"/>
        </w:rPr>
      </w:pPr>
      <w:r w:rsidRPr="000C7114">
        <w:rPr>
          <w:sz w:val="16"/>
          <w:szCs w:val="16"/>
        </w:rPr>
        <w:lastRenderedPageBreak/>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0C7114" w:rsidRPr="000C7114" w:rsidRDefault="000C7114" w:rsidP="000C7114">
      <w:pPr>
        <w:jc w:val="both"/>
        <w:rPr>
          <w:sz w:val="16"/>
          <w:szCs w:val="16"/>
        </w:rPr>
      </w:pPr>
      <w:r w:rsidRPr="000C7114">
        <w:rPr>
          <w:sz w:val="16"/>
          <w:szCs w:val="16"/>
        </w:rPr>
        <w:t>5.3.3. По другим основаниям, которые предусмотрены гражданским и земельным законодательством.</w:t>
      </w:r>
    </w:p>
    <w:p w:rsidR="000C7114" w:rsidRPr="000C7114" w:rsidRDefault="000C7114" w:rsidP="000C7114">
      <w:pPr>
        <w:tabs>
          <w:tab w:val="left" w:pos="3765"/>
        </w:tabs>
        <w:jc w:val="center"/>
        <w:rPr>
          <w:b/>
          <w:bCs/>
          <w:sz w:val="16"/>
          <w:szCs w:val="16"/>
        </w:rPr>
      </w:pPr>
      <w:r w:rsidRPr="000C7114">
        <w:rPr>
          <w:b/>
          <w:bCs/>
          <w:sz w:val="16"/>
          <w:szCs w:val="16"/>
        </w:rPr>
        <w:t>6. ПРОЧИЕ УСЛОВИЯ.</w:t>
      </w:r>
    </w:p>
    <w:p w:rsidR="000C7114" w:rsidRPr="000C7114" w:rsidRDefault="000C7114" w:rsidP="000C7114">
      <w:pPr>
        <w:jc w:val="both"/>
        <w:rPr>
          <w:sz w:val="16"/>
          <w:szCs w:val="16"/>
        </w:rPr>
      </w:pPr>
      <w:r w:rsidRPr="000C7114">
        <w:rPr>
          <w:sz w:val="16"/>
          <w:szCs w:val="16"/>
        </w:rPr>
        <w:t>6.1. Все расходы по содержанию Участка несет Арендатор.</w:t>
      </w:r>
    </w:p>
    <w:p w:rsidR="000C7114" w:rsidRPr="000C7114" w:rsidRDefault="000C7114" w:rsidP="000C7114">
      <w:pPr>
        <w:jc w:val="both"/>
        <w:rPr>
          <w:sz w:val="16"/>
          <w:szCs w:val="16"/>
        </w:rPr>
      </w:pPr>
      <w:r w:rsidRPr="000C7114">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0C7114" w:rsidRPr="000C7114" w:rsidRDefault="000C7114" w:rsidP="000C7114">
      <w:pPr>
        <w:jc w:val="both"/>
        <w:rPr>
          <w:sz w:val="16"/>
          <w:szCs w:val="16"/>
        </w:rPr>
      </w:pPr>
      <w:r w:rsidRPr="000C7114">
        <w:rPr>
          <w:sz w:val="16"/>
          <w:szCs w:val="16"/>
        </w:rPr>
        <w:t>6.3. При досрочном расторжении  договора внесенные авансом платежи за аренду Участка не возмещаются.</w:t>
      </w:r>
    </w:p>
    <w:p w:rsidR="000C7114" w:rsidRPr="000C7114" w:rsidRDefault="000C7114" w:rsidP="000C7114">
      <w:pPr>
        <w:jc w:val="both"/>
        <w:rPr>
          <w:sz w:val="16"/>
          <w:szCs w:val="16"/>
        </w:rPr>
      </w:pPr>
      <w:r w:rsidRPr="000C7114">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0C7114" w:rsidRPr="000C7114" w:rsidRDefault="000C7114" w:rsidP="000C7114">
      <w:pPr>
        <w:jc w:val="both"/>
        <w:rPr>
          <w:sz w:val="16"/>
          <w:szCs w:val="16"/>
        </w:rPr>
      </w:pPr>
      <w:r w:rsidRPr="000C7114">
        <w:rPr>
          <w:sz w:val="16"/>
          <w:szCs w:val="16"/>
        </w:rPr>
        <w:t>6.5. Правоотношения сторон, не урегулированные настоящим договором, регулируются действующим законодательством.</w:t>
      </w:r>
    </w:p>
    <w:p w:rsidR="000C7114" w:rsidRPr="000C7114" w:rsidRDefault="000C7114" w:rsidP="000C7114">
      <w:pPr>
        <w:jc w:val="both"/>
        <w:rPr>
          <w:sz w:val="16"/>
          <w:szCs w:val="16"/>
        </w:rPr>
      </w:pPr>
      <w:r w:rsidRPr="000C7114">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0C7114" w:rsidRPr="000C7114" w:rsidRDefault="000C7114" w:rsidP="000C7114">
      <w:pPr>
        <w:jc w:val="both"/>
        <w:rPr>
          <w:sz w:val="16"/>
          <w:szCs w:val="16"/>
        </w:rPr>
      </w:pPr>
      <w:r w:rsidRPr="000C7114">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0C7114" w:rsidRPr="000C7114" w:rsidRDefault="000C7114" w:rsidP="000C7114">
      <w:pPr>
        <w:jc w:val="both"/>
        <w:rPr>
          <w:sz w:val="16"/>
          <w:szCs w:val="16"/>
        </w:rPr>
      </w:pPr>
      <w:r w:rsidRPr="000C7114">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0C7114" w:rsidRPr="000C7114" w:rsidRDefault="000C7114" w:rsidP="000C7114">
      <w:pPr>
        <w:jc w:val="center"/>
        <w:rPr>
          <w:b/>
          <w:bCs/>
          <w:sz w:val="16"/>
          <w:szCs w:val="16"/>
        </w:rPr>
      </w:pPr>
      <w:r w:rsidRPr="000C7114">
        <w:rPr>
          <w:b/>
          <w:bCs/>
          <w:sz w:val="16"/>
          <w:szCs w:val="16"/>
        </w:rPr>
        <w:t>7 . ОТВЕТСТВЕННОСТЬ СТОРОН.</w:t>
      </w:r>
    </w:p>
    <w:p w:rsidR="000C7114" w:rsidRPr="000C7114" w:rsidRDefault="000C7114" w:rsidP="000C7114">
      <w:pPr>
        <w:tabs>
          <w:tab w:val="left" w:pos="2895"/>
        </w:tabs>
        <w:jc w:val="both"/>
        <w:rPr>
          <w:sz w:val="16"/>
          <w:szCs w:val="16"/>
        </w:rPr>
      </w:pPr>
      <w:r w:rsidRPr="000C7114">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0C7114" w:rsidRPr="000C7114" w:rsidRDefault="000C7114" w:rsidP="000C7114">
      <w:pPr>
        <w:tabs>
          <w:tab w:val="left" w:pos="2895"/>
        </w:tabs>
        <w:jc w:val="both"/>
        <w:rPr>
          <w:sz w:val="16"/>
          <w:szCs w:val="16"/>
        </w:rPr>
      </w:pPr>
      <w:r w:rsidRPr="000C7114">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0C7114" w:rsidRPr="000C7114" w:rsidRDefault="000C7114" w:rsidP="000C7114">
      <w:pPr>
        <w:jc w:val="both"/>
        <w:rPr>
          <w:sz w:val="16"/>
          <w:szCs w:val="16"/>
        </w:rPr>
      </w:pPr>
      <w:r w:rsidRPr="000C7114">
        <w:rPr>
          <w:sz w:val="16"/>
          <w:szCs w:val="16"/>
        </w:rPr>
        <w:t>7.2. Уплата пени не освобождает Стороны от выполнения обязательств по договору</w:t>
      </w:r>
    </w:p>
    <w:p w:rsidR="000C7114" w:rsidRPr="000C7114" w:rsidRDefault="000C7114" w:rsidP="000C7114">
      <w:pPr>
        <w:jc w:val="both"/>
        <w:rPr>
          <w:sz w:val="16"/>
          <w:szCs w:val="16"/>
        </w:rPr>
      </w:pPr>
      <w:r w:rsidRPr="000C7114">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0C7114" w:rsidRPr="000C7114" w:rsidRDefault="000C7114" w:rsidP="000C7114">
      <w:pPr>
        <w:tabs>
          <w:tab w:val="left" w:pos="2595"/>
          <w:tab w:val="left" w:pos="2940"/>
        </w:tabs>
        <w:jc w:val="center"/>
        <w:rPr>
          <w:b/>
          <w:bCs/>
          <w:sz w:val="16"/>
          <w:szCs w:val="16"/>
        </w:rPr>
      </w:pPr>
      <w:r w:rsidRPr="000C7114">
        <w:rPr>
          <w:b/>
          <w:bCs/>
          <w:sz w:val="16"/>
          <w:szCs w:val="16"/>
        </w:rPr>
        <w:t>8. ПРИЛОЖЕНИЕ К ДОГОВОРУ АРЕНДЫ  УЧАСТКА.</w:t>
      </w:r>
    </w:p>
    <w:p w:rsidR="000C7114" w:rsidRPr="000C7114" w:rsidRDefault="000C7114" w:rsidP="000C7114">
      <w:pPr>
        <w:jc w:val="both"/>
        <w:rPr>
          <w:sz w:val="16"/>
          <w:szCs w:val="16"/>
        </w:rPr>
      </w:pPr>
      <w:r w:rsidRPr="000C7114">
        <w:rPr>
          <w:sz w:val="16"/>
          <w:szCs w:val="16"/>
        </w:rPr>
        <w:t>Неотъемлемыми частями договора являются следующие приложения:</w:t>
      </w:r>
    </w:p>
    <w:p w:rsidR="000C7114" w:rsidRPr="000C7114" w:rsidRDefault="000C7114" w:rsidP="000C7114">
      <w:pPr>
        <w:jc w:val="both"/>
        <w:rPr>
          <w:sz w:val="16"/>
          <w:szCs w:val="16"/>
        </w:rPr>
      </w:pPr>
      <w:r w:rsidRPr="000C7114">
        <w:rPr>
          <w:sz w:val="16"/>
          <w:szCs w:val="16"/>
        </w:rPr>
        <w:t>1. Кадастровый паспорт земельного участка.</w:t>
      </w:r>
    </w:p>
    <w:p w:rsidR="000C7114" w:rsidRPr="000C7114" w:rsidRDefault="000C7114" w:rsidP="000C7114">
      <w:pPr>
        <w:jc w:val="both"/>
        <w:rPr>
          <w:sz w:val="16"/>
          <w:szCs w:val="16"/>
        </w:rPr>
      </w:pPr>
      <w:r w:rsidRPr="000C7114">
        <w:rPr>
          <w:sz w:val="16"/>
          <w:szCs w:val="16"/>
        </w:rPr>
        <w:t>2. Расчет арендной платы.</w:t>
      </w:r>
    </w:p>
    <w:p w:rsidR="000C7114" w:rsidRPr="000C7114" w:rsidRDefault="000C7114" w:rsidP="000C7114">
      <w:pPr>
        <w:jc w:val="both"/>
        <w:rPr>
          <w:sz w:val="16"/>
          <w:szCs w:val="16"/>
        </w:rPr>
      </w:pPr>
      <w:r w:rsidRPr="000C7114">
        <w:rPr>
          <w:sz w:val="16"/>
          <w:szCs w:val="16"/>
        </w:rPr>
        <w:t>3. Протокол комиссии.</w:t>
      </w:r>
    </w:p>
    <w:p w:rsidR="000C7114" w:rsidRPr="000C7114" w:rsidRDefault="000C7114" w:rsidP="000C7114">
      <w:pPr>
        <w:tabs>
          <w:tab w:val="left" w:pos="2355"/>
        </w:tabs>
        <w:jc w:val="center"/>
        <w:rPr>
          <w:sz w:val="16"/>
          <w:szCs w:val="16"/>
        </w:rPr>
      </w:pPr>
      <w:r w:rsidRPr="000C7114">
        <w:rPr>
          <w:b/>
          <w:bCs/>
          <w:sz w:val="16"/>
          <w:szCs w:val="16"/>
        </w:rPr>
        <w:t>9. РЕКВИЗИТЫ СТОРОН.</w:t>
      </w:r>
    </w:p>
    <w:p w:rsidR="000C7114" w:rsidRPr="000C7114" w:rsidRDefault="000C7114" w:rsidP="000C7114">
      <w:pPr>
        <w:pStyle w:val="3"/>
        <w:numPr>
          <w:ilvl w:val="2"/>
          <w:numId w:val="3"/>
        </w:numPr>
        <w:tabs>
          <w:tab w:val="clear" w:pos="1068"/>
          <w:tab w:val="num" w:pos="0"/>
        </w:tabs>
        <w:spacing w:before="0" w:after="0"/>
        <w:ind w:left="0" w:firstLine="0"/>
        <w:jc w:val="both"/>
        <w:rPr>
          <w:rFonts w:ascii="Times New Roman" w:hAnsi="Times New Roman"/>
          <w:sz w:val="16"/>
          <w:szCs w:val="16"/>
          <w:u w:val="single"/>
        </w:rPr>
      </w:pPr>
      <w:r w:rsidRPr="000C7114">
        <w:rPr>
          <w:rFonts w:ascii="Times New Roman" w:hAnsi="Times New Roman"/>
          <w:sz w:val="16"/>
          <w:szCs w:val="16"/>
        </w:rPr>
        <w:t>Арендодатель:</w:t>
      </w:r>
      <w:r w:rsidRPr="000C7114">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0C7114" w:rsidRPr="000C7114" w:rsidRDefault="000C7114" w:rsidP="000C7114">
      <w:pPr>
        <w:jc w:val="both"/>
        <w:rPr>
          <w:i/>
          <w:iCs/>
          <w:sz w:val="16"/>
          <w:szCs w:val="16"/>
        </w:rPr>
      </w:pPr>
      <w:r w:rsidRPr="000C7114">
        <w:rPr>
          <w:b/>
          <w:sz w:val="16"/>
          <w:szCs w:val="16"/>
        </w:rPr>
        <w:t>Адрес:</w:t>
      </w:r>
      <w:r w:rsidRPr="000C7114">
        <w:rPr>
          <w:sz w:val="16"/>
          <w:szCs w:val="16"/>
        </w:rPr>
        <w:t xml:space="preserve"> </w:t>
      </w:r>
      <w:r w:rsidRPr="000C7114">
        <w:rPr>
          <w:i/>
          <w:iCs/>
          <w:sz w:val="16"/>
          <w:szCs w:val="16"/>
        </w:rPr>
        <w:t>157200,</w:t>
      </w:r>
      <w:r w:rsidRPr="000C7114">
        <w:rPr>
          <w:sz w:val="16"/>
          <w:szCs w:val="16"/>
        </w:rPr>
        <w:t xml:space="preserve"> </w:t>
      </w:r>
      <w:r w:rsidRPr="000C7114">
        <w:rPr>
          <w:i/>
          <w:iCs/>
          <w:sz w:val="16"/>
          <w:szCs w:val="16"/>
        </w:rPr>
        <w:t>Костромская область, г. Галич, пл. Революции 23-а</w:t>
      </w:r>
    </w:p>
    <w:p w:rsidR="000C7114" w:rsidRPr="000C7114" w:rsidRDefault="000C7114" w:rsidP="000C7114">
      <w:pPr>
        <w:jc w:val="both"/>
        <w:rPr>
          <w:sz w:val="16"/>
          <w:szCs w:val="16"/>
        </w:rPr>
      </w:pPr>
      <w:r w:rsidRPr="000C7114">
        <w:rPr>
          <w:b/>
          <w:sz w:val="16"/>
          <w:szCs w:val="16"/>
        </w:rPr>
        <w:t xml:space="preserve">Расчетный счет: </w:t>
      </w:r>
      <w:r w:rsidRPr="000C7114">
        <w:rPr>
          <w:sz w:val="16"/>
          <w:szCs w:val="16"/>
        </w:rPr>
        <w:t xml:space="preserve">40703810029060100006  </w:t>
      </w:r>
    </w:p>
    <w:p w:rsidR="000C7114" w:rsidRPr="000C7114" w:rsidRDefault="000C7114" w:rsidP="000C7114">
      <w:pPr>
        <w:jc w:val="both"/>
        <w:rPr>
          <w:sz w:val="16"/>
          <w:szCs w:val="16"/>
        </w:rPr>
      </w:pPr>
      <w:r w:rsidRPr="000C7114">
        <w:rPr>
          <w:sz w:val="16"/>
          <w:szCs w:val="16"/>
        </w:rPr>
        <w:t xml:space="preserve">ИНН 4403003700, КПП 440301001, БИК 043469001 в Костромском ОСБ № 8640, </w:t>
      </w:r>
    </w:p>
    <w:p w:rsidR="000C7114" w:rsidRPr="000C7114" w:rsidRDefault="000C7114" w:rsidP="000C7114">
      <w:pPr>
        <w:jc w:val="both"/>
        <w:rPr>
          <w:sz w:val="16"/>
          <w:szCs w:val="16"/>
        </w:rPr>
      </w:pPr>
      <w:r w:rsidRPr="000C7114">
        <w:rPr>
          <w:sz w:val="16"/>
          <w:szCs w:val="16"/>
        </w:rPr>
        <w:t>ОКТМО 34708000</w:t>
      </w:r>
    </w:p>
    <w:p w:rsidR="000C7114" w:rsidRPr="000C7114" w:rsidRDefault="000C7114" w:rsidP="000C7114">
      <w:pPr>
        <w:jc w:val="both"/>
        <w:rPr>
          <w:sz w:val="16"/>
          <w:szCs w:val="16"/>
        </w:rPr>
      </w:pPr>
    </w:p>
    <w:p w:rsidR="000C7114" w:rsidRPr="000C7114" w:rsidRDefault="000C7114" w:rsidP="000C7114">
      <w:pPr>
        <w:jc w:val="both"/>
        <w:rPr>
          <w:b/>
          <w:bCs/>
          <w:sz w:val="16"/>
          <w:szCs w:val="16"/>
        </w:rPr>
      </w:pPr>
      <w:r w:rsidRPr="000C7114">
        <w:rPr>
          <w:b/>
          <w:bCs/>
          <w:sz w:val="16"/>
          <w:szCs w:val="16"/>
        </w:rPr>
        <w:t>Арендатор</w:t>
      </w:r>
      <w:r w:rsidRPr="000C7114">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C7114">
        <w:rPr>
          <w:b/>
          <w:bCs/>
          <w:sz w:val="16"/>
          <w:szCs w:val="16"/>
        </w:rPr>
        <w:t xml:space="preserve">       </w:t>
      </w:r>
    </w:p>
    <w:p w:rsidR="000C7114" w:rsidRPr="000C7114" w:rsidRDefault="000C7114" w:rsidP="000C7114">
      <w:pPr>
        <w:jc w:val="both"/>
        <w:rPr>
          <w:b/>
          <w:bCs/>
          <w:sz w:val="16"/>
          <w:szCs w:val="16"/>
        </w:rPr>
      </w:pPr>
      <w:r w:rsidRPr="000C7114">
        <w:rPr>
          <w:b/>
          <w:bCs/>
          <w:sz w:val="16"/>
          <w:szCs w:val="16"/>
        </w:rPr>
        <w:t xml:space="preserve">                                                 </w:t>
      </w:r>
    </w:p>
    <w:p w:rsidR="000C7114" w:rsidRPr="000C7114" w:rsidRDefault="000C7114" w:rsidP="000C7114">
      <w:pPr>
        <w:jc w:val="both"/>
        <w:rPr>
          <w:b/>
          <w:bCs/>
          <w:sz w:val="16"/>
          <w:szCs w:val="16"/>
        </w:rPr>
      </w:pPr>
      <w:r w:rsidRPr="000C7114">
        <w:rPr>
          <w:b/>
          <w:bCs/>
          <w:sz w:val="16"/>
          <w:szCs w:val="16"/>
        </w:rPr>
        <w:t xml:space="preserve">                                                                Подписи сторон:</w:t>
      </w:r>
    </w:p>
    <w:p w:rsidR="000C7114" w:rsidRPr="000C7114" w:rsidRDefault="000C7114" w:rsidP="000C7114">
      <w:pPr>
        <w:jc w:val="both"/>
        <w:rPr>
          <w:b/>
          <w:bCs/>
          <w:sz w:val="16"/>
          <w:szCs w:val="16"/>
        </w:rPr>
      </w:pPr>
    </w:p>
    <w:tbl>
      <w:tblPr>
        <w:tblW w:w="9464" w:type="dxa"/>
        <w:tblLook w:val="04A0"/>
      </w:tblPr>
      <w:tblGrid>
        <w:gridCol w:w="4644"/>
        <w:gridCol w:w="567"/>
        <w:gridCol w:w="4253"/>
      </w:tblGrid>
      <w:tr w:rsidR="000C7114" w:rsidRPr="000C7114" w:rsidTr="00012D70">
        <w:tc>
          <w:tcPr>
            <w:tcW w:w="4644" w:type="dxa"/>
          </w:tcPr>
          <w:p w:rsidR="000C7114" w:rsidRPr="000C7114" w:rsidRDefault="000C7114" w:rsidP="00012D70">
            <w:pPr>
              <w:jc w:val="center"/>
              <w:rPr>
                <w:bCs/>
                <w:sz w:val="16"/>
                <w:szCs w:val="16"/>
              </w:rPr>
            </w:pPr>
            <w:r w:rsidRPr="000C7114">
              <w:rPr>
                <w:bCs/>
                <w:sz w:val="16"/>
                <w:szCs w:val="16"/>
              </w:rPr>
              <w:t>От арендодателя</w:t>
            </w:r>
          </w:p>
        </w:tc>
        <w:tc>
          <w:tcPr>
            <w:tcW w:w="567" w:type="dxa"/>
          </w:tcPr>
          <w:p w:rsidR="000C7114" w:rsidRPr="000C7114" w:rsidRDefault="000C7114" w:rsidP="00012D70">
            <w:pPr>
              <w:jc w:val="both"/>
              <w:rPr>
                <w:bCs/>
                <w:sz w:val="16"/>
                <w:szCs w:val="16"/>
              </w:rPr>
            </w:pPr>
          </w:p>
        </w:tc>
        <w:tc>
          <w:tcPr>
            <w:tcW w:w="4253" w:type="dxa"/>
          </w:tcPr>
          <w:p w:rsidR="000C7114" w:rsidRPr="000C7114" w:rsidRDefault="000C7114" w:rsidP="00012D70">
            <w:pPr>
              <w:ind w:left="246" w:hanging="246"/>
              <w:jc w:val="center"/>
              <w:rPr>
                <w:bCs/>
                <w:sz w:val="16"/>
                <w:szCs w:val="16"/>
              </w:rPr>
            </w:pPr>
            <w:r w:rsidRPr="000C7114">
              <w:rPr>
                <w:bCs/>
                <w:sz w:val="16"/>
                <w:szCs w:val="16"/>
              </w:rPr>
              <w:t>От Арендатора</w:t>
            </w:r>
          </w:p>
        </w:tc>
      </w:tr>
      <w:tr w:rsidR="000C7114" w:rsidRPr="000C7114" w:rsidTr="00012D70">
        <w:tc>
          <w:tcPr>
            <w:tcW w:w="4644" w:type="dxa"/>
          </w:tcPr>
          <w:p w:rsidR="000C7114" w:rsidRPr="000C7114" w:rsidRDefault="000C7114" w:rsidP="00012D70">
            <w:pPr>
              <w:jc w:val="both"/>
              <w:rPr>
                <w:sz w:val="16"/>
                <w:szCs w:val="16"/>
              </w:rPr>
            </w:pPr>
            <w:r w:rsidRPr="000C7114">
              <w:rPr>
                <w:sz w:val="16"/>
                <w:szCs w:val="16"/>
              </w:rPr>
              <w:t>Председатель комитета</w:t>
            </w:r>
          </w:p>
          <w:p w:rsidR="000C7114" w:rsidRPr="000C7114" w:rsidRDefault="000C7114" w:rsidP="00012D70">
            <w:pPr>
              <w:tabs>
                <w:tab w:val="center" w:pos="4677"/>
              </w:tabs>
              <w:rPr>
                <w:sz w:val="16"/>
                <w:szCs w:val="16"/>
              </w:rPr>
            </w:pPr>
            <w:r w:rsidRPr="000C7114">
              <w:rPr>
                <w:sz w:val="16"/>
                <w:szCs w:val="16"/>
              </w:rPr>
              <w:t>по управлению муниципальным имуществом, и земельными ресурсами администрации Галичского  муниципального района</w:t>
            </w:r>
          </w:p>
          <w:p w:rsidR="000C7114" w:rsidRPr="000C7114" w:rsidRDefault="000C7114" w:rsidP="00012D70">
            <w:pPr>
              <w:tabs>
                <w:tab w:val="center" w:pos="4677"/>
              </w:tabs>
              <w:rPr>
                <w:sz w:val="16"/>
                <w:szCs w:val="16"/>
              </w:rPr>
            </w:pPr>
          </w:p>
          <w:p w:rsidR="000C7114" w:rsidRPr="000C7114" w:rsidRDefault="000C7114" w:rsidP="00012D70">
            <w:pPr>
              <w:tabs>
                <w:tab w:val="center" w:pos="4677"/>
              </w:tabs>
              <w:rPr>
                <w:sz w:val="16"/>
                <w:szCs w:val="16"/>
              </w:rPr>
            </w:pPr>
            <w:r w:rsidRPr="000C7114">
              <w:rPr>
                <w:sz w:val="16"/>
                <w:szCs w:val="16"/>
              </w:rPr>
              <w:t>М.Н. Киселев</w:t>
            </w:r>
          </w:p>
          <w:p w:rsidR="000C7114" w:rsidRPr="000C7114" w:rsidRDefault="000C7114" w:rsidP="00012D70">
            <w:pPr>
              <w:tabs>
                <w:tab w:val="center" w:pos="4677"/>
              </w:tabs>
              <w:rPr>
                <w:sz w:val="16"/>
                <w:szCs w:val="16"/>
              </w:rPr>
            </w:pPr>
          </w:p>
          <w:p w:rsidR="000C7114" w:rsidRPr="000C7114" w:rsidRDefault="000C7114" w:rsidP="00012D70">
            <w:pPr>
              <w:tabs>
                <w:tab w:val="center" w:pos="4677"/>
              </w:tabs>
              <w:rPr>
                <w:sz w:val="16"/>
                <w:szCs w:val="16"/>
              </w:rPr>
            </w:pPr>
            <w:r w:rsidRPr="000C7114">
              <w:rPr>
                <w:sz w:val="16"/>
                <w:szCs w:val="16"/>
              </w:rPr>
              <w:t>_______________________________________</w:t>
            </w:r>
          </w:p>
          <w:p w:rsidR="000C7114" w:rsidRPr="000C7114" w:rsidRDefault="000C7114" w:rsidP="00012D70">
            <w:pPr>
              <w:tabs>
                <w:tab w:val="center" w:pos="4677"/>
              </w:tabs>
              <w:jc w:val="center"/>
              <w:rPr>
                <w:bCs/>
                <w:sz w:val="16"/>
                <w:szCs w:val="16"/>
              </w:rPr>
            </w:pPr>
            <w:r w:rsidRPr="000C7114">
              <w:rPr>
                <w:sz w:val="16"/>
                <w:szCs w:val="16"/>
              </w:rPr>
              <w:t>(подпись)</w:t>
            </w:r>
          </w:p>
        </w:tc>
        <w:tc>
          <w:tcPr>
            <w:tcW w:w="567" w:type="dxa"/>
          </w:tcPr>
          <w:p w:rsidR="000C7114" w:rsidRPr="000C7114" w:rsidRDefault="000C7114" w:rsidP="00012D70">
            <w:pPr>
              <w:jc w:val="both"/>
              <w:rPr>
                <w:bCs/>
                <w:sz w:val="16"/>
                <w:szCs w:val="16"/>
              </w:rPr>
            </w:pPr>
          </w:p>
        </w:tc>
        <w:tc>
          <w:tcPr>
            <w:tcW w:w="4253" w:type="dxa"/>
          </w:tcPr>
          <w:p w:rsidR="000C7114" w:rsidRPr="000C7114" w:rsidRDefault="000C7114" w:rsidP="00012D70">
            <w:pPr>
              <w:jc w:val="both"/>
              <w:rPr>
                <w:bCs/>
                <w:sz w:val="16"/>
                <w:szCs w:val="16"/>
              </w:rPr>
            </w:pPr>
          </w:p>
          <w:p w:rsidR="000C7114" w:rsidRPr="000C7114" w:rsidRDefault="000C7114" w:rsidP="00012D70">
            <w:pPr>
              <w:jc w:val="both"/>
              <w:rPr>
                <w:bCs/>
                <w:sz w:val="16"/>
                <w:szCs w:val="16"/>
              </w:rPr>
            </w:pPr>
            <w:r w:rsidRPr="000C7114">
              <w:rPr>
                <w:bCs/>
                <w:sz w:val="16"/>
                <w:szCs w:val="16"/>
              </w:rPr>
              <w:t>_______________________________________</w:t>
            </w:r>
          </w:p>
          <w:p w:rsidR="000C7114" w:rsidRPr="000C7114" w:rsidRDefault="000C7114" w:rsidP="00012D70">
            <w:pPr>
              <w:jc w:val="both"/>
              <w:rPr>
                <w:bCs/>
                <w:sz w:val="16"/>
                <w:szCs w:val="16"/>
              </w:rPr>
            </w:pPr>
            <w:r w:rsidRPr="000C7114">
              <w:rPr>
                <w:bCs/>
                <w:sz w:val="16"/>
                <w:szCs w:val="16"/>
              </w:rPr>
              <w:t>______________________________________</w:t>
            </w:r>
          </w:p>
          <w:p w:rsidR="000C7114" w:rsidRPr="000C7114" w:rsidRDefault="000C7114" w:rsidP="00012D70">
            <w:pPr>
              <w:jc w:val="both"/>
              <w:rPr>
                <w:bCs/>
                <w:sz w:val="16"/>
                <w:szCs w:val="16"/>
              </w:rPr>
            </w:pPr>
            <w:r w:rsidRPr="000C7114">
              <w:rPr>
                <w:bCs/>
                <w:sz w:val="16"/>
                <w:szCs w:val="16"/>
              </w:rPr>
              <w:t>_________________________________________</w:t>
            </w:r>
          </w:p>
          <w:p w:rsidR="000C7114" w:rsidRPr="000C7114" w:rsidRDefault="000C7114" w:rsidP="00012D70">
            <w:pPr>
              <w:jc w:val="center"/>
              <w:rPr>
                <w:bCs/>
                <w:sz w:val="16"/>
                <w:szCs w:val="16"/>
              </w:rPr>
            </w:pPr>
            <w:r w:rsidRPr="000C7114">
              <w:rPr>
                <w:bCs/>
                <w:sz w:val="16"/>
                <w:szCs w:val="16"/>
              </w:rPr>
              <w:t>(ФИО)</w:t>
            </w:r>
          </w:p>
          <w:p w:rsidR="000C7114" w:rsidRPr="000C7114" w:rsidRDefault="000C7114" w:rsidP="00012D70">
            <w:pPr>
              <w:jc w:val="both"/>
              <w:rPr>
                <w:bCs/>
                <w:sz w:val="16"/>
                <w:szCs w:val="16"/>
              </w:rPr>
            </w:pPr>
          </w:p>
          <w:p w:rsidR="000C7114" w:rsidRPr="000C7114" w:rsidRDefault="000C7114" w:rsidP="00012D70">
            <w:pPr>
              <w:jc w:val="both"/>
              <w:rPr>
                <w:bCs/>
                <w:sz w:val="16"/>
                <w:szCs w:val="16"/>
              </w:rPr>
            </w:pPr>
          </w:p>
          <w:p w:rsidR="000C7114" w:rsidRPr="000C7114" w:rsidRDefault="000C7114" w:rsidP="00012D70">
            <w:pPr>
              <w:jc w:val="both"/>
              <w:rPr>
                <w:bCs/>
                <w:sz w:val="16"/>
                <w:szCs w:val="16"/>
              </w:rPr>
            </w:pPr>
          </w:p>
          <w:p w:rsidR="000C7114" w:rsidRPr="000C7114" w:rsidRDefault="000C7114" w:rsidP="00012D70">
            <w:pPr>
              <w:jc w:val="both"/>
              <w:rPr>
                <w:bCs/>
                <w:sz w:val="16"/>
                <w:szCs w:val="16"/>
              </w:rPr>
            </w:pPr>
            <w:r w:rsidRPr="000C7114">
              <w:rPr>
                <w:bCs/>
                <w:sz w:val="16"/>
                <w:szCs w:val="16"/>
              </w:rPr>
              <w:t>______________________________________</w:t>
            </w:r>
          </w:p>
          <w:p w:rsidR="000C7114" w:rsidRPr="000C7114" w:rsidRDefault="000C7114" w:rsidP="00012D70">
            <w:pPr>
              <w:jc w:val="center"/>
              <w:rPr>
                <w:bCs/>
                <w:sz w:val="16"/>
                <w:szCs w:val="16"/>
              </w:rPr>
            </w:pPr>
            <w:r w:rsidRPr="000C7114">
              <w:rPr>
                <w:bCs/>
                <w:sz w:val="16"/>
                <w:szCs w:val="16"/>
              </w:rPr>
              <w:t>(подпись)</w:t>
            </w:r>
          </w:p>
        </w:tc>
      </w:tr>
    </w:tbl>
    <w:p w:rsidR="000C7114" w:rsidRPr="000C7114" w:rsidRDefault="000C7114" w:rsidP="000C7114">
      <w:pPr>
        <w:jc w:val="right"/>
        <w:rPr>
          <w:sz w:val="16"/>
          <w:szCs w:val="16"/>
        </w:rPr>
      </w:pPr>
      <w:r w:rsidRPr="000C7114">
        <w:rPr>
          <w:sz w:val="16"/>
          <w:szCs w:val="16"/>
        </w:rPr>
        <w:t xml:space="preserve">                                                                                                                 </w:t>
      </w:r>
    </w:p>
    <w:p w:rsidR="000C7114" w:rsidRPr="000C7114" w:rsidRDefault="000C7114" w:rsidP="000C7114">
      <w:pPr>
        <w:jc w:val="right"/>
        <w:rPr>
          <w:sz w:val="16"/>
          <w:szCs w:val="16"/>
        </w:rPr>
      </w:pPr>
    </w:p>
    <w:p w:rsidR="000C7114" w:rsidRPr="000C7114" w:rsidRDefault="000C7114" w:rsidP="000C7114">
      <w:pPr>
        <w:jc w:val="right"/>
        <w:rPr>
          <w:sz w:val="16"/>
          <w:szCs w:val="16"/>
        </w:rPr>
      </w:pPr>
    </w:p>
    <w:p w:rsidR="000C7114" w:rsidRPr="000C7114" w:rsidRDefault="000C7114" w:rsidP="000C7114">
      <w:pPr>
        <w:jc w:val="right"/>
        <w:rPr>
          <w:sz w:val="16"/>
          <w:szCs w:val="16"/>
        </w:rPr>
      </w:pPr>
    </w:p>
    <w:p w:rsidR="000C7114" w:rsidRPr="000C7114" w:rsidRDefault="000C7114" w:rsidP="000C7114">
      <w:pPr>
        <w:jc w:val="right"/>
        <w:rPr>
          <w:b/>
          <w:bCs/>
          <w:sz w:val="16"/>
          <w:szCs w:val="16"/>
        </w:rPr>
      </w:pPr>
      <w:r w:rsidRPr="000C7114">
        <w:rPr>
          <w:sz w:val="16"/>
          <w:szCs w:val="16"/>
        </w:rPr>
        <w:t xml:space="preserve">  </w:t>
      </w:r>
      <w:r w:rsidRPr="000C7114">
        <w:rPr>
          <w:b/>
          <w:bCs/>
          <w:sz w:val="16"/>
          <w:szCs w:val="16"/>
        </w:rPr>
        <w:t>Приложение № 2 к договору аренды</w:t>
      </w:r>
    </w:p>
    <w:p w:rsidR="000C7114" w:rsidRPr="000C7114" w:rsidRDefault="000C7114" w:rsidP="000C7114">
      <w:pPr>
        <w:jc w:val="right"/>
        <w:rPr>
          <w:b/>
          <w:bCs/>
          <w:sz w:val="16"/>
          <w:szCs w:val="16"/>
        </w:rPr>
      </w:pPr>
      <w:r w:rsidRPr="000C7114">
        <w:rPr>
          <w:b/>
          <w:bCs/>
          <w:sz w:val="16"/>
          <w:szCs w:val="16"/>
        </w:rPr>
        <w:t xml:space="preserve">                                                                                                                №  _____ от __________ г.</w:t>
      </w:r>
    </w:p>
    <w:p w:rsidR="000C7114" w:rsidRPr="000C7114" w:rsidRDefault="000C7114" w:rsidP="000C7114">
      <w:pPr>
        <w:ind w:left="45"/>
        <w:jc w:val="right"/>
        <w:rPr>
          <w:b/>
          <w:bCs/>
          <w:sz w:val="16"/>
          <w:szCs w:val="16"/>
        </w:rPr>
      </w:pPr>
    </w:p>
    <w:p w:rsidR="000C7114" w:rsidRPr="000C7114" w:rsidRDefault="000C7114" w:rsidP="000C7114">
      <w:pPr>
        <w:pStyle w:val="3"/>
        <w:numPr>
          <w:ilvl w:val="2"/>
          <w:numId w:val="3"/>
        </w:numPr>
        <w:tabs>
          <w:tab w:val="clear" w:pos="1068"/>
          <w:tab w:val="num" w:pos="0"/>
          <w:tab w:val="left" w:pos="45"/>
        </w:tabs>
        <w:spacing w:before="0" w:after="0"/>
        <w:ind w:left="45" w:firstLine="0"/>
        <w:jc w:val="center"/>
        <w:rPr>
          <w:rFonts w:ascii="Times New Roman" w:hAnsi="Times New Roman"/>
          <w:sz w:val="16"/>
          <w:szCs w:val="16"/>
        </w:rPr>
      </w:pPr>
    </w:p>
    <w:p w:rsidR="000C7114" w:rsidRPr="000C7114" w:rsidRDefault="000C7114" w:rsidP="000C7114">
      <w:pPr>
        <w:pStyle w:val="3"/>
        <w:numPr>
          <w:ilvl w:val="2"/>
          <w:numId w:val="3"/>
        </w:numPr>
        <w:tabs>
          <w:tab w:val="clear" w:pos="1068"/>
          <w:tab w:val="num" w:pos="0"/>
          <w:tab w:val="left" w:pos="45"/>
        </w:tabs>
        <w:spacing w:before="0" w:after="0"/>
        <w:ind w:left="45" w:firstLine="0"/>
        <w:jc w:val="center"/>
        <w:rPr>
          <w:rFonts w:ascii="Times New Roman" w:hAnsi="Times New Roman"/>
          <w:sz w:val="16"/>
          <w:szCs w:val="16"/>
        </w:rPr>
      </w:pPr>
      <w:r w:rsidRPr="000C7114">
        <w:rPr>
          <w:rFonts w:ascii="Times New Roman" w:hAnsi="Times New Roman"/>
          <w:sz w:val="16"/>
          <w:szCs w:val="16"/>
        </w:rPr>
        <w:t>АКТ</w:t>
      </w:r>
    </w:p>
    <w:p w:rsidR="000C7114" w:rsidRPr="000C7114" w:rsidRDefault="000C7114" w:rsidP="000C7114">
      <w:pPr>
        <w:ind w:left="45"/>
        <w:rPr>
          <w:b/>
          <w:sz w:val="16"/>
          <w:szCs w:val="16"/>
        </w:rPr>
      </w:pPr>
    </w:p>
    <w:p w:rsidR="000C7114" w:rsidRPr="000C7114" w:rsidRDefault="000C7114" w:rsidP="000C7114">
      <w:pPr>
        <w:ind w:left="45"/>
        <w:jc w:val="center"/>
        <w:rPr>
          <w:b/>
          <w:bCs/>
          <w:sz w:val="16"/>
          <w:szCs w:val="16"/>
        </w:rPr>
      </w:pPr>
      <w:r w:rsidRPr="000C7114">
        <w:rPr>
          <w:b/>
          <w:sz w:val="16"/>
          <w:szCs w:val="16"/>
        </w:rPr>
        <w:t>ПРИЁМА-СДАЧИ  В АРЕНДУ ЗЕМЕЛЬНОГО УЧАСТКА</w:t>
      </w:r>
    </w:p>
    <w:p w:rsidR="000C7114" w:rsidRPr="000C7114" w:rsidRDefault="000C7114" w:rsidP="000C7114">
      <w:pPr>
        <w:pBdr>
          <w:bottom w:val="single" w:sz="4" w:space="1" w:color="000000"/>
        </w:pBdr>
        <w:tabs>
          <w:tab w:val="right" w:pos="10632"/>
        </w:tabs>
        <w:spacing w:before="240" w:after="360"/>
        <w:ind w:left="45"/>
        <w:rPr>
          <w:b/>
          <w:sz w:val="16"/>
          <w:szCs w:val="16"/>
        </w:rPr>
      </w:pPr>
      <w:r w:rsidRPr="000C7114">
        <w:rPr>
          <w:b/>
          <w:bCs/>
          <w:sz w:val="16"/>
          <w:szCs w:val="16"/>
        </w:rPr>
        <w:t xml:space="preserve">  </w:t>
      </w:r>
      <w:r w:rsidRPr="000C7114">
        <w:rPr>
          <w:sz w:val="16"/>
          <w:szCs w:val="16"/>
        </w:rPr>
        <w:t xml:space="preserve">                                                                                                                </w:t>
      </w:r>
      <w:r w:rsidRPr="000C7114">
        <w:rPr>
          <w:b/>
          <w:bCs/>
          <w:sz w:val="16"/>
          <w:szCs w:val="16"/>
        </w:rPr>
        <w:t xml:space="preserve"> </w:t>
      </w:r>
    </w:p>
    <w:p w:rsidR="000C7114" w:rsidRPr="000C7114" w:rsidRDefault="000C7114" w:rsidP="000C7114">
      <w:pPr>
        <w:tabs>
          <w:tab w:val="left" w:leader="underscore" w:pos="9356"/>
        </w:tabs>
        <w:spacing w:before="240" w:after="120"/>
        <w:rPr>
          <w:b/>
          <w:bCs/>
          <w:sz w:val="16"/>
          <w:szCs w:val="16"/>
        </w:rPr>
      </w:pPr>
      <w:r w:rsidRPr="000C7114">
        <w:rPr>
          <w:b/>
          <w:sz w:val="16"/>
          <w:szCs w:val="16"/>
        </w:rPr>
        <w:t>_________________________________________</w:t>
      </w:r>
      <w:r w:rsidRPr="000C7114">
        <w:rPr>
          <w:sz w:val="16"/>
          <w:szCs w:val="16"/>
        </w:rPr>
        <w:t>, именуемый в дальнейшем "Арендодатель", юридический адрес:</w:t>
      </w:r>
      <w:r w:rsidRPr="000C7114">
        <w:rPr>
          <w:sz w:val="16"/>
          <w:szCs w:val="16"/>
          <w:lang w:eastAsia="ru-RU"/>
        </w:rPr>
        <w:t xml:space="preserve"> </w:t>
      </w:r>
      <w:r w:rsidRPr="000C7114">
        <w:rPr>
          <w:b/>
          <w:sz w:val="16"/>
          <w:szCs w:val="16"/>
          <w:lang w:eastAsia="ru-RU"/>
        </w:rPr>
        <w:t>____________________________________</w:t>
      </w:r>
      <w:r w:rsidRPr="000C7114">
        <w:rPr>
          <w:sz w:val="16"/>
          <w:szCs w:val="16"/>
        </w:rPr>
        <w:t xml:space="preserve"> в лице  </w:t>
      </w:r>
      <w:r w:rsidRPr="000C7114">
        <w:rPr>
          <w:b/>
          <w:sz w:val="16"/>
          <w:szCs w:val="16"/>
          <w:lang w:eastAsia="ru-RU"/>
        </w:rPr>
        <w:t>______________________________________</w:t>
      </w:r>
      <w:r w:rsidRPr="000C7114">
        <w:rPr>
          <w:sz w:val="16"/>
          <w:szCs w:val="16"/>
        </w:rPr>
        <w:t xml:space="preserve">, действующей на основании </w:t>
      </w:r>
      <w:r w:rsidRPr="000C7114">
        <w:rPr>
          <w:sz w:val="16"/>
          <w:szCs w:val="16"/>
          <w:lang w:eastAsia="ru-RU"/>
        </w:rPr>
        <w:t>_______________________________________</w:t>
      </w:r>
      <w:r w:rsidRPr="000C7114">
        <w:rPr>
          <w:b/>
          <w:sz w:val="16"/>
          <w:szCs w:val="16"/>
        </w:rPr>
        <w:t xml:space="preserve"> и гр. </w:t>
      </w:r>
      <w:r w:rsidRPr="000C7114">
        <w:rPr>
          <w:sz w:val="16"/>
          <w:szCs w:val="16"/>
        </w:rPr>
        <w:t>_________________________________________</w:t>
      </w:r>
      <w:r w:rsidRPr="000C7114">
        <w:rPr>
          <w:b/>
          <w:sz w:val="16"/>
          <w:szCs w:val="16"/>
        </w:rPr>
        <w:t xml:space="preserve">, </w:t>
      </w:r>
      <w:r w:rsidRPr="000C7114">
        <w:rPr>
          <w:sz w:val="16"/>
          <w:szCs w:val="16"/>
        </w:rPr>
        <w:t xml:space="preserve">именуемый в дальнейшем "Арендатор",  составили настоящий акт в том, что Арендодатель сдал, а Арендатор принял </w:t>
      </w:r>
      <w:r w:rsidRPr="000C7114">
        <w:rPr>
          <w:sz w:val="16"/>
          <w:szCs w:val="16"/>
          <w:lang w:eastAsia="ru-RU"/>
        </w:rPr>
        <w:t>земельный участок</w:t>
      </w:r>
      <w:r w:rsidRPr="000C7114">
        <w:rPr>
          <w:sz w:val="16"/>
          <w:szCs w:val="16"/>
        </w:rPr>
        <w:t xml:space="preserve">  с кадастровым номером </w:t>
      </w:r>
      <w:r w:rsidRPr="000C7114">
        <w:rPr>
          <w:b/>
          <w:sz w:val="16"/>
          <w:szCs w:val="16"/>
        </w:rPr>
        <w:t>__________________________</w:t>
      </w:r>
      <w:r w:rsidRPr="000C7114">
        <w:rPr>
          <w:sz w:val="16"/>
          <w:szCs w:val="16"/>
        </w:rPr>
        <w:t xml:space="preserve">, площадью </w:t>
      </w:r>
      <w:r w:rsidRPr="000C7114">
        <w:rPr>
          <w:b/>
          <w:bCs/>
          <w:sz w:val="16"/>
          <w:szCs w:val="16"/>
        </w:rPr>
        <w:t>_________</w:t>
      </w:r>
      <w:r w:rsidRPr="000C7114">
        <w:rPr>
          <w:b/>
          <w:sz w:val="16"/>
          <w:szCs w:val="16"/>
        </w:rPr>
        <w:t xml:space="preserve"> </w:t>
      </w:r>
      <w:r w:rsidRPr="000C7114">
        <w:rPr>
          <w:sz w:val="16"/>
          <w:szCs w:val="16"/>
        </w:rPr>
        <w:t>кв.м.</w:t>
      </w:r>
      <w:r w:rsidRPr="000C7114">
        <w:rPr>
          <w:b/>
          <w:bCs/>
          <w:iCs/>
          <w:sz w:val="16"/>
          <w:szCs w:val="16"/>
        </w:rPr>
        <w:t xml:space="preserve">, </w:t>
      </w:r>
      <w:r w:rsidRPr="000C7114">
        <w:rPr>
          <w:iCs/>
          <w:sz w:val="16"/>
          <w:szCs w:val="16"/>
        </w:rPr>
        <w:t>расположенного по адресу: ___________________________________________</w:t>
      </w:r>
      <w:r w:rsidRPr="000C7114">
        <w:rPr>
          <w:b/>
          <w:bCs/>
          <w:iCs/>
          <w:sz w:val="16"/>
          <w:szCs w:val="16"/>
        </w:rPr>
        <w:t xml:space="preserve">, </w:t>
      </w:r>
      <w:r w:rsidRPr="000C7114">
        <w:rPr>
          <w:b/>
          <w:sz w:val="16"/>
          <w:szCs w:val="16"/>
        </w:rPr>
        <w:t xml:space="preserve">под ________________________ </w:t>
      </w:r>
      <w:r w:rsidRPr="000C7114">
        <w:rPr>
          <w:sz w:val="16"/>
          <w:szCs w:val="16"/>
        </w:rPr>
        <w:t xml:space="preserve">в состоянии, пригодном для его использования. </w:t>
      </w:r>
    </w:p>
    <w:p w:rsidR="000C7114" w:rsidRPr="000C7114" w:rsidRDefault="000C7114" w:rsidP="000C7114">
      <w:pPr>
        <w:tabs>
          <w:tab w:val="left" w:leader="underscore" w:pos="9356"/>
        </w:tabs>
        <w:spacing w:before="240" w:after="120"/>
        <w:jc w:val="center"/>
        <w:rPr>
          <w:sz w:val="16"/>
          <w:szCs w:val="16"/>
        </w:rPr>
      </w:pPr>
      <w:r w:rsidRPr="000C7114">
        <w:rPr>
          <w:b/>
          <w:bCs/>
          <w:sz w:val="16"/>
          <w:szCs w:val="16"/>
        </w:rPr>
        <w:t>Подписи сторон</w:t>
      </w:r>
    </w:p>
    <w:p w:rsidR="000C7114" w:rsidRPr="000C7114" w:rsidRDefault="000C7114" w:rsidP="000C7114">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0C7114" w:rsidRPr="000C7114" w:rsidTr="00012D70">
        <w:tc>
          <w:tcPr>
            <w:tcW w:w="5125" w:type="dxa"/>
            <w:shd w:val="clear" w:color="auto" w:fill="auto"/>
          </w:tcPr>
          <w:p w:rsidR="000C7114" w:rsidRPr="000C7114" w:rsidRDefault="000C7114" w:rsidP="00012D70">
            <w:pPr>
              <w:pStyle w:val="af6"/>
              <w:snapToGrid w:val="0"/>
              <w:jc w:val="center"/>
              <w:rPr>
                <w:sz w:val="16"/>
                <w:szCs w:val="16"/>
              </w:rPr>
            </w:pPr>
            <w:r w:rsidRPr="000C7114">
              <w:rPr>
                <w:sz w:val="16"/>
                <w:szCs w:val="16"/>
              </w:rPr>
              <w:lastRenderedPageBreak/>
              <w:t>АРЕНДОДАТЕЛЬ</w:t>
            </w:r>
          </w:p>
        </w:tc>
        <w:tc>
          <w:tcPr>
            <w:tcW w:w="5165" w:type="dxa"/>
            <w:shd w:val="clear" w:color="auto" w:fill="auto"/>
          </w:tcPr>
          <w:p w:rsidR="000C7114" w:rsidRPr="000C7114" w:rsidRDefault="000C7114" w:rsidP="00012D70">
            <w:pPr>
              <w:pStyle w:val="af6"/>
              <w:snapToGrid w:val="0"/>
              <w:jc w:val="center"/>
              <w:rPr>
                <w:sz w:val="16"/>
                <w:szCs w:val="16"/>
              </w:rPr>
            </w:pPr>
            <w:r w:rsidRPr="000C7114">
              <w:rPr>
                <w:sz w:val="16"/>
                <w:szCs w:val="16"/>
              </w:rPr>
              <w:t>АРЕНДАТОР</w:t>
            </w:r>
          </w:p>
        </w:tc>
      </w:tr>
      <w:tr w:rsidR="000C7114" w:rsidRPr="000C7114" w:rsidTr="00012D70">
        <w:tc>
          <w:tcPr>
            <w:tcW w:w="5125" w:type="dxa"/>
            <w:shd w:val="clear" w:color="auto" w:fill="auto"/>
          </w:tcPr>
          <w:p w:rsidR="000C7114" w:rsidRPr="000C7114" w:rsidRDefault="000C7114" w:rsidP="00012D70">
            <w:pPr>
              <w:pStyle w:val="af6"/>
              <w:snapToGrid w:val="0"/>
              <w:rPr>
                <w:sz w:val="16"/>
                <w:szCs w:val="16"/>
              </w:rPr>
            </w:pPr>
            <w:r w:rsidRPr="000C7114">
              <w:rPr>
                <w:b/>
                <w:sz w:val="16"/>
                <w:szCs w:val="16"/>
              </w:rPr>
              <w:t>_____________________________________</w:t>
            </w:r>
          </w:p>
        </w:tc>
        <w:tc>
          <w:tcPr>
            <w:tcW w:w="5165" w:type="dxa"/>
            <w:shd w:val="clear" w:color="auto" w:fill="auto"/>
          </w:tcPr>
          <w:p w:rsidR="000C7114" w:rsidRPr="000C7114" w:rsidRDefault="000C7114" w:rsidP="00012D70">
            <w:pPr>
              <w:pStyle w:val="af6"/>
              <w:rPr>
                <w:sz w:val="16"/>
                <w:szCs w:val="16"/>
              </w:rPr>
            </w:pPr>
            <w:r w:rsidRPr="000C7114">
              <w:rPr>
                <w:sz w:val="16"/>
                <w:szCs w:val="16"/>
              </w:rPr>
              <w:t>__________________________________</w:t>
            </w:r>
          </w:p>
        </w:tc>
      </w:tr>
      <w:tr w:rsidR="000C7114" w:rsidRPr="000C7114" w:rsidTr="00012D70">
        <w:tc>
          <w:tcPr>
            <w:tcW w:w="5125" w:type="dxa"/>
            <w:shd w:val="clear" w:color="auto" w:fill="auto"/>
          </w:tcPr>
          <w:p w:rsidR="000C7114" w:rsidRPr="000C7114" w:rsidRDefault="000C7114" w:rsidP="00012D70">
            <w:pPr>
              <w:pStyle w:val="af6"/>
              <w:snapToGrid w:val="0"/>
              <w:rPr>
                <w:sz w:val="16"/>
                <w:szCs w:val="16"/>
              </w:rPr>
            </w:pPr>
          </w:p>
        </w:tc>
        <w:tc>
          <w:tcPr>
            <w:tcW w:w="5165" w:type="dxa"/>
            <w:shd w:val="clear" w:color="auto" w:fill="auto"/>
          </w:tcPr>
          <w:p w:rsidR="000C7114" w:rsidRPr="000C7114" w:rsidRDefault="000C7114" w:rsidP="00012D70">
            <w:pPr>
              <w:pStyle w:val="af6"/>
              <w:snapToGrid w:val="0"/>
              <w:rPr>
                <w:sz w:val="16"/>
                <w:szCs w:val="16"/>
              </w:rPr>
            </w:pPr>
          </w:p>
        </w:tc>
      </w:tr>
    </w:tbl>
    <w:p w:rsidR="000C7114" w:rsidRPr="000C7114" w:rsidRDefault="000C7114" w:rsidP="000C7114">
      <w:pPr>
        <w:jc w:val="both"/>
        <w:rPr>
          <w:sz w:val="16"/>
          <w:szCs w:val="16"/>
        </w:rPr>
      </w:pPr>
    </w:p>
    <w:p w:rsidR="000C7114" w:rsidRPr="000C7114" w:rsidRDefault="000C7114" w:rsidP="000C7114">
      <w:pPr>
        <w:ind w:firstLine="850"/>
        <w:jc w:val="both"/>
        <w:rPr>
          <w:sz w:val="16"/>
          <w:szCs w:val="16"/>
        </w:rPr>
      </w:pPr>
    </w:p>
    <w:p w:rsidR="000C7114" w:rsidRPr="000C7114" w:rsidRDefault="000C7114" w:rsidP="000C7114">
      <w:pPr>
        <w:rPr>
          <w:sz w:val="16"/>
          <w:szCs w:val="16"/>
        </w:rPr>
      </w:pPr>
      <w:r w:rsidRPr="000C7114">
        <w:rPr>
          <w:sz w:val="16"/>
          <w:szCs w:val="16"/>
        </w:rPr>
        <w:t>Председатель КУМИ и ЗР</w:t>
      </w:r>
    </w:p>
    <w:p w:rsidR="000C7114" w:rsidRPr="000C7114" w:rsidRDefault="000C7114" w:rsidP="000C7114">
      <w:pPr>
        <w:rPr>
          <w:sz w:val="16"/>
          <w:szCs w:val="16"/>
        </w:rPr>
      </w:pPr>
      <w:r w:rsidRPr="000C7114">
        <w:rPr>
          <w:sz w:val="16"/>
          <w:szCs w:val="16"/>
        </w:rPr>
        <w:t xml:space="preserve">администрации  Галичского муниципального района </w:t>
      </w:r>
    </w:p>
    <w:p w:rsidR="000C7114" w:rsidRPr="000C7114" w:rsidRDefault="000C7114" w:rsidP="000C7114">
      <w:pPr>
        <w:jc w:val="both"/>
        <w:rPr>
          <w:sz w:val="16"/>
          <w:szCs w:val="16"/>
        </w:rPr>
      </w:pPr>
      <w:r w:rsidRPr="000C7114">
        <w:rPr>
          <w:sz w:val="16"/>
          <w:szCs w:val="16"/>
        </w:rPr>
        <w:t>Костромской области</w:t>
      </w:r>
    </w:p>
    <w:p w:rsidR="000C7114" w:rsidRPr="000C7114" w:rsidRDefault="000C7114" w:rsidP="000C7114">
      <w:pPr>
        <w:jc w:val="both"/>
        <w:rPr>
          <w:sz w:val="16"/>
          <w:szCs w:val="16"/>
        </w:rPr>
      </w:pPr>
      <w:r w:rsidRPr="000C7114">
        <w:rPr>
          <w:sz w:val="16"/>
          <w:szCs w:val="16"/>
        </w:rPr>
        <w:t xml:space="preserve">М.Н.Киселёв                </w:t>
      </w:r>
    </w:p>
    <w:p w:rsidR="000C7114" w:rsidRPr="000C7114" w:rsidRDefault="000C7114" w:rsidP="000C7114">
      <w:pPr>
        <w:rPr>
          <w:lang w:eastAsia="ru-RU"/>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F84478">
              <w:rPr>
                <w:b/>
                <w:sz w:val="16"/>
                <w:szCs w:val="16"/>
                <w:u w:val="single"/>
              </w:rPr>
              <w:t>50</w:t>
            </w:r>
            <w:r w:rsidR="009248EF">
              <w:rPr>
                <w:b/>
                <w:sz w:val="16"/>
                <w:szCs w:val="16"/>
                <w:u w:val="single"/>
              </w:rPr>
              <w:t xml:space="preserve"> лист</w:t>
            </w:r>
            <w:r w:rsidR="00475164">
              <w:rPr>
                <w:b/>
                <w:sz w:val="16"/>
                <w:szCs w:val="16"/>
                <w:u w:val="single"/>
              </w:rPr>
              <w:t>ов</w:t>
            </w:r>
            <w:r w:rsidRPr="0013187E">
              <w:rPr>
                <w:b/>
                <w:sz w:val="16"/>
                <w:szCs w:val="16"/>
              </w:rPr>
              <w:t xml:space="preserve"> А4</w:t>
            </w:r>
          </w:p>
          <w:p w:rsidR="007031B7" w:rsidRPr="0013187E" w:rsidRDefault="007031B7" w:rsidP="000C7114">
            <w:pPr>
              <w:ind w:right="-96"/>
              <w:jc w:val="both"/>
              <w:rPr>
                <w:b/>
                <w:sz w:val="16"/>
                <w:szCs w:val="16"/>
              </w:rPr>
            </w:pPr>
            <w:r w:rsidRPr="0013187E">
              <w:rPr>
                <w:b/>
                <w:sz w:val="16"/>
                <w:szCs w:val="16"/>
              </w:rPr>
              <w:t xml:space="preserve">    Номер подписан </w:t>
            </w:r>
            <w:r w:rsidR="000C7114">
              <w:rPr>
                <w:b/>
                <w:sz w:val="16"/>
                <w:szCs w:val="16"/>
              </w:rPr>
              <w:t xml:space="preserve">08 июня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12"/>
      <w:footerReference w:type="default" r:id="rId13"/>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3E0" w:rsidRDefault="00D563E0">
      <w:r>
        <w:separator/>
      </w:r>
    </w:p>
  </w:endnote>
  <w:endnote w:type="continuationSeparator" w:id="1">
    <w:p w:rsidR="00D563E0" w:rsidRDefault="00D563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863" w:rsidRDefault="00DF52A4" w:rsidP="001A27C7">
    <w:pPr>
      <w:framePr w:wrap="around" w:vAnchor="text" w:hAnchor="margin" w:xAlign="right" w:y="1"/>
    </w:pPr>
    <w:r>
      <w:fldChar w:fldCharType="begin"/>
    </w:r>
    <w:r w:rsidR="00272863">
      <w:instrText xml:space="preserve">PAGE  </w:instrText>
    </w:r>
    <w:r>
      <w:fldChar w:fldCharType="end"/>
    </w:r>
  </w:p>
  <w:p w:rsidR="00272863" w:rsidRDefault="00272863"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272863" w:rsidRDefault="00DF52A4">
        <w:pPr>
          <w:pStyle w:val="a9"/>
          <w:jc w:val="right"/>
        </w:pPr>
        <w:fldSimple w:instr=" PAGE   \* MERGEFORMAT ">
          <w:r w:rsidR="004A77C9">
            <w:rPr>
              <w:noProof/>
            </w:rPr>
            <w:t>50</w:t>
          </w:r>
        </w:fldSimple>
      </w:p>
    </w:sdtContent>
  </w:sdt>
  <w:p w:rsidR="00272863" w:rsidRDefault="00272863"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3E0" w:rsidRDefault="00D563E0">
      <w:r>
        <w:separator/>
      </w:r>
    </w:p>
  </w:footnote>
  <w:footnote w:type="continuationSeparator" w:id="1">
    <w:p w:rsidR="00D563E0" w:rsidRDefault="00D563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D712AA4"/>
    <w:multiLevelType w:val="hybridMultilevel"/>
    <w:tmpl w:val="C862E2C4"/>
    <w:lvl w:ilvl="0" w:tplc="E32231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6"/>
  </w:num>
  <w:num w:numId="9">
    <w:abstractNumId w:val="8"/>
  </w:num>
  <w:num w:numId="10">
    <w:abstractNumId w:val="14"/>
  </w:num>
  <w:num w:numId="11">
    <w:abstractNumId w:val="1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10594"/>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73F2B"/>
    <w:rsid w:val="000776D4"/>
    <w:rsid w:val="00083001"/>
    <w:rsid w:val="00084D99"/>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C7114"/>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7180"/>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863"/>
    <w:rsid w:val="00272F37"/>
    <w:rsid w:val="00273E91"/>
    <w:rsid w:val="0027742E"/>
    <w:rsid w:val="0027778C"/>
    <w:rsid w:val="00283334"/>
    <w:rsid w:val="00284EC5"/>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7C9"/>
    <w:rsid w:val="004A7D42"/>
    <w:rsid w:val="004B2AF8"/>
    <w:rsid w:val="004B2B59"/>
    <w:rsid w:val="004B44B7"/>
    <w:rsid w:val="004B57EC"/>
    <w:rsid w:val="004B6EF0"/>
    <w:rsid w:val="004B79D6"/>
    <w:rsid w:val="004B7FE3"/>
    <w:rsid w:val="004C33F4"/>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36E7"/>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A7256"/>
    <w:rsid w:val="005B34D7"/>
    <w:rsid w:val="005B3DB7"/>
    <w:rsid w:val="005B40DE"/>
    <w:rsid w:val="005C1D2E"/>
    <w:rsid w:val="005C2538"/>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4BE3"/>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29C7"/>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D058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1E7A"/>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6563E"/>
    <w:rsid w:val="00C723AC"/>
    <w:rsid w:val="00C733C3"/>
    <w:rsid w:val="00C74C32"/>
    <w:rsid w:val="00C801FC"/>
    <w:rsid w:val="00C817D9"/>
    <w:rsid w:val="00C82F9B"/>
    <w:rsid w:val="00C85DC6"/>
    <w:rsid w:val="00C92C1F"/>
    <w:rsid w:val="00C948F0"/>
    <w:rsid w:val="00C95AD6"/>
    <w:rsid w:val="00CA0C0D"/>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268C"/>
    <w:rsid w:val="00D07DB3"/>
    <w:rsid w:val="00D1144F"/>
    <w:rsid w:val="00D135C7"/>
    <w:rsid w:val="00D1377D"/>
    <w:rsid w:val="00D152C3"/>
    <w:rsid w:val="00D1578D"/>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63E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52A4"/>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4EF3"/>
    <w:rsid w:val="00E76AC5"/>
    <w:rsid w:val="00E8023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478"/>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paragraph" w:customStyle="1" w:styleId="ConsPlusNormalf4">
    <w:name w:val="ConsPlusNormal"/>
    <w:rsid w:val="000C7114"/>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2844</TotalTime>
  <Pages>1</Pages>
  <Words>31586</Words>
  <Characters>180045</Characters>
  <Application>Microsoft Office Word</Application>
  <DocSecurity>0</DocSecurity>
  <Lines>1500</Lines>
  <Paragraphs>422</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211209</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63</cp:revision>
  <cp:lastPrinted>2018-07-13T08:28:00Z</cp:lastPrinted>
  <dcterms:created xsi:type="dcterms:W3CDTF">2017-07-28T05:12:00Z</dcterms:created>
  <dcterms:modified xsi:type="dcterms:W3CDTF">2018-07-13T08:30:00Z</dcterms:modified>
</cp:coreProperties>
</file>