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90841144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C731A7" w:rsidRPr="00C731A7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272863">
              <w:rPr>
                <w:rFonts w:ascii="Impact" w:hAnsi="Impact"/>
              </w:rPr>
              <w:t>3</w:t>
            </w:r>
            <w:r w:rsidR="00E46EE2">
              <w:rPr>
                <w:rFonts w:ascii="Impact" w:hAnsi="Impact"/>
              </w:rPr>
              <w:t>2</w:t>
            </w:r>
            <w:r>
              <w:rPr>
                <w:rFonts w:ascii="Impact" w:hAnsi="Impact"/>
              </w:rPr>
              <w:t xml:space="preserve"> (</w:t>
            </w:r>
            <w:r w:rsidR="008621F4">
              <w:rPr>
                <w:rFonts w:ascii="Impact" w:hAnsi="Impact"/>
              </w:rPr>
              <w:t>5</w:t>
            </w:r>
            <w:r w:rsidR="00E46EE2">
              <w:rPr>
                <w:rFonts w:ascii="Impact" w:hAnsi="Impact"/>
              </w:rPr>
              <w:t>52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272863" w:rsidP="00475164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</w:t>
            </w:r>
            <w:r w:rsidR="00E46EE2">
              <w:rPr>
                <w:rFonts w:ascii="Impact" w:hAnsi="Impact"/>
              </w:rPr>
              <w:t>3</w:t>
            </w:r>
            <w:r>
              <w:rPr>
                <w:rFonts w:ascii="Impact" w:hAnsi="Impact"/>
              </w:rPr>
              <w:t>. 06. 2018</w:t>
            </w:r>
            <w:r w:rsidR="007031B7" w:rsidRPr="00E9298A">
              <w:rPr>
                <w:rFonts w:ascii="Impact" w:hAnsi="Impact"/>
              </w:rPr>
              <w:t xml:space="preserve"> 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4806" w:type="pct"/>
        <w:tblLook w:val="01E0"/>
      </w:tblPr>
      <w:tblGrid>
        <w:gridCol w:w="10037"/>
        <w:gridCol w:w="116"/>
      </w:tblGrid>
      <w:tr w:rsidR="007031B7" w:rsidRPr="007E5197" w:rsidTr="00A447D2">
        <w:trPr>
          <w:gridAfter w:val="1"/>
          <w:wAfter w:w="57" w:type="pct"/>
          <w:trHeight w:val="318"/>
        </w:trPr>
        <w:tc>
          <w:tcPr>
            <w:tcW w:w="494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31B7" w:rsidRPr="007E5197" w:rsidRDefault="007031B7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B2564C" w:rsidRPr="007E5197" w:rsidTr="00A447D2">
        <w:trPr>
          <w:trHeight w:val="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4C" w:rsidRDefault="00E46EE2" w:rsidP="00A61E7A">
            <w:pPr>
              <w:ind w:firstLine="708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Информационное сообщение</w:t>
            </w:r>
          </w:p>
        </w:tc>
      </w:tr>
    </w:tbl>
    <w:p w:rsidR="00E46EE2" w:rsidRDefault="00E46EE2" w:rsidP="00E46EE2">
      <w:pPr>
        <w:ind w:firstLine="570"/>
        <w:jc w:val="center"/>
        <w:rPr>
          <w:b/>
          <w:sz w:val="16"/>
          <w:szCs w:val="16"/>
        </w:rPr>
      </w:pPr>
    </w:p>
    <w:p w:rsidR="00E46EE2" w:rsidRDefault="00E46EE2" w:rsidP="00E46EE2">
      <w:pPr>
        <w:ind w:firstLine="570"/>
        <w:jc w:val="center"/>
        <w:rPr>
          <w:b/>
          <w:sz w:val="16"/>
          <w:szCs w:val="16"/>
        </w:rPr>
      </w:pPr>
    </w:p>
    <w:p w:rsidR="00E46EE2" w:rsidRDefault="00E46EE2" w:rsidP="00E46EE2">
      <w:pPr>
        <w:ind w:firstLine="570"/>
        <w:jc w:val="center"/>
        <w:rPr>
          <w:b/>
          <w:sz w:val="16"/>
          <w:szCs w:val="16"/>
        </w:rPr>
      </w:pPr>
    </w:p>
    <w:p w:rsidR="00E46EE2" w:rsidRPr="00E46EE2" w:rsidRDefault="00E46EE2" w:rsidP="00E46EE2">
      <w:pPr>
        <w:ind w:firstLine="570"/>
        <w:jc w:val="center"/>
        <w:rPr>
          <w:b/>
          <w:sz w:val="16"/>
          <w:szCs w:val="16"/>
        </w:rPr>
      </w:pPr>
      <w:r w:rsidRPr="00E46EE2">
        <w:rPr>
          <w:b/>
          <w:sz w:val="16"/>
          <w:szCs w:val="16"/>
        </w:rPr>
        <w:t>Информационное сообщение</w:t>
      </w:r>
    </w:p>
    <w:p w:rsidR="00E46EE2" w:rsidRPr="00E46EE2" w:rsidRDefault="00E46EE2" w:rsidP="00E46EE2">
      <w:pPr>
        <w:ind w:firstLine="570"/>
        <w:jc w:val="both"/>
        <w:rPr>
          <w:sz w:val="16"/>
          <w:szCs w:val="16"/>
        </w:rPr>
      </w:pPr>
    </w:p>
    <w:p w:rsidR="00947174" w:rsidRDefault="00E46EE2" w:rsidP="00E46EE2">
      <w:pPr>
        <w:pStyle w:val="2"/>
        <w:jc w:val="both"/>
        <w:rPr>
          <w:rFonts w:ascii="Times New Roman" w:hAnsi="Times New Roman"/>
          <w:b w:val="0"/>
          <w:bCs/>
          <w:sz w:val="16"/>
          <w:szCs w:val="16"/>
        </w:rPr>
      </w:pPr>
      <w:r w:rsidRPr="00E46EE2">
        <w:rPr>
          <w:rFonts w:ascii="Times New Roman" w:hAnsi="Times New Roman"/>
          <w:b w:val="0"/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E46EE2">
        <w:rPr>
          <w:rFonts w:ascii="Times New Roman" w:hAnsi="Times New Roman"/>
          <w:b w:val="0"/>
          <w:sz w:val="16"/>
          <w:szCs w:val="16"/>
          <w:shd w:val="clear" w:color="auto" w:fill="FFFFFF"/>
        </w:rPr>
        <w:t>от 27 апреля 2018 года № 118-р</w:t>
      </w:r>
      <w:r w:rsidRPr="00E46EE2">
        <w:rPr>
          <w:rFonts w:ascii="Times New Roman" w:hAnsi="Times New Roman"/>
          <w:b w:val="0"/>
          <w:sz w:val="16"/>
          <w:szCs w:val="16"/>
        </w:rPr>
        <w:t xml:space="preserve"> «Об организации и проведении аукциона на право заключения договоров аренды земельного участка», аукцион на право заключения договора аренды земельного участка площадью 2000 кв.м. с кадастровым номером 44:04:020201:134,</w:t>
      </w:r>
      <w:r w:rsidRPr="00E46EE2">
        <w:rPr>
          <w:rFonts w:ascii="Times New Roman" w:hAnsi="Times New Roman"/>
          <w:b w:val="0"/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 границах участка, почтовый адрес ориентира: </w:t>
      </w:r>
      <w:r w:rsidRPr="00E46EE2">
        <w:rPr>
          <w:rFonts w:ascii="Times New Roman" w:hAnsi="Times New Roman"/>
          <w:b w:val="0"/>
          <w:sz w:val="16"/>
          <w:szCs w:val="16"/>
        </w:rPr>
        <w:t>Костромская область, Галичский район, д. Богчино, разрешенное использование земельного участка —   для индивидуального жилищного строительства, назначенный  на 13</w:t>
      </w:r>
      <w:r w:rsidRPr="00E46EE2">
        <w:rPr>
          <w:rFonts w:ascii="Times New Roman" w:hAnsi="Times New Roman"/>
          <w:b w:val="0"/>
          <w:bCs/>
          <w:sz w:val="16"/>
          <w:szCs w:val="16"/>
        </w:rPr>
        <w:t xml:space="preserve"> июня 2018 года,  согласно п.14 ст. 39.12 признан несостоявшимся в связи с тем, что на участие в аукционе подана только одна заявка.</w:t>
      </w: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Default="00E46EE2" w:rsidP="00E46EE2">
      <w:pPr>
        <w:rPr>
          <w:lang w:eastAsia="ru-RU"/>
        </w:rPr>
      </w:pPr>
    </w:p>
    <w:p w:rsidR="00E46EE2" w:rsidRPr="00E46EE2" w:rsidRDefault="00E46EE2" w:rsidP="00E46EE2">
      <w:pPr>
        <w:rPr>
          <w:lang w:eastAsia="ru-RU"/>
        </w:rPr>
      </w:pPr>
    </w:p>
    <w:tbl>
      <w:tblPr>
        <w:tblpPr w:leftFromText="180" w:rightFromText="180" w:vertAnchor="text" w:horzAnchor="margin" w:tblpY="2109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46EE2" w:rsidRPr="0013187E" w:rsidTr="00E46EE2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46EE2" w:rsidRPr="0013187E" w:rsidRDefault="00E46EE2" w:rsidP="00E46EE2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46EE2" w:rsidRPr="0013187E" w:rsidRDefault="00E46EE2" w:rsidP="00E46EE2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EE2" w:rsidRPr="0013187E" w:rsidRDefault="00E46EE2" w:rsidP="00E46EE2">
            <w:pPr>
              <w:ind w:right="-545"/>
              <w:jc w:val="both"/>
              <w:rPr>
                <w:sz w:val="16"/>
                <w:szCs w:val="16"/>
              </w:rPr>
            </w:pPr>
          </w:p>
          <w:p w:rsidR="00E46EE2" w:rsidRPr="0013187E" w:rsidRDefault="00E46EE2" w:rsidP="00E46EE2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>
              <w:rPr>
                <w:b/>
                <w:sz w:val="16"/>
                <w:szCs w:val="16"/>
                <w:u w:val="single"/>
              </w:rPr>
              <w:t>1 лист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E46EE2" w:rsidRPr="0013187E" w:rsidRDefault="00E46EE2" w:rsidP="00E46EE2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>
              <w:rPr>
                <w:b/>
                <w:sz w:val="16"/>
                <w:szCs w:val="16"/>
              </w:rPr>
              <w:t>13 июня</w:t>
            </w:r>
            <w:r>
              <w:rPr>
                <w:b/>
                <w:sz w:val="16"/>
                <w:szCs w:val="16"/>
              </w:rPr>
              <w:t xml:space="preserve"> 2018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46EE2" w:rsidRPr="0013187E" w:rsidTr="00E46EE2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EE2" w:rsidRPr="0013187E" w:rsidRDefault="00E46EE2" w:rsidP="00E46EE2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46EE2" w:rsidRPr="0013187E" w:rsidRDefault="00E46EE2" w:rsidP="00E46EE2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6EE2" w:rsidRPr="0013187E" w:rsidRDefault="00E46EE2" w:rsidP="00E46EE2">
            <w:pPr>
              <w:ind w:right="-545"/>
              <w:jc w:val="both"/>
              <w:rPr>
                <w:sz w:val="16"/>
                <w:szCs w:val="16"/>
              </w:rPr>
            </w:pPr>
          </w:p>
          <w:p w:rsidR="00E46EE2" w:rsidRPr="0013187E" w:rsidRDefault="00E46EE2" w:rsidP="00E46EE2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E46EE2" w:rsidRPr="0013187E" w:rsidRDefault="00E46EE2" w:rsidP="00E46EE2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CA0C0D">
      <w:footerReference w:type="even" r:id="rId10"/>
      <w:footerReference w:type="default" r:id="rId11"/>
      <w:pgSz w:w="11906" w:h="16838"/>
      <w:pgMar w:top="489" w:right="566" w:bottom="1276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D61" w:rsidRDefault="000F2D61">
      <w:r>
        <w:separator/>
      </w:r>
    </w:p>
  </w:endnote>
  <w:endnote w:type="continuationSeparator" w:id="1">
    <w:p w:rsidR="000F2D61" w:rsidRDefault="000F2D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2863" w:rsidRDefault="00C731A7" w:rsidP="001A27C7">
    <w:pPr>
      <w:framePr w:wrap="around" w:vAnchor="text" w:hAnchor="margin" w:xAlign="right" w:y="1"/>
    </w:pPr>
    <w:r>
      <w:fldChar w:fldCharType="begin"/>
    </w:r>
    <w:r w:rsidR="00272863">
      <w:instrText xml:space="preserve">PAGE  </w:instrText>
    </w:r>
    <w:r>
      <w:fldChar w:fldCharType="end"/>
    </w:r>
  </w:p>
  <w:p w:rsidR="00272863" w:rsidRDefault="00272863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47063"/>
      <w:docPartObj>
        <w:docPartGallery w:val="Page Numbers (Bottom of Page)"/>
        <w:docPartUnique/>
      </w:docPartObj>
    </w:sdtPr>
    <w:sdtContent>
      <w:p w:rsidR="00272863" w:rsidRDefault="00C731A7">
        <w:pPr>
          <w:pStyle w:val="a9"/>
          <w:jc w:val="right"/>
        </w:pPr>
        <w:fldSimple w:instr=" PAGE   \* MERGEFORMAT ">
          <w:r w:rsidR="00E46EE2">
            <w:rPr>
              <w:noProof/>
            </w:rPr>
            <w:t>1</w:t>
          </w:r>
        </w:fldSimple>
      </w:p>
    </w:sdtContent>
  </w:sdt>
  <w:p w:rsidR="00272863" w:rsidRDefault="00272863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D61" w:rsidRDefault="000F2D61">
      <w:r>
        <w:separator/>
      </w:r>
    </w:p>
  </w:footnote>
  <w:footnote w:type="continuationSeparator" w:id="1">
    <w:p w:rsidR="000F2D61" w:rsidRDefault="000F2D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4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5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7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10">
    <w:nsid w:val="21D50DCD"/>
    <w:multiLevelType w:val="multilevel"/>
    <w:tmpl w:val="6228FAC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315D66EE"/>
    <w:multiLevelType w:val="multilevel"/>
    <w:tmpl w:val="FFA622C2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3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26749B"/>
    <w:multiLevelType w:val="hybridMultilevel"/>
    <w:tmpl w:val="662889E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4D712AA4"/>
    <w:multiLevelType w:val="hybridMultilevel"/>
    <w:tmpl w:val="C862E2C4"/>
    <w:lvl w:ilvl="0" w:tplc="E32231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0"/>
  </w:num>
  <w:num w:numId="8">
    <w:abstractNumId w:val="16"/>
  </w:num>
  <w:num w:numId="9">
    <w:abstractNumId w:val="8"/>
  </w:num>
  <w:num w:numId="10">
    <w:abstractNumId w:val="14"/>
  </w:num>
  <w:num w:numId="11">
    <w:abstractNumId w:val="15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DA5"/>
    <w:rsid w:val="00004B7B"/>
    <w:rsid w:val="0000586E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4675"/>
    <w:rsid w:val="00064DBF"/>
    <w:rsid w:val="00071299"/>
    <w:rsid w:val="00071EAD"/>
    <w:rsid w:val="00072B9C"/>
    <w:rsid w:val="00072BB7"/>
    <w:rsid w:val="0007358A"/>
    <w:rsid w:val="00073F2B"/>
    <w:rsid w:val="000776D4"/>
    <w:rsid w:val="00083001"/>
    <w:rsid w:val="00084D99"/>
    <w:rsid w:val="00087A42"/>
    <w:rsid w:val="00087E1E"/>
    <w:rsid w:val="000909CA"/>
    <w:rsid w:val="000926AB"/>
    <w:rsid w:val="00094EA1"/>
    <w:rsid w:val="00095828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2D61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7180"/>
    <w:rsid w:val="00170F37"/>
    <w:rsid w:val="00171B8A"/>
    <w:rsid w:val="00175BE7"/>
    <w:rsid w:val="00175CF9"/>
    <w:rsid w:val="00182D32"/>
    <w:rsid w:val="0018326A"/>
    <w:rsid w:val="001874A8"/>
    <w:rsid w:val="001908D9"/>
    <w:rsid w:val="00193F8A"/>
    <w:rsid w:val="001940DB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6C9B"/>
    <w:rsid w:val="001E1C24"/>
    <w:rsid w:val="001E22FD"/>
    <w:rsid w:val="001E2821"/>
    <w:rsid w:val="001E591E"/>
    <w:rsid w:val="001E6D29"/>
    <w:rsid w:val="001E7B78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70276"/>
    <w:rsid w:val="002712EF"/>
    <w:rsid w:val="00271B4E"/>
    <w:rsid w:val="002726A5"/>
    <w:rsid w:val="00272863"/>
    <w:rsid w:val="00272F37"/>
    <w:rsid w:val="00273E91"/>
    <w:rsid w:val="0027742E"/>
    <w:rsid w:val="0027778C"/>
    <w:rsid w:val="00283334"/>
    <w:rsid w:val="00284EC5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4B29"/>
    <w:rsid w:val="003152D5"/>
    <w:rsid w:val="00315375"/>
    <w:rsid w:val="0031744B"/>
    <w:rsid w:val="003221CE"/>
    <w:rsid w:val="0032263B"/>
    <w:rsid w:val="00326328"/>
    <w:rsid w:val="00327B2F"/>
    <w:rsid w:val="00327B93"/>
    <w:rsid w:val="00331F36"/>
    <w:rsid w:val="003332C1"/>
    <w:rsid w:val="00333D42"/>
    <w:rsid w:val="003353F6"/>
    <w:rsid w:val="0034083E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7A52"/>
    <w:rsid w:val="00390CD0"/>
    <w:rsid w:val="003933AD"/>
    <w:rsid w:val="003934E1"/>
    <w:rsid w:val="00396698"/>
    <w:rsid w:val="00396DE9"/>
    <w:rsid w:val="00397FFD"/>
    <w:rsid w:val="003A0C9D"/>
    <w:rsid w:val="003A1E1A"/>
    <w:rsid w:val="003A2D7A"/>
    <w:rsid w:val="003A3CCE"/>
    <w:rsid w:val="003A490E"/>
    <w:rsid w:val="003A6F50"/>
    <w:rsid w:val="003A7B20"/>
    <w:rsid w:val="003B0C18"/>
    <w:rsid w:val="003B37E1"/>
    <w:rsid w:val="003B7F90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6F89"/>
    <w:rsid w:val="004419C8"/>
    <w:rsid w:val="00450DC4"/>
    <w:rsid w:val="00451D38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2AF8"/>
    <w:rsid w:val="004B2B59"/>
    <w:rsid w:val="004B44B7"/>
    <w:rsid w:val="004B57EC"/>
    <w:rsid w:val="004B6EF0"/>
    <w:rsid w:val="004B79D6"/>
    <w:rsid w:val="004B7FE3"/>
    <w:rsid w:val="004C33F4"/>
    <w:rsid w:val="004C3CB4"/>
    <w:rsid w:val="004C756A"/>
    <w:rsid w:val="004D2142"/>
    <w:rsid w:val="004D3E5D"/>
    <w:rsid w:val="004D7758"/>
    <w:rsid w:val="004E38FB"/>
    <w:rsid w:val="004E3905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35AB"/>
    <w:rsid w:val="00573A9D"/>
    <w:rsid w:val="00574019"/>
    <w:rsid w:val="00574813"/>
    <w:rsid w:val="0057557C"/>
    <w:rsid w:val="0057630F"/>
    <w:rsid w:val="00580F3A"/>
    <w:rsid w:val="00584263"/>
    <w:rsid w:val="00584C15"/>
    <w:rsid w:val="005853E9"/>
    <w:rsid w:val="00590BD0"/>
    <w:rsid w:val="00591291"/>
    <w:rsid w:val="00592C68"/>
    <w:rsid w:val="005971F4"/>
    <w:rsid w:val="00597BD9"/>
    <w:rsid w:val="005A0514"/>
    <w:rsid w:val="005A11C8"/>
    <w:rsid w:val="005A324B"/>
    <w:rsid w:val="005A7256"/>
    <w:rsid w:val="005B34D7"/>
    <w:rsid w:val="005B3DB7"/>
    <w:rsid w:val="005B40DE"/>
    <w:rsid w:val="005C1D2E"/>
    <w:rsid w:val="005C2538"/>
    <w:rsid w:val="005C2DFF"/>
    <w:rsid w:val="005C36DB"/>
    <w:rsid w:val="005D6227"/>
    <w:rsid w:val="005D79A6"/>
    <w:rsid w:val="005E05BC"/>
    <w:rsid w:val="005E08C7"/>
    <w:rsid w:val="005E09DF"/>
    <w:rsid w:val="005E0BDE"/>
    <w:rsid w:val="005E0E46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CC7"/>
    <w:rsid w:val="006238D8"/>
    <w:rsid w:val="0062400A"/>
    <w:rsid w:val="00630339"/>
    <w:rsid w:val="006315ED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82962"/>
    <w:rsid w:val="00685BCF"/>
    <w:rsid w:val="00686A3A"/>
    <w:rsid w:val="00687D4F"/>
    <w:rsid w:val="006930CC"/>
    <w:rsid w:val="006943F6"/>
    <w:rsid w:val="00695E52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15B"/>
    <w:rsid w:val="006F4A66"/>
    <w:rsid w:val="007031B7"/>
    <w:rsid w:val="00703FCD"/>
    <w:rsid w:val="00711686"/>
    <w:rsid w:val="00712099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30231"/>
    <w:rsid w:val="008403E4"/>
    <w:rsid w:val="008415A3"/>
    <w:rsid w:val="0084200B"/>
    <w:rsid w:val="00843B57"/>
    <w:rsid w:val="00851B12"/>
    <w:rsid w:val="008525C2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B4090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7174"/>
    <w:rsid w:val="009478EC"/>
    <w:rsid w:val="00947DF0"/>
    <w:rsid w:val="00950A0B"/>
    <w:rsid w:val="00951DE9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D0588"/>
    <w:rsid w:val="009D30EB"/>
    <w:rsid w:val="009D6D08"/>
    <w:rsid w:val="009E0E08"/>
    <w:rsid w:val="009E188E"/>
    <w:rsid w:val="009E5205"/>
    <w:rsid w:val="009E5280"/>
    <w:rsid w:val="009E52CB"/>
    <w:rsid w:val="009F12E2"/>
    <w:rsid w:val="009F419A"/>
    <w:rsid w:val="009F42DD"/>
    <w:rsid w:val="009F5CDA"/>
    <w:rsid w:val="009F6905"/>
    <w:rsid w:val="00A0080C"/>
    <w:rsid w:val="00A02F86"/>
    <w:rsid w:val="00A06B06"/>
    <w:rsid w:val="00A078E5"/>
    <w:rsid w:val="00A11DBC"/>
    <w:rsid w:val="00A12924"/>
    <w:rsid w:val="00A12B67"/>
    <w:rsid w:val="00A13772"/>
    <w:rsid w:val="00A16AA2"/>
    <w:rsid w:val="00A268D1"/>
    <w:rsid w:val="00A26A0C"/>
    <w:rsid w:val="00A27156"/>
    <w:rsid w:val="00A27CEF"/>
    <w:rsid w:val="00A323C6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1E7A"/>
    <w:rsid w:val="00A65168"/>
    <w:rsid w:val="00A65397"/>
    <w:rsid w:val="00A70CE7"/>
    <w:rsid w:val="00A71679"/>
    <w:rsid w:val="00A768D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490"/>
    <w:rsid w:val="00AD00AA"/>
    <w:rsid w:val="00AD23B9"/>
    <w:rsid w:val="00AD3936"/>
    <w:rsid w:val="00AD558B"/>
    <w:rsid w:val="00AD5ABF"/>
    <w:rsid w:val="00AD659B"/>
    <w:rsid w:val="00AE2921"/>
    <w:rsid w:val="00AE3A1D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D39"/>
    <w:rsid w:val="00B24DBE"/>
    <w:rsid w:val="00B2564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F01"/>
    <w:rsid w:val="00BA384E"/>
    <w:rsid w:val="00BA45CA"/>
    <w:rsid w:val="00BB0E91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3A4E"/>
    <w:rsid w:val="00BE4A57"/>
    <w:rsid w:val="00BE6BC7"/>
    <w:rsid w:val="00BE6FFF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2926"/>
    <w:rsid w:val="00C23A4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1A7"/>
    <w:rsid w:val="00C733C3"/>
    <w:rsid w:val="00C74C32"/>
    <w:rsid w:val="00C801FC"/>
    <w:rsid w:val="00C817D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F04C7"/>
    <w:rsid w:val="00CF139B"/>
    <w:rsid w:val="00CF1FC0"/>
    <w:rsid w:val="00CF3058"/>
    <w:rsid w:val="00CF39DA"/>
    <w:rsid w:val="00CF450E"/>
    <w:rsid w:val="00CF5F7B"/>
    <w:rsid w:val="00D017F8"/>
    <w:rsid w:val="00D0268C"/>
    <w:rsid w:val="00D07DB3"/>
    <w:rsid w:val="00D1144F"/>
    <w:rsid w:val="00D135C7"/>
    <w:rsid w:val="00D1377D"/>
    <w:rsid w:val="00D152C3"/>
    <w:rsid w:val="00D1578D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A0939"/>
    <w:rsid w:val="00DA2953"/>
    <w:rsid w:val="00DA5048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4918"/>
    <w:rsid w:val="00E04C51"/>
    <w:rsid w:val="00E12CB3"/>
    <w:rsid w:val="00E15F66"/>
    <w:rsid w:val="00E16EC1"/>
    <w:rsid w:val="00E20CED"/>
    <w:rsid w:val="00E2117B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46EE2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721DE"/>
    <w:rsid w:val="00E74EF3"/>
    <w:rsid w:val="00E76AC5"/>
    <w:rsid w:val="00E8023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49A8"/>
    <w:rsid w:val="00ED621B"/>
    <w:rsid w:val="00ED631A"/>
    <w:rsid w:val="00ED7828"/>
    <w:rsid w:val="00EE269F"/>
    <w:rsid w:val="00EE3502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6692"/>
    <w:rsid w:val="00FA6EFC"/>
    <w:rsid w:val="00FB1398"/>
    <w:rsid w:val="00FB3C78"/>
    <w:rsid w:val="00FB6369"/>
    <w:rsid w:val="00FB6C59"/>
    <w:rsid w:val="00FB6CF6"/>
    <w:rsid w:val="00FB797B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0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2816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1839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59</cp:revision>
  <cp:lastPrinted>2018-06-18T11:33:00Z</cp:lastPrinted>
  <dcterms:created xsi:type="dcterms:W3CDTF">2017-07-28T05:12:00Z</dcterms:created>
  <dcterms:modified xsi:type="dcterms:W3CDTF">2018-06-18T11:33:00Z</dcterms:modified>
</cp:coreProperties>
</file>