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1601694"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06567B" w:rsidRPr="0006567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38517C">
              <w:rPr>
                <w:rFonts w:ascii="Impact" w:hAnsi="Impact"/>
              </w:rPr>
              <w:t>35</w:t>
            </w:r>
            <w:r>
              <w:rPr>
                <w:rFonts w:ascii="Impact" w:hAnsi="Impact"/>
              </w:rPr>
              <w:t xml:space="preserve"> (</w:t>
            </w:r>
            <w:r w:rsidR="008621F4">
              <w:rPr>
                <w:rFonts w:ascii="Impact" w:hAnsi="Impact"/>
              </w:rPr>
              <w:t>5</w:t>
            </w:r>
            <w:r w:rsidR="00272863">
              <w:rPr>
                <w:rFonts w:ascii="Impact" w:hAnsi="Impact"/>
              </w:rPr>
              <w:t>5</w:t>
            </w:r>
            <w:r w:rsidR="0038517C">
              <w:rPr>
                <w:rFonts w:ascii="Impact" w:hAnsi="Impact"/>
              </w:rPr>
              <w:t>5</w:t>
            </w:r>
            <w:r>
              <w:rPr>
                <w:rFonts w:ascii="Impact" w:hAnsi="Impact"/>
              </w:rPr>
              <w:t>)</w:t>
            </w:r>
          </w:p>
          <w:p w:rsidR="007031B7" w:rsidRPr="00E9298A" w:rsidRDefault="0038517C" w:rsidP="00475164">
            <w:pPr>
              <w:jc w:val="both"/>
              <w:rPr>
                <w:sz w:val="18"/>
                <w:szCs w:val="18"/>
              </w:rPr>
            </w:pPr>
            <w:r>
              <w:rPr>
                <w:rFonts w:ascii="Impact" w:hAnsi="Impact"/>
              </w:rPr>
              <w:t>26</w:t>
            </w:r>
            <w:r w:rsidR="00272863">
              <w:rPr>
                <w:rFonts w:ascii="Impact" w:hAnsi="Impact"/>
              </w:rPr>
              <w:t>. 06.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280"/>
        <w:gridCol w:w="7545"/>
        <w:gridCol w:w="102"/>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272863" w:rsidP="00B2564C">
            <w:pPr>
              <w:ind w:firstLine="708"/>
              <w:jc w:val="center"/>
              <w:rPr>
                <w:b/>
                <w:bCs/>
                <w:sz w:val="16"/>
                <w:szCs w:val="16"/>
              </w:rPr>
            </w:pPr>
            <w:r>
              <w:rPr>
                <w:b/>
                <w:bCs/>
                <w:sz w:val="16"/>
                <w:szCs w:val="16"/>
              </w:rPr>
              <w:t>Постановления администрации Галичского муниципального района</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CB5D58" w:rsidP="007C352B">
            <w:pPr>
              <w:rPr>
                <w:bCs/>
                <w:sz w:val="16"/>
                <w:szCs w:val="16"/>
              </w:rPr>
            </w:pPr>
            <w:r>
              <w:rPr>
                <w:bCs/>
                <w:sz w:val="16"/>
                <w:szCs w:val="16"/>
              </w:rPr>
              <w:t>Пост. №151 от 04.06.2018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CB5D58" w:rsidRPr="00CB5D58" w:rsidRDefault="00CB5D58" w:rsidP="00CB5D58">
            <w:pPr>
              <w:pStyle w:val="ConsPlusTitle"/>
              <w:jc w:val="both"/>
              <w:rPr>
                <w:b w:val="0"/>
                <w:sz w:val="16"/>
                <w:szCs w:val="16"/>
              </w:rPr>
            </w:pPr>
            <w:r w:rsidRPr="00CB5D58">
              <w:rPr>
                <w:b w:val="0"/>
                <w:bCs w:val="0"/>
                <w:sz w:val="16"/>
                <w:szCs w:val="16"/>
              </w:rPr>
              <w:t xml:space="preserve">Об утверждении </w:t>
            </w:r>
            <w:r w:rsidRPr="00CB5D58">
              <w:rPr>
                <w:b w:val="0"/>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изменение имени и (или) фамилии ребенка</w:t>
            </w:r>
          </w:p>
          <w:p w:rsidR="007C352B" w:rsidRDefault="007C352B" w:rsidP="00B2564C">
            <w:pPr>
              <w:ind w:firstLine="708"/>
              <w:jc w:val="center"/>
              <w:rPr>
                <w:b/>
                <w:bCs/>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D97F4F" w:rsidP="007C352B">
            <w:pPr>
              <w:rPr>
                <w:bCs/>
                <w:sz w:val="16"/>
                <w:szCs w:val="16"/>
              </w:rPr>
            </w:pPr>
            <w:r>
              <w:rPr>
                <w:bCs/>
                <w:sz w:val="16"/>
                <w:szCs w:val="16"/>
              </w:rPr>
              <w:t>Пост. №154 от 04.06.2018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D97F4F" w:rsidRPr="00D97F4F" w:rsidRDefault="00D97F4F" w:rsidP="00D97F4F">
            <w:pPr>
              <w:pStyle w:val="af2"/>
              <w:spacing w:before="0" w:beforeAutospacing="0" w:after="0" w:afterAutospacing="0"/>
              <w:jc w:val="both"/>
              <w:rPr>
                <w:sz w:val="16"/>
                <w:szCs w:val="16"/>
              </w:rPr>
            </w:pPr>
            <w:r w:rsidRPr="00D97F4F">
              <w:rPr>
                <w:sz w:val="16"/>
                <w:szCs w:val="16"/>
              </w:rPr>
              <w:t>О реализации Муниципальной программы</w:t>
            </w:r>
            <w:r w:rsidRPr="00D97F4F">
              <w:rPr>
                <w:bCs/>
                <w:sz w:val="16"/>
                <w:szCs w:val="16"/>
              </w:rPr>
              <w:t xml:space="preserve"> «Социальная поддержка граждан Галичского муниципального района на 2015-2017 годы» </w:t>
            </w:r>
          </w:p>
          <w:p w:rsidR="007C352B" w:rsidRPr="007C352B" w:rsidRDefault="007C352B" w:rsidP="007C352B">
            <w:pPr>
              <w:rPr>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D97F4F" w:rsidP="007C352B">
            <w:pPr>
              <w:rPr>
                <w:bCs/>
                <w:sz w:val="16"/>
                <w:szCs w:val="16"/>
              </w:rPr>
            </w:pPr>
            <w:r>
              <w:rPr>
                <w:bCs/>
                <w:sz w:val="16"/>
                <w:szCs w:val="16"/>
              </w:rPr>
              <w:t>Пост. №155 от 04.06.2018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D97F4F" w:rsidRDefault="00D97F4F" w:rsidP="00D97F4F">
            <w:pPr>
              <w:jc w:val="both"/>
              <w:rPr>
                <w:bCs/>
                <w:sz w:val="16"/>
                <w:szCs w:val="16"/>
              </w:rPr>
            </w:pPr>
            <w:r w:rsidRPr="00D97F4F">
              <w:rPr>
                <w:sz w:val="16"/>
                <w:szCs w:val="16"/>
              </w:rPr>
              <w:t>О реализации Муниципальной программы</w:t>
            </w:r>
            <w:r w:rsidRPr="00D97F4F">
              <w:rPr>
                <w:bCs/>
                <w:sz w:val="16"/>
                <w:szCs w:val="16"/>
              </w:rPr>
              <w:t xml:space="preserve"> Галичского муниципального района  «Обеспечение безопасности населения и территорий  на 2015-2017 годы»</w:t>
            </w:r>
          </w:p>
        </w:tc>
      </w:tr>
      <w:tr w:rsidR="00CB5D58"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CB5D58" w:rsidRDefault="00CB5D58" w:rsidP="007C352B">
            <w:pPr>
              <w:rPr>
                <w:bCs/>
                <w:sz w:val="16"/>
                <w:szCs w:val="16"/>
              </w:rPr>
            </w:pPr>
            <w:r>
              <w:rPr>
                <w:bCs/>
                <w:sz w:val="16"/>
                <w:szCs w:val="16"/>
              </w:rPr>
              <w:t>Пост. №166 от 16.06.2018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CB5D58" w:rsidRPr="00CB5D58" w:rsidRDefault="00CB5D58" w:rsidP="00CB5D58">
            <w:pPr>
              <w:pStyle w:val="s35"/>
              <w:jc w:val="both"/>
              <w:rPr>
                <w:b w:val="0"/>
                <w:color w:val="auto"/>
                <w:sz w:val="16"/>
                <w:szCs w:val="16"/>
              </w:rPr>
            </w:pPr>
            <w:r w:rsidRPr="00CB5D58">
              <w:rPr>
                <w:b w:val="0"/>
                <w:color w:val="auto"/>
                <w:sz w:val="16"/>
                <w:szCs w:val="16"/>
              </w:rPr>
              <w:t xml:space="preserve">Об утверждении Положения об общественном совете по </w:t>
            </w:r>
            <w:r w:rsidRPr="00CB5D58">
              <w:rPr>
                <w:b w:val="0"/>
                <w:bCs w:val="0"/>
                <w:color w:val="auto"/>
                <w:sz w:val="16"/>
                <w:szCs w:val="16"/>
              </w:rPr>
              <w:t xml:space="preserve">проведению независимой оценки качества условий оказания услуг организациями </w:t>
            </w:r>
            <w:r w:rsidRPr="00CB5D58">
              <w:rPr>
                <w:b w:val="0"/>
                <w:color w:val="auto"/>
                <w:sz w:val="16"/>
                <w:szCs w:val="16"/>
              </w:rPr>
              <w:t>в сфере образования, культуры при администрации Галичского муниципального района</w:t>
            </w:r>
          </w:p>
          <w:p w:rsidR="00CB5D58" w:rsidRPr="00D97F4F" w:rsidRDefault="00CB5D58" w:rsidP="00D97F4F">
            <w:pPr>
              <w:jc w:val="both"/>
              <w:rPr>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CB5D58" w:rsidP="007C352B">
            <w:pPr>
              <w:rPr>
                <w:bCs/>
                <w:sz w:val="16"/>
                <w:szCs w:val="16"/>
              </w:rPr>
            </w:pPr>
            <w:r>
              <w:rPr>
                <w:bCs/>
                <w:sz w:val="16"/>
                <w:szCs w:val="16"/>
              </w:rPr>
              <w:t>Пост. №168 от 16.06.2018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CB5D58" w:rsidRPr="00CB5D58" w:rsidRDefault="00CB5D58" w:rsidP="00CB5D58">
            <w:pPr>
              <w:jc w:val="both"/>
              <w:rPr>
                <w:sz w:val="16"/>
                <w:szCs w:val="16"/>
              </w:rPr>
            </w:pPr>
            <w:r w:rsidRPr="00CB5D58">
              <w:rPr>
                <w:sz w:val="16"/>
                <w:szCs w:val="16"/>
              </w:rPr>
              <w:t>О внесении изменений в постановление  администрации Галичского муниципального района от 21 сентября 2017 года № 228</w:t>
            </w:r>
          </w:p>
          <w:p w:rsidR="007C352B" w:rsidRPr="001A10C5" w:rsidRDefault="007C352B" w:rsidP="007C352B">
            <w:pPr>
              <w:jc w:val="both"/>
              <w:rPr>
                <w:sz w:val="16"/>
                <w:szCs w:val="16"/>
              </w:rPr>
            </w:pPr>
          </w:p>
        </w:tc>
      </w:tr>
      <w:tr w:rsidR="0038517C"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38517C" w:rsidRPr="00304541" w:rsidRDefault="0038517C" w:rsidP="0038517C">
            <w:pPr>
              <w:ind w:left="400" w:hanging="400"/>
              <w:jc w:val="center"/>
              <w:rPr>
                <w:b/>
                <w:sz w:val="16"/>
                <w:szCs w:val="16"/>
              </w:rPr>
            </w:pPr>
            <w:r>
              <w:rPr>
                <w:b/>
                <w:sz w:val="16"/>
                <w:szCs w:val="16"/>
              </w:rPr>
              <w:t>Извещение о проведении торогов</w:t>
            </w:r>
          </w:p>
        </w:tc>
      </w:tr>
      <w:tr w:rsidR="00B2564C"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38517C" w:rsidRPr="00304541" w:rsidRDefault="0038517C" w:rsidP="0038517C">
            <w:pPr>
              <w:ind w:left="400" w:hanging="400"/>
              <w:jc w:val="center"/>
              <w:rPr>
                <w:b/>
                <w:sz w:val="16"/>
                <w:szCs w:val="16"/>
              </w:rPr>
            </w:pPr>
            <w:r w:rsidRPr="00304541">
              <w:rPr>
                <w:b/>
                <w:sz w:val="16"/>
                <w:szCs w:val="16"/>
              </w:rPr>
              <w:t>ИЗВЕЩЕНИЕ</w:t>
            </w:r>
          </w:p>
          <w:p w:rsidR="0038517C" w:rsidRPr="00304541" w:rsidRDefault="0038517C" w:rsidP="0038517C">
            <w:pPr>
              <w:shd w:val="clear" w:color="auto" w:fill="FFFFFF"/>
              <w:ind w:left="142" w:firstLine="258"/>
              <w:jc w:val="center"/>
              <w:rPr>
                <w:sz w:val="16"/>
                <w:szCs w:val="16"/>
              </w:rPr>
            </w:pPr>
            <w:r w:rsidRPr="00304541">
              <w:rPr>
                <w:sz w:val="16"/>
                <w:szCs w:val="16"/>
              </w:rPr>
              <w:t>о проведении аукциона на право заключения договора об осуществлении деятельности по перемещению задержанных транспортных средств на специализированную стоянку, их хранению и возврату на территории  Галичского муниципального района Костромской области</w:t>
            </w:r>
          </w:p>
          <w:p w:rsidR="0038517C" w:rsidRPr="00304541" w:rsidRDefault="0038517C" w:rsidP="0038517C">
            <w:pPr>
              <w:shd w:val="clear" w:color="auto" w:fill="FFFFFF"/>
              <w:ind w:left="15" w:firstLine="270"/>
              <w:jc w:val="center"/>
              <w:rPr>
                <w:sz w:val="16"/>
                <w:szCs w:val="16"/>
              </w:rPr>
            </w:pPr>
          </w:p>
          <w:p w:rsidR="00B2564C" w:rsidRDefault="00B2564C" w:rsidP="00A61E7A">
            <w:pPr>
              <w:ind w:firstLine="708"/>
              <w:jc w:val="center"/>
              <w:rPr>
                <w:b/>
                <w:bCs/>
                <w:sz w:val="16"/>
                <w:szCs w:val="16"/>
              </w:rPr>
            </w:pPr>
          </w:p>
        </w:tc>
      </w:tr>
    </w:tbl>
    <w:p w:rsidR="00D97F4F" w:rsidRDefault="00D97F4F" w:rsidP="00D97F4F">
      <w:pPr>
        <w:pStyle w:val="2"/>
        <w:rPr>
          <w:rFonts w:ascii="Times New Roman" w:hAnsi="Times New Roman"/>
          <w:bCs/>
          <w:sz w:val="16"/>
          <w:szCs w:val="16"/>
        </w:rPr>
      </w:pPr>
    </w:p>
    <w:p w:rsidR="00D97F4F" w:rsidRPr="00D97F4F" w:rsidRDefault="00D97F4F" w:rsidP="00D97F4F">
      <w:pPr>
        <w:pStyle w:val="af0"/>
        <w:rPr>
          <w:sz w:val="16"/>
          <w:szCs w:val="16"/>
        </w:rPr>
      </w:pPr>
      <w:r w:rsidRPr="00D97F4F">
        <w:rPr>
          <w:sz w:val="16"/>
          <w:szCs w:val="16"/>
        </w:rPr>
        <w:t>АДМИНИСТРАЦИЯ</w:t>
      </w:r>
      <w:r w:rsidRPr="00D97F4F">
        <w:rPr>
          <w:sz w:val="16"/>
          <w:szCs w:val="16"/>
        </w:rPr>
        <w:br/>
        <w:t>ГАЛИЧСКОГО  МУНИЦИПАЛЬНОГО  РАЙОНА</w:t>
      </w:r>
      <w:r w:rsidRPr="00D97F4F">
        <w:rPr>
          <w:sz w:val="16"/>
          <w:szCs w:val="16"/>
        </w:rPr>
        <w:br/>
        <w:t xml:space="preserve"> КОСТРОМСКОЙ ОБЛАСТИ</w:t>
      </w:r>
    </w:p>
    <w:p w:rsidR="00D97F4F" w:rsidRPr="00D97F4F" w:rsidRDefault="00D97F4F" w:rsidP="00D97F4F">
      <w:pPr>
        <w:pStyle w:val="af0"/>
        <w:rPr>
          <w:sz w:val="16"/>
          <w:szCs w:val="16"/>
        </w:rPr>
      </w:pPr>
    </w:p>
    <w:p w:rsidR="00D97F4F" w:rsidRPr="00D97F4F" w:rsidRDefault="00D97F4F" w:rsidP="00D97F4F">
      <w:pPr>
        <w:pStyle w:val="af0"/>
        <w:rPr>
          <w:color w:val="000000"/>
          <w:sz w:val="16"/>
          <w:szCs w:val="16"/>
        </w:rPr>
      </w:pPr>
      <w:r w:rsidRPr="00D97F4F">
        <w:rPr>
          <w:color w:val="000000"/>
          <w:sz w:val="16"/>
          <w:szCs w:val="16"/>
        </w:rPr>
        <w:t>П О С Т А Н О В ЛЕ Н И Е</w:t>
      </w:r>
    </w:p>
    <w:p w:rsidR="00D97F4F" w:rsidRPr="00D97F4F" w:rsidRDefault="00D97F4F" w:rsidP="00D97F4F">
      <w:pPr>
        <w:pStyle w:val="af0"/>
        <w:rPr>
          <w:sz w:val="16"/>
          <w:szCs w:val="16"/>
        </w:rPr>
      </w:pPr>
    </w:p>
    <w:p w:rsidR="00D97F4F" w:rsidRPr="00D97F4F" w:rsidRDefault="00D97F4F" w:rsidP="00D97F4F">
      <w:pPr>
        <w:jc w:val="center"/>
        <w:rPr>
          <w:color w:val="000000"/>
          <w:sz w:val="16"/>
          <w:szCs w:val="16"/>
        </w:rPr>
      </w:pPr>
      <w:r w:rsidRPr="00D97F4F">
        <w:rPr>
          <w:color w:val="000000"/>
          <w:sz w:val="16"/>
          <w:szCs w:val="16"/>
        </w:rPr>
        <w:t>от « 04  »  июня  2018 года № 151</w:t>
      </w:r>
    </w:p>
    <w:p w:rsidR="00D97F4F" w:rsidRPr="00D97F4F" w:rsidRDefault="00D97F4F" w:rsidP="00D97F4F">
      <w:pPr>
        <w:jc w:val="center"/>
        <w:rPr>
          <w:color w:val="000000"/>
          <w:sz w:val="16"/>
          <w:szCs w:val="16"/>
        </w:rPr>
      </w:pPr>
    </w:p>
    <w:p w:rsidR="00D97F4F" w:rsidRPr="00D97F4F" w:rsidRDefault="00D97F4F" w:rsidP="00D97F4F">
      <w:pPr>
        <w:jc w:val="center"/>
        <w:rPr>
          <w:color w:val="000000"/>
          <w:sz w:val="16"/>
          <w:szCs w:val="16"/>
        </w:rPr>
      </w:pPr>
      <w:r w:rsidRPr="00D97F4F">
        <w:rPr>
          <w:color w:val="000000"/>
          <w:sz w:val="16"/>
          <w:szCs w:val="16"/>
        </w:rPr>
        <w:t>г. Галич</w:t>
      </w:r>
    </w:p>
    <w:p w:rsidR="00D97F4F" w:rsidRPr="00D97F4F" w:rsidRDefault="00D97F4F" w:rsidP="00D97F4F">
      <w:pPr>
        <w:pStyle w:val="ConsPlusTitle"/>
        <w:jc w:val="both"/>
        <w:rPr>
          <w:bCs w:val="0"/>
          <w:sz w:val="16"/>
          <w:szCs w:val="16"/>
        </w:rPr>
      </w:pPr>
    </w:p>
    <w:p w:rsidR="00D97F4F" w:rsidRPr="00D97F4F" w:rsidRDefault="00D97F4F" w:rsidP="00D97F4F">
      <w:pPr>
        <w:pStyle w:val="ConsPlusTitle"/>
        <w:jc w:val="both"/>
        <w:rPr>
          <w:sz w:val="16"/>
          <w:szCs w:val="16"/>
        </w:rPr>
      </w:pPr>
      <w:r w:rsidRPr="00D97F4F">
        <w:rPr>
          <w:bCs w:val="0"/>
          <w:sz w:val="16"/>
          <w:szCs w:val="16"/>
        </w:rPr>
        <w:t xml:space="preserve">Об утверждении </w:t>
      </w:r>
      <w:r w:rsidRPr="00D97F4F">
        <w:rPr>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изменение имени и (или) фамилии ребенка</w:t>
      </w:r>
    </w:p>
    <w:p w:rsidR="00D97F4F" w:rsidRPr="00D97F4F" w:rsidRDefault="00D97F4F" w:rsidP="00D97F4F">
      <w:pPr>
        <w:pStyle w:val="ConsPlusTitle"/>
        <w:jc w:val="both"/>
        <w:rPr>
          <w:b w:val="0"/>
          <w:sz w:val="16"/>
          <w:szCs w:val="16"/>
        </w:rPr>
      </w:pPr>
    </w:p>
    <w:p w:rsidR="00D97F4F" w:rsidRPr="00D97F4F" w:rsidRDefault="00D97F4F" w:rsidP="00D97F4F">
      <w:pPr>
        <w:autoSpaceDE w:val="0"/>
        <w:autoSpaceDN w:val="0"/>
        <w:adjustRightInd w:val="0"/>
        <w:ind w:firstLine="709"/>
        <w:jc w:val="both"/>
        <w:rPr>
          <w:sz w:val="16"/>
          <w:szCs w:val="16"/>
        </w:rPr>
      </w:pPr>
      <w:r w:rsidRPr="00D97F4F">
        <w:rPr>
          <w:sz w:val="16"/>
          <w:szCs w:val="16"/>
        </w:rPr>
        <w:t xml:space="preserve">В целях реализации Федерального </w:t>
      </w:r>
      <w:hyperlink r:id="rId10" w:history="1">
        <w:r w:rsidRPr="00D97F4F">
          <w:rPr>
            <w:sz w:val="16"/>
            <w:szCs w:val="16"/>
          </w:rPr>
          <w:t>закона</w:t>
        </w:r>
      </w:hyperlink>
      <w:r w:rsidRPr="00D97F4F">
        <w:rPr>
          <w:sz w:val="16"/>
          <w:szCs w:val="16"/>
        </w:rPr>
        <w:t xml:space="preserve"> от 27 июля 2010 года        № 210-ФЗ «Об организации предоставления государственных и муниципальных услуг», в соответствии с </w:t>
      </w:r>
      <w:hyperlink r:id="rId11" w:history="1">
        <w:r w:rsidRPr="00D97F4F">
          <w:rPr>
            <w:sz w:val="16"/>
            <w:szCs w:val="16"/>
          </w:rPr>
          <w:t>постановлением</w:t>
        </w:r>
      </w:hyperlink>
      <w:r w:rsidRPr="00D97F4F">
        <w:rPr>
          <w:sz w:val="16"/>
          <w:szCs w:val="16"/>
        </w:rPr>
        <w:t xml:space="preserve"> администрации 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D97F4F" w:rsidRPr="00D97F4F" w:rsidRDefault="00D97F4F" w:rsidP="00D97F4F">
      <w:pPr>
        <w:autoSpaceDE w:val="0"/>
        <w:autoSpaceDN w:val="0"/>
        <w:adjustRightInd w:val="0"/>
        <w:ind w:firstLine="709"/>
        <w:jc w:val="both"/>
        <w:rPr>
          <w:sz w:val="16"/>
          <w:szCs w:val="16"/>
        </w:rPr>
      </w:pPr>
      <w:r w:rsidRPr="00D97F4F">
        <w:rPr>
          <w:sz w:val="16"/>
          <w:szCs w:val="16"/>
        </w:rPr>
        <w:t>ПОСТАНОВЛЯЮ:</w:t>
      </w:r>
    </w:p>
    <w:p w:rsidR="00D97F4F" w:rsidRPr="00D97F4F" w:rsidRDefault="00D97F4F" w:rsidP="00D97F4F">
      <w:pPr>
        <w:pStyle w:val="ConsPlusTitle"/>
        <w:ind w:firstLine="709"/>
        <w:jc w:val="both"/>
        <w:rPr>
          <w:b w:val="0"/>
          <w:sz w:val="16"/>
          <w:szCs w:val="16"/>
        </w:rPr>
      </w:pPr>
      <w:r w:rsidRPr="00D97F4F">
        <w:rPr>
          <w:b w:val="0"/>
          <w:sz w:val="16"/>
          <w:szCs w:val="16"/>
        </w:rPr>
        <w:t>1. 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изменение имени и (или) фамилии ребенка.</w:t>
      </w:r>
    </w:p>
    <w:p w:rsidR="00D97F4F" w:rsidRPr="00D97F4F" w:rsidRDefault="00D97F4F" w:rsidP="00D97F4F">
      <w:pPr>
        <w:pStyle w:val="ConsPlusTitle"/>
        <w:ind w:firstLine="709"/>
        <w:jc w:val="both"/>
        <w:rPr>
          <w:b w:val="0"/>
          <w:sz w:val="16"/>
          <w:szCs w:val="16"/>
        </w:rPr>
      </w:pPr>
      <w:r w:rsidRPr="00D97F4F">
        <w:rPr>
          <w:b w:val="0"/>
          <w:sz w:val="16"/>
          <w:szCs w:val="16"/>
        </w:rPr>
        <w:t>2. Настоящее постановление вступает в силу со дня его официального опубликования.</w:t>
      </w:r>
    </w:p>
    <w:p w:rsidR="00D97F4F" w:rsidRPr="00D97F4F" w:rsidRDefault="00D97F4F" w:rsidP="00D97F4F">
      <w:pPr>
        <w:pStyle w:val="ConsPlusTitle"/>
        <w:ind w:firstLine="709"/>
        <w:jc w:val="both"/>
        <w:rPr>
          <w:b w:val="0"/>
          <w:sz w:val="16"/>
          <w:szCs w:val="16"/>
        </w:rPr>
      </w:pPr>
    </w:p>
    <w:p w:rsidR="00D97F4F" w:rsidRPr="00D97F4F" w:rsidRDefault="00D97F4F" w:rsidP="00D97F4F">
      <w:pPr>
        <w:pStyle w:val="ConsPlusTitle"/>
        <w:ind w:firstLine="709"/>
        <w:jc w:val="both"/>
        <w:rPr>
          <w:b w:val="0"/>
          <w:sz w:val="16"/>
          <w:szCs w:val="16"/>
        </w:rPr>
      </w:pPr>
    </w:p>
    <w:p w:rsidR="00D97F4F" w:rsidRPr="00D97F4F" w:rsidRDefault="00D97F4F" w:rsidP="00D97F4F">
      <w:pPr>
        <w:pStyle w:val="ConsPlusTitle"/>
        <w:jc w:val="both"/>
        <w:rPr>
          <w:b w:val="0"/>
          <w:sz w:val="16"/>
          <w:szCs w:val="16"/>
        </w:rPr>
      </w:pPr>
      <w:r w:rsidRPr="00D97F4F">
        <w:rPr>
          <w:b w:val="0"/>
          <w:sz w:val="16"/>
          <w:szCs w:val="16"/>
        </w:rPr>
        <w:t xml:space="preserve">Глава </w:t>
      </w:r>
    </w:p>
    <w:p w:rsidR="00D97F4F" w:rsidRPr="00D97F4F" w:rsidRDefault="00D97F4F" w:rsidP="00D97F4F">
      <w:pPr>
        <w:pStyle w:val="ConsPlusTitle"/>
        <w:jc w:val="both"/>
        <w:rPr>
          <w:b w:val="0"/>
          <w:sz w:val="16"/>
          <w:szCs w:val="16"/>
        </w:rPr>
      </w:pPr>
      <w:r w:rsidRPr="00D97F4F">
        <w:rPr>
          <w:b w:val="0"/>
          <w:sz w:val="16"/>
          <w:szCs w:val="16"/>
        </w:rPr>
        <w:t xml:space="preserve">муниципального района                                        </w:t>
      </w:r>
      <w:r>
        <w:rPr>
          <w:b w:val="0"/>
          <w:sz w:val="16"/>
          <w:szCs w:val="16"/>
        </w:rPr>
        <w:t xml:space="preserve">                                                                          </w:t>
      </w:r>
      <w:r w:rsidRPr="00D97F4F">
        <w:rPr>
          <w:b w:val="0"/>
          <w:sz w:val="16"/>
          <w:szCs w:val="16"/>
        </w:rPr>
        <w:t xml:space="preserve">                     А. Н. Потехин</w:t>
      </w:r>
    </w:p>
    <w:p w:rsidR="00D97F4F" w:rsidRDefault="00D97F4F" w:rsidP="00D97F4F">
      <w:pPr>
        <w:pStyle w:val="ConsPlusTitle"/>
        <w:jc w:val="both"/>
        <w:rPr>
          <w:b w:val="0"/>
          <w:sz w:val="28"/>
          <w:szCs w:val="28"/>
        </w:rPr>
        <w:sectPr w:rsidR="00D97F4F" w:rsidSect="00EB4887">
          <w:headerReference w:type="default" r:id="rId12"/>
          <w:pgSz w:w="11906" w:h="16838" w:code="9"/>
          <w:pgMar w:top="360" w:right="1276" w:bottom="1134" w:left="1559" w:header="680" w:footer="709" w:gutter="0"/>
          <w:pgNumType w:start="1"/>
          <w:cols w:space="708"/>
          <w:titlePg/>
          <w:docGrid w:linePitch="360"/>
        </w:sectPr>
      </w:pPr>
      <w:r>
        <w:rPr>
          <w:b w:val="0"/>
          <w:sz w:val="28"/>
          <w:szCs w:val="28"/>
        </w:rPr>
        <w:t xml:space="preserve">    </w:t>
      </w:r>
    </w:p>
    <w:p w:rsidR="00D97F4F" w:rsidRPr="00D97F4F" w:rsidRDefault="00D97F4F" w:rsidP="00D97F4F">
      <w:pPr>
        <w:pStyle w:val="ConsPlusTitle"/>
        <w:jc w:val="right"/>
        <w:rPr>
          <w:b w:val="0"/>
          <w:color w:val="000000"/>
          <w:sz w:val="16"/>
          <w:szCs w:val="16"/>
        </w:rPr>
      </w:pPr>
      <w:r w:rsidRPr="00D97F4F">
        <w:rPr>
          <w:b w:val="0"/>
          <w:color w:val="000000"/>
          <w:sz w:val="16"/>
          <w:szCs w:val="16"/>
        </w:rPr>
        <w:lastRenderedPageBreak/>
        <w:t>Приложение</w:t>
      </w:r>
    </w:p>
    <w:p w:rsidR="00D97F4F" w:rsidRPr="00D97F4F" w:rsidRDefault="00D97F4F" w:rsidP="00D97F4F">
      <w:pPr>
        <w:widowControl w:val="0"/>
        <w:autoSpaceDE w:val="0"/>
        <w:autoSpaceDN w:val="0"/>
        <w:adjustRightInd w:val="0"/>
        <w:jc w:val="right"/>
        <w:rPr>
          <w:color w:val="000000"/>
          <w:sz w:val="16"/>
          <w:szCs w:val="16"/>
        </w:rPr>
      </w:pPr>
      <w:r w:rsidRPr="00D97F4F">
        <w:rPr>
          <w:color w:val="000000"/>
          <w:sz w:val="16"/>
          <w:szCs w:val="16"/>
        </w:rPr>
        <w:t>Утверждено</w:t>
      </w:r>
    </w:p>
    <w:p w:rsidR="00D97F4F" w:rsidRPr="00D97F4F" w:rsidRDefault="00D97F4F" w:rsidP="00D97F4F">
      <w:pPr>
        <w:widowControl w:val="0"/>
        <w:autoSpaceDE w:val="0"/>
        <w:autoSpaceDN w:val="0"/>
        <w:adjustRightInd w:val="0"/>
        <w:jc w:val="right"/>
        <w:rPr>
          <w:color w:val="000000"/>
          <w:sz w:val="16"/>
          <w:szCs w:val="16"/>
        </w:rPr>
      </w:pPr>
      <w:r w:rsidRPr="00D97F4F">
        <w:rPr>
          <w:color w:val="000000"/>
          <w:sz w:val="16"/>
          <w:szCs w:val="16"/>
        </w:rPr>
        <w:t xml:space="preserve">постановлением администрации </w:t>
      </w:r>
    </w:p>
    <w:p w:rsidR="00D97F4F" w:rsidRPr="00D97F4F" w:rsidRDefault="00D97F4F" w:rsidP="00D97F4F">
      <w:pPr>
        <w:widowControl w:val="0"/>
        <w:autoSpaceDE w:val="0"/>
        <w:autoSpaceDN w:val="0"/>
        <w:adjustRightInd w:val="0"/>
        <w:jc w:val="right"/>
        <w:rPr>
          <w:color w:val="000000"/>
          <w:sz w:val="16"/>
          <w:szCs w:val="16"/>
        </w:rPr>
      </w:pPr>
      <w:r w:rsidRPr="00D97F4F">
        <w:rPr>
          <w:color w:val="000000"/>
          <w:sz w:val="16"/>
          <w:szCs w:val="16"/>
        </w:rPr>
        <w:t xml:space="preserve">муниципального района </w:t>
      </w:r>
    </w:p>
    <w:p w:rsidR="00D97F4F" w:rsidRPr="00D97F4F" w:rsidRDefault="00D97F4F" w:rsidP="00D97F4F">
      <w:pPr>
        <w:widowControl w:val="0"/>
        <w:autoSpaceDE w:val="0"/>
        <w:autoSpaceDN w:val="0"/>
        <w:adjustRightInd w:val="0"/>
        <w:jc w:val="right"/>
        <w:rPr>
          <w:color w:val="000000"/>
          <w:sz w:val="16"/>
          <w:szCs w:val="16"/>
        </w:rPr>
      </w:pPr>
      <w:r w:rsidRPr="00D97F4F">
        <w:rPr>
          <w:color w:val="000000"/>
          <w:sz w:val="16"/>
          <w:szCs w:val="16"/>
        </w:rPr>
        <w:t>от « 04»  июня  2018 года №151</w:t>
      </w:r>
    </w:p>
    <w:p w:rsidR="00D97F4F" w:rsidRPr="00D97F4F" w:rsidRDefault="00D97F4F" w:rsidP="00D97F4F">
      <w:pPr>
        <w:pStyle w:val="ConsPlusTitle"/>
        <w:jc w:val="center"/>
        <w:rPr>
          <w:sz w:val="16"/>
          <w:szCs w:val="16"/>
        </w:rPr>
      </w:pPr>
    </w:p>
    <w:p w:rsidR="00D97F4F" w:rsidRPr="00D97F4F" w:rsidRDefault="00D97F4F" w:rsidP="00D97F4F">
      <w:pPr>
        <w:pStyle w:val="ConsPlusTitle"/>
        <w:jc w:val="center"/>
        <w:rPr>
          <w:sz w:val="16"/>
          <w:szCs w:val="16"/>
        </w:rPr>
      </w:pPr>
    </w:p>
    <w:p w:rsidR="00D97F4F" w:rsidRPr="00D97F4F" w:rsidRDefault="00D97F4F" w:rsidP="00D97F4F">
      <w:pPr>
        <w:pStyle w:val="ConsPlusTitle"/>
        <w:jc w:val="center"/>
        <w:rPr>
          <w:sz w:val="16"/>
          <w:szCs w:val="16"/>
        </w:rPr>
      </w:pPr>
      <w:r w:rsidRPr="00D97F4F">
        <w:rPr>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изменение имени и (или) фамилии ребенка</w:t>
      </w:r>
    </w:p>
    <w:p w:rsidR="00D97F4F" w:rsidRPr="00D97F4F" w:rsidRDefault="00D97F4F" w:rsidP="00D97F4F">
      <w:pPr>
        <w:pStyle w:val="ConsPlusTitle"/>
        <w:jc w:val="center"/>
        <w:rPr>
          <w:sz w:val="16"/>
          <w:szCs w:val="16"/>
        </w:rPr>
      </w:pPr>
    </w:p>
    <w:p w:rsidR="00D97F4F" w:rsidRPr="00D97F4F" w:rsidRDefault="00D97F4F" w:rsidP="00D97F4F">
      <w:pPr>
        <w:pStyle w:val="ConsPlusNormalf3"/>
        <w:jc w:val="center"/>
        <w:outlineLvl w:val="1"/>
        <w:rPr>
          <w:rFonts w:ascii="Times New Roman" w:hAnsi="Times New Roman"/>
          <w:sz w:val="16"/>
          <w:szCs w:val="16"/>
        </w:rPr>
      </w:pPr>
      <w:r w:rsidRPr="00D97F4F">
        <w:rPr>
          <w:rFonts w:ascii="Times New Roman" w:hAnsi="Times New Roman"/>
          <w:sz w:val="16"/>
          <w:szCs w:val="16"/>
        </w:rPr>
        <w:t>Глава 1. Общие положения</w:t>
      </w:r>
    </w:p>
    <w:p w:rsidR="00D97F4F" w:rsidRPr="00324C18" w:rsidRDefault="00D97F4F" w:rsidP="00D97F4F">
      <w:pPr>
        <w:pStyle w:val="ConsPlusNormalf3"/>
        <w:jc w:val="both"/>
        <w:rPr>
          <w:rFonts w:ascii="Times New Roman" w:hAnsi="Times New Roman"/>
          <w:sz w:val="28"/>
          <w:szCs w:val="28"/>
        </w:rPr>
      </w:pPr>
    </w:p>
    <w:p w:rsidR="00D97F4F" w:rsidRPr="00D97F4F" w:rsidRDefault="00D97F4F" w:rsidP="00D97F4F">
      <w:pPr>
        <w:tabs>
          <w:tab w:val="left" w:pos="0"/>
        </w:tabs>
        <w:autoSpaceDE w:val="0"/>
        <w:autoSpaceDN w:val="0"/>
        <w:adjustRightInd w:val="0"/>
        <w:ind w:right="-1" w:firstLine="709"/>
        <w:jc w:val="both"/>
        <w:rPr>
          <w:color w:val="000000"/>
          <w:sz w:val="16"/>
          <w:szCs w:val="16"/>
        </w:rPr>
      </w:pPr>
      <w:r w:rsidRPr="00D97F4F">
        <w:rPr>
          <w:sz w:val="16"/>
          <w:szCs w:val="16"/>
        </w:rPr>
        <w:t xml:space="preserve">1. Административный регламент предоставления администрацией Галичского муниципального района муниципальной услуги, </w:t>
      </w:r>
      <w:r w:rsidRPr="00D97F4F">
        <w:rPr>
          <w:color w:val="000000"/>
          <w:sz w:val="16"/>
          <w:szCs w:val="16"/>
        </w:rPr>
        <w:t xml:space="preserve">регулирует отношения, связанные с предоставлением </w:t>
      </w:r>
      <w:r w:rsidRPr="00D97F4F">
        <w:rPr>
          <w:sz w:val="16"/>
          <w:szCs w:val="16"/>
        </w:rPr>
        <w:t>муниципальной услуги по выдаче разрешения на изменение имени и (или) фамилии ребенка (далее – административный регламент)</w:t>
      </w:r>
      <w:r w:rsidRPr="00D97F4F">
        <w:rPr>
          <w:color w:val="000000"/>
          <w:sz w:val="16"/>
          <w:szCs w:val="16"/>
        </w:rPr>
        <w:t xml:space="preserve">, устанавливает сроки и последовательность административных процедур (действий) при осуществлении полномочий </w:t>
      </w:r>
      <w:r w:rsidRPr="00D97F4F">
        <w:rPr>
          <w:sz w:val="16"/>
          <w:szCs w:val="16"/>
        </w:rPr>
        <w:t>услуги по выдаче разрешения на изменение имени и (или) фамилии ребенка, п</w:t>
      </w:r>
      <w:r w:rsidRPr="00D97F4F">
        <w:rPr>
          <w:color w:val="000000"/>
          <w:sz w:val="16"/>
          <w:szCs w:val="16"/>
        </w:rPr>
        <w:t xml:space="preserve">орядок взаимодействия между </w:t>
      </w:r>
      <w:r w:rsidRPr="00D97F4F">
        <w:rPr>
          <w:sz w:val="16"/>
          <w:szCs w:val="16"/>
        </w:rPr>
        <w:t>органами опеки и попечительства,</w:t>
      </w:r>
      <w:r w:rsidRPr="00D97F4F">
        <w:rPr>
          <w:color w:val="000000"/>
          <w:sz w:val="16"/>
          <w:szCs w:val="16"/>
        </w:rPr>
        <w:t xml:space="preserve"> с заявителями, иными органами государственной власти и местного самоуправления, учреждениями и организациями.</w:t>
      </w:r>
    </w:p>
    <w:p w:rsidR="00D97F4F" w:rsidRPr="00D97F4F" w:rsidRDefault="00D97F4F" w:rsidP="00D97F4F">
      <w:pPr>
        <w:pStyle w:val="afff4"/>
        <w:tabs>
          <w:tab w:val="left" w:pos="0"/>
        </w:tabs>
        <w:ind w:left="57" w:right="-1" w:firstLine="709"/>
        <w:jc w:val="both"/>
        <w:rPr>
          <w:rFonts w:ascii="Times New Roman" w:hAnsi="Times New Roman" w:cs="Times New Roman"/>
          <w:sz w:val="16"/>
          <w:szCs w:val="16"/>
        </w:rPr>
      </w:pPr>
      <w:r w:rsidRPr="00D97F4F">
        <w:rPr>
          <w:rFonts w:ascii="Times New Roman" w:hAnsi="Times New Roman" w:cs="Times New Roman"/>
          <w:sz w:val="16"/>
          <w:szCs w:val="16"/>
        </w:rPr>
        <w:t xml:space="preserve">2. </w:t>
      </w:r>
      <w:r w:rsidRPr="00D97F4F">
        <w:rPr>
          <w:rFonts w:ascii="Times New Roman" w:hAnsi="Times New Roman" w:cs="Times New Roman"/>
          <w:color w:val="000000"/>
          <w:sz w:val="16"/>
          <w:szCs w:val="16"/>
        </w:rPr>
        <w:t xml:space="preserve">Заявителями, </w:t>
      </w:r>
      <w:r w:rsidRPr="00D97F4F">
        <w:rPr>
          <w:rFonts w:ascii="Times New Roman" w:hAnsi="Times New Roman" w:cs="Times New Roman"/>
          <w:sz w:val="16"/>
          <w:szCs w:val="16"/>
        </w:rPr>
        <w:t xml:space="preserve">в отношении которых </w:t>
      </w:r>
      <w:r w:rsidRPr="00D97F4F">
        <w:rPr>
          <w:rFonts w:ascii="Times New Roman" w:hAnsi="Times New Roman" w:cs="Times New Roman"/>
          <w:color w:val="000000"/>
          <w:sz w:val="16"/>
          <w:szCs w:val="16"/>
        </w:rPr>
        <w:t xml:space="preserve">предоставляется </w:t>
      </w:r>
      <w:r w:rsidRPr="00D97F4F">
        <w:rPr>
          <w:rFonts w:ascii="Times New Roman" w:hAnsi="Times New Roman" w:cs="Times New Roman"/>
          <w:sz w:val="16"/>
          <w:szCs w:val="16"/>
        </w:rPr>
        <w:t xml:space="preserve">муниципальная услуга, являются родители несовершеннолетних, не достигших возраста 14 лет </w:t>
      </w:r>
      <w:r w:rsidRPr="00D97F4F">
        <w:rPr>
          <w:rFonts w:ascii="Times New Roman" w:hAnsi="Times New Roman" w:cs="Times New Roman"/>
          <w:color w:val="000000"/>
          <w:sz w:val="16"/>
          <w:szCs w:val="16"/>
        </w:rPr>
        <w:t>(далее - заявители).</w:t>
      </w:r>
    </w:p>
    <w:p w:rsidR="00D97F4F" w:rsidRPr="00D97F4F" w:rsidRDefault="00D97F4F" w:rsidP="00D97F4F">
      <w:pPr>
        <w:tabs>
          <w:tab w:val="left" w:pos="0"/>
        </w:tabs>
        <w:autoSpaceDE w:val="0"/>
        <w:autoSpaceDN w:val="0"/>
        <w:adjustRightInd w:val="0"/>
        <w:ind w:right="-1" w:firstLine="709"/>
        <w:jc w:val="both"/>
        <w:rPr>
          <w:sz w:val="16"/>
          <w:szCs w:val="16"/>
        </w:rPr>
      </w:pPr>
      <w:r w:rsidRPr="00D97F4F">
        <w:rPr>
          <w:sz w:val="16"/>
          <w:szCs w:val="16"/>
        </w:rPr>
        <w:t xml:space="preserve">3. От имени заявителя с </w:t>
      </w:r>
      <w:r w:rsidRPr="00D97F4F">
        <w:rPr>
          <w:color w:val="000000"/>
          <w:sz w:val="16"/>
          <w:szCs w:val="16"/>
        </w:rPr>
        <w:t xml:space="preserve">заявлением </w:t>
      </w:r>
      <w:r w:rsidRPr="00D97F4F">
        <w:rPr>
          <w:sz w:val="16"/>
          <w:szCs w:val="16"/>
        </w:rPr>
        <w:t xml:space="preserve">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w:t>
      </w:r>
      <w:r w:rsidRPr="00D97F4F">
        <w:rPr>
          <w:color w:val="000000"/>
          <w:sz w:val="16"/>
          <w:szCs w:val="16"/>
        </w:rPr>
        <w:t>заявителя)</w:t>
      </w:r>
      <w:r w:rsidRPr="00D97F4F">
        <w:rPr>
          <w:sz w:val="16"/>
          <w:szCs w:val="16"/>
        </w:rPr>
        <w:t>.</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 xml:space="preserve">4. </w:t>
      </w:r>
      <w:hyperlink w:anchor="P472" w:history="1">
        <w:r w:rsidRPr="00D97F4F">
          <w:rPr>
            <w:rFonts w:ascii="Times New Roman" w:hAnsi="Times New Roman" w:cs="Times New Roman"/>
            <w:sz w:val="16"/>
            <w:szCs w:val="16"/>
          </w:rPr>
          <w:t>Информация</w:t>
        </w:r>
      </w:hyperlink>
      <w:r w:rsidRPr="00D97F4F">
        <w:rPr>
          <w:rFonts w:ascii="Times New Roman" w:hAnsi="Times New Roman" w:cs="Times New Roman"/>
          <w:sz w:val="16"/>
          <w:szCs w:val="16"/>
        </w:rPr>
        <w:t xml:space="preserve"> о месте нахождения, графике работы, справочных телефонах администрации Галичского муниципального района Костромской области, сектора по социальной работе, опеке и попечительству администрации муниципального района (далее – сектор по социальной работе), Министерства образования и науки Российской Федерации, портала государственных и муниципальных услуг Костромской области в информационно-телекоммуникационной сети Интернет (далее - сеть Интернет), содержащих информацию о предоставлении муниципальной услуги, адреса электронной почты приведены в приложении № 1 к настоящему регламенту.</w:t>
      </w:r>
    </w:p>
    <w:p w:rsidR="00D97F4F" w:rsidRPr="00D97F4F" w:rsidRDefault="00D97F4F" w:rsidP="00D97F4F">
      <w:pPr>
        <w:tabs>
          <w:tab w:val="left" w:pos="0"/>
          <w:tab w:val="left" w:pos="426"/>
        </w:tabs>
        <w:autoSpaceDE w:val="0"/>
        <w:autoSpaceDN w:val="0"/>
        <w:adjustRightInd w:val="0"/>
        <w:ind w:right="-1" w:firstLine="709"/>
        <w:jc w:val="both"/>
        <w:rPr>
          <w:sz w:val="16"/>
          <w:szCs w:val="16"/>
        </w:rPr>
      </w:pPr>
      <w:r w:rsidRPr="00D97F4F">
        <w:rPr>
          <w:bCs/>
          <w:sz w:val="16"/>
          <w:szCs w:val="16"/>
          <w:lang w:eastAsia="ru-RU"/>
        </w:rPr>
        <w:t xml:space="preserve">Информация о месте нахождения, графиках работы, справочных телефонах, адресах официальных сайтов в сети Интернет, адресах электронной почты </w:t>
      </w:r>
      <w:r w:rsidRPr="00D97F4F">
        <w:rPr>
          <w:sz w:val="16"/>
          <w:szCs w:val="16"/>
        </w:rPr>
        <w:t xml:space="preserve">органов опеки и попечительства Галичского муниципального района Костромской области, </w:t>
      </w:r>
      <w:r w:rsidRPr="00D97F4F">
        <w:rPr>
          <w:bCs/>
          <w:sz w:val="16"/>
          <w:szCs w:val="16"/>
          <w:lang w:eastAsia="ru-RU"/>
        </w:rPr>
        <w:t xml:space="preserve">обращение в которые необходимо для получения </w:t>
      </w:r>
      <w:r w:rsidRPr="00D97F4F">
        <w:rPr>
          <w:sz w:val="16"/>
          <w:szCs w:val="16"/>
        </w:rPr>
        <w:t>муниципальной</w:t>
      </w:r>
      <w:r w:rsidRPr="00D97F4F">
        <w:rPr>
          <w:bCs/>
          <w:sz w:val="16"/>
          <w:szCs w:val="16"/>
          <w:lang w:eastAsia="ru-RU"/>
        </w:rPr>
        <w:t xml:space="preserve"> услуги, предоставляется по справочным телефонам</w:t>
      </w:r>
      <w:r w:rsidRPr="00D97F4F">
        <w:rPr>
          <w:sz w:val="16"/>
          <w:szCs w:val="16"/>
        </w:rPr>
        <w:t xml:space="preserve">, </w:t>
      </w:r>
      <w:r w:rsidRPr="00D97F4F">
        <w:rPr>
          <w:bCs/>
          <w:sz w:val="16"/>
          <w:szCs w:val="16"/>
          <w:lang w:eastAsia="ru-RU"/>
        </w:rPr>
        <w:t xml:space="preserve">в сети Интернет, непосредственно в </w:t>
      </w:r>
      <w:r w:rsidRPr="00D97F4F">
        <w:rPr>
          <w:sz w:val="16"/>
          <w:szCs w:val="16"/>
        </w:rPr>
        <w:t>органах опеки и попечительства Галичского муниципального района, а также размещается в региональной информационной системе «Единый портал Костромской области».</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Для получения информации по вопросам предоставления муниципальной услуги заявитель обращается лично, письменно, по телефону, по электронной почте в сектор по социальной работе, а также через региональную информационную систему «Единый портал Костромской области».</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Для получения сведений о ходе предоставления муниципальной услуги заявитель обращается лично, письменно, по телефону, по электронной почте в сектор по социальной работе, предоставляющий муниципальную  услугу.</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Информирование (консультирование) по вопросам предоставления муниципальной услуги осуществляется специалистом сектора по социальной работе.</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Консультации предоставляются по следующим вопросам:</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содержание и ход предоставления муниципальной услуги;</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перечень документов, необходимых для предоставления муниципальной услуги, комплектность (достаточность) представленных документов;</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время приема и выдачи документов специалистами сектора по социальной работе;</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срок принятия решения о предоставлении муниципальной услуги;</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порядок обжалования действий (бездействия) и решений, осуществляемых и принимаемых сектором по социальной работе, в ходе предоставления муниципальной услуги.</w:t>
      </w:r>
    </w:p>
    <w:p w:rsidR="00D97F4F" w:rsidRPr="00D97F4F" w:rsidRDefault="00D97F4F" w:rsidP="00D97F4F">
      <w:pPr>
        <w:pStyle w:val="ae"/>
        <w:tabs>
          <w:tab w:val="left" w:pos="0"/>
        </w:tabs>
        <w:spacing w:after="0"/>
        <w:ind w:left="0" w:right="-1" w:firstLine="709"/>
        <w:jc w:val="both"/>
        <w:rPr>
          <w:sz w:val="16"/>
          <w:szCs w:val="16"/>
        </w:rPr>
      </w:pPr>
      <w:r w:rsidRPr="00D97F4F">
        <w:rPr>
          <w:sz w:val="16"/>
          <w:szCs w:val="16"/>
        </w:rPr>
        <w:t>Ко</w:t>
      </w:r>
      <w:smartTag w:uri="urn:schemas-microsoft-com:office:smarttags" w:element="PersonName">
        <w:r w:rsidRPr="00D97F4F">
          <w:rPr>
            <w:sz w:val="16"/>
            <w:szCs w:val="16"/>
          </w:rPr>
          <w:t>н</w:t>
        </w:r>
      </w:smartTag>
      <w:r w:rsidRPr="00D97F4F">
        <w:rPr>
          <w:sz w:val="16"/>
          <w:szCs w:val="16"/>
        </w:rPr>
        <w:t>сультации общего характера (о место</w:t>
      </w:r>
      <w:smartTag w:uri="urn:schemas-microsoft-com:office:smarttags" w:element="PersonName">
        <w:r w:rsidRPr="00D97F4F">
          <w:rPr>
            <w:sz w:val="16"/>
            <w:szCs w:val="16"/>
          </w:rPr>
          <w:t>н</w:t>
        </w:r>
      </w:smartTag>
      <w:r w:rsidRPr="00D97F4F">
        <w:rPr>
          <w:sz w:val="16"/>
          <w:szCs w:val="16"/>
        </w:rPr>
        <w:t>ахожде</w:t>
      </w:r>
      <w:smartTag w:uri="urn:schemas-microsoft-com:office:smarttags" w:element="PersonName">
        <w:r w:rsidRPr="00D97F4F">
          <w:rPr>
            <w:sz w:val="16"/>
            <w:szCs w:val="16"/>
          </w:rPr>
          <w:t>н</w:t>
        </w:r>
      </w:smartTag>
      <w:r w:rsidRPr="00D97F4F">
        <w:rPr>
          <w:sz w:val="16"/>
          <w:szCs w:val="16"/>
        </w:rPr>
        <w:t>ии, графике работы, требуемых докуме</w:t>
      </w:r>
      <w:smartTag w:uri="urn:schemas-microsoft-com:office:smarttags" w:element="PersonName">
        <w:r w:rsidRPr="00D97F4F">
          <w:rPr>
            <w:sz w:val="16"/>
            <w:szCs w:val="16"/>
          </w:rPr>
          <w:t>н</w:t>
        </w:r>
      </w:smartTag>
      <w:r w:rsidRPr="00D97F4F">
        <w:rPr>
          <w:sz w:val="16"/>
          <w:szCs w:val="16"/>
        </w:rPr>
        <w:t>тах) могут предоставляться с использова</w:t>
      </w:r>
      <w:smartTag w:uri="urn:schemas-microsoft-com:office:smarttags" w:element="PersonName">
        <w:r w:rsidRPr="00D97F4F">
          <w:rPr>
            <w:sz w:val="16"/>
            <w:szCs w:val="16"/>
          </w:rPr>
          <w:t>н</w:t>
        </w:r>
      </w:smartTag>
      <w:r w:rsidRPr="00D97F4F">
        <w:rPr>
          <w:sz w:val="16"/>
          <w:szCs w:val="16"/>
        </w:rPr>
        <w:t>ием средств автои</w:t>
      </w:r>
      <w:smartTag w:uri="urn:schemas-microsoft-com:office:smarttags" w:element="PersonName">
        <w:r w:rsidRPr="00D97F4F">
          <w:rPr>
            <w:sz w:val="16"/>
            <w:szCs w:val="16"/>
          </w:rPr>
          <w:t>н</w:t>
        </w:r>
      </w:smartTag>
      <w:r w:rsidRPr="00D97F4F">
        <w:rPr>
          <w:sz w:val="16"/>
          <w:szCs w:val="16"/>
        </w:rPr>
        <w:t>формирова</w:t>
      </w:r>
      <w:smartTag w:uri="urn:schemas-microsoft-com:office:smarttags" w:element="PersonName">
        <w:r w:rsidRPr="00D97F4F">
          <w:rPr>
            <w:sz w:val="16"/>
            <w:szCs w:val="16"/>
          </w:rPr>
          <w:t>н</w:t>
        </w:r>
      </w:smartTag>
      <w:r w:rsidRPr="00D97F4F">
        <w:rPr>
          <w:sz w:val="16"/>
          <w:szCs w:val="16"/>
        </w:rPr>
        <w:t>ия (при наличии технической возможности). При автои</w:t>
      </w:r>
      <w:smartTag w:uri="urn:schemas-microsoft-com:office:smarttags" w:element="PersonName">
        <w:r w:rsidRPr="00D97F4F">
          <w:rPr>
            <w:sz w:val="16"/>
            <w:szCs w:val="16"/>
          </w:rPr>
          <w:t>н</w:t>
        </w:r>
      </w:smartTag>
      <w:r w:rsidRPr="00D97F4F">
        <w:rPr>
          <w:sz w:val="16"/>
          <w:szCs w:val="16"/>
        </w:rPr>
        <w:t>формирова</w:t>
      </w:r>
      <w:smartTag w:uri="urn:schemas-microsoft-com:office:smarttags" w:element="PersonName">
        <w:r w:rsidRPr="00D97F4F">
          <w:rPr>
            <w:sz w:val="16"/>
            <w:szCs w:val="16"/>
          </w:rPr>
          <w:t>н</w:t>
        </w:r>
      </w:smartTag>
      <w:r w:rsidRPr="00D97F4F">
        <w:rPr>
          <w:sz w:val="16"/>
          <w:szCs w:val="16"/>
        </w:rPr>
        <w:t>ии обеспечивается круглосуточ</w:t>
      </w:r>
      <w:smartTag w:uri="urn:schemas-microsoft-com:office:smarttags" w:element="PersonName">
        <w:r w:rsidRPr="00D97F4F">
          <w:rPr>
            <w:sz w:val="16"/>
            <w:szCs w:val="16"/>
          </w:rPr>
          <w:t>н</w:t>
        </w:r>
      </w:smartTag>
      <w:r w:rsidRPr="00D97F4F">
        <w:rPr>
          <w:sz w:val="16"/>
          <w:szCs w:val="16"/>
        </w:rPr>
        <w:t>ое предоставле</w:t>
      </w:r>
      <w:smartTag w:uri="urn:schemas-microsoft-com:office:smarttags" w:element="PersonName">
        <w:r w:rsidRPr="00D97F4F">
          <w:rPr>
            <w:sz w:val="16"/>
            <w:szCs w:val="16"/>
          </w:rPr>
          <w:t>н</w:t>
        </w:r>
      </w:smartTag>
      <w:r w:rsidRPr="00D97F4F">
        <w:rPr>
          <w:sz w:val="16"/>
          <w:szCs w:val="16"/>
        </w:rPr>
        <w:t>ие справоч</w:t>
      </w:r>
      <w:smartTag w:uri="urn:schemas-microsoft-com:office:smarttags" w:element="PersonName">
        <w:r w:rsidRPr="00D97F4F">
          <w:rPr>
            <w:sz w:val="16"/>
            <w:szCs w:val="16"/>
          </w:rPr>
          <w:t>н</w:t>
        </w:r>
      </w:smartTag>
      <w:r w:rsidRPr="00D97F4F">
        <w:rPr>
          <w:sz w:val="16"/>
          <w:szCs w:val="16"/>
        </w:rPr>
        <w:t>ой и</w:t>
      </w:r>
      <w:smartTag w:uri="urn:schemas-microsoft-com:office:smarttags" w:element="PersonName">
        <w:r w:rsidRPr="00D97F4F">
          <w:rPr>
            <w:sz w:val="16"/>
            <w:szCs w:val="16"/>
          </w:rPr>
          <w:t>н</w:t>
        </w:r>
      </w:smartTag>
      <w:r w:rsidRPr="00D97F4F">
        <w:rPr>
          <w:sz w:val="16"/>
          <w:szCs w:val="16"/>
        </w:rPr>
        <w:t xml:space="preserve">формации. </w:t>
      </w:r>
    </w:p>
    <w:p w:rsidR="00D97F4F" w:rsidRPr="00D97F4F" w:rsidRDefault="00D97F4F" w:rsidP="00D97F4F">
      <w:pPr>
        <w:pStyle w:val="ae"/>
        <w:tabs>
          <w:tab w:val="left" w:pos="0"/>
        </w:tabs>
        <w:spacing w:after="0"/>
        <w:ind w:left="0" w:right="-1" w:firstLine="709"/>
        <w:jc w:val="both"/>
        <w:rPr>
          <w:sz w:val="16"/>
          <w:szCs w:val="16"/>
        </w:rPr>
      </w:pPr>
      <w:r w:rsidRPr="00D97F4F">
        <w:rPr>
          <w:sz w:val="16"/>
          <w:szCs w:val="16"/>
        </w:rPr>
        <w:t>Сведения о ходе предоставления муниципальной услуги и услуг, которые являются необходимыми для предоставления информации, предоставляются заявителю по справочным телефонам или при личном обращении при указании даты и входящего номера заявления, обозначенных в полученной при подаче документов расписке.</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Информация по вопросам предоставления муниципальной услуги размещается:</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на информационных стендах сектора по социальной работе, общественных организаций, органов территориального общественного самоуправления (по согласованию);</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на официальном сайте Галичского муниципального района в сети Интернет;</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в региональной информационной системе «Единый портал Костромской области» (</w:t>
      </w:r>
      <w:hyperlink r:id="rId13" w:history="1">
        <w:r w:rsidRPr="00D97F4F">
          <w:rPr>
            <w:rStyle w:val="a3"/>
            <w:rFonts w:ascii="Times New Roman" w:hAnsi="Times New Roman"/>
            <w:sz w:val="16"/>
            <w:szCs w:val="16"/>
          </w:rPr>
          <w:t>44gosuslugi.ru</w:t>
        </w:r>
      </w:hyperlink>
      <w:r w:rsidRPr="00D97F4F">
        <w:rPr>
          <w:rFonts w:ascii="Times New Roman" w:hAnsi="Times New Roman" w:cs="Times New Roman"/>
          <w:sz w:val="16"/>
          <w:szCs w:val="16"/>
        </w:rPr>
        <w:t>);</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в средствах массовой информации, в информационных материалах (брошюрах, буклетах и т.д.).</w:t>
      </w:r>
    </w:p>
    <w:p w:rsidR="00D97F4F" w:rsidRPr="00D97F4F" w:rsidRDefault="00D97F4F" w:rsidP="00D97F4F">
      <w:pPr>
        <w:pStyle w:val="ConsPlusNormalf3"/>
        <w:tabs>
          <w:tab w:val="left" w:pos="0"/>
        </w:tabs>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Размещаемая информация содержит в том числе:</w:t>
      </w:r>
    </w:p>
    <w:p w:rsidR="00D97F4F" w:rsidRPr="00D97F4F" w:rsidRDefault="00D97F4F" w:rsidP="00D97F4F">
      <w:pPr>
        <w:tabs>
          <w:tab w:val="left" w:pos="0"/>
          <w:tab w:val="left" w:pos="993"/>
        </w:tabs>
        <w:ind w:right="-1" w:firstLine="709"/>
        <w:jc w:val="both"/>
        <w:rPr>
          <w:color w:val="000000"/>
          <w:sz w:val="16"/>
          <w:szCs w:val="16"/>
        </w:rPr>
      </w:pPr>
      <w:r w:rsidRPr="00D97F4F">
        <w:rPr>
          <w:sz w:val="16"/>
          <w:szCs w:val="16"/>
        </w:rPr>
        <w:t>информацию о месте нахождения и графике работы сектора по социальной работе;</w:t>
      </w:r>
    </w:p>
    <w:p w:rsidR="00D97F4F" w:rsidRPr="00D97F4F" w:rsidRDefault="00D97F4F" w:rsidP="00D97F4F">
      <w:pPr>
        <w:tabs>
          <w:tab w:val="left" w:pos="0"/>
          <w:tab w:val="left" w:pos="993"/>
        </w:tabs>
        <w:ind w:right="-1" w:firstLine="709"/>
        <w:jc w:val="both"/>
        <w:rPr>
          <w:color w:val="000000"/>
          <w:sz w:val="16"/>
          <w:szCs w:val="16"/>
        </w:rPr>
      </w:pPr>
      <w:r w:rsidRPr="00D97F4F">
        <w:rPr>
          <w:sz w:val="16"/>
          <w:szCs w:val="16"/>
        </w:rPr>
        <w:t>справочные телефоны сектора по социальной работе;</w:t>
      </w:r>
    </w:p>
    <w:p w:rsidR="00D97F4F" w:rsidRPr="00D97F4F" w:rsidRDefault="00D97F4F" w:rsidP="00D97F4F">
      <w:pPr>
        <w:tabs>
          <w:tab w:val="left" w:pos="0"/>
        </w:tabs>
        <w:ind w:right="-1" w:firstLine="709"/>
        <w:jc w:val="both"/>
        <w:rPr>
          <w:sz w:val="16"/>
          <w:szCs w:val="16"/>
        </w:rPr>
      </w:pPr>
      <w:r w:rsidRPr="00D97F4F">
        <w:rPr>
          <w:sz w:val="16"/>
          <w:szCs w:val="16"/>
        </w:rPr>
        <w:t>адрес официального сайта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D97F4F" w:rsidRPr="00D97F4F" w:rsidRDefault="00D97F4F" w:rsidP="00D97F4F">
      <w:pPr>
        <w:tabs>
          <w:tab w:val="left" w:pos="0"/>
        </w:tabs>
        <w:ind w:right="-1" w:firstLine="709"/>
        <w:jc w:val="both"/>
        <w:rPr>
          <w:sz w:val="16"/>
          <w:szCs w:val="16"/>
        </w:rPr>
      </w:pPr>
      <w:r w:rsidRPr="00D97F4F">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p>
    <w:p w:rsidR="00D97F4F" w:rsidRPr="00D97F4F" w:rsidRDefault="00D97F4F" w:rsidP="00D97F4F">
      <w:pPr>
        <w:pStyle w:val="ConsPlusNormalf3"/>
        <w:ind w:left="284" w:right="-285" w:firstLine="567"/>
        <w:jc w:val="both"/>
        <w:outlineLvl w:val="1"/>
        <w:rPr>
          <w:rFonts w:ascii="Times New Roman" w:hAnsi="Times New Roman" w:cs="Times New Roman"/>
          <w:sz w:val="16"/>
          <w:szCs w:val="16"/>
        </w:rPr>
      </w:pPr>
    </w:p>
    <w:p w:rsidR="00D97F4F" w:rsidRPr="00D97F4F" w:rsidRDefault="00D97F4F" w:rsidP="00D97F4F">
      <w:pPr>
        <w:pStyle w:val="ConsPlusNormalf3"/>
        <w:ind w:right="-285"/>
        <w:jc w:val="both"/>
        <w:outlineLvl w:val="1"/>
        <w:rPr>
          <w:rFonts w:ascii="Times New Roman" w:hAnsi="Times New Roman" w:cs="Times New Roman"/>
          <w:sz w:val="16"/>
          <w:szCs w:val="16"/>
        </w:rPr>
      </w:pPr>
      <w:r w:rsidRPr="00D97F4F">
        <w:rPr>
          <w:rFonts w:ascii="Times New Roman" w:hAnsi="Times New Roman" w:cs="Times New Roman"/>
          <w:sz w:val="16"/>
          <w:szCs w:val="16"/>
        </w:rPr>
        <w:t>Глава 2. Стандарт предоставления муниципальной услуги</w:t>
      </w:r>
    </w:p>
    <w:p w:rsidR="00D97F4F" w:rsidRPr="00D97F4F" w:rsidRDefault="00D97F4F" w:rsidP="00D97F4F">
      <w:pPr>
        <w:pStyle w:val="ConsPlusNormalf3"/>
        <w:ind w:left="284" w:right="-285" w:firstLine="567"/>
        <w:jc w:val="both"/>
        <w:rPr>
          <w:rFonts w:ascii="Times New Roman" w:hAnsi="Times New Roman" w:cs="Times New Roman"/>
          <w:sz w:val="16"/>
          <w:szCs w:val="16"/>
        </w:rPr>
      </w:pP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5. Наименование муниципальной услуги – выдача разрешения на изменение имени и (или) фамилии ребенка (далее - муниципальной услуга).</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6. Муниципальная услуга предоставляется сектором по социальной работе, опеке и попечительству администрации Галичского муниципального района.</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7. Результатом предоставления муниципальной услуги является принятие решения о выдаче (об отказе в выдаче) разрешения на изменение имени и (или) фамилии ребенка.</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Процедура предоставления муниципальной услуги завершается получением заявителем подписанного главой муниципального района постановления о предоставлении муниципальной услуги, либо уведомления об отказе в предоставлении муниципальной услуги.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8. Срок предоставления муниципальной услуги составляет 20 календарных дней с даты регистрации заявления и прилагаемого комплекта документов, необходимых для предоставления муниципальной услуги, в сектор по социальной работе.</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lastRenderedPageBreak/>
        <w:t>9. Предоставление муниципальной услуги осуществляется в соответствии со следующими нормативными правовыми актами:</w:t>
      </w:r>
    </w:p>
    <w:p w:rsidR="00D97F4F" w:rsidRPr="00D97F4F" w:rsidRDefault="00D97F4F" w:rsidP="00D97F4F">
      <w:pPr>
        <w:autoSpaceDE w:val="0"/>
        <w:autoSpaceDN w:val="0"/>
        <w:adjustRightInd w:val="0"/>
        <w:ind w:right="-1" w:firstLine="709"/>
        <w:jc w:val="both"/>
        <w:rPr>
          <w:iCs/>
          <w:sz w:val="16"/>
          <w:szCs w:val="16"/>
        </w:rPr>
      </w:pPr>
      <w:bookmarkStart w:id="0" w:name="P127"/>
      <w:bookmarkEnd w:id="0"/>
      <w:r w:rsidRPr="00D97F4F">
        <w:rPr>
          <w:iCs/>
          <w:sz w:val="16"/>
          <w:szCs w:val="16"/>
        </w:rPr>
        <w:t>1) Конституцией Российской Федерации (принята всенародным голосованием 12.12.1993, «Российская газета», № 7, 21.01.2009);</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 xml:space="preserve">2) Гражданским </w:t>
      </w:r>
      <w:hyperlink r:id="rId14" w:history="1">
        <w:r w:rsidRPr="00D97F4F">
          <w:rPr>
            <w:iCs/>
            <w:sz w:val="16"/>
            <w:szCs w:val="16"/>
          </w:rPr>
          <w:t>кодексом</w:t>
        </w:r>
      </w:hyperlink>
      <w:r w:rsidRPr="00D97F4F">
        <w:rPr>
          <w:iCs/>
          <w:sz w:val="16"/>
          <w:szCs w:val="16"/>
        </w:rPr>
        <w:t xml:space="preserve"> Российской Федерации от 30.11.1994        № 51-ФЗ («Собрание законодательства Российской Федерации», 05.12.1994, № 32, ст. 3301);</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 xml:space="preserve">3) Семейным </w:t>
      </w:r>
      <w:hyperlink r:id="rId15" w:history="1">
        <w:r w:rsidRPr="00D97F4F">
          <w:rPr>
            <w:iCs/>
            <w:sz w:val="16"/>
            <w:szCs w:val="16"/>
          </w:rPr>
          <w:t>кодексом</w:t>
        </w:r>
      </w:hyperlink>
      <w:r w:rsidRPr="00D97F4F">
        <w:rPr>
          <w:iCs/>
          <w:sz w:val="16"/>
          <w:szCs w:val="16"/>
        </w:rPr>
        <w:t xml:space="preserve"> Российской Федерации от 29.12.1995             № 223-ФЗ («Собрание законодательства Российской Федерации», 01.01.1996, № 1, ст. 16);</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 xml:space="preserve">4) Федеральным </w:t>
      </w:r>
      <w:hyperlink r:id="rId16" w:history="1">
        <w:r w:rsidRPr="00D97F4F">
          <w:rPr>
            <w:iCs/>
            <w:sz w:val="16"/>
            <w:szCs w:val="16"/>
          </w:rPr>
          <w:t>законом</w:t>
        </w:r>
      </w:hyperlink>
      <w:r w:rsidRPr="00D97F4F">
        <w:rPr>
          <w:iCs/>
          <w:sz w:val="16"/>
          <w:szCs w:val="16"/>
        </w:rPr>
        <w:t xml:space="preserve"> от 24.04.2008 № 48-ФЗ «Об опеке и попечительстве» («Собрание законодательства Российской Федерации», 28.04.2008, № 17, ст. 1755);</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5) Федеральным законом от 06.10.2003 № 131-ФЗ «Об общих принципах организации местного самоуправления в Российской Федерации»;</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6) Федеральным законом от 27.07.2006 № 152-ФЗ «О персональных данных»;</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7) Федеральным законом от</w:t>
      </w:r>
      <w:r w:rsidRPr="00D97F4F">
        <w:rPr>
          <w:sz w:val="16"/>
          <w:szCs w:val="16"/>
        </w:rPr>
        <w:t xml:space="preserve"> </w:t>
      </w:r>
      <w:r w:rsidRPr="00D97F4F">
        <w:rPr>
          <w:iCs/>
          <w:sz w:val="16"/>
          <w:szCs w:val="16"/>
        </w:rPr>
        <w:t>27.07.2010 № 210-ФЗ «Об организации предоставления государственных и муниципальных услуг»</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8) Законом Костромской области № 236-4-ЗКО от 28.12.2007        «Об организации и осуществлении деятельности по опеке и попечительству в Костромской области»;</w:t>
      </w:r>
    </w:p>
    <w:p w:rsidR="00D97F4F" w:rsidRPr="00D97F4F" w:rsidRDefault="00D97F4F" w:rsidP="00D97F4F">
      <w:pPr>
        <w:autoSpaceDE w:val="0"/>
        <w:autoSpaceDN w:val="0"/>
        <w:adjustRightInd w:val="0"/>
        <w:ind w:right="-1" w:firstLine="709"/>
        <w:jc w:val="both"/>
        <w:rPr>
          <w:iCs/>
          <w:sz w:val="16"/>
          <w:szCs w:val="16"/>
        </w:rPr>
      </w:pPr>
      <w:r w:rsidRPr="00D97F4F">
        <w:rPr>
          <w:iCs/>
          <w:sz w:val="16"/>
          <w:szCs w:val="16"/>
        </w:rPr>
        <w:t>9) Законом Костромской области № 346-6-ЗКО от 19.02.2018           «</w:t>
      </w:r>
      <w:r w:rsidRPr="00D97F4F">
        <w:rPr>
          <w:sz w:val="16"/>
          <w:szCs w:val="16"/>
          <w:lang w:eastAsia="ru-RU"/>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D97F4F">
        <w:rPr>
          <w:bCs/>
          <w:sz w:val="16"/>
          <w:szCs w:val="16"/>
          <w:lang w:eastAsia="ru-RU"/>
        </w:rPr>
        <w:t>опеке и попечительству</w:t>
      </w:r>
      <w:r w:rsidRPr="00D97F4F">
        <w:rPr>
          <w:iCs/>
          <w:sz w:val="16"/>
          <w:szCs w:val="16"/>
        </w:rPr>
        <w:t>»;</w:t>
      </w:r>
    </w:p>
    <w:p w:rsidR="00D97F4F" w:rsidRPr="00D97F4F" w:rsidRDefault="00D97F4F" w:rsidP="00D97F4F">
      <w:pPr>
        <w:autoSpaceDE w:val="0"/>
        <w:autoSpaceDN w:val="0"/>
        <w:adjustRightInd w:val="0"/>
        <w:ind w:firstLine="709"/>
        <w:jc w:val="both"/>
        <w:rPr>
          <w:sz w:val="16"/>
          <w:szCs w:val="16"/>
        </w:rPr>
      </w:pPr>
      <w:r w:rsidRPr="00D97F4F">
        <w:rPr>
          <w:iCs/>
          <w:sz w:val="16"/>
          <w:szCs w:val="16"/>
        </w:rPr>
        <w:t xml:space="preserve">10) </w:t>
      </w:r>
      <w:r w:rsidRPr="00D97F4F">
        <w:rPr>
          <w:sz w:val="16"/>
          <w:szCs w:val="16"/>
          <w:lang w:eastAsia="ru-RU"/>
        </w:rPr>
        <w:t xml:space="preserve">Постановлением администрации </w:t>
      </w:r>
      <w:r w:rsidRPr="00D97F4F">
        <w:rPr>
          <w:sz w:val="16"/>
          <w:szCs w:val="16"/>
        </w:rPr>
        <w:t>Галичского муниципального района Костромской области от 14.04. 2011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10. В Перечень документов, необходимых для предоставления муниципальной услуги, входят:</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 заявления родителей несовершеннолетнего о выдаче разрешения на изменение имени и (или) фамилии ребенка (приложение № 2 к административному регламенту);</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 xml:space="preserve">2) согласие несовершеннолетнего, достигшего возраста 10 лет, на изменение имени и (или) фамилии (приложение № 3 к Административному регламенту); </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3) документ, удостоверяющий личность заявителя;</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4) свидетельство о рождении несовершеннолетнего (сведения о рождении несовершеннолетнего);</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5) документы, подтверждающие отсутствие одного из родителей несовершеннолетнего, либо факт длительного неучастия в воспитании ребенка родителя проживающего отдельно:</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свидетельство о смерти;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справка органа ЗАГС, подтверждающая, что сведения об отце внесены на основании заявления матери;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лишении (ограничении) второго родителя родительских прав;</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признании родителя недееспособным;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признании родителя безвестно отсутствующим, либо умершим;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привлечении родителя к уголовной ответственности за злостное уклонение от уплаты средств на содержание детей;</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6) копия документа, подтверждающего изменение фамилии родителя (свидетельство о расторжении брака, свидетельство о заключении брака, свидетельство о перемене имени).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Копии предоставленных документов заверяются специалистом сектора по социальной работе на основании предоставленного подлинника этого документа.</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Перечень, указанных в настоящем пункте административного регламента документов является исчерпывающим, из них документы, указанные в пп. 1, 2, 3, п. 10 настоящего регламента предоставляются заявителем самостоятельно.</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Документы, указанные в подпунктах  4, 5, 6 п. 10 настоящего регламента запрашиваются сектором по социальной работе самостоятельно, посредством межведомственного взаимодействия.</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Заявитель вправе представить в сектор по социальной работе документы, указанные в пп. 4, 5, 6 п. 10 настоящего регламента, имеющиеся в распоряжении государственных органов, органов местного самоуправления и иных организациях.</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Запрещается требовать от заявителя:</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D97F4F">
        <w:rPr>
          <w:sz w:val="16"/>
          <w:szCs w:val="16"/>
        </w:rPr>
        <w:t>муниципальной</w:t>
      </w:r>
      <w:r w:rsidRPr="00D97F4F">
        <w:rPr>
          <w:sz w:val="16"/>
          <w:szCs w:val="16"/>
          <w:lang w:eastAsia="ru-RU"/>
        </w:rPr>
        <w:t xml:space="preserve"> услуги за исключением получения услуг, включенных в Перечень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 области от 15 августа 2011 года № 301-а       «Об утверждении Перечня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и Перечня услуг, предоставляемых государственными учреждениями Костромской области и другими организациями, в которых размещается государственное задание (заказ), подлежащих включению в реестр государственных услуг Костромской области и предоставлению в электронном виде, и определении размера платы за их оказание» (далее – Перечень необходимых и обязательных услуг);</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представления документов и информации, которые находятся в распоряжении органов, предоставляющих </w:t>
      </w:r>
      <w:r w:rsidRPr="00D97F4F">
        <w:rPr>
          <w:sz w:val="16"/>
          <w:szCs w:val="16"/>
        </w:rPr>
        <w:t>муниципальную</w:t>
      </w:r>
      <w:r w:rsidRPr="00D97F4F">
        <w:rPr>
          <w:sz w:val="16"/>
          <w:szCs w:val="16"/>
          <w:lang w:eastAsia="ru-RU"/>
        </w:rPr>
        <w:t xml:space="preserve">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осуществления действий, в том числе согласований, необходимых для получения </w:t>
      </w:r>
      <w:r w:rsidRPr="00D97F4F">
        <w:rPr>
          <w:sz w:val="16"/>
          <w:szCs w:val="16"/>
        </w:rPr>
        <w:t>муниципальной</w:t>
      </w:r>
      <w:r w:rsidRPr="00D97F4F">
        <w:rPr>
          <w:sz w:val="16"/>
          <w:szCs w:val="16"/>
          <w:lang w:eastAsia="ru-RU"/>
        </w:rPr>
        <w:t xml:space="preserve"> услуги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и обязательных услуг.</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11. Документы, предоставляемые заявителем, должны соответствовать следующим требованиям: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тексты документов должны быть написаны разборчиво;</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фамилия, имя и отчество (при наличии) заявителя, его адрес места жительства, телефон (если есть) должны быть написаны полностью;</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документы не должны содержать подчисток, приписок, зачеркнутых слов и иных неоговоренных исправлений;</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документы не должны быть исполнены карандашом;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документы не должны иметь серьезных повреждений, наличие которых допускает неоднозначность их толкования.</w:t>
      </w:r>
    </w:p>
    <w:p w:rsidR="00D97F4F" w:rsidRPr="00D97F4F" w:rsidRDefault="00D97F4F" w:rsidP="00D97F4F">
      <w:pPr>
        <w:pStyle w:val="ae"/>
        <w:spacing w:after="0"/>
        <w:ind w:left="0" w:right="-1" w:firstLine="709"/>
        <w:jc w:val="both"/>
        <w:rPr>
          <w:sz w:val="16"/>
          <w:szCs w:val="16"/>
        </w:rPr>
      </w:pPr>
      <w:r w:rsidRPr="00D97F4F">
        <w:rPr>
          <w:sz w:val="16"/>
          <w:szCs w:val="16"/>
        </w:rPr>
        <w:t>Докуме</w:t>
      </w:r>
      <w:smartTag w:uri="urn:schemas-microsoft-com:office:smarttags" w:element="PersonName">
        <w:r w:rsidRPr="00D97F4F">
          <w:rPr>
            <w:sz w:val="16"/>
            <w:szCs w:val="16"/>
          </w:rPr>
          <w:t>н</w:t>
        </w:r>
      </w:smartTag>
      <w:r w:rsidRPr="00D97F4F">
        <w:rPr>
          <w:sz w:val="16"/>
          <w:szCs w:val="16"/>
        </w:rPr>
        <w:t xml:space="preserve">ты, </w:t>
      </w:r>
      <w:smartTag w:uri="urn:schemas-microsoft-com:office:smarttags" w:element="PersonName">
        <w:r w:rsidRPr="00D97F4F">
          <w:rPr>
            <w:sz w:val="16"/>
            <w:szCs w:val="16"/>
          </w:rPr>
          <w:t>н</w:t>
        </w:r>
      </w:smartTag>
      <w:r w:rsidRPr="00D97F4F">
        <w:rPr>
          <w:sz w:val="16"/>
          <w:szCs w:val="16"/>
        </w:rPr>
        <w:t>еобходимые для получе</w:t>
      </w:r>
      <w:smartTag w:uri="urn:schemas-microsoft-com:office:smarttags" w:element="PersonName">
        <w:r w:rsidRPr="00D97F4F">
          <w:rPr>
            <w:sz w:val="16"/>
            <w:szCs w:val="16"/>
          </w:rPr>
          <w:t>н</w:t>
        </w:r>
      </w:smartTag>
      <w:r w:rsidRPr="00D97F4F">
        <w:rPr>
          <w:sz w:val="16"/>
          <w:szCs w:val="16"/>
        </w:rPr>
        <w:t>ия муниципальной услуги, могут быть предоставле</w:t>
      </w:r>
      <w:smartTag w:uri="urn:schemas-microsoft-com:office:smarttags" w:element="PersonName">
        <w:r w:rsidRPr="00D97F4F">
          <w:rPr>
            <w:sz w:val="16"/>
            <w:szCs w:val="16"/>
          </w:rPr>
          <w:t>н</w:t>
        </w:r>
      </w:smartTag>
      <w:r w:rsidRPr="00D97F4F">
        <w:rPr>
          <w:sz w:val="16"/>
          <w:szCs w:val="16"/>
        </w:rPr>
        <w:t>ы как в подли</w:t>
      </w:r>
      <w:smartTag w:uri="urn:schemas-microsoft-com:office:smarttags" w:element="PersonName">
        <w:r w:rsidRPr="00D97F4F">
          <w:rPr>
            <w:sz w:val="16"/>
            <w:szCs w:val="16"/>
          </w:rPr>
          <w:t>н</w:t>
        </w:r>
      </w:smartTag>
      <w:smartTag w:uri="urn:schemas-microsoft-com:office:smarttags" w:element="PersonName">
        <w:r w:rsidRPr="00D97F4F">
          <w:rPr>
            <w:sz w:val="16"/>
            <w:szCs w:val="16"/>
          </w:rPr>
          <w:t>н</w:t>
        </w:r>
      </w:smartTag>
      <w:r w:rsidRPr="00D97F4F">
        <w:rPr>
          <w:sz w:val="16"/>
          <w:szCs w:val="16"/>
        </w:rPr>
        <w:t>иках, так и в копиях, завере</w:t>
      </w:r>
      <w:smartTag w:uri="urn:schemas-microsoft-com:office:smarttags" w:element="PersonName">
        <w:r w:rsidRPr="00D97F4F">
          <w:rPr>
            <w:sz w:val="16"/>
            <w:szCs w:val="16"/>
          </w:rPr>
          <w:t>н</w:t>
        </w:r>
      </w:smartTag>
      <w:smartTag w:uri="urn:schemas-microsoft-com:office:smarttags" w:element="PersonName">
        <w:r w:rsidRPr="00D97F4F">
          <w:rPr>
            <w:sz w:val="16"/>
            <w:szCs w:val="16"/>
          </w:rPr>
          <w:t>н</w:t>
        </w:r>
      </w:smartTag>
      <w:r w:rsidRPr="00D97F4F">
        <w:rPr>
          <w:sz w:val="16"/>
          <w:szCs w:val="16"/>
        </w:rPr>
        <w:t>ых выдавшей докуме</w:t>
      </w:r>
      <w:smartTag w:uri="urn:schemas-microsoft-com:office:smarttags" w:element="PersonName">
        <w:r w:rsidRPr="00D97F4F">
          <w:rPr>
            <w:sz w:val="16"/>
            <w:szCs w:val="16"/>
          </w:rPr>
          <w:t>н</w:t>
        </w:r>
      </w:smartTag>
      <w:r w:rsidRPr="00D97F4F">
        <w:rPr>
          <w:sz w:val="16"/>
          <w:szCs w:val="16"/>
        </w:rPr>
        <w:t>ты орга</w:t>
      </w:r>
      <w:smartTag w:uri="urn:schemas-microsoft-com:office:smarttags" w:element="PersonName">
        <w:r w:rsidRPr="00D97F4F">
          <w:rPr>
            <w:sz w:val="16"/>
            <w:szCs w:val="16"/>
          </w:rPr>
          <w:t>н</w:t>
        </w:r>
      </w:smartTag>
      <w:r w:rsidRPr="00D97F4F">
        <w:rPr>
          <w:sz w:val="16"/>
          <w:szCs w:val="16"/>
        </w:rPr>
        <w:t>изацией (орга</w:t>
      </w:r>
      <w:smartTag w:uri="urn:schemas-microsoft-com:office:smarttags" w:element="PersonName">
        <w:r w:rsidRPr="00D97F4F">
          <w:rPr>
            <w:sz w:val="16"/>
            <w:szCs w:val="16"/>
          </w:rPr>
          <w:t>н</w:t>
        </w:r>
      </w:smartTag>
      <w:r w:rsidRPr="00D97F4F">
        <w:rPr>
          <w:sz w:val="16"/>
          <w:szCs w:val="16"/>
        </w:rPr>
        <w:t>ом, учрежде</w:t>
      </w:r>
      <w:smartTag w:uri="urn:schemas-microsoft-com:office:smarttags" w:element="PersonName">
        <w:r w:rsidRPr="00D97F4F">
          <w:rPr>
            <w:sz w:val="16"/>
            <w:szCs w:val="16"/>
          </w:rPr>
          <w:t>н</w:t>
        </w:r>
      </w:smartTag>
      <w:r w:rsidRPr="00D97F4F">
        <w:rPr>
          <w:sz w:val="16"/>
          <w:szCs w:val="16"/>
        </w:rPr>
        <w:t xml:space="preserve">ием) или </w:t>
      </w:r>
      <w:smartTag w:uri="urn:schemas-microsoft-com:office:smarttags" w:element="PersonName">
        <w:r w:rsidRPr="00D97F4F">
          <w:rPr>
            <w:sz w:val="16"/>
            <w:szCs w:val="16"/>
          </w:rPr>
          <w:t>н</w:t>
        </w:r>
      </w:smartTag>
      <w:r w:rsidRPr="00D97F4F">
        <w:rPr>
          <w:sz w:val="16"/>
          <w:szCs w:val="16"/>
        </w:rPr>
        <w:t>отариаль</w:t>
      </w:r>
      <w:smartTag w:uri="urn:schemas-microsoft-com:office:smarttags" w:element="PersonName">
        <w:r w:rsidRPr="00D97F4F">
          <w:rPr>
            <w:sz w:val="16"/>
            <w:szCs w:val="16"/>
          </w:rPr>
          <w:t>н</w:t>
        </w:r>
      </w:smartTag>
      <w:r w:rsidRPr="00D97F4F">
        <w:rPr>
          <w:sz w:val="16"/>
          <w:szCs w:val="16"/>
        </w:rPr>
        <w:t>о удостовере</w:t>
      </w:r>
      <w:smartTag w:uri="urn:schemas-microsoft-com:office:smarttags" w:element="PersonName">
        <w:r w:rsidRPr="00D97F4F">
          <w:rPr>
            <w:sz w:val="16"/>
            <w:szCs w:val="16"/>
          </w:rPr>
          <w:t>н</w:t>
        </w:r>
      </w:smartTag>
      <w:r w:rsidRPr="00D97F4F">
        <w:rPr>
          <w:sz w:val="16"/>
          <w:szCs w:val="16"/>
        </w:rPr>
        <w:t>ы (в случаях, прямо предусмотре</w:t>
      </w:r>
      <w:smartTag w:uri="urn:schemas-microsoft-com:office:smarttags" w:element="PersonName">
        <w:r w:rsidRPr="00D97F4F">
          <w:rPr>
            <w:sz w:val="16"/>
            <w:szCs w:val="16"/>
          </w:rPr>
          <w:t>н</w:t>
        </w:r>
      </w:smartTag>
      <w:smartTag w:uri="urn:schemas-microsoft-com:office:smarttags" w:element="PersonName">
        <w:r w:rsidRPr="00D97F4F">
          <w:rPr>
            <w:sz w:val="16"/>
            <w:szCs w:val="16"/>
          </w:rPr>
          <w:t>н</w:t>
        </w:r>
      </w:smartTag>
      <w:r w:rsidRPr="00D97F4F">
        <w:rPr>
          <w:sz w:val="16"/>
          <w:szCs w:val="16"/>
        </w:rPr>
        <w:t>ых зако</w:t>
      </w:r>
      <w:smartTag w:uri="urn:schemas-microsoft-com:office:smarttags" w:element="PersonName">
        <w:r w:rsidRPr="00D97F4F">
          <w:rPr>
            <w:sz w:val="16"/>
            <w:szCs w:val="16"/>
          </w:rPr>
          <w:t>н</w:t>
        </w:r>
      </w:smartTag>
      <w:r w:rsidRPr="00D97F4F">
        <w:rPr>
          <w:sz w:val="16"/>
          <w:szCs w:val="16"/>
        </w:rPr>
        <w:t xml:space="preserve">одательством Российской Федерации). </w:t>
      </w:r>
    </w:p>
    <w:p w:rsidR="00D97F4F" w:rsidRPr="00D97F4F" w:rsidRDefault="00D97F4F" w:rsidP="00D97F4F">
      <w:pPr>
        <w:pStyle w:val="ae"/>
        <w:spacing w:after="0"/>
        <w:ind w:left="0" w:right="-1" w:firstLine="709"/>
        <w:jc w:val="both"/>
        <w:rPr>
          <w:sz w:val="16"/>
          <w:szCs w:val="16"/>
        </w:rPr>
      </w:pPr>
      <w:r w:rsidRPr="00D97F4F">
        <w:rPr>
          <w:sz w:val="16"/>
          <w:szCs w:val="16"/>
        </w:rPr>
        <w:lastRenderedPageBreak/>
        <w:t>Копии предоставле</w:t>
      </w:r>
      <w:smartTag w:uri="urn:schemas-microsoft-com:office:smarttags" w:element="PersonName">
        <w:r w:rsidRPr="00D97F4F">
          <w:rPr>
            <w:sz w:val="16"/>
            <w:szCs w:val="16"/>
          </w:rPr>
          <w:t>н</w:t>
        </w:r>
      </w:smartTag>
      <w:smartTag w:uri="urn:schemas-microsoft-com:office:smarttags" w:element="PersonName">
        <w:r w:rsidRPr="00D97F4F">
          <w:rPr>
            <w:sz w:val="16"/>
            <w:szCs w:val="16"/>
          </w:rPr>
          <w:t>н</w:t>
        </w:r>
      </w:smartTag>
      <w:r w:rsidRPr="00D97F4F">
        <w:rPr>
          <w:sz w:val="16"/>
          <w:szCs w:val="16"/>
        </w:rPr>
        <w:t>ых докуме</w:t>
      </w:r>
      <w:smartTag w:uri="urn:schemas-microsoft-com:office:smarttags" w:element="PersonName">
        <w:r w:rsidRPr="00D97F4F">
          <w:rPr>
            <w:sz w:val="16"/>
            <w:szCs w:val="16"/>
          </w:rPr>
          <w:t>н</w:t>
        </w:r>
      </w:smartTag>
      <w:r w:rsidRPr="00D97F4F">
        <w:rPr>
          <w:sz w:val="16"/>
          <w:szCs w:val="16"/>
        </w:rPr>
        <w:t xml:space="preserve">тов заверяются специалистом сектора по социальной работе </w:t>
      </w:r>
      <w:smartTag w:uri="urn:schemas-microsoft-com:office:smarttags" w:element="PersonName">
        <w:r w:rsidRPr="00D97F4F">
          <w:rPr>
            <w:sz w:val="16"/>
            <w:szCs w:val="16"/>
          </w:rPr>
          <w:t>н</w:t>
        </w:r>
      </w:smartTag>
      <w:r w:rsidRPr="00D97F4F">
        <w:rPr>
          <w:sz w:val="16"/>
          <w:szCs w:val="16"/>
        </w:rPr>
        <w:t>а ос</w:t>
      </w:r>
      <w:smartTag w:uri="urn:schemas-microsoft-com:office:smarttags" w:element="PersonName">
        <w:r w:rsidRPr="00D97F4F">
          <w:rPr>
            <w:sz w:val="16"/>
            <w:szCs w:val="16"/>
          </w:rPr>
          <w:t>н</w:t>
        </w:r>
      </w:smartTag>
      <w:r w:rsidRPr="00D97F4F">
        <w:rPr>
          <w:sz w:val="16"/>
          <w:szCs w:val="16"/>
        </w:rPr>
        <w:t>ова</w:t>
      </w:r>
      <w:smartTag w:uri="urn:schemas-microsoft-com:office:smarttags" w:element="PersonName">
        <w:r w:rsidRPr="00D97F4F">
          <w:rPr>
            <w:sz w:val="16"/>
            <w:szCs w:val="16"/>
          </w:rPr>
          <w:t>н</w:t>
        </w:r>
      </w:smartTag>
      <w:r w:rsidRPr="00D97F4F">
        <w:rPr>
          <w:sz w:val="16"/>
          <w:szCs w:val="16"/>
        </w:rPr>
        <w:t>ии предоставле</w:t>
      </w:r>
      <w:smartTag w:uri="urn:schemas-microsoft-com:office:smarttags" w:element="PersonName">
        <w:r w:rsidRPr="00D97F4F">
          <w:rPr>
            <w:sz w:val="16"/>
            <w:szCs w:val="16"/>
          </w:rPr>
          <w:t>н</w:t>
        </w:r>
      </w:smartTag>
      <w:smartTag w:uri="urn:schemas-microsoft-com:office:smarttags" w:element="PersonName">
        <w:r w:rsidRPr="00D97F4F">
          <w:rPr>
            <w:sz w:val="16"/>
            <w:szCs w:val="16"/>
          </w:rPr>
          <w:t>н</w:t>
        </w:r>
      </w:smartTag>
      <w:r w:rsidRPr="00D97F4F">
        <w:rPr>
          <w:sz w:val="16"/>
          <w:szCs w:val="16"/>
        </w:rPr>
        <w:t>ого подли</w:t>
      </w:r>
      <w:smartTag w:uri="urn:schemas-microsoft-com:office:smarttags" w:element="PersonName">
        <w:r w:rsidRPr="00D97F4F">
          <w:rPr>
            <w:sz w:val="16"/>
            <w:szCs w:val="16"/>
          </w:rPr>
          <w:t>н</w:t>
        </w:r>
      </w:smartTag>
      <w:smartTag w:uri="urn:schemas-microsoft-com:office:smarttags" w:element="PersonName">
        <w:r w:rsidRPr="00D97F4F">
          <w:rPr>
            <w:sz w:val="16"/>
            <w:szCs w:val="16"/>
          </w:rPr>
          <w:t>н</w:t>
        </w:r>
      </w:smartTag>
      <w:r w:rsidRPr="00D97F4F">
        <w:rPr>
          <w:sz w:val="16"/>
          <w:szCs w:val="16"/>
        </w:rPr>
        <w:t>ика этого докуме</w:t>
      </w:r>
      <w:smartTag w:uri="urn:schemas-microsoft-com:office:smarttags" w:element="PersonName">
        <w:r w:rsidRPr="00D97F4F">
          <w:rPr>
            <w:sz w:val="16"/>
            <w:szCs w:val="16"/>
          </w:rPr>
          <w:t>н</w:t>
        </w:r>
      </w:smartTag>
      <w:r w:rsidRPr="00D97F4F">
        <w:rPr>
          <w:sz w:val="16"/>
          <w:szCs w:val="16"/>
        </w:rPr>
        <w:t>та.</w:t>
      </w:r>
    </w:p>
    <w:p w:rsidR="00D97F4F" w:rsidRPr="00D97F4F" w:rsidRDefault="00D97F4F" w:rsidP="00D97F4F">
      <w:pPr>
        <w:autoSpaceDE w:val="0"/>
        <w:autoSpaceDN w:val="0"/>
        <w:adjustRightInd w:val="0"/>
        <w:ind w:right="-1" w:firstLine="709"/>
        <w:jc w:val="both"/>
        <w:outlineLvl w:val="1"/>
        <w:rPr>
          <w:sz w:val="16"/>
          <w:szCs w:val="16"/>
        </w:rPr>
      </w:pPr>
      <w:r w:rsidRPr="00D97F4F">
        <w:rPr>
          <w:sz w:val="16"/>
          <w:szCs w:val="16"/>
        </w:rPr>
        <w:t>12. Предоставление  муниципальной услуги не требует оказания органами местного самоуправления, организациями необходимых и обязательных услуг.</w:t>
      </w:r>
    </w:p>
    <w:p w:rsidR="00D97F4F" w:rsidRPr="00D97F4F" w:rsidRDefault="00D97F4F" w:rsidP="00D97F4F">
      <w:pPr>
        <w:pStyle w:val="afff4"/>
        <w:ind w:right="-1" w:firstLine="709"/>
        <w:jc w:val="both"/>
        <w:rPr>
          <w:rFonts w:ascii="Times New Roman" w:hAnsi="Times New Roman" w:cs="Times New Roman"/>
          <w:sz w:val="16"/>
          <w:szCs w:val="16"/>
        </w:rPr>
      </w:pPr>
      <w:r w:rsidRPr="00D97F4F">
        <w:rPr>
          <w:rFonts w:ascii="Times New Roman" w:hAnsi="Times New Roman" w:cs="Times New Roman"/>
          <w:sz w:val="16"/>
          <w:szCs w:val="16"/>
        </w:rPr>
        <w:t>13. Необходимая и обязательная услуга отсутствует.</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 xml:space="preserve">14. </w:t>
      </w:r>
      <w:r w:rsidRPr="00D97F4F">
        <w:rPr>
          <w:sz w:val="16"/>
          <w:szCs w:val="16"/>
          <w:lang w:eastAsia="ru-RU"/>
        </w:rPr>
        <w:t xml:space="preserve">При предоставлении </w:t>
      </w:r>
      <w:r w:rsidRPr="00D97F4F">
        <w:rPr>
          <w:sz w:val="16"/>
          <w:szCs w:val="16"/>
        </w:rPr>
        <w:t>муниципальной</w:t>
      </w:r>
      <w:r w:rsidRPr="00D97F4F">
        <w:rPr>
          <w:sz w:val="16"/>
          <w:szCs w:val="16"/>
          <w:lang w:eastAsia="ru-RU"/>
        </w:rPr>
        <w:t xml:space="preserve"> услуги:</w:t>
      </w:r>
    </w:p>
    <w:p w:rsidR="00D97F4F" w:rsidRPr="00D97F4F" w:rsidRDefault="00D97F4F" w:rsidP="00D97F4F">
      <w:pPr>
        <w:autoSpaceDE w:val="0"/>
        <w:autoSpaceDN w:val="0"/>
        <w:adjustRightInd w:val="0"/>
        <w:ind w:right="-1" w:firstLine="709"/>
        <w:jc w:val="both"/>
        <w:rPr>
          <w:sz w:val="16"/>
          <w:szCs w:val="16"/>
          <w:highlight w:val="yellow"/>
          <w:lang w:eastAsia="ru-RU"/>
        </w:rPr>
      </w:pPr>
      <w:r w:rsidRPr="00D97F4F">
        <w:rPr>
          <w:sz w:val="16"/>
          <w:szCs w:val="16"/>
          <w:lang w:eastAsia="ru-RU"/>
        </w:rPr>
        <w:t>1) заявитель ни с кем не взаимодействует;</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2) сектор по социальной работе взаимодействует со следующими органами и организациями: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Управлением ЗАГС Костромской области;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органами судебной системы Российской Федерации.</w:t>
      </w:r>
    </w:p>
    <w:p w:rsidR="00D97F4F" w:rsidRPr="00D97F4F" w:rsidRDefault="00D97F4F" w:rsidP="00D97F4F">
      <w:pPr>
        <w:autoSpaceDE w:val="0"/>
        <w:ind w:right="-1" w:firstLine="709"/>
        <w:jc w:val="both"/>
        <w:rPr>
          <w:sz w:val="16"/>
          <w:szCs w:val="16"/>
        </w:rPr>
      </w:pPr>
      <w:r w:rsidRPr="00D97F4F">
        <w:rPr>
          <w:sz w:val="16"/>
          <w:szCs w:val="16"/>
        </w:rPr>
        <w:t>15. Основания для отказа в приеме документов, поступивших на бумажных носителях, нормативными правовыми актами не предусмотрены.</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Основания для приостановления предоставления муниципальной услуги нормативными правовыми актами не предусмотрены.</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16. Основаниями для отказа в предоставлении муниципальной услуги являются:</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 обращение с заявлением лица, не относящегося к категории граждан, указанных в пункте 2 настоящего регламента;</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2) представление не в полном объёме или непредставление документов, необходимых для предоставления муниципальной услуги;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3) недостоверные сведения, содержащиеся в представленных документах;</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4) лишение, ограничение родительских прав;</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5) решение суда о признании подопечного дееспособным или отмене ограничений его дееспособности;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6) выезд подопечного или ребенка, в отношении которого предоставляется муниципальная услуга, на постоянное место жительства за пределы Галичского муниципального района Костромской области;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7) выявление сектором по социальной работе при рассмотрении документов, представленных заявителем (заявителями), обстоятельств, свидетельствующих о нарушении прав и законных интересов подопечного или ребенка.</w:t>
      </w:r>
    </w:p>
    <w:p w:rsidR="00D97F4F" w:rsidRPr="00D97F4F" w:rsidRDefault="00D97F4F" w:rsidP="00D97F4F">
      <w:pPr>
        <w:pStyle w:val="ConsPlusNormalf3"/>
        <w:ind w:right="-1" w:firstLine="709"/>
        <w:jc w:val="both"/>
        <w:rPr>
          <w:rFonts w:ascii="Times New Roman" w:hAnsi="Times New Roman" w:cs="Times New Roman"/>
          <w:sz w:val="16"/>
          <w:szCs w:val="16"/>
        </w:rPr>
      </w:pPr>
      <w:bookmarkStart w:id="1" w:name="P228"/>
      <w:bookmarkEnd w:id="1"/>
      <w:r w:rsidRPr="00D97F4F">
        <w:rPr>
          <w:rFonts w:ascii="Times New Roman" w:hAnsi="Times New Roman" w:cs="Times New Roman"/>
          <w:sz w:val="16"/>
          <w:szCs w:val="16"/>
        </w:rPr>
        <w:t>17. Муниципальная услуга предоставляется бесплатно.</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18. Максимальный срок ожидания в очереди при подаче заявления о предоставлении муниципальной услуги составляет 15 минут.</w:t>
      </w:r>
    </w:p>
    <w:p w:rsidR="00D97F4F" w:rsidRPr="00D97F4F" w:rsidRDefault="00D97F4F" w:rsidP="00D97F4F">
      <w:pPr>
        <w:ind w:right="-1" w:firstLine="709"/>
        <w:jc w:val="both"/>
        <w:rPr>
          <w:sz w:val="16"/>
          <w:szCs w:val="16"/>
        </w:rPr>
      </w:pPr>
      <w:r w:rsidRPr="00D97F4F">
        <w:rPr>
          <w:sz w:val="16"/>
          <w:szCs w:val="16"/>
        </w:rPr>
        <w:t>19. Максималь</w:t>
      </w:r>
      <w:smartTag w:uri="urn:schemas-microsoft-com:office:smarttags" w:element="PersonName">
        <w:r w:rsidRPr="00D97F4F">
          <w:rPr>
            <w:sz w:val="16"/>
            <w:szCs w:val="16"/>
          </w:rPr>
          <w:t>н</w:t>
        </w:r>
      </w:smartTag>
      <w:r w:rsidRPr="00D97F4F">
        <w:rPr>
          <w:sz w:val="16"/>
          <w:szCs w:val="16"/>
        </w:rPr>
        <w:t>ый срок ожида</w:t>
      </w:r>
      <w:smartTag w:uri="urn:schemas-microsoft-com:office:smarttags" w:element="PersonName">
        <w:r w:rsidRPr="00D97F4F">
          <w:rPr>
            <w:sz w:val="16"/>
            <w:szCs w:val="16"/>
          </w:rPr>
          <w:t>н</w:t>
        </w:r>
      </w:smartTag>
      <w:r w:rsidRPr="00D97F4F">
        <w:rPr>
          <w:sz w:val="16"/>
          <w:szCs w:val="16"/>
        </w:rPr>
        <w:t>ия в очереди при получе</w:t>
      </w:r>
      <w:smartTag w:uri="urn:schemas-microsoft-com:office:smarttags" w:element="PersonName">
        <w:r w:rsidRPr="00D97F4F">
          <w:rPr>
            <w:sz w:val="16"/>
            <w:szCs w:val="16"/>
          </w:rPr>
          <w:t>н</w:t>
        </w:r>
      </w:smartTag>
      <w:r w:rsidRPr="00D97F4F">
        <w:rPr>
          <w:sz w:val="16"/>
          <w:szCs w:val="16"/>
        </w:rPr>
        <w:t>ии результата предоставле</w:t>
      </w:r>
      <w:smartTag w:uri="urn:schemas-microsoft-com:office:smarttags" w:element="PersonName">
        <w:r w:rsidRPr="00D97F4F">
          <w:rPr>
            <w:sz w:val="16"/>
            <w:szCs w:val="16"/>
          </w:rPr>
          <w:t>н</w:t>
        </w:r>
      </w:smartTag>
      <w:r w:rsidRPr="00D97F4F">
        <w:rPr>
          <w:sz w:val="16"/>
          <w:szCs w:val="16"/>
        </w:rPr>
        <w:t>ия муниципальной услуги составляет 15 ми</w:t>
      </w:r>
      <w:smartTag w:uri="urn:schemas-microsoft-com:office:smarttags" w:element="PersonName">
        <w:r w:rsidRPr="00D97F4F">
          <w:rPr>
            <w:sz w:val="16"/>
            <w:szCs w:val="16"/>
          </w:rPr>
          <w:t>н</w:t>
        </w:r>
      </w:smartTag>
      <w:r w:rsidRPr="00D97F4F">
        <w:rPr>
          <w:sz w:val="16"/>
          <w:szCs w:val="16"/>
        </w:rPr>
        <w:t>ут.</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20. Максимальный срок регистрации заявления заявителя в журнале регистрации заявлений граждан составляет 10 минут с момента его поступления в сектор по социальной работе.</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21.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w:t>
      </w:r>
      <w:r w:rsidRPr="00D97F4F">
        <w:rPr>
          <w:sz w:val="16"/>
          <w:szCs w:val="16"/>
          <w:lang w:eastAsia="ru-RU"/>
        </w:rPr>
        <w:t xml:space="preserve"> или по телефону.</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приема.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приема, номер кабинета выдачи результата муниципальной услуги, в который следует обратиться.</w:t>
      </w:r>
      <w:r w:rsidRPr="00D97F4F">
        <w:rPr>
          <w:sz w:val="16"/>
          <w:szCs w:val="16"/>
          <w:lang w:eastAsia="ru-RU"/>
        </w:rPr>
        <w:t xml:space="preserve"> При личном обращении гражданину выдается талон-подтверждение предварительной записи.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 xml:space="preserve">22. </w:t>
      </w:r>
      <w:r w:rsidRPr="00D97F4F">
        <w:rPr>
          <w:sz w:val="16"/>
          <w:szCs w:val="16"/>
          <w:lang w:eastAsia="ru-RU"/>
        </w:rPr>
        <w:t xml:space="preserve">Помещения, в которых предоставляется </w:t>
      </w:r>
      <w:r w:rsidRPr="00D97F4F">
        <w:rPr>
          <w:sz w:val="16"/>
          <w:szCs w:val="16"/>
        </w:rPr>
        <w:t>муниципальная</w:t>
      </w:r>
      <w:r w:rsidRPr="00D97F4F">
        <w:rPr>
          <w:sz w:val="16"/>
          <w:szCs w:val="16"/>
          <w:lang w:eastAsia="ru-RU"/>
        </w:rPr>
        <w:t xml:space="preserve"> услуга, соответствуют следующим требованиям:</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2) прилегающая территория  оборудуется местом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4) в целях создания условий доступности зданий, помещений, в которых предоставляется муниципальной услуга (далее – здания), и условий доступности муниципальной услуги инвалидам</w:t>
      </w:r>
      <w:r w:rsidRPr="00D97F4F">
        <w:rPr>
          <w:color w:val="1F497D"/>
          <w:sz w:val="16"/>
          <w:szCs w:val="16"/>
        </w:rPr>
        <w:t xml:space="preserve">, </w:t>
      </w:r>
      <w:r w:rsidRPr="00D97F4F">
        <w:rPr>
          <w:sz w:val="16"/>
          <w:szCs w:val="16"/>
        </w:rPr>
        <w:t>сектор по социальной работе обеспечивает</w:t>
      </w:r>
      <w:r w:rsidRPr="00D97F4F">
        <w:rPr>
          <w:color w:val="000000"/>
          <w:sz w:val="16"/>
          <w:szCs w:val="16"/>
        </w:rPr>
        <w:t>:</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7" w:history="1">
        <w:r w:rsidRPr="00D97F4F">
          <w:rPr>
            <w:rStyle w:val="a3"/>
            <w:sz w:val="16"/>
            <w:szCs w:val="16"/>
          </w:rPr>
          <w:t>форме</w:t>
        </w:r>
      </w:hyperlink>
      <w:r w:rsidRPr="00D97F4F">
        <w:rPr>
          <w:sz w:val="16"/>
          <w:szCs w:val="16"/>
        </w:rPr>
        <w:t xml:space="preserve"> и в </w:t>
      </w:r>
      <w:hyperlink r:id="rId18" w:history="1">
        <w:r w:rsidRPr="00D97F4F">
          <w:rPr>
            <w:rStyle w:val="a3"/>
            <w:sz w:val="16"/>
            <w:szCs w:val="16"/>
          </w:rPr>
          <w:t>порядке</w:t>
        </w:r>
      </w:hyperlink>
      <w:r w:rsidRPr="00D97F4F">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оказание помощи инвалидам в преодолении барьеров, мешающих получению ими услуг наравне с другими лицами;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 xml:space="preserve">- создание инвалидам иных условий доступности зданий, а также условий доступности муниципальной услуги в соответствии с требованиями, </w:t>
      </w:r>
      <w:r w:rsidRPr="00D97F4F">
        <w:rPr>
          <w:sz w:val="16"/>
          <w:szCs w:val="16"/>
          <w:lang w:eastAsia="ru-RU"/>
        </w:rPr>
        <w:t xml:space="preserve">утвержденными </w:t>
      </w:r>
      <w:hyperlink r:id="rId19" w:history="1">
        <w:r w:rsidRPr="00D97F4F">
          <w:rPr>
            <w:sz w:val="16"/>
            <w:szCs w:val="16"/>
            <w:lang w:eastAsia="ru-RU"/>
          </w:rPr>
          <w:t>приказом</w:t>
        </w:r>
      </w:hyperlink>
      <w:r w:rsidRPr="00D97F4F">
        <w:rPr>
          <w:sz w:val="16"/>
          <w:szCs w:val="16"/>
          <w:lang w:eastAsia="ru-RU"/>
        </w:rPr>
        <w:t xml:space="preserve"> Министерства труда и социальной защиты Российской Федерации от 30 июля 2015 года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6) помещения приема граждан оборудованы информационными табличками с указанием:</w:t>
      </w:r>
    </w:p>
    <w:p w:rsidR="00D97F4F" w:rsidRPr="00D97F4F" w:rsidRDefault="00D97F4F" w:rsidP="00D97F4F">
      <w:pPr>
        <w:tabs>
          <w:tab w:val="left" w:pos="12"/>
          <w:tab w:val="left" w:pos="1019"/>
        </w:tabs>
        <w:ind w:right="-1" w:firstLine="709"/>
        <w:jc w:val="both"/>
        <w:rPr>
          <w:sz w:val="16"/>
          <w:szCs w:val="16"/>
        </w:rPr>
      </w:pPr>
      <w:r w:rsidRPr="00D97F4F">
        <w:rPr>
          <w:sz w:val="16"/>
          <w:szCs w:val="16"/>
        </w:rPr>
        <w:t>номера помещения;</w:t>
      </w:r>
    </w:p>
    <w:p w:rsidR="00D97F4F" w:rsidRPr="00D97F4F" w:rsidRDefault="00D97F4F" w:rsidP="00D97F4F">
      <w:pPr>
        <w:tabs>
          <w:tab w:val="left" w:pos="-2268"/>
        </w:tabs>
        <w:ind w:right="-1" w:firstLine="709"/>
        <w:jc w:val="both"/>
        <w:rPr>
          <w:sz w:val="16"/>
          <w:szCs w:val="16"/>
        </w:rPr>
      </w:pPr>
      <w:r w:rsidRPr="00D97F4F">
        <w:rPr>
          <w:sz w:val="16"/>
          <w:szCs w:val="16"/>
        </w:rPr>
        <w:t>фамилии, имени, отчества и должности специалиста;</w:t>
      </w:r>
    </w:p>
    <w:p w:rsidR="00D97F4F" w:rsidRPr="00D97F4F" w:rsidRDefault="00D97F4F" w:rsidP="00D97F4F">
      <w:pPr>
        <w:ind w:right="-1" w:firstLine="709"/>
        <w:jc w:val="both"/>
        <w:rPr>
          <w:sz w:val="16"/>
          <w:szCs w:val="16"/>
        </w:rPr>
      </w:pPr>
      <w:r w:rsidRPr="00D97F4F">
        <w:rPr>
          <w:sz w:val="16"/>
          <w:szCs w:val="16"/>
        </w:rPr>
        <w:t xml:space="preserve">времени перерыва на обед (при наличии); </w:t>
      </w:r>
    </w:p>
    <w:p w:rsidR="00D97F4F" w:rsidRPr="00D97F4F" w:rsidRDefault="00D97F4F" w:rsidP="00D97F4F">
      <w:pPr>
        <w:ind w:right="-1" w:firstLine="709"/>
        <w:jc w:val="both"/>
        <w:rPr>
          <w:sz w:val="16"/>
          <w:szCs w:val="16"/>
        </w:rPr>
      </w:pPr>
      <w:r w:rsidRPr="00D97F4F">
        <w:rPr>
          <w:sz w:val="16"/>
          <w:szCs w:val="16"/>
        </w:rPr>
        <w:lastRenderedPageBreak/>
        <w:t>7)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D97F4F" w:rsidRPr="00D97F4F" w:rsidRDefault="00D97F4F" w:rsidP="00D97F4F">
      <w:pPr>
        <w:ind w:right="-1" w:firstLine="709"/>
        <w:jc w:val="both"/>
        <w:rPr>
          <w:sz w:val="16"/>
          <w:szCs w:val="16"/>
        </w:rPr>
      </w:pPr>
      <w:r w:rsidRPr="00D97F4F">
        <w:rPr>
          <w:sz w:val="16"/>
          <w:szCs w:val="16"/>
        </w:rPr>
        <w:t>8) на информационных стендах размещается следующая информация:</w:t>
      </w:r>
    </w:p>
    <w:p w:rsidR="00D97F4F" w:rsidRPr="00D97F4F" w:rsidRDefault="00D97F4F" w:rsidP="00D97F4F">
      <w:pPr>
        <w:shd w:val="clear" w:color="auto" w:fill="FFFFFF"/>
        <w:autoSpaceDE w:val="0"/>
        <w:autoSpaceDN w:val="0"/>
        <w:adjustRightInd w:val="0"/>
        <w:ind w:right="-1" w:firstLine="709"/>
        <w:jc w:val="both"/>
        <w:rPr>
          <w:color w:val="000000"/>
          <w:sz w:val="16"/>
          <w:szCs w:val="16"/>
        </w:rPr>
      </w:pPr>
      <w:r w:rsidRPr="00D97F4F">
        <w:rPr>
          <w:sz w:val="16"/>
          <w:szCs w:val="16"/>
        </w:rPr>
        <w:t xml:space="preserve">информация о месте нахождения и графике работы </w:t>
      </w:r>
      <w:r w:rsidRPr="00D97F4F">
        <w:rPr>
          <w:color w:val="000000"/>
          <w:sz w:val="16"/>
          <w:szCs w:val="16"/>
        </w:rPr>
        <w:t>сектора по социальной работе;</w:t>
      </w:r>
    </w:p>
    <w:p w:rsidR="00D97F4F" w:rsidRPr="00D97F4F" w:rsidRDefault="00D97F4F" w:rsidP="00D97F4F">
      <w:pPr>
        <w:shd w:val="clear" w:color="auto" w:fill="FFFFFF"/>
        <w:autoSpaceDE w:val="0"/>
        <w:autoSpaceDN w:val="0"/>
        <w:adjustRightInd w:val="0"/>
        <w:ind w:right="-1" w:firstLine="709"/>
        <w:jc w:val="both"/>
        <w:rPr>
          <w:sz w:val="16"/>
          <w:szCs w:val="16"/>
        </w:rPr>
      </w:pPr>
      <w:hyperlink r:id="rId20" w:history="1">
        <w:r w:rsidRPr="00D97F4F">
          <w:rPr>
            <w:sz w:val="16"/>
            <w:szCs w:val="16"/>
          </w:rPr>
          <w:t>блок - схем</w:t>
        </w:r>
      </w:hyperlink>
      <w:r w:rsidRPr="00D97F4F">
        <w:rPr>
          <w:sz w:val="16"/>
          <w:szCs w:val="16"/>
        </w:rPr>
        <w:t>а (согласно приложению № 4 к настоящему регламенту);</w:t>
      </w:r>
    </w:p>
    <w:p w:rsidR="00D97F4F" w:rsidRPr="00D97F4F" w:rsidRDefault="00D97F4F" w:rsidP="00D97F4F">
      <w:pPr>
        <w:shd w:val="clear" w:color="auto" w:fill="FFFFFF"/>
        <w:autoSpaceDE w:val="0"/>
        <w:autoSpaceDN w:val="0"/>
        <w:adjustRightInd w:val="0"/>
        <w:ind w:right="-1" w:firstLine="709"/>
        <w:jc w:val="both"/>
        <w:rPr>
          <w:sz w:val="16"/>
          <w:szCs w:val="16"/>
        </w:rPr>
      </w:pPr>
      <w:r w:rsidRPr="00D97F4F">
        <w:rPr>
          <w:sz w:val="16"/>
          <w:szCs w:val="16"/>
        </w:rPr>
        <w:t xml:space="preserve">адрес официального сайта </w:t>
      </w:r>
      <w:r w:rsidRPr="00D97F4F">
        <w:rPr>
          <w:color w:val="000000"/>
          <w:sz w:val="16"/>
          <w:szCs w:val="16"/>
        </w:rPr>
        <w:t>Галичского муниципального района</w:t>
      </w:r>
      <w:r w:rsidRPr="00D97F4F">
        <w:rPr>
          <w:sz w:val="16"/>
          <w:szCs w:val="16"/>
        </w:rPr>
        <w:t>,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D97F4F" w:rsidRPr="00D97F4F" w:rsidRDefault="00D97F4F" w:rsidP="00D97F4F">
      <w:pPr>
        <w:shd w:val="clear" w:color="auto" w:fill="FFFFFF"/>
        <w:autoSpaceDE w:val="0"/>
        <w:autoSpaceDN w:val="0"/>
        <w:adjustRightInd w:val="0"/>
        <w:ind w:right="-1" w:firstLine="709"/>
        <w:jc w:val="both"/>
        <w:rPr>
          <w:color w:val="000000"/>
          <w:sz w:val="16"/>
          <w:szCs w:val="16"/>
        </w:rPr>
      </w:pPr>
      <w:r w:rsidRPr="00D97F4F">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D97F4F">
        <w:rPr>
          <w:color w:val="000000"/>
          <w:sz w:val="16"/>
          <w:szCs w:val="16"/>
        </w:rPr>
        <w:t xml:space="preserve">, сведений о ходе предоставления </w:t>
      </w:r>
      <w:r w:rsidRPr="00D97F4F">
        <w:rPr>
          <w:sz w:val="16"/>
          <w:szCs w:val="16"/>
        </w:rPr>
        <w:t>муниципальной</w:t>
      </w:r>
      <w:r w:rsidRPr="00D97F4F">
        <w:rPr>
          <w:color w:val="000000"/>
          <w:sz w:val="16"/>
          <w:szCs w:val="16"/>
        </w:rPr>
        <w:t xml:space="preserve"> 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23. Показатели доступности и качества предоставления </w:t>
      </w:r>
      <w:r w:rsidRPr="00D97F4F">
        <w:rPr>
          <w:sz w:val="16"/>
          <w:szCs w:val="16"/>
        </w:rPr>
        <w:t>муниципальной</w:t>
      </w:r>
      <w:r w:rsidRPr="00D97F4F">
        <w:rPr>
          <w:sz w:val="16"/>
          <w:szCs w:val="16"/>
          <w:lang w:eastAsia="ru-RU"/>
        </w:rPr>
        <w:t xml:space="preserve"> услуги:</w:t>
      </w:r>
    </w:p>
    <w:p w:rsidR="00D97F4F" w:rsidRPr="00D97F4F" w:rsidRDefault="00D97F4F" w:rsidP="00D97F4F">
      <w:pPr>
        <w:autoSpaceDE w:val="0"/>
        <w:autoSpaceDN w:val="0"/>
        <w:adjustRightInd w:val="0"/>
        <w:ind w:right="-1" w:firstLine="709"/>
        <w:jc w:val="both"/>
        <w:rPr>
          <w:color w:val="000000"/>
          <w:sz w:val="16"/>
          <w:szCs w:val="16"/>
          <w:lang w:eastAsia="ru-RU"/>
        </w:rPr>
      </w:pPr>
      <w:r w:rsidRPr="00D97F4F">
        <w:rPr>
          <w:sz w:val="16"/>
          <w:szCs w:val="16"/>
          <w:lang w:eastAsia="ru-RU"/>
        </w:rPr>
        <w:t xml:space="preserve">1) </w:t>
      </w:r>
      <w:r w:rsidRPr="00D97F4F">
        <w:rPr>
          <w:color w:val="000000"/>
          <w:sz w:val="16"/>
          <w:szCs w:val="16"/>
          <w:lang w:eastAsia="ru-RU"/>
        </w:rPr>
        <w:t xml:space="preserve">количество необходимых и достаточных посещений заявителем сектора по социальной работе, предоставляющего </w:t>
      </w:r>
      <w:r w:rsidRPr="00D97F4F">
        <w:rPr>
          <w:sz w:val="16"/>
          <w:szCs w:val="16"/>
        </w:rPr>
        <w:t xml:space="preserve">муниципальную </w:t>
      </w:r>
      <w:r w:rsidRPr="00D97F4F">
        <w:rPr>
          <w:color w:val="000000"/>
          <w:sz w:val="16"/>
          <w:szCs w:val="16"/>
          <w:lang w:eastAsia="ru-RU"/>
        </w:rPr>
        <w:t>услугу, не должно превышать двух раз;</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 xml:space="preserve">Время общения с должностными лицами при предоставлении </w:t>
      </w:r>
      <w:r w:rsidRPr="00D97F4F">
        <w:rPr>
          <w:sz w:val="16"/>
          <w:szCs w:val="16"/>
        </w:rPr>
        <w:t>муниципальной</w:t>
      </w:r>
      <w:r w:rsidRPr="00D97F4F">
        <w:rPr>
          <w:color w:val="000000"/>
          <w:sz w:val="16"/>
          <w:szCs w:val="16"/>
        </w:rPr>
        <w:t xml:space="preserve"> услуги не должно превышать 30 минут.</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 xml:space="preserve">2) заявителю предоставляется информация о ходе предоставления </w:t>
      </w:r>
      <w:r w:rsidRPr="00D97F4F">
        <w:rPr>
          <w:sz w:val="16"/>
          <w:szCs w:val="16"/>
        </w:rPr>
        <w:t>муниципальной</w:t>
      </w:r>
      <w:r w:rsidRPr="00D97F4F">
        <w:rPr>
          <w:color w:val="000000"/>
          <w:sz w:val="16"/>
          <w:szCs w:val="16"/>
        </w:rPr>
        <w:t xml:space="preserve">  услуги. </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 xml:space="preserve">Для получения сведений о ходе предоставления </w:t>
      </w:r>
      <w:r w:rsidRPr="00D97F4F">
        <w:rPr>
          <w:sz w:val="16"/>
          <w:szCs w:val="16"/>
        </w:rPr>
        <w:t>муниципальной</w:t>
      </w:r>
      <w:r w:rsidRPr="00D97F4F">
        <w:rPr>
          <w:color w:val="000000"/>
          <w:sz w:val="16"/>
          <w:szCs w:val="16"/>
        </w:rPr>
        <w:t xml:space="preserve"> услуги 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сектора по социальной работе при подаче документов.</w:t>
      </w:r>
    </w:p>
    <w:p w:rsidR="00D97F4F" w:rsidRPr="001734EC" w:rsidRDefault="00D97F4F" w:rsidP="00D97F4F">
      <w:pPr>
        <w:pStyle w:val="ConsPlusNormalf3"/>
        <w:ind w:left="284" w:right="-285" w:firstLine="567"/>
        <w:jc w:val="center"/>
        <w:outlineLvl w:val="1"/>
        <w:rPr>
          <w:rFonts w:ascii="Times New Roman" w:hAnsi="Times New Roman"/>
          <w:color w:val="000000"/>
          <w:sz w:val="28"/>
          <w:szCs w:val="28"/>
        </w:rPr>
      </w:pPr>
    </w:p>
    <w:p w:rsidR="00D97F4F" w:rsidRPr="00D97F4F" w:rsidRDefault="00D97F4F" w:rsidP="00D97F4F">
      <w:pPr>
        <w:pStyle w:val="ConsPlusNormalf3"/>
        <w:ind w:right="-1"/>
        <w:jc w:val="center"/>
        <w:outlineLvl w:val="1"/>
        <w:rPr>
          <w:rFonts w:ascii="Times New Roman" w:hAnsi="Times New Roman"/>
          <w:sz w:val="16"/>
          <w:szCs w:val="16"/>
        </w:rPr>
      </w:pPr>
      <w:r w:rsidRPr="00D97F4F">
        <w:rPr>
          <w:rFonts w:ascii="Times New Roman" w:hAnsi="Times New Roman"/>
          <w:sz w:val="16"/>
          <w:szCs w:val="16"/>
        </w:rPr>
        <w:t>Глава 3. Административные процедуры</w:t>
      </w:r>
    </w:p>
    <w:p w:rsidR="00D97F4F" w:rsidRPr="00D97F4F" w:rsidRDefault="00D97F4F" w:rsidP="00D97F4F">
      <w:pPr>
        <w:pStyle w:val="ConsPlusNormalf3"/>
        <w:ind w:right="-1"/>
        <w:jc w:val="center"/>
        <w:rPr>
          <w:rFonts w:ascii="Times New Roman" w:hAnsi="Times New Roman"/>
          <w:sz w:val="16"/>
          <w:szCs w:val="16"/>
        </w:rPr>
      </w:pPr>
      <w:r w:rsidRPr="00D97F4F">
        <w:rPr>
          <w:rFonts w:ascii="Times New Roman" w:hAnsi="Times New Roman"/>
          <w:sz w:val="16"/>
          <w:szCs w:val="16"/>
        </w:rPr>
        <w:t>(Состав, последовательность и сроки выполнения административных процедур, требования к порядку их выполнения)</w:t>
      </w:r>
    </w:p>
    <w:p w:rsidR="00D97F4F" w:rsidRPr="003E7CFE" w:rsidRDefault="00D97F4F" w:rsidP="00D97F4F">
      <w:pPr>
        <w:pStyle w:val="ConsPlusNormalf3"/>
        <w:ind w:left="284" w:right="-285" w:firstLine="567"/>
        <w:jc w:val="center"/>
        <w:rPr>
          <w:rFonts w:ascii="Times New Roman" w:hAnsi="Times New Roman"/>
          <w:sz w:val="28"/>
          <w:szCs w:val="28"/>
        </w:rPr>
      </w:pP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24. Предоставление муниципальной услуги включает в себя следующие административные процедуры:</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 прием и регистрация заявления и документов, необходимых для предоставления муниципальной услуги;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3) экспертиза документов;</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4) принятие решения о предоставлении (об отказе в предоставлении) муниципальной услуги;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5) уведомление заявителя о результате предоставления муниципальной услуги;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6) выдача документов по результатам предоставления муниципальной услуги.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Блок-схема предоставления муниципальной услуги приведена в приложении № 4 к настоящему регламенту.</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25. Основанием для начала административной процедуры приема и регистрации документов является обращение заявителя в сектор  по социальной работе посредством: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1) личного обращения заявителя (представителя заявителя) с заявлением и документами, необходимыми для предоставления муниципальной  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2) почтового отправления запроса/заявления и документов, необходимых для предоставления </w:t>
      </w:r>
      <w:r w:rsidRPr="00D97F4F">
        <w:rPr>
          <w:sz w:val="16"/>
          <w:szCs w:val="16"/>
        </w:rPr>
        <w:t xml:space="preserve">муниципальной </w:t>
      </w:r>
      <w:r w:rsidRPr="00D97F4F">
        <w:rPr>
          <w:sz w:val="16"/>
          <w:szCs w:val="16"/>
          <w:lang w:eastAsia="ru-RU"/>
        </w:rPr>
        <w:t>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 xml:space="preserve">26. </w:t>
      </w:r>
      <w:r w:rsidRPr="00D97F4F">
        <w:rPr>
          <w:sz w:val="16"/>
          <w:szCs w:val="16"/>
          <w:lang w:eastAsia="ru-RU"/>
        </w:rPr>
        <w:t>При поступлении заявления и документов специалист сектора по социальной работе, ответственный за прием и регистрацию документов заявителя:</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1) устанавливает предмет обращения заявителя;</w:t>
      </w:r>
    </w:p>
    <w:p w:rsidR="00D97F4F" w:rsidRPr="00D97F4F" w:rsidRDefault="00D97F4F" w:rsidP="00D97F4F">
      <w:pPr>
        <w:widowControl w:val="0"/>
        <w:autoSpaceDE w:val="0"/>
        <w:autoSpaceDN w:val="0"/>
        <w:adjustRightInd w:val="0"/>
        <w:ind w:right="-1" w:firstLine="709"/>
        <w:jc w:val="both"/>
        <w:rPr>
          <w:sz w:val="16"/>
          <w:szCs w:val="16"/>
        </w:rPr>
      </w:pPr>
      <w:r w:rsidRPr="00D97F4F">
        <w:rPr>
          <w:sz w:val="16"/>
          <w:szCs w:val="16"/>
          <w:lang w:eastAsia="ru-RU"/>
        </w:rPr>
        <w:t xml:space="preserve">2) </w:t>
      </w:r>
      <w:r w:rsidRPr="00D97F4F">
        <w:rPr>
          <w:sz w:val="16"/>
          <w:szCs w:val="16"/>
        </w:rPr>
        <w:t>проверяет предоставленные документы на соответствие требованиям пункта 11 настоящего административного регламента);</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3) производит копирование документов (если заявителем не представлены копии документов, необходимых для предоставления </w:t>
      </w:r>
      <w:r w:rsidRPr="00D97F4F">
        <w:rPr>
          <w:sz w:val="16"/>
          <w:szCs w:val="16"/>
        </w:rPr>
        <w:t xml:space="preserve">муниципальной </w:t>
      </w:r>
      <w:r w:rsidRPr="00D97F4F">
        <w:rPr>
          <w:sz w:val="16"/>
          <w:szCs w:val="16"/>
          <w:lang w:eastAsia="ru-RU"/>
        </w:rPr>
        <w:t>услуги), удостоверяя копии представленных документов на основании их оригиналов (личной подписью, печатью администрации муниципального района);</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4) при отсутствии у заявителя заполненного заявления или неправильном его заполнении помогает заявителю заполнить заявление или заполняет его самостоятельно и представляет на подпись заявителю;</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5) регистрирует поступление заявления в </w:t>
      </w:r>
      <w:hyperlink r:id="rId21" w:history="1">
        <w:r w:rsidRPr="00D97F4F">
          <w:rPr>
            <w:sz w:val="16"/>
            <w:szCs w:val="16"/>
            <w:lang w:eastAsia="ru-RU"/>
          </w:rPr>
          <w:t>Журнале</w:t>
        </w:r>
      </w:hyperlink>
      <w:r w:rsidRPr="00D97F4F">
        <w:rPr>
          <w:sz w:val="16"/>
          <w:szCs w:val="16"/>
          <w:lang w:eastAsia="ru-RU"/>
        </w:rPr>
        <w:t xml:space="preserve"> регистрации заявлений (приложение № 5</w:t>
      </w:r>
      <w:r w:rsidRPr="00D97F4F">
        <w:rPr>
          <w:sz w:val="16"/>
          <w:szCs w:val="16"/>
        </w:rPr>
        <w:t xml:space="preserve"> к настоящему регламенту</w:t>
      </w:r>
      <w:r w:rsidRPr="00D97F4F">
        <w:rPr>
          <w:sz w:val="16"/>
          <w:szCs w:val="16"/>
          <w:lang w:eastAsia="ru-RU"/>
        </w:rPr>
        <w:t>);</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6) оформляет </w:t>
      </w:r>
      <w:hyperlink r:id="rId22" w:history="1">
        <w:r w:rsidRPr="00D97F4F">
          <w:rPr>
            <w:sz w:val="16"/>
            <w:szCs w:val="16"/>
            <w:lang w:eastAsia="ru-RU"/>
          </w:rPr>
          <w:t>расписку</w:t>
        </w:r>
      </w:hyperlink>
      <w:r w:rsidRPr="00D97F4F">
        <w:rPr>
          <w:sz w:val="16"/>
          <w:szCs w:val="16"/>
          <w:lang w:eastAsia="ru-RU"/>
        </w:rPr>
        <w:t xml:space="preserve"> о приеме заявления и документов по форме согласно приложению № 6 к настоящему регламенту и передает заявителю, а в случае поступления документов по почте направляет ее заявителю.</w:t>
      </w:r>
    </w:p>
    <w:p w:rsidR="00D97F4F" w:rsidRPr="00D97F4F" w:rsidRDefault="00D97F4F" w:rsidP="00D97F4F">
      <w:pPr>
        <w:autoSpaceDE w:val="0"/>
        <w:autoSpaceDN w:val="0"/>
        <w:adjustRightInd w:val="0"/>
        <w:ind w:right="-1" w:firstLine="709"/>
        <w:jc w:val="both"/>
        <w:outlineLvl w:val="1"/>
        <w:rPr>
          <w:color w:val="000000"/>
          <w:sz w:val="16"/>
          <w:szCs w:val="16"/>
        </w:rPr>
      </w:pPr>
      <w:r w:rsidRPr="00D97F4F">
        <w:rPr>
          <w:color w:val="000000"/>
          <w:sz w:val="16"/>
          <w:szCs w:val="16"/>
        </w:rPr>
        <w:t xml:space="preserve">27. Результатом исполнения административной процедуры является прием и регистрация в Журнале регистрации заявлений заявления о предоставлении </w:t>
      </w:r>
      <w:r w:rsidRPr="00D97F4F">
        <w:rPr>
          <w:sz w:val="16"/>
          <w:szCs w:val="16"/>
        </w:rPr>
        <w:t>муниципальной</w:t>
      </w:r>
      <w:r w:rsidRPr="00D97F4F">
        <w:rPr>
          <w:color w:val="000000"/>
          <w:sz w:val="16"/>
          <w:szCs w:val="16"/>
        </w:rPr>
        <w:t xml:space="preserve"> услуги с прилагаемыми к нему документами (сведениями).</w:t>
      </w:r>
    </w:p>
    <w:p w:rsidR="00D97F4F" w:rsidRPr="00D97F4F" w:rsidRDefault="00D97F4F" w:rsidP="00D97F4F">
      <w:pPr>
        <w:autoSpaceDE w:val="0"/>
        <w:autoSpaceDN w:val="0"/>
        <w:adjustRightInd w:val="0"/>
        <w:ind w:right="-1" w:firstLine="709"/>
        <w:jc w:val="both"/>
        <w:outlineLvl w:val="1"/>
        <w:rPr>
          <w:sz w:val="16"/>
          <w:szCs w:val="16"/>
        </w:rPr>
      </w:pPr>
      <w:r w:rsidRPr="00D97F4F">
        <w:rPr>
          <w:sz w:val="16"/>
          <w:szCs w:val="16"/>
        </w:rPr>
        <w:t xml:space="preserve">Максимальный срок исполнения административных действий составляет </w:t>
      </w:r>
      <w:r w:rsidRPr="00D97F4F">
        <w:rPr>
          <w:iCs/>
          <w:sz w:val="16"/>
          <w:szCs w:val="16"/>
        </w:rPr>
        <w:t>20 минут</w:t>
      </w:r>
      <w:r w:rsidRPr="00D97F4F">
        <w:rPr>
          <w:sz w:val="16"/>
          <w:szCs w:val="16"/>
        </w:rPr>
        <w:t>.</w:t>
      </w:r>
    </w:p>
    <w:p w:rsidR="00D97F4F" w:rsidRPr="00D97F4F" w:rsidRDefault="00D97F4F" w:rsidP="00D97F4F">
      <w:pPr>
        <w:widowControl w:val="0"/>
        <w:autoSpaceDE w:val="0"/>
        <w:autoSpaceDN w:val="0"/>
        <w:adjustRightInd w:val="0"/>
        <w:ind w:right="-1" w:firstLine="709"/>
        <w:jc w:val="both"/>
        <w:rPr>
          <w:sz w:val="16"/>
          <w:szCs w:val="16"/>
        </w:rPr>
      </w:pPr>
      <w:r w:rsidRPr="00D97F4F">
        <w:rPr>
          <w:sz w:val="16"/>
          <w:szCs w:val="16"/>
        </w:rPr>
        <w:t xml:space="preserve">Максимальный срок исполнения административной процедуры -         1 </w:t>
      </w:r>
      <w:r w:rsidRPr="00D97F4F">
        <w:rPr>
          <w:iCs/>
          <w:color w:val="000000"/>
          <w:sz w:val="16"/>
          <w:szCs w:val="16"/>
        </w:rPr>
        <w:t>календарный</w:t>
      </w:r>
      <w:r w:rsidRPr="00D97F4F">
        <w:rPr>
          <w:sz w:val="16"/>
          <w:szCs w:val="16"/>
        </w:rPr>
        <w:t xml:space="preserve"> день.</w:t>
      </w:r>
    </w:p>
    <w:p w:rsidR="00D97F4F" w:rsidRPr="00D97F4F" w:rsidRDefault="00D97F4F" w:rsidP="00D97F4F">
      <w:pPr>
        <w:ind w:right="-1" w:firstLine="709"/>
        <w:jc w:val="both"/>
        <w:rPr>
          <w:sz w:val="16"/>
          <w:szCs w:val="16"/>
        </w:rPr>
      </w:pPr>
      <w:r w:rsidRPr="00D97F4F">
        <w:rPr>
          <w:sz w:val="16"/>
          <w:szCs w:val="16"/>
          <w:lang w:eastAsia="ru-RU"/>
        </w:rPr>
        <w:t xml:space="preserve">28. </w:t>
      </w:r>
      <w:r w:rsidRPr="00D97F4F">
        <w:rPr>
          <w:sz w:val="16"/>
          <w:szCs w:val="16"/>
        </w:rPr>
        <w:t>Основанием для начала административной процедуры и</w:t>
      </w:r>
      <w:r w:rsidRPr="00D97F4F">
        <w:rPr>
          <w:bCs/>
          <w:sz w:val="16"/>
          <w:szCs w:val="16"/>
        </w:rPr>
        <w:t xml:space="preserve">стребования документов, необходимых для предоставления </w:t>
      </w:r>
      <w:r w:rsidRPr="00D97F4F">
        <w:rPr>
          <w:sz w:val="16"/>
          <w:szCs w:val="16"/>
        </w:rPr>
        <w:t xml:space="preserve">муниципальной </w:t>
      </w:r>
      <w:r w:rsidRPr="00D97F4F">
        <w:rPr>
          <w:bCs/>
          <w:sz w:val="16"/>
          <w:szCs w:val="16"/>
        </w:rPr>
        <w:t xml:space="preserve">услуги, и находящихся в распоряжении других органов и организаций </w:t>
      </w:r>
      <w:r w:rsidRPr="00D97F4F">
        <w:rPr>
          <w:sz w:val="16"/>
          <w:szCs w:val="16"/>
        </w:rPr>
        <w:t>(если она имеет место быть) является получение специалистом сектора по социальной работе неполного комплекта</w:t>
      </w:r>
      <w:r w:rsidRPr="00D97F4F">
        <w:rPr>
          <w:color w:val="000000"/>
          <w:sz w:val="16"/>
          <w:szCs w:val="16"/>
        </w:rPr>
        <w:t xml:space="preserve"> документов заявителя.</w:t>
      </w:r>
    </w:p>
    <w:p w:rsidR="00D97F4F" w:rsidRPr="00D97F4F" w:rsidRDefault="00D97F4F" w:rsidP="00D97F4F">
      <w:pPr>
        <w:pStyle w:val="ae"/>
        <w:spacing w:after="0"/>
        <w:ind w:left="0" w:right="-1" w:firstLine="709"/>
        <w:jc w:val="both"/>
        <w:rPr>
          <w:sz w:val="16"/>
          <w:szCs w:val="16"/>
        </w:rPr>
      </w:pPr>
      <w:r w:rsidRPr="00D97F4F">
        <w:rPr>
          <w:sz w:val="16"/>
          <w:szCs w:val="16"/>
        </w:rPr>
        <w:t>Специалист сектора по социальной работе оформляет и направляет в соответствии с установленным порядком межведомственного взаимодействия запросы в органы и организации, представляющие следующие документы и сведения:</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1) в Управлении ЗАГС Костромской области: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свидетельство о рождении ребенка (сведения о рождении ребенка) (за исключением свидетельства о рождении, выданного органом иностранного государства);</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копия документа, подтверждающего изменение фамилии родителя (свидетельство о расторжении брака, свидетельство о заключении брака, свидетельство о перемене имени);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справка органа ЗАГС, подтверждающая, что сведения об отце внесены на основании заявления матери;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свидетельство о смерти (сведения о смерти);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2) в органах судебной системы Российской Федерации: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лишении (ограничении) второго родителя родительских прав;</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признании родителя недееспособным;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признании родителя безвестно отсутствующим, либо умершим;</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решение суда о привлечении родителя к уголовной ответственности за злостное уклонение от уплаты средств на содержание детей.</w:t>
      </w:r>
    </w:p>
    <w:p w:rsidR="00D97F4F" w:rsidRPr="00D97F4F" w:rsidRDefault="00D97F4F" w:rsidP="00D97F4F">
      <w:pPr>
        <w:ind w:right="-1" w:firstLine="709"/>
        <w:jc w:val="both"/>
        <w:rPr>
          <w:noProof/>
          <w:sz w:val="16"/>
          <w:szCs w:val="16"/>
        </w:rPr>
      </w:pPr>
      <w:r w:rsidRPr="00D97F4F">
        <w:rPr>
          <w:noProof/>
          <w:sz w:val="16"/>
          <w:szCs w:val="16"/>
        </w:rPr>
        <w:t>Письменный межведомственный запрос должен содержать:</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1) наименование органа или организации, направляющих межведомственный запрос;</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2) наименование органа или организации, в адрес которых направляется межведомственный запрос;</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lastRenderedPageBreak/>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6) контактная информация для направления ответа на межведомственный запрос;</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7) дата направления межведомственного запроса;</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xml:space="preserve">9) информация о факте получения согласия от заявителя, о представлении информации, доступ к которой ограничен федеральными </w:t>
      </w:r>
      <w:hyperlink r:id="rId23" w:history="1">
        <w:r w:rsidRPr="00D97F4F">
          <w:rPr>
            <w:sz w:val="16"/>
            <w:szCs w:val="16"/>
          </w:rPr>
          <w:t>законами</w:t>
        </w:r>
      </w:hyperlink>
      <w:r w:rsidRPr="00D97F4F">
        <w:rPr>
          <w:sz w:val="16"/>
          <w:szCs w:val="16"/>
        </w:rPr>
        <w:t xml:space="preserve"> (при направлении межведомственного запроса о представлении информации, доступ к которой ограничен федеральными </w:t>
      </w:r>
      <w:hyperlink r:id="rId24" w:history="1">
        <w:r w:rsidRPr="00D97F4F">
          <w:rPr>
            <w:sz w:val="16"/>
            <w:szCs w:val="16"/>
          </w:rPr>
          <w:t>законами</w:t>
        </w:r>
      </w:hyperlink>
      <w:r w:rsidRPr="00D97F4F">
        <w:rPr>
          <w:sz w:val="16"/>
          <w:szCs w:val="16"/>
        </w:rPr>
        <w:t>).</w:t>
      </w:r>
    </w:p>
    <w:p w:rsidR="00D97F4F" w:rsidRPr="00D97F4F" w:rsidRDefault="00D97F4F" w:rsidP="00D97F4F">
      <w:pPr>
        <w:pStyle w:val="ae"/>
        <w:spacing w:after="0"/>
        <w:ind w:left="0" w:right="-1" w:firstLine="709"/>
        <w:jc w:val="both"/>
        <w:rPr>
          <w:sz w:val="16"/>
          <w:szCs w:val="16"/>
        </w:rPr>
      </w:pPr>
      <w:r w:rsidRPr="00D97F4F">
        <w:rPr>
          <w:sz w:val="16"/>
          <w:szCs w:val="16"/>
        </w:rPr>
        <w:t>При поступлении ответов на запросы от органов и организаций специалист, ответственный за прием и регистрацию документов (специалист, ответственный за истребование документов):</w:t>
      </w:r>
    </w:p>
    <w:p w:rsidR="00D97F4F" w:rsidRPr="00D97F4F" w:rsidRDefault="00D97F4F" w:rsidP="00D97F4F">
      <w:pPr>
        <w:pStyle w:val="ae"/>
        <w:spacing w:after="0"/>
        <w:ind w:left="0" w:right="-1" w:firstLine="709"/>
        <w:jc w:val="both"/>
        <w:rPr>
          <w:sz w:val="16"/>
          <w:szCs w:val="16"/>
        </w:rPr>
      </w:pPr>
      <w:r w:rsidRPr="00D97F4F">
        <w:rPr>
          <w:sz w:val="16"/>
          <w:szCs w:val="16"/>
        </w:rPr>
        <w:t>доукомплектовывает дело полученными ответами на запросы, оформленными на бумажном носителе, а также в образе электронных документов (при наличии технических возможностей);</w:t>
      </w:r>
    </w:p>
    <w:p w:rsidR="00D97F4F" w:rsidRPr="00D97F4F" w:rsidRDefault="00D97F4F" w:rsidP="00D97F4F">
      <w:pPr>
        <w:pStyle w:val="ae"/>
        <w:spacing w:after="0"/>
        <w:ind w:left="0" w:right="-1" w:firstLine="709"/>
        <w:jc w:val="both"/>
        <w:rPr>
          <w:sz w:val="16"/>
          <w:szCs w:val="16"/>
          <w:highlight w:val="yellow"/>
        </w:rPr>
      </w:pPr>
      <w:r w:rsidRPr="00D97F4F">
        <w:rPr>
          <w:sz w:val="16"/>
          <w:szCs w:val="16"/>
        </w:rPr>
        <w:t>передает дело специалисту, ответственному за экспертизу документов (сведений), необходимых для предоставления муниципальной услуги.</w:t>
      </w:r>
    </w:p>
    <w:p w:rsidR="00D97F4F" w:rsidRPr="00D97F4F" w:rsidRDefault="00D97F4F" w:rsidP="00D97F4F">
      <w:pPr>
        <w:widowControl w:val="0"/>
        <w:autoSpaceDE w:val="0"/>
        <w:autoSpaceDN w:val="0"/>
        <w:adjustRightInd w:val="0"/>
        <w:ind w:right="-1" w:firstLine="709"/>
        <w:jc w:val="both"/>
        <w:rPr>
          <w:sz w:val="16"/>
          <w:szCs w:val="16"/>
        </w:rPr>
      </w:pPr>
      <w:r w:rsidRPr="00D97F4F">
        <w:rPr>
          <w:sz w:val="16"/>
          <w:szCs w:val="16"/>
        </w:rPr>
        <w:t>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D97F4F" w:rsidRPr="00D97F4F" w:rsidRDefault="00D97F4F" w:rsidP="00D97F4F">
      <w:pPr>
        <w:widowControl w:val="0"/>
        <w:autoSpaceDE w:val="0"/>
        <w:autoSpaceDN w:val="0"/>
        <w:adjustRightInd w:val="0"/>
        <w:ind w:right="-1" w:firstLine="709"/>
        <w:jc w:val="both"/>
        <w:rPr>
          <w:sz w:val="16"/>
          <w:szCs w:val="16"/>
        </w:rPr>
      </w:pPr>
      <w:r w:rsidRPr="00D97F4F">
        <w:rPr>
          <w:sz w:val="16"/>
          <w:szCs w:val="16"/>
        </w:rPr>
        <w:t xml:space="preserve">Максимальный срок выполнения административных действий составляет </w:t>
      </w:r>
      <w:r w:rsidRPr="00D97F4F">
        <w:rPr>
          <w:iCs/>
          <w:sz w:val="16"/>
          <w:szCs w:val="16"/>
        </w:rPr>
        <w:t>10 часов</w:t>
      </w:r>
      <w:r w:rsidRPr="00D97F4F">
        <w:rPr>
          <w:sz w:val="16"/>
          <w:szCs w:val="16"/>
        </w:rPr>
        <w:t>.</w:t>
      </w:r>
    </w:p>
    <w:p w:rsidR="00D97F4F" w:rsidRPr="00D97F4F" w:rsidRDefault="00D97F4F" w:rsidP="00D97F4F">
      <w:pPr>
        <w:widowControl w:val="0"/>
        <w:autoSpaceDE w:val="0"/>
        <w:autoSpaceDN w:val="0"/>
        <w:adjustRightInd w:val="0"/>
        <w:ind w:right="-1" w:firstLine="709"/>
        <w:jc w:val="both"/>
        <w:rPr>
          <w:sz w:val="16"/>
          <w:szCs w:val="16"/>
          <w:lang w:eastAsia="ru-RU"/>
        </w:rPr>
      </w:pPr>
      <w:r w:rsidRPr="00D97F4F">
        <w:rPr>
          <w:sz w:val="16"/>
          <w:szCs w:val="16"/>
        </w:rPr>
        <w:t>Максимальный срок выполнения административной процедуры составляет 10</w:t>
      </w:r>
      <w:r w:rsidRPr="00D97F4F">
        <w:rPr>
          <w:iCs/>
          <w:sz w:val="16"/>
          <w:szCs w:val="16"/>
        </w:rPr>
        <w:t xml:space="preserve"> календарных дней.</w:t>
      </w:r>
    </w:p>
    <w:p w:rsidR="00D97F4F" w:rsidRPr="00D97F4F" w:rsidRDefault="00D97F4F" w:rsidP="00D97F4F">
      <w:pPr>
        <w:pStyle w:val="ConsPlusNormalf3"/>
        <w:ind w:right="-1" w:firstLine="709"/>
        <w:jc w:val="both"/>
        <w:rPr>
          <w:rFonts w:ascii="Times New Roman" w:hAnsi="Times New Roman" w:cs="Times New Roman"/>
          <w:sz w:val="16"/>
          <w:szCs w:val="16"/>
        </w:rPr>
      </w:pPr>
      <w:bookmarkStart w:id="2" w:name="P1158"/>
      <w:bookmarkEnd w:id="2"/>
      <w:r w:rsidRPr="00D97F4F">
        <w:rPr>
          <w:rFonts w:ascii="Times New Roman" w:hAnsi="Times New Roman" w:cs="Times New Roman"/>
          <w:sz w:val="16"/>
          <w:szCs w:val="16"/>
        </w:rPr>
        <w:t>29. Основанием для начала административной процедуры экспертизы документов заявителя является получение специалистом сектора по социальной работе, ответственным за экспертизу документов, комплекта документов заявителя.</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30. Специалист сектора по социальной работе, ответственный за экспертизу документов:</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1) устанавливает принадлежность заявителя к категории граждан, указанных в пункте 2 настоящего регламента, имеющих право на получение </w:t>
      </w:r>
      <w:r w:rsidRPr="00D97F4F">
        <w:rPr>
          <w:sz w:val="16"/>
          <w:szCs w:val="16"/>
        </w:rPr>
        <w:t xml:space="preserve">муниципальной </w:t>
      </w:r>
      <w:r w:rsidRPr="00D97F4F">
        <w:rPr>
          <w:sz w:val="16"/>
          <w:szCs w:val="16"/>
          <w:lang w:eastAsia="ru-RU"/>
        </w:rPr>
        <w:t>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2) устанавливает отсутствие (наличие) оснований для отказа в предоставлении </w:t>
      </w:r>
      <w:r w:rsidRPr="00D97F4F">
        <w:rPr>
          <w:sz w:val="16"/>
          <w:szCs w:val="16"/>
        </w:rPr>
        <w:t>муниципальной</w:t>
      </w:r>
      <w:r w:rsidRPr="00D97F4F">
        <w:rPr>
          <w:sz w:val="16"/>
          <w:szCs w:val="16"/>
          <w:lang w:eastAsia="ru-RU"/>
        </w:rPr>
        <w:t xml:space="preserve"> услуги,</w:t>
      </w:r>
      <w:r w:rsidRPr="00D97F4F">
        <w:rPr>
          <w:color w:val="000000"/>
          <w:sz w:val="16"/>
          <w:szCs w:val="16"/>
        </w:rPr>
        <w:t xml:space="preserve"> предусмотре</w:t>
      </w:r>
      <w:smartTag w:uri="urn:schemas-microsoft-com:office:smarttags" w:element="PersonName">
        <w:r w:rsidRPr="00D97F4F">
          <w:rPr>
            <w:color w:val="000000"/>
            <w:sz w:val="16"/>
            <w:szCs w:val="16"/>
          </w:rPr>
          <w:t>н</w:t>
        </w:r>
      </w:smartTag>
      <w:smartTag w:uri="urn:schemas-microsoft-com:office:smarttags" w:element="PersonName">
        <w:r w:rsidRPr="00D97F4F">
          <w:rPr>
            <w:color w:val="000000"/>
            <w:sz w:val="16"/>
            <w:szCs w:val="16"/>
          </w:rPr>
          <w:t>н</w:t>
        </w:r>
      </w:smartTag>
      <w:r w:rsidRPr="00D97F4F">
        <w:rPr>
          <w:color w:val="000000"/>
          <w:sz w:val="16"/>
          <w:szCs w:val="16"/>
        </w:rPr>
        <w:t>ых пу</w:t>
      </w:r>
      <w:smartTag w:uri="urn:schemas-microsoft-com:office:smarttags" w:element="PersonName">
        <w:r w:rsidRPr="00D97F4F">
          <w:rPr>
            <w:color w:val="000000"/>
            <w:sz w:val="16"/>
            <w:szCs w:val="16"/>
          </w:rPr>
          <w:t>н</w:t>
        </w:r>
      </w:smartTag>
      <w:r w:rsidRPr="00D97F4F">
        <w:rPr>
          <w:color w:val="000000"/>
          <w:sz w:val="16"/>
          <w:szCs w:val="16"/>
        </w:rPr>
        <w:t xml:space="preserve">ктом 16 </w:t>
      </w:r>
      <w:smartTag w:uri="urn:schemas-microsoft-com:office:smarttags" w:element="PersonName">
        <w:r w:rsidRPr="00D97F4F">
          <w:rPr>
            <w:color w:val="000000"/>
            <w:sz w:val="16"/>
            <w:szCs w:val="16"/>
          </w:rPr>
          <w:t>н</w:t>
        </w:r>
      </w:smartTag>
      <w:r w:rsidRPr="00D97F4F">
        <w:rPr>
          <w:color w:val="000000"/>
          <w:sz w:val="16"/>
          <w:szCs w:val="16"/>
        </w:rPr>
        <w:t>астоящего адми</w:t>
      </w:r>
      <w:smartTag w:uri="urn:schemas-microsoft-com:office:smarttags" w:element="PersonName">
        <w:r w:rsidRPr="00D97F4F">
          <w:rPr>
            <w:color w:val="000000"/>
            <w:sz w:val="16"/>
            <w:szCs w:val="16"/>
          </w:rPr>
          <w:t>н</w:t>
        </w:r>
      </w:smartTag>
      <w:r w:rsidRPr="00D97F4F">
        <w:rPr>
          <w:color w:val="000000"/>
          <w:sz w:val="16"/>
          <w:szCs w:val="16"/>
        </w:rPr>
        <w:t>истратив</w:t>
      </w:r>
      <w:smartTag w:uri="urn:schemas-microsoft-com:office:smarttags" w:element="PersonName">
        <w:r w:rsidRPr="00D97F4F">
          <w:rPr>
            <w:color w:val="000000"/>
            <w:sz w:val="16"/>
            <w:szCs w:val="16"/>
          </w:rPr>
          <w:t>н</w:t>
        </w:r>
      </w:smartTag>
      <w:r w:rsidRPr="00D97F4F">
        <w:rPr>
          <w:color w:val="000000"/>
          <w:sz w:val="16"/>
          <w:szCs w:val="16"/>
        </w:rPr>
        <w:t>ого регламе</w:t>
      </w:r>
      <w:smartTag w:uri="urn:schemas-microsoft-com:office:smarttags" w:element="PersonName">
        <w:r w:rsidRPr="00D97F4F">
          <w:rPr>
            <w:color w:val="000000"/>
            <w:sz w:val="16"/>
            <w:szCs w:val="16"/>
          </w:rPr>
          <w:t>н</w:t>
        </w:r>
      </w:smartTag>
      <w:r w:rsidRPr="00D97F4F">
        <w:rPr>
          <w:color w:val="000000"/>
          <w:sz w:val="16"/>
          <w:szCs w:val="16"/>
        </w:rPr>
        <w:t>та.</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31. При отсутствии ос</w:t>
      </w:r>
      <w:smartTag w:uri="urn:schemas-microsoft-com:office:smarttags" w:element="PersonName">
        <w:r w:rsidRPr="00D97F4F">
          <w:rPr>
            <w:color w:val="000000"/>
            <w:sz w:val="16"/>
            <w:szCs w:val="16"/>
          </w:rPr>
          <w:t>н</w:t>
        </w:r>
      </w:smartTag>
      <w:r w:rsidRPr="00D97F4F">
        <w:rPr>
          <w:color w:val="000000"/>
          <w:sz w:val="16"/>
          <w:szCs w:val="16"/>
        </w:rPr>
        <w:t>ова</w:t>
      </w:r>
      <w:smartTag w:uri="urn:schemas-microsoft-com:office:smarttags" w:element="PersonName">
        <w:r w:rsidRPr="00D97F4F">
          <w:rPr>
            <w:color w:val="000000"/>
            <w:sz w:val="16"/>
            <w:szCs w:val="16"/>
          </w:rPr>
          <w:t>н</w:t>
        </w:r>
      </w:smartTag>
      <w:r w:rsidRPr="00D97F4F">
        <w:rPr>
          <w:color w:val="000000"/>
          <w:sz w:val="16"/>
          <w:szCs w:val="16"/>
        </w:rPr>
        <w:t>ий для отказа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 xml:space="preserve">муниципальной </w:t>
      </w:r>
      <w:r w:rsidRPr="00D97F4F">
        <w:rPr>
          <w:color w:val="000000"/>
          <w:sz w:val="16"/>
          <w:szCs w:val="16"/>
        </w:rPr>
        <w:t>услуги, предусмотре</w:t>
      </w:r>
      <w:smartTag w:uri="urn:schemas-microsoft-com:office:smarttags" w:element="PersonName">
        <w:r w:rsidRPr="00D97F4F">
          <w:rPr>
            <w:color w:val="000000"/>
            <w:sz w:val="16"/>
            <w:szCs w:val="16"/>
          </w:rPr>
          <w:t>н</w:t>
        </w:r>
      </w:smartTag>
      <w:smartTag w:uri="urn:schemas-microsoft-com:office:smarttags" w:element="PersonName">
        <w:r w:rsidRPr="00D97F4F">
          <w:rPr>
            <w:color w:val="000000"/>
            <w:sz w:val="16"/>
            <w:szCs w:val="16"/>
          </w:rPr>
          <w:t>н</w:t>
        </w:r>
      </w:smartTag>
      <w:r w:rsidRPr="00D97F4F">
        <w:rPr>
          <w:color w:val="000000"/>
          <w:sz w:val="16"/>
          <w:szCs w:val="16"/>
        </w:rPr>
        <w:t>ых пу</w:t>
      </w:r>
      <w:smartTag w:uri="urn:schemas-microsoft-com:office:smarttags" w:element="PersonName">
        <w:r w:rsidRPr="00D97F4F">
          <w:rPr>
            <w:color w:val="000000"/>
            <w:sz w:val="16"/>
            <w:szCs w:val="16"/>
          </w:rPr>
          <w:t>н</w:t>
        </w:r>
      </w:smartTag>
      <w:r w:rsidRPr="00D97F4F">
        <w:rPr>
          <w:color w:val="000000"/>
          <w:sz w:val="16"/>
          <w:szCs w:val="16"/>
        </w:rPr>
        <w:t xml:space="preserve">ктом 16 </w:t>
      </w:r>
      <w:smartTag w:uri="urn:schemas-microsoft-com:office:smarttags" w:element="PersonName">
        <w:r w:rsidRPr="00D97F4F">
          <w:rPr>
            <w:color w:val="000000"/>
            <w:sz w:val="16"/>
            <w:szCs w:val="16"/>
          </w:rPr>
          <w:t>н</w:t>
        </w:r>
      </w:smartTag>
      <w:r w:rsidRPr="00D97F4F">
        <w:rPr>
          <w:color w:val="000000"/>
          <w:sz w:val="16"/>
          <w:szCs w:val="16"/>
        </w:rPr>
        <w:t>астоящего регламе</w:t>
      </w:r>
      <w:smartTag w:uri="urn:schemas-microsoft-com:office:smarttags" w:element="PersonName">
        <w:r w:rsidRPr="00D97F4F">
          <w:rPr>
            <w:color w:val="000000"/>
            <w:sz w:val="16"/>
            <w:szCs w:val="16"/>
          </w:rPr>
          <w:t>н</w:t>
        </w:r>
      </w:smartTag>
      <w:r w:rsidRPr="00D97F4F">
        <w:rPr>
          <w:color w:val="000000"/>
          <w:sz w:val="16"/>
          <w:szCs w:val="16"/>
        </w:rPr>
        <w:t>та, специалист, ответстве</w:t>
      </w:r>
      <w:smartTag w:uri="urn:schemas-microsoft-com:office:smarttags" w:element="PersonName">
        <w:r w:rsidRPr="00D97F4F">
          <w:rPr>
            <w:color w:val="000000"/>
            <w:sz w:val="16"/>
            <w:szCs w:val="16"/>
          </w:rPr>
          <w:t>н</w:t>
        </w:r>
      </w:smartTag>
      <w:smartTag w:uri="urn:schemas-microsoft-com:office:smarttags" w:element="PersonName">
        <w:r w:rsidRPr="00D97F4F">
          <w:rPr>
            <w:color w:val="000000"/>
            <w:sz w:val="16"/>
            <w:szCs w:val="16"/>
          </w:rPr>
          <w:t>н</w:t>
        </w:r>
      </w:smartTag>
      <w:r w:rsidRPr="00D97F4F">
        <w:rPr>
          <w:color w:val="000000"/>
          <w:sz w:val="16"/>
          <w:szCs w:val="16"/>
        </w:rPr>
        <w:t>ый за экспертизу докуме</w:t>
      </w:r>
      <w:smartTag w:uri="urn:schemas-microsoft-com:office:smarttags" w:element="PersonName">
        <w:r w:rsidRPr="00D97F4F">
          <w:rPr>
            <w:color w:val="000000"/>
            <w:sz w:val="16"/>
            <w:szCs w:val="16"/>
          </w:rPr>
          <w:t>н</w:t>
        </w:r>
      </w:smartTag>
      <w:r w:rsidRPr="00D97F4F">
        <w:rPr>
          <w:color w:val="000000"/>
          <w:sz w:val="16"/>
          <w:szCs w:val="16"/>
        </w:rPr>
        <w:t>тов, осуществляет подготовку:</w:t>
      </w:r>
    </w:p>
    <w:p w:rsidR="00D97F4F" w:rsidRPr="00D97F4F" w:rsidRDefault="00D97F4F" w:rsidP="00D97F4F">
      <w:pPr>
        <w:autoSpaceDE w:val="0"/>
        <w:autoSpaceDN w:val="0"/>
        <w:adjustRightInd w:val="0"/>
        <w:ind w:right="-1" w:firstLine="709"/>
        <w:jc w:val="both"/>
        <w:rPr>
          <w:sz w:val="16"/>
          <w:szCs w:val="16"/>
        </w:rPr>
      </w:pPr>
      <w:r w:rsidRPr="00D97F4F">
        <w:rPr>
          <w:color w:val="000000"/>
          <w:sz w:val="16"/>
          <w:szCs w:val="16"/>
        </w:rPr>
        <w:t xml:space="preserve">проекта постановления администрации муниципального района </w:t>
      </w:r>
      <w:r w:rsidRPr="00D97F4F">
        <w:rPr>
          <w:sz w:val="16"/>
          <w:szCs w:val="16"/>
        </w:rPr>
        <w:t>о выдаче разрешения на изменение имени и (или) фамилии ребенка.</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 xml:space="preserve">32. При </w:t>
      </w:r>
      <w:smartTag w:uri="urn:schemas-microsoft-com:office:smarttags" w:element="PersonName">
        <w:r w:rsidRPr="00D97F4F">
          <w:rPr>
            <w:color w:val="000000"/>
            <w:sz w:val="16"/>
            <w:szCs w:val="16"/>
          </w:rPr>
          <w:t>н</w:t>
        </w:r>
      </w:smartTag>
      <w:r w:rsidRPr="00D97F4F">
        <w:rPr>
          <w:color w:val="000000"/>
          <w:sz w:val="16"/>
          <w:szCs w:val="16"/>
        </w:rPr>
        <w:t>аличии ос</w:t>
      </w:r>
      <w:smartTag w:uri="urn:schemas-microsoft-com:office:smarttags" w:element="PersonName">
        <w:r w:rsidRPr="00D97F4F">
          <w:rPr>
            <w:color w:val="000000"/>
            <w:sz w:val="16"/>
            <w:szCs w:val="16"/>
          </w:rPr>
          <w:t>н</w:t>
        </w:r>
      </w:smartTag>
      <w:r w:rsidRPr="00D97F4F">
        <w:rPr>
          <w:color w:val="000000"/>
          <w:sz w:val="16"/>
          <w:szCs w:val="16"/>
        </w:rPr>
        <w:t>ова</w:t>
      </w:r>
      <w:smartTag w:uri="urn:schemas-microsoft-com:office:smarttags" w:element="PersonName">
        <w:r w:rsidRPr="00D97F4F">
          <w:rPr>
            <w:color w:val="000000"/>
            <w:sz w:val="16"/>
            <w:szCs w:val="16"/>
          </w:rPr>
          <w:t>н</w:t>
        </w:r>
      </w:smartTag>
      <w:r w:rsidRPr="00D97F4F">
        <w:rPr>
          <w:color w:val="000000"/>
          <w:sz w:val="16"/>
          <w:szCs w:val="16"/>
        </w:rPr>
        <w:t>ий для отказа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муниципальной</w:t>
      </w:r>
      <w:r w:rsidRPr="00D97F4F">
        <w:rPr>
          <w:color w:val="000000"/>
          <w:sz w:val="16"/>
          <w:szCs w:val="16"/>
        </w:rPr>
        <w:t xml:space="preserve"> услуги, предусмотре</w:t>
      </w:r>
      <w:smartTag w:uri="urn:schemas-microsoft-com:office:smarttags" w:element="PersonName">
        <w:r w:rsidRPr="00D97F4F">
          <w:rPr>
            <w:color w:val="000000"/>
            <w:sz w:val="16"/>
            <w:szCs w:val="16"/>
          </w:rPr>
          <w:t>н</w:t>
        </w:r>
      </w:smartTag>
      <w:smartTag w:uri="urn:schemas-microsoft-com:office:smarttags" w:element="PersonName">
        <w:r w:rsidRPr="00D97F4F">
          <w:rPr>
            <w:color w:val="000000"/>
            <w:sz w:val="16"/>
            <w:szCs w:val="16"/>
          </w:rPr>
          <w:t>н</w:t>
        </w:r>
      </w:smartTag>
      <w:r w:rsidRPr="00D97F4F">
        <w:rPr>
          <w:color w:val="000000"/>
          <w:sz w:val="16"/>
          <w:szCs w:val="16"/>
        </w:rPr>
        <w:t>ых пу</w:t>
      </w:r>
      <w:smartTag w:uri="urn:schemas-microsoft-com:office:smarttags" w:element="PersonName">
        <w:r w:rsidRPr="00D97F4F">
          <w:rPr>
            <w:color w:val="000000"/>
            <w:sz w:val="16"/>
            <w:szCs w:val="16"/>
          </w:rPr>
          <w:t>н</w:t>
        </w:r>
      </w:smartTag>
      <w:r w:rsidRPr="00D97F4F">
        <w:rPr>
          <w:color w:val="000000"/>
          <w:sz w:val="16"/>
          <w:szCs w:val="16"/>
        </w:rPr>
        <w:t xml:space="preserve">ктом 16 </w:t>
      </w:r>
      <w:smartTag w:uri="urn:schemas-microsoft-com:office:smarttags" w:element="PersonName">
        <w:r w:rsidRPr="00D97F4F">
          <w:rPr>
            <w:color w:val="000000"/>
            <w:sz w:val="16"/>
            <w:szCs w:val="16"/>
          </w:rPr>
          <w:t>н</w:t>
        </w:r>
      </w:smartTag>
      <w:r w:rsidRPr="00D97F4F">
        <w:rPr>
          <w:color w:val="000000"/>
          <w:sz w:val="16"/>
          <w:szCs w:val="16"/>
        </w:rPr>
        <w:t>астоящего регламе</w:t>
      </w:r>
      <w:smartTag w:uri="urn:schemas-microsoft-com:office:smarttags" w:element="PersonName">
        <w:r w:rsidRPr="00D97F4F">
          <w:rPr>
            <w:color w:val="000000"/>
            <w:sz w:val="16"/>
            <w:szCs w:val="16"/>
          </w:rPr>
          <w:t>н</w:t>
        </w:r>
      </w:smartTag>
      <w:r w:rsidRPr="00D97F4F">
        <w:rPr>
          <w:color w:val="000000"/>
          <w:sz w:val="16"/>
          <w:szCs w:val="16"/>
        </w:rPr>
        <w:t>та, специалист сектора  по социальной работе осуществляет подготовку:</w:t>
      </w:r>
    </w:p>
    <w:p w:rsidR="00D97F4F" w:rsidRPr="00D97F4F" w:rsidRDefault="00D97F4F" w:rsidP="00D97F4F">
      <w:pPr>
        <w:widowControl w:val="0"/>
        <w:autoSpaceDE w:val="0"/>
        <w:autoSpaceDN w:val="0"/>
        <w:adjustRightInd w:val="0"/>
        <w:ind w:right="-1" w:firstLine="709"/>
        <w:jc w:val="both"/>
        <w:rPr>
          <w:iCs/>
          <w:color w:val="000000"/>
          <w:sz w:val="16"/>
          <w:szCs w:val="16"/>
        </w:rPr>
      </w:pPr>
      <w:r w:rsidRPr="00D97F4F">
        <w:rPr>
          <w:color w:val="000000"/>
          <w:sz w:val="16"/>
          <w:szCs w:val="16"/>
        </w:rPr>
        <w:t>проекта уведомле</w:t>
      </w:r>
      <w:smartTag w:uri="urn:schemas-microsoft-com:office:smarttags" w:element="PersonName">
        <w:r w:rsidRPr="00D97F4F">
          <w:rPr>
            <w:color w:val="000000"/>
            <w:sz w:val="16"/>
            <w:szCs w:val="16"/>
          </w:rPr>
          <w:t>н</w:t>
        </w:r>
      </w:smartTag>
      <w:r w:rsidRPr="00D97F4F">
        <w:rPr>
          <w:color w:val="000000"/>
          <w:sz w:val="16"/>
          <w:szCs w:val="16"/>
        </w:rPr>
        <w:t xml:space="preserve">ия об отказе в </w:t>
      </w:r>
      <w:r w:rsidRPr="00D97F4F">
        <w:rPr>
          <w:sz w:val="16"/>
          <w:szCs w:val="16"/>
        </w:rPr>
        <w:t>предоставлении муниципальной услуги</w:t>
      </w:r>
      <w:r w:rsidRPr="00D97F4F">
        <w:rPr>
          <w:iCs/>
          <w:color w:val="000000"/>
          <w:sz w:val="16"/>
          <w:szCs w:val="16"/>
        </w:rPr>
        <w:t xml:space="preserve">. </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sz w:val="16"/>
          <w:szCs w:val="16"/>
        </w:rPr>
        <w:t xml:space="preserve">33. </w:t>
      </w:r>
      <w:r w:rsidRPr="00D97F4F">
        <w:rPr>
          <w:color w:val="000000"/>
          <w:sz w:val="16"/>
          <w:szCs w:val="16"/>
        </w:rPr>
        <w:t>Специалист сектора по социальной работе проводит согласова</w:t>
      </w:r>
      <w:smartTag w:uri="urn:schemas-microsoft-com:office:smarttags" w:element="PersonName">
        <w:r w:rsidRPr="00D97F4F">
          <w:rPr>
            <w:color w:val="000000"/>
            <w:sz w:val="16"/>
            <w:szCs w:val="16"/>
          </w:rPr>
          <w:t>н</w:t>
        </w:r>
      </w:smartTag>
      <w:r w:rsidRPr="00D97F4F">
        <w:rPr>
          <w:color w:val="000000"/>
          <w:sz w:val="16"/>
          <w:szCs w:val="16"/>
        </w:rPr>
        <w:t xml:space="preserve">ие проекта постановления администрации муниципального  района о предоставлении </w:t>
      </w:r>
      <w:r w:rsidRPr="00D97F4F">
        <w:rPr>
          <w:sz w:val="16"/>
          <w:szCs w:val="16"/>
        </w:rPr>
        <w:t>муниципальной</w:t>
      </w:r>
      <w:r w:rsidRPr="00D97F4F">
        <w:rPr>
          <w:color w:val="000000"/>
          <w:sz w:val="16"/>
          <w:szCs w:val="16"/>
        </w:rPr>
        <w:t xml:space="preserve"> услуги, проекта уведомле</w:t>
      </w:r>
      <w:smartTag w:uri="urn:schemas-microsoft-com:office:smarttags" w:element="PersonName">
        <w:r w:rsidRPr="00D97F4F">
          <w:rPr>
            <w:color w:val="000000"/>
            <w:sz w:val="16"/>
            <w:szCs w:val="16"/>
          </w:rPr>
          <w:t>н</w:t>
        </w:r>
      </w:smartTag>
      <w:r w:rsidRPr="00D97F4F">
        <w:rPr>
          <w:color w:val="000000"/>
          <w:sz w:val="16"/>
          <w:szCs w:val="16"/>
        </w:rPr>
        <w:t>ия о предоставлении (об отказе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 xml:space="preserve">муниципальной </w:t>
      </w:r>
      <w:r w:rsidRPr="00D97F4F">
        <w:rPr>
          <w:color w:val="000000"/>
          <w:sz w:val="16"/>
          <w:szCs w:val="16"/>
        </w:rPr>
        <w:t>услуги по форме согласно приложениям № 7, № 8 к настоящему административному регламенту в порядке делопроизводства, уста</w:t>
      </w:r>
      <w:smartTag w:uri="urn:schemas-microsoft-com:office:smarttags" w:element="PersonName">
        <w:r w:rsidRPr="00D97F4F">
          <w:rPr>
            <w:color w:val="000000"/>
            <w:sz w:val="16"/>
            <w:szCs w:val="16"/>
          </w:rPr>
          <w:t>н</w:t>
        </w:r>
      </w:smartTag>
      <w:r w:rsidRPr="00D97F4F">
        <w:rPr>
          <w:color w:val="000000"/>
          <w:sz w:val="16"/>
          <w:szCs w:val="16"/>
        </w:rPr>
        <w:t>овле</w:t>
      </w:r>
      <w:smartTag w:uri="urn:schemas-microsoft-com:office:smarttags" w:element="PersonName">
        <w:r w:rsidRPr="00D97F4F">
          <w:rPr>
            <w:color w:val="000000"/>
            <w:sz w:val="16"/>
            <w:szCs w:val="16"/>
          </w:rPr>
          <w:t>н</w:t>
        </w:r>
      </w:smartTag>
      <w:smartTag w:uri="urn:schemas-microsoft-com:office:smarttags" w:element="PersonName">
        <w:r w:rsidRPr="00D97F4F">
          <w:rPr>
            <w:color w:val="000000"/>
            <w:sz w:val="16"/>
            <w:szCs w:val="16"/>
          </w:rPr>
          <w:t>н</w:t>
        </w:r>
      </w:smartTag>
      <w:r w:rsidRPr="00D97F4F">
        <w:rPr>
          <w:color w:val="000000"/>
          <w:sz w:val="16"/>
          <w:szCs w:val="16"/>
        </w:rPr>
        <w:t xml:space="preserve">ого в администрации муниципального района и передает проект постановления администрации муниципального района о предоставлении  </w:t>
      </w:r>
      <w:r w:rsidRPr="00D97F4F">
        <w:rPr>
          <w:sz w:val="16"/>
          <w:szCs w:val="16"/>
        </w:rPr>
        <w:t>муниципальной</w:t>
      </w:r>
      <w:r w:rsidRPr="00D97F4F">
        <w:rPr>
          <w:color w:val="000000"/>
          <w:sz w:val="16"/>
          <w:szCs w:val="16"/>
        </w:rPr>
        <w:t xml:space="preserve"> услуги, уведомле</w:t>
      </w:r>
      <w:smartTag w:uri="urn:schemas-microsoft-com:office:smarttags" w:element="PersonName">
        <w:r w:rsidRPr="00D97F4F">
          <w:rPr>
            <w:color w:val="000000"/>
            <w:sz w:val="16"/>
            <w:szCs w:val="16"/>
          </w:rPr>
          <w:t>н</w:t>
        </w:r>
      </w:smartTag>
      <w:r w:rsidRPr="00D97F4F">
        <w:rPr>
          <w:color w:val="000000"/>
          <w:sz w:val="16"/>
          <w:szCs w:val="16"/>
        </w:rPr>
        <w:t>ия о предоставлении (об отказе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 xml:space="preserve">муниципальной </w:t>
      </w:r>
      <w:r w:rsidRPr="00D97F4F">
        <w:rPr>
          <w:color w:val="000000"/>
          <w:sz w:val="16"/>
          <w:szCs w:val="16"/>
        </w:rPr>
        <w:t>услуги и комплект докуме</w:t>
      </w:r>
      <w:smartTag w:uri="urn:schemas-microsoft-com:office:smarttags" w:element="PersonName">
        <w:r w:rsidRPr="00D97F4F">
          <w:rPr>
            <w:color w:val="000000"/>
            <w:sz w:val="16"/>
            <w:szCs w:val="16"/>
          </w:rPr>
          <w:t>н</w:t>
        </w:r>
      </w:smartTag>
      <w:r w:rsidRPr="00D97F4F">
        <w:rPr>
          <w:color w:val="000000"/>
          <w:sz w:val="16"/>
          <w:szCs w:val="16"/>
        </w:rPr>
        <w:t>тов заявителя главе администрации муниципального района для при</w:t>
      </w:r>
      <w:smartTag w:uri="urn:schemas-microsoft-com:office:smarttags" w:element="PersonName">
        <w:r w:rsidRPr="00D97F4F">
          <w:rPr>
            <w:color w:val="000000"/>
            <w:sz w:val="16"/>
            <w:szCs w:val="16"/>
          </w:rPr>
          <w:t>н</w:t>
        </w:r>
      </w:smartTag>
      <w:r w:rsidRPr="00D97F4F">
        <w:rPr>
          <w:color w:val="000000"/>
          <w:sz w:val="16"/>
          <w:szCs w:val="16"/>
        </w:rPr>
        <w:t>ятия реше</w:t>
      </w:r>
      <w:smartTag w:uri="urn:schemas-microsoft-com:office:smarttags" w:element="PersonName">
        <w:r w:rsidRPr="00D97F4F">
          <w:rPr>
            <w:color w:val="000000"/>
            <w:sz w:val="16"/>
            <w:szCs w:val="16"/>
          </w:rPr>
          <w:t>н</w:t>
        </w:r>
      </w:smartTag>
      <w:r w:rsidRPr="00D97F4F">
        <w:rPr>
          <w:color w:val="000000"/>
          <w:sz w:val="16"/>
          <w:szCs w:val="16"/>
        </w:rPr>
        <w:t>ия.</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34. Результатом административной процедуры является подготовка проектов постановлений администрации муниципального района</w:t>
      </w:r>
      <w:r w:rsidRPr="00D97F4F">
        <w:rPr>
          <w:sz w:val="16"/>
          <w:szCs w:val="16"/>
        </w:rPr>
        <w:t xml:space="preserve"> </w:t>
      </w:r>
      <w:r w:rsidRPr="00D97F4F">
        <w:rPr>
          <w:color w:val="000000"/>
          <w:sz w:val="16"/>
          <w:szCs w:val="16"/>
        </w:rPr>
        <w:t>о предоставлении, уведомле</w:t>
      </w:r>
      <w:smartTag w:uri="urn:schemas-microsoft-com:office:smarttags" w:element="PersonName">
        <w:r w:rsidRPr="00D97F4F">
          <w:rPr>
            <w:color w:val="000000"/>
            <w:sz w:val="16"/>
            <w:szCs w:val="16"/>
          </w:rPr>
          <w:t>н</w:t>
        </w:r>
      </w:smartTag>
      <w:r w:rsidRPr="00D97F4F">
        <w:rPr>
          <w:color w:val="000000"/>
          <w:sz w:val="16"/>
          <w:szCs w:val="16"/>
        </w:rPr>
        <w:t>ия о предоставлении (об отказе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 xml:space="preserve">муниципальной </w:t>
      </w:r>
      <w:r w:rsidRPr="00D97F4F">
        <w:rPr>
          <w:color w:val="000000"/>
          <w:sz w:val="16"/>
          <w:szCs w:val="16"/>
        </w:rPr>
        <w:t>услуги и передача их с комплектом документов заявителя главе администрации муниципального района.</w:t>
      </w:r>
    </w:p>
    <w:p w:rsidR="00D97F4F" w:rsidRPr="00D97F4F" w:rsidRDefault="00D97F4F" w:rsidP="00D97F4F">
      <w:pPr>
        <w:widowControl w:val="0"/>
        <w:autoSpaceDE w:val="0"/>
        <w:autoSpaceDN w:val="0"/>
        <w:adjustRightInd w:val="0"/>
        <w:ind w:right="-1" w:firstLine="709"/>
        <w:jc w:val="both"/>
        <w:rPr>
          <w:sz w:val="16"/>
          <w:szCs w:val="16"/>
        </w:rPr>
      </w:pPr>
      <w:r w:rsidRPr="00D97F4F">
        <w:rPr>
          <w:color w:val="000000"/>
          <w:sz w:val="16"/>
          <w:szCs w:val="16"/>
        </w:rPr>
        <w:t xml:space="preserve">Максимальный срок выполнения административных действий составляет </w:t>
      </w:r>
      <w:r w:rsidRPr="00D97F4F">
        <w:rPr>
          <w:iCs/>
          <w:sz w:val="16"/>
          <w:szCs w:val="16"/>
        </w:rPr>
        <w:t>60 минут.</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 xml:space="preserve">Максимальный срок выполнения административной процедуры составляет 3 </w:t>
      </w:r>
      <w:r w:rsidRPr="00D97F4F">
        <w:rPr>
          <w:iCs/>
          <w:color w:val="000000"/>
          <w:sz w:val="16"/>
          <w:szCs w:val="16"/>
        </w:rPr>
        <w:t>календарных дня</w:t>
      </w:r>
      <w:r w:rsidRPr="00D97F4F">
        <w:rPr>
          <w:color w:val="000000"/>
          <w:sz w:val="16"/>
          <w:szCs w:val="16"/>
        </w:rPr>
        <w:t>.</w:t>
      </w:r>
    </w:p>
    <w:p w:rsidR="00D97F4F" w:rsidRPr="00D97F4F" w:rsidRDefault="00D97F4F" w:rsidP="00D97F4F">
      <w:pPr>
        <w:widowControl w:val="0"/>
        <w:autoSpaceDE w:val="0"/>
        <w:autoSpaceDN w:val="0"/>
        <w:adjustRightInd w:val="0"/>
        <w:ind w:right="-1" w:firstLine="709"/>
        <w:jc w:val="both"/>
        <w:rPr>
          <w:i/>
          <w:iCs/>
          <w:color w:val="000000"/>
          <w:sz w:val="16"/>
          <w:szCs w:val="16"/>
          <w:u w:val="single"/>
        </w:rPr>
      </w:pPr>
      <w:r w:rsidRPr="00D97F4F">
        <w:rPr>
          <w:color w:val="000000"/>
          <w:sz w:val="16"/>
          <w:szCs w:val="16"/>
        </w:rPr>
        <w:t xml:space="preserve">35. </w:t>
      </w:r>
      <w:r w:rsidRPr="00D97F4F">
        <w:rPr>
          <w:sz w:val="16"/>
          <w:szCs w:val="16"/>
        </w:rPr>
        <w:t>Ос</w:t>
      </w:r>
      <w:smartTag w:uri="urn:schemas-microsoft-com:office:smarttags" w:element="PersonName">
        <w:r w:rsidRPr="00D97F4F">
          <w:rPr>
            <w:sz w:val="16"/>
            <w:szCs w:val="16"/>
          </w:rPr>
          <w:t>н</w:t>
        </w:r>
      </w:smartTag>
      <w:r w:rsidRPr="00D97F4F">
        <w:rPr>
          <w:sz w:val="16"/>
          <w:szCs w:val="16"/>
        </w:rPr>
        <w:t>ова</w:t>
      </w:r>
      <w:smartTag w:uri="urn:schemas-microsoft-com:office:smarttags" w:element="PersonName">
        <w:r w:rsidRPr="00D97F4F">
          <w:rPr>
            <w:sz w:val="16"/>
            <w:szCs w:val="16"/>
          </w:rPr>
          <w:t>н</w:t>
        </w:r>
      </w:smartTag>
      <w:r w:rsidRPr="00D97F4F">
        <w:rPr>
          <w:sz w:val="16"/>
          <w:szCs w:val="16"/>
        </w:rPr>
        <w:t xml:space="preserve">ием для </w:t>
      </w:r>
      <w:smartTag w:uri="urn:schemas-microsoft-com:office:smarttags" w:element="PersonName">
        <w:r w:rsidRPr="00D97F4F">
          <w:rPr>
            <w:sz w:val="16"/>
            <w:szCs w:val="16"/>
          </w:rPr>
          <w:t>н</w:t>
        </w:r>
      </w:smartTag>
      <w:r w:rsidRPr="00D97F4F">
        <w:rPr>
          <w:sz w:val="16"/>
          <w:szCs w:val="16"/>
        </w:rPr>
        <w:t>ачала адми</w:t>
      </w:r>
      <w:smartTag w:uri="urn:schemas-microsoft-com:office:smarttags" w:element="PersonName">
        <w:r w:rsidRPr="00D97F4F">
          <w:rPr>
            <w:sz w:val="16"/>
            <w:szCs w:val="16"/>
          </w:rPr>
          <w:t>н</w:t>
        </w:r>
      </w:smartTag>
      <w:r w:rsidRPr="00D97F4F">
        <w:rPr>
          <w:sz w:val="16"/>
          <w:szCs w:val="16"/>
        </w:rPr>
        <w:t>истратив</w:t>
      </w:r>
      <w:smartTag w:uri="urn:schemas-microsoft-com:office:smarttags" w:element="PersonName">
        <w:r w:rsidRPr="00D97F4F">
          <w:rPr>
            <w:sz w:val="16"/>
            <w:szCs w:val="16"/>
          </w:rPr>
          <w:t>н</w:t>
        </w:r>
      </w:smartTag>
      <w:r w:rsidRPr="00D97F4F">
        <w:rPr>
          <w:sz w:val="16"/>
          <w:szCs w:val="16"/>
        </w:rPr>
        <w:t>ой процедуры при</w:t>
      </w:r>
      <w:smartTag w:uri="urn:schemas-microsoft-com:office:smarttags" w:element="PersonName">
        <w:r w:rsidRPr="00D97F4F">
          <w:rPr>
            <w:sz w:val="16"/>
            <w:szCs w:val="16"/>
          </w:rPr>
          <w:t>н</w:t>
        </w:r>
      </w:smartTag>
      <w:r w:rsidRPr="00D97F4F">
        <w:rPr>
          <w:sz w:val="16"/>
          <w:szCs w:val="16"/>
        </w:rPr>
        <w:t>ятия реше</w:t>
      </w:r>
      <w:smartTag w:uri="urn:schemas-microsoft-com:office:smarttags" w:element="PersonName">
        <w:r w:rsidRPr="00D97F4F">
          <w:rPr>
            <w:sz w:val="16"/>
            <w:szCs w:val="16"/>
          </w:rPr>
          <w:t>н</w:t>
        </w:r>
      </w:smartTag>
      <w:r w:rsidRPr="00D97F4F">
        <w:rPr>
          <w:sz w:val="16"/>
          <w:szCs w:val="16"/>
        </w:rPr>
        <w:t>ия о предоставле</w:t>
      </w:r>
      <w:smartTag w:uri="urn:schemas-microsoft-com:office:smarttags" w:element="PersonName">
        <w:r w:rsidRPr="00D97F4F">
          <w:rPr>
            <w:sz w:val="16"/>
            <w:szCs w:val="16"/>
          </w:rPr>
          <w:t>н</w:t>
        </w:r>
      </w:smartTag>
      <w:r w:rsidRPr="00D97F4F">
        <w:rPr>
          <w:sz w:val="16"/>
          <w:szCs w:val="16"/>
        </w:rPr>
        <w:t>ии муниципальной услуги (об отказе в предоставле</w:t>
      </w:r>
      <w:smartTag w:uri="urn:schemas-microsoft-com:office:smarttags" w:element="PersonName">
        <w:r w:rsidRPr="00D97F4F">
          <w:rPr>
            <w:sz w:val="16"/>
            <w:szCs w:val="16"/>
          </w:rPr>
          <w:t>н</w:t>
        </w:r>
      </w:smartTag>
      <w:r w:rsidRPr="00D97F4F">
        <w:rPr>
          <w:sz w:val="16"/>
          <w:szCs w:val="16"/>
        </w:rPr>
        <w:t>ии муниципальной услуги) является получе</w:t>
      </w:r>
      <w:smartTag w:uri="urn:schemas-microsoft-com:office:smarttags" w:element="PersonName">
        <w:r w:rsidRPr="00D97F4F">
          <w:rPr>
            <w:sz w:val="16"/>
            <w:szCs w:val="16"/>
          </w:rPr>
          <w:t>н</w:t>
        </w:r>
      </w:smartTag>
      <w:r w:rsidRPr="00D97F4F">
        <w:rPr>
          <w:sz w:val="16"/>
          <w:szCs w:val="16"/>
        </w:rPr>
        <w:t>ие главой администрации муниципального района</w:t>
      </w:r>
      <w:r w:rsidRPr="00D97F4F">
        <w:rPr>
          <w:color w:val="000000"/>
          <w:sz w:val="16"/>
          <w:szCs w:val="16"/>
        </w:rPr>
        <w:t xml:space="preserve"> проекта постановления администрации муниципального района</w:t>
      </w:r>
      <w:r w:rsidRPr="00D97F4F">
        <w:rPr>
          <w:sz w:val="16"/>
          <w:szCs w:val="16"/>
        </w:rPr>
        <w:t xml:space="preserve"> </w:t>
      </w:r>
      <w:r w:rsidRPr="00D97F4F">
        <w:rPr>
          <w:color w:val="000000"/>
          <w:sz w:val="16"/>
          <w:szCs w:val="16"/>
        </w:rPr>
        <w:t xml:space="preserve">о предоставлении  </w:t>
      </w:r>
      <w:r w:rsidRPr="00D97F4F">
        <w:rPr>
          <w:sz w:val="16"/>
          <w:szCs w:val="16"/>
        </w:rPr>
        <w:t>муниципальной</w:t>
      </w:r>
      <w:r w:rsidRPr="00D97F4F">
        <w:rPr>
          <w:color w:val="000000"/>
          <w:sz w:val="16"/>
          <w:szCs w:val="16"/>
        </w:rPr>
        <w:t xml:space="preserve"> услуги, уведомления о предоставлении (об отказе в предоставлении) </w:t>
      </w:r>
      <w:r w:rsidRPr="00D97F4F">
        <w:rPr>
          <w:sz w:val="16"/>
          <w:szCs w:val="16"/>
        </w:rPr>
        <w:t xml:space="preserve">муниципальной </w:t>
      </w:r>
      <w:r w:rsidRPr="00D97F4F">
        <w:rPr>
          <w:color w:val="000000"/>
          <w:sz w:val="16"/>
          <w:szCs w:val="16"/>
        </w:rPr>
        <w:t>услуги и комплекта докуме</w:t>
      </w:r>
      <w:smartTag w:uri="urn:schemas-microsoft-com:office:smarttags" w:element="PersonName">
        <w:r w:rsidRPr="00D97F4F">
          <w:rPr>
            <w:color w:val="000000"/>
            <w:sz w:val="16"/>
            <w:szCs w:val="16"/>
          </w:rPr>
          <w:t>н</w:t>
        </w:r>
      </w:smartTag>
      <w:r w:rsidRPr="00D97F4F">
        <w:rPr>
          <w:color w:val="000000"/>
          <w:sz w:val="16"/>
          <w:szCs w:val="16"/>
        </w:rPr>
        <w:t xml:space="preserve">тов </w:t>
      </w:r>
      <w:r w:rsidRPr="00D97F4F">
        <w:rPr>
          <w:sz w:val="16"/>
          <w:szCs w:val="16"/>
        </w:rPr>
        <w:t>заявителя.</w:t>
      </w:r>
    </w:p>
    <w:p w:rsidR="00D97F4F" w:rsidRPr="00D97F4F" w:rsidRDefault="00D97F4F" w:rsidP="00D97F4F">
      <w:pPr>
        <w:ind w:right="-1" w:firstLine="709"/>
        <w:jc w:val="both"/>
        <w:rPr>
          <w:sz w:val="16"/>
          <w:szCs w:val="16"/>
        </w:rPr>
      </w:pPr>
      <w:r w:rsidRPr="00D97F4F">
        <w:rPr>
          <w:sz w:val="16"/>
          <w:szCs w:val="16"/>
        </w:rPr>
        <w:t>36. Глава администрации муниципального района</w:t>
      </w:r>
      <w:r w:rsidRPr="00D97F4F">
        <w:rPr>
          <w:color w:val="000000"/>
          <w:sz w:val="16"/>
          <w:szCs w:val="16"/>
        </w:rPr>
        <w:t xml:space="preserve"> </w:t>
      </w:r>
      <w:r w:rsidRPr="00D97F4F">
        <w:rPr>
          <w:sz w:val="16"/>
          <w:szCs w:val="16"/>
        </w:rPr>
        <w:t>определяет правомер</w:t>
      </w:r>
      <w:smartTag w:uri="urn:schemas-microsoft-com:office:smarttags" w:element="PersonName">
        <w:r w:rsidRPr="00D97F4F">
          <w:rPr>
            <w:sz w:val="16"/>
            <w:szCs w:val="16"/>
          </w:rPr>
          <w:t>н</w:t>
        </w:r>
      </w:smartTag>
      <w:r w:rsidRPr="00D97F4F">
        <w:rPr>
          <w:sz w:val="16"/>
          <w:szCs w:val="16"/>
        </w:rPr>
        <w:t>ость предоставле</w:t>
      </w:r>
      <w:smartTag w:uri="urn:schemas-microsoft-com:office:smarttags" w:element="PersonName">
        <w:r w:rsidRPr="00D97F4F">
          <w:rPr>
            <w:sz w:val="16"/>
            <w:szCs w:val="16"/>
          </w:rPr>
          <w:t>н</w:t>
        </w:r>
      </w:smartTag>
      <w:r w:rsidRPr="00D97F4F">
        <w:rPr>
          <w:sz w:val="16"/>
          <w:szCs w:val="16"/>
        </w:rPr>
        <w:t>ия (отказа в предоставлении) муниципальной услуги.</w:t>
      </w:r>
    </w:p>
    <w:p w:rsidR="00D97F4F" w:rsidRPr="00D97F4F" w:rsidRDefault="00D97F4F" w:rsidP="00D97F4F">
      <w:pPr>
        <w:tabs>
          <w:tab w:val="num" w:pos="709"/>
        </w:tabs>
        <w:ind w:right="-1" w:firstLine="709"/>
        <w:jc w:val="both"/>
        <w:rPr>
          <w:sz w:val="16"/>
          <w:szCs w:val="16"/>
        </w:rPr>
      </w:pPr>
      <w:r w:rsidRPr="00D97F4F">
        <w:rPr>
          <w:sz w:val="16"/>
          <w:szCs w:val="16"/>
        </w:rPr>
        <w:t>37. Если проекты постановлений администрации муниципального района</w:t>
      </w:r>
      <w:r w:rsidRPr="00D97F4F">
        <w:rPr>
          <w:i/>
          <w:sz w:val="16"/>
          <w:szCs w:val="16"/>
        </w:rPr>
        <w:t xml:space="preserve"> </w:t>
      </w:r>
      <w:r w:rsidRPr="00D97F4F">
        <w:rPr>
          <w:color w:val="000000"/>
          <w:sz w:val="16"/>
          <w:szCs w:val="16"/>
        </w:rPr>
        <w:t xml:space="preserve">о предоставлении (об отказе в предоставлении) </w:t>
      </w:r>
      <w:r w:rsidRPr="00D97F4F">
        <w:rPr>
          <w:sz w:val="16"/>
          <w:szCs w:val="16"/>
        </w:rPr>
        <w:t xml:space="preserve">муниципальной </w:t>
      </w:r>
      <w:r w:rsidRPr="00D97F4F">
        <w:rPr>
          <w:color w:val="000000"/>
          <w:sz w:val="16"/>
          <w:szCs w:val="16"/>
        </w:rPr>
        <w:t>услуги, уведомле</w:t>
      </w:r>
      <w:smartTag w:uri="urn:schemas-microsoft-com:office:smarttags" w:element="PersonName">
        <w:r w:rsidRPr="00D97F4F">
          <w:rPr>
            <w:color w:val="000000"/>
            <w:sz w:val="16"/>
            <w:szCs w:val="16"/>
          </w:rPr>
          <w:t>н</w:t>
        </w:r>
      </w:smartTag>
      <w:r w:rsidRPr="00D97F4F">
        <w:rPr>
          <w:color w:val="000000"/>
          <w:sz w:val="16"/>
          <w:szCs w:val="16"/>
        </w:rPr>
        <w:t>ия о предоставлении (об отказе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муниципальной</w:t>
      </w:r>
      <w:r w:rsidRPr="00D97F4F">
        <w:rPr>
          <w:color w:val="000000"/>
          <w:sz w:val="16"/>
          <w:szCs w:val="16"/>
        </w:rPr>
        <w:t xml:space="preserve"> услуги</w:t>
      </w:r>
      <w:r w:rsidRPr="00D97F4F">
        <w:rPr>
          <w:sz w:val="16"/>
          <w:szCs w:val="16"/>
        </w:rPr>
        <w:t xml:space="preserve"> не соответствуют зако</w:t>
      </w:r>
      <w:smartTag w:uri="urn:schemas-microsoft-com:office:smarttags" w:element="PersonName">
        <w:r w:rsidRPr="00D97F4F">
          <w:rPr>
            <w:sz w:val="16"/>
            <w:szCs w:val="16"/>
          </w:rPr>
          <w:t>н</w:t>
        </w:r>
      </w:smartTag>
      <w:r w:rsidRPr="00D97F4F">
        <w:rPr>
          <w:sz w:val="16"/>
          <w:szCs w:val="16"/>
        </w:rPr>
        <w:t>одательству, глава администрации муниципального района возвращает их специалисту, подготовившему проекты, для приведе</w:t>
      </w:r>
      <w:smartTag w:uri="urn:schemas-microsoft-com:office:smarttags" w:element="PersonName">
        <w:r w:rsidRPr="00D97F4F">
          <w:rPr>
            <w:sz w:val="16"/>
            <w:szCs w:val="16"/>
          </w:rPr>
          <w:t>н</w:t>
        </w:r>
      </w:smartTag>
      <w:r w:rsidRPr="00D97F4F">
        <w:rPr>
          <w:sz w:val="16"/>
          <w:szCs w:val="16"/>
        </w:rPr>
        <w:t>ия их в соответствие с требова</w:t>
      </w:r>
      <w:smartTag w:uri="urn:schemas-microsoft-com:office:smarttags" w:element="PersonName">
        <w:r w:rsidRPr="00D97F4F">
          <w:rPr>
            <w:sz w:val="16"/>
            <w:szCs w:val="16"/>
          </w:rPr>
          <w:t>н</w:t>
        </w:r>
      </w:smartTag>
      <w:r w:rsidRPr="00D97F4F">
        <w:rPr>
          <w:sz w:val="16"/>
          <w:szCs w:val="16"/>
        </w:rPr>
        <w:t>иями зако</w:t>
      </w:r>
      <w:smartTag w:uri="urn:schemas-microsoft-com:office:smarttags" w:element="PersonName">
        <w:r w:rsidRPr="00D97F4F">
          <w:rPr>
            <w:sz w:val="16"/>
            <w:szCs w:val="16"/>
          </w:rPr>
          <w:t>н</w:t>
        </w:r>
      </w:smartTag>
      <w:r w:rsidRPr="00D97F4F">
        <w:rPr>
          <w:sz w:val="16"/>
          <w:szCs w:val="16"/>
        </w:rPr>
        <w:t>одательства с указа</w:t>
      </w:r>
      <w:smartTag w:uri="urn:schemas-microsoft-com:office:smarttags" w:element="PersonName">
        <w:r w:rsidRPr="00D97F4F">
          <w:rPr>
            <w:sz w:val="16"/>
            <w:szCs w:val="16"/>
          </w:rPr>
          <w:t>н</w:t>
        </w:r>
      </w:smartTag>
      <w:r w:rsidRPr="00D97F4F">
        <w:rPr>
          <w:sz w:val="16"/>
          <w:szCs w:val="16"/>
        </w:rPr>
        <w:t>ием причи</w:t>
      </w:r>
      <w:smartTag w:uri="urn:schemas-microsoft-com:office:smarttags" w:element="PersonName">
        <w:r w:rsidRPr="00D97F4F">
          <w:rPr>
            <w:sz w:val="16"/>
            <w:szCs w:val="16"/>
          </w:rPr>
          <w:t>н</w:t>
        </w:r>
      </w:smartTag>
      <w:r w:rsidRPr="00D97F4F">
        <w:rPr>
          <w:sz w:val="16"/>
          <w:szCs w:val="16"/>
        </w:rPr>
        <w:t>ы возврата.</w:t>
      </w:r>
    </w:p>
    <w:p w:rsidR="00D97F4F" w:rsidRPr="00D97F4F" w:rsidRDefault="00D97F4F" w:rsidP="00D97F4F">
      <w:pPr>
        <w:ind w:right="-1" w:firstLine="709"/>
        <w:jc w:val="both"/>
        <w:rPr>
          <w:sz w:val="16"/>
          <w:szCs w:val="16"/>
        </w:rPr>
      </w:pPr>
      <w:r w:rsidRPr="00D97F4F">
        <w:rPr>
          <w:sz w:val="16"/>
          <w:szCs w:val="16"/>
        </w:rPr>
        <w:t>38. В случае соответствия действующему зако</w:t>
      </w:r>
      <w:smartTag w:uri="urn:schemas-microsoft-com:office:smarttags" w:element="PersonName">
        <w:r w:rsidRPr="00D97F4F">
          <w:rPr>
            <w:sz w:val="16"/>
            <w:szCs w:val="16"/>
          </w:rPr>
          <w:t>н</w:t>
        </w:r>
      </w:smartTag>
      <w:r w:rsidRPr="00D97F4F">
        <w:rPr>
          <w:sz w:val="16"/>
          <w:szCs w:val="16"/>
        </w:rPr>
        <w:t xml:space="preserve">одательству проектов </w:t>
      </w:r>
      <w:r w:rsidRPr="00D97F4F">
        <w:rPr>
          <w:color w:val="000000"/>
          <w:sz w:val="16"/>
          <w:szCs w:val="16"/>
        </w:rPr>
        <w:t xml:space="preserve">постановлений администрации муниципального района </w:t>
      </w:r>
      <w:r w:rsidRPr="00D97F4F">
        <w:rPr>
          <w:sz w:val="16"/>
          <w:szCs w:val="16"/>
        </w:rPr>
        <w:t xml:space="preserve"> </w:t>
      </w:r>
      <w:r w:rsidRPr="00D97F4F">
        <w:rPr>
          <w:color w:val="000000"/>
          <w:sz w:val="16"/>
          <w:szCs w:val="16"/>
        </w:rPr>
        <w:t xml:space="preserve">о предоставлении </w:t>
      </w:r>
      <w:r w:rsidRPr="00D97F4F">
        <w:rPr>
          <w:sz w:val="16"/>
          <w:szCs w:val="16"/>
        </w:rPr>
        <w:t xml:space="preserve">муниципальной </w:t>
      </w:r>
      <w:r w:rsidRPr="00D97F4F">
        <w:rPr>
          <w:color w:val="000000"/>
          <w:sz w:val="16"/>
          <w:szCs w:val="16"/>
        </w:rPr>
        <w:t>услуги, уведомле</w:t>
      </w:r>
      <w:smartTag w:uri="urn:schemas-microsoft-com:office:smarttags" w:element="PersonName">
        <w:r w:rsidRPr="00D97F4F">
          <w:rPr>
            <w:color w:val="000000"/>
            <w:sz w:val="16"/>
            <w:szCs w:val="16"/>
          </w:rPr>
          <w:t>н</w:t>
        </w:r>
      </w:smartTag>
      <w:r w:rsidRPr="00D97F4F">
        <w:rPr>
          <w:color w:val="000000"/>
          <w:sz w:val="16"/>
          <w:szCs w:val="16"/>
        </w:rPr>
        <w:t>ия о предоставлении (об отказе в предоставле</w:t>
      </w:r>
      <w:smartTag w:uri="urn:schemas-microsoft-com:office:smarttags" w:element="PersonName">
        <w:r w:rsidRPr="00D97F4F">
          <w:rPr>
            <w:color w:val="000000"/>
            <w:sz w:val="16"/>
            <w:szCs w:val="16"/>
          </w:rPr>
          <w:t>н</w:t>
        </w:r>
      </w:smartTag>
      <w:r w:rsidRPr="00D97F4F">
        <w:rPr>
          <w:color w:val="000000"/>
          <w:sz w:val="16"/>
          <w:szCs w:val="16"/>
        </w:rPr>
        <w:t xml:space="preserve">ии) </w:t>
      </w:r>
      <w:r w:rsidRPr="00D97F4F">
        <w:rPr>
          <w:sz w:val="16"/>
          <w:szCs w:val="16"/>
        </w:rPr>
        <w:t>муниципальной</w:t>
      </w:r>
      <w:r w:rsidRPr="00D97F4F">
        <w:rPr>
          <w:color w:val="000000"/>
          <w:sz w:val="16"/>
          <w:szCs w:val="16"/>
        </w:rPr>
        <w:t xml:space="preserve"> услуги по формам согласно приложениям № 7, № 8 к настоящему административному регламенту </w:t>
      </w:r>
      <w:r w:rsidRPr="00D97F4F">
        <w:rPr>
          <w:sz w:val="16"/>
          <w:szCs w:val="16"/>
        </w:rPr>
        <w:t>глава администрации муниципального района</w:t>
      </w:r>
      <w:r w:rsidRPr="00D97F4F">
        <w:rPr>
          <w:color w:val="000000"/>
          <w:sz w:val="16"/>
          <w:szCs w:val="16"/>
        </w:rPr>
        <w:t>:</w:t>
      </w:r>
    </w:p>
    <w:p w:rsidR="00D97F4F" w:rsidRPr="00D97F4F" w:rsidRDefault="00D97F4F" w:rsidP="00D97F4F">
      <w:pPr>
        <w:ind w:right="-1" w:firstLine="709"/>
        <w:jc w:val="both"/>
        <w:rPr>
          <w:sz w:val="16"/>
          <w:szCs w:val="16"/>
          <w:u w:val="single"/>
        </w:rPr>
      </w:pPr>
      <w:r w:rsidRPr="00D97F4F">
        <w:rPr>
          <w:sz w:val="16"/>
          <w:szCs w:val="16"/>
        </w:rPr>
        <w:t>1) подписывает их и заверяет гербовой печатью администрации муниципального района;</w:t>
      </w:r>
    </w:p>
    <w:p w:rsidR="00D97F4F" w:rsidRPr="00D97F4F" w:rsidRDefault="00D97F4F" w:rsidP="00D97F4F">
      <w:pPr>
        <w:tabs>
          <w:tab w:val="left" w:pos="-2268"/>
        </w:tabs>
        <w:ind w:right="-1" w:firstLine="709"/>
        <w:jc w:val="both"/>
        <w:rPr>
          <w:sz w:val="16"/>
          <w:szCs w:val="16"/>
        </w:rPr>
      </w:pPr>
      <w:r w:rsidRPr="00D97F4F">
        <w:rPr>
          <w:sz w:val="16"/>
          <w:szCs w:val="16"/>
        </w:rPr>
        <w:t>2) передает комплект докуме</w:t>
      </w:r>
      <w:smartTag w:uri="urn:schemas-microsoft-com:office:smarttags" w:element="PersonName">
        <w:r w:rsidRPr="00D97F4F">
          <w:rPr>
            <w:sz w:val="16"/>
            <w:szCs w:val="16"/>
          </w:rPr>
          <w:t>н</w:t>
        </w:r>
      </w:smartTag>
      <w:r w:rsidRPr="00D97F4F">
        <w:rPr>
          <w:sz w:val="16"/>
          <w:szCs w:val="16"/>
        </w:rPr>
        <w:t>тов заявителя специалисту  сектора по социальной работе в случае принятия решения о предоставлении муниципальной услуги;</w:t>
      </w:r>
    </w:p>
    <w:p w:rsidR="00D97F4F" w:rsidRPr="00D97F4F" w:rsidRDefault="00D97F4F" w:rsidP="00D97F4F">
      <w:pPr>
        <w:tabs>
          <w:tab w:val="left" w:pos="-2268"/>
        </w:tabs>
        <w:ind w:right="-1" w:firstLine="709"/>
        <w:jc w:val="both"/>
        <w:rPr>
          <w:sz w:val="16"/>
          <w:szCs w:val="16"/>
        </w:rPr>
      </w:pPr>
      <w:r w:rsidRPr="00D97F4F">
        <w:rPr>
          <w:sz w:val="16"/>
          <w:szCs w:val="16"/>
        </w:rPr>
        <w:t>3) передает комплект докуме</w:t>
      </w:r>
      <w:smartTag w:uri="urn:schemas-microsoft-com:office:smarttags" w:element="PersonName">
        <w:r w:rsidRPr="00D97F4F">
          <w:rPr>
            <w:sz w:val="16"/>
            <w:szCs w:val="16"/>
          </w:rPr>
          <w:t>н</w:t>
        </w:r>
      </w:smartTag>
      <w:r w:rsidRPr="00D97F4F">
        <w:rPr>
          <w:sz w:val="16"/>
          <w:szCs w:val="16"/>
        </w:rPr>
        <w:t>тов заявителя специалисту  сектора по социальной работе в случае принятия решения об отказе в предоставлении муниципальной услуги.</w:t>
      </w:r>
    </w:p>
    <w:p w:rsidR="00D97F4F" w:rsidRPr="00D97F4F" w:rsidRDefault="00D97F4F" w:rsidP="00D97F4F">
      <w:pPr>
        <w:widowControl w:val="0"/>
        <w:autoSpaceDE w:val="0"/>
        <w:autoSpaceDN w:val="0"/>
        <w:adjustRightInd w:val="0"/>
        <w:ind w:right="-1" w:firstLine="709"/>
        <w:jc w:val="both"/>
        <w:rPr>
          <w:sz w:val="16"/>
          <w:szCs w:val="16"/>
        </w:rPr>
      </w:pPr>
      <w:r w:rsidRPr="00D97F4F">
        <w:rPr>
          <w:color w:val="000000"/>
          <w:sz w:val="16"/>
          <w:szCs w:val="16"/>
        </w:rPr>
        <w:t xml:space="preserve">39. Результатом административной процедуры является принятие </w:t>
      </w:r>
      <w:r w:rsidRPr="00D97F4F">
        <w:rPr>
          <w:sz w:val="16"/>
          <w:szCs w:val="16"/>
        </w:rPr>
        <w:t xml:space="preserve">решения о предоставлении (об отказе в предоставлении) муниципальной услуги. </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sz w:val="16"/>
          <w:szCs w:val="16"/>
        </w:rPr>
        <w:t>Уведомле</w:t>
      </w:r>
      <w:smartTag w:uri="urn:schemas-microsoft-com:office:smarttags" w:element="PersonName">
        <w:r w:rsidRPr="00D97F4F">
          <w:rPr>
            <w:sz w:val="16"/>
            <w:szCs w:val="16"/>
          </w:rPr>
          <w:t>н</w:t>
        </w:r>
      </w:smartTag>
      <w:r w:rsidRPr="00D97F4F">
        <w:rPr>
          <w:sz w:val="16"/>
          <w:szCs w:val="16"/>
        </w:rPr>
        <w:t>ие об отказе в предоставле</w:t>
      </w:r>
      <w:smartTag w:uri="urn:schemas-microsoft-com:office:smarttags" w:element="PersonName">
        <w:r w:rsidRPr="00D97F4F">
          <w:rPr>
            <w:sz w:val="16"/>
            <w:szCs w:val="16"/>
          </w:rPr>
          <w:t>н</w:t>
        </w:r>
      </w:smartTag>
      <w:r w:rsidRPr="00D97F4F">
        <w:rPr>
          <w:sz w:val="16"/>
          <w:szCs w:val="16"/>
        </w:rPr>
        <w:t>ии муниципальной услуги,</w:t>
      </w:r>
      <w:r w:rsidRPr="00D97F4F">
        <w:rPr>
          <w:color w:val="000000"/>
          <w:sz w:val="16"/>
          <w:szCs w:val="16"/>
        </w:rPr>
        <w:t xml:space="preserve"> комплект документов заявителя передаются специалисту сектора по социальной работе, ответственному за выдачу документов, для направления в адрес заявителя </w:t>
      </w:r>
      <w:r w:rsidRPr="00D97F4F">
        <w:rPr>
          <w:sz w:val="16"/>
          <w:szCs w:val="16"/>
        </w:rPr>
        <w:t>уведомле</w:t>
      </w:r>
      <w:smartTag w:uri="urn:schemas-microsoft-com:office:smarttags" w:element="PersonName">
        <w:r w:rsidRPr="00D97F4F">
          <w:rPr>
            <w:sz w:val="16"/>
            <w:szCs w:val="16"/>
          </w:rPr>
          <w:t>н</w:t>
        </w:r>
      </w:smartTag>
      <w:r w:rsidRPr="00D97F4F">
        <w:rPr>
          <w:sz w:val="16"/>
          <w:szCs w:val="16"/>
        </w:rPr>
        <w:t>ия об отказе в предоставле</w:t>
      </w:r>
      <w:smartTag w:uri="urn:schemas-microsoft-com:office:smarttags" w:element="PersonName">
        <w:r w:rsidRPr="00D97F4F">
          <w:rPr>
            <w:sz w:val="16"/>
            <w:szCs w:val="16"/>
          </w:rPr>
          <w:t>н</w:t>
        </w:r>
      </w:smartTag>
      <w:r w:rsidRPr="00D97F4F">
        <w:rPr>
          <w:sz w:val="16"/>
          <w:szCs w:val="16"/>
        </w:rPr>
        <w:t>ии муниципальной услуги, любым из способов, указанных в заявлении.</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Максималь</w:t>
      </w:r>
      <w:smartTag w:uri="urn:schemas-microsoft-com:office:smarttags" w:element="PersonName">
        <w:r w:rsidRPr="00D97F4F">
          <w:rPr>
            <w:color w:val="000000"/>
            <w:sz w:val="16"/>
            <w:szCs w:val="16"/>
          </w:rPr>
          <w:t>н</w:t>
        </w:r>
      </w:smartTag>
      <w:r w:rsidRPr="00D97F4F">
        <w:rPr>
          <w:color w:val="000000"/>
          <w:sz w:val="16"/>
          <w:szCs w:val="16"/>
        </w:rPr>
        <w:t>ый срок выпол</w:t>
      </w:r>
      <w:smartTag w:uri="urn:schemas-microsoft-com:office:smarttags" w:element="PersonName">
        <w:r w:rsidRPr="00D97F4F">
          <w:rPr>
            <w:color w:val="000000"/>
            <w:sz w:val="16"/>
            <w:szCs w:val="16"/>
          </w:rPr>
          <w:t>н</w:t>
        </w:r>
      </w:smartTag>
      <w:r w:rsidRPr="00D97F4F">
        <w:rPr>
          <w:color w:val="000000"/>
          <w:sz w:val="16"/>
          <w:szCs w:val="16"/>
        </w:rPr>
        <w:t>е</w:t>
      </w:r>
      <w:smartTag w:uri="urn:schemas-microsoft-com:office:smarttags" w:element="PersonName">
        <w:r w:rsidRPr="00D97F4F">
          <w:rPr>
            <w:color w:val="000000"/>
            <w:sz w:val="16"/>
            <w:szCs w:val="16"/>
          </w:rPr>
          <w:t>н</w:t>
        </w:r>
      </w:smartTag>
      <w:r w:rsidRPr="00D97F4F">
        <w:rPr>
          <w:color w:val="000000"/>
          <w:sz w:val="16"/>
          <w:szCs w:val="16"/>
        </w:rPr>
        <w:t>ия адми</w:t>
      </w:r>
      <w:smartTag w:uri="urn:schemas-microsoft-com:office:smarttags" w:element="PersonName">
        <w:r w:rsidRPr="00D97F4F">
          <w:rPr>
            <w:color w:val="000000"/>
            <w:sz w:val="16"/>
            <w:szCs w:val="16"/>
          </w:rPr>
          <w:t>н</w:t>
        </w:r>
      </w:smartTag>
      <w:r w:rsidRPr="00D97F4F">
        <w:rPr>
          <w:color w:val="000000"/>
          <w:sz w:val="16"/>
          <w:szCs w:val="16"/>
        </w:rPr>
        <w:t>истратив</w:t>
      </w:r>
      <w:smartTag w:uri="urn:schemas-microsoft-com:office:smarttags" w:element="PersonName">
        <w:r w:rsidRPr="00D97F4F">
          <w:rPr>
            <w:color w:val="000000"/>
            <w:sz w:val="16"/>
            <w:szCs w:val="16"/>
          </w:rPr>
          <w:t>н</w:t>
        </w:r>
      </w:smartTag>
      <w:r w:rsidRPr="00D97F4F">
        <w:rPr>
          <w:color w:val="000000"/>
          <w:sz w:val="16"/>
          <w:szCs w:val="16"/>
        </w:rPr>
        <w:t>ых действий 1 час.</w:t>
      </w:r>
    </w:p>
    <w:p w:rsidR="00D97F4F" w:rsidRPr="00D97F4F" w:rsidRDefault="00D97F4F" w:rsidP="00D97F4F">
      <w:pPr>
        <w:widowControl w:val="0"/>
        <w:autoSpaceDE w:val="0"/>
        <w:autoSpaceDN w:val="0"/>
        <w:adjustRightInd w:val="0"/>
        <w:ind w:right="-1" w:firstLine="709"/>
        <w:jc w:val="both"/>
        <w:rPr>
          <w:color w:val="000000"/>
          <w:sz w:val="16"/>
          <w:szCs w:val="16"/>
        </w:rPr>
      </w:pPr>
      <w:r w:rsidRPr="00D97F4F">
        <w:rPr>
          <w:color w:val="000000"/>
          <w:sz w:val="16"/>
          <w:szCs w:val="16"/>
        </w:rPr>
        <w:t>Максимальный срок выполнения административной процедуры составляет 4</w:t>
      </w:r>
      <w:r w:rsidRPr="00D97F4F">
        <w:rPr>
          <w:iCs/>
          <w:color w:val="000000"/>
          <w:sz w:val="16"/>
          <w:szCs w:val="16"/>
        </w:rPr>
        <w:t xml:space="preserve"> календарных дня</w:t>
      </w:r>
      <w:r w:rsidRPr="00D97F4F">
        <w:rPr>
          <w:color w:val="000000"/>
          <w:sz w:val="16"/>
          <w:szCs w:val="16"/>
        </w:rPr>
        <w:t>.</w:t>
      </w:r>
    </w:p>
    <w:p w:rsidR="00D97F4F" w:rsidRPr="00D97F4F" w:rsidRDefault="00D97F4F" w:rsidP="00D97F4F">
      <w:pPr>
        <w:autoSpaceDE w:val="0"/>
        <w:ind w:right="-1" w:firstLine="709"/>
        <w:jc w:val="both"/>
        <w:rPr>
          <w:sz w:val="16"/>
          <w:szCs w:val="16"/>
        </w:rPr>
      </w:pPr>
      <w:r w:rsidRPr="00D97F4F">
        <w:rPr>
          <w:sz w:val="16"/>
          <w:szCs w:val="16"/>
        </w:rPr>
        <w:t xml:space="preserve">40. </w:t>
      </w:r>
      <w:r w:rsidRPr="00D97F4F">
        <w:rPr>
          <w:sz w:val="16"/>
          <w:szCs w:val="16"/>
          <w:lang w:eastAsia="ru-RU"/>
        </w:rPr>
        <w:t xml:space="preserve">Основанием для начала процедуры выдачи документов </w:t>
      </w:r>
      <w:r w:rsidRPr="00D97F4F">
        <w:rPr>
          <w:sz w:val="16"/>
          <w:szCs w:val="16"/>
        </w:rPr>
        <w:t xml:space="preserve">по результатам предоставления муниципальной услуги </w:t>
      </w:r>
      <w:r w:rsidRPr="00D97F4F">
        <w:rPr>
          <w:sz w:val="16"/>
          <w:szCs w:val="16"/>
          <w:lang w:eastAsia="ru-RU"/>
        </w:rPr>
        <w:t xml:space="preserve">является получение специалистом сектора по социальной работе, ответственным за выдачу документов, комплекта документов заявителя, постановления администрации муниципального района, уведомления о предоставлении (об отказе в предоставлении) </w:t>
      </w:r>
      <w:r w:rsidRPr="00D97F4F">
        <w:rPr>
          <w:sz w:val="16"/>
          <w:szCs w:val="16"/>
        </w:rPr>
        <w:t xml:space="preserve">муниципальной </w:t>
      </w:r>
      <w:r w:rsidRPr="00D97F4F">
        <w:rPr>
          <w:sz w:val="16"/>
          <w:szCs w:val="16"/>
          <w:lang w:eastAsia="ru-RU"/>
        </w:rPr>
        <w:t>услуги.</w:t>
      </w:r>
    </w:p>
    <w:p w:rsidR="00D97F4F" w:rsidRPr="00D97F4F" w:rsidRDefault="00D97F4F" w:rsidP="00D97F4F">
      <w:pPr>
        <w:ind w:right="-1" w:firstLine="709"/>
        <w:jc w:val="both"/>
        <w:rPr>
          <w:i/>
          <w:sz w:val="16"/>
          <w:szCs w:val="16"/>
          <w:u w:val="single"/>
        </w:rPr>
      </w:pPr>
      <w:r w:rsidRPr="00D97F4F">
        <w:rPr>
          <w:sz w:val="16"/>
          <w:szCs w:val="16"/>
        </w:rPr>
        <w:t xml:space="preserve">41. Специалист сектора по социальной работе, ответственный за выдачу документов: </w:t>
      </w:r>
    </w:p>
    <w:p w:rsidR="00D97F4F" w:rsidRPr="00D97F4F" w:rsidRDefault="00D97F4F" w:rsidP="00D97F4F">
      <w:pPr>
        <w:autoSpaceDE w:val="0"/>
        <w:autoSpaceDN w:val="0"/>
        <w:adjustRightInd w:val="0"/>
        <w:ind w:right="-1" w:firstLine="709"/>
        <w:jc w:val="both"/>
        <w:rPr>
          <w:sz w:val="16"/>
          <w:szCs w:val="16"/>
        </w:rPr>
      </w:pPr>
      <w:r w:rsidRPr="00D97F4F">
        <w:rPr>
          <w:sz w:val="16"/>
          <w:szCs w:val="16"/>
        </w:rPr>
        <w:t xml:space="preserve">1) регистрирует выдачу постановления администрации муниципального района  в </w:t>
      </w:r>
      <w:hyperlink w:anchor="P1052" w:history="1">
        <w:r w:rsidRPr="00D97F4F">
          <w:rPr>
            <w:sz w:val="16"/>
            <w:szCs w:val="16"/>
          </w:rPr>
          <w:t>Журнале</w:t>
        </w:r>
      </w:hyperlink>
      <w:r w:rsidRPr="00D97F4F">
        <w:rPr>
          <w:sz w:val="16"/>
          <w:szCs w:val="16"/>
        </w:rPr>
        <w:t xml:space="preserve"> учёта </w:t>
      </w:r>
      <w:r w:rsidRPr="00D97F4F">
        <w:rPr>
          <w:sz w:val="16"/>
          <w:szCs w:val="16"/>
          <w:lang w:eastAsia="ru-RU"/>
        </w:rPr>
        <w:t xml:space="preserve">выдачи постановлений администрации муниципального района по форме согласно приложению </w:t>
      </w:r>
      <w:r w:rsidRPr="00D97F4F">
        <w:rPr>
          <w:sz w:val="16"/>
          <w:szCs w:val="16"/>
        </w:rPr>
        <w:t xml:space="preserve">№ 9 к настоящему административному регламенту, листы которого должны быть пронумерованы, </w:t>
      </w:r>
      <w:r w:rsidRPr="00D97F4F">
        <w:rPr>
          <w:sz w:val="16"/>
          <w:szCs w:val="16"/>
          <w:lang w:eastAsia="ru-RU"/>
        </w:rPr>
        <w:t>прошнурованы и скреплены подписью заведующего сектором по социальной работе, опеке и попечительству администрации муниципального района и печатью администрации муниципального района;</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rPr>
        <w:t xml:space="preserve">2) </w:t>
      </w:r>
      <w:r w:rsidRPr="00D97F4F">
        <w:rPr>
          <w:sz w:val="16"/>
          <w:szCs w:val="16"/>
          <w:lang w:eastAsia="ru-RU"/>
        </w:rPr>
        <w:t xml:space="preserve">уведомляет заявителя об окончании хода предоставления </w:t>
      </w:r>
      <w:r w:rsidRPr="00D97F4F">
        <w:rPr>
          <w:sz w:val="16"/>
          <w:szCs w:val="16"/>
        </w:rPr>
        <w:t xml:space="preserve">муниципальной  </w:t>
      </w:r>
      <w:r w:rsidRPr="00D97F4F">
        <w:rPr>
          <w:sz w:val="16"/>
          <w:szCs w:val="16"/>
          <w:lang w:eastAsia="ru-RU"/>
        </w:rPr>
        <w:t>услуги любым из способов, указанных в заявлении;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lastRenderedPageBreak/>
        <w:t xml:space="preserve">3) в случае отказа в выдаче разрешения, направляет заявителю уведомление об отказе в предоставлении </w:t>
      </w:r>
      <w:r w:rsidRPr="00D97F4F">
        <w:rPr>
          <w:sz w:val="16"/>
          <w:szCs w:val="16"/>
        </w:rPr>
        <w:t>муниципальной</w:t>
      </w:r>
      <w:r w:rsidRPr="00D97F4F">
        <w:rPr>
          <w:sz w:val="16"/>
          <w:szCs w:val="16"/>
          <w:lang w:eastAsia="ru-RU"/>
        </w:rPr>
        <w:t xml:space="preserve"> услуги;</w:t>
      </w:r>
    </w:p>
    <w:p w:rsidR="00D97F4F" w:rsidRPr="00D97F4F" w:rsidRDefault="00D97F4F" w:rsidP="00D97F4F">
      <w:pPr>
        <w:tabs>
          <w:tab w:val="left" w:pos="0"/>
        </w:tabs>
        <w:ind w:right="-1" w:firstLine="709"/>
        <w:jc w:val="both"/>
        <w:rPr>
          <w:sz w:val="16"/>
          <w:szCs w:val="16"/>
          <w:lang w:eastAsia="ru-RU"/>
        </w:rPr>
      </w:pPr>
      <w:r w:rsidRPr="00D97F4F">
        <w:rPr>
          <w:sz w:val="16"/>
          <w:szCs w:val="16"/>
          <w:lang w:eastAsia="ru-RU"/>
        </w:rPr>
        <w:t xml:space="preserve">4) вручает заявителю постановление администрации муниципального района под расписку в </w:t>
      </w:r>
      <w:hyperlink w:anchor="P1052" w:history="1">
        <w:r w:rsidRPr="00D97F4F">
          <w:rPr>
            <w:sz w:val="16"/>
            <w:szCs w:val="16"/>
          </w:rPr>
          <w:t>журнале</w:t>
        </w:r>
      </w:hyperlink>
      <w:r w:rsidRPr="00D97F4F">
        <w:rPr>
          <w:sz w:val="16"/>
          <w:szCs w:val="16"/>
        </w:rPr>
        <w:t xml:space="preserve"> </w:t>
      </w:r>
      <w:r w:rsidRPr="00D97F4F">
        <w:rPr>
          <w:sz w:val="16"/>
          <w:szCs w:val="16"/>
          <w:lang w:eastAsia="ru-RU"/>
        </w:rPr>
        <w:t>выдачи постановлений.</w:t>
      </w:r>
    </w:p>
    <w:p w:rsidR="00D97F4F" w:rsidRPr="00D97F4F" w:rsidRDefault="00D97F4F" w:rsidP="00D97F4F">
      <w:pPr>
        <w:tabs>
          <w:tab w:val="left" w:pos="0"/>
        </w:tabs>
        <w:ind w:right="-1" w:firstLine="709"/>
        <w:jc w:val="both"/>
        <w:rPr>
          <w:color w:val="000000"/>
          <w:sz w:val="16"/>
          <w:szCs w:val="16"/>
        </w:rPr>
      </w:pPr>
      <w:r w:rsidRPr="00D97F4F">
        <w:rPr>
          <w:sz w:val="16"/>
          <w:szCs w:val="16"/>
        </w:rPr>
        <w:t>42.</w:t>
      </w:r>
      <w:r w:rsidRPr="00D97F4F">
        <w:rPr>
          <w:color w:val="000000"/>
          <w:sz w:val="16"/>
          <w:szCs w:val="16"/>
        </w:rPr>
        <w:t xml:space="preserve"> Результатом административной процедуры является вручение </w:t>
      </w:r>
      <w:r w:rsidRPr="00D97F4F">
        <w:rPr>
          <w:sz w:val="16"/>
          <w:szCs w:val="16"/>
          <w:lang w:eastAsia="ru-RU"/>
        </w:rPr>
        <w:t xml:space="preserve">постановления администрации муниципального района, уведомления о предоставлении </w:t>
      </w:r>
      <w:r w:rsidRPr="00D97F4F">
        <w:rPr>
          <w:sz w:val="16"/>
          <w:szCs w:val="16"/>
        </w:rPr>
        <w:t>муниципальной</w:t>
      </w:r>
      <w:r w:rsidRPr="00D97F4F">
        <w:rPr>
          <w:sz w:val="16"/>
          <w:szCs w:val="16"/>
          <w:lang w:eastAsia="ru-RU"/>
        </w:rPr>
        <w:t xml:space="preserve"> услуги заявителю, либо направление уведомления об отказе в предоставлении </w:t>
      </w:r>
      <w:r w:rsidRPr="00D97F4F">
        <w:rPr>
          <w:sz w:val="16"/>
          <w:szCs w:val="16"/>
        </w:rPr>
        <w:t>муниципальной</w:t>
      </w:r>
      <w:r w:rsidRPr="00D97F4F">
        <w:rPr>
          <w:sz w:val="16"/>
          <w:szCs w:val="16"/>
          <w:lang w:eastAsia="ru-RU"/>
        </w:rPr>
        <w:t xml:space="preserve"> услуги </w:t>
      </w:r>
      <w:r w:rsidRPr="00D97F4F">
        <w:rPr>
          <w:sz w:val="16"/>
          <w:szCs w:val="16"/>
        </w:rPr>
        <w:t>почтовым отправлением с уведомлением о доставке.</w:t>
      </w:r>
    </w:p>
    <w:p w:rsidR="00D97F4F" w:rsidRPr="00D97F4F" w:rsidRDefault="00D97F4F" w:rsidP="00D97F4F">
      <w:pPr>
        <w:ind w:right="-1" w:firstLine="709"/>
        <w:jc w:val="both"/>
        <w:rPr>
          <w:sz w:val="16"/>
          <w:szCs w:val="16"/>
        </w:rPr>
      </w:pPr>
      <w:r w:rsidRPr="00D97F4F">
        <w:rPr>
          <w:sz w:val="16"/>
          <w:szCs w:val="16"/>
        </w:rPr>
        <w:t>Максималь</w:t>
      </w:r>
      <w:smartTag w:uri="urn:schemas-microsoft-com:office:smarttags" w:element="PersonName">
        <w:r w:rsidRPr="00D97F4F">
          <w:rPr>
            <w:sz w:val="16"/>
            <w:szCs w:val="16"/>
          </w:rPr>
          <w:t>н</w:t>
        </w:r>
      </w:smartTag>
      <w:r w:rsidRPr="00D97F4F">
        <w:rPr>
          <w:sz w:val="16"/>
          <w:szCs w:val="16"/>
        </w:rPr>
        <w:t>ый срок испол</w:t>
      </w:r>
      <w:smartTag w:uri="urn:schemas-microsoft-com:office:smarttags" w:element="PersonName">
        <w:r w:rsidRPr="00D97F4F">
          <w:rPr>
            <w:sz w:val="16"/>
            <w:szCs w:val="16"/>
          </w:rPr>
          <w:t>н</w:t>
        </w:r>
      </w:smartTag>
      <w:r w:rsidRPr="00D97F4F">
        <w:rPr>
          <w:sz w:val="16"/>
          <w:szCs w:val="16"/>
        </w:rPr>
        <w:t>е</w:t>
      </w:r>
      <w:smartTag w:uri="urn:schemas-microsoft-com:office:smarttags" w:element="PersonName">
        <w:r w:rsidRPr="00D97F4F">
          <w:rPr>
            <w:sz w:val="16"/>
            <w:szCs w:val="16"/>
          </w:rPr>
          <w:t>н</w:t>
        </w:r>
      </w:smartTag>
      <w:r w:rsidRPr="00D97F4F">
        <w:rPr>
          <w:sz w:val="16"/>
          <w:szCs w:val="16"/>
        </w:rPr>
        <w:t>ия адми</w:t>
      </w:r>
      <w:smartTag w:uri="urn:schemas-microsoft-com:office:smarttags" w:element="PersonName">
        <w:r w:rsidRPr="00D97F4F">
          <w:rPr>
            <w:sz w:val="16"/>
            <w:szCs w:val="16"/>
          </w:rPr>
          <w:t>н</w:t>
        </w:r>
      </w:smartTag>
      <w:r w:rsidRPr="00D97F4F">
        <w:rPr>
          <w:sz w:val="16"/>
          <w:szCs w:val="16"/>
        </w:rPr>
        <w:t>истратив</w:t>
      </w:r>
      <w:smartTag w:uri="urn:schemas-microsoft-com:office:smarttags" w:element="PersonName">
        <w:r w:rsidRPr="00D97F4F">
          <w:rPr>
            <w:sz w:val="16"/>
            <w:szCs w:val="16"/>
          </w:rPr>
          <w:t>н</w:t>
        </w:r>
      </w:smartTag>
      <w:r w:rsidRPr="00D97F4F">
        <w:rPr>
          <w:sz w:val="16"/>
          <w:szCs w:val="16"/>
        </w:rPr>
        <w:t>ых действий -                        20 минут.</w:t>
      </w:r>
    </w:p>
    <w:p w:rsidR="00D97F4F" w:rsidRPr="00D97F4F" w:rsidRDefault="00D97F4F" w:rsidP="00D97F4F">
      <w:pPr>
        <w:ind w:right="-1" w:firstLine="709"/>
        <w:jc w:val="both"/>
        <w:rPr>
          <w:sz w:val="16"/>
          <w:szCs w:val="16"/>
        </w:rPr>
      </w:pPr>
      <w:r w:rsidRPr="00D97F4F">
        <w:rPr>
          <w:sz w:val="16"/>
          <w:szCs w:val="16"/>
        </w:rPr>
        <w:t>Максималь</w:t>
      </w:r>
      <w:smartTag w:uri="urn:schemas-microsoft-com:office:smarttags" w:element="PersonName">
        <w:r w:rsidRPr="00D97F4F">
          <w:rPr>
            <w:sz w:val="16"/>
            <w:szCs w:val="16"/>
          </w:rPr>
          <w:t>н</w:t>
        </w:r>
      </w:smartTag>
      <w:r w:rsidRPr="00D97F4F">
        <w:rPr>
          <w:sz w:val="16"/>
          <w:szCs w:val="16"/>
        </w:rPr>
        <w:t>ый срок испол</w:t>
      </w:r>
      <w:smartTag w:uri="urn:schemas-microsoft-com:office:smarttags" w:element="PersonName">
        <w:r w:rsidRPr="00D97F4F">
          <w:rPr>
            <w:sz w:val="16"/>
            <w:szCs w:val="16"/>
          </w:rPr>
          <w:t>н</w:t>
        </w:r>
      </w:smartTag>
      <w:r w:rsidRPr="00D97F4F">
        <w:rPr>
          <w:sz w:val="16"/>
          <w:szCs w:val="16"/>
        </w:rPr>
        <w:t>е</w:t>
      </w:r>
      <w:smartTag w:uri="urn:schemas-microsoft-com:office:smarttags" w:element="PersonName">
        <w:r w:rsidRPr="00D97F4F">
          <w:rPr>
            <w:sz w:val="16"/>
            <w:szCs w:val="16"/>
          </w:rPr>
          <w:t>н</w:t>
        </w:r>
      </w:smartTag>
      <w:r w:rsidRPr="00D97F4F">
        <w:rPr>
          <w:sz w:val="16"/>
          <w:szCs w:val="16"/>
        </w:rPr>
        <w:t>ия адми</w:t>
      </w:r>
      <w:smartTag w:uri="urn:schemas-microsoft-com:office:smarttags" w:element="PersonName">
        <w:r w:rsidRPr="00D97F4F">
          <w:rPr>
            <w:sz w:val="16"/>
            <w:szCs w:val="16"/>
          </w:rPr>
          <w:t>н</w:t>
        </w:r>
      </w:smartTag>
      <w:r w:rsidRPr="00D97F4F">
        <w:rPr>
          <w:sz w:val="16"/>
          <w:szCs w:val="16"/>
        </w:rPr>
        <w:t>истратив</w:t>
      </w:r>
      <w:smartTag w:uri="urn:schemas-microsoft-com:office:smarttags" w:element="PersonName">
        <w:r w:rsidRPr="00D97F4F">
          <w:rPr>
            <w:sz w:val="16"/>
            <w:szCs w:val="16"/>
          </w:rPr>
          <w:t>н</w:t>
        </w:r>
      </w:smartTag>
      <w:r w:rsidRPr="00D97F4F">
        <w:rPr>
          <w:sz w:val="16"/>
          <w:szCs w:val="16"/>
        </w:rPr>
        <w:t>ой процедуры -                      3 календарных дня.</w:t>
      </w:r>
    </w:p>
    <w:p w:rsidR="00D97F4F" w:rsidRPr="00D97F4F" w:rsidRDefault="00D97F4F" w:rsidP="00D97F4F">
      <w:pPr>
        <w:pStyle w:val="ConsPlusNormalf4"/>
        <w:ind w:right="-1" w:firstLine="709"/>
        <w:jc w:val="both"/>
        <w:rPr>
          <w:rFonts w:ascii="Times New Roman" w:hAnsi="Times New Roman" w:cs="Times New Roman"/>
          <w:color w:val="000000"/>
          <w:sz w:val="16"/>
          <w:szCs w:val="16"/>
        </w:rPr>
      </w:pPr>
      <w:r w:rsidRPr="00D97F4F">
        <w:rPr>
          <w:rFonts w:ascii="Times New Roman" w:hAnsi="Times New Roman" w:cs="Times New Roman"/>
          <w:color w:val="000000"/>
          <w:sz w:val="16"/>
          <w:szCs w:val="16"/>
        </w:rPr>
        <w:t xml:space="preserve">43. В случае утраты или порчи постановления администрации муниципального района выдаётся дубликат. </w:t>
      </w:r>
    </w:p>
    <w:p w:rsidR="00D97F4F" w:rsidRPr="00D97F4F" w:rsidRDefault="00D97F4F" w:rsidP="00D97F4F">
      <w:pPr>
        <w:pStyle w:val="ConsPlusNormalf4"/>
        <w:ind w:right="-1" w:firstLine="709"/>
        <w:jc w:val="both"/>
        <w:rPr>
          <w:rFonts w:ascii="Times New Roman" w:hAnsi="Times New Roman" w:cs="Times New Roman"/>
          <w:color w:val="000000"/>
          <w:sz w:val="16"/>
          <w:szCs w:val="16"/>
        </w:rPr>
      </w:pPr>
      <w:r w:rsidRPr="00D97F4F">
        <w:rPr>
          <w:rFonts w:ascii="Times New Roman" w:hAnsi="Times New Roman" w:cs="Times New Roman"/>
          <w:color w:val="000000"/>
          <w:sz w:val="16"/>
          <w:szCs w:val="16"/>
        </w:rPr>
        <w:t>Выдача дубликата осуществляется при представлении заявителями:</w:t>
      </w:r>
    </w:p>
    <w:p w:rsidR="00D97F4F" w:rsidRPr="00D97F4F" w:rsidRDefault="00D97F4F" w:rsidP="00D97F4F">
      <w:pPr>
        <w:pStyle w:val="ConsPlusNormalf3"/>
        <w:ind w:right="-1" w:firstLine="709"/>
        <w:jc w:val="both"/>
        <w:rPr>
          <w:rFonts w:ascii="Times New Roman" w:hAnsi="Times New Roman" w:cs="Times New Roman"/>
          <w:sz w:val="16"/>
          <w:szCs w:val="16"/>
        </w:rPr>
      </w:pPr>
      <w:r w:rsidRPr="00D97F4F">
        <w:rPr>
          <w:rFonts w:ascii="Times New Roman" w:hAnsi="Times New Roman" w:cs="Times New Roman"/>
          <w:sz w:val="16"/>
          <w:szCs w:val="16"/>
        </w:rPr>
        <w:t>письменного заявления о выдаче дубликата постановления администрации муниципального района о предоставлении муниципальной услуги;</w:t>
      </w:r>
    </w:p>
    <w:p w:rsidR="00D97F4F" w:rsidRPr="00D97F4F" w:rsidRDefault="00D97F4F" w:rsidP="00D97F4F">
      <w:pPr>
        <w:pStyle w:val="ConsPlusNormalf4"/>
        <w:ind w:right="-1" w:firstLine="709"/>
        <w:jc w:val="both"/>
        <w:rPr>
          <w:rFonts w:ascii="Times New Roman" w:hAnsi="Times New Roman" w:cs="Times New Roman"/>
          <w:color w:val="000000"/>
          <w:sz w:val="16"/>
          <w:szCs w:val="16"/>
        </w:rPr>
      </w:pPr>
      <w:r w:rsidRPr="00D97F4F">
        <w:rPr>
          <w:rFonts w:ascii="Times New Roman" w:hAnsi="Times New Roman" w:cs="Times New Roman"/>
          <w:color w:val="000000"/>
          <w:sz w:val="16"/>
          <w:szCs w:val="16"/>
        </w:rPr>
        <w:t>документа удостоверяющего личность заявителей;</w:t>
      </w:r>
    </w:p>
    <w:p w:rsidR="00D97F4F" w:rsidRPr="00D97F4F" w:rsidRDefault="00D97F4F" w:rsidP="00D97F4F">
      <w:pPr>
        <w:ind w:right="-1" w:firstLine="709"/>
        <w:jc w:val="both"/>
        <w:rPr>
          <w:color w:val="000000"/>
          <w:sz w:val="16"/>
          <w:szCs w:val="16"/>
        </w:rPr>
      </w:pPr>
      <w:r w:rsidRPr="00D97F4F">
        <w:rPr>
          <w:sz w:val="16"/>
          <w:szCs w:val="16"/>
        </w:rPr>
        <w:t>Максималь</w:t>
      </w:r>
      <w:smartTag w:uri="urn:schemas-microsoft-com:office:smarttags" w:element="PersonName">
        <w:r w:rsidRPr="00D97F4F">
          <w:rPr>
            <w:sz w:val="16"/>
            <w:szCs w:val="16"/>
          </w:rPr>
          <w:t>н</w:t>
        </w:r>
      </w:smartTag>
      <w:r w:rsidRPr="00D97F4F">
        <w:rPr>
          <w:sz w:val="16"/>
          <w:szCs w:val="16"/>
        </w:rPr>
        <w:t>ый срок испол</w:t>
      </w:r>
      <w:smartTag w:uri="urn:schemas-microsoft-com:office:smarttags" w:element="PersonName">
        <w:r w:rsidRPr="00D97F4F">
          <w:rPr>
            <w:sz w:val="16"/>
            <w:szCs w:val="16"/>
          </w:rPr>
          <w:t>н</w:t>
        </w:r>
      </w:smartTag>
      <w:r w:rsidRPr="00D97F4F">
        <w:rPr>
          <w:sz w:val="16"/>
          <w:szCs w:val="16"/>
        </w:rPr>
        <w:t>е</w:t>
      </w:r>
      <w:smartTag w:uri="urn:schemas-microsoft-com:office:smarttags" w:element="PersonName">
        <w:r w:rsidRPr="00D97F4F">
          <w:rPr>
            <w:sz w:val="16"/>
            <w:szCs w:val="16"/>
          </w:rPr>
          <w:t>н</w:t>
        </w:r>
      </w:smartTag>
      <w:r w:rsidRPr="00D97F4F">
        <w:rPr>
          <w:sz w:val="16"/>
          <w:szCs w:val="16"/>
        </w:rPr>
        <w:t>ия адми</w:t>
      </w:r>
      <w:smartTag w:uri="urn:schemas-microsoft-com:office:smarttags" w:element="PersonName">
        <w:r w:rsidRPr="00D97F4F">
          <w:rPr>
            <w:sz w:val="16"/>
            <w:szCs w:val="16"/>
          </w:rPr>
          <w:t>н</w:t>
        </w:r>
      </w:smartTag>
      <w:r w:rsidRPr="00D97F4F">
        <w:rPr>
          <w:sz w:val="16"/>
          <w:szCs w:val="16"/>
        </w:rPr>
        <w:t>истратив</w:t>
      </w:r>
      <w:smartTag w:uri="urn:schemas-microsoft-com:office:smarttags" w:element="PersonName">
        <w:r w:rsidRPr="00D97F4F">
          <w:rPr>
            <w:sz w:val="16"/>
            <w:szCs w:val="16"/>
          </w:rPr>
          <w:t>н</w:t>
        </w:r>
      </w:smartTag>
      <w:r w:rsidRPr="00D97F4F">
        <w:rPr>
          <w:sz w:val="16"/>
          <w:szCs w:val="16"/>
        </w:rPr>
        <w:t>ой процедуры -                      5 календарных дней</w:t>
      </w:r>
      <w:r w:rsidRPr="00D97F4F">
        <w:rPr>
          <w:color w:val="000000"/>
          <w:sz w:val="16"/>
          <w:szCs w:val="16"/>
        </w:rPr>
        <w:t>.</w:t>
      </w:r>
    </w:p>
    <w:p w:rsidR="00D97F4F" w:rsidRDefault="00D97F4F" w:rsidP="00D97F4F">
      <w:pPr>
        <w:ind w:right="-1" w:firstLine="709"/>
        <w:rPr>
          <w:sz w:val="28"/>
          <w:szCs w:val="28"/>
        </w:rPr>
      </w:pPr>
    </w:p>
    <w:p w:rsidR="00D97F4F" w:rsidRPr="00D97F4F" w:rsidRDefault="00D97F4F" w:rsidP="00D97F4F">
      <w:pPr>
        <w:pStyle w:val="ConsPlusNormalf3"/>
        <w:ind w:right="-1"/>
        <w:jc w:val="center"/>
        <w:outlineLvl w:val="1"/>
        <w:rPr>
          <w:rFonts w:ascii="Times New Roman" w:hAnsi="Times New Roman"/>
          <w:sz w:val="16"/>
          <w:szCs w:val="16"/>
        </w:rPr>
      </w:pPr>
      <w:r w:rsidRPr="00D97F4F">
        <w:rPr>
          <w:rFonts w:ascii="Times New Roman" w:hAnsi="Times New Roman"/>
          <w:sz w:val="16"/>
          <w:szCs w:val="16"/>
        </w:rPr>
        <w:t>Глава 4. Порядок и формы контроля за предоставлением</w:t>
      </w:r>
    </w:p>
    <w:p w:rsidR="00D97F4F" w:rsidRPr="00D97F4F" w:rsidRDefault="00D97F4F" w:rsidP="00D97F4F">
      <w:pPr>
        <w:pStyle w:val="ConsPlusNormalf3"/>
        <w:ind w:right="-1"/>
        <w:jc w:val="center"/>
        <w:outlineLvl w:val="1"/>
        <w:rPr>
          <w:rFonts w:ascii="Times New Roman" w:hAnsi="Times New Roman"/>
          <w:sz w:val="16"/>
          <w:szCs w:val="16"/>
        </w:rPr>
      </w:pPr>
      <w:r w:rsidRPr="00D97F4F">
        <w:rPr>
          <w:rFonts w:ascii="Times New Roman" w:hAnsi="Times New Roman"/>
          <w:sz w:val="16"/>
          <w:szCs w:val="16"/>
        </w:rPr>
        <w:t>муниципальной услуги</w:t>
      </w:r>
    </w:p>
    <w:p w:rsidR="00D97F4F" w:rsidRPr="00D97F4F" w:rsidRDefault="00D97F4F" w:rsidP="00D97F4F">
      <w:pPr>
        <w:pStyle w:val="ConsPlusNormalf3"/>
        <w:ind w:right="-1" w:firstLine="709"/>
        <w:jc w:val="center"/>
        <w:rPr>
          <w:rFonts w:ascii="Times New Roman" w:hAnsi="Times New Roman"/>
          <w:sz w:val="16"/>
          <w:szCs w:val="16"/>
        </w:rPr>
      </w:pP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 xml:space="preserve">44. Текущий контроль соблюдения и исполнения ответственными должностными лицами сектора по социальной работе положений настоящего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заместителем главы администрации муниципального района по социально-гуманитарному развитию. </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45.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D97F4F" w:rsidRPr="00D97F4F" w:rsidRDefault="00D97F4F" w:rsidP="00D97F4F">
      <w:pPr>
        <w:ind w:right="-1" w:firstLine="709"/>
        <w:jc w:val="both"/>
        <w:rPr>
          <w:sz w:val="16"/>
          <w:szCs w:val="16"/>
        </w:rPr>
      </w:pPr>
      <w:r w:rsidRPr="00D97F4F">
        <w:rPr>
          <w:sz w:val="16"/>
          <w:szCs w:val="16"/>
        </w:rPr>
        <w:t xml:space="preserve">46.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Внеплановая проверка проводится в связи с конкретным обращением заявителя, заинтересованных лиц о нарушении действующего законодательства при предоставлении муниципальной услуги.</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47. Контроль за полнотой и качеством предоставления муниципальной услуги включает в себя:</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1)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2) выявление и устранение нарушений прав граждан, юридических лиц, индивидуальных предпринимателей.</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 xml:space="preserve">48. </w:t>
      </w:r>
      <w:r w:rsidRPr="00D97F4F">
        <w:rPr>
          <w:rFonts w:ascii="Times New Roman" w:eastAsia="Calibri" w:hAnsi="Times New Roman"/>
          <w:color w:val="000000"/>
          <w:sz w:val="16"/>
          <w:szCs w:val="16"/>
        </w:rPr>
        <w:t>В целях обеспечения общественного контроля со стороны граждан, их объединений и организаций, в случае, когда служебная проверка проводилась по конкретному обращению, заявитель уведомляется о решениях, принятых по результатам проведенной служебной проверки.</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49.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муниципального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50.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 xml:space="preserve">51. Должностные лица сектора по социальной работе в случае ненадлежащего предоставления муниципальной услуги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 </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52. Заместитель главы администрации муниципального района по социально-гуманитарному развитию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53.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администрации муниципального района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Обращение заинтересованных лиц, поступившее в администрацию муниципального района, рассматривается в течение 30 дней со дня его регистрации.</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D97F4F" w:rsidRPr="00D97F4F" w:rsidRDefault="00D97F4F" w:rsidP="00D97F4F">
      <w:pPr>
        <w:pStyle w:val="ConsPlusNormalf3"/>
        <w:ind w:right="-1" w:firstLine="709"/>
        <w:jc w:val="both"/>
        <w:rPr>
          <w:rFonts w:ascii="Times New Roman" w:hAnsi="Times New Roman"/>
          <w:sz w:val="16"/>
          <w:szCs w:val="16"/>
        </w:rPr>
      </w:pPr>
      <w:r w:rsidRPr="00D97F4F">
        <w:rPr>
          <w:rFonts w:ascii="Times New Roman" w:hAnsi="Times New Roman"/>
          <w:sz w:val="16"/>
          <w:szCs w:val="16"/>
        </w:rPr>
        <w:t xml:space="preserve">Жалоба заявителя рассматривается в порядке, установленном </w:t>
      </w:r>
      <w:hyperlink w:anchor="P419" w:history="1">
        <w:r w:rsidRPr="00D97F4F">
          <w:rPr>
            <w:rFonts w:ascii="Times New Roman" w:hAnsi="Times New Roman"/>
            <w:sz w:val="16"/>
            <w:szCs w:val="16"/>
          </w:rPr>
          <w:t>главой 5</w:t>
        </w:r>
      </w:hyperlink>
      <w:r w:rsidRPr="00D97F4F">
        <w:rPr>
          <w:rFonts w:ascii="Times New Roman" w:hAnsi="Times New Roman"/>
          <w:sz w:val="16"/>
          <w:szCs w:val="16"/>
        </w:rPr>
        <w:t xml:space="preserve"> настоящего административного регламента.</w:t>
      </w:r>
    </w:p>
    <w:p w:rsidR="00D97F4F" w:rsidRPr="00D97F4F" w:rsidRDefault="00D97F4F" w:rsidP="00D97F4F">
      <w:pPr>
        <w:pStyle w:val="ConsPlusNormalf3"/>
        <w:ind w:left="284" w:right="-285" w:firstLine="567"/>
        <w:jc w:val="both"/>
        <w:rPr>
          <w:rFonts w:ascii="Times New Roman" w:hAnsi="Times New Roman"/>
          <w:sz w:val="16"/>
          <w:szCs w:val="16"/>
        </w:rPr>
      </w:pPr>
    </w:p>
    <w:p w:rsidR="00D97F4F" w:rsidRPr="00D97F4F" w:rsidRDefault="00D97F4F" w:rsidP="00D97F4F">
      <w:pPr>
        <w:pStyle w:val="ConsPlusNormalf3"/>
        <w:ind w:right="-1"/>
        <w:jc w:val="center"/>
        <w:outlineLvl w:val="1"/>
        <w:rPr>
          <w:rFonts w:ascii="Times New Roman" w:hAnsi="Times New Roman"/>
          <w:sz w:val="16"/>
          <w:szCs w:val="16"/>
        </w:rPr>
      </w:pPr>
      <w:bookmarkStart w:id="3" w:name="P419"/>
      <w:bookmarkEnd w:id="3"/>
      <w:r w:rsidRPr="00D97F4F">
        <w:rPr>
          <w:rFonts w:ascii="Times New Roman" w:hAnsi="Times New Roman"/>
          <w:sz w:val="16"/>
          <w:szCs w:val="16"/>
        </w:rPr>
        <w:t>Глава 5. Досудебный (внесудебный) порядок обжалования решений и действий (бездействия) сектора по социальной работе, опеке и попечительству администрации муниципального района, предоставляющего муниципальную услугу, а также должностных лиц,  муниципальных  служащих</w:t>
      </w:r>
    </w:p>
    <w:p w:rsidR="00D97F4F" w:rsidRPr="003E7CFE" w:rsidRDefault="00D97F4F" w:rsidP="00D97F4F">
      <w:pPr>
        <w:pStyle w:val="ConsPlusNormalf3"/>
        <w:ind w:left="284" w:right="-285" w:firstLine="567"/>
        <w:jc w:val="both"/>
        <w:rPr>
          <w:rFonts w:ascii="Times New Roman" w:hAnsi="Times New Roman"/>
          <w:sz w:val="28"/>
          <w:szCs w:val="28"/>
        </w:rPr>
      </w:pP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54. Заявители имеют право на обжалование, оспаривание решений, действий (бездействия) должностных лиц сектора по социальной работе при предоставлении</w:t>
      </w:r>
      <w:r w:rsidRPr="00D97F4F">
        <w:rPr>
          <w:sz w:val="16"/>
          <w:szCs w:val="16"/>
        </w:rPr>
        <w:t xml:space="preserve"> муниципальной </w:t>
      </w:r>
      <w:r w:rsidRPr="00D97F4F">
        <w:rPr>
          <w:sz w:val="16"/>
          <w:szCs w:val="16"/>
          <w:lang w:eastAsia="ru-RU"/>
        </w:rPr>
        <w:t>услуги в судебном или в досудебном (внесудебном) порядке.</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55. Обжалование решений, действий (бездействия) должностных лиц сектора по социальной работе при предоставлении </w:t>
      </w:r>
      <w:r w:rsidRPr="00D97F4F">
        <w:rPr>
          <w:sz w:val="16"/>
          <w:szCs w:val="16"/>
        </w:rPr>
        <w:t>муниципальной</w:t>
      </w:r>
      <w:r w:rsidRPr="00D97F4F">
        <w:rPr>
          <w:sz w:val="16"/>
          <w:szCs w:val="16"/>
          <w:lang w:eastAsia="ru-RU"/>
        </w:rPr>
        <w:t xml:space="preserve"> услуги в досудебном (внесудебном) порядке не лишает их права на оспаривание указанных решений, действий (бездействия) в судебном порядке.</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56. Заявитель может обратиться с жалобой, в том числе в следующих случаях:</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1) нарушения срока регистрации заявления заявителя о предоставлении </w:t>
      </w:r>
      <w:r w:rsidRPr="00D97F4F">
        <w:rPr>
          <w:sz w:val="16"/>
          <w:szCs w:val="16"/>
        </w:rPr>
        <w:t>муниципальной</w:t>
      </w:r>
      <w:r w:rsidRPr="00D97F4F">
        <w:rPr>
          <w:sz w:val="16"/>
          <w:szCs w:val="16"/>
          <w:lang w:eastAsia="ru-RU"/>
        </w:rPr>
        <w:t xml:space="preserve"> 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2) нарушения срока предоставления </w:t>
      </w:r>
      <w:r w:rsidRPr="00D97F4F">
        <w:rPr>
          <w:sz w:val="16"/>
          <w:szCs w:val="16"/>
        </w:rPr>
        <w:t xml:space="preserve">муниципальной </w:t>
      </w:r>
      <w:r w:rsidRPr="00D97F4F">
        <w:rPr>
          <w:sz w:val="16"/>
          <w:szCs w:val="16"/>
          <w:lang w:eastAsia="ru-RU"/>
        </w:rPr>
        <w:t>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3) требования у заявителя документов, не предусмотренных нормативными правовыми актами Российской Федерации, нормативными правовыми актами Костромской области для предоставления </w:t>
      </w:r>
      <w:r w:rsidRPr="00D97F4F">
        <w:rPr>
          <w:sz w:val="16"/>
          <w:szCs w:val="16"/>
        </w:rPr>
        <w:t>муниципальной</w:t>
      </w:r>
      <w:r w:rsidRPr="00D97F4F">
        <w:rPr>
          <w:sz w:val="16"/>
          <w:szCs w:val="16"/>
          <w:lang w:eastAsia="ru-RU"/>
        </w:rPr>
        <w:t xml:space="preserve"> услуги;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4) отказа в приеме документов, представление которых предусмотрено нормативными правовыми актами Российской Федерации, нормативными правовыми актами Костромской области для предоставления </w:t>
      </w:r>
      <w:r w:rsidRPr="00D97F4F">
        <w:rPr>
          <w:sz w:val="16"/>
          <w:szCs w:val="16"/>
        </w:rPr>
        <w:t>муниципальной</w:t>
      </w:r>
      <w:r w:rsidRPr="00D97F4F">
        <w:rPr>
          <w:sz w:val="16"/>
          <w:szCs w:val="16"/>
          <w:lang w:eastAsia="ru-RU"/>
        </w:rPr>
        <w:t xml:space="preserve"> услуги, у заявителя;</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lastRenderedPageBreak/>
        <w:t xml:space="preserve">5) отказа в предоставлении </w:t>
      </w:r>
      <w:r w:rsidRPr="00D97F4F">
        <w:rPr>
          <w:sz w:val="16"/>
          <w:szCs w:val="16"/>
        </w:rPr>
        <w:t xml:space="preserve">муниципальной </w:t>
      </w:r>
      <w:r w:rsidRPr="00D97F4F">
        <w:rPr>
          <w:sz w:val="16"/>
          <w:szCs w:val="16"/>
          <w:lang w:eastAsia="ru-RU"/>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6) затребование с заявителя при предоставлении </w:t>
      </w:r>
      <w:r w:rsidRPr="00D97F4F">
        <w:rPr>
          <w:sz w:val="16"/>
          <w:szCs w:val="16"/>
        </w:rPr>
        <w:t xml:space="preserve">муниципальной </w:t>
      </w:r>
      <w:r w:rsidRPr="00D97F4F">
        <w:rPr>
          <w:sz w:val="16"/>
          <w:szCs w:val="16"/>
          <w:lang w:eastAsia="ru-RU"/>
        </w:rPr>
        <w:t>услуги платы, не предусмотренной нормативными правовыми актами Российской Федерации, нормативными правовыми актами Костромской области;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7) отказа сектора по социальной работе в исправлении допущенных опечаток и ошибок в выданных в результате предоставления </w:t>
      </w:r>
      <w:r w:rsidRPr="00D97F4F">
        <w:rPr>
          <w:sz w:val="16"/>
          <w:szCs w:val="16"/>
        </w:rPr>
        <w:t>муниципальной</w:t>
      </w:r>
      <w:r w:rsidRPr="00D97F4F">
        <w:rPr>
          <w:sz w:val="16"/>
          <w:szCs w:val="16"/>
          <w:lang w:eastAsia="ru-RU"/>
        </w:rPr>
        <w:t xml:space="preserve"> услуги документах либо нарушение установленного срока таких исправлений.</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57. Жалоба подается в письменной форме на бумажном носителе, в электронной форме на имя главы администрации муниципального района. </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58. 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услуг либо регионального портала государственных и муниципальных услуг (при наличии технических возможностей ), а также может быть принята при личном приеме заявителя.</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59. Жалоба должна содержать:</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1) наименование органа, предоставляющего </w:t>
      </w:r>
      <w:r w:rsidRPr="00D97F4F">
        <w:rPr>
          <w:sz w:val="16"/>
          <w:szCs w:val="16"/>
        </w:rPr>
        <w:t>муниципальную</w:t>
      </w:r>
      <w:r w:rsidRPr="00D97F4F">
        <w:rPr>
          <w:sz w:val="16"/>
          <w:szCs w:val="16"/>
          <w:lang w:eastAsia="ru-RU"/>
        </w:rPr>
        <w:t xml:space="preserve"> услугу, должностного лица органа, предоставляющего </w:t>
      </w:r>
      <w:r w:rsidRPr="00D97F4F">
        <w:rPr>
          <w:sz w:val="16"/>
          <w:szCs w:val="16"/>
        </w:rPr>
        <w:t>муниципальную</w:t>
      </w:r>
      <w:r w:rsidRPr="00D97F4F">
        <w:rPr>
          <w:sz w:val="16"/>
          <w:szCs w:val="16"/>
          <w:lang w:eastAsia="ru-RU"/>
        </w:rPr>
        <w:t xml:space="preserve"> услугу, решения и действия (бездействие) которых обжалуются;</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3) сведения об обжалуемых решениях и действиях (бездействии) органа, предоставляющего </w:t>
      </w:r>
      <w:r w:rsidRPr="00D97F4F">
        <w:rPr>
          <w:sz w:val="16"/>
          <w:szCs w:val="16"/>
        </w:rPr>
        <w:t>муниципальную</w:t>
      </w:r>
      <w:r w:rsidRPr="00D97F4F">
        <w:rPr>
          <w:sz w:val="16"/>
          <w:szCs w:val="16"/>
          <w:lang w:eastAsia="ru-RU"/>
        </w:rPr>
        <w:t xml:space="preserve"> услугу, должностного лица органа, предоставляющего </w:t>
      </w:r>
      <w:r w:rsidRPr="00D97F4F">
        <w:rPr>
          <w:sz w:val="16"/>
          <w:szCs w:val="16"/>
        </w:rPr>
        <w:t>муниципальную</w:t>
      </w:r>
      <w:r w:rsidRPr="00D97F4F">
        <w:rPr>
          <w:sz w:val="16"/>
          <w:szCs w:val="16"/>
          <w:lang w:eastAsia="ru-RU"/>
        </w:rPr>
        <w:t xml:space="preserve"> услугу;</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4) доводы, на основании которых заявитель не согласен с решением и действием (бездействием) органа, предоставляющего </w:t>
      </w:r>
      <w:r w:rsidRPr="00D97F4F">
        <w:rPr>
          <w:sz w:val="16"/>
          <w:szCs w:val="16"/>
        </w:rPr>
        <w:t xml:space="preserve">муниципальную </w:t>
      </w:r>
      <w:r w:rsidRPr="00D97F4F">
        <w:rPr>
          <w:sz w:val="16"/>
          <w:szCs w:val="16"/>
          <w:lang w:eastAsia="ru-RU"/>
        </w:rPr>
        <w:t xml:space="preserve">услугу, должностного лица органа, предоставляющего </w:t>
      </w:r>
      <w:r w:rsidRPr="00D97F4F">
        <w:rPr>
          <w:sz w:val="16"/>
          <w:szCs w:val="16"/>
        </w:rPr>
        <w:t xml:space="preserve">муниципальную </w:t>
      </w:r>
      <w:r w:rsidRPr="00D97F4F">
        <w:rPr>
          <w:sz w:val="16"/>
          <w:szCs w:val="16"/>
          <w:lang w:eastAsia="ru-RU"/>
        </w:rPr>
        <w:t>услугу, либо  муниципального служащего.</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60. При рассмотрении жалобы заявитель имеет право:</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1) представлять документы (их копии), подтверждающие свои доводы, либо обращаться с просьбой об их истребовании, в том числе в электронной форме;</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3) получать в письменной форме и по желанию в электронной форме ответ по существу поставленных в жалобе вопросов;</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4) обращаться с заявлением о прекращении рассмотрения жалобы.</w:t>
      </w:r>
    </w:p>
    <w:p w:rsidR="00D97F4F" w:rsidRPr="00D97F4F" w:rsidRDefault="00D97F4F" w:rsidP="00D97F4F">
      <w:pPr>
        <w:autoSpaceDE w:val="0"/>
        <w:autoSpaceDN w:val="0"/>
        <w:adjustRightInd w:val="0"/>
        <w:ind w:right="-1" w:firstLine="709"/>
        <w:jc w:val="both"/>
        <w:rPr>
          <w:sz w:val="16"/>
          <w:szCs w:val="16"/>
          <w:lang w:eastAsia="ru-RU"/>
        </w:rPr>
      </w:pPr>
      <w:bookmarkStart w:id="4" w:name="Par22"/>
      <w:bookmarkEnd w:id="4"/>
      <w:r w:rsidRPr="00D97F4F">
        <w:rPr>
          <w:sz w:val="16"/>
          <w:szCs w:val="16"/>
          <w:lang w:eastAsia="ru-RU"/>
        </w:rPr>
        <w:t>61. Жалоба, поступившая на имя главы администрации муниципального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сектора по социальной работе, должностного лица сектора по социальной работе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62. Оснований для приостановления рассмотрения жалобы действующим законодательством не предусмотрено.</w:t>
      </w:r>
    </w:p>
    <w:p w:rsidR="00D97F4F" w:rsidRPr="00D97F4F" w:rsidRDefault="00D97F4F" w:rsidP="00D97F4F">
      <w:pPr>
        <w:widowControl w:val="0"/>
        <w:autoSpaceDE w:val="0"/>
        <w:ind w:right="-1" w:firstLine="709"/>
        <w:jc w:val="both"/>
        <w:rPr>
          <w:rFonts w:eastAsia="Arial"/>
          <w:sz w:val="16"/>
          <w:szCs w:val="16"/>
        </w:rPr>
      </w:pPr>
      <w:bookmarkStart w:id="5" w:name="Par24"/>
      <w:bookmarkEnd w:id="5"/>
      <w:r w:rsidRPr="00D97F4F">
        <w:rPr>
          <w:rFonts w:eastAsia="Arial"/>
          <w:sz w:val="16"/>
          <w:szCs w:val="16"/>
        </w:rPr>
        <w:t>63. Ответ на жалобу не дается в случаях, если в ней:</w:t>
      </w:r>
    </w:p>
    <w:p w:rsidR="00D97F4F" w:rsidRPr="00D97F4F" w:rsidRDefault="00D97F4F" w:rsidP="00D97F4F">
      <w:pPr>
        <w:widowControl w:val="0"/>
        <w:autoSpaceDE w:val="0"/>
        <w:ind w:right="-1" w:firstLine="709"/>
        <w:jc w:val="both"/>
        <w:rPr>
          <w:rFonts w:eastAsia="Arial"/>
          <w:sz w:val="16"/>
          <w:szCs w:val="16"/>
        </w:rPr>
      </w:pPr>
      <w:r w:rsidRPr="00D97F4F">
        <w:rPr>
          <w:rFonts w:eastAsia="Arial"/>
          <w:sz w:val="16"/>
          <w:szCs w:val="16"/>
        </w:rPr>
        <w:t>1) не указаны фамилия заявителя, направившего жалобу, и адрес, по которому должен быть направлен ответ;</w:t>
      </w:r>
    </w:p>
    <w:p w:rsidR="00D97F4F" w:rsidRPr="00D97F4F" w:rsidRDefault="00D97F4F" w:rsidP="00D97F4F">
      <w:pPr>
        <w:widowControl w:val="0"/>
        <w:autoSpaceDE w:val="0"/>
        <w:ind w:right="-1" w:firstLine="709"/>
        <w:jc w:val="both"/>
        <w:rPr>
          <w:rFonts w:eastAsia="Arial"/>
          <w:sz w:val="16"/>
          <w:szCs w:val="16"/>
        </w:rPr>
      </w:pPr>
      <w:r w:rsidRPr="00D97F4F">
        <w:rPr>
          <w:rFonts w:eastAsia="Arial"/>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D97F4F" w:rsidRPr="00D97F4F" w:rsidRDefault="00D97F4F" w:rsidP="00D97F4F">
      <w:pPr>
        <w:autoSpaceDE w:val="0"/>
        <w:autoSpaceDN w:val="0"/>
        <w:adjustRightInd w:val="0"/>
        <w:ind w:right="-1" w:firstLine="709"/>
        <w:jc w:val="both"/>
        <w:rPr>
          <w:rFonts w:eastAsia="Arial"/>
          <w:sz w:val="16"/>
          <w:szCs w:val="16"/>
        </w:rPr>
      </w:pPr>
      <w:r w:rsidRPr="00D97F4F">
        <w:rPr>
          <w:rFonts w:eastAsia="Arial"/>
          <w:sz w:val="16"/>
          <w:szCs w:val="16"/>
        </w:rPr>
        <w:t xml:space="preserve">3) текст не поддается прочтению (в </w:t>
      </w:r>
      <w:r w:rsidRPr="00D97F4F">
        <w:rPr>
          <w:sz w:val="16"/>
          <w:szCs w:val="16"/>
          <w:lang w:eastAsia="ru-RU"/>
        </w:rPr>
        <w:t>течение трех дней со дня регистрации жалобы сообщается заявителю, направившему жалобу, если его фамилия, сведения о месте жительства заявителя - физического лица, либо наименование, сведения о месте нахождения заявителя - юридического лица, поддаются прочтению);</w:t>
      </w:r>
    </w:p>
    <w:p w:rsidR="00D97F4F" w:rsidRPr="00D97F4F" w:rsidRDefault="00D97F4F" w:rsidP="00D97F4F">
      <w:pPr>
        <w:widowControl w:val="0"/>
        <w:autoSpaceDE w:val="0"/>
        <w:ind w:right="-1" w:firstLine="709"/>
        <w:jc w:val="both"/>
        <w:rPr>
          <w:rFonts w:eastAsia="Arial"/>
          <w:sz w:val="16"/>
          <w:szCs w:val="16"/>
        </w:rPr>
      </w:pPr>
      <w:r w:rsidRPr="00D97F4F">
        <w:rPr>
          <w:rFonts w:eastAsia="Arial"/>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или одному и тому же должностному лицу. О данном решении уведомляется заявитель, направивший жалобу;</w:t>
      </w:r>
    </w:p>
    <w:p w:rsidR="00D97F4F" w:rsidRPr="00D97F4F" w:rsidRDefault="00D97F4F" w:rsidP="00D97F4F">
      <w:pPr>
        <w:autoSpaceDE w:val="0"/>
        <w:autoSpaceDN w:val="0"/>
        <w:adjustRightInd w:val="0"/>
        <w:ind w:right="-1" w:firstLine="709"/>
        <w:jc w:val="both"/>
        <w:rPr>
          <w:sz w:val="16"/>
          <w:szCs w:val="16"/>
          <w:lang w:eastAsia="ru-RU"/>
        </w:rPr>
      </w:pPr>
      <w:r w:rsidRPr="00D97F4F">
        <w:rPr>
          <w:rFonts w:eastAsia="Arial"/>
          <w:sz w:val="16"/>
          <w:szCs w:val="16"/>
        </w:rPr>
        <w:t>5) содержится вопрос, ответ на который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вопроса в связи с недопустимостью разглашения указанных сведений).</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64. По результатам рассмотрения жалобы глава администрации  муниципального  района принимает одно из следующих решений:</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 xml:space="preserve">1) удовлетворяет жалобу, в том числе в форме отмены принятого решения, исправления допущенных сектором по социальной работе опечаток и ошибок в выданных в результате предоставления </w:t>
      </w:r>
      <w:r w:rsidRPr="00D97F4F">
        <w:rPr>
          <w:sz w:val="16"/>
          <w:szCs w:val="16"/>
        </w:rPr>
        <w:t>муниципальной</w:t>
      </w:r>
      <w:r w:rsidRPr="00D97F4F">
        <w:rPr>
          <w:sz w:val="16"/>
          <w:szCs w:val="16"/>
          <w:lang w:eastAsia="ru-RU"/>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а также в иных формах;</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2) отказывает в удовлетворении жалобы.</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65. Не позднее дня, следующего за днем принятия решения, указанного в пункте 64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7F4F" w:rsidRPr="00D97F4F" w:rsidRDefault="00D97F4F" w:rsidP="00D97F4F">
      <w:pPr>
        <w:autoSpaceDE w:val="0"/>
        <w:autoSpaceDN w:val="0"/>
        <w:adjustRightInd w:val="0"/>
        <w:ind w:right="-1" w:firstLine="709"/>
        <w:jc w:val="both"/>
        <w:rPr>
          <w:sz w:val="16"/>
          <w:szCs w:val="16"/>
          <w:lang w:eastAsia="ru-RU"/>
        </w:rPr>
      </w:pPr>
      <w:r w:rsidRPr="00D97F4F">
        <w:rPr>
          <w:sz w:val="16"/>
          <w:szCs w:val="16"/>
          <w:lang w:eastAsia="ru-RU"/>
        </w:rPr>
        <w:t>66.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7F4F" w:rsidRDefault="00D97F4F" w:rsidP="00D97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jc w:val="right"/>
        <w:rPr>
          <w:color w:val="000000"/>
          <w:sz w:val="24"/>
          <w:szCs w:val="24"/>
        </w:rPr>
      </w:pPr>
    </w:p>
    <w:p w:rsidR="00D97F4F" w:rsidRPr="00D97F4F" w:rsidRDefault="00D97F4F" w:rsidP="00D97F4F">
      <w:pPr>
        <w:rPr>
          <w:sz w:val="24"/>
          <w:szCs w:val="24"/>
        </w:rPr>
      </w:pPr>
    </w:p>
    <w:p w:rsidR="00D97F4F" w:rsidRPr="00D97F4F" w:rsidRDefault="00D97F4F" w:rsidP="00D97F4F">
      <w:pPr>
        <w:jc w:val="right"/>
        <w:rPr>
          <w:sz w:val="16"/>
          <w:szCs w:val="16"/>
        </w:rPr>
      </w:pPr>
      <w:r w:rsidRPr="00D97F4F">
        <w:rPr>
          <w:sz w:val="16"/>
          <w:szCs w:val="16"/>
        </w:rPr>
        <w:t>Приложение №1</w:t>
      </w:r>
    </w:p>
    <w:p w:rsidR="00D97F4F" w:rsidRPr="00D97F4F" w:rsidRDefault="00D97F4F" w:rsidP="00D97F4F">
      <w:pPr>
        <w:jc w:val="right"/>
        <w:rPr>
          <w:sz w:val="16"/>
          <w:szCs w:val="16"/>
        </w:rPr>
      </w:pPr>
      <w:r w:rsidRPr="00D97F4F">
        <w:rPr>
          <w:sz w:val="16"/>
          <w:szCs w:val="16"/>
        </w:rPr>
        <w:t>к административному регламенту</w:t>
      </w:r>
    </w:p>
    <w:p w:rsidR="00D97F4F" w:rsidRPr="00D97F4F" w:rsidRDefault="00D97F4F" w:rsidP="00D97F4F">
      <w:pPr>
        <w:pStyle w:val="ConsPlusTitle"/>
        <w:jc w:val="right"/>
        <w:rPr>
          <w:b w:val="0"/>
          <w:sz w:val="16"/>
          <w:szCs w:val="16"/>
        </w:rPr>
      </w:pPr>
      <w:r w:rsidRPr="00D97F4F">
        <w:rPr>
          <w:b w:val="0"/>
          <w:sz w:val="16"/>
          <w:szCs w:val="16"/>
        </w:rPr>
        <w:t>предоставления администрацией</w:t>
      </w:r>
    </w:p>
    <w:p w:rsidR="00D97F4F" w:rsidRPr="00D97F4F" w:rsidRDefault="00D97F4F" w:rsidP="00D97F4F">
      <w:pPr>
        <w:pStyle w:val="ConsPlusTitle"/>
        <w:jc w:val="right"/>
        <w:rPr>
          <w:b w:val="0"/>
          <w:sz w:val="16"/>
          <w:szCs w:val="16"/>
        </w:rPr>
      </w:pPr>
      <w:r w:rsidRPr="00D97F4F">
        <w:rPr>
          <w:b w:val="0"/>
          <w:sz w:val="16"/>
          <w:szCs w:val="16"/>
        </w:rPr>
        <w:t xml:space="preserve"> Галичского муниципального района Костромской области</w:t>
      </w:r>
    </w:p>
    <w:p w:rsidR="00D97F4F" w:rsidRPr="00D97F4F" w:rsidRDefault="00D97F4F" w:rsidP="00D97F4F">
      <w:pPr>
        <w:pStyle w:val="ConsPlusTitle"/>
        <w:jc w:val="right"/>
        <w:rPr>
          <w:b w:val="0"/>
          <w:sz w:val="16"/>
          <w:szCs w:val="16"/>
        </w:rPr>
      </w:pPr>
      <w:r w:rsidRPr="00D97F4F">
        <w:rPr>
          <w:b w:val="0"/>
          <w:sz w:val="16"/>
          <w:szCs w:val="16"/>
        </w:rPr>
        <w:t xml:space="preserve"> муниципальной услуги по выдаче разрешения </w:t>
      </w:r>
    </w:p>
    <w:p w:rsidR="00D97F4F" w:rsidRPr="00D97F4F" w:rsidRDefault="00D97F4F" w:rsidP="00D97F4F">
      <w:pPr>
        <w:pStyle w:val="ConsPlusTitle"/>
        <w:jc w:val="right"/>
        <w:rPr>
          <w:b w:val="0"/>
          <w:sz w:val="16"/>
          <w:szCs w:val="16"/>
        </w:rPr>
      </w:pPr>
      <w:r w:rsidRPr="00D97F4F">
        <w:rPr>
          <w:b w:val="0"/>
          <w:sz w:val="16"/>
          <w:szCs w:val="16"/>
        </w:rPr>
        <w:t>на изменение имени и (или) фамилии ребенка</w:t>
      </w:r>
    </w:p>
    <w:p w:rsidR="00D97F4F" w:rsidRPr="00D97F4F" w:rsidRDefault="00D97F4F" w:rsidP="00D97F4F">
      <w:pPr>
        <w:rPr>
          <w:sz w:val="16"/>
          <w:szCs w:val="16"/>
        </w:rPr>
      </w:pPr>
    </w:p>
    <w:p w:rsidR="00D97F4F" w:rsidRPr="00D97F4F" w:rsidRDefault="00D97F4F" w:rsidP="00D97F4F">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Информация</w:t>
      </w:r>
    </w:p>
    <w:p w:rsidR="00D97F4F" w:rsidRPr="00D97F4F" w:rsidRDefault="00D97F4F" w:rsidP="00D97F4F">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о месте нахождения, контактных телефонах, адресе электронной почты администрации Галичского муниципального района Костромской области</w:t>
      </w:r>
    </w:p>
    <w:p w:rsidR="00D97F4F" w:rsidRPr="00D97F4F" w:rsidRDefault="00D97F4F" w:rsidP="00D97F4F">
      <w:pPr>
        <w:pStyle w:val="ConsPlusNormalf3"/>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670"/>
      </w:tblGrid>
      <w:tr w:rsidR="00D97F4F" w:rsidRPr="00D97F4F" w:rsidTr="009E0E4A">
        <w:tc>
          <w:tcPr>
            <w:tcW w:w="4077" w:type="dxa"/>
          </w:tcPr>
          <w:p w:rsidR="00D97F4F" w:rsidRPr="00D97F4F" w:rsidRDefault="00D97F4F" w:rsidP="009E0E4A">
            <w:pPr>
              <w:pStyle w:val="ConsPlusNormalf3"/>
              <w:spacing w:after="60"/>
              <w:rPr>
                <w:rFonts w:ascii="Times New Roman" w:hAnsi="Times New Roman" w:cs="Times New Roman"/>
                <w:sz w:val="16"/>
                <w:szCs w:val="16"/>
              </w:rPr>
            </w:pPr>
            <w:r w:rsidRPr="00D97F4F">
              <w:rPr>
                <w:rFonts w:ascii="Times New Roman" w:hAnsi="Times New Roman" w:cs="Times New Roman"/>
                <w:sz w:val="16"/>
                <w:szCs w:val="16"/>
              </w:rPr>
              <w:lastRenderedPageBreak/>
              <w:t xml:space="preserve">Почтовый адрес администрации        </w:t>
            </w:r>
          </w:p>
        </w:tc>
        <w:tc>
          <w:tcPr>
            <w:tcW w:w="5670" w:type="dxa"/>
          </w:tcPr>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 xml:space="preserve">пл. Революции, д. 23 а, г Галич, Костромской области, 157201 </w:t>
            </w:r>
          </w:p>
        </w:tc>
      </w:tr>
      <w:tr w:rsidR="00D97F4F" w:rsidRPr="00D97F4F" w:rsidTr="009E0E4A">
        <w:tc>
          <w:tcPr>
            <w:tcW w:w="4077" w:type="dxa"/>
          </w:tcPr>
          <w:p w:rsidR="00D97F4F" w:rsidRPr="00D97F4F" w:rsidRDefault="00D97F4F" w:rsidP="009E0E4A">
            <w:pPr>
              <w:pStyle w:val="ConsPlusNormalf3"/>
              <w:spacing w:after="60"/>
              <w:rPr>
                <w:rFonts w:ascii="Times New Roman" w:hAnsi="Times New Roman" w:cs="Times New Roman"/>
                <w:sz w:val="16"/>
                <w:szCs w:val="16"/>
              </w:rPr>
            </w:pPr>
            <w:r w:rsidRPr="00D97F4F">
              <w:rPr>
                <w:rFonts w:ascii="Times New Roman" w:hAnsi="Times New Roman" w:cs="Times New Roman"/>
                <w:sz w:val="16"/>
                <w:szCs w:val="16"/>
              </w:rPr>
              <w:t xml:space="preserve">Телефон главы администрации муниципального района         </w:t>
            </w:r>
          </w:p>
        </w:tc>
        <w:tc>
          <w:tcPr>
            <w:tcW w:w="5670" w:type="dxa"/>
          </w:tcPr>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8(49437)  2-11-26</w:t>
            </w:r>
          </w:p>
        </w:tc>
      </w:tr>
      <w:tr w:rsidR="00D97F4F" w:rsidRPr="00D97F4F" w:rsidTr="009E0E4A">
        <w:tc>
          <w:tcPr>
            <w:tcW w:w="4077" w:type="dxa"/>
          </w:tcPr>
          <w:p w:rsidR="00D97F4F" w:rsidRPr="00D97F4F" w:rsidRDefault="00D97F4F" w:rsidP="009E0E4A">
            <w:pPr>
              <w:pStyle w:val="ConsPlusNormalf3"/>
              <w:spacing w:after="60"/>
              <w:rPr>
                <w:rFonts w:ascii="Times New Roman" w:hAnsi="Times New Roman" w:cs="Times New Roman"/>
                <w:sz w:val="16"/>
                <w:szCs w:val="16"/>
              </w:rPr>
            </w:pPr>
            <w:r w:rsidRPr="00D97F4F">
              <w:rPr>
                <w:rFonts w:ascii="Times New Roman" w:hAnsi="Times New Roman" w:cs="Times New Roman"/>
                <w:sz w:val="16"/>
                <w:szCs w:val="16"/>
              </w:rPr>
              <w:t xml:space="preserve">Телефон / факс приемной администрации муниципального района     </w:t>
            </w:r>
          </w:p>
        </w:tc>
        <w:tc>
          <w:tcPr>
            <w:tcW w:w="5670" w:type="dxa"/>
          </w:tcPr>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8(49437) 2-21-34</w:t>
            </w:r>
          </w:p>
          <w:p w:rsidR="00D97F4F" w:rsidRPr="00D97F4F" w:rsidRDefault="00D97F4F" w:rsidP="009E0E4A">
            <w:pPr>
              <w:pStyle w:val="ConsPlusNonformat"/>
              <w:spacing w:after="60"/>
              <w:rPr>
                <w:rFonts w:ascii="Times New Roman" w:hAnsi="Times New Roman" w:cs="Times New Roman"/>
                <w:sz w:val="16"/>
                <w:szCs w:val="16"/>
              </w:rPr>
            </w:pPr>
          </w:p>
        </w:tc>
      </w:tr>
      <w:tr w:rsidR="00D97F4F" w:rsidRPr="00D97F4F" w:rsidTr="009E0E4A">
        <w:tc>
          <w:tcPr>
            <w:tcW w:w="4077" w:type="dxa"/>
          </w:tcPr>
          <w:p w:rsidR="00D97F4F" w:rsidRPr="00D97F4F" w:rsidRDefault="00D97F4F" w:rsidP="009E0E4A">
            <w:pPr>
              <w:pStyle w:val="ConsPlusNormalf3"/>
              <w:spacing w:after="60"/>
              <w:rPr>
                <w:rFonts w:ascii="Times New Roman" w:hAnsi="Times New Roman" w:cs="Times New Roman"/>
                <w:sz w:val="16"/>
                <w:szCs w:val="16"/>
              </w:rPr>
            </w:pPr>
            <w:r w:rsidRPr="00D97F4F">
              <w:rPr>
                <w:rFonts w:ascii="Times New Roman" w:hAnsi="Times New Roman" w:cs="Times New Roman"/>
                <w:sz w:val="16"/>
                <w:szCs w:val="16"/>
              </w:rPr>
              <w:t xml:space="preserve">Адрес электронной почты                </w:t>
            </w:r>
          </w:p>
        </w:tc>
        <w:tc>
          <w:tcPr>
            <w:tcW w:w="5670" w:type="dxa"/>
          </w:tcPr>
          <w:p w:rsidR="00D97F4F" w:rsidRPr="00D97F4F" w:rsidRDefault="00D97F4F" w:rsidP="009E0E4A">
            <w:pPr>
              <w:rPr>
                <w:sz w:val="16"/>
                <w:szCs w:val="16"/>
                <w:lang w:val="fr-FR"/>
              </w:rPr>
            </w:pPr>
            <w:r w:rsidRPr="00D97F4F">
              <w:rPr>
                <w:sz w:val="16"/>
                <w:szCs w:val="16"/>
              </w:rPr>
              <w:t xml:space="preserve"> </w:t>
            </w:r>
            <w:hyperlink r:id="rId25" w:history="1">
              <w:r w:rsidRPr="00D97F4F">
                <w:rPr>
                  <w:rStyle w:val="a3"/>
                  <w:sz w:val="16"/>
                  <w:szCs w:val="16"/>
                  <w:lang w:val="fr-FR"/>
                </w:rPr>
                <w:t>galich@adm44.ru</w:t>
              </w:r>
            </w:hyperlink>
          </w:p>
        </w:tc>
      </w:tr>
      <w:tr w:rsidR="00D97F4F" w:rsidRPr="00D97F4F" w:rsidTr="009E0E4A">
        <w:tc>
          <w:tcPr>
            <w:tcW w:w="4077" w:type="dxa"/>
          </w:tcPr>
          <w:p w:rsidR="00D97F4F" w:rsidRPr="00D97F4F" w:rsidRDefault="00D97F4F" w:rsidP="009E0E4A">
            <w:pPr>
              <w:pStyle w:val="ConsPlusNormalf3"/>
              <w:spacing w:after="60"/>
              <w:rPr>
                <w:rFonts w:ascii="Times New Roman" w:hAnsi="Times New Roman" w:cs="Times New Roman"/>
                <w:sz w:val="16"/>
                <w:szCs w:val="16"/>
              </w:rPr>
            </w:pPr>
            <w:r w:rsidRPr="00D97F4F">
              <w:rPr>
                <w:rFonts w:ascii="Times New Roman" w:hAnsi="Times New Roman" w:cs="Times New Roman"/>
                <w:sz w:val="16"/>
                <w:szCs w:val="16"/>
              </w:rPr>
              <w:t xml:space="preserve">Адрес сайта Галичского муниципального района </w:t>
            </w:r>
          </w:p>
        </w:tc>
        <w:tc>
          <w:tcPr>
            <w:tcW w:w="5670" w:type="dxa"/>
          </w:tcPr>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lang w:val="en-US"/>
              </w:rPr>
              <w:t>http:|//gal-mr.ru</w:t>
            </w:r>
            <w:r w:rsidRPr="00D97F4F">
              <w:rPr>
                <w:rFonts w:ascii="Times New Roman" w:hAnsi="Times New Roman" w:cs="Times New Roman"/>
                <w:sz w:val="16"/>
                <w:szCs w:val="16"/>
              </w:rPr>
              <w:t>/</w:t>
            </w:r>
          </w:p>
        </w:tc>
      </w:tr>
      <w:tr w:rsidR="00D97F4F" w:rsidRPr="00D97F4F" w:rsidTr="009E0E4A">
        <w:tc>
          <w:tcPr>
            <w:tcW w:w="4077" w:type="dxa"/>
          </w:tcPr>
          <w:p w:rsidR="00D97F4F" w:rsidRPr="00D97F4F" w:rsidRDefault="00D97F4F" w:rsidP="009E0E4A">
            <w:pPr>
              <w:pStyle w:val="ConsPlusNormalf3"/>
              <w:spacing w:after="60"/>
              <w:rPr>
                <w:rFonts w:ascii="Times New Roman" w:hAnsi="Times New Roman" w:cs="Times New Roman"/>
                <w:sz w:val="16"/>
                <w:szCs w:val="16"/>
              </w:rPr>
            </w:pPr>
            <w:r w:rsidRPr="00D97F4F">
              <w:rPr>
                <w:rFonts w:ascii="Times New Roman" w:hAnsi="Times New Roman" w:cs="Times New Roman"/>
                <w:sz w:val="16"/>
                <w:szCs w:val="16"/>
              </w:rPr>
              <w:t xml:space="preserve">График работы                          </w:t>
            </w:r>
          </w:p>
        </w:tc>
        <w:tc>
          <w:tcPr>
            <w:tcW w:w="5670" w:type="dxa"/>
          </w:tcPr>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понедельник – четверг с 8.00 до 17.15</w:t>
            </w:r>
          </w:p>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пятница с 8.00 до 16.00</w:t>
            </w:r>
          </w:p>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перерыв: с 12.00 до 13.00</w:t>
            </w:r>
          </w:p>
          <w:p w:rsidR="00D97F4F" w:rsidRPr="00D97F4F" w:rsidRDefault="00D97F4F" w:rsidP="009E0E4A">
            <w:pPr>
              <w:pStyle w:val="ConsPlusNonformat"/>
              <w:spacing w:after="60"/>
              <w:rPr>
                <w:rFonts w:ascii="Times New Roman" w:hAnsi="Times New Roman" w:cs="Times New Roman"/>
                <w:sz w:val="16"/>
                <w:szCs w:val="16"/>
              </w:rPr>
            </w:pPr>
            <w:r w:rsidRPr="00D97F4F">
              <w:rPr>
                <w:rFonts w:ascii="Times New Roman" w:hAnsi="Times New Roman" w:cs="Times New Roman"/>
                <w:sz w:val="16"/>
                <w:szCs w:val="16"/>
              </w:rPr>
              <w:t xml:space="preserve">выходные: суббота и воскресенье                              </w:t>
            </w:r>
          </w:p>
        </w:tc>
      </w:tr>
    </w:tbl>
    <w:p w:rsidR="00D97F4F" w:rsidRPr="00D97F4F" w:rsidRDefault="00D97F4F" w:rsidP="00D97F4F">
      <w:pPr>
        <w:jc w:val="center"/>
        <w:rPr>
          <w:sz w:val="16"/>
          <w:szCs w:val="16"/>
        </w:rPr>
      </w:pPr>
    </w:p>
    <w:p w:rsidR="00D97F4F" w:rsidRPr="00D97F4F" w:rsidRDefault="00D97F4F" w:rsidP="00D97F4F">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Информация о местонахождении, контактных телефонах сектора по социальной работе, опеке и попечительству администрации Галичского муниципального района Костромской области</w:t>
      </w:r>
    </w:p>
    <w:p w:rsidR="00D97F4F" w:rsidRPr="00D97F4F" w:rsidRDefault="00D97F4F" w:rsidP="00D97F4F">
      <w:pPr>
        <w:pStyle w:val="ConsPlusNormalf3"/>
        <w:jc w:val="center"/>
        <w:outlineLvl w:val="1"/>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2886"/>
        <w:gridCol w:w="2358"/>
      </w:tblGrid>
      <w:tr w:rsidR="00D97F4F" w:rsidRPr="00D97F4F" w:rsidTr="009E0E4A">
        <w:tc>
          <w:tcPr>
            <w:tcW w:w="534" w:type="dxa"/>
          </w:tcPr>
          <w:p w:rsidR="00D97F4F" w:rsidRPr="00D97F4F" w:rsidRDefault="00D97F4F" w:rsidP="009E0E4A">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w:t>
            </w:r>
          </w:p>
        </w:tc>
        <w:tc>
          <w:tcPr>
            <w:tcW w:w="3969" w:type="dxa"/>
          </w:tcPr>
          <w:p w:rsidR="00D97F4F" w:rsidRPr="00D97F4F" w:rsidRDefault="00D97F4F" w:rsidP="009E0E4A">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Наименование организации</w:t>
            </w:r>
          </w:p>
        </w:tc>
        <w:tc>
          <w:tcPr>
            <w:tcW w:w="2886" w:type="dxa"/>
          </w:tcPr>
          <w:p w:rsidR="00D97F4F" w:rsidRPr="00D97F4F" w:rsidRDefault="00D97F4F" w:rsidP="009E0E4A">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Место нахождения (адрес)</w:t>
            </w:r>
          </w:p>
        </w:tc>
        <w:tc>
          <w:tcPr>
            <w:tcW w:w="2358" w:type="dxa"/>
          </w:tcPr>
          <w:p w:rsidR="00D97F4F" w:rsidRPr="00D97F4F" w:rsidRDefault="00D97F4F" w:rsidP="009E0E4A">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Телефон</w:t>
            </w:r>
          </w:p>
        </w:tc>
      </w:tr>
      <w:tr w:rsidR="00D97F4F" w:rsidRPr="00D97F4F" w:rsidTr="009E0E4A">
        <w:tc>
          <w:tcPr>
            <w:tcW w:w="534" w:type="dxa"/>
          </w:tcPr>
          <w:p w:rsidR="00D97F4F" w:rsidRPr="00D97F4F" w:rsidRDefault="00D97F4F" w:rsidP="009E0E4A">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10</w:t>
            </w:r>
          </w:p>
        </w:tc>
        <w:tc>
          <w:tcPr>
            <w:tcW w:w="3969" w:type="dxa"/>
          </w:tcPr>
          <w:p w:rsidR="00D97F4F" w:rsidRPr="00D97F4F" w:rsidRDefault="00D97F4F" w:rsidP="009E0E4A">
            <w:pPr>
              <w:pStyle w:val="ConsPlusNormalf3"/>
              <w:outlineLvl w:val="1"/>
              <w:rPr>
                <w:rFonts w:ascii="Times New Roman" w:hAnsi="Times New Roman" w:cs="Times New Roman"/>
                <w:sz w:val="16"/>
                <w:szCs w:val="16"/>
              </w:rPr>
            </w:pPr>
            <w:r w:rsidRPr="00D97F4F">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886" w:type="dxa"/>
          </w:tcPr>
          <w:p w:rsidR="00D97F4F" w:rsidRPr="00D97F4F" w:rsidRDefault="00D97F4F" w:rsidP="009E0E4A">
            <w:pPr>
              <w:autoSpaceDE w:val="0"/>
              <w:autoSpaceDN w:val="0"/>
              <w:adjustRightInd w:val="0"/>
              <w:rPr>
                <w:sz w:val="16"/>
                <w:szCs w:val="16"/>
                <w:lang w:eastAsia="ru-RU"/>
              </w:rPr>
            </w:pPr>
            <w:r w:rsidRPr="00D97F4F">
              <w:rPr>
                <w:sz w:val="16"/>
                <w:szCs w:val="16"/>
                <w:lang w:eastAsia="ru-RU"/>
              </w:rPr>
              <w:t xml:space="preserve">157201, Костромская область, г. Галич, ул. Свободы, д. 17 </w:t>
            </w:r>
          </w:p>
        </w:tc>
        <w:tc>
          <w:tcPr>
            <w:tcW w:w="2358" w:type="dxa"/>
          </w:tcPr>
          <w:p w:rsidR="00D97F4F" w:rsidRPr="00D97F4F" w:rsidRDefault="00D97F4F" w:rsidP="009E0E4A">
            <w:pPr>
              <w:autoSpaceDE w:val="0"/>
              <w:autoSpaceDN w:val="0"/>
              <w:adjustRightInd w:val="0"/>
              <w:jc w:val="center"/>
              <w:rPr>
                <w:sz w:val="16"/>
                <w:szCs w:val="16"/>
                <w:lang w:eastAsia="ru-RU"/>
              </w:rPr>
            </w:pPr>
            <w:r w:rsidRPr="00D97F4F">
              <w:rPr>
                <w:sz w:val="16"/>
                <w:szCs w:val="16"/>
              </w:rPr>
              <w:t>т/ф.:</w:t>
            </w:r>
            <w:r w:rsidRPr="00D97F4F">
              <w:rPr>
                <w:sz w:val="16"/>
                <w:szCs w:val="16"/>
                <w:lang w:eastAsia="ru-RU"/>
              </w:rPr>
              <w:t xml:space="preserve"> (49437) 2-10-10</w:t>
            </w:r>
          </w:p>
          <w:p w:rsidR="00D97F4F" w:rsidRPr="00D97F4F" w:rsidRDefault="00D97F4F" w:rsidP="009E0E4A">
            <w:pPr>
              <w:pStyle w:val="ConsPlusNormalf3"/>
              <w:jc w:val="center"/>
              <w:rPr>
                <w:rFonts w:ascii="Times New Roman" w:hAnsi="Times New Roman" w:cs="Times New Roman"/>
                <w:sz w:val="16"/>
                <w:szCs w:val="16"/>
              </w:rPr>
            </w:pPr>
          </w:p>
        </w:tc>
      </w:tr>
    </w:tbl>
    <w:p w:rsidR="00D97F4F" w:rsidRPr="00D97F4F" w:rsidRDefault="00D97F4F" w:rsidP="00D97F4F">
      <w:pPr>
        <w:rPr>
          <w:sz w:val="16"/>
          <w:szCs w:val="16"/>
        </w:rPr>
      </w:pPr>
    </w:p>
    <w:p w:rsidR="00D97F4F" w:rsidRPr="00D97F4F" w:rsidRDefault="00D97F4F" w:rsidP="00D97F4F">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Сведения о времени приема и консультирования граждан по вопросам, связанным с предоставлением муниципальной услуги</w:t>
      </w:r>
    </w:p>
    <w:p w:rsidR="00D97F4F" w:rsidRPr="00D97F4F" w:rsidRDefault="00D97F4F" w:rsidP="00D97F4F">
      <w:pPr>
        <w:pStyle w:val="ConsPlusNormalf3"/>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85"/>
        <w:gridCol w:w="2197"/>
        <w:gridCol w:w="2313"/>
        <w:gridCol w:w="1457"/>
      </w:tblGrid>
      <w:tr w:rsidR="00D97F4F" w:rsidRPr="00D97F4F" w:rsidTr="009E0E4A">
        <w:tc>
          <w:tcPr>
            <w:tcW w:w="533"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w:t>
            </w:r>
          </w:p>
        </w:tc>
        <w:tc>
          <w:tcPr>
            <w:tcW w:w="2985" w:type="dxa"/>
          </w:tcPr>
          <w:p w:rsidR="00D97F4F" w:rsidRPr="00D97F4F" w:rsidRDefault="00D97F4F" w:rsidP="009E0E4A">
            <w:pPr>
              <w:pStyle w:val="ConsPlusNormalf3"/>
              <w:rPr>
                <w:rFonts w:ascii="Times New Roman" w:hAnsi="Times New Roman" w:cs="Times New Roman"/>
                <w:sz w:val="16"/>
                <w:szCs w:val="16"/>
              </w:rPr>
            </w:pPr>
            <w:r w:rsidRPr="00D97F4F">
              <w:rPr>
                <w:rFonts w:ascii="Times New Roman" w:hAnsi="Times New Roman" w:cs="Times New Roman"/>
                <w:sz w:val="16"/>
                <w:szCs w:val="16"/>
              </w:rPr>
              <w:t>Наименование организации</w:t>
            </w:r>
          </w:p>
        </w:tc>
        <w:tc>
          <w:tcPr>
            <w:tcW w:w="2197" w:type="dxa"/>
          </w:tcPr>
          <w:p w:rsidR="00D97F4F" w:rsidRPr="00D97F4F" w:rsidRDefault="00D97F4F" w:rsidP="009E0E4A">
            <w:pPr>
              <w:pStyle w:val="ConsPlusNormalf3"/>
              <w:jc w:val="both"/>
              <w:rPr>
                <w:rFonts w:ascii="Times New Roman" w:hAnsi="Times New Roman" w:cs="Times New Roman"/>
                <w:sz w:val="16"/>
                <w:szCs w:val="16"/>
              </w:rPr>
            </w:pPr>
            <w:r w:rsidRPr="00D97F4F">
              <w:rPr>
                <w:rFonts w:ascii="Times New Roman" w:hAnsi="Times New Roman" w:cs="Times New Roman"/>
                <w:sz w:val="16"/>
                <w:szCs w:val="16"/>
              </w:rPr>
              <w:t xml:space="preserve">Место нахождения </w:t>
            </w:r>
          </w:p>
          <w:p w:rsidR="00D97F4F" w:rsidRPr="00D97F4F" w:rsidRDefault="00D97F4F" w:rsidP="009E0E4A">
            <w:pPr>
              <w:pStyle w:val="ConsPlusNormalf3"/>
              <w:jc w:val="both"/>
              <w:rPr>
                <w:rFonts w:ascii="Times New Roman" w:hAnsi="Times New Roman" w:cs="Times New Roman"/>
                <w:sz w:val="16"/>
                <w:szCs w:val="16"/>
              </w:rPr>
            </w:pPr>
            <w:r w:rsidRPr="00D97F4F">
              <w:rPr>
                <w:rFonts w:ascii="Times New Roman" w:hAnsi="Times New Roman" w:cs="Times New Roman"/>
                <w:sz w:val="16"/>
                <w:szCs w:val="16"/>
              </w:rPr>
              <w:t>(адрес)</w:t>
            </w:r>
          </w:p>
        </w:tc>
        <w:tc>
          <w:tcPr>
            <w:tcW w:w="2313"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Режим работы</w:t>
            </w:r>
          </w:p>
        </w:tc>
        <w:tc>
          <w:tcPr>
            <w:tcW w:w="1457"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Выходные дни</w:t>
            </w:r>
          </w:p>
        </w:tc>
      </w:tr>
      <w:tr w:rsidR="00D97F4F" w:rsidRPr="00D97F4F" w:rsidTr="009E0E4A">
        <w:tc>
          <w:tcPr>
            <w:tcW w:w="533"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1.</w:t>
            </w:r>
          </w:p>
        </w:tc>
        <w:tc>
          <w:tcPr>
            <w:tcW w:w="2985" w:type="dxa"/>
          </w:tcPr>
          <w:p w:rsidR="00D97F4F" w:rsidRPr="00D97F4F" w:rsidRDefault="00D97F4F" w:rsidP="009E0E4A">
            <w:pPr>
              <w:pStyle w:val="ConsPlusNormalf3"/>
              <w:outlineLvl w:val="1"/>
              <w:rPr>
                <w:rFonts w:ascii="Times New Roman" w:hAnsi="Times New Roman" w:cs="Times New Roman"/>
                <w:sz w:val="16"/>
                <w:szCs w:val="16"/>
              </w:rPr>
            </w:pPr>
            <w:r w:rsidRPr="00D97F4F">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197" w:type="dxa"/>
          </w:tcPr>
          <w:p w:rsidR="00D97F4F" w:rsidRPr="00D97F4F" w:rsidRDefault="00D97F4F" w:rsidP="009E0E4A">
            <w:pPr>
              <w:snapToGrid w:val="0"/>
              <w:ind w:right="93"/>
              <w:rPr>
                <w:sz w:val="16"/>
                <w:szCs w:val="16"/>
              </w:rPr>
            </w:pPr>
            <w:r w:rsidRPr="00D97F4F">
              <w:rPr>
                <w:sz w:val="16"/>
                <w:szCs w:val="16"/>
                <w:lang w:eastAsia="ru-RU"/>
              </w:rPr>
              <w:t>157201, Костромская область, г. Галич, ул. Свободы, д. 17</w:t>
            </w:r>
          </w:p>
        </w:tc>
        <w:tc>
          <w:tcPr>
            <w:tcW w:w="2313" w:type="dxa"/>
          </w:tcPr>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Пн.-чт.: 8.00-17.15</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пятница:</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8.00-16.00</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Дни приема граждан:</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понедельник, четверг</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 xml:space="preserve"> 8.00-17.15</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Перерыв на обед:</w:t>
            </w:r>
          </w:p>
          <w:p w:rsidR="00D97F4F" w:rsidRPr="00D97F4F" w:rsidRDefault="00D97F4F" w:rsidP="009E0E4A">
            <w:pPr>
              <w:pStyle w:val="ConsPlusNormalf3"/>
              <w:ind w:firstLine="43"/>
              <w:jc w:val="center"/>
              <w:rPr>
                <w:rFonts w:ascii="Times New Roman" w:hAnsi="Times New Roman" w:cs="Times New Roman"/>
                <w:sz w:val="16"/>
                <w:szCs w:val="16"/>
              </w:rPr>
            </w:pPr>
            <w:r w:rsidRPr="00D97F4F">
              <w:rPr>
                <w:rFonts w:ascii="Times New Roman" w:hAnsi="Times New Roman" w:cs="Times New Roman"/>
                <w:sz w:val="16"/>
                <w:szCs w:val="16"/>
              </w:rPr>
              <w:t>12.00-13.00</w:t>
            </w:r>
          </w:p>
        </w:tc>
        <w:tc>
          <w:tcPr>
            <w:tcW w:w="1457"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суббота, воскресенье</w:t>
            </w:r>
          </w:p>
        </w:tc>
      </w:tr>
    </w:tbl>
    <w:p w:rsidR="00D97F4F" w:rsidRPr="00D97F4F" w:rsidRDefault="00D97F4F" w:rsidP="00D97F4F">
      <w:pPr>
        <w:rPr>
          <w:sz w:val="16"/>
          <w:szCs w:val="16"/>
        </w:rPr>
      </w:pPr>
    </w:p>
    <w:p w:rsidR="00D97F4F" w:rsidRPr="00D97F4F" w:rsidRDefault="00D97F4F" w:rsidP="00D97F4F">
      <w:pPr>
        <w:rPr>
          <w:sz w:val="16"/>
          <w:szCs w:val="16"/>
        </w:rPr>
      </w:pPr>
    </w:p>
    <w:p w:rsidR="00D97F4F" w:rsidRPr="00D97F4F" w:rsidRDefault="00D97F4F" w:rsidP="00D97F4F">
      <w:pPr>
        <w:pStyle w:val="ConsPlusNormalf3"/>
        <w:jc w:val="center"/>
        <w:outlineLvl w:val="1"/>
        <w:rPr>
          <w:rFonts w:ascii="Times New Roman" w:hAnsi="Times New Roman" w:cs="Times New Roman"/>
          <w:sz w:val="16"/>
          <w:szCs w:val="16"/>
        </w:rPr>
      </w:pPr>
      <w:r w:rsidRPr="00D97F4F">
        <w:rPr>
          <w:rFonts w:ascii="Times New Roman" w:hAnsi="Times New Roman" w:cs="Times New Roman"/>
          <w:sz w:val="16"/>
          <w:szCs w:val="16"/>
        </w:rPr>
        <w:t>Сведения об официальных сайтах в сети Интернет, содержащих информацию о предоставлении муниципальной услуги</w:t>
      </w:r>
    </w:p>
    <w:p w:rsidR="00D97F4F" w:rsidRPr="00D97F4F" w:rsidRDefault="00D97F4F" w:rsidP="00D97F4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6"/>
        <w:gridCol w:w="4110"/>
        <w:gridCol w:w="2835"/>
      </w:tblGrid>
      <w:tr w:rsidR="00D97F4F" w:rsidRPr="00D97F4F" w:rsidTr="009E0E4A">
        <w:tc>
          <w:tcPr>
            <w:tcW w:w="2756"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Наименование организации</w:t>
            </w:r>
          </w:p>
        </w:tc>
        <w:tc>
          <w:tcPr>
            <w:tcW w:w="4110"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Интернет-сайт</w:t>
            </w:r>
          </w:p>
        </w:tc>
        <w:tc>
          <w:tcPr>
            <w:tcW w:w="2835"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Адрес электронной почты</w:t>
            </w:r>
          </w:p>
        </w:tc>
      </w:tr>
      <w:tr w:rsidR="00D97F4F" w:rsidRPr="00D97F4F" w:rsidTr="009E0E4A">
        <w:tc>
          <w:tcPr>
            <w:tcW w:w="2756" w:type="dxa"/>
          </w:tcPr>
          <w:p w:rsidR="00D97F4F" w:rsidRPr="00D97F4F" w:rsidRDefault="00D97F4F" w:rsidP="009E0E4A">
            <w:pPr>
              <w:pStyle w:val="ConsPlusNormalf3"/>
              <w:rPr>
                <w:rFonts w:ascii="Times New Roman" w:hAnsi="Times New Roman" w:cs="Times New Roman"/>
                <w:sz w:val="16"/>
                <w:szCs w:val="16"/>
              </w:rPr>
            </w:pPr>
            <w:r w:rsidRPr="00D97F4F">
              <w:rPr>
                <w:rFonts w:ascii="Times New Roman" w:hAnsi="Times New Roman" w:cs="Times New Roman"/>
                <w:sz w:val="16"/>
                <w:szCs w:val="16"/>
              </w:rPr>
              <w:t xml:space="preserve">Администрация Галичского муниципального района Костромской области </w:t>
            </w:r>
          </w:p>
        </w:tc>
        <w:tc>
          <w:tcPr>
            <w:tcW w:w="4110"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lang w:val="en-US"/>
              </w:rPr>
              <w:t>http:|//gal-mr.ru</w:t>
            </w:r>
            <w:r w:rsidRPr="00D97F4F">
              <w:rPr>
                <w:rFonts w:ascii="Times New Roman" w:hAnsi="Times New Roman" w:cs="Times New Roman"/>
                <w:sz w:val="16"/>
                <w:szCs w:val="16"/>
              </w:rPr>
              <w:t>/</w:t>
            </w:r>
          </w:p>
        </w:tc>
        <w:tc>
          <w:tcPr>
            <w:tcW w:w="2835" w:type="dxa"/>
          </w:tcPr>
          <w:p w:rsidR="00D97F4F" w:rsidRPr="00D97F4F" w:rsidRDefault="00D97F4F" w:rsidP="009E0E4A">
            <w:pPr>
              <w:pStyle w:val="ConsPlusNormalf3"/>
              <w:jc w:val="center"/>
              <w:rPr>
                <w:rFonts w:ascii="Times New Roman" w:hAnsi="Times New Roman" w:cs="Times New Roman"/>
                <w:sz w:val="16"/>
                <w:szCs w:val="16"/>
              </w:rPr>
            </w:pPr>
            <w:hyperlink r:id="rId26" w:history="1">
              <w:r w:rsidRPr="00D97F4F">
                <w:rPr>
                  <w:rStyle w:val="a3"/>
                  <w:rFonts w:ascii="Times New Roman" w:hAnsi="Times New Roman"/>
                  <w:sz w:val="16"/>
                  <w:szCs w:val="16"/>
                  <w:lang w:val="fr-FR"/>
                </w:rPr>
                <w:t>galich@adm44.ru</w:t>
              </w:r>
            </w:hyperlink>
          </w:p>
        </w:tc>
      </w:tr>
      <w:tr w:rsidR="00D97F4F" w:rsidRPr="00D97F4F" w:rsidTr="009E0E4A">
        <w:tc>
          <w:tcPr>
            <w:tcW w:w="2756" w:type="dxa"/>
          </w:tcPr>
          <w:p w:rsidR="00D97F4F" w:rsidRPr="00D97F4F" w:rsidRDefault="00D97F4F" w:rsidP="009E0E4A">
            <w:pPr>
              <w:pStyle w:val="ConsPlusNormalf3"/>
              <w:rPr>
                <w:rFonts w:ascii="Times New Roman" w:hAnsi="Times New Roman" w:cs="Times New Roman"/>
                <w:sz w:val="16"/>
                <w:szCs w:val="16"/>
              </w:rPr>
            </w:pPr>
            <w:r w:rsidRPr="00D97F4F">
              <w:rPr>
                <w:rFonts w:ascii="Times New Roman" w:hAnsi="Times New Roman" w:cs="Times New Roman"/>
                <w:sz w:val="16"/>
                <w:szCs w:val="16"/>
              </w:rPr>
              <w:t>Министерство образования и науки Российской Федерации</w:t>
            </w:r>
          </w:p>
        </w:tc>
        <w:tc>
          <w:tcPr>
            <w:tcW w:w="4110"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www.usynovite.ru</w:t>
            </w:r>
          </w:p>
        </w:tc>
        <w:tc>
          <w:tcPr>
            <w:tcW w:w="2835"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info@mon.gov.ru</w:t>
            </w:r>
          </w:p>
        </w:tc>
      </w:tr>
      <w:tr w:rsidR="00D97F4F" w:rsidRPr="00D97F4F" w:rsidTr="009E0E4A">
        <w:tc>
          <w:tcPr>
            <w:tcW w:w="2756" w:type="dxa"/>
          </w:tcPr>
          <w:p w:rsidR="00D97F4F" w:rsidRPr="00D97F4F" w:rsidRDefault="00D97F4F" w:rsidP="009E0E4A">
            <w:pPr>
              <w:pStyle w:val="ConsPlusNormalf3"/>
              <w:rPr>
                <w:rFonts w:ascii="Times New Roman" w:hAnsi="Times New Roman" w:cs="Times New Roman"/>
                <w:sz w:val="16"/>
                <w:szCs w:val="16"/>
              </w:rPr>
            </w:pPr>
            <w:r w:rsidRPr="00D97F4F">
              <w:rPr>
                <w:rFonts w:ascii="Times New Roman" w:hAnsi="Times New Roman" w:cs="Times New Roman"/>
                <w:sz w:val="16"/>
                <w:szCs w:val="16"/>
              </w:rPr>
              <w:t>Портал государственных и муниципальных услуг Костромской области</w:t>
            </w:r>
          </w:p>
        </w:tc>
        <w:tc>
          <w:tcPr>
            <w:tcW w:w="4110" w:type="dxa"/>
          </w:tcPr>
          <w:p w:rsidR="00D97F4F" w:rsidRPr="00D97F4F" w:rsidRDefault="00D97F4F" w:rsidP="009E0E4A">
            <w:pPr>
              <w:pStyle w:val="ConsPlusNormalf3"/>
              <w:jc w:val="center"/>
              <w:rPr>
                <w:rFonts w:ascii="Times New Roman" w:hAnsi="Times New Roman" w:cs="Times New Roman"/>
                <w:sz w:val="16"/>
                <w:szCs w:val="16"/>
              </w:rPr>
            </w:pPr>
            <w:r w:rsidRPr="00D97F4F">
              <w:rPr>
                <w:rFonts w:ascii="Times New Roman" w:hAnsi="Times New Roman" w:cs="Times New Roman"/>
                <w:sz w:val="16"/>
                <w:szCs w:val="16"/>
              </w:rPr>
              <w:t>http://44gosuslugi.ru/</w:t>
            </w:r>
          </w:p>
        </w:tc>
        <w:tc>
          <w:tcPr>
            <w:tcW w:w="2835" w:type="dxa"/>
          </w:tcPr>
          <w:p w:rsidR="00D97F4F" w:rsidRPr="00D97F4F" w:rsidRDefault="00D97F4F" w:rsidP="009E0E4A">
            <w:pPr>
              <w:pStyle w:val="ConsPlusNormalf3"/>
              <w:rPr>
                <w:rFonts w:ascii="Times New Roman" w:hAnsi="Times New Roman" w:cs="Times New Roman"/>
                <w:sz w:val="16"/>
                <w:szCs w:val="16"/>
              </w:rPr>
            </w:pPr>
          </w:p>
        </w:tc>
      </w:tr>
    </w:tbl>
    <w:p w:rsidR="00D97F4F" w:rsidRPr="00D97F4F" w:rsidRDefault="00D97F4F" w:rsidP="00D97F4F">
      <w:pPr>
        <w:rPr>
          <w:sz w:val="16"/>
          <w:szCs w:val="16"/>
        </w:rPr>
        <w:sectPr w:rsidR="00D97F4F" w:rsidRPr="00D97F4F" w:rsidSect="00D47F4C">
          <w:headerReference w:type="default" r:id="rId27"/>
          <w:pgSz w:w="11906" w:h="16838"/>
          <w:pgMar w:top="709" w:right="851" w:bottom="899" w:left="1418" w:header="720" w:footer="720" w:gutter="0"/>
          <w:cols w:space="720"/>
          <w:titlePg/>
          <w:docGrid w:linePitch="360"/>
        </w:sectPr>
      </w:pPr>
    </w:p>
    <w:p w:rsidR="00D97F4F" w:rsidRPr="00D97F4F" w:rsidRDefault="00D97F4F" w:rsidP="00D97F4F">
      <w:pPr>
        <w:pStyle w:val="afff4"/>
        <w:jc w:val="right"/>
        <w:rPr>
          <w:rFonts w:ascii="Times New Roman" w:hAnsi="Times New Roman" w:cs="Times New Roman"/>
          <w:sz w:val="16"/>
          <w:szCs w:val="16"/>
        </w:rPr>
      </w:pPr>
      <w:r>
        <w:rPr>
          <w:sz w:val="24"/>
          <w:szCs w:val="24"/>
        </w:rPr>
        <w:lastRenderedPageBreak/>
        <w:br w:type="column"/>
      </w:r>
      <w:r w:rsidRPr="00D97F4F">
        <w:rPr>
          <w:rFonts w:ascii="Times New Roman" w:hAnsi="Times New Roman" w:cs="Times New Roman"/>
          <w:sz w:val="16"/>
          <w:szCs w:val="16"/>
        </w:rPr>
        <w:lastRenderedPageBreak/>
        <w:t>Приложение № 2</w:t>
      </w:r>
    </w:p>
    <w:p w:rsidR="00D97F4F" w:rsidRPr="00D97F4F" w:rsidRDefault="00D97F4F" w:rsidP="00D97F4F">
      <w:pPr>
        <w:jc w:val="right"/>
        <w:rPr>
          <w:sz w:val="16"/>
          <w:szCs w:val="16"/>
        </w:rPr>
      </w:pPr>
      <w:r w:rsidRPr="00D97F4F">
        <w:rPr>
          <w:sz w:val="16"/>
          <w:szCs w:val="16"/>
        </w:rPr>
        <w:t>к административному регламенту</w:t>
      </w:r>
    </w:p>
    <w:p w:rsidR="00D97F4F" w:rsidRPr="00D97F4F" w:rsidRDefault="00D97F4F" w:rsidP="00D97F4F">
      <w:pPr>
        <w:pStyle w:val="ConsPlusTitle"/>
        <w:jc w:val="right"/>
        <w:rPr>
          <w:b w:val="0"/>
          <w:sz w:val="16"/>
          <w:szCs w:val="16"/>
        </w:rPr>
      </w:pPr>
      <w:r w:rsidRPr="00D97F4F">
        <w:rPr>
          <w:b w:val="0"/>
          <w:sz w:val="16"/>
          <w:szCs w:val="16"/>
        </w:rPr>
        <w:t>предоставления администрацией</w:t>
      </w:r>
    </w:p>
    <w:p w:rsidR="00D97F4F" w:rsidRPr="00D97F4F" w:rsidRDefault="00D97F4F" w:rsidP="00D97F4F">
      <w:pPr>
        <w:pStyle w:val="ConsPlusTitle"/>
        <w:jc w:val="right"/>
        <w:rPr>
          <w:b w:val="0"/>
          <w:sz w:val="16"/>
          <w:szCs w:val="16"/>
        </w:rPr>
      </w:pPr>
      <w:r w:rsidRPr="00D97F4F">
        <w:rPr>
          <w:b w:val="0"/>
          <w:sz w:val="16"/>
          <w:szCs w:val="16"/>
        </w:rPr>
        <w:t xml:space="preserve"> Галичского муниципального района Костромской области</w:t>
      </w:r>
    </w:p>
    <w:p w:rsidR="00D97F4F" w:rsidRPr="00D97F4F" w:rsidRDefault="00D97F4F" w:rsidP="00D97F4F">
      <w:pPr>
        <w:pStyle w:val="ConsPlusTitle"/>
        <w:jc w:val="right"/>
        <w:rPr>
          <w:b w:val="0"/>
          <w:sz w:val="16"/>
          <w:szCs w:val="16"/>
        </w:rPr>
      </w:pPr>
      <w:r w:rsidRPr="00D97F4F">
        <w:rPr>
          <w:b w:val="0"/>
          <w:sz w:val="16"/>
          <w:szCs w:val="16"/>
        </w:rPr>
        <w:t xml:space="preserve"> муниципальной услуги по выдаче разрешения </w:t>
      </w:r>
    </w:p>
    <w:p w:rsidR="00D97F4F" w:rsidRPr="00D97F4F" w:rsidRDefault="00D97F4F" w:rsidP="00D97F4F">
      <w:pPr>
        <w:pStyle w:val="ConsPlusTitle"/>
        <w:jc w:val="right"/>
        <w:rPr>
          <w:b w:val="0"/>
          <w:sz w:val="16"/>
          <w:szCs w:val="16"/>
        </w:rPr>
      </w:pPr>
      <w:r w:rsidRPr="00D97F4F">
        <w:rPr>
          <w:b w:val="0"/>
          <w:sz w:val="16"/>
          <w:szCs w:val="16"/>
        </w:rPr>
        <w:t>на изменение имени и (или) фамилии ребенка</w:t>
      </w:r>
    </w:p>
    <w:p w:rsidR="00D97F4F" w:rsidRPr="00D97F4F" w:rsidRDefault="00D97F4F" w:rsidP="00D97F4F">
      <w:pPr>
        <w:rPr>
          <w:sz w:val="16"/>
          <w:szCs w:val="16"/>
        </w:rPr>
      </w:pP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В администрацию Галичского муниципального района Костромской области</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от</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 xml:space="preserve">Зарегистрированного (ой) по адресу: </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телефон________________________</w:t>
      </w:r>
    </w:p>
    <w:p w:rsidR="00D97F4F" w:rsidRPr="00D97F4F" w:rsidRDefault="00D97F4F" w:rsidP="00D97F4F">
      <w:pPr>
        <w:pStyle w:val="afff4"/>
        <w:rPr>
          <w:rFonts w:ascii="Times New Roman" w:hAnsi="Times New Roman" w:cs="Times New Roman"/>
          <w:sz w:val="16"/>
          <w:szCs w:val="16"/>
        </w:rPr>
        <w:sectPr w:rsidR="00D97F4F" w:rsidRPr="00D97F4F" w:rsidSect="003E4D12">
          <w:pgSz w:w="11906" w:h="16838"/>
          <w:pgMar w:top="709" w:right="851" w:bottom="1134" w:left="1418" w:header="720" w:footer="720" w:gutter="0"/>
          <w:cols w:num="2" w:space="720"/>
          <w:titlePg/>
          <w:docGrid w:linePitch="360"/>
        </w:sectPr>
      </w:pPr>
    </w:p>
    <w:p w:rsidR="00D97F4F" w:rsidRPr="00D97F4F" w:rsidRDefault="00D97F4F" w:rsidP="00D97F4F">
      <w:pPr>
        <w:pStyle w:val="afff4"/>
        <w:rPr>
          <w:rFonts w:ascii="Times New Roman" w:hAnsi="Times New Roman" w:cs="Times New Roman"/>
          <w:sz w:val="16"/>
          <w:szCs w:val="16"/>
        </w:rPr>
      </w:pPr>
    </w:p>
    <w:p w:rsidR="00D97F4F" w:rsidRPr="00D97F4F" w:rsidRDefault="00D97F4F" w:rsidP="00D97F4F">
      <w:pPr>
        <w:pStyle w:val="afff4"/>
        <w:rPr>
          <w:rFonts w:ascii="Times New Roman" w:hAnsi="Times New Roman" w:cs="Times New Roman"/>
          <w:sz w:val="16"/>
          <w:szCs w:val="16"/>
        </w:rPr>
      </w:pPr>
    </w:p>
    <w:p w:rsidR="00D97F4F" w:rsidRPr="00D97F4F" w:rsidRDefault="00D97F4F" w:rsidP="00D97F4F">
      <w:pPr>
        <w:pStyle w:val="afff4"/>
        <w:jc w:val="center"/>
        <w:rPr>
          <w:rFonts w:ascii="Times New Roman" w:hAnsi="Times New Roman" w:cs="Times New Roman"/>
          <w:b/>
          <w:sz w:val="16"/>
          <w:szCs w:val="16"/>
        </w:rPr>
      </w:pPr>
      <w:r w:rsidRPr="00D97F4F">
        <w:rPr>
          <w:rFonts w:ascii="Times New Roman" w:hAnsi="Times New Roman" w:cs="Times New Roman"/>
          <w:b/>
          <w:sz w:val="16"/>
          <w:szCs w:val="16"/>
        </w:rPr>
        <w:t>Заявление.</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Прошу разрешить изменить имя и (или) фамилию моему несовершеннолетнему ребенку _________________________________________</w:t>
      </w:r>
    </w:p>
    <w:p w:rsidR="00D97F4F" w:rsidRPr="00D97F4F" w:rsidRDefault="00D97F4F" w:rsidP="00D97F4F">
      <w:pPr>
        <w:jc w:val="center"/>
        <w:rPr>
          <w:sz w:val="16"/>
          <w:szCs w:val="16"/>
        </w:rPr>
      </w:pPr>
      <w:r w:rsidRPr="00D97F4F">
        <w:rPr>
          <w:sz w:val="16"/>
          <w:szCs w:val="16"/>
        </w:rPr>
        <w:tab/>
      </w:r>
      <w:r w:rsidRPr="00D97F4F">
        <w:rPr>
          <w:sz w:val="16"/>
          <w:szCs w:val="16"/>
        </w:rPr>
        <w:tab/>
      </w:r>
      <w:r w:rsidRPr="00D97F4F">
        <w:rPr>
          <w:sz w:val="16"/>
          <w:szCs w:val="16"/>
        </w:rPr>
        <w:tab/>
      </w:r>
      <w:r w:rsidRPr="00D97F4F">
        <w:rPr>
          <w:sz w:val="16"/>
          <w:szCs w:val="16"/>
        </w:rPr>
        <w:tab/>
      </w:r>
      <w:r w:rsidRPr="00D97F4F">
        <w:rPr>
          <w:sz w:val="16"/>
          <w:szCs w:val="16"/>
        </w:rPr>
        <w:tab/>
      </w:r>
      <w:r w:rsidRPr="00D97F4F">
        <w:rPr>
          <w:sz w:val="16"/>
          <w:szCs w:val="16"/>
        </w:rPr>
        <w:tab/>
      </w:r>
      <w:r w:rsidRPr="00D97F4F">
        <w:rPr>
          <w:sz w:val="16"/>
          <w:szCs w:val="16"/>
        </w:rPr>
        <w:tab/>
        <w:t>(Ф.И.О., дата рождения)</w:t>
      </w:r>
    </w:p>
    <w:p w:rsidR="00D97F4F" w:rsidRPr="00D97F4F" w:rsidRDefault="00D97F4F" w:rsidP="00D97F4F">
      <w:pPr>
        <w:rPr>
          <w:sz w:val="16"/>
          <w:szCs w:val="16"/>
        </w:rPr>
      </w:pPr>
      <w:r w:rsidRPr="00D97F4F">
        <w:rPr>
          <w:sz w:val="16"/>
          <w:szCs w:val="16"/>
        </w:rPr>
        <w:t>на имя и (или) фамилию ________________________________________________</w:t>
      </w:r>
    </w:p>
    <w:p w:rsidR="00D97F4F" w:rsidRPr="00D97F4F" w:rsidRDefault="00D97F4F" w:rsidP="00D97F4F">
      <w:pPr>
        <w:rPr>
          <w:sz w:val="16"/>
          <w:szCs w:val="16"/>
        </w:rPr>
      </w:pPr>
      <w:r w:rsidRPr="00D97F4F">
        <w:rPr>
          <w:sz w:val="16"/>
          <w:szCs w:val="16"/>
        </w:rPr>
        <w:t>в связи с:____________________________________________________________</w:t>
      </w:r>
    </w:p>
    <w:p w:rsidR="00D97F4F" w:rsidRPr="00D97F4F" w:rsidRDefault="00D97F4F" w:rsidP="00D97F4F">
      <w:pPr>
        <w:jc w:val="center"/>
        <w:rPr>
          <w:sz w:val="16"/>
          <w:szCs w:val="16"/>
        </w:rPr>
      </w:pPr>
      <w:r w:rsidRPr="00D97F4F">
        <w:rPr>
          <w:sz w:val="16"/>
          <w:szCs w:val="16"/>
        </w:rPr>
        <w:t>(указать причину смены имени (фамилии))</w:t>
      </w:r>
    </w:p>
    <w:p w:rsidR="00D97F4F" w:rsidRPr="00D97F4F" w:rsidRDefault="00D97F4F" w:rsidP="00D97F4F">
      <w:pPr>
        <w:rPr>
          <w:sz w:val="16"/>
          <w:szCs w:val="16"/>
        </w:rPr>
      </w:pPr>
      <w:r w:rsidRPr="00D97F4F">
        <w:rPr>
          <w:sz w:val="16"/>
          <w:szCs w:val="16"/>
        </w:rPr>
        <w:t>Сведения о другом родителе _____________________________________________</w:t>
      </w:r>
    </w:p>
    <w:p w:rsidR="00D97F4F" w:rsidRPr="00D97F4F" w:rsidRDefault="00D97F4F" w:rsidP="00D97F4F">
      <w:pPr>
        <w:jc w:val="center"/>
        <w:rPr>
          <w:sz w:val="16"/>
          <w:szCs w:val="16"/>
        </w:rPr>
      </w:pPr>
      <w:r w:rsidRPr="00D97F4F">
        <w:rPr>
          <w:sz w:val="16"/>
          <w:szCs w:val="16"/>
        </w:rPr>
        <w:t>______________________________________________________________________ (заполняется в случае отсутствия второго родителя)</w:t>
      </w: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В соответствии с требованиями ст. 9 Федерального закона N 152-ФЗ от 27.07.2006 «О персональных данных» даю согласие на обработку и использование моих персональных данных и моего несовершеннолетнего ребенка, содержащихся в настоящем заявлении и в предоставленных документах.</w:t>
      </w: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____________</w:t>
      </w:r>
      <w:r w:rsidRPr="00D97F4F">
        <w:rPr>
          <w:rFonts w:ascii="Times New Roman" w:hAnsi="Times New Roman" w:cs="Times New Roman"/>
          <w:sz w:val="16"/>
          <w:szCs w:val="16"/>
        </w:rPr>
        <w:tab/>
      </w:r>
      <w:r w:rsidRPr="00D97F4F">
        <w:rPr>
          <w:rFonts w:ascii="Times New Roman" w:hAnsi="Times New Roman" w:cs="Times New Roman"/>
          <w:sz w:val="16"/>
          <w:szCs w:val="16"/>
        </w:rPr>
        <w:tab/>
        <w:t>____________________</w:t>
      </w:r>
      <w:r w:rsidRPr="00D97F4F">
        <w:rPr>
          <w:rFonts w:ascii="Times New Roman" w:hAnsi="Times New Roman" w:cs="Times New Roman"/>
          <w:sz w:val="16"/>
          <w:szCs w:val="16"/>
        </w:rPr>
        <w:tab/>
      </w:r>
      <w:r w:rsidRPr="00D97F4F">
        <w:rPr>
          <w:rFonts w:ascii="Times New Roman" w:hAnsi="Times New Roman" w:cs="Times New Roman"/>
          <w:sz w:val="16"/>
          <w:szCs w:val="16"/>
        </w:rPr>
        <w:tab/>
        <w:t>______________________</w:t>
      </w: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ab/>
        <w:t>(дата)</w:t>
      </w:r>
      <w:r w:rsidRPr="00D97F4F">
        <w:rPr>
          <w:rFonts w:ascii="Times New Roman" w:hAnsi="Times New Roman" w:cs="Times New Roman"/>
          <w:sz w:val="16"/>
          <w:szCs w:val="16"/>
        </w:rPr>
        <w:tab/>
      </w:r>
      <w:r w:rsidRPr="00D97F4F">
        <w:rPr>
          <w:rFonts w:ascii="Times New Roman" w:hAnsi="Times New Roman" w:cs="Times New Roman"/>
          <w:sz w:val="16"/>
          <w:szCs w:val="16"/>
        </w:rPr>
        <w:tab/>
      </w:r>
      <w:r w:rsidRPr="00D97F4F">
        <w:rPr>
          <w:rFonts w:ascii="Times New Roman" w:hAnsi="Times New Roman" w:cs="Times New Roman"/>
          <w:sz w:val="16"/>
          <w:szCs w:val="16"/>
        </w:rPr>
        <w:tab/>
        <w:t xml:space="preserve">       (фамилия, инициалы заявителя)</w:t>
      </w:r>
      <w:r w:rsidRPr="00D97F4F">
        <w:rPr>
          <w:rFonts w:ascii="Times New Roman" w:hAnsi="Times New Roman" w:cs="Times New Roman"/>
          <w:sz w:val="16"/>
          <w:szCs w:val="16"/>
        </w:rPr>
        <w:tab/>
      </w:r>
      <w:r w:rsidRPr="00D97F4F">
        <w:rPr>
          <w:rFonts w:ascii="Times New Roman" w:hAnsi="Times New Roman" w:cs="Times New Roman"/>
          <w:sz w:val="16"/>
          <w:szCs w:val="16"/>
        </w:rPr>
        <w:tab/>
      </w:r>
      <w:r w:rsidRPr="00D97F4F">
        <w:rPr>
          <w:rFonts w:ascii="Times New Roman" w:hAnsi="Times New Roman" w:cs="Times New Roman"/>
          <w:sz w:val="16"/>
          <w:szCs w:val="16"/>
        </w:rPr>
        <w:tab/>
        <w:t xml:space="preserve">       (подпись заявителя)</w:t>
      </w:r>
    </w:p>
    <w:p w:rsidR="00D97F4F" w:rsidRPr="00D97F4F" w:rsidRDefault="00D97F4F" w:rsidP="00D97F4F">
      <w:pPr>
        <w:pStyle w:val="afff4"/>
        <w:ind w:left="-142"/>
        <w:rPr>
          <w:rFonts w:ascii="Times New Roman" w:hAnsi="Times New Roman" w:cs="Times New Roman"/>
          <w:sz w:val="16"/>
          <w:szCs w:val="16"/>
        </w:rPr>
      </w:pP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Дата приема заявления: «____»______________20___г.</w:t>
      </w:r>
    </w:p>
    <w:p w:rsidR="00D97F4F" w:rsidRPr="00D97F4F" w:rsidRDefault="00D97F4F" w:rsidP="00D97F4F">
      <w:pPr>
        <w:ind w:left="-142"/>
        <w:rPr>
          <w:sz w:val="16"/>
          <w:szCs w:val="16"/>
        </w:rPr>
      </w:pPr>
      <w:r w:rsidRPr="00D97F4F">
        <w:rPr>
          <w:sz w:val="16"/>
          <w:szCs w:val="16"/>
        </w:rPr>
        <w:t>Подпись специалиста____________________________</w:t>
      </w:r>
    </w:p>
    <w:p w:rsidR="00D97F4F" w:rsidRDefault="00D97F4F" w:rsidP="00D97F4F">
      <w:pPr>
        <w:ind w:left="-142"/>
        <w:rPr>
          <w:sz w:val="16"/>
          <w:szCs w:val="16"/>
        </w:rPr>
      </w:pPr>
    </w:p>
    <w:p w:rsidR="00D97F4F" w:rsidRPr="00D97F4F" w:rsidRDefault="00D97F4F" w:rsidP="00D97F4F">
      <w:pPr>
        <w:rPr>
          <w:sz w:val="16"/>
          <w:szCs w:val="16"/>
        </w:rPr>
      </w:pPr>
    </w:p>
    <w:p w:rsidR="00D97F4F" w:rsidRPr="00D97F4F" w:rsidRDefault="00D97F4F" w:rsidP="00D97F4F">
      <w:pPr>
        <w:rPr>
          <w:sz w:val="16"/>
          <w:szCs w:val="16"/>
        </w:rPr>
      </w:pPr>
    </w:p>
    <w:p w:rsidR="00D97F4F" w:rsidRPr="00D97F4F" w:rsidRDefault="00D97F4F" w:rsidP="00D97F4F">
      <w:pPr>
        <w:rPr>
          <w:sz w:val="16"/>
          <w:szCs w:val="16"/>
        </w:rPr>
      </w:pPr>
    </w:p>
    <w:p w:rsidR="00D97F4F" w:rsidRDefault="00D97F4F" w:rsidP="00D97F4F">
      <w:pPr>
        <w:rPr>
          <w:sz w:val="16"/>
          <w:szCs w:val="16"/>
        </w:rPr>
      </w:pPr>
    </w:p>
    <w:p w:rsidR="00D97F4F" w:rsidRPr="00D97F4F" w:rsidRDefault="00D97F4F" w:rsidP="00D97F4F">
      <w:pPr>
        <w:rPr>
          <w:sz w:val="16"/>
          <w:szCs w:val="16"/>
        </w:rPr>
        <w:sectPr w:rsidR="00D97F4F" w:rsidRPr="00D97F4F" w:rsidSect="003E4D12">
          <w:type w:val="continuous"/>
          <w:pgSz w:w="11906" w:h="16838"/>
          <w:pgMar w:top="709" w:right="851" w:bottom="1134" w:left="1418" w:header="720" w:footer="720" w:gutter="0"/>
          <w:cols w:space="720"/>
          <w:titlePg/>
          <w:docGrid w:linePitch="360"/>
        </w:sectPr>
      </w:pPr>
    </w:p>
    <w:p w:rsidR="00D97F4F" w:rsidRPr="00D97F4F" w:rsidRDefault="00D97F4F" w:rsidP="00D97F4F">
      <w:pPr>
        <w:pStyle w:val="afff4"/>
        <w:jc w:val="right"/>
        <w:rPr>
          <w:rFonts w:ascii="Times New Roman" w:hAnsi="Times New Roman" w:cs="Times New Roman"/>
          <w:sz w:val="16"/>
          <w:szCs w:val="16"/>
        </w:rPr>
      </w:pPr>
      <w:r w:rsidRPr="00D97F4F">
        <w:rPr>
          <w:rFonts w:ascii="Times New Roman" w:hAnsi="Times New Roman" w:cs="Times New Roman"/>
          <w:sz w:val="16"/>
          <w:szCs w:val="16"/>
        </w:rPr>
        <w:lastRenderedPageBreak/>
        <w:br w:type="column"/>
      </w:r>
      <w:r w:rsidRPr="00D97F4F">
        <w:rPr>
          <w:rFonts w:ascii="Times New Roman" w:hAnsi="Times New Roman" w:cs="Times New Roman"/>
          <w:sz w:val="16"/>
          <w:szCs w:val="16"/>
        </w:rPr>
        <w:lastRenderedPageBreak/>
        <w:t>Приложение № 3</w:t>
      </w:r>
    </w:p>
    <w:p w:rsidR="00D97F4F" w:rsidRPr="00D97F4F" w:rsidRDefault="00D97F4F" w:rsidP="00D97F4F">
      <w:pPr>
        <w:jc w:val="right"/>
        <w:rPr>
          <w:sz w:val="16"/>
          <w:szCs w:val="16"/>
        </w:rPr>
      </w:pPr>
      <w:r w:rsidRPr="00D97F4F">
        <w:rPr>
          <w:sz w:val="16"/>
          <w:szCs w:val="16"/>
        </w:rPr>
        <w:t>к административному регламенту</w:t>
      </w:r>
    </w:p>
    <w:p w:rsidR="00D97F4F" w:rsidRPr="00D97F4F" w:rsidRDefault="00D97F4F" w:rsidP="00D97F4F">
      <w:pPr>
        <w:pStyle w:val="ConsPlusTitle"/>
        <w:jc w:val="right"/>
        <w:rPr>
          <w:b w:val="0"/>
          <w:sz w:val="16"/>
          <w:szCs w:val="16"/>
        </w:rPr>
      </w:pPr>
      <w:r w:rsidRPr="00D97F4F">
        <w:rPr>
          <w:b w:val="0"/>
          <w:sz w:val="16"/>
          <w:szCs w:val="16"/>
        </w:rPr>
        <w:t>предоставления администрацией</w:t>
      </w:r>
    </w:p>
    <w:p w:rsidR="00D97F4F" w:rsidRPr="00D97F4F" w:rsidRDefault="00D97F4F" w:rsidP="00D97F4F">
      <w:pPr>
        <w:pStyle w:val="ConsPlusTitle"/>
        <w:jc w:val="right"/>
        <w:rPr>
          <w:b w:val="0"/>
          <w:sz w:val="16"/>
          <w:szCs w:val="16"/>
        </w:rPr>
      </w:pPr>
      <w:r w:rsidRPr="00D97F4F">
        <w:rPr>
          <w:b w:val="0"/>
          <w:sz w:val="16"/>
          <w:szCs w:val="16"/>
        </w:rPr>
        <w:t xml:space="preserve"> Галичского муниципального района Костромской области</w:t>
      </w:r>
    </w:p>
    <w:p w:rsidR="00D97F4F" w:rsidRPr="00D97F4F" w:rsidRDefault="00D97F4F" w:rsidP="00D97F4F">
      <w:pPr>
        <w:pStyle w:val="ConsPlusTitle"/>
        <w:jc w:val="right"/>
        <w:rPr>
          <w:b w:val="0"/>
          <w:sz w:val="16"/>
          <w:szCs w:val="16"/>
        </w:rPr>
      </w:pPr>
      <w:r w:rsidRPr="00D97F4F">
        <w:rPr>
          <w:b w:val="0"/>
          <w:sz w:val="16"/>
          <w:szCs w:val="16"/>
        </w:rPr>
        <w:t xml:space="preserve"> муниципальной услуги по выдаче разрешения </w:t>
      </w:r>
    </w:p>
    <w:p w:rsidR="00D97F4F" w:rsidRPr="00D97F4F" w:rsidRDefault="00D97F4F" w:rsidP="00D97F4F">
      <w:pPr>
        <w:pStyle w:val="ConsPlusTitle"/>
        <w:jc w:val="right"/>
        <w:rPr>
          <w:b w:val="0"/>
          <w:sz w:val="16"/>
          <w:szCs w:val="16"/>
        </w:rPr>
      </w:pPr>
      <w:r w:rsidRPr="00D97F4F">
        <w:rPr>
          <w:b w:val="0"/>
          <w:sz w:val="16"/>
          <w:szCs w:val="16"/>
        </w:rPr>
        <w:t>на изменение имени и (или) фамилии ребенка</w:t>
      </w:r>
    </w:p>
    <w:p w:rsidR="00D97F4F" w:rsidRPr="00D97F4F" w:rsidRDefault="00D97F4F" w:rsidP="00D97F4F">
      <w:pPr>
        <w:rPr>
          <w:sz w:val="16"/>
          <w:szCs w:val="16"/>
        </w:rPr>
      </w:pP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В администрацию Галичского муниципального района Костромской области  от</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 xml:space="preserve">Зарегистрированного (ой) по адресу: </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_______________________________</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телефон________________________</w:t>
      </w:r>
    </w:p>
    <w:p w:rsidR="00D97F4F" w:rsidRPr="00D97F4F" w:rsidRDefault="00D97F4F" w:rsidP="00D97F4F">
      <w:pPr>
        <w:pStyle w:val="afff4"/>
        <w:rPr>
          <w:rFonts w:ascii="Times New Roman" w:hAnsi="Times New Roman" w:cs="Times New Roman"/>
          <w:sz w:val="16"/>
          <w:szCs w:val="16"/>
        </w:rPr>
        <w:sectPr w:rsidR="00D97F4F" w:rsidRPr="00D97F4F" w:rsidSect="003E4D12">
          <w:pgSz w:w="11906" w:h="16838"/>
          <w:pgMar w:top="709" w:right="851" w:bottom="1134" w:left="1418" w:header="720" w:footer="720" w:gutter="0"/>
          <w:cols w:num="2" w:space="720"/>
          <w:titlePg/>
          <w:docGrid w:linePitch="360"/>
        </w:sectPr>
      </w:pPr>
    </w:p>
    <w:p w:rsidR="00D97F4F" w:rsidRPr="00D97F4F" w:rsidRDefault="00D97F4F" w:rsidP="00D97F4F">
      <w:pPr>
        <w:pStyle w:val="afff4"/>
        <w:rPr>
          <w:rFonts w:ascii="Times New Roman" w:hAnsi="Times New Roman" w:cs="Times New Roman"/>
          <w:sz w:val="16"/>
          <w:szCs w:val="16"/>
        </w:rPr>
      </w:pPr>
    </w:p>
    <w:p w:rsidR="00D97F4F" w:rsidRPr="00D97F4F" w:rsidRDefault="00D97F4F" w:rsidP="00D97F4F">
      <w:pPr>
        <w:pStyle w:val="afff4"/>
        <w:rPr>
          <w:rFonts w:ascii="Times New Roman" w:hAnsi="Times New Roman" w:cs="Times New Roman"/>
          <w:sz w:val="16"/>
          <w:szCs w:val="16"/>
        </w:rPr>
      </w:pPr>
    </w:p>
    <w:p w:rsidR="00D97F4F" w:rsidRPr="00D97F4F" w:rsidRDefault="00D97F4F" w:rsidP="00D97F4F">
      <w:pPr>
        <w:pStyle w:val="afff4"/>
        <w:jc w:val="center"/>
        <w:rPr>
          <w:rFonts w:ascii="Times New Roman" w:hAnsi="Times New Roman" w:cs="Times New Roman"/>
          <w:b/>
          <w:sz w:val="16"/>
          <w:szCs w:val="16"/>
        </w:rPr>
      </w:pPr>
      <w:r w:rsidRPr="00D97F4F">
        <w:rPr>
          <w:rFonts w:ascii="Times New Roman" w:hAnsi="Times New Roman" w:cs="Times New Roman"/>
          <w:b/>
          <w:sz w:val="16"/>
          <w:szCs w:val="16"/>
        </w:rPr>
        <w:t>Заявление.</w:t>
      </w:r>
    </w:p>
    <w:p w:rsidR="00D97F4F" w:rsidRPr="00D97F4F" w:rsidRDefault="00D97F4F" w:rsidP="00D97F4F">
      <w:pPr>
        <w:pStyle w:val="afff4"/>
        <w:rPr>
          <w:rFonts w:ascii="Times New Roman" w:hAnsi="Times New Roman" w:cs="Times New Roman"/>
          <w:sz w:val="16"/>
          <w:szCs w:val="16"/>
        </w:rPr>
      </w:pPr>
      <w:r w:rsidRPr="00D97F4F">
        <w:rPr>
          <w:rFonts w:ascii="Times New Roman" w:hAnsi="Times New Roman" w:cs="Times New Roman"/>
          <w:sz w:val="16"/>
          <w:szCs w:val="16"/>
        </w:rPr>
        <w:t>Я, _____________________________________________________________,</w:t>
      </w:r>
    </w:p>
    <w:p w:rsidR="00D97F4F" w:rsidRPr="00D97F4F" w:rsidRDefault="00D97F4F" w:rsidP="00D97F4F">
      <w:pPr>
        <w:pStyle w:val="afff4"/>
        <w:ind w:firstLine="709"/>
        <w:jc w:val="center"/>
        <w:rPr>
          <w:rFonts w:ascii="Times New Roman" w:hAnsi="Times New Roman" w:cs="Times New Roman"/>
          <w:sz w:val="16"/>
          <w:szCs w:val="16"/>
        </w:rPr>
      </w:pPr>
      <w:r w:rsidRPr="00D97F4F">
        <w:rPr>
          <w:rFonts w:ascii="Times New Roman" w:hAnsi="Times New Roman" w:cs="Times New Roman"/>
          <w:sz w:val="16"/>
          <w:szCs w:val="16"/>
        </w:rPr>
        <w:t>(ФИО, дата рождения несовершеннолетнего)</w:t>
      </w:r>
    </w:p>
    <w:p w:rsidR="00D97F4F" w:rsidRPr="00D97F4F" w:rsidRDefault="00D97F4F" w:rsidP="00D97F4F">
      <w:pPr>
        <w:rPr>
          <w:sz w:val="16"/>
          <w:szCs w:val="16"/>
        </w:rPr>
      </w:pPr>
      <w:r w:rsidRPr="00D97F4F">
        <w:rPr>
          <w:sz w:val="16"/>
          <w:szCs w:val="16"/>
        </w:rPr>
        <w:t>согласен(а) на изменение имени (фамилии) на:______________________________</w:t>
      </w:r>
    </w:p>
    <w:p w:rsidR="00D97F4F" w:rsidRPr="00D97F4F" w:rsidRDefault="00D97F4F" w:rsidP="00D97F4F">
      <w:pPr>
        <w:rPr>
          <w:sz w:val="16"/>
          <w:szCs w:val="16"/>
        </w:rPr>
      </w:pPr>
      <w:r w:rsidRPr="00D97F4F">
        <w:rPr>
          <w:sz w:val="16"/>
          <w:szCs w:val="16"/>
        </w:rPr>
        <w:t>____________________________________________________________________</w:t>
      </w:r>
    </w:p>
    <w:p w:rsidR="00D97F4F" w:rsidRPr="00D97F4F" w:rsidRDefault="00D97F4F" w:rsidP="00D97F4F">
      <w:pPr>
        <w:pStyle w:val="afff4"/>
        <w:ind w:left="-142" w:firstLine="709"/>
        <w:rPr>
          <w:rFonts w:ascii="Times New Roman" w:hAnsi="Times New Roman" w:cs="Times New Roman"/>
          <w:sz w:val="16"/>
          <w:szCs w:val="16"/>
        </w:rPr>
      </w:pPr>
      <w:r w:rsidRPr="00D97F4F">
        <w:rPr>
          <w:rFonts w:ascii="Times New Roman" w:hAnsi="Times New Roman" w:cs="Times New Roman"/>
          <w:sz w:val="16"/>
          <w:szCs w:val="16"/>
        </w:rPr>
        <w:t>В соответствии с требованиями ст. 9 Федерального закона N 152-ФЗ от 27.07.2006 «О персональных данных» даю согласие на обработку и использование моих персональных данных, содержащихся в настоящем заявлении и в предоставленных документах.</w:t>
      </w: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____________</w:t>
      </w:r>
      <w:r w:rsidRPr="00D97F4F">
        <w:rPr>
          <w:rFonts w:ascii="Times New Roman" w:hAnsi="Times New Roman" w:cs="Times New Roman"/>
          <w:sz w:val="16"/>
          <w:szCs w:val="16"/>
        </w:rPr>
        <w:tab/>
      </w:r>
      <w:r w:rsidRPr="00D97F4F">
        <w:rPr>
          <w:rFonts w:ascii="Times New Roman" w:hAnsi="Times New Roman" w:cs="Times New Roman"/>
          <w:sz w:val="16"/>
          <w:szCs w:val="16"/>
        </w:rPr>
        <w:tab/>
        <w:t>____________________</w:t>
      </w:r>
      <w:r w:rsidRPr="00D97F4F">
        <w:rPr>
          <w:rFonts w:ascii="Times New Roman" w:hAnsi="Times New Roman" w:cs="Times New Roman"/>
          <w:sz w:val="16"/>
          <w:szCs w:val="16"/>
        </w:rPr>
        <w:tab/>
      </w:r>
      <w:r w:rsidRPr="00D97F4F">
        <w:rPr>
          <w:rFonts w:ascii="Times New Roman" w:hAnsi="Times New Roman" w:cs="Times New Roman"/>
          <w:sz w:val="16"/>
          <w:szCs w:val="16"/>
        </w:rPr>
        <w:tab/>
        <w:t>______________________</w:t>
      </w: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ab/>
        <w:t>(дата)</w:t>
      </w:r>
      <w:r w:rsidRPr="00D97F4F">
        <w:rPr>
          <w:rFonts w:ascii="Times New Roman" w:hAnsi="Times New Roman" w:cs="Times New Roman"/>
          <w:sz w:val="16"/>
          <w:szCs w:val="16"/>
        </w:rPr>
        <w:tab/>
      </w:r>
      <w:r w:rsidRPr="00D97F4F">
        <w:rPr>
          <w:rFonts w:ascii="Times New Roman" w:hAnsi="Times New Roman" w:cs="Times New Roman"/>
          <w:sz w:val="16"/>
          <w:szCs w:val="16"/>
        </w:rPr>
        <w:tab/>
      </w:r>
      <w:r w:rsidRPr="00D97F4F">
        <w:rPr>
          <w:rFonts w:ascii="Times New Roman" w:hAnsi="Times New Roman" w:cs="Times New Roman"/>
          <w:sz w:val="16"/>
          <w:szCs w:val="16"/>
        </w:rPr>
        <w:tab/>
        <w:t xml:space="preserve">       (фамилия, инициалы заявителя)</w:t>
      </w:r>
      <w:r w:rsidRPr="00D97F4F">
        <w:rPr>
          <w:rFonts w:ascii="Times New Roman" w:hAnsi="Times New Roman" w:cs="Times New Roman"/>
          <w:sz w:val="16"/>
          <w:szCs w:val="16"/>
        </w:rPr>
        <w:tab/>
      </w:r>
      <w:r w:rsidRPr="00D97F4F">
        <w:rPr>
          <w:rFonts w:ascii="Times New Roman" w:hAnsi="Times New Roman" w:cs="Times New Roman"/>
          <w:sz w:val="16"/>
          <w:szCs w:val="16"/>
        </w:rPr>
        <w:tab/>
      </w:r>
      <w:r w:rsidRPr="00D97F4F">
        <w:rPr>
          <w:rFonts w:ascii="Times New Roman" w:hAnsi="Times New Roman" w:cs="Times New Roman"/>
          <w:sz w:val="16"/>
          <w:szCs w:val="16"/>
        </w:rPr>
        <w:tab/>
        <w:t xml:space="preserve">       (подпись заявителя)</w:t>
      </w:r>
    </w:p>
    <w:p w:rsidR="00D97F4F" w:rsidRPr="00D97F4F" w:rsidRDefault="00D97F4F" w:rsidP="00D97F4F">
      <w:pPr>
        <w:pStyle w:val="afff4"/>
        <w:ind w:left="-142"/>
        <w:rPr>
          <w:rFonts w:ascii="Times New Roman" w:hAnsi="Times New Roman" w:cs="Times New Roman"/>
          <w:sz w:val="16"/>
          <w:szCs w:val="16"/>
        </w:rPr>
      </w:pPr>
    </w:p>
    <w:p w:rsidR="00D97F4F" w:rsidRPr="00D97F4F" w:rsidRDefault="00D97F4F" w:rsidP="00D97F4F">
      <w:pPr>
        <w:pStyle w:val="afff4"/>
        <w:ind w:left="-142"/>
        <w:rPr>
          <w:rFonts w:ascii="Times New Roman" w:hAnsi="Times New Roman" w:cs="Times New Roman"/>
          <w:sz w:val="16"/>
          <w:szCs w:val="16"/>
        </w:rPr>
      </w:pPr>
      <w:r w:rsidRPr="00D97F4F">
        <w:rPr>
          <w:rFonts w:ascii="Times New Roman" w:hAnsi="Times New Roman" w:cs="Times New Roman"/>
          <w:sz w:val="16"/>
          <w:szCs w:val="16"/>
        </w:rPr>
        <w:t>Дата приема заявления: «____»______________20___г.</w:t>
      </w:r>
    </w:p>
    <w:p w:rsidR="00D97F4F" w:rsidRPr="00D97F4F" w:rsidRDefault="00D97F4F" w:rsidP="00D97F4F">
      <w:pPr>
        <w:ind w:left="-142"/>
        <w:rPr>
          <w:sz w:val="16"/>
          <w:szCs w:val="16"/>
        </w:rPr>
      </w:pPr>
      <w:r w:rsidRPr="00D97F4F">
        <w:rPr>
          <w:sz w:val="16"/>
          <w:szCs w:val="16"/>
        </w:rPr>
        <w:t>Подпись специалиста____________________________</w:t>
      </w:r>
    </w:p>
    <w:p w:rsidR="00D97F4F" w:rsidRDefault="00D97F4F" w:rsidP="00D97F4F">
      <w:pPr>
        <w:ind w:left="-142"/>
        <w:rPr>
          <w:sz w:val="28"/>
          <w:szCs w:val="28"/>
        </w:rPr>
        <w:sectPr w:rsidR="00D97F4F" w:rsidSect="003E4D12">
          <w:type w:val="continuous"/>
          <w:pgSz w:w="11906" w:h="16838"/>
          <w:pgMar w:top="709" w:right="851" w:bottom="1134" w:left="1418" w:header="720" w:footer="720" w:gutter="0"/>
          <w:cols w:space="720"/>
          <w:titlePg/>
          <w:docGrid w:linePitch="360"/>
        </w:sectPr>
      </w:pPr>
    </w:p>
    <w:p w:rsidR="00D97F4F" w:rsidRPr="00D97F4F" w:rsidRDefault="00D97F4F" w:rsidP="00D97F4F">
      <w:pPr>
        <w:pStyle w:val="ConsPlusNormalf3"/>
        <w:jc w:val="right"/>
        <w:outlineLvl w:val="1"/>
        <w:rPr>
          <w:rFonts w:ascii="Times New Roman" w:hAnsi="Times New Roman"/>
          <w:sz w:val="16"/>
          <w:szCs w:val="16"/>
        </w:rPr>
      </w:pPr>
      <w:r w:rsidRPr="00D97F4F">
        <w:rPr>
          <w:rFonts w:ascii="Times New Roman" w:hAnsi="Times New Roman"/>
          <w:sz w:val="16"/>
          <w:szCs w:val="16"/>
        </w:rPr>
        <w:lastRenderedPageBreak/>
        <w:t>Приложение № 4</w:t>
      </w:r>
    </w:p>
    <w:p w:rsidR="00D97F4F" w:rsidRPr="00D97F4F" w:rsidRDefault="00D97F4F" w:rsidP="00D97F4F">
      <w:pPr>
        <w:jc w:val="right"/>
        <w:rPr>
          <w:sz w:val="16"/>
          <w:szCs w:val="16"/>
        </w:rPr>
      </w:pPr>
      <w:bookmarkStart w:id="6" w:name="P710"/>
      <w:bookmarkEnd w:id="6"/>
      <w:r w:rsidRPr="00D97F4F">
        <w:rPr>
          <w:sz w:val="16"/>
          <w:szCs w:val="16"/>
        </w:rPr>
        <w:t>к административному регламенту</w:t>
      </w:r>
    </w:p>
    <w:p w:rsidR="00D97F4F" w:rsidRPr="00D97F4F" w:rsidRDefault="00D97F4F" w:rsidP="00D97F4F">
      <w:pPr>
        <w:pStyle w:val="ConsPlusTitle"/>
        <w:jc w:val="right"/>
        <w:rPr>
          <w:b w:val="0"/>
          <w:sz w:val="16"/>
          <w:szCs w:val="16"/>
        </w:rPr>
      </w:pPr>
      <w:r w:rsidRPr="00D97F4F">
        <w:rPr>
          <w:b w:val="0"/>
          <w:sz w:val="16"/>
          <w:szCs w:val="16"/>
        </w:rPr>
        <w:t>предоставления администрацией</w:t>
      </w:r>
    </w:p>
    <w:p w:rsidR="00D97F4F" w:rsidRPr="00D97F4F" w:rsidRDefault="00D97F4F" w:rsidP="00D97F4F">
      <w:pPr>
        <w:pStyle w:val="ConsPlusTitle"/>
        <w:jc w:val="right"/>
        <w:rPr>
          <w:b w:val="0"/>
          <w:sz w:val="16"/>
          <w:szCs w:val="16"/>
        </w:rPr>
      </w:pPr>
      <w:r w:rsidRPr="00D97F4F">
        <w:rPr>
          <w:b w:val="0"/>
          <w:sz w:val="16"/>
          <w:szCs w:val="16"/>
        </w:rPr>
        <w:t xml:space="preserve"> Галичского муниципального района Костромской области</w:t>
      </w:r>
    </w:p>
    <w:p w:rsidR="00D97F4F" w:rsidRPr="00D97F4F" w:rsidRDefault="00D97F4F" w:rsidP="00D97F4F">
      <w:pPr>
        <w:pStyle w:val="ConsPlusTitle"/>
        <w:jc w:val="right"/>
        <w:rPr>
          <w:b w:val="0"/>
          <w:sz w:val="16"/>
          <w:szCs w:val="16"/>
        </w:rPr>
      </w:pPr>
      <w:r w:rsidRPr="00D97F4F">
        <w:rPr>
          <w:b w:val="0"/>
          <w:sz w:val="16"/>
          <w:szCs w:val="16"/>
        </w:rPr>
        <w:t xml:space="preserve"> муниципальной услуги по выдаче разрешения </w:t>
      </w:r>
    </w:p>
    <w:p w:rsidR="00D97F4F" w:rsidRPr="00D97F4F" w:rsidRDefault="00D97F4F" w:rsidP="00D97F4F">
      <w:pPr>
        <w:pStyle w:val="ConsPlusTitle"/>
        <w:jc w:val="right"/>
        <w:rPr>
          <w:b w:val="0"/>
          <w:sz w:val="16"/>
          <w:szCs w:val="16"/>
        </w:rPr>
      </w:pPr>
      <w:r w:rsidRPr="00D97F4F">
        <w:rPr>
          <w:b w:val="0"/>
          <w:sz w:val="16"/>
          <w:szCs w:val="16"/>
        </w:rPr>
        <w:t>на изменение имени и (или) фамилии ребенка</w:t>
      </w:r>
    </w:p>
    <w:p w:rsidR="00D97F4F" w:rsidRPr="00D97F4F" w:rsidRDefault="00D97F4F" w:rsidP="00D97F4F">
      <w:pPr>
        <w:rPr>
          <w:sz w:val="16"/>
          <w:szCs w:val="16"/>
        </w:rPr>
      </w:pPr>
    </w:p>
    <w:p w:rsidR="00D97F4F" w:rsidRPr="00D97F4F" w:rsidRDefault="00D97F4F" w:rsidP="00D97F4F">
      <w:pPr>
        <w:autoSpaceDE w:val="0"/>
        <w:jc w:val="center"/>
        <w:rPr>
          <w:sz w:val="16"/>
          <w:szCs w:val="16"/>
        </w:rPr>
      </w:pPr>
    </w:p>
    <w:p w:rsidR="00D97F4F" w:rsidRPr="00D97F4F" w:rsidRDefault="00D97F4F" w:rsidP="00D97F4F">
      <w:pPr>
        <w:autoSpaceDE w:val="0"/>
        <w:jc w:val="center"/>
        <w:rPr>
          <w:sz w:val="16"/>
          <w:szCs w:val="16"/>
        </w:rPr>
      </w:pPr>
      <w:r w:rsidRPr="00D97F4F">
        <w:rPr>
          <w:sz w:val="16"/>
          <w:szCs w:val="16"/>
        </w:rPr>
        <w:t xml:space="preserve">БЛОК-СХЕМА </w:t>
      </w:r>
    </w:p>
    <w:p w:rsidR="00D97F4F" w:rsidRPr="00D97F4F" w:rsidRDefault="00D97F4F" w:rsidP="00D97F4F">
      <w:pPr>
        <w:jc w:val="center"/>
        <w:rPr>
          <w:rFonts w:eastAsia="Arial"/>
          <w:sz w:val="16"/>
          <w:szCs w:val="16"/>
        </w:rPr>
      </w:pPr>
      <w:r w:rsidRPr="00D97F4F">
        <w:rPr>
          <w:rFonts w:eastAsia="Arial"/>
          <w:sz w:val="16"/>
          <w:szCs w:val="16"/>
        </w:rPr>
        <w:t>порядка предоставления муниципальной услуги</w:t>
      </w:r>
    </w:p>
    <w:p w:rsidR="00D97F4F" w:rsidRPr="00D97F4F" w:rsidRDefault="00D97F4F" w:rsidP="00D97F4F">
      <w:pPr>
        <w:autoSpaceDE w:val="0"/>
        <w:autoSpaceDN w:val="0"/>
        <w:adjustRightInd w:val="0"/>
        <w:jc w:val="center"/>
        <w:outlineLvl w:val="0"/>
        <w:rPr>
          <w:sz w:val="16"/>
          <w:szCs w:val="16"/>
          <w:lang w:eastAsia="ru-RU"/>
        </w:rPr>
      </w:pPr>
      <w:r w:rsidRPr="00D97F4F">
        <w:rPr>
          <w:noProof/>
          <w:sz w:val="16"/>
          <w:szCs w:val="16"/>
          <w:lang w:eastAsia="ru-RU"/>
        </w:rPr>
        <w:pict>
          <v:rect id="_x0000_s1036" style="position:absolute;left:0;text-align:left;margin-left:-12.3pt;margin-top:10.35pt;width:474.75pt;height:25.85pt;z-index:251668480">
            <v:textbox style="mso-next-textbox:#_x0000_s1036">
              <w:txbxContent>
                <w:p w:rsidR="00D97F4F" w:rsidRPr="00D97F4F" w:rsidRDefault="00D97F4F" w:rsidP="00D97F4F">
                  <w:pPr>
                    <w:jc w:val="center"/>
                    <w:rPr>
                      <w:sz w:val="16"/>
                      <w:szCs w:val="16"/>
                    </w:rPr>
                  </w:pPr>
                  <w:r w:rsidRPr="00D97F4F">
                    <w:rPr>
                      <w:sz w:val="16"/>
                      <w:szCs w:val="16"/>
                    </w:rPr>
                    <w:t>Заявление и документы, необходимые для предоставления муниципальной услуги</w:t>
                  </w:r>
                </w:p>
              </w:txbxContent>
            </v:textbox>
          </v:rect>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left:0;text-align:left;margin-left:333pt;margin-top:3.5pt;width:.05pt;height:14.85pt;z-index:251661312"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28" type="#_x0000_t32" style="position:absolute;left:0;text-align:left;margin-left:193pt;margin-top:13.15pt;width:.1pt;height:14.85pt;z-index:251660288" o:connectortype="straight">
            <v:stroke endarrow="block"/>
          </v:shape>
        </w:pict>
      </w:r>
      <w:r>
        <w:rPr>
          <w:noProof/>
          <w:sz w:val="28"/>
          <w:szCs w:val="28"/>
          <w:lang w:eastAsia="ru-RU"/>
        </w:rPr>
        <w:pict>
          <v:rect id="_x0000_s1030" style="position:absolute;left:0;text-align:left;margin-left:60.35pt;margin-top:2pt;width:139.5pt;height:26.25pt;z-index:251662336">
            <v:textbox style="mso-next-textbox:#_x0000_s1030">
              <w:txbxContent>
                <w:p w:rsidR="00D97F4F" w:rsidRPr="00D97F4F" w:rsidRDefault="00D97F4F" w:rsidP="00D97F4F">
                  <w:pPr>
                    <w:jc w:val="center"/>
                    <w:rPr>
                      <w:sz w:val="16"/>
                      <w:szCs w:val="16"/>
                    </w:rPr>
                  </w:pPr>
                  <w:r w:rsidRPr="00D97F4F">
                    <w:rPr>
                      <w:sz w:val="16"/>
                      <w:szCs w:val="16"/>
                    </w:rPr>
                    <w:t>Личный визит заявителя</w:t>
                  </w:r>
                </w:p>
              </w:txbxContent>
            </v:textbox>
          </v:rect>
        </w:pict>
      </w:r>
      <w:r>
        <w:rPr>
          <w:noProof/>
          <w:sz w:val="28"/>
          <w:szCs w:val="28"/>
          <w:lang w:eastAsia="ru-RU"/>
        </w:rPr>
        <w:pict>
          <v:rect id="_x0000_s1031" style="position:absolute;left:0;text-align:left;margin-left:268.8pt;margin-top:2pt;width:126.05pt;height:26.25pt;z-index:251663360">
            <v:textbox style="mso-next-textbox:#_x0000_s1031">
              <w:txbxContent>
                <w:p w:rsidR="00D97F4F" w:rsidRPr="00D97F4F" w:rsidRDefault="00D97F4F" w:rsidP="00D97F4F">
                  <w:pPr>
                    <w:jc w:val="center"/>
                    <w:rPr>
                      <w:sz w:val="16"/>
                      <w:szCs w:val="16"/>
                    </w:rPr>
                  </w:pPr>
                  <w:r w:rsidRPr="00D97F4F">
                    <w:rPr>
                      <w:sz w:val="16"/>
                      <w:szCs w:val="16"/>
                    </w:rPr>
                    <w:t>Направление по почте</w:t>
                  </w:r>
                </w:p>
              </w:txbxContent>
            </v:textbox>
          </v:rect>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35" type="#_x0000_t32" style="position:absolute;left:0;text-align:left;margin-left:333pt;margin-top:11.9pt;width:.05pt;height:18.7pt;z-index:251667456" o:connectortype="straight">
            <v:stroke endarrow="block"/>
          </v:shape>
        </w:pict>
      </w:r>
      <w:r>
        <w:rPr>
          <w:noProof/>
          <w:sz w:val="28"/>
          <w:szCs w:val="28"/>
          <w:lang w:eastAsia="ru-RU"/>
        </w:rPr>
        <w:pict>
          <v:shape id="_x0000_s1048" type="#_x0000_t32" style="position:absolute;left:0;text-align:left;margin-left:133.85pt;margin-top:11.9pt;width:.05pt;height:18.7pt;z-index:251680768"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rect id="_x0000_s1033" style="position:absolute;left:0;text-align:left;margin-left:60.35pt;margin-top:14.25pt;width:334.5pt;height:22.4pt;z-index:251665408">
            <v:textbox style="mso-next-textbox:#_x0000_s1033">
              <w:txbxContent>
                <w:p w:rsidR="00D97F4F" w:rsidRPr="00D97F4F" w:rsidRDefault="00D97F4F" w:rsidP="00D97F4F">
                  <w:pPr>
                    <w:jc w:val="center"/>
                    <w:rPr>
                      <w:sz w:val="16"/>
                      <w:szCs w:val="16"/>
                    </w:rPr>
                  </w:pPr>
                  <w:r w:rsidRPr="00D97F4F">
                    <w:rPr>
                      <w:sz w:val="16"/>
                      <w:szCs w:val="16"/>
                    </w:rPr>
                    <w:t>Прием и регистрация заявления и документов</w:t>
                  </w:r>
                </w:p>
              </w:txbxContent>
            </v:textbox>
          </v:rect>
        </w:pict>
      </w:r>
      <w:r>
        <w:rPr>
          <w:noProof/>
          <w:sz w:val="28"/>
          <w:szCs w:val="28"/>
          <w:lang w:eastAsia="ru-RU"/>
        </w:rPr>
        <w:pict>
          <v:shape id="_x0000_s1032" type="#_x0000_t32" style="position:absolute;left:0;text-align:left;margin-left:205.45pt;margin-top:20.85pt;width:0;height:15.8pt;z-index:251664384" o:connectortype="straight">
            <v:stroke endarrow="block"/>
          </v:shape>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43" type="#_x0000_t32" style="position:absolute;left:0;text-align:left;margin-left:230.35pt;margin-top:3.95pt;width:.05pt;height:23.8pt;z-index:251675648"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rect id="_x0000_s1042" style="position:absolute;left:0;text-align:left;margin-left:60.35pt;margin-top:10.4pt;width:334.5pt;height:25.5pt;z-index:251674624">
            <v:textbox style="mso-next-textbox:#_x0000_s1042">
              <w:txbxContent>
                <w:p w:rsidR="00D97F4F" w:rsidRPr="00D97F4F" w:rsidRDefault="00D97F4F" w:rsidP="00D97F4F">
                  <w:pPr>
                    <w:jc w:val="center"/>
                    <w:rPr>
                      <w:sz w:val="16"/>
                      <w:szCs w:val="16"/>
                    </w:rPr>
                  </w:pPr>
                  <w:r w:rsidRPr="00D97F4F">
                    <w:rPr>
                      <w:sz w:val="16"/>
                      <w:szCs w:val="16"/>
                    </w:rPr>
                    <w:t>Истребование документов (при необходимости)</w:t>
                  </w:r>
                </w:p>
              </w:txbxContent>
            </v:textbox>
          </v:rect>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46" type="#_x0000_t32" style="position:absolute;left:0;text-align:left;margin-left:230.3pt;margin-top:3.2pt;width:.05pt;height:23.8pt;z-index:251678720"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rect id="_x0000_s1034" style="position:absolute;left:0;text-align:left;margin-left:60.35pt;margin-top:10.65pt;width:334.5pt;height:24.05pt;z-index:251666432">
            <v:textbox style="mso-next-textbox:#_x0000_s1034">
              <w:txbxContent>
                <w:p w:rsidR="00D97F4F" w:rsidRPr="00D97F4F" w:rsidRDefault="00D97F4F" w:rsidP="00D97F4F">
                  <w:pPr>
                    <w:jc w:val="center"/>
                    <w:rPr>
                      <w:sz w:val="16"/>
                      <w:szCs w:val="16"/>
                    </w:rPr>
                  </w:pPr>
                  <w:r w:rsidRPr="00D97F4F">
                    <w:rPr>
                      <w:sz w:val="16"/>
                      <w:szCs w:val="16"/>
                    </w:rPr>
                    <w:t>Экспертиза документов</w:t>
                  </w:r>
                </w:p>
              </w:txbxContent>
            </v:textbox>
          </v:rect>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37" type="#_x0000_t32" style="position:absolute;left:0;text-align:left;margin-left:51pt;margin-top:2pt;width:71.75pt;height:21.65pt;flip:x;z-index:251669504" o:connectortype="straight">
            <v:stroke endarrow="block"/>
          </v:shape>
        </w:pict>
      </w:r>
      <w:r>
        <w:rPr>
          <w:noProof/>
          <w:sz w:val="28"/>
          <w:szCs w:val="28"/>
          <w:lang w:eastAsia="ru-RU"/>
        </w:rPr>
        <w:pict>
          <v:shape id="_x0000_s1047" type="#_x0000_t32" style="position:absolute;left:0;text-align:left;margin-left:304.25pt;margin-top:2pt;width:0;height:20.8pt;z-index:251679744"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type id="_x0000_t202" coordsize="21600,21600" o:spt="202" path="m,l,21600r21600,l21600,xe">
            <v:stroke joinstyle="miter"/>
            <v:path gradientshapeok="t" o:connecttype="rect"/>
          </v:shapetype>
          <v:shape id="_x0000_s1038" type="#_x0000_t202" style="position:absolute;left:0;text-align:left;margin-left:-21.3pt;margin-top:7.3pt;width:155.2pt;height:45pt;z-index:251670528;mso-wrap-distance-left:9.05pt;mso-wrap-distance-right:9.05pt" strokeweight=".5pt">
            <v:fill color2="black"/>
            <v:textbox style="mso-next-textbox:#_x0000_s1038" inset="7.45pt,3.85pt,7.45pt,3.85pt">
              <w:txbxContent>
                <w:p w:rsidR="00D97F4F" w:rsidRPr="00D97F4F" w:rsidRDefault="00D97F4F" w:rsidP="00D97F4F">
                  <w:pPr>
                    <w:jc w:val="center"/>
                    <w:rPr>
                      <w:sz w:val="16"/>
                      <w:szCs w:val="16"/>
                    </w:rPr>
                  </w:pPr>
                  <w:r w:rsidRPr="00D97F4F">
                    <w:rPr>
                      <w:rStyle w:val="TimesNewRoman14"/>
                      <w:sz w:val="16"/>
                      <w:szCs w:val="16"/>
                    </w:rPr>
                    <w:t>Принятие решения об отказе в предоставлении муниципальной  услуги</w:t>
                  </w:r>
                </w:p>
              </w:txbxContent>
            </v:textbox>
          </v:shape>
        </w:pict>
      </w:r>
      <w:r>
        <w:rPr>
          <w:noProof/>
          <w:sz w:val="28"/>
          <w:szCs w:val="28"/>
          <w:lang w:eastAsia="ru-RU"/>
        </w:rPr>
        <w:pict>
          <v:shape id="_x0000_s1039" type="#_x0000_t202" style="position:absolute;left:0;text-align:left;margin-left:198.45pt;margin-top:6.45pt;width:244.5pt;height:32.25pt;z-index:251671552;mso-wrap-distance-left:9.05pt;mso-wrap-distance-right:9.05pt" strokeweight=".5pt">
            <v:fill color2="black"/>
            <v:textbox style="mso-next-textbox:#_x0000_s1039" inset="7.45pt,3.85pt,7.45pt,3.85pt">
              <w:txbxContent>
                <w:p w:rsidR="00D97F4F" w:rsidRPr="00D97F4F" w:rsidRDefault="00D97F4F" w:rsidP="00D97F4F">
                  <w:pPr>
                    <w:rPr>
                      <w:sz w:val="16"/>
                      <w:szCs w:val="16"/>
                    </w:rPr>
                  </w:pPr>
                  <w:r w:rsidRPr="00D97F4F">
                    <w:rPr>
                      <w:rStyle w:val="TimesNewRoman14"/>
                      <w:sz w:val="16"/>
                      <w:szCs w:val="16"/>
                    </w:rPr>
                    <w:t>Принятие решения о предоставлении муниципальной  услуги</w:t>
                  </w:r>
                </w:p>
              </w:txbxContent>
            </v:textbox>
          </v:shape>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44" type="#_x0000_t32" style="position:absolute;left:0;text-align:left;margin-left:304.25pt;margin-top:6.05pt;width:0;height:20.8pt;z-index:251676672"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41" type="#_x0000_t202" style="position:absolute;left:0;text-align:left;margin-left:198.45pt;margin-top:10.5pt;width:244.5pt;height:32.25pt;z-index:251673600;mso-wrap-distance-left:9.05pt;mso-wrap-distance-right:9.05pt" strokeweight=".5pt">
            <v:fill color2="black"/>
            <v:textbox style="mso-next-textbox:#_x0000_s1041" inset="7.45pt,3.85pt,7.45pt,3.85pt">
              <w:txbxContent>
                <w:p w:rsidR="00D97F4F" w:rsidRPr="00D97F4F" w:rsidRDefault="00D97F4F" w:rsidP="00D97F4F">
                  <w:pPr>
                    <w:rPr>
                      <w:sz w:val="16"/>
                      <w:szCs w:val="16"/>
                    </w:rPr>
                  </w:pPr>
                  <w:r w:rsidRPr="00D97F4F">
                    <w:rPr>
                      <w:rStyle w:val="TimesNewRoman14"/>
                      <w:sz w:val="16"/>
                      <w:szCs w:val="16"/>
                    </w:rPr>
                    <w:t>Уведомление заявителя о результате предоставления муниципальной  услуги</w:t>
                  </w:r>
                </w:p>
              </w:txbxContent>
            </v:textbox>
          </v:shape>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shape id="_x0000_s1045" type="#_x0000_t32" style="position:absolute;left:0;text-align:left;margin-left:304.25pt;margin-top:10.05pt;width:0;height:20.8pt;z-index:251677696" o:connectortype="straight">
            <v:stroke endarrow="block"/>
          </v:shape>
        </w:pict>
      </w:r>
    </w:p>
    <w:p w:rsidR="00D97F4F" w:rsidRDefault="00D97F4F" w:rsidP="00D97F4F">
      <w:pPr>
        <w:autoSpaceDE w:val="0"/>
        <w:autoSpaceDN w:val="0"/>
        <w:adjustRightInd w:val="0"/>
        <w:jc w:val="center"/>
        <w:outlineLvl w:val="0"/>
        <w:rPr>
          <w:sz w:val="28"/>
          <w:szCs w:val="28"/>
          <w:lang w:eastAsia="ru-RU"/>
        </w:rPr>
      </w:pPr>
      <w:r>
        <w:rPr>
          <w:noProof/>
          <w:sz w:val="28"/>
          <w:szCs w:val="28"/>
          <w:lang w:eastAsia="ru-RU"/>
        </w:rPr>
        <w:pict>
          <v:rect id="_x0000_s1040" style="position:absolute;left:0;text-align:left;margin-left:198.45pt;margin-top:14.5pt;width:244.5pt;height:33pt;z-index:251672576">
            <v:textbox style="mso-next-textbox:#_x0000_s1040">
              <w:txbxContent>
                <w:p w:rsidR="00D97F4F" w:rsidRPr="00D97F4F" w:rsidRDefault="00D97F4F" w:rsidP="00D97F4F">
                  <w:pPr>
                    <w:rPr>
                      <w:sz w:val="16"/>
                      <w:szCs w:val="16"/>
                    </w:rPr>
                  </w:pPr>
                  <w:r w:rsidRPr="00D97F4F">
                    <w:rPr>
                      <w:sz w:val="16"/>
                      <w:szCs w:val="16"/>
                    </w:rPr>
                    <w:t>Выдача документов по результатам предоставления муниципальной услуги</w:t>
                  </w:r>
                </w:p>
              </w:txbxContent>
            </v:textbox>
          </v:rect>
        </w:pict>
      </w: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autoSpaceDE w:val="0"/>
        <w:autoSpaceDN w:val="0"/>
        <w:adjustRightInd w:val="0"/>
        <w:jc w:val="center"/>
        <w:outlineLvl w:val="0"/>
        <w:rPr>
          <w:sz w:val="28"/>
          <w:szCs w:val="28"/>
          <w:lang w:eastAsia="ru-RU"/>
        </w:rPr>
      </w:pPr>
    </w:p>
    <w:p w:rsidR="00D97F4F" w:rsidRDefault="00D97F4F"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Default="00CB5D58" w:rsidP="00D97F4F">
      <w:pPr>
        <w:rPr>
          <w:sz w:val="28"/>
          <w:szCs w:val="28"/>
        </w:rPr>
      </w:pPr>
    </w:p>
    <w:p w:rsidR="00CB5D58" w:rsidRPr="003E7CFE" w:rsidRDefault="00CB5D58" w:rsidP="00CB5D58">
      <w:pPr>
        <w:pStyle w:val="ConsPlusNormalf3"/>
        <w:jc w:val="right"/>
        <w:outlineLvl w:val="1"/>
        <w:rPr>
          <w:rFonts w:ascii="Times New Roman" w:hAnsi="Times New Roman"/>
          <w:sz w:val="28"/>
          <w:szCs w:val="28"/>
        </w:rPr>
      </w:pPr>
      <w:r w:rsidRPr="003E7CFE">
        <w:rPr>
          <w:rFonts w:ascii="Times New Roman" w:hAnsi="Times New Roman"/>
          <w:sz w:val="28"/>
          <w:szCs w:val="28"/>
        </w:rPr>
        <w:t xml:space="preserve">Приложение </w:t>
      </w:r>
      <w:r>
        <w:rPr>
          <w:rFonts w:ascii="Times New Roman" w:hAnsi="Times New Roman"/>
          <w:sz w:val="28"/>
          <w:szCs w:val="28"/>
        </w:rPr>
        <w:t>№</w:t>
      </w:r>
      <w:r w:rsidRPr="003E7CFE">
        <w:rPr>
          <w:rFonts w:ascii="Times New Roman" w:hAnsi="Times New Roman"/>
          <w:sz w:val="28"/>
          <w:szCs w:val="28"/>
        </w:rPr>
        <w:t xml:space="preserve"> </w:t>
      </w:r>
      <w:r>
        <w:rPr>
          <w:rFonts w:ascii="Times New Roman" w:hAnsi="Times New Roman"/>
          <w:sz w:val="28"/>
          <w:szCs w:val="28"/>
        </w:rPr>
        <w:t>5</w:t>
      </w:r>
    </w:p>
    <w:p w:rsidR="00CB5D58" w:rsidRPr="00B321B9" w:rsidRDefault="00CB5D58" w:rsidP="00CB5D58">
      <w:pPr>
        <w:jc w:val="right"/>
        <w:rPr>
          <w:sz w:val="16"/>
          <w:szCs w:val="16"/>
        </w:rPr>
      </w:pPr>
      <w:r w:rsidRPr="00B321B9">
        <w:rPr>
          <w:sz w:val="16"/>
          <w:szCs w:val="16"/>
        </w:rPr>
        <w:t>к административному регламенту</w:t>
      </w:r>
    </w:p>
    <w:p w:rsidR="00CB5D58" w:rsidRPr="00B321B9" w:rsidRDefault="00CB5D58" w:rsidP="00CB5D58">
      <w:pPr>
        <w:pStyle w:val="ConsPlusTitle"/>
        <w:jc w:val="right"/>
        <w:rPr>
          <w:b w:val="0"/>
          <w:sz w:val="16"/>
          <w:szCs w:val="16"/>
        </w:rPr>
      </w:pPr>
      <w:r w:rsidRPr="00B321B9">
        <w:rPr>
          <w:b w:val="0"/>
          <w:sz w:val="16"/>
          <w:szCs w:val="16"/>
        </w:rPr>
        <w:t>предоставления администрацией</w:t>
      </w:r>
    </w:p>
    <w:p w:rsidR="00CB5D58" w:rsidRPr="00B321B9" w:rsidRDefault="00CB5D58" w:rsidP="00CB5D58">
      <w:pPr>
        <w:pStyle w:val="ConsPlusTitle"/>
        <w:jc w:val="right"/>
        <w:rPr>
          <w:b w:val="0"/>
          <w:sz w:val="16"/>
          <w:szCs w:val="16"/>
        </w:rPr>
      </w:pPr>
      <w:r w:rsidRPr="00B321B9">
        <w:rPr>
          <w:b w:val="0"/>
          <w:sz w:val="16"/>
          <w:szCs w:val="16"/>
        </w:rPr>
        <w:t xml:space="preserve"> Галичского муниципального района Костромской области</w:t>
      </w:r>
    </w:p>
    <w:p w:rsidR="00CB5D58" w:rsidRPr="00B321B9" w:rsidRDefault="00CB5D58" w:rsidP="00CB5D58">
      <w:pPr>
        <w:pStyle w:val="ConsPlusTitle"/>
        <w:jc w:val="right"/>
        <w:rPr>
          <w:b w:val="0"/>
          <w:sz w:val="16"/>
          <w:szCs w:val="16"/>
        </w:rPr>
      </w:pPr>
      <w:r w:rsidRPr="00B321B9">
        <w:rPr>
          <w:b w:val="0"/>
          <w:sz w:val="16"/>
          <w:szCs w:val="16"/>
        </w:rPr>
        <w:t xml:space="preserve"> муниципальной услуги по выдаче разрешения </w:t>
      </w:r>
    </w:p>
    <w:p w:rsidR="00CB5D58" w:rsidRPr="00B321B9" w:rsidRDefault="00CB5D58" w:rsidP="00CB5D58">
      <w:pPr>
        <w:pStyle w:val="ConsPlusTitle"/>
        <w:jc w:val="right"/>
        <w:rPr>
          <w:b w:val="0"/>
          <w:sz w:val="16"/>
          <w:szCs w:val="16"/>
        </w:rPr>
      </w:pPr>
      <w:r w:rsidRPr="00B321B9">
        <w:rPr>
          <w:b w:val="0"/>
          <w:sz w:val="16"/>
          <w:szCs w:val="16"/>
        </w:rPr>
        <w:t>на изменение имени и (или) фамилии ребенка</w:t>
      </w:r>
    </w:p>
    <w:p w:rsidR="00CB5D58" w:rsidRDefault="00CB5D58" w:rsidP="00D97F4F">
      <w:pPr>
        <w:rPr>
          <w:sz w:val="28"/>
          <w:szCs w:val="28"/>
        </w:rPr>
      </w:pPr>
    </w:p>
    <w:p w:rsidR="00CB5D58" w:rsidRPr="00CB5D58" w:rsidRDefault="00CB5D58" w:rsidP="00CB5D58">
      <w:pPr>
        <w:rPr>
          <w:sz w:val="28"/>
          <w:szCs w:val="28"/>
        </w:rPr>
      </w:pPr>
    </w:p>
    <w:p w:rsidR="00CB5D58" w:rsidRPr="00CB5D58" w:rsidRDefault="00CB5D58" w:rsidP="00CB5D58">
      <w:pPr>
        <w:rPr>
          <w:sz w:val="28"/>
          <w:szCs w:val="28"/>
        </w:rPr>
      </w:pPr>
    </w:p>
    <w:p w:rsidR="00CB5D58" w:rsidRPr="00CB5D58" w:rsidRDefault="00CB5D58" w:rsidP="00CB5D58">
      <w:pPr>
        <w:rPr>
          <w:sz w:val="28"/>
          <w:szCs w:val="28"/>
        </w:rPr>
      </w:pPr>
    </w:p>
    <w:p w:rsidR="00CB5D58" w:rsidRPr="00CB5D58" w:rsidRDefault="00CB5D58" w:rsidP="00CB5D58">
      <w:pPr>
        <w:rPr>
          <w:sz w:val="28"/>
          <w:szCs w:val="28"/>
        </w:rPr>
      </w:pPr>
    </w:p>
    <w:p w:rsidR="00CB5D58" w:rsidRPr="00CB5D58" w:rsidRDefault="00CB5D58" w:rsidP="00CB5D58">
      <w:pPr>
        <w:pStyle w:val="ConsPlusNormalf3"/>
        <w:jc w:val="center"/>
        <w:rPr>
          <w:rFonts w:ascii="Times New Roman" w:hAnsi="Times New Roman"/>
          <w:sz w:val="16"/>
          <w:szCs w:val="16"/>
        </w:rPr>
      </w:pPr>
      <w:r>
        <w:rPr>
          <w:sz w:val="28"/>
          <w:szCs w:val="28"/>
        </w:rPr>
        <w:tab/>
      </w:r>
      <w:r w:rsidRPr="00CB5D58">
        <w:rPr>
          <w:rFonts w:ascii="Times New Roman" w:hAnsi="Times New Roman"/>
          <w:sz w:val="16"/>
          <w:szCs w:val="16"/>
        </w:rPr>
        <w:t>ЖУРНАЛ</w:t>
      </w:r>
    </w:p>
    <w:p w:rsidR="00CB5D58" w:rsidRPr="00CB5D58" w:rsidRDefault="00CB5D58" w:rsidP="00CB5D58">
      <w:pPr>
        <w:pStyle w:val="ConsPlusNormalf3"/>
        <w:jc w:val="center"/>
        <w:rPr>
          <w:rFonts w:ascii="Times New Roman" w:hAnsi="Times New Roman"/>
          <w:sz w:val="16"/>
          <w:szCs w:val="16"/>
        </w:rPr>
      </w:pPr>
      <w:r w:rsidRPr="00CB5D58">
        <w:rPr>
          <w:rFonts w:ascii="Times New Roman" w:hAnsi="Times New Roman"/>
          <w:sz w:val="16"/>
          <w:szCs w:val="16"/>
        </w:rPr>
        <w:t>регистрации заявлений</w:t>
      </w:r>
    </w:p>
    <w:p w:rsidR="00CB5D58" w:rsidRPr="00CB5D58" w:rsidRDefault="00CB5D58" w:rsidP="00CB5D58">
      <w:pPr>
        <w:pStyle w:val="ConsPlusNormalf3"/>
        <w:jc w:val="both"/>
        <w:rPr>
          <w:sz w:val="16"/>
          <w:szCs w:val="16"/>
        </w:rPr>
      </w:pPr>
    </w:p>
    <w:p w:rsidR="00CB5D58" w:rsidRPr="00CB5D58" w:rsidRDefault="00CB5D58" w:rsidP="00CB5D58">
      <w:pPr>
        <w:pStyle w:val="ConsPlusNormalf3"/>
        <w:jc w:val="both"/>
        <w:rPr>
          <w:sz w:val="16"/>
          <w:szCs w:val="16"/>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21"/>
        <w:gridCol w:w="1113"/>
        <w:gridCol w:w="788"/>
        <w:gridCol w:w="1298"/>
        <w:gridCol w:w="1041"/>
        <w:gridCol w:w="1587"/>
        <w:gridCol w:w="2925"/>
        <w:gridCol w:w="1052"/>
      </w:tblGrid>
      <w:tr w:rsidR="00CB5D58" w:rsidRPr="00CB5D58" w:rsidTr="00CB5D58">
        <w:trPr>
          <w:trHeight w:val="1770"/>
        </w:trPr>
        <w:tc>
          <w:tcPr>
            <w:tcW w:w="0" w:type="auto"/>
          </w:tcPr>
          <w:p w:rsidR="00CB5D58" w:rsidRPr="00CB5D58" w:rsidRDefault="00CB5D58" w:rsidP="009E0E4A">
            <w:pPr>
              <w:pStyle w:val="ConsPlusNormalf3"/>
              <w:ind w:right="-62"/>
              <w:jc w:val="center"/>
              <w:rPr>
                <w:rFonts w:ascii="Times New Roman" w:hAnsi="Times New Roman"/>
                <w:sz w:val="16"/>
                <w:szCs w:val="16"/>
              </w:rPr>
            </w:pPr>
            <w:r w:rsidRPr="00CB5D58">
              <w:rPr>
                <w:rFonts w:ascii="Times New Roman" w:hAnsi="Times New Roman"/>
                <w:sz w:val="16"/>
                <w:szCs w:val="16"/>
              </w:rPr>
              <w:t>№ п/п</w:t>
            </w:r>
          </w:p>
        </w:tc>
        <w:tc>
          <w:tcPr>
            <w:tcW w:w="0" w:type="auto"/>
          </w:tcPr>
          <w:p w:rsidR="00CB5D58" w:rsidRPr="00CB5D58" w:rsidRDefault="00CB5D58" w:rsidP="009E0E4A">
            <w:pPr>
              <w:pStyle w:val="ConsPlusNormalf3"/>
              <w:ind w:hanging="62"/>
              <w:jc w:val="center"/>
              <w:rPr>
                <w:rFonts w:ascii="Times New Roman" w:hAnsi="Times New Roman"/>
                <w:sz w:val="16"/>
                <w:szCs w:val="16"/>
              </w:rPr>
            </w:pPr>
            <w:r w:rsidRPr="00CB5D58">
              <w:rPr>
                <w:rFonts w:ascii="Times New Roman" w:hAnsi="Times New Roman"/>
                <w:sz w:val="16"/>
                <w:szCs w:val="16"/>
              </w:rPr>
              <w:t>Дата</w:t>
            </w:r>
          </w:p>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обращения заявителя</w:t>
            </w:r>
          </w:p>
        </w:tc>
        <w:tc>
          <w:tcPr>
            <w:tcW w:w="0" w:type="auto"/>
          </w:tcPr>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Ф.И.О</w:t>
            </w:r>
          </w:p>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заявителя</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Адрес проживания заявителя</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Цель обращения</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Подпись специалиста, принявшего заявление</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Регистрационный номер принятия решения о предоставлении (об отказе в предоставлении) муниципальной  услуги</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Примечание</w:t>
            </w:r>
          </w:p>
        </w:tc>
      </w:tr>
      <w:tr w:rsidR="00CB5D58" w:rsidRPr="00CB5D58" w:rsidTr="00CB5D58">
        <w:tc>
          <w:tcPr>
            <w:tcW w:w="0" w:type="auto"/>
          </w:tcPr>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1</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2</w:t>
            </w:r>
          </w:p>
        </w:tc>
        <w:tc>
          <w:tcPr>
            <w:tcW w:w="0" w:type="auto"/>
          </w:tcPr>
          <w:p w:rsidR="00CB5D58" w:rsidRPr="00CB5D58" w:rsidRDefault="00CB5D58" w:rsidP="009E0E4A">
            <w:pPr>
              <w:pStyle w:val="ConsPlusNormalf3"/>
              <w:ind w:left="79"/>
              <w:jc w:val="center"/>
              <w:rPr>
                <w:rFonts w:ascii="Times New Roman" w:hAnsi="Times New Roman"/>
                <w:sz w:val="16"/>
                <w:szCs w:val="16"/>
              </w:rPr>
            </w:pPr>
            <w:r w:rsidRPr="00CB5D58">
              <w:rPr>
                <w:rFonts w:ascii="Times New Roman" w:hAnsi="Times New Roman"/>
                <w:sz w:val="16"/>
                <w:szCs w:val="16"/>
              </w:rPr>
              <w:t>3</w:t>
            </w:r>
          </w:p>
        </w:tc>
        <w:tc>
          <w:tcPr>
            <w:tcW w:w="0" w:type="auto"/>
          </w:tcPr>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4</w:t>
            </w:r>
          </w:p>
        </w:tc>
        <w:tc>
          <w:tcPr>
            <w:tcW w:w="0" w:type="auto"/>
          </w:tcPr>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5</w:t>
            </w:r>
          </w:p>
        </w:tc>
        <w:tc>
          <w:tcPr>
            <w:tcW w:w="0" w:type="auto"/>
          </w:tcPr>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6</w:t>
            </w:r>
          </w:p>
        </w:tc>
        <w:tc>
          <w:tcPr>
            <w:tcW w:w="0" w:type="auto"/>
          </w:tcPr>
          <w:p w:rsidR="00CB5D58" w:rsidRPr="00CB5D58" w:rsidRDefault="00CB5D58" w:rsidP="009E0E4A">
            <w:pPr>
              <w:pStyle w:val="ConsPlusNormalf3"/>
              <w:ind w:left="80"/>
              <w:jc w:val="center"/>
              <w:rPr>
                <w:rFonts w:ascii="Times New Roman" w:hAnsi="Times New Roman"/>
                <w:sz w:val="16"/>
                <w:szCs w:val="16"/>
              </w:rPr>
            </w:pPr>
            <w:r w:rsidRPr="00CB5D58">
              <w:rPr>
                <w:rFonts w:ascii="Times New Roman" w:hAnsi="Times New Roman"/>
                <w:sz w:val="16"/>
                <w:szCs w:val="16"/>
              </w:rPr>
              <w:t>7</w:t>
            </w:r>
          </w:p>
        </w:tc>
        <w:tc>
          <w:tcPr>
            <w:tcW w:w="0" w:type="auto"/>
          </w:tcPr>
          <w:p w:rsidR="00CB5D58" w:rsidRPr="00CB5D58" w:rsidRDefault="00CB5D58" w:rsidP="009E0E4A">
            <w:pPr>
              <w:pStyle w:val="ConsPlusNormalf3"/>
              <w:jc w:val="center"/>
              <w:rPr>
                <w:rFonts w:ascii="Times New Roman" w:hAnsi="Times New Roman"/>
                <w:sz w:val="16"/>
                <w:szCs w:val="16"/>
              </w:rPr>
            </w:pPr>
            <w:r w:rsidRPr="00CB5D58">
              <w:rPr>
                <w:rFonts w:ascii="Times New Roman" w:hAnsi="Times New Roman"/>
                <w:sz w:val="16"/>
                <w:szCs w:val="16"/>
              </w:rPr>
              <w:t>8</w:t>
            </w:r>
          </w:p>
        </w:tc>
      </w:tr>
    </w:tbl>
    <w:p w:rsidR="00CB5D58" w:rsidRPr="00CB5D58" w:rsidRDefault="00CB5D58" w:rsidP="00CB5D58">
      <w:pPr>
        <w:tabs>
          <w:tab w:val="left" w:pos="2880"/>
        </w:tabs>
        <w:rPr>
          <w:sz w:val="28"/>
          <w:szCs w:val="28"/>
        </w:rPr>
      </w:pPr>
    </w:p>
    <w:p w:rsidR="00CB5D58" w:rsidRDefault="00CB5D58" w:rsidP="00CB5D58">
      <w:pPr>
        <w:rPr>
          <w:sz w:val="28"/>
          <w:szCs w:val="28"/>
        </w:rPr>
      </w:pPr>
    </w:p>
    <w:p w:rsidR="00D97F4F" w:rsidRPr="00B01128" w:rsidRDefault="00D97F4F" w:rsidP="00D97F4F">
      <w:pPr>
        <w:rPr>
          <w:sz w:val="28"/>
          <w:szCs w:val="28"/>
        </w:rPr>
      </w:pPr>
    </w:p>
    <w:p w:rsidR="00D97F4F" w:rsidRPr="00CB5D58" w:rsidRDefault="00D97F4F" w:rsidP="00D97F4F">
      <w:pPr>
        <w:pStyle w:val="ConsPlusNormalf3"/>
        <w:jc w:val="right"/>
        <w:outlineLvl w:val="1"/>
        <w:rPr>
          <w:rFonts w:ascii="Times New Roman" w:hAnsi="Times New Roman"/>
          <w:sz w:val="16"/>
          <w:szCs w:val="16"/>
        </w:rPr>
      </w:pPr>
      <w:r w:rsidRPr="00CB5D58">
        <w:rPr>
          <w:rFonts w:ascii="Times New Roman" w:hAnsi="Times New Roman"/>
          <w:sz w:val="16"/>
          <w:szCs w:val="16"/>
        </w:rPr>
        <w:t>Приложение № 6</w:t>
      </w:r>
    </w:p>
    <w:p w:rsidR="00D97F4F" w:rsidRPr="00CB5D58" w:rsidRDefault="00D97F4F" w:rsidP="00D97F4F">
      <w:pPr>
        <w:jc w:val="right"/>
        <w:rPr>
          <w:sz w:val="16"/>
          <w:szCs w:val="16"/>
        </w:rPr>
      </w:pPr>
      <w:r w:rsidRPr="00CB5D58">
        <w:rPr>
          <w:sz w:val="16"/>
          <w:szCs w:val="16"/>
        </w:rPr>
        <w:t>к административному регламенту</w:t>
      </w:r>
    </w:p>
    <w:p w:rsidR="00D97F4F" w:rsidRPr="00CB5D58" w:rsidRDefault="00D97F4F" w:rsidP="00D97F4F">
      <w:pPr>
        <w:pStyle w:val="ConsPlusTitle"/>
        <w:jc w:val="right"/>
        <w:rPr>
          <w:b w:val="0"/>
          <w:sz w:val="16"/>
          <w:szCs w:val="16"/>
        </w:rPr>
      </w:pPr>
      <w:r w:rsidRPr="00CB5D58">
        <w:rPr>
          <w:b w:val="0"/>
          <w:sz w:val="16"/>
          <w:szCs w:val="16"/>
        </w:rPr>
        <w:t>предоставления администрацией</w:t>
      </w:r>
    </w:p>
    <w:p w:rsidR="00D97F4F" w:rsidRPr="00CB5D58" w:rsidRDefault="00D97F4F" w:rsidP="00D97F4F">
      <w:pPr>
        <w:pStyle w:val="ConsPlusTitle"/>
        <w:jc w:val="right"/>
        <w:rPr>
          <w:b w:val="0"/>
          <w:sz w:val="16"/>
          <w:szCs w:val="16"/>
        </w:rPr>
      </w:pPr>
      <w:r w:rsidRPr="00CB5D58">
        <w:rPr>
          <w:b w:val="0"/>
          <w:sz w:val="16"/>
          <w:szCs w:val="16"/>
        </w:rPr>
        <w:t xml:space="preserve"> Галичского муниципального района Костромской области</w:t>
      </w:r>
    </w:p>
    <w:p w:rsidR="00D97F4F" w:rsidRPr="00CB5D58" w:rsidRDefault="00D97F4F" w:rsidP="00D97F4F">
      <w:pPr>
        <w:pStyle w:val="ConsPlusTitle"/>
        <w:jc w:val="right"/>
        <w:rPr>
          <w:b w:val="0"/>
          <w:sz w:val="16"/>
          <w:szCs w:val="16"/>
        </w:rPr>
      </w:pPr>
      <w:r w:rsidRPr="00CB5D58">
        <w:rPr>
          <w:b w:val="0"/>
          <w:sz w:val="16"/>
          <w:szCs w:val="16"/>
        </w:rPr>
        <w:t xml:space="preserve"> муниципальной услуги по выдаче разрешения </w:t>
      </w:r>
    </w:p>
    <w:p w:rsidR="00D97F4F" w:rsidRPr="00CB5D58" w:rsidRDefault="00D97F4F" w:rsidP="00D97F4F">
      <w:pPr>
        <w:pStyle w:val="ConsPlusTitle"/>
        <w:jc w:val="right"/>
        <w:rPr>
          <w:b w:val="0"/>
          <w:sz w:val="16"/>
          <w:szCs w:val="16"/>
        </w:rPr>
      </w:pPr>
      <w:r w:rsidRPr="00CB5D58">
        <w:rPr>
          <w:b w:val="0"/>
          <w:sz w:val="16"/>
          <w:szCs w:val="16"/>
        </w:rPr>
        <w:t>на изменение имени и (или) фамилии ребенка</w:t>
      </w:r>
    </w:p>
    <w:p w:rsidR="00D97F4F" w:rsidRPr="00CB5D58" w:rsidRDefault="00D97F4F" w:rsidP="00D97F4F">
      <w:pPr>
        <w:rPr>
          <w:sz w:val="16"/>
          <w:szCs w:val="16"/>
        </w:rPr>
      </w:pPr>
    </w:p>
    <w:p w:rsidR="00D97F4F" w:rsidRPr="00CB5D58" w:rsidRDefault="00D97F4F" w:rsidP="00D97F4F">
      <w:pPr>
        <w:pStyle w:val="ConsPlusNormalf3"/>
        <w:jc w:val="both"/>
        <w:rPr>
          <w:rFonts w:ascii="Times New Roman" w:hAnsi="Times New Roman"/>
          <w:sz w:val="16"/>
          <w:szCs w:val="16"/>
        </w:rPr>
      </w:pPr>
    </w:p>
    <w:p w:rsidR="00D97F4F" w:rsidRPr="00CB5D58" w:rsidRDefault="00D97F4F" w:rsidP="00D97F4F">
      <w:pPr>
        <w:pStyle w:val="ConsPlusNormalf3"/>
        <w:jc w:val="both"/>
        <w:rPr>
          <w:rFonts w:ascii="Times New Roman" w:hAnsi="Times New Roman"/>
          <w:sz w:val="16"/>
          <w:szCs w:val="16"/>
        </w:rPr>
      </w:pPr>
    </w:p>
    <w:p w:rsidR="00D97F4F" w:rsidRPr="00CB5D58" w:rsidRDefault="00D97F4F" w:rsidP="00D97F4F">
      <w:pPr>
        <w:pStyle w:val="ConsPlusNormalf3"/>
        <w:jc w:val="center"/>
        <w:rPr>
          <w:rFonts w:ascii="Times New Roman" w:hAnsi="Times New Roman"/>
          <w:sz w:val="16"/>
          <w:szCs w:val="16"/>
        </w:rPr>
      </w:pPr>
      <w:bookmarkStart w:id="7" w:name="P811"/>
      <w:bookmarkEnd w:id="7"/>
      <w:r w:rsidRPr="00CB5D58">
        <w:rPr>
          <w:rFonts w:ascii="Times New Roman" w:hAnsi="Times New Roman"/>
          <w:sz w:val="16"/>
          <w:szCs w:val="16"/>
        </w:rPr>
        <w:t>РАСПИСКА</w:t>
      </w:r>
    </w:p>
    <w:p w:rsidR="00D97F4F" w:rsidRPr="00CB5D58" w:rsidRDefault="00D97F4F" w:rsidP="00D97F4F">
      <w:pPr>
        <w:pStyle w:val="ConsPlusNormalf3"/>
        <w:jc w:val="both"/>
        <w:rPr>
          <w:rFonts w:ascii="Times New Roman" w:hAnsi="Times New Roman"/>
          <w:sz w:val="16"/>
          <w:szCs w:val="16"/>
        </w:rPr>
      </w:pP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От __________________________________________________________________</w:t>
      </w:r>
    </w:p>
    <w:p w:rsidR="00D97F4F" w:rsidRPr="00CB5D58" w:rsidRDefault="00D97F4F" w:rsidP="00D97F4F">
      <w:pPr>
        <w:pStyle w:val="ConsPlusNonformat"/>
        <w:jc w:val="center"/>
        <w:rPr>
          <w:rFonts w:ascii="Times New Roman" w:hAnsi="Times New Roman" w:cs="Times New Roman"/>
          <w:sz w:val="16"/>
          <w:szCs w:val="16"/>
        </w:rPr>
      </w:pPr>
      <w:r w:rsidRPr="00CB5D58">
        <w:rPr>
          <w:rFonts w:ascii="Times New Roman" w:hAnsi="Times New Roman" w:cs="Times New Roman"/>
          <w:sz w:val="16"/>
          <w:szCs w:val="16"/>
        </w:rPr>
        <w:t>(Фамилия, имя, отчество)</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принято заявление и следующие документы:</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1) _________________________________________________________________;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2) ________________________________________________________________;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3) _______________________________________________________________.</w:t>
      </w:r>
    </w:p>
    <w:p w:rsidR="00D97F4F" w:rsidRPr="00CB5D58" w:rsidRDefault="00D97F4F" w:rsidP="00D97F4F">
      <w:pPr>
        <w:pStyle w:val="ConsPlusNonformat"/>
        <w:jc w:val="both"/>
        <w:rPr>
          <w:rFonts w:ascii="Times New Roman" w:hAnsi="Times New Roman" w:cs="Times New Roman"/>
          <w:sz w:val="16"/>
          <w:szCs w:val="16"/>
        </w:rPr>
      </w:pP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Регистрационный номер заявления: 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Дата приема заявления: «___» ________ 20__ г.</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Подпись специалиста _____________________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Тел.: ___________________________________</w:t>
      </w:r>
    </w:p>
    <w:p w:rsidR="00D97F4F" w:rsidRDefault="00D97F4F" w:rsidP="00D97F4F">
      <w:pPr>
        <w:pStyle w:val="ConsPlusNormalf3"/>
        <w:jc w:val="both"/>
        <w:rPr>
          <w:rFonts w:ascii="Times New Roman" w:hAnsi="Times New Roman"/>
          <w:sz w:val="28"/>
          <w:szCs w:val="28"/>
        </w:rPr>
        <w:sectPr w:rsidR="00D97F4F" w:rsidSect="003E4D12">
          <w:pgSz w:w="11906" w:h="16838"/>
          <w:pgMar w:top="709" w:right="851" w:bottom="1134" w:left="1418" w:header="720" w:footer="720" w:gutter="0"/>
          <w:cols w:space="720"/>
          <w:titlePg/>
          <w:docGrid w:linePitch="360"/>
        </w:sectPr>
      </w:pPr>
    </w:p>
    <w:p w:rsidR="00D97F4F" w:rsidRPr="00CB5D58" w:rsidRDefault="00D97F4F" w:rsidP="00D97F4F">
      <w:pPr>
        <w:pStyle w:val="ConsPlusNormalf3"/>
        <w:jc w:val="right"/>
        <w:outlineLvl w:val="1"/>
        <w:rPr>
          <w:rFonts w:ascii="Times New Roman" w:hAnsi="Times New Roman"/>
          <w:sz w:val="16"/>
          <w:szCs w:val="16"/>
        </w:rPr>
      </w:pPr>
      <w:r w:rsidRPr="00CB5D58">
        <w:rPr>
          <w:rFonts w:ascii="Times New Roman" w:hAnsi="Times New Roman"/>
          <w:sz w:val="16"/>
          <w:szCs w:val="16"/>
        </w:rPr>
        <w:lastRenderedPageBreak/>
        <w:t>Приложение № 7</w:t>
      </w:r>
    </w:p>
    <w:p w:rsidR="00D97F4F" w:rsidRPr="00CB5D58" w:rsidRDefault="00D97F4F" w:rsidP="00D97F4F">
      <w:pPr>
        <w:jc w:val="right"/>
        <w:rPr>
          <w:sz w:val="16"/>
          <w:szCs w:val="16"/>
        </w:rPr>
      </w:pPr>
      <w:r w:rsidRPr="00CB5D58">
        <w:rPr>
          <w:sz w:val="16"/>
          <w:szCs w:val="16"/>
        </w:rPr>
        <w:t>к административному регламенту</w:t>
      </w:r>
    </w:p>
    <w:p w:rsidR="00D97F4F" w:rsidRPr="00CB5D58" w:rsidRDefault="00D97F4F" w:rsidP="00D97F4F">
      <w:pPr>
        <w:pStyle w:val="ConsPlusTitle"/>
        <w:jc w:val="right"/>
        <w:rPr>
          <w:b w:val="0"/>
          <w:sz w:val="16"/>
          <w:szCs w:val="16"/>
        </w:rPr>
      </w:pPr>
      <w:r w:rsidRPr="00CB5D58">
        <w:rPr>
          <w:b w:val="0"/>
          <w:sz w:val="16"/>
          <w:szCs w:val="16"/>
        </w:rPr>
        <w:t>предоставления администрацией</w:t>
      </w:r>
    </w:p>
    <w:p w:rsidR="00D97F4F" w:rsidRPr="00CB5D58" w:rsidRDefault="00D97F4F" w:rsidP="00D97F4F">
      <w:pPr>
        <w:pStyle w:val="ConsPlusTitle"/>
        <w:jc w:val="right"/>
        <w:rPr>
          <w:b w:val="0"/>
          <w:sz w:val="16"/>
          <w:szCs w:val="16"/>
        </w:rPr>
      </w:pPr>
      <w:r w:rsidRPr="00CB5D58">
        <w:rPr>
          <w:b w:val="0"/>
          <w:sz w:val="16"/>
          <w:szCs w:val="16"/>
        </w:rPr>
        <w:t xml:space="preserve"> Галичского муниципального района Костромской области</w:t>
      </w:r>
    </w:p>
    <w:p w:rsidR="00D97F4F" w:rsidRPr="00CB5D58" w:rsidRDefault="00D97F4F" w:rsidP="00D97F4F">
      <w:pPr>
        <w:pStyle w:val="ConsPlusTitle"/>
        <w:jc w:val="right"/>
        <w:rPr>
          <w:b w:val="0"/>
          <w:sz w:val="16"/>
          <w:szCs w:val="16"/>
        </w:rPr>
      </w:pPr>
      <w:r w:rsidRPr="00CB5D58">
        <w:rPr>
          <w:b w:val="0"/>
          <w:sz w:val="16"/>
          <w:szCs w:val="16"/>
        </w:rPr>
        <w:t xml:space="preserve"> муниципальной услуги по выдаче разрешения </w:t>
      </w:r>
    </w:p>
    <w:p w:rsidR="00D97F4F" w:rsidRPr="00CB5D58" w:rsidRDefault="00D97F4F" w:rsidP="00D97F4F">
      <w:pPr>
        <w:pStyle w:val="ConsPlusTitle"/>
        <w:jc w:val="right"/>
        <w:rPr>
          <w:b w:val="0"/>
          <w:sz w:val="16"/>
          <w:szCs w:val="16"/>
        </w:rPr>
      </w:pPr>
      <w:r w:rsidRPr="00CB5D58">
        <w:rPr>
          <w:b w:val="0"/>
          <w:sz w:val="16"/>
          <w:szCs w:val="16"/>
        </w:rPr>
        <w:t>на изменение имени и (или) фамилии ребенка</w:t>
      </w:r>
    </w:p>
    <w:p w:rsidR="00D97F4F" w:rsidRPr="00CB5D58" w:rsidRDefault="00D97F4F" w:rsidP="00D97F4F">
      <w:pPr>
        <w:rPr>
          <w:sz w:val="16"/>
          <w:szCs w:val="16"/>
        </w:rPr>
      </w:pPr>
    </w:p>
    <w:p w:rsidR="00D97F4F" w:rsidRPr="00CB5D58" w:rsidRDefault="00D97F4F" w:rsidP="00D97F4F">
      <w:pPr>
        <w:autoSpaceDE w:val="0"/>
        <w:autoSpaceDN w:val="0"/>
        <w:adjustRightInd w:val="0"/>
        <w:rPr>
          <w:sz w:val="16"/>
          <w:szCs w:val="16"/>
        </w:rPr>
      </w:pPr>
      <w:r w:rsidRPr="00CB5D58">
        <w:rPr>
          <w:sz w:val="16"/>
          <w:szCs w:val="16"/>
        </w:rPr>
        <w:t>Штамп</w:t>
      </w:r>
    </w:p>
    <w:p w:rsidR="00D97F4F" w:rsidRPr="00CB5D58" w:rsidRDefault="00D97F4F" w:rsidP="00D97F4F">
      <w:pPr>
        <w:pStyle w:val="afff4"/>
        <w:jc w:val="right"/>
        <w:rPr>
          <w:sz w:val="16"/>
          <w:szCs w:val="16"/>
        </w:rPr>
      </w:pPr>
      <w:r w:rsidRPr="00CB5D58">
        <w:rPr>
          <w:sz w:val="16"/>
          <w:szCs w:val="16"/>
        </w:rPr>
        <w:t>________________________________</w:t>
      </w:r>
    </w:p>
    <w:p w:rsidR="00D97F4F" w:rsidRPr="00CB5D58" w:rsidRDefault="00D97F4F" w:rsidP="00D97F4F">
      <w:pPr>
        <w:pStyle w:val="afff4"/>
        <w:jc w:val="right"/>
        <w:rPr>
          <w:i/>
          <w:sz w:val="16"/>
          <w:szCs w:val="16"/>
        </w:rPr>
      </w:pPr>
      <w:r w:rsidRPr="00CB5D58">
        <w:rPr>
          <w:i/>
          <w:sz w:val="16"/>
          <w:szCs w:val="16"/>
        </w:rPr>
        <w:t>(фамилия, имя, отчество)</w:t>
      </w:r>
      <w:r w:rsidRPr="00CB5D58">
        <w:rPr>
          <w:i/>
          <w:sz w:val="16"/>
          <w:szCs w:val="16"/>
        </w:rPr>
        <w:tab/>
      </w:r>
      <w:r w:rsidRPr="00CB5D58">
        <w:rPr>
          <w:i/>
          <w:sz w:val="16"/>
          <w:szCs w:val="16"/>
        </w:rPr>
        <w:tab/>
      </w:r>
    </w:p>
    <w:p w:rsidR="00D97F4F" w:rsidRPr="00CB5D58" w:rsidRDefault="00D97F4F" w:rsidP="00D97F4F">
      <w:pPr>
        <w:pStyle w:val="afff4"/>
        <w:jc w:val="right"/>
        <w:rPr>
          <w:sz w:val="16"/>
          <w:szCs w:val="16"/>
        </w:rPr>
      </w:pPr>
      <w:r w:rsidRPr="00CB5D58">
        <w:rPr>
          <w:sz w:val="16"/>
          <w:szCs w:val="16"/>
        </w:rPr>
        <w:t>________________________________</w:t>
      </w:r>
    </w:p>
    <w:p w:rsidR="00D97F4F" w:rsidRPr="00CB5D58" w:rsidRDefault="00D97F4F" w:rsidP="00D97F4F">
      <w:pPr>
        <w:pStyle w:val="afff4"/>
        <w:jc w:val="right"/>
        <w:rPr>
          <w:sz w:val="16"/>
          <w:szCs w:val="16"/>
        </w:rPr>
      </w:pPr>
      <w:r w:rsidRPr="00CB5D58">
        <w:rPr>
          <w:sz w:val="16"/>
          <w:szCs w:val="16"/>
        </w:rPr>
        <w:t>________________________________</w:t>
      </w:r>
    </w:p>
    <w:p w:rsidR="00D97F4F" w:rsidRPr="00CB5D58" w:rsidRDefault="00D97F4F" w:rsidP="00D97F4F">
      <w:pPr>
        <w:pStyle w:val="afff4"/>
        <w:jc w:val="right"/>
        <w:rPr>
          <w:i/>
          <w:sz w:val="16"/>
          <w:szCs w:val="16"/>
        </w:rPr>
      </w:pPr>
      <w:r w:rsidRPr="00CB5D58">
        <w:rPr>
          <w:i/>
          <w:sz w:val="16"/>
          <w:szCs w:val="16"/>
        </w:rPr>
        <w:t>(адрес места регистрации (жительства)</w:t>
      </w:r>
      <w:r w:rsidRPr="00CB5D58">
        <w:rPr>
          <w:i/>
          <w:sz w:val="16"/>
          <w:szCs w:val="16"/>
        </w:rPr>
        <w:tab/>
      </w:r>
      <w:r w:rsidRPr="00CB5D58">
        <w:rPr>
          <w:i/>
          <w:sz w:val="16"/>
          <w:szCs w:val="16"/>
        </w:rPr>
        <w:tab/>
      </w:r>
    </w:p>
    <w:p w:rsidR="00D97F4F" w:rsidRPr="00CB5D58" w:rsidRDefault="00D97F4F" w:rsidP="00D97F4F">
      <w:pPr>
        <w:pStyle w:val="ConsPlusNormalf3"/>
        <w:jc w:val="center"/>
        <w:rPr>
          <w:rFonts w:ascii="Times New Roman" w:hAnsi="Times New Roman"/>
          <w:sz w:val="16"/>
          <w:szCs w:val="16"/>
        </w:rPr>
      </w:pPr>
    </w:p>
    <w:p w:rsidR="00D97F4F" w:rsidRPr="00CB5D58" w:rsidRDefault="00D97F4F" w:rsidP="00D97F4F">
      <w:pPr>
        <w:pStyle w:val="ConsPlusNormalf3"/>
        <w:jc w:val="center"/>
        <w:rPr>
          <w:rFonts w:ascii="Times New Roman" w:hAnsi="Times New Roman"/>
          <w:sz w:val="16"/>
          <w:szCs w:val="16"/>
        </w:rPr>
      </w:pPr>
      <w:bookmarkStart w:id="8" w:name="P1017"/>
      <w:bookmarkEnd w:id="8"/>
      <w:r w:rsidRPr="00CB5D58">
        <w:rPr>
          <w:rFonts w:ascii="Times New Roman" w:hAnsi="Times New Roman"/>
          <w:sz w:val="16"/>
          <w:szCs w:val="16"/>
        </w:rPr>
        <w:t>УВЕДОМЛЕНИЕ</w:t>
      </w:r>
    </w:p>
    <w:p w:rsidR="00D97F4F" w:rsidRPr="00CB5D58" w:rsidRDefault="00D97F4F" w:rsidP="00D97F4F">
      <w:pPr>
        <w:pStyle w:val="ConsPlusNormalf3"/>
        <w:jc w:val="center"/>
        <w:rPr>
          <w:rFonts w:ascii="Times New Roman" w:hAnsi="Times New Roman"/>
          <w:sz w:val="16"/>
          <w:szCs w:val="16"/>
        </w:rPr>
      </w:pPr>
      <w:r w:rsidRPr="00CB5D58">
        <w:rPr>
          <w:rFonts w:ascii="Times New Roman" w:hAnsi="Times New Roman"/>
          <w:sz w:val="16"/>
          <w:szCs w:val="16"/>
        </w:rPr>
        <w:t>о предоставлении  муниципальной услуги</w:t>
      </w:r>
    </w:p>
    <w:p w:rsidR="00D97F4F" w:rsidRPr="00CB5D58" w:rsidRDefault="00D97F4F" w:rsidP="00D97F4F">
      <w:pPr>
        <w:pStyle w:val="ConsPlusNormalf3"/>
        <w:jc w:val="center"/>
        <w:rPr>
          <w:rFonts w:ascii="Times New Roman" w:hAnsi="Times New Roman"/>
          <w:sz w:val="16"/>
          <w:szCs w:val="16"/>
        </w:rPr>
      </w:pP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от _______________________                          № 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 xml:space="preserve"> __________________________________________________________________</w:t>
      </w:r>
    </w:p>
    <w:p w:rsidR="00D97F4F" w:rsidRPr="00CB5D58" w:rsidRDefault="00D97F4F" w:rsidP="00D97F4F">
      <w:pPr>
        <w:pStyle w:val="ConsPlusNonformat"/>
        <w:jc w:val="center"/>
        <w:rPr>
          <w:rFonts w:ascii="Times New Roman" w:hAnsi="Times New Roman" w:cs="Times New Roman"/>
          <w:i/>
          <w:sz w:val="16"/>
          <w:szCs w:val="16"/>
        </w:rPr>
      </w:pPr>
      <w:r w:rsidRPr="00CB5D58">
        <w:rPr>
          <w:rFonts w:ascii="Times New Roman" w:hAnsi="Times New Roman" w:cs="Times New Roman"/>
          <w:i/>
          <w:sz w:val="16"/>
          <w:szCs w:val="16"/>
        </w:rPr>
        <w:t>(наименование органа опеки и попечительства)</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sz w:val="16"/>
          <w:szCs w:val="16"/>
        </w:rPr>
        <w:t xml:space="preserve">рассмотрено </w:t>
      </w:r>
      <w:r w:rsidRPr="00CB5D58">
        <w:rPr>
          <w:rFonts w:ascii="Times New Roman" w:hAnsi="Times New Roman" w:cs="Times New Roman"/>
          <w:sz w:val="16"/>
          <w:szCs w:val="16"/>
        </w:rPr>
        <w:t>Ваше заявление и принято решение о _________________________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_________________________________________________________________</w:t>
      </w:r>
    </w:p>
    <w:p w:rsidR="00D97F4F" w:rsidRPr="00CB5D58" w:rsidRDefault="00D97F4F" w:rsidP="00D97F4F">
      <w:pPr>
        <w:pStyle w:val="ConsPlusNonformat"/>
        <w:jc w:val="center"/>
        <w:rPr>
          <w:rFonts w:ascii="Times New Roman" w:hAnsi="Times New Roman" w:cs="Times New Roman"/>
          <w:sz w:val="16"/>
          <w:szCs w:val="16"/>
        </w:rPr>
      </w:pPr>
      <w:r w:rsidRPr="00CB5D58">
        <w:rPr>
          <w:rFonts w:ascii="Times New Roman" w:hAnsi="Times New Roman" w:cs="Times New Roman"/>
          <w:sz w:val="16"/>
          <w:szCs w:val="16"/>
        </w:rPr>
        <w:t>(наименование государственной услуги)</w:t>
      </w:r>
    </w:p>
    <w:p w:rsidR="00D97F4F" w:rsidRPr="00CB5D58" w:rsidRDefault="00D97F4F" w:rsidP="00D97F4F">
      <w:pPr>
        <w:pStyle w:val="ConsPlusNonformat"/>
        <w:jc w:val="both"/>
        <w:rPr>
          <w:rFonts w:ascii="Times New Roman" w:hAnsi="Times New Roman" w:cs="Times New Roman"/>
          <w:sz w:val="16"/>
          <w:szCs w:val="16"/>
        </w:rPr>
      </w:pP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_____________________ ___________ __________________________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 xml:space="preserve">     (должность)                      (подпись)             (расшифровка подписи)</w:t>
      </w:r>
    </w:p>
    <w:p w:rsidR="00D97F4F" w:rsidRPr="00CB5D58" w:rsidRDefault="00D97F4F" w:rsidP="00D97F4F">
      <w:pPr>
        <w:pStyle w:val="ConsPlusNormalf3"/>
        <w:jc w:val="both"/>
        <w:rPr>
          <w:rFonts w:ascii="Times New Roman" w:hAnsi="Times New Roman"/>
          <w:sz w:val="16"/>
          <w:szCs w:val="16"/>
        </w:rPr>
      </w:pPr>
    </w:p>
    <w:p w:rsidR="00CB5D58" w:rsidRDefault="00CB5D58" w:rsidP="00D97F4F">
      <w:pPr>
        <w:pStyle w:val="ConsPlusNormalf3"/>
        <w:jc w:val="both"/>
        <w:rPr>
          <w:rFonts w:ascii="Times New Roman" w:hAnsi="Times New Roman"/>
          <w:sz w:val="28"/>
          <w:szCs w:val="28"/>
        </w:rPr>
      </w:pPr>
    </w:p>
    <w:p w:rsidR="00CB5D58" w:rsidRPr="00CB5D58" w:rsidRDefault="00CB5D58" w:rsidP="00CB5D58">
      <w:pPr>
        <w:rPr>
          <w:lang w:eastAsia="zh-CN" w:bidi="hi-IN"/>
        </w:rPr>
      </w:pPr>
    </w:p>
    <w:p w:rsidR="00D97F4F" w:rsidRPr="003E7CFE" w:rsidRDefault="00CB5D58" w:rsidP="00CB5D58">
      <w:pPr>
        <w:tabs>
          <w:tab w:val="left" w:pos="8580"/>
        </w:tabs>
        <w:rPr>
          <w:sz w:val="28"/>
          <w:szCs w:val="28"/>
        </w:rPr>
      </w:pPr>
      <w:r>
        <w:rPr>
          <w:lang w:eastAsia="zh-CN" w:bidi="hi-IN"/>
        </w:rPr>
        <w:tab/>
      </w:r>
    </w:p>
    <w:p w:rsidR="00D97F4F" w:rsidRPr="00CB5D58" w:rsidRDefault="00D97F4F" w:rsidP="00D97F4F">
      <w:pPr>
        <w:pStyle w:val="ConsPlusNormalf3"/>
        <w:jc w:val="right"/>
        <w:outlineLvl w:val="1"/>
        <w:rPr>
          <w:rFonts w:ascii="Times New Roman" w:hAnsi="Times New Roman" w:cs="Times New Roman"/>
          <w:sz w:val="16"/>
          <w:szCs w:val="16"/>
        </w:rPr>
      </w:pPr>
      <w:r w:rsidRPr="00CB5D58">
        <w:rPr>
          <w:rFonts w:ascii="Times New Roman" w:hAnsi="Times New Roman" w:cs="Times New Roman"/>
          <w:sz w:val="16"/>
          <w:szCs w:val="16"/>
        </w:rPr>
        <w:t>Приложение № 8</w:t>
      </w:r>
    </w:p>
    <w:p w:rsidR="00D97F4F" w:rsidRPr="00CB5D58" w:rsidRDefault="00D97F4F" w:rsidP="00D97F4F">
      <w:pPr>
        <w:jc w:val="right"/>
        <w:rPr>
          <w:sz w:val="16"/>
          <w:szCs w:val="16"/>
        </w:rPr>
      </w:pPr>
      <w:r w:rsidRPr="00CB5D58">
        <w:rPr>
          <w:sz w:val="16"/>
          <w:szCs w:val="16"/>
        </w:rPr>
        <w:t>к административному регламенту</w:t>
      </w:r>
    </w:p>
    <w:p w:rsidR="00D97F4F" w:rsidRPr="00CB5D58" w:rsidRDefault="00D97F4F" w:rsidP="00D97F4F">
      <w:pPr>
        <w:pStyle w:val="ConsPlusTitle"/>
        <w:jc w:val="right"/>
        <w:rPr>
          <w:b w:val="0"/>
          <w:sz w:val="16"/>
          <w:szCs w:val="16"/>
        </w:rPr>
      </w:pPr>
      <w:r w:rsidRPr="00CB5D58">
        <w:rPr>
          <w:b w:val="0"/>
          <w:sz w:val="16"/>
          <w:szCs w:val="16"/>
        </w:rPr>
        <w:t>предоставления администрацией</w:t>
      </w:r>
    </w:p>
    <w:p w:rsidR="00D97F4F" w:rsidRPr="00CB5D58" w:rsidRDefault="00D97F4F" w:rsidP="00D97F4F">
      <w:pPr>
        <w:pStyle w:val="ConsPlusTitle"/>
        <w:jc w:val="right"/>
        <w:rPr>
          <w:b w:val="0"/>
          <w:sz w:val="16"/>
          <w:szCs w:val="16"/>
        </w:rPr>
      </w:pPr>
      <w:r w:rsidRPr="00CB5D58">
        <w:rPr>
          <w:b w:val="0"/>
          <w:sz w:val="16"/>
          <w:szCs w:val="16"/>
        </w:rPr>
        <w:t xml:space="preserve"> Галичского муниципального района Костромской области</w:t>
      </w:r>
    </w:p>
    <w:p w:rsidR="00D97F4F" w:rsidRPr="00CB5D58" w:rsidRDefault="00D97F4F" w:rsidP="00D97F4F">
      <w:pPr>
        <w:pStyle w:val="ConsPlusTitle"/>
        <w:jc w:val="right"/>
        <w:rPr>
          <w:b w:val="0"/>
          <w:sz w:val="16"/>
          <w:szCs w:val="16"/>
        </w:rPr>
      </w:pPr>
      <w:r w:rsidRPr="00CB5D58">
        <w:rPr>
          <w:b w:val="0"/>
          <w:sz w:val="16"/>
          <w:szCs w:val="16"/>
        </w:rPr>
        <w:t xml:space="preserve"> муниципальной услуги по выдаче разрешения </w:t>
      </w:r>
    </w:p>
    <w:p w:rsidR="00D97F4F" w:rsidRPr="00CB5D58" w:rsidRDefault="00D97F4F" w:rsidP="00D97F4F">
      <w:pPr>
        <w:pStyle w:val="ConsPlusTitle"/>
        <w:jc w:val="right"/>
        <w:rPr>
          <w:b w:val="0"/>
          <w:sz w:val="16"/>
          <w:szCs w:val="16"/>
        </w:rPr>
      </w:pPr>
      <w:r w:rsidRPr="00CB5D58">
        <w:rPr>
          <w:b w:val="0"/>
          <w:sz w:val="16"/>
          <w:szCs w:val="16"/>
        </w:rPr>
        <w:t>на изменение имени и (или) фамилии ребенка</w:t>
      </w:r>
    </w:p>
    <w:p w:rsidR="00D97F4F" w:rsidRPr="00CB5D58" w:rsidRDefault="00D97F4F" w:rsidP="00D97F4F">
      <w:pPr>
        <w:rPr>
          <w:sz w:val="16"/>
          <w:szCs w:val="16"/>
        </w:rPr>
      </w:pPr>
    </w:p>
    <w:p w:rsidR="00D97F4F" w:rsidRPr="00CB5D58" w:rsidRDefault="00D97F4F" w:rsidP="00D97F4F">
      <w:pPr>
        <w:autoSpaceDE w:val="0"/>
        <w:autoSpaceDN w:val="0"/>
        <w:adjustRightInd w:val="0"/>
        <w:rPr>
          <w:sz w:val="16"/>
          <w:szCs w:val="16"/>
        </w:rPr>
      </w:pPr>
      <w:r w:rsidRPr="00CB5D58">
        <w:rPr>
          <w:sz w:val="16"/>
          <w:szCs w:val="16"/>
        </w:rPr>
        <w:t>Штамп</w:t>
      </w:r>
    </w:p>
    <w:p w:rsidR="00D97F4F" w:rsidRPr="00CB5D58" w:rsidRDefault="00D97F4F" w:rsidP="00D97F4F">
      <w:pPr>
        <w:pStyle w:val="afff4"/>
        <w:jc w:val="right"/>
        <w:rPr>
          <w:rFonts w:ascii="Times New Roman" w:hAnsi="Times New Roman" w:cs="Times New Roman"/>
          <w:sz w:val="16"/>
          <w:szCs w:val="16"/>
        </w:rPr>
      </w:pPr>
      <w:r w:rsidRPr="00CB5D58">
        <w:rPr>
          <w:rFonts w:ascii="Times New Roman" w:hAnsi="Times New Roman" w:cs="Times New Roman"/>
          <w:sz w:val="16"/>
          <w:szCs w:val="16"/>
        </w:rPr>
        <w:t>________________________________</w:t>
      </w:r>
    </w:p>
    <w:p w:rsidR="00D97F4F" w:rsidRPr="00CB5D58" w:rsidRDefault="00D97F4F" w:rsidP="00D97F4F">
      <w:pPr>
        <w:pStyle w:val="afff4"/>
        <w:jc w:val="right"/>
        <w:rPr>
          <w:rFonts w:ascii="Times New Roman" w:hAnsi="Times New Roman" w:cs="Times New Roman"/>
          <w:i/>
          <w:sz w:val="16"/>
          <w:szCs w:val="16"/>
        </w:rPr>
      </w:pPr>
      <w:r w:rsidRPr="00CB5D58">
        <w:rPr>
          <w:rFonts w:ascii="Times New Roman" w:hAnsi="Times New Roman" w:cs="Times New Roman"/>
          <w:i/>
          <w:sz w:val="16"/>
          <w:szCs w:val="16"/>
        </w:rPr>
        <w:t>(фамилия, имя, отчество)</w:t>
      </w:r>
      <w:r w:rsidRPr="00CB5D58">
        <w:rPr>
          <w:rFonts w:ascii="Times New Roman" w:hAnsi="Times New Roman" w:cs="Times New Roman"/>
          <w:i/>
          <w:sz w:val="16"/>
          <w:szCs w:val="16"/>
        </w:rPr>
        <w:tab/>
      </w:r>
      <w:r w:rsidRPr="00CB5D58">
        <w:rPr>
          <w:rFonts w:ascii="Times New Roman" w:hAnsi="Times New Roman" w:cs="Times New Roman"/>
          <w:i/>
          <w:sz w:val="16"/>
          <w:szCs w:val="16"/>
        </w:rPr>
        <w:tab/>
      </w:r>
    </w:p>
    <w:p w:rsidR="00D97F4F" w:rsidRPr="00CB5D58" w:rsidRDefault="00D97F4F" w:rsidP="00D97F4F">
      <w:pPr>
        <w:pStyle w:val="afff4"/>
        <w:jc w:val="right"/>
        <w:rPr>
          <w:rFonts w:ascii="Times New Roman" w:hAnsi="Times New Roman" w:cs="Times New Roman"/>
          <w:sz w:val="16"/>
          <w:szCs w:val="16"/>
        </w:rPr>
      </w:pPr>
      <w:r w:rsidRPr="00CB5D58">
        <w:rPr>
          <w:rFonts w:ascii="Times New Roman" w:hAnsi="Times New Roman" w:cs="Times New Roman"/>
          <w:sz w:val="16"/>
          <w:szCs w:val="16"/>
        </w:rPr>
        <w:t>________________________________</w:t>
      </w:r>
    </w:p>
    <w:p w:rsidR="00D97F4F" w:rsidRPr="00CB5D58" w:rsidRDefault="00D97F4F" w:rsidP="00D97F4F">
      <w:pPr>
        <w:pStyle w:val="afff4"/>
        <w:jc w:val="right"/>
        <w:rPr>
          <w:rFonts w:ascii="Times New Roman" w:hAnsi="Times New Roman" w:cs="Times New Roman"/>
          <w:sz w:val="16"/>
          <w:szCs w:val="16"/>
        </w:rPr>
      </w:pPr>
      <w:r w:rsidRPr="00CB5D58">
        <w:rPr>
          <w:rFonts w:ascii="Times New Roman" w:hAnsi="Times New Roman" w:cs="Times New Roman"/>
          <w:sz w:val="16"/>
          <w:szCs w:val="16"/>
        </w:rPr>
        <w:t>________________________________</w:t>
      </w:r>
    </w:p>
    <w:p w:rsidR="00D97F4F" w:rsidRPr="00CB5D58" w:rsidRDefault="00D97F4F" w:rsidP="00D97F4F">
      <w:pPr>
        <w:pStyle w:val="afff4"/>
        <w:jc w:val="right"/>
        <w:rPr>
          <w:rFonts w:ascii="Times New Roman" w:hAnsi="Times New Roman" w:cs="Times New Roman"/>
          <w:i/>
          <w:sz w:val="16"/>
          <w:szCs w:val="16"/>
        </w:rPr>
      </w:pPr>
      <w:r w:rsidRPr="00CB5D58">
        <w:rPr>
          <w:rFonts w:ascii="Times New Roman" w:hAnsi="Times New Roman" w:cs="Times New Roman"/>
          <w:i/>
          <w:sz w:val="16"/>
          <w:szCs w:val="16"/>
        </w:rPr>
        <w:t>(адрес места регистрации (жительства)</w:t>
      </w:r>
      <w:r w:rsidRPr="00CB5D58">
        <w:rPr>
          <w:rFonts w:ascii="Times New Roman" w:hAnsi="Times New Roman" w:cs="Times New Roman"/>
          <w:i/>
          <w:sz w:val="16"/>
          <w:szCs w:val="16"/>
        </w:rPr>
        <w:tab/>
      </w:r>
      <w:r w:rsidRPr="00CB5D58">
        <w:rPr>
          <w:rFonts w:ascii="Times New Roman" w:hAnsi="Times New Roman" w:cs="Times New Roman"/>
          <w:i/>
          <w:sz w:val="16"/>
          <w:szCs w:val="16"/>
        </w:rPr>
        <w:tab/>
      </w:r>
    </w:p>
    <w:p w:rsidR="00D97F4F" w:rsidRPr="00CB5D58" w:rsidRDefault="00D97F4F" w:rsidP="00D97F4F">
      <w:pPr>
        <w:pStyle w:val="ConsPlusNormalf3"/>
        <w:jc w:val="center"/>
        <w:rPr>
          <w:rFonts w:ascii="Times New Roman" w:hAnsi="Times New Roman" w:cs="Times New Roman"/>
          <w:sz w:val="16"/>
          <w:szCs w:val="16"/>
        </w:rPr>
      </w:pPr>
    </w:p>
    <w:p w:rsidR="00D97F4F" w:rsidRPr="00CB5D58" w:rsidRDefault="00D97F4F" w:rsidP="00D97F4F">
      <w:pPr>
        <w:pStyle w:val="ConsPlusNormalf3"/>
        <w:jc w:val="center"/>
        <w:rPr>
          <w:rFonts w:ascii="Times New Roman" w:hAnsi="Times New Roman" w:cs="Times New Roman"/>
          <w:sz w:val="16"/>
          <w:szCs w:val="16"/>
        </w:rPr>
      </w:pPr>
      <w:r w:rsidRPr="00CB5D58">
        <w:rPr>
          <w:rFonts w:ascii="Times New Roman" w:hAnsi="Times New Roman" w:cs="Times New Roman"/>
          <w:sz w:val="16"/>
          <w:szCs w:val="16"/>
        </w:rPr>
        <w:t>УВЕДОМЛЕНИЕ</w:t>
      </w:r>
    </w:p>
    <w:p w:rsidR="00D97F4F" w:rsidRPr="00CB5D58" w:rsidRDefault="00D97F4F" w:rsidP="00D97F4F">
      <w:pPr>
        <w:pStyle w:val="ConsPlusNormalf3"/>
        <w:jc w:val="center"/>
        <w:rPr>
          <w:rFonts w:ascii="Times New Roman" w:hAnsi="Times New Roman" w:cs="Times New Roman"/>
          <w:sz w:val="16"/>
          <w:szCs w:val="16"/>
        </w:rPr>
      </w:pPr>
      <w:r w:rsidRPr="00CB5D58">
        <w:rPr>
          <w:rFonts w:ascii="Times New Roman" w:hAnsi="Times New Roman" w:cs="Times New Roman"/>
          <w:sz w:val="16"/>
          <w:szCs w:val="16"/>
        </w:rPr>
        <w:t>об отказе в предоставлении муниципальной услуги</w:t>
      </w:r>
    </w:p>
    <w:p w:rsidR="00D97F4F" w:rsidRPr="00CB5D58" w:rsidRDefault="00D97F4F" w:rsidP="00D97F4F">
      <w:pPr>
        <w:pStyle w:val="ConsPlusNormalf3"/>
        <w:jc w:val="center"/>
        <w:rPr>
          <w:rFonts w:ascii="Times New Roman" w:hAnsi="Times New Roman" w:cs="Times New Roman"/>
          <w:sz w:val="16"/>
          <w:szCs w:val="16"/>
        </w:rPr>
      </w:pP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от _______________________                          № 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 xml:space="preserve"> __________________________________________________________________</w:t>
      </w:r>
    </w:p>
    <w:p w:rsidR="00D97F4F" w:rsidRPr="00CB5D58" w:rsidRDefault="00D97F4F" w:rsidP="00D97F4F">
      <w:pPr>
        <w:pStyle w:val="ConsPlusNonformat"/>
        <w:jc w:val="center"/>
        <w:rPr>
          <w:rFonts w:ascii="Times New Roman" w:hAnsi="Times New Roman" w:cs="Times New Roman"/>
          <w:i/>
          <w:sz w:val="16"/>
          <w:szCs w:val="16"/>
        </w:rPr>
      </w:pPr>
      <w:r w:rsidRPr="00CB5D58">
        <w:rPr>
          <w:rFonts w:ascii="Times New Roman" w:hAnsi="Times New Roman" w:cs="Times New Roman"/>
          <w:i/>
          <w:sz w:val="16"/>
          <w:szCs w:val="16"/>
        </w:rPr>
        <w:t>(наименование органа опеки и попечительства)</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рассмотрено Ваше заявление и принято решение об отказе 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_________________________________________________________________</w:t>
      </w:r>
    </w:p>
    <w:p w:rsidR="00D97F4F" w:rsidRPr="00CB5D58" w:rsidRDefault="00D97F4F" w:rsidP="00D97F4F">
      <w:pPr>
        <w:pStyle w:val="ConsPlusNonformat"/>
        <w:jc w:val="center"/>
        <w:rPr>
          <w:rFonts w:ascii="Times New Roman" w:hAnsi="Times New Roman" w:cs="Times New Roman"/>
          <w:sz w:val="16"/>
          <w:szCs w:val="16"/>
        </w:rPr>
      </w:pPr>
      <w:r w:rsidRPr="00CB5D58">
        <w:rPr>
          <w:rFonts w:ascii="Times New Roman" w:hAnsi="Times New Roman" w:cs="Times New Roman"/>
          <w:sz w:val="16"/>
          <w:szCs w:val="16"/>
        </w:rPr>
        <w:t>(наименование государственной услуги)</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________________________________________________________________________________________________________________________________________</w:t>
      </w:r>
    </w:p>
    <w:p w:rsidR="00D97F4F" w:rsidRPr="00CB5D58" w:rsidRDefault="00D97F4F" w:rsidP="00D97F4F">
      <w:pPr>
        <w:pStyle w:val="ConsPlusNonformat"/>
        <w:jc w:val="center"/>
        <w:rPr>
          <w:rFonts w:ascii="Times New Roman" w:hAnsi="Times New Roman" w:cs="Times New Roman"/>
          <w:sz w:val="16"/>
          <w:szCs w:val="16"/>
        </w:rPr>
      </w:pPr>
      <w:r w:rsidRPr="00CB5D58">
        <w:rPr>
          <w:rFonts w:ascii="Times New Roman" w:hAnsi="Times New Roman" w:cs="Times New Roman"/>
          <w:i/>
          <w:sz w:val="16"/>
          <w:szCs w:val="16"/>
        </w:rPr>
        <w:t>(причины, послужившие основанием для отказа)</w:t>
      </w:r>
    </w:p>
    <w:p w:rsidR="00D97F4F" w:rsidRPr="00CB5D58" w:rsidRDefault="00D97F4F" w:rsidP="00D97F4F">
      <w:pPr>
        <w:autoSpaceDE w:val="0"/>
        <w:autoSpaceDN w:val="0"/>
        <w:adjustRightInd w:val="0"/>
        <w:ind w:firstLine="567"/>
        <w:rPr>
          <w:sz w:val="16"/>
          <w:szCs w:val="16"/>
          <w:lang w:eastAsia="ru-RU"/>
        </w:rPr>
      </w:pPr>
      <w:r w:rsidRPr="00CB5D58">
        <w:rPr>
          <w:sz w:val="16"/>
          <w:szCs w:val="16"/>
        </w:rPr>
        <w:t>Решение об отказе в предоставлении муниципальной  услуги может быть обжаловано в установленном законном порядке.</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_____________________ ___________ __________________________</w:t>
      </w:r>
    </w:p>
    <w:p w:rsidR="00D97F4F" w:rsidRPr="00CB5D58" w:rsidRDefault="00D97F4F" w:rsidP="00D97F4F">
      <w:pPr>
        <w:pStyle w:val="ConsPlusNonformat"/>
        <w:jc w:val="both"/>
        <w:rPr>
          <w:rFonts w:ascii="Times New Roman" w:hAnsi="Times New Roman" w:cs="Times New Roman"/>
          <w:sz w:val="16"/>
          <w:szCs w:val="16"/>
        </w:rPr>
      </w:pPr>
      <w:r w:rsidRPr="00CB5D58">
        <w:rPr>
          <w:rFonts w:ascii="Times New Roman" w:hAnsi="Times New Roman" w:cs="Times New Roman"/>
          <w:sz w:val="16"/>
          <w:szCs w:val="16"/>
        </w:rPr>
        <w:t xml:space="preserve">     (должность)                      (подпись)             (расшифровка подписи)</w:t>
      </w:r>
    </w:p>
    <w:p w:rsidR="00D97F4F" w:rsidRPr="00CB5D58" w:rsidRDefault="00D97F4F" w:rsidP="00D97F4F">
      <w:pPr>
        <w:pStyle w:val="ConsPlusNormalf3"/>
        <w:jc w:val="both"/>
        <w:rPr>
          <w:rFonts w:ascii="Times New Roman" w:hAnsi="Times New Roman" w:cs="Times New Roman"/>
          <w:sz w:val="16"/>
          <w:szCs w:val="16"/>
        </w:rPr>
      </w:pPr>
    </w:p>
    <w:p w:rsidR="00D97F4F" w:rsidRDefault="00D97F4F" w:rsidP="00D97F4F">
      <w:pPr>
        <w:pStyle w:val="ConsPlusNormalf3"/>
        <w:jc w:val="both"/>
        <w:rPr>
          <w:rFonts w:ascii="Times New Roman" w:hAnsi="Times New Roman"/>
          <w:sz w:val="28"/>
          <w:szCs w:val="28"/>
        </w:rPr>
        <w:sectPr w:rsidR="00D97F4F" w:rsidSect="003E4D12">
          <w:pgSz w:w="11906" w:h="16838"/>
          <w:pgMar w:top="709" w:right="851" w:bottom="1134" w:left="1418" w:header="720" w:footer="720" w:gutter="0"/>
          <w:cols w:space="720"/>
          <w:titlePg/>
          <w:docGrid w:linePitch="360"/>
        </w:sectPr>
      </w:pPr>
    </w:p>
    <w:p w:rsidR="00D97F4F" w:rsidRPr="00CB5D58" w:rsidRDefault="00D97F4F" w:rsidP="00D97F4F">
      <w:pPr>
        <w:pStyle w:val="ConsPlusNormalf3"/>
        <w:jc w:val="right"/>
        <w:outlineLvl w:val="1"/>
        <w:rPr>
          <w:rFonts w:ascii="Times New Roman" w:hAnsi="Times New Roman"/>
          <w:sz w:val="16"/>
          <w:szCs w:val="16"/>
        </w:rPr>
      </w:pPr>
      <w:r w:rsidRPr="00CB5D58">
        <w:rPr>
          <w:rFonts w:ascii="Times New Roman" w:hAnsi="Times New Roman"/>
          <w:sz w:val="16"/>
          <w:szCs w:val="16"/>
        </w:rPr>
        <w:lastRenderedPageBreak/>
        <w:t>Приложение № 9</w:t>
      </w:r>
    </w:p>
    <w:p w:rsidR="00D97F4F" w:rsidRPr="00CB5D58" w:rsidRDefault="00D97F4F" w:rsidP="00D97F4F">
      <w:pPr>
        <w:jc w:val="right"/>
        <w:rPr>
          <w:sz w:val="16"/>
          <w:szCs w:val="16"/>
        </w:rPr>
      </w:pPr>
      <w:r w:rsidRPr="00CB5D58">
        <w:rPr>
          <w:sz w:val="16"/>
          <w:szCs w:val="16"/>
        </w:rPr>
        <w:t>к административному регламенту</w:t>
      </w:r>
    </w:p>
    <w:p w:rsidR="00D97F4F" w:rsidRPr="00CB5D58" w:rsidRDefault="00D97F4F" w:rsidP="00D97F4F">
      <w:pPr>
        <w:pStyle w:val="ConsPlusTitle"/>
        <w:jc w:val="right"/>
        <w:rPr>
          <w:b w:val="0"/>
          <w:sz w:val="16"/>
          <w:szCs w:val="16"/>
        </w:rPr>
      </w:pPr>
      <w:r w:rsidRPr="00CB5D58">
        <w:rPr>
          <w:b w:val="0"/>
          <w:sz w:val="16"/>
          <w:szCs w:val="16"/>
        </w:rPr>
        <w:t>предоставления администрацией</w:t>
      </w:r>
    </w:p>
    <w:p w:rsidR="00D97F4F" w:rsidRPr="00CB5D58" w:rsidRDefault="00D97F4F" w:rsidP="00D97F4F">
      <w:pPr>
        <w:pStyle w:val="ConsPlusTitle"/>
        <w:jc w:val="right"/>
        <w:rPr>
          <w:b w:val="0"/>
          <w:sz w:val="16"/>
          <w:szCs w:val="16"/>
        </w:rPr>
      </w:pPr>
      <w:r w:rsidRPr="00CB5D58">
        <w:rPr>
          <w:b w:val="0"/>
          <w:sz w:val="16"/>
          <w:szCs w:val="16"/>
        </w:rPr>
        <w:t xml:space="preserve"> Галичского муниципального района Костромской области</w:t>
      </w:r>
    </w:p>
    <w:p w:rsidR="00D97F4F" w:rsidRPr="00CB5D58" w:rsidRDefault="00D97F4F" w:rsidP="00D97F4F">
      <w:pPr>
        <w:pStyle w:val="ConsPlusTitle"/>
        <w:jc w:val="right"/>
        <w:rPr>
          <w:b w:val="0"/>
          <w:sz w:val="16"/>
          <w:szCs w:val="16"/>
        </w:rPr>
      </w:pPr>
      <w:r w:rsidRPr="00CB5D58">
        <w:rPr>
          <w:b w:val="0"/>
          <w:sz w:val="16"/>
          <w:szCs w:val="16"/>
        </w:rPr>
        <w:t xml:space="preserve"> муниципальной услуги по выдаче разрешения </w:t>
      </w:r>
    </w:p>
    <w:p w:rsidR="00D97F4F" w:rsidRPr="00CB5D58" w:rsidRDefault="00D97F4F" w:rsidP="00D97F4F">
      <w:pPr>
        <w:pStyle w:val="ConsPlusTitle"/>
        <w:jc w:val="right"/>
        <w:rPr>
          <w:b w:val="0"/>
          <w:sz w:val="16"/>
          <w:szCs w:val="16"/>
        </w:rPr>
      </w:pPr>
      <w:r w:rsidRPr="00CB5D58">
        <w:rPr>
          <w:b w:val="0"/>
          <w:sz w:val="16"/>
          <w:szCs w:val="16"/>
        </w:rPr>
        <w:t>на изменение имени и (или) фамилии ребенка</w:t>
      </w:r>
    </w:p>
    <w:p w:rsidR="00D97F4F" w:rsidRPr="00CB5D58" w:rsidRDefault="00D97F4F" w:rsidP="00D97F4F">
      <w:pPr>
        <w:rPr>
          <w:sz w:val="16"/>
          <w:szCs w:val="16"/>
        </w:rPr>
      </w:pPr>
    </w:p>
    <w:p w:rsidR="00D97F4F" w:rsidRPr="00CB5D58" w:rsidRDefault="00D97F4F" w:rsidP="00D97F4F">
      <w:pPr>
        <w:pStyle w:val="ConsPlusNormalf3"/>
        <w:jc w:val="right"/>
        <w:rPr>
          <w:rFonts w:ascii="Times New Roman" w:hAnsi="Times New Roman"/>
          <w:sz w:val="16"/>
          <w:szCs w:val="16"/>
        </w:rPr>
      </w:pPr>
    </w:p>
    <w:p w:rsidR="00D97F4F" w:rsidRPr="00CB5D58" w:rsidRDefault="00D97F4F" w:rsidP="00D97F4F">
      <w:pPr>
        <w:pStyle w:val="ConsPlusNormalf3"/>
        <w:jc w:val="right"/>
        <w:rPr>
          <w:rFonts w:ascii="Times New Roman" w:hAnsi="Times New Roman"/>
          <w:sz w:val="16"/>
          <w:szCs w:val="16"/>
        </w:rPr>
      </w:pP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Утверждаю</w:t>
      </w: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_____________________</w:t>
      </w: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(Ф.И.О., должность)</w:t>
      </w: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___________________</w:t>
      </w: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(подпись)</w:t>
      </w: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М.П.</w:t>
      </w:r>
    </w:p>
    <w:p w:rsidR="00D97F4F" w:rsidRPr="00CB5D58" w:rsidRDefault="00D97F4F" w:rsidP="00D97F4F">
      <w:pPr>
        <w:pStyle w:val="ConsPlusNormalf3"/>
        <w:jc w:val="right"/>
        <w:rPr>
          <w:rFonts w:ascii="Times New Roman" w:hAnsi="Times New Roman"/>
          <w:sz w:val="16"/>
          <w:szCs w:val="16"/>
        </w:rPr>
      </w:pPr>
      <w:r w:rsidRPr="00CB5D58">
        <w:rPr>
          <w:rFonts w:ascii="Times New Roman" w:hAnsi="Times New Roman"/>
          <w:sz w:val="16"/>
          <w:szCs w:val="16"/>
        </w:rPr>
        <w:t>«__» _________ 20__ г.</w:t>
      </w:r>
    </w:p>
    <w:p w:rsidR="00D97F4F" w:rsidRPr="00CB5D58" w:rsidRDefault="00D97F4F" w:rsidP="00D97F4F">
      <w:pPr>
        <w:pStyle w:val="ConsPlusNormalf3"/>
        <w:jc w:val="both"/>
        <w:rPr>
          <w:rFonts w:ascii="Times New Roman" w:hAnsi="Times New Roman"/>
          <w:sz w:val="16"/>
          <w:szCs w:val="16"/>
        </w:rPr>
      </w:pPr>
    </w:p>
    <w:p w:rsidR="00D97F4F" w:rsidRPr="00CB5D58" w:rsidRDefault="00D97F4F" w:rsidP="00D97F4F">
      <w:pPr>
        <w:pStyle w:val="ConsPlusNormalf3"/>
        <w:jc w:val="center"/>
        <w:rPr>
          <w:rFonts w:ascii="Times New Roman" w:hAnsi="Times New Roman"/>
          <w:sz w:val="16"/>
          <w:szCs w:val="16"/>
        </w:rPr>
      </w:pPr>
      <w:r w:rsidRPr="00CB5D58">
        <w:rPr>
          <w:rFonts w:ascii="Times New Roman" w:hAnsi="Times New Roman"/>
          <w:sz w:val="16"/>
          <w:szCs w:val="16"/>
        </w:rPr>
        <w:t>Журнал учета</w:t>
      </w:r>
    </w:p>
    <w:p w:rsidR="00D97F4F" w:rsidRPr="00CB5D58" w:rsidRDefault="00D97F4F" w:rsidP="00D97F4F">
      <w:pPr>
        <w:autoSpaceDE w:val="0"/>
        <w:autoSpaceDN w:val="0"/>
        <w:adjustRightInd w:val="0"/>
        <w:ind w:firstLine="540"/>
        <w:jc w:val="center"/>
        <w:rPr>
          <w:sz w:val="16"/>
          <w:szCs w:val="16"/>
          <w:lang w:eastAsia="ru-RU"/>
        </w:rPr>
      </w:pPr>
      <w:r w:rsidRPr="00CB5D58">
        <w:rPr>
          <w:sz w:val="16"/>
          <w:szCs w:val="16"/>
          <w:lang w:eastAsia="ru-RU"/>
        </w:rPr>
        <w:t>Выдачи постановлений администрации Галичского муниципального района Костромской области  о предоставлении муниципальной услуги</w:t>
      </w:r>
    </w:p>
    <w:p w:rsidR="00D97F4F" w:rsidRPr="00CB5D58" w:rsidRDefault="00D97F4F" w:rsidP="00D97F4F">
      <w:pPr>
        <w:pStyle w:val="ConsPlusNormalf3"/>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134"/>
        <w:gridCol w:w="1080"/>
        <w:gridCol w:w="1591"/>
        <w:gridCol w:w="1843"/>
        <w:gridCol w:w="1559"/>
        <w:gridCol w:w="2126"/>
      </w:tblGrid>
      <w:tr w:rsidR="00D97F4F" w:rsidRPr="00CB5D58" w:rsidTr="009E0E4A">
        <w:tc>
          <w:tcPr>
            <w:tcW w:w="510"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 п/п</w:t>
            </w:r>
          </w:p>
        </w:tc>
        <w:tc>
          <w:tcPr>
            <w:tcW w:w="1134"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Фамилия, имя, отчество</w:t>
            </w:r>
          </w:p>
        </w:tc>
        <w:tc>
          <w:tcPr>
            <w:tcW w:w="1080"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Место жительства</w:t>
            </w:r>
          </w:p>
        </w:tc>
        <w:tc>
          <w:tcPr>
            <w:tcW w:w="1591"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Паспортные реквизиты</w:t>
            </w:r>
          </w:p>
        </w:tc>
        <w:tc>
          <w:tcPr>
            <w:tcW w:w="1843"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Реквизиты документа, принятого администрацией муниципального района</w:t>
            </w:r>
          </w:p>
        </w:tc>
        <w:tc>
          <w:tcPr>
            <w:tcW w:w="1559"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Личная подпись, дата</w:t>
            </w:r>
          </w:p>
        </w:tc>
        <w:tc>
          <w:tcPr>
            <w:tcW w:w="2126"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Примечание</w:t>
            </w:r>
          </w:p>
        </w:tc>
      </w:tr>
      <w:tr w:rsidR="00D97F4F" w:rsidRPr="00CB5D58" w:rsidTr="009E0E4A">
        <w:tc>
          <w:tcPr>
            <w:tcW w:w="510"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1</w:t>
            </w:r>
          </w:p>
        </w:tc>
        <w:tc>
          <w:tcPr>
            <w:tcW w:w="1134"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2</w:t>
            </w:r>
          </w:p>
        </w:tc>
        <w:tc>
          <w:tcPr>
            <w:tcW w:w="1080"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3</w:t>
            </w:r>
          </w:p>
        </w:tc>
        <w:tc>
          <w:tcPr>
            <w:tcW w:w="1591"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4</w:t>
            </w:r>
          </w:p>
        </w:tc>
        <w:tc>
          <w:tcPr>
            <w:tcW w:w="1843"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5</w:t>
            </w:r>
          </w:p>
        </w:tc>
        <w:tc>
          <w:tcPr>
            <w:tcW w:w="1559"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7</w:t>
            </w:r>
          </w:p>
        </w:tc>
        <w:tc>
          <w:tcPr>
            <w:tcW w:w="2126" w:type="dxa"/>
          </w:tcPr>
          <w:p w:rsidR="00D97F4F" w:rsidRPr="00CB5D58" w:rsidRDefault="00D97F4F" w:rsidP="009E0E4A">
            <w:pPr>
              <w:pStyle w:val="ConsPlusNormalf3"/>
              <w:jc w:val="center"/>
              <w:rPr>
                <w:rFonts w:ascii="Times New Roman" w:hAnsi="Times New Roman"/>
                <w:sz w:val="16"/>
                <w:szCs w:val="16"/>
              </w:rPr>
            </w:pPr>
            <w:r w:rsidRPr="00CB5D58">
              <w:rPr>
                <w:rFonts w:ascii="Times New Roman" w:hAnsi="Times New Roman"/>
                <w:sz w:val="16"/>
                <w:szCs w:val="16"/>
              </w:rPr>
              <w:t>8</w:t>
            </w:r>
          </w:p>
        </w:tc>
      </w:tr>
      <w:tr w:rsidR="00D97F4F" w:rsidRPr="00CB5D58" w:rsidTr="009E0E4A">
        <w:tc>
          <w:tcPr>
            <w:tcW w:w="510" w:type="dxa"/>
          </w:tcPr>
          <w:p w:rsidR="00D97F4F" w:rsidRPr="00CB5D58" w:rsidRDefault="00D97F4F" w:rsidP="009E0E4A">
            <w:pPr>
              <w:pStyle w:val="ConsPlusNormalf3"/>
              <w:jc w:val="center"/>
              <w:rPr>
                <w:rFonts w:ascii="Times New Roman" w:hAnsi="Times New Roman"/>
                <w:sz w:val="16"/>
                <w:szCs w:val="16"/>
              </w:rPr>
            </w:pPr>
          </w:p>
        </w:tc>
        <w:tc>
          <w:tcPr>
            <w:tcW w:w="1134" w:type="dxa"/>
          </w:tcPr>
          <w:p w:rsidR="00D97F4F" w:rsidRPr="00CB5D58" w:rsidRDefault="00D97F4F" w:rsidP="009E0E4A">
            <w:pPr>
              <w:pStyle w:val="ConsPlusNormalf3"/>
              <w:jc w:val="center"/>
              <w:rPr>
                <w:rFonts w:ascii="Times New Roman" w:hAnsi="Times New Roman"/>
                <w:sz w:val="16"/>
                <w:szCs w:val="16"/>
              </w:rPr>
            </w:pPr>
          </w:p>
        </w:tc>
        <w:tc>
          <w:tcPr>
            <w:tcW w:w="1080" w:type="dxa"/>
          </w:tcPr>
          <w:p w:rsidR="00D97F4F" w:rsidRPr="00CB5D58" w:rsidRDefault="00D97F4F" w:rsidP="009E0E4A">
            <w:pPr>
              <w:pStyle w:val="ConsPlusNormalf3"/>
              <w:jc w:val="center"/>
              <w:rPr>
                <w:rFonts w:ascii="Times New Roman" w:hAnsi="Times New Roman"/>
                <w:sz w:val="16"/>
                <w:szCs w:val="16"/>
              </w:rPr>
            </w:pPr>
          </w:p>
        </w:tc>
        <w:tc>
          <w:tcPr>
            <w:tcW w:w="1591" w:type="dxa"/>
          </w:tcPr>
          <w:p w:rsidR="00D97F4F" w:rsidRPr="00CB5D58" w:rsidRDefault="00D97F4F" w:rsidP="009E0E4A">
            <w:pPr>
              <w:pStyle w:val="ConsPlusNormalf3"/>
              <w:jc w:val="center"/>
              <w:rPr>
                <w:rFonts w:ascii="Times New Roman" w:hAnsi="Times New Roman"/>
                <w:sz w:val="16"/>
                <w:szCs w:val="16"/>
              </w:rPr>
            </w:pPr>
          </w:p>
        </w:tc>
        <w:tc>
          <w:tcPr>
            <w:tcW w:w="1843" w:type="dxa"/>
          </w:tcPr>
          <w:p w:rsidR="00D97F4F" w:rsidRPr="00CB5D58" w:rsidRDefault="00D97F4F" w:rsidP="009E0E4A">
            <w:pPr>
              <w:pStyle w:val="ConsPlusNormalf3"/>
              <w:jc w:val="center"/>
              <w:rPr>
                <w:rFonts w:ascii="Times New Roman" w:hAnsi="Times New Roman"/>
                <w:sz w:val="16"/>
                <w:szCs w:val="16"/>
              </w:rPr>
            </w:pPr>
          </w:p>
        </w:tc>
        <w:tc>
          <w:tcPr>
            <w:tcW w:w="1559" w:type="dxa"/>
          </w:tcPr>
          <w:p w:rsidR="00D97F4F" w:rsidRPr="00CB5D58" w:rsidRDefault="00D97F4F" w:rsidP="009E0E4A">
            <w:pPr>
              <w:pStyle w:val="ConsPlusNormalf3"/>
              <w:jc w:val="center"/>
              <w:rPr>
                <w:rFonts w:ascii="Times New Roman" w:hAnsi="Times New Roman"/>
                <w:sz w:val="16"/>
                <w:szCs w:val="16"/>
              </w:rPr>
            </w:pPr>
          </w:p>
        </w:tc>
        <w:tc>
          <w:tcPr>
            <w:tcW w:w="2126" w:type="dxa"/>
          </w:tcPr>
          <w:p w:rsidR="00D97F4F" w:rsidRPr="00CB5D58" w:rsidRDefault="00D97F4F" w:rsidP="009E0E4A">
            <w:pPr>
              <w:pStyle w:val="ConsPlusNormalf3"/>
              <w:jc w:val="center"/>
              <w:rPr>
                <w:rFonts w:ascii="Times New Roman" w:hAnsi="Times New Roman"/>
                <w:sz w:val="16"/>
                <w:szCs w:val="16"/>
              </w:rPr>
            </w:pPr>
          </w:p>
        </w:tc>
      </w:tr>
    </w:tbl>
    <w:p w:rsidR="00CB5D58" w:rsidRDefault="00CB5D58" w:rsidP="00CB5D58">
      <w:pPr>
        <w:pStyle w:val="2"/>
        <w:rPr>
          <w:rFonts w:ascii="Times New Roman" w:hAnsi="Times New Roman"/>
          <w:bCs/>
          <w:sz w:val="16"/>
          <w:szCs w:val="16"/>
        </w:rPr>
      </w:pPr>
    </w:p>
    <w:p w:rsidR="00CB5D58" w:rsidRPr="00D97F4F" w:rsidRDefault="00CB5D58" w:rsidP="00CB5D58">
      <w:pPr>
        <w:pStyle w:val="2"/>
        <w:rPr>
          <w:rFonts w:ascii="Times New Roman" w:hAnsi="Times New Roman"/>
          <w:bCs/>
          <w:sz w:val="16"/>
          <w:szCs w:val="16"/>
        </w:rPr>
      </w:pPr>
      <w:r w:rsidRPr="00D97F4F">
        <w:rPr>
          <w:rFonts w:ascii="Times New Roman" w:hAnsi="Times New Roman"/>
          <w:bCs/>
          <w:sz w:val="16"/>
          <w:szCs w:val="16"/>
        </w:rPr>
        <w:t xml:space="preserve">АДМИНИСТРАЦИЯ </w:t>
      </w:r>
    </w:p>
    <w:p w:rsidR="00CB5D58" w:rsidRPr="00D97F4F" w:rsidRDefault="00CB5D58" w:rsidP="00CB5D58">
      <w:pPr>
        <w:pStyle w:val="2"/>
        <w:rPr>
          <w:rFonts w:ascii="Times New Roman" w:hAnsi="Times New Roman"/>
          <w:bCs/>
          <w:sz w:val="16"/>
          <w:szCs w:val="16"/>
        </w:rPr>
      </w:pPr>
      <w:r w:rsidRPr="00D97F4F">
        <w:rPr>
          <w:rFonts w:ascii="Times New Roman" w:hAnsi="Times New Roman"/>
          <w:bCs/>
          <w:sz w:val="16"/>
          <w:szCs w:val="16"/>
        </w:rPr>
        <w:t xml:space="preserve"> ГАЛИЧСКОГО МУНИЦИПАЛЬНОГО  РАЙОНА </w:t>
      </w:r>
    </w:p>
    <w:p w:rsidR="00CB5D58" w:rsidRPr="00D97F4F" w:rsidRDefault="00CB5D58" w:rsidP="00CB5D58">
      <w:pPr>
        <w:pStyle w:val="2"/>
        <w:rPr>
          <w:rFonts w:ascii="Times New Roman" w:hAnsi="Times New Roman"/>
          <w:bCs/>
          <w:sz w:val="16"/>
          <w:szCs w:val="16"/>
        </w:rPr>
      </w:pPr>
      <w:r w:rsidRPr="00D97F4F">
        <w:rPr>
          <w:rFonts w:ascii="Times New Roman" w:hAnsi="Times New Roman"/>
          <w:bCs/>
          <w:sz w:val="16"/>
          <w:szCs w:val="16"/>
        </w:rPr>
        <w:t>КОСТРОМСКОЙ ОБЛАСТИ</w:t>
      </w:r>
    </w:p>
    <w:p w:rsidR="00CB5D58" w:rsidRPr="00D97F4F" w:rsidRDefault="00CB5D58" w:rsidP="00CB5D58">
      <w:pPr>
        <w:rPr>
          <w:sz w:val="16"/>
          <w:szCs w:val="16"/>
        </w:rPr>
      </w:pPr>
    </w:p>
    <w:p w:rsidR="00CB5D58" w:rsidRPr="00D97F4F" w:rsidRDefault="00CB5D58" w:rsidP="00CB5D58">
      <w:pPr>
        <w:pStyle w:val="1"/>
        <w:rPr>
          <w:sz w:val="16"/>
          <w:szCs w:val="16"/>
        </w:rPr>
      </w:pPr>
      <w:r w:rsidRPr="00D97F4F">
        <w:rPr>
          <w:sz w:val="16"/>
          <w:szCs w:val="16"/>
        </w:rPr>
        <w:t>П О С Т А Н О В Л Е Н И Е</w:t>
      </w:r>
    </w:p>
    <w:p w:rsidR="00CB5D58" w:rsidRPr="00D97F4F" w:rsidRDefault="00CB5D58" w:rsidP="00CB5D58">
      <w:pPr>
        <w:rPr>
          <w:sz w:val="16"/>
          <w:szCs w:val="16"/>
        </w:rPr>
      </w:pPr>
    </w:p>
    <w:p w:rsidR="00CB5D58" w:rsidRPr="00D97F4F" w:rsidRDefault="00CB5D58" w:rsidP="00CB5D58">
      <w:pPr>
        <w:pStyle w:val="1"/>
        <w:rPr>
          <w:sz w:val="16"/>
          <w:szCs w:val="16"/>
        </w:rPr>
      </w:pPr>
      <w:r w:rsidRPr="00D97F4F">
        <w:rPr>
          <w:sz w:val="16"/>
          <w:szCs w:val="16"/>
        </w:rPr>
        <w:t xml:space="preserve">от   « 04   »   июня  2018   года   № 154  </w:t>
      </w:r>
    </w:p>
    <w:p w:rsidR="00CB5D58" w:rsidRPr="00D97F4F" w:rsidRDefault="00CB5D58" w:rsidP="00CB5D58">
      <w:pPr>
        <w:rPr>
          <w:sz w:val="16"/>
          <w:szCs w:val="16"/>
        </w:rPr>
      </w:pPr>
    </w:p>
    <w:p w:rsidR="00CB5D58" w:rsidRPr="00D97F4F" w:rsidRDefault="00CB5D58" w:rsidP="00CB5D58">
      <w:pPr>
        <w:jc w:val="center"/>
        <w:rPr>
          <w:sz w:val="16"/>
          <w:szCs w:val="16"/>
        </w:rPr>
      </w:pPr>
      <w:r w:rsidRPr="00D97F4F">
        <w:rPr>
          <w:sz w:val="16"/>
          <w:szCs w:val="16"/>
        </w:rPr>
        <w:t>г. Галич</w:t>
      </w:r>
    </w:p>
    <w:p w:rsidR="00CB5D58" w:rsidRPr="00D97F4F" w:rsidRDefault="00CB5D58" w:rsidP="00CB5D58">
      <w:pPr>
        <w:rPr>
          <w:sz w:val="16"/>
          <w:szCs w:val="16"/>
        </w:rPr>
      </w:pPr>
    </w:p>
    <w:tbl>
      <w:tblPr>
        <w:tblW w:w="0" w:type="auto"/>
        <w:tblLook w:val="00BF"/>
      </w:tblPr>
      <w:tblGrid>
        <w:gridCol w:w="9287"/>
      </w:tblGrid>
      <w:tr w:rsidR="00CB5D58" w:rsidRPr="00D97F4F" w:rsidTr="009E0E4A">
        <w:tc>
          <w:tcPr>
            <w:tcW w:w="9287" w:type="dxa"/>
          </w:tcPr>
          <w:p w:rsidR="00CB5D58" w:rsidRPr="00D97F4F" w:rsidRDefault="00CB5D58" w:rsidP="009E0E4A">
            <w:pPr>
              <w:pStyle w:val="af2"/>
              <w:spacing w:before="0" w:beforeAutospacing="0" w:after="0" w:afterAutospacing="0"/>
              <w:ind w:firstLine="708"/>
              <w:jc w:val="center"/>
              <w:rPr>
                <w:b/>
                <w:sz w:val="16"/>
                <w:szCs w:val="16"/>
              </w:rPr>
            </w:pPr>
            <w:r w:rsidRPr="00D97F4F">
              <w:rPr>
                <w:b/>
                <w:sz w:val="16"/>
                <w:szCs w:val="16"/>
              </w:rPr>
              <w:t>О реализации Муниципальной программы</w:t>
            </w:r>
            <w:r w:rsidRPr="00D97F4F">
              <w:rPr>
                <w:b/>
                <w:bCs/>
                <w:sz w:val="16"/>
                <w:szCs w:val="16"/>
              </w:rPr>
              <w:t xml:space="preserve"> «Социальная поддержка граждан Галичского муниципального района на 2015-2017 годы» </w:t>
            </w:r>
          </w:p>
          <w:p w:rsidR="00CB5D58" w:rsidRPr="00D97F4F" w:rsidRDefault="00CB5D58" w:rsidP="009E0E4A">
            <w:pPr>
              <w:rPr>
                <w:b/>
                <w:sz w:val="16"/>
                <w:szCs w:val="16"/>
              </w:rPr>
            </w:pPr>
          </w:p>
        </w:tc>
      </w:tr>
    </w:tbl>
    <w:p w:rsidR="00CB5D58" w:rsidRPr="00D97F4F" w:rsidRDefault="00CB5D58" w:rsidP="00CB5D58">
      <w:pPr>
        <w:jc w:val="both"/>
        <w:rPr>
          <w:sz w:val="16"/>
          <w:szCs w:val="16"/>
        </w:rPr>
      </w:pPr>
      <w:r w:rsidRPr="00D97F4F">
        <w:rPr>
          <w:sz w:val="16"/>
          <w:szCs w:val="16"/>
        </w:rPr>
        <w:t xml:space="preserve">           Рассмотрев информацию, представленную заместителем главы администрации муниципального района О. Ю. Поваровой  о реализации Муниципальной программы «Социальная поддержка граждан Галичского муниципального района на 2015-2017 годы» (далее - Программа) отмечаю следующее.</w:t>
      </w:r>
      <w:r w:rsidRPr="00D97F4F">
        <w:rPr>
          <w:sz w:val="16"/>
          <w:szCs w:val="16"/>
        </w:rPr>
        <w:tab/>
      </w:r>
    </w:p>
    <w:p w:rsidR="00CB5D58" w:rsidRPr="00D97F4F" w:rsidRDefault="00CB5D58" w:rsidP="00CB5D58">
      <w:pPr>
        <w:widowControl w:val="0"/>
        <w:autoSpaceDE w:val="0"/>
        <w:autoSpaceDN w:val="0"/>
        <w:adjustRightInd w:val="0"/>
        <w:ind w:firstLine="540"/>
        <w:jc w:val="both"/>
        <w:rPr>
          <w:sz w:val="16"/>
          <w:szCs w:val="16"/>
        </w:rPr>
      </w:pPr>
      <w:r w:rsidRPr="00D97F4F">
        <w:rPr>
          <w:sz w:val="16"/>
          <w:szCs w:val="16"/>
        </w:rPr>
        <w:t xml:space="preserve">   </w:t>
      </w:r>
      <w:r w:rsidRPr="00D97F4F">
        <w:rPr>
          <w:rFonts w:cs="Calibri"/>
          <w:sz w:val="16"/>
          <w:szCs w:val="16"/>
        </w:rPr>
        <w:t xml:space="preserve"> </w:t>
      </w:r>
      <w:r w:rsidRPr="00D97F4F">
        <w:rPr>
          <w:sz w:val="16"/>
          <w:szCs w:val="16"/>
        </w:rPr>
        <w:t>Сложившуюся систему социальной поддержки населения Галичского муниципального района  определяют особенности демографического, социального и экономического развития, особенности бюджетной обеспеченности.</w:t>
      </w:r>
    </w:p>
    <w:p w:rsidR="00CB5D58" w:rsidRPr="00D97F4F" w:rsidRDefault="00CB5D58" w:rsidP="00CB5D58">
      <w:pPr>
        <w:autoSpaceDE w:val="0"/>
        <w:ind w:firstLine="713"/>
        <w:jc w:val="both"/>
        <w:rPr>
          <w:rFonts w:eastAsia="Calibri"/>
          <w:color w:val="000000"/>
          <w:sz w:val="16"/>
          <w:szCs w:val="16"/>
        </w:rPr>
      </w:pPr>
      <w:r w:rsidRPr="00D97F4F">
        <w:rPr>
          <w:rFonts w:eastAsia="Calibri"/>
          <w:iCs/>
          <w:color w:val="000000"/>
          <w:sz w:val="16"/>
          <w:szCs w:val="16"/>
        </w:rPr>
        <w:t>Решение задач по обеспечению социальной и экономической устойчивости семьи осуществлялось в рамках подпрограммы «Совершенствование социальной поддержки семьи и детей». Были реализованы мероприятия по</w:t>
      </w:r>
      <w:r w:rsidRPr="00D97F4F">
        <w:rPr>
          <w:rFonts w:eastAsia="Calibri"/>
          <w:color w:val="000000"/>
          <w:sz w:val="16"/>
          <w:szCs w:val="16"/>
        </w:rPr>
        <w:t xml:space="preserve">   развитию семейных форм устройства детей-сирот и детей, оставшихся без попечения родителей, семейного патроната, призванных обеспечить решение проблем беспризорности, социального сиротства, попадания семей в трудную жизненную ситуацию, по организации  ежегодного отдыха и оздоровления детей, находящихся в трудной жизненной ситуации.</w:t>
      </w:r>
    </w:p>
    <w:p w:rsidR="00CB5D58" w:rsidRPr="00D97F4F" w:rsidRDefault="00CB5D58" w:rsidP="00CB5D58">
      <w:pPr>
        <w:autoSpaceDE w:val="0"/>
        <w:ind w:firstLine="709"/>
        <w:jc w:val="both"/>
        <w:rPr>
          <w:rFonts w:eastAsia="Calibri"/>
          <w:color w:val="000000"/>
          <w:sz w:val="16"/>
          <w:szCs w:val="16"/>
        </w:rPr>
      </w:pPr>
      <w:r w:rsidRPr="00D97F4F">
        <w:rPr>
          <w:rFonts w:eastAsia="Calibri"/>
          <w:color w:val="000000"/>
          <w:sz w:val="16"/>
          <w:szCs w:val="16"/>
        </w:rPr>
        <w:t xml:space="preserve">Социальная поддержка граждан обеспечивалась в форме социального обслуживания – путем предоставления широкого спектра социальных услуг лицам, находящимся в трудной жизненной ситуации – гражданам пожилого возраста, инвалидам, семьям с детьми, лицам без  занятий, детям-сиротам, детям, оставшихся без попечения родителей, детям, отстающим в развитии, беженцам и вынужденным переселенцам. </w:t>
      </w:r>
    </w:p>
    <w:p w:rsidR="00CB5D58" w:rsidRPr="00D97F4F" w:rsidRDefault="00CB5D58" w:rsidP="00CB5D58">
      <w:pPr>
        <w:autoSpaceDE w:val="0"/>
        <w:ind w:firstLine="709"/>
        <w:jc w:val="both"/>
        <w:rPr>
          <w:rFonts w:eastAsia="Calibri"/>
          <w:color w:val="000000"/>
          <w:sz w:val="16"/>
          <w:szCs w:val="16"/>
        </w:rPr>
      </w:pPr>
      <w:r w:rsidRPr="00D97F4F">
        <w:rPr>
          <w:sz w:val="16"/>
          <w:szCs w:val="16"/>
        </w:rPr>
        <w:t xml:space="preserve">В течение действия Программы  в полном объеме была произведена выплата денежного поощрения учащимся 9, 10, 11 классов, достигшим отличных успехов в обучении. Оказано содействие несовершеннолетним в трудоустройстве в летний период (организация работы МТО), причем запланированная сумма была увеличена и сохранена, и составила 120,0 тыс. рублей; проводились межведомственные операции «Подросток», «Лидер», «ЗОЖ»; была организована работа подростковых клубов, объединений, кружков, секций по месту жительства; своевременно проводились мероприятия по организации поздравлений ветеранов войны и труда с юбилейными датами, Днем Победы, Днем пожилых людей, с Золотой свадьбой. </w:t>
      </w:r>
    </w:p>
    <w:p w:rsidR="00CB5D58" w:rsidRPr="00D97F4F" w:rsidRDefault="00CB5D58" w:rsidP="00CB5D58">
      <w:pPr>
        <w:snapToGrid w:val="0"/>
        <w:ind w:firstLine="708"/>
        <w:jc w:val="both"/>
        <w:rPr>
          <w:rFonts w:eastAsia="Calibri"/>
          <w:iCs/>
          <w:color w:val="000000"/>
          <w:sz w:val="16"/>
          <w:szCs w:val="16"/>
        </w:rPr>
      </w:pPr>
      <w:r w:rsidRPr="00D97F4F">
        <w:rPr>
          <w:color w:val="000000"/>
          <w:sz w:val="16"/>
          <w:szCs w:val="16"/>
        </w:rPr>
        <w:t xml:space="preserve"> </w:t>
      </w:r>
      <w:r w:rsidRPr="00D97F4F">
        <w:rPr>
          <w:rFonts w:eastAsia="Calibri"/>
          <w:iCs/>
          <w:color w:val="000000"/>
          <w:sz w:val="16"/>
          <w:szCs w:val="16"/>
        </w:rPr>
        <w:t>Задачи по обеспечению беспрепятственного доступа к приоритетным объектам и услугам в приоритетных сферах жизнедеятельности инвалидов и других маломобильных граждан  решались в рамках подпрограммы «Доступная среда». В рамках данной подпрограммы были реализованы мероприятия по п</w:t>
      </w:r>
      <w:r w:rsidRPr="00D97F4F">
        <w:rPr>
          <w:rFonts w:eastAsia="Calibri"/>
          <w:bCs/>
          <w:sz w:val="16"/>
          <w:szCs w:val="16"/>
          <w:shd w:val="clear" w:color="auto" w:fill="FFFFFF"/>
        </w:rPr>
        <w:t>овышению уровня доступности  МКУК «Дом народного творчества» Галичского муниципального района, МКУК  Межпоселенческая библиотека  им. М. Горького и двух ее филиалов – Ладыгинской и Чёлсменской  сельских библиотек,  МДОУ Дмитриевского детского сада.</w:t>
      </w:r>
    </w:p>
    <w:p w:rsidR="00CB5D58" w:rsidRPr="00D97F4F" w:rsidRDefault="00CB5D58" w:rsidP="00CB5D58">
      <w:pPr>
        <w:jc w:val="both"/>
        <w:rPr>
          <w:sz w:val="16"/>
          <w:szCs w:val="16"/>
        </w:rPr>
      </w:pPr>
      <w:r w:rsidRPr="00D97F4F">
        <w:rPr>
          <w:color w:val="000000"/>
          <w:sz w:val="16"/>
          <w:szCs w:val="16"/>
        </w:rPr>
        <w:t xml:space="preserve">             </w:t>
      </w:r>
      <w:r w:rsidRPr="00D97F4F">
        <w:rPr>
          <w:sz w:val="16"/>
          <w:szCs w:val="16"/>
        </w:rPr>
        <w:t>На основании  вышеизложенного</w:t>
      </w:r>
    </w:p>
    <w:p w:rsidR="00CB5D58" w:rsidRPr="00D97F4F" w:rsidRDefault="00CB5D58" w:rsidP="00CB5D58">
      <w:pPr>
        <w:jc w:val="both"/>
        <w:rPr>
          <w:sz w:val="16"/>
          <w:szCs w:val="16"/>
        </w:rPr>
      </w:pPr>
    </w:p>
    <w:p w:rsidR="00CB5D58" w:rsidRPr="00D97F4F" w:rsidRDefault="00CB5D58" w:rsidP="00CB5D58">
      <w:pPr>
        <w:jc w:val="both"/>
        <w:rPr>
          <w:sz w:val="16"/>
          <w:szCs w:val="16"/>
        </w:rPr>
      </w:pPr>
      <w:r w:rsidRPr="00D97F4F">
        <w:rPr>
          <w:sz w:val="16"/>
          <w:szCs w:val="16"/>
        </w:rPr>
        <w:t xml:space="preserve">            ПОСТАНОВЛЯЮ:</w:t>
      </w:r>
    </w:p>
    <w:p w:rsidR="00CB5D58" w:rsidRPr="00D97F4F" w:rsidRDefault="00CB5D58" w:rsidP="00CB5D58">
      <w:pPr>
        <w:jc w:val="both"/>
        <w:rPr>
          <w:sz w:val="16"/>
          <w:szCs w:val="16"/>
        </w:rPr>
      </w:pPr>
      <w:r w:rsidRPr="00D97F4F">
        <w:rPr>
          <w:sz w:val="16"/>
          <w:szCs w:val="16"/>
        </w:rPr>
        <w:t xml:space="preserve">            1. Информацию, представленную заместителем главы  администрации муниципального района по социально-гуманитарному развитию О. Ю. Поваровой принять к сведению.</w:t>
      </w:r>
    </w:p>
    <w:p w:rsidR="00CB5D58" w:rsidRPr="00D97F4F" w:rsidRDefault="00CB5D58" w:rsidP="00CB5D58">
      <w:pPr>
        <w:jc w:val="both"/>
        <w:rPr>
          <w:sz w:val="16"/>
          <w:szCs w:val="16"/>
        </w:rPr>
      </w:pPr>
      <w:r w:rsidRPr="00D97F4F">
        <w:rPr>
          <w:sz w:val="16"/>
          <w:szCs w:val="16"/>
        </w:rPr>
        <w:t xml:space="preserve">           2. Рекомендовать руководителям структурных подразделений администрации муниципального района, учреждений и организаций района, а также всем лицам, задействованным в реализации Программы:  </w:t>
      </w:r>
    </w:p>
    <w:p w:rsidR="00CB5D58" w:rsidRPr="00D97F4F" w:rsidRDefault="00CB5D58" w:rsidP="00CB5D58">
      <w:pPr>
        <w:pStyle w:val="ConsPlusDocList"/>
        <w:jc w:val="both"/>
        <w:rPr>
          <w:rFonts w:ascii="Times New Roman" w:hAnsi="Times New Roman"/>
          <w:sz w:val="16"/>
          <w:szCs w:val="16"/>
        </w:rPr>
      </w:pPr>
      <w:r w:rsidRPr="00D97F4F">
        <w:rPr>
          <w:sz w:val="16"/>
          <w:szCs w:val="16"/>
        </w:rPr>
        <w:t xml:space="preserve">          </w:t>
      </w:r>
      <w:r w:rsidRPr="00D97F4F">
        <w:rPr>
          <w:rFonts w:ascii="Times New Roman" w:hAnsi="Times New Roman"/>
          <w:sz w:val="16"/>
          <w:szCs w:val="16"/>
        </w:rPr>
        <w:t xml:space="preserve">1) считать приоритетным направлением политики в области социальной поддержки и социального обслуживания населения  модернизацию и развитие сектора социальных услуг; развитие социальной поддержки населения и формирование эффективной, ориентированной на конечный результат системы предоставления муниципальных услуг, обеспечение их доступности и качества; </w:t>
      </w:r>
    </w:p>
    <w:p w:rsidR="00CB5D58" w:rsidRPr="00D97F4F" w:rsidRDefault="00CB5D58" w:rsidP="00CB5D58">
      <w:pPr>
        <w:pStyle w:val="ConsPlusDocList"/>
        <w:jc w:val="both"/>
        <w:rPr>
          <w:rFonts w:ascii="Times New Roman" w:hAnsi="Times New Roman"/>
          <w:sz w:val="16"/>
          <w:szCs w:val="16"/>
        </w:rPr>
      </w:pPr>
      <w:r w:rsidRPr="00D97F4F">
        <w:rPr>
          <w:rFonts w:ascii="Times New Roman" w:hAnsi="Times New Roman"/>
          <w:sz w:val="16"/>
          <w:szCs w:val="16"/>
        </w:rPr>
        <w:lastRenderedPageBreak/>
        <w:t xml:space="preserve">           2) обеспечивать доступность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 - правовых форм, предоставляющих социальные услуги;</w:t>
      </w:r>
    </w:p>
    <w:p w:rsidR="00CB5D58" w:rsidRPr="00D97F4F" w:rsidRDefault="00CB5D58" w:rsidP="00CB5D58">
      <w:pPr>
        <w:pStyle w:val="ConsPlusDocList"/>
        <w:jc w:val="both"/>
        <w:rPr>
          <w:rFonts w:ascii="Times New Roman" w:hAnsi="Times New Roman"/>
          <w:color w:val="000000"/>
          <w:sz w:val="16"/>
          <w:szCs w:val="16"/>
        </w:rPr>
      </w:pPr>
      <w:r w:rsidRPr="00D97F4F">
        <w:rPr>
          <w:rFonts w:ascii="Times New Roman" w:hAnsi="Times New Roman"/>
          <w:sz w:val="16"/>
          <w:szCs w:val="16"/>
        </w:rPr>
        <w:t xml:space="preserve">           3) защищать права и законные интересы детей-сирот и детей, оставшихся без родительского попечения, развивать формы семейного воспитания детей-сирот и детей, оставшихся без родительского попечения, проводить работу по профилактике социального сиротства;</w:t>
      </w:r>
    </w:p>
    <w:p w:rsidR="00CB5D58" w:rsidRPr="00D97F4F" w:rsidRDefault="00CB5D58" w:rsidP="00CB5D58">
      <w:pPr>
        <w:autoSpaceDE w:val="0"/>
        <w:snapToGrid w:val="0"/>
        <w:jc w:val="both"/>
        <w:rPr>
          <w:sz w:val="16"/>
          <w:szCs w:val="16"/>
        </w:rPr>
      </w:pPr>
      <w:r w:rsidRPr="00D97F4F">
        <w:rPr>
          <w:sz w:val="16"/>
          <w:szCs w:val="16"/>
        </w:rPr>
        <w:t xml:space="preserve">           4) формировать условия устойчивого развития доступной среды для инвалидов в Галичском муниципальном районе;</w:t>
      </w:r>
    </w:p>
    <w:p w:rsidR="00CB5D58" w:rsidRPr="00D97F4F" w:rsidRDefault="00CB5D58" w:rsidP="00CB5D58">
      <w:pPr>
        <w:autoSpaceDE w:val="0"/>
        <w:jc w:val="both"/>
        <w:rPr>
          <w:sz w:val="16"/>
          <w:szCs w:val="16"/>
        </w:rPr>
      </w:pPr>
      <w:r w:rsidRPr="00D97F4F">
        <w:rPr>
          <w:sz w:val="16"/>
          <w:szCs w:val="16"/>
        </w:rPr>
        <w:t xml:space="preserve">           5) формировать условия доступности приоритетных объектов и услуг в приоритетных сферах жизнедеятельности инвалидов;</w:t>
      </w:r>
    </w:p>
    <w:p w:rsidR="00CB5D58" w:rsidRPr="00D97F4F" w:rsidRDefault="00CB5D58" w:rsidP="00CB5D58">
      <w:pPr>
        <w:tabs>
          <w:tab w:val="left" w:pos="0"/>
          <w:tab w:val="left" w:pos="317"/>
          <w:tab w:val="left" w:pos="459"/>
        </w:tabs>
        <w:autoSpaceDE w:val="0"/>
        <w:jc w:val="both"/>
        <w:rPr>
          <w:sz w:val="16"/>
          <w:szCs w:val="16"/>
        </w:rPr>
      </w:pPr>
      <w:r w:rsidRPr="00D97F4F">
        <w:rPr>
          <w:sz w:val="16"/>
          <w:szCs w:val="16"/>
        </w:rPr>
        <w:t xml:space="preserve">           6)</w:t>
      </w:r>
      <w:r w:rsidRPr="00D97F4F">
        <w:rPr>
          <w:rFonts w:eastAsia="Calibri"/>
          <w:sz w:val="16"/>
          <w:szCs w:val="16"/>
        </w:rPr>
        <w:t xml:space="preserve"> увеличивать долю приоритетных объектов   в муниципальном районе.</w:t>
      </w:r>
    </w:p>
    <w:p w:rsidR="00CB5D58" w:rsidRPr="00D97F4F" w:rsidRDefault="00CB5D58" w:rsidP="00CB5D58">
      <w:pPr>
        <w:shd w:val="clear" w:color="auto" w:fill="FFFFFF"/>
        <w:tabs>
          <w:tab w:val="left" w:pos="1032"/>
        </w:tabs>
        <w:ind w:right="1" w:firstLine="720"/>
        <w:jc w:val="both"/>
        <w:rPr>
          <w:sz w:val="16"/>
          <w:szCs w:val="16"/>
        </w:rPr>
      </w:pPr>
      <w:r w:rsidRPr="00D97F4F">
        <w:rPr>
          <w:sz w:val="16"/>
          <w:szCs w:val="16"/>
        </w:rPr>
        <w:t xml:space="preserve">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 </w:t>
      </w:r>
    </w:p>
    <w:p w:rsidR="00CB5D58" w:rsidRPr="00D97F4F" w:rsidRDefault="00CB5D58" w:rsidP="00CB5D58">
      <w:pPr>
        <w:ind w:firstLine="709"/>
        <w:jc w:val="both"/>
        <w:rPr>
          <w:sz w:val="16"/>
          <w:szCs w:val="16"/>
        </w:rPr>
      </w:pPr>
      <w:r w:rsidRPr="00D97F4F">
        <w:rPr>
          <w:sz w:val="16"/>
          <w:szCs w:val="16"/>
        </w:rPr>
        <w:t>4. Настоящее постановление вступает в силу со дня  его подписания и подлежит официальному опубликованию.</w:t>
      </w:r>
    </w:p>
    <w:p w:rsidR="00CB5D58" w:rsidRPr="00614857" w:rsidRDefault="00CB5D58" w:rsidP="00CB5D58">
      <w:pPr>
        <w:jc w:val="both"/>
        <w:rPr>
          <w:sz w:val="27"/>
          <w:szCs w:val="27"/>
        </w:rPr>
      </w:pPr>
    </w:p>
    <w:p w:rsidR="00CB5D58" w:rsidRPr="00614857" w:rsidRDefault="00CB5D58" w:rsidP="00CB5D58">
      <w:pPr>
        <w:jc w:val="both"/>
        <w:rPr>
          <w:sz w:val="27"/>
          <w:szCs w:val="27"/>
        </w:rPr>
      </w:pPr>
    </w:p>
    <w:p w:rsidR="00CB5D58" w:rsidRPr="00D97F4F" w:rsidRDefault="00CB5D58" w:rsidP="00CB5D58">
      <w:pPr>
        <w:rPr>
          <w:sz w:val="16"/>
          <w:szCs w:val="16"/>
        </w:rPr>
      </w:pPr>
      <w:r w:rsidRPr="00D97F4F">
        <w:rPr>
          <w:sz w:val="16"/>
          <w:szCs w:val="16"/>
        </w:rPr>
        <w:t xml:space="preserve">Глава </w:t>
      </w:r>
    </w:p>
    <w:p w:rsidR="00CB5D58" w:rsidRDefault="00CB5D58" w:rsidP="00CB5D58">
      <w:pPr>
        <w:rPr>
          <w:sz w:val="16"/>
          <w:szCs w:val="16"/>
        </w:rPr>
      </w:pPr>
      <w:r w:rsidRPr="00D97F4F">
        <w:rPr>
          <w:sz w:val="16"/>
          <w:szCs w:val="16"/>
        </w:rPr>
        <w:t>муниципального района                                                            А.Н. Потехин</w:t>
      </w:r>
    </w:p>
    <w:p w:rsidR="00CB5D58" w:rsidRDefault="00CB5D58" w:rsidP="00CB5D58">
      <w:pPr>
        <w:rPr>
          <w:sz w:val="16"/>
          <w:szCs w:val="16"/>
        </w:rPr>
      </w:pPr>
    </w:p>
    <w:p w:rsidR="00CB5D58" w:rsidRPr="00D97F4F" w:rsidRDefault="00CB5D58" w:rsidP="00CB5D58">
      <w:pPr>
        <w:pStyle w:val="2"/>
        <w:rPr>
          <w:rFonts w:ascii="Times New Roman" w:hAnsi="Times New Roman"/>
          <w:bCs/>
          <w:sz w:val="16"/>
          <w:szCs w:val="16"/>
        </w:rPr>
      </w:pPr>
      <w:r w:rsidRPr="00D97F4F">
        <w:rPr>
          <w:rFonts w:ascii="Times New Roman" w:hAnsi="Times New Roman"/>
          <w:bCs/>
          <w:sz w:val="16"/>
          <w:szCs w:val="16"/>
        </w:rPr>
        <w:t xml:space="preserve">АДМИНИСТРАЦИЯ </w:t>
      </w:r>
    </w:p>
    <w:p w:rsidR="00CB5D58" w:rsidRPr="00D97F4F" w:rsidRDefault="00CB5D58" w:rsidP="00CB5D58">
      <w:pPr>
        <w:pStyle w:val="2"/>
        <w:rPr>
          <w:rFonts w:ascii="Times New Roman" w:hAnsi="Times New Roman"/>
          <w:bCs/>
          <w:sz w:val="16"/>
          <w:szCs w:val="16"/>
        </w:rPr>
      </w:pPr>
      <w:r w:rsidRPr="00D97F4F">
        <w:rPr>
          <w:rFonts w:ascii="Times New Roman" w:hAnsi="Times New Roman"/>
          <w:bCs/>
          <w:sz w:val="16"/>
          <w:szCs w:val="16"/>
        </w:rPr>
        <w:t xml:space="preserve"> ГАЛИЧСКОГО  МУНИЦИПАЛЬНОГО  РАЙОНА </w:t>
      </w:r>
    </w:p>
    <w:p w:rsidR="00CB5D58" w:rsidRPr="00D97F4F" w:rsidRDefault="00CB5D58" w:rsidP="00CB5D58">
      <w:pPr>
        <w:pStyle w:val="2"/>
        <w:rPr>
          <w:rFonts w:ascii="Times New Roman" w:hAnsi="Times New Roman"/>
          <w:bCs/>
          <w:sz w:val="16"/>
          <w:szCs w:val="16"/>
        </w:rPr>
      </w:pPr>
      <w:r w:rsidRPr="00D97F4F">
        <w:rPr>
          <w:rFonts w:ascii="Times New Roman" w:hAnsi="Times New Roman"/>
          <w:bCs/>
          <w:sz w:val="16"/>
          <w:szCs w:val="16"/>
        </w:rPr>
        <w:t>КОСТРОМСКОЙ ОБЛАСТИ</w:t>
      </w:r>
    </w:p>
    <w:p w:rsidR="00CB5D58" w:rsidRPr="00D97F4F" w:rsidRDefault="00CB5D58" w:rsidP="00CB5D58">
      <w:pPr>
        <w:rPr>
          <w:sz w:val="16"/>
          <w:szCs w:val="16"/>
        </w:rPr>
      </w:pPr>
    </w:p>
    <w:p w:rsidR="00CB5D58" w:rsidRPr="00D97F4F" w:rsidRDefault="00CB5D58" w:rsidP="00CB5D58">
      <w:pPr>
        <w:pStyle w:val="1"/>
        <w:rPr>
          <w:sz w:val="16"/>
          <w:szCs w:val="16"/>
        </w:rPr>
      </w:pPr>
      <w:r w:rsidRPr="00D97F4F">
        <w:rPr>
          <w:sz w:val="16"/>
          <w:szCs w:val="16"/>
        </w:rPr>
        <w:t>П О С Т А Н О В Л Е Н И Е</w:t>
      </w:r>
    </w:p>
    <w:p w:rsidR="00CB5D58" w:rsidRPr="00D97F4F" w:rsidRDefault="00CB5D58" w:rsidP="00CB5D58">
      <w:pPr>
        <w:rPr>
          <w:sz w:val="16"/>
          <w:szCs w:val="16"/>
        </w:rPr>
      </w:pPr>
    </w:p>
    <w:p w:rsidR="00CB5D58" w:rsidRPr="00D97F4F" w:rsidRDefault="00CB5D58" w:rsidP="00CB5D58">
      <w:pPr>
        <w:pStyle w:val="1"/>
        <w:rPr>
          <w:sz w:val="16"/>
          <w:szCs w:val="16"/>
        </w:rPr>
      </w:pPr>
      <w:r w:rsidRPr="00D97F4F">
        <w:rPr>
          <w:sz w:val="16"/>
          <w:szCs w:val="16"/>
        </w:rPr>
        <w:t>от   «     04  »  июня  2018  года   №  155</w:t>
      </w:r>
    </w:p>
    <w:p w:rsidR="00CB5D58" w:rsidRPr="00D97F4F" w:rsidRDefault="00CB5D58" w:rsidP="00CB5D58">
      <w:pPr>
        <w:rPr>
          <w:sz w:val="16"/>
          <w:szCs w:val="16"/>
        </w:rPr>
      </w:pPr>
    </w:p>
    <w:p w:rsidR="00CB5D58" w:rsidRPr="00D97F4F" w:rsidRDefault="00CB5D58" w:rsidP="00CB5D58">
      <w:pPr>
        <w:jc w:val="center"/>
        <w:rPr>
          <w:sz w:val="16"/>
          <w:szCs w:val="16"/>
        </w:rPr>
      </w:pPr>
      <w:r w:rsidRPr="00D97F4F">
        <w:rPr>
          <w:sz w:val="16"/>
          <w:szCs w:val="16"/>
        </w:rPr>
        <w:t>г. Галич</w:t>
      </w:r>
    </w:p>
    <w:p w:rsidR="00CB5D58" w:rsidRPr="00D97F4F" w:rsidRDefault="00CB5D58" w:rsidP="00CB5D58">
      <w:pPr>
        <w:rPr>
          <w:sz w:val="16"/>
          <w:szCs w:val="16"/>
        </w:rPr>
      </w:pPr>
    </w:p>
    <w:tbl>
      <w:tblPr>
        <w:tblW w:w="0" w:type="auto"/>
        <w:tblLook w:val="00BF"/>
      </w:tblPr>
      <w:tblGrid>
        <w:gridCol w:w="9287"/>
      </w:tblGrid>
      <w:tr w:rsidR="00CB5D58" w:rsidRPr="00D97F4F" w:rsidTr="009E0E4A">
        <w:tc>
          <w:tcPr>
            <w:tcW w:w="9287" w:type="dxa"/>
          </w:tcPr>
          <w:p w:rsidR="00CB5D58" w:rsidRPr="00D97F4F" w:rsidRDefault="00CB5D58" w:rsidP="009E0E4A">
            <w:pPr>
              <w:pStyle w:val="af2"/>
              <w:spacing w:before="0" w:beforeAutospacing="0" w:after="0" w:afterAutospacing="0"/>
              <w:ind w:firstLine="708"/>
              <w:jc w:val="center"/>
              <w:rPr>
                <w:b/>
                <w:sz w:val="16"/>
                <w:szCs w:val="16"/>
              </w:rPr>
            </w:pPr>
            <w:r w:rsidRPr="00D97F4F">
              <w:rPr>
                <w:b/>
                <w:sz w:val="16"/>
                <w:szCs w:val="16"/>
              </w:rPr>
              <w:t>О реализации Муниципальной программы</w:t>
            </w:r>
            <w:r w:rsidRPr="00D97F4F">
              <w:rPr>
                <w:b/>
                <w:bCs/>
                <w:sz w:val="16"/>
                <w:szCs w:val="16"/>
              </w:rPr>
              <w:t xml:space="preserve"> Галичского муниципального района  «Обеспечение безопасности населения и территорий  на 2015-2017 годы» </w:t>
            </w:r>
          </w:p>
          <w:p w:rsidR="00CB5D58" w:rsidRPr="00D97F4F" w:rsidRDefault="00CB5D58" w:rsidP="009E0E4A">
            <w:pPr>
              <w:rPr>
                <w:b/>
                <w:sz w:val="16"/>
                <w:szCs w:val="16"/>
              </w:rPr>
            </w:pPr>
          </w:p>
        </w:tc>
      </w:tr>
    </w:tbl>
    <w:p w:rsidR="00CB5D58" w:rsidRPr="00D97F4F" w:rsidRDefault="00CB5D58" w:rsidP="00CB5D58">
      <w:pPr>
        <w:jc w:val="both"/>
        <w:rPr>
          <w:sz w:val="16"/>
          <w:szCs w:val="16"/>
        </w:rPr>
      </w:pPr>
      <w:r w:rsidRPr="00D97F4F">
        <w:rPr>
          <w:sz w:val="16"/>
          <w:szCs w:val="16"/>
        </w:rPr>
        <w:t xml:space="preserve">           Рассмотрев информацию, представленную заместителем главы администрации муниципального района О. Ю. Поваровой  о реализации Муниципальной программы Галичского муниципального района «Обеспечение безопасности населения и территорий на 2015-2017 годы» (далее - Программа)  отмечаю следующее.</w:t>
      </w:r>
      <w:r w:rsidRPr="00D97F4F">
        <w:rPr>
          <w:sz w:val="16"/>
          <w:szCs w:val="16"/>
        </w:rPr>
        <w:tab/>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sz w:val="16"/>
          <w:szCs w:val="16"/>
        </w:rPr>
        <w:t xml:space="preserve">   </w:t>
      </w:r>
      <w:r w:rsidRPr="00D97F4F">
        <w:rPr>
          <w:rFonts w:cs="Calibri"/>
          <w:sz w:val="16"/>
          <w:szCs w:val="16"/>
        </w:rPr>
        <w:t xml:space="preserve"> В условиях сохранения общего уровня преступности (105 преступлений за 2017 год совершено на территории района), опасных последствий дорожно-транспортных происшествий (зарегистрировано 12 ДТП), угроз техногенного и природного характера (погибших на водоемах района не зарегистрировано), высокой пожарной опасности (зарегистрировано 12 пожаров), вероятности террористических угроз -  одной из важнейших задач, при обеспечении национальной безопасности Российской Федерации в целом и муниципальной в частности,  является повышение безопасности жизнедеятельности населения. </w:t>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rFonts w:cs="Calibri"/>
          <w:sz w:val="16"/>
          <w:szCs w:val="16"/>
        </w:rPr>
        <w:t xml:space="preserve">Выполнение данной цели </w:t>
      </w:r>
      <w:r w:rsidRPr="00D97F4F">
        <w:rPr>
          <w:sz w:val="16"/>
          <w:szCs w:val="16"/>
        </w:rPr>
        <w:t>достигается решением следующих задач: обеспечение безопасности, охрана жизни и здоровья населения на водных объектах Галичского муниципального района;</w:t>
      </w:r>
      <w:r w:rsidRPr="00D97F4F">
        <w:rPr>
          <w:b/>
          <w:bCs/>
          <w:sz w:val="16"/>
          <w:szCs w:val="16"/>
        </w:rPr>
        <w:t xml:space="preserve"> </w:t>
      </w:r>
      <w:r w:rsidRPr="00D97F4F">
        <w:rPr>
          <w:sz w:val="16"/>
          <w:szCs w:val="16"/>
        </w:rPr>
        <w:t>создание первичных условий пожарной безопасности в Галичском муниципальном районе;</w:t>
      </w:r>
      <w:r w:rsidRPr="00D97F4F">
        <w:rPr>
          <w:b/>
          <w:bCs/>
          <w:sz w:val="16"/>
          <w:szCs w:val="16"/>
        </w:rPr>
        <w:t xml:space="preserve"> </w:t>
      </w:r>
      <w:r w:rsidRPr="00D97F4F">
        <w:rPr>
          <w:sz w:val="16"/>
          <w:szCs w:val="16"/>
        </w:rPr>
        <w:t>повышение эффективности комплексного обеспечения общественного порядка, достижение необходимого уровня безопасности для граждан и инфраструктуры региона;</w:t>
      </w:r>
      <w:r w:rsidRPr="00D97F4F">
        <w:rPr>
          <w:b/>
          <w:bCs/>
          <w:sz w:val="16"/>
          <w:szCs w:val="16"/>
        </w:rPr>
        <w:t xml:space="preserve"> </w:t>
      </w:r>
      <w:r w:rsidRPr="00D97F4F">
        <w:rPr>
          <w:sz w:val="16"/>
          <w:szCs w:val="16"/>
        </w:rPr>
        <w:t>развитие системы профилактики правонарушений в Галичском муниципальном районе; повышение безопасности дорожного движения, в том числе сокращение смертности от дорожно-транспортных происшествий.</w:t>
      </w:r>
    </w:p>
    <w:p w:rsidR="00CB5D58" w:rsidRPr="00D97F4F" w:rsidRDefault="00CB5D58" w:rsidP="00CB5D58">
      <w:pPr>
        <w:jc w:val="both"/>
        <w:rPr>
          <w:color w:val="000000"/>
          <w:sz w:val="16"/>
          <w:szCs w:val="16"/>
        </w:rPr>
      </w:pPr>
      <w:r w:rsidRPr="00D97F4F">
        <w:rPr>
          <w:sz w:val="16"/>
          <w:szCs w:val="16"/>
        </w:rPr>
        <w:t xml:space="preserve">            Общий объем финансирования Программы на 2015-2017 годы  составлял – 324,2</w:t>
      </w:r>
      <w:r w:rsidRPr="00D97F4F">
        <w:rPr>
          <w:color w:val="000000"/>
          <w:sz w:val="16"/>
          <w:szCs w:val="16"/>
        </w:rPr>
        <w:t xml:space="preserve"> тыс. рублей, из них средства  бюджетов сельских поселений и внебюджетные источники – 188, 0 тыс. рублей, средства бюджета муниципального района – 136, 2 тыс. рублей. Ф</w:t>
      </w:r>
      <w:r w:rsidRPr="00D97F4F">
        <w:rPr>
          <w:sz w:val="16"/>
          <w:szCs w:val="16"/>
        </w:rPr>
        <w:t>актическое исполнение Программы – 100%.</w:t>
      </w:r>
    </w:p>
    <w:p w:rsidR="00CB5D58" w:rsidRPr="00D97F4F" w:rsidRDefault="00CB5D58" w:rsidP="00CB5D58">
      <w:pPr>
        <w:jc w:val="both"/>
        <w:rPr>
          <w:sz w:val="16"/>
          <w:szCs w:val="16"/>
        </w:rPr>
      </w:pPr>
      <w:r w:rsidRPr="00D97F4F">
        <w:rPr>
          <w:b/>
          <w:sz w:val="16"/>
          <w:szCs w:val="16"/>
        </w:rPr>
        <w:t xml:space="preserve">           </w:t>
      </w:r>
      <w:r w:rsidRPr="00D97F4F">
        <w:rPr>
          <w:sz w:val="16"/>
          <w:szCs w:val="16"/>
        </w:rPr>
        <w:t>Программа включает в себя четыре подпрограммы.</w:t>
      </w:r>
    </w:p>
    <w:p w:rsidR="00CB5D58" w:rsidRPr="00D97F4F" w:rsidRDefault="00CB5D58" w:rsidP="00CB5D58">
      <w:pPr>
        <w:jc w:val="both"/>
        <w:rPr>
          <w:sz w:val="16"/>
          <w:szCs w:val="16"/>
        </w:rPr>
      </w:pPr>
      <w:r w:rsidRPr="00D97F4F">
        <w:rPr>
          <w:b/>
          <w:sz w:val="16"/>
          <w:szCs w:val="16"/>
        </w:rPr>
        <w:t xml:space="preserve">          </w:t>
      </w:r>
      <w:r w:rsidRPr="00D97F4F">
        <w:rPr>
          <w:sz w:val="16"/>
          <w:szCs w:val="16"/>
        </w:rPr>
        <w:t>Для реализации подпрограммы</w:t>
      </w:r>
      <w:r w:rsidRPr="00D97F4F">
        <w:rPr>
          <w:b/>
          <w:sz w:val="16"/>
          <w:szCs w:val="16"/>
        </w:rPr>
        <w:t xml:space="preserve"> </w:t>
      </w:r>
      <w:r w:rsidRPr="00D97F4F">
        <w:rPr>
          <w:sz w:val="16"/>
          <w:szCs w:val="16"/>
        </w:rPr>
        <w:t xml:space="preserve">«Обеспечение безопасности людей на водных объектах Галичского муниципального района на  2015-2017 годы» было запланировано </w:t>
      </w:r>
      <w:r w:rsidRPr="00D97F4F">
        <w:rPr>
          <w:b/>
          <w:sz w:val="16"/>
          <w:szCs w:val="16"/>
        </w:rPr>
        <w:t xml:space="preserve"> –</w:t>
      </w:r>
      <w:r w:rsidRPr="00D97F4F">
        <w:rPr>
          <w:sz w:val="16"/>
          <w:szCs w:val="16"/>
        </w:rPr>
        <w:t xml:space="preserve"> 65,0 тыс. рублей – средства бюджетов сельских поселений и  внебюджетные источники. Мероприятия данной программы исполнены в полном объеме: изготавливались плакаты, листовки, стенды,  предупреждающие знаки, аншлаги по действиям населения в случае оказания помощи людям, терпящим бедствие на воде, основным способом спасения, а также запрещающие купание  в несанкционированных местах. Также с 2016 года  организовано одно районное место купания на  р. Ноля  в Березовском сельском поселении.</w:t>
      </w:r>
    </w:p>
    <w:p w:rsidR="00CB5D58" w:rsidRPr="00D97F4F" w:rsidRDefault="00CB5D58" w:rsidP="00CB5D58">
      <w:pPr>
        <w:spacing w:line="276" w:lineRule="auto"/>
        <w:jc w:val="both"/>
        <w:rPr>
          <w:color w:val="000000"/>
          <w:sz w:val="16"/>
          <w:szCs w:val="16"/>
        </w:rPr>
      </w:pPr>
      <w:r w:rsidRPr="00D97F4F">
        <w:rPr>
          <w:b/>
          <w:sz w:val="16"/>
          <w:szCs w:val="16"/>
        </w:rPr>
        <w:t xml:space="preserve">            </w:t>
      </w:r>
      <w:r w:rsidRPr="00D97F4F">
        <w:rPr>
          <w:sz w:val="16"/>
          <w:szCs w:val="16"/>
        </w:rPr>
        <w:t xml:space="preserve">Для реализации подпрограммы </w:t>
      </w:r>
      <w:r w:rsidRPr="00D97F4F">
        <w:rPr>
          <w:color w:val="000000"/>
          <w:sz w:val="16"/>
          <w:szCs w:val="16"/>
        </w:rPr>
        <w:t>«Обеспечение пожарной безопасности на территории Галичского муниципального района на 2015-2017 годы» было запланировано   123,0 тыс. рублей на выполнение следующих мероприятий: информирование населения о соблюдении правил пожарной безопасности; приобретение первичных средств тушения пожаров, перезарядка огнетушителей.</w:t>
      </w:r>
    </w:p>
    <w:p w:rsidR="00CB5D58" w:rsidRPr="00D97F4F" w:rsidRDefault="00CB5D58" w:rsidP="00CB5D58">
      <w:pPr>
        <w:spacing w:line="276" w:lineRule="auto"/>
        <w:jc w:val="both"/>
        <w:rPr>
          <w:color w:val="000000"/>
          <w:sz w:val="16"/>
          <w:szCs w:val="16"/>
        </w:rPr>
      </w:pPr>
      <w:r w:rsidRPr="00D97F4F">
        <w:rPr>
          <w:color w:val="000000"/>
          <w:sz w:val="16"/>
          <w:szCs w:val="16"/>
        </w:rPr>
        <w:t xml:space="preserve">            Все мероприятия данной подпрограммы исполнены в полном объеме.</w:t>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color w:val="000000"/>
          <w:sz w:val="16"/>
          <w:szCs w:val="16"/>
        </w:rPr>
        <w:t xml:space="preserve">    </w:t>
      </w:r>
      <w:r w:rsidRPr="00D97F4F">
        <w:rPr>
          <w:rFonts w:cs="Calibri"/>
          <w:sz w:val="16"/>
          <w:szCs w:val="16"/>
        </w:rPr>
        <w:t>Обеспечивая основные полномочия, администрация Галичского муниципального района проводит целенаправленную политику по реализации, обеспечению и защите прав и свобод человека и гражданина, охране собственности и общественного порядка, противодействию терроризму и экстремизму, борьбе с коррупцией и  преступностью. Выполнение программных мероприятий позволяет развивать межведомственное взаимодействие, повышать роль органов местного самоуправления, учреждений социальной сферы и населения в охране правопорядка. В настоящее время проблема предупреждения правонарушений лежит не только в юридической, но и в социальной плоскости. Решение возникающих проблем возможно лишь в том случае, если общество, объективно оценив сложившуюся в стране ситуацию, поймет, что борьба с преступностью - дело всего общества, а не одного ведомства.</w:t>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rFonts w:cs="Calibri"/>
          <w:sz w:val="16"/>
          <w:szCs w:val="16"/>
        </w:rPr>
        <w:t xml:space="preserve">   Особого внимания требовали  вопросы воссоздания и развития потенциала добровольных формирований, и с мая 2015 года на территории Галичского района начала свою работу Добровольная народная дружина «Казачья»,  помогающая сотрудникам полиции обеспечивать общественную безопасность при проведении массовых мероприятий на территории района.</w:t>
      </w:r>
    </w:p>
    <w:p w:rsidR="00CB5D58" w:rsidRPr="00D97F4F" w:rsidRDefault="00CB5D58" w:rsidP="00CB5D58">
      <w:pPr>
        <w:ind w:firstLine="426"/>
        <w:jc w:val="both"/>
        <w:rPr>
          <w:color w:val="000000"/>
          <w:sz w:val="16"/>
          <w:szCs w:val="16"/>
        </w:rPr>
      </w:pPr>
      <w:r w:rsidRPr="00D97F4F">
        <w:rPr>
          <w:color w:val="000000"/>
          <w:sz w:val="16"/>
          <w:szCs w:val="16"/>
        </w:rPr>
        <w:t xml:space="preserve">     Основными причинами ДТП с пострадавшими по вине водителей по-прежнему остаются: </w:t>
      </w:r>
      <w:r w:rsidRPr="00D97F4F">
        <w:rPr>
          <w:sz w:val="16"/>
          <w:szCs w:val="16"/>
        </w:rPr>
        <w:t>превышение установленных скоростных режимов,</w:t>
      </w:r>
      <w:r w:rsidRPr="00D97F4F">
        <w:rPr>
          <w:color w:val="000000"/>
          <w:sz w:val="16"/>
          <w:szCs w:val="16"/>
        </w:rPr>
        <w:t xml:space="preserve"> </w:t>
      </w:r>
      <w:r w:rsidRPr="00D97F4F">
        <w:rPr>
          <w:sz w:val="16"/>
          <w:szCs w:val="16"/>
        </w:rPr>
        <w:t>управление транспортными средствами в состоянии алкогольного опьянения;</w:t>
      </w:r>
      <w:r w:rsidRPr="00D97F4F">
        <w:rPr>
          <w:color w:val="000000"/>
          <w:sz w:val="16"/>
          <w:szCs w:val="16"/>
        </w:rPr>
        <w:t xml:space="preserve"> </w:t>
      </w:r>
      <w:r w:rsidRPr="00D97F4F">
        <w:rPr>
          <w:sz w:val="16"/>
          <w:szCs w:val="16"/>
        </w:rPr>
        <w:t>нарушение правил перевозки пассажиров;</w:t>
      </w:r>
      <w:r w:rsidRPr="00D97F4F">
        <w:rPr>
          <w:color w:val="000000"/>
          <w:sz w:val="16"/>
          <w:szCs w:val="16"/>
        </w:rPr>
        <w:t xml:space="preserve"> </w:t>
      </w:r>
      <w:r w:rsidRPr="00D97F4F">
        <w:rPr>
          <w:sz w:val="16"/>
          <w:szCs w:val="16"/>
        </w:rPr>
        <w:t xml:space="preserve">несоблюдение очередности проезда перекрестов. </w:t>
      </w:r>
    </w:p>
    <w:p w:rsidR="00CB5D58" w:rsidRPr="00D97F4F" w:rsidRDefault="00CB5D58" w:rsidP="00CB5D58">
      <w:pPr>
        <w:ind w:firstLine="426"/>
        <w:jc w:val="both"/>
        <w:rPr>
          <w:color w:val="000000"/>
          <w:sz w:val="16"/>
          <w:szCs w:val="16"/>
        </w:rPr>
      </w:pPr>
      <w:r w:rsidRPr="00D97F4F">
        <w:rPr>
          <w:b/>
          <w:sz w:val="16"/>
          <w:szCs w:val="16"/>
        </w:rPr>
        <w:t xml:space="preserve">     </w:t>
      </w:r>
      <w:r w:rsidRPr="00D97F4F">
        <w:rPr>
          <w:color w:val="000000"/>
          <w:sz w:val="16"/>
          <w:szCs w:val="16"/>
        </w:rPr>
        <w:t xml:space="preserve">Вопросы безопасности дорожного движения  на территории района являются приоритетными для органов местного самоуправления района. За истекший  период проведены следующие мероприятия, направленные на снижение количества дорожно-транспортных происшествий: ремонт дорожного полотна  (более </w:t>
      </w:r>
      <w:smartTag w:uri="urn:schemas-microsoft-com:office:smarttags" w:element="metricconverter">
        <w:smartTagPr>
          <w:attr w:name="ProductID" w:val="18 км"/>
        </w:smartTagPr>
        <w:r w:rsidRPr="00D97F4F">
          <w:rPr>
            <w:color w:val="000000"/>
            <w:sz w:val="16"/>
            <w:szCs w:val="16"/>
          </w:rPr>
          <w:t>18 км</w:t>
        </w:r>
      </w:smartTag>
      <w:r w:rsidRPr="00D97F4F">
        <w:rPr>
          <w:color w:val="000000"/>
          <w:sz w:val="16"/>
          <w:szCs w:val="16"/>
        </w:rPr>
        <w:t>), замена поврежденных и установка недостающих дорожных знаков; работа по приведению железнодорожных переездов в нормативное состояние; профилактическая работа по предупреждению дорожно-транспортных происшествий; проводились массовые мероприятия с детьми, конкурс «Безопасное колесо», «Внимание каникулы», «Вежливый водитель», «Зебра», ежегодная областная акция «Безопасная дорога - защити своего ребенка»  и другие.</w:t>
      </w:r>
    </w:p>
    <w:p w:rsidR="00CB5D58" w:rsidRPr="00D97F4F" w:rsidRDefault="00CB5D58" w:rsidP="00CB5D58">
      <w:pPr>
        <w:ind w:firstLine="426"/>
        <w:jc w:val="both"/>
        <w:rPr>
          <w:color w:val="000000"/>
          <w:sz w:val="16"/>
          <w:szCs w:val="16"/>
        </w:rPr>
      </w:pPr>
      <w:r w:rsidRPr="00D97F4F">
        <w:rPr>
          <w:color w:val="000000"/>
          <w:sz w:val="16"/>
          <w:szCs w:val="16"/>
        </w:rPr>
        <w:t xml:space="preserve">       По подпрограмме «Профилактика правонарушений в Галичском муниципальном районе» было запланировано 50, 0 тыс. рублей. Все средства израсходованы в полном объеме. По подпрограмме «Повышение безопасности дорожного движения в Галичском муниципальном районе» - запланировано и освоено в полном объеме – 86,2 тыс. рублей. </w:t>
      </w:r>
    </w:p>
    <w:p w:rsidR="00CB5D58" w:rsidRPr="00D97F4F" w:rsidRDefault="00CB5D58" w:rsidP="00CB5D58">
      <w:pPr>
        <w:jc w:val="both"/>
        <w:rPr>
          <w:color w:val="000000"/>
          <w:sz w:val="16"/>
          <w:szCs w:val="16"/>
        </w:rPr>
      </w:pPr>
      <w:r w:rsidRPr="00D97F4F">
        <w:rPr>
          <w:sz w:val="16"/>
          <w:szCs w:val="16"/>
        </w:rPr>
        <w:lastRenderedPageBreak/>
        <w:t xml:space="preserve">           </w:t>
      </w:r>
      <w:r w:rsidRPr="00D97F4F">
        <w:rPr>
          <w:color w:val="000000"/>
          <w:sz w:val="16"/>
          <w:szCs w:val="16"/>
        </w:rPr>
        <w:t>Но принятых мер и проводимых мероприятий недостаточно для кардинального улучшения безопасности населения и территорий района. Значительные улучшения возможны только при комплексном и более широком подходе к общему  вопросу безопасности, поэтому в сентябре 2017 года была утверждена Муниципальная программа «Обеспечение безопасности  населения и территорий на 2018—2020 годы».</w:t>
      </w:r>
    </w:p>
    <w:p w:rsidR="00CB5D58" w:rsidRPr="00D97F4F" w:rsidRDefault="00CB5D58" w:rsidP="00CB5D58">
      <w:pPr>
        <w:jc w:val="both"/>
        <w:rPr>
          <w:sz w:val="16"/>
          <w:szCs w:val="16"/>
        </w:rPr>
      </w:pPr>
      <w:r w:rsidRPr="00D97F4F">
        <w:rPr>
          <w:color w:val="000000"/>
          <w:sz w:val="16"/>
          <w:szCs w:val="16"/>
        </w:rPr>
        <w:t xml:space="preserve">             </w:t>
      </w:r>
      <w:r w:rsidRPr="00D97F4F">
        <w:rPr>
          <w:sz w:val="16"/>
          <w:szCs w:val="16"/>
        </w:rPr>
        <w:t>На основании  вышеизложенного</w:t>
      </w:r>
    </w:p>
    <w:p w:rsidR="00CB5D58" w:rsidRPr="00D97F4F" w:rsidRDefault="00CB5D58" w:rsidP="00CB5D58">
      <w:pPr>
        <w:jc w:val="both"/>
        <w:rPr>
          <w:sz w:val="16"/>
          <w:szCs w:val="16"/>
        </w:rPr>
      </w:pPr>
      <w:r w:rsidRPr="00D97F4F">
        <w:rPr>
          <w:sz w:val="16"/>
          <w:szCs w:val="16"/>
        </w:rPr>
        <w:t xml:space="preserve">           ПОСТАНОВЛЯЮ:</w:t>
      </w:r>
    </w:p>
    <w:p w:rsidR="00CB5D58" w:rsidRPr="00D97F4F" w:rsidRDefault="00CB5D58" w:rsidP="00CB5D58">
      <w:pPr>
        <w:jc w:val="both"/>
        <w:rPr>
          <w:sz w:val="16"/>
          <w:szCs w:val="16"/>
        </w:rPr>
      </w:pPr>
      <w:r w:rsidRPr="00D97F4F">
        <w:rPr>
          <w:sz w:val="16"/>
          <w:szCs w:val="16"/>
        </w:rPr>
        <w:t xml:space="preserve">            1. Информацию, представленную заместителем главы  администрации муниципального района по социально-гуманитарному развитию О. Ю. Поваровой принять к сведению.</w:t>
      </w:r>
    </w:p>
    <w:p w:rsidR="00CB5D58" w:rsidRPr="00D97F4F" w:rsidRDefault="00CB5D58" w:rsidP="00CB5D58">
      <w:pPr>
        <w:jc w:val="both"/>
        <w:rPr>
          <w:sz w:val="16"/>
          <w:szCs w:val="16"/>
        </w:rPr>
      </w:pPr>
      <w:r w:rsidRPr="00D97F4F">
        <w:rPr>
          <w:sz w:val="16"/>
          <w:szCs w:val="16"/>
        </w:rPr>
        <w:t xml:space="preserve">           2. Рекомендовать главам сельских поселений муниципального района, руководителям структурных подразделений администрации муниципального района, учреждений и организаций района, а также всем лицам, задействованным в реализации вновь  утвержденной  Программы:  </w:t>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sz w:val="16"/>
          <w:szCs w:val="16"/>
        </w:rPr>
        <w:t xml:space="preserve">   1)  </w:t>
      </w:r>
      <w:r w:rsidRPr="00D97F4F">
        <w:rPr>
          <w:rFonts w:cs="Calibri"/>
          <w:sz w:val="16"/>
          <w:szCs w:val="16"/>
        </w:rPr>
        <w:t>повышать эффективность мероприятий по минимизации риска пожаров, угроз жизни и здоровью людей;</w:t>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rFonts w:cs="Calibri"/>
          <w:sz w:val="16"/>
          <w:szCs w:val="16"/>
        </w:rPr>
        <w:t xml:space="preserve">   2) укреплять пожарную безопасность социально значимых объектов муниципального района;</w:t>
      </w:r>
    </w:p>
    <w:p w:rsidR="00CB5D58" w:rsidRPr="00D97F4F" w:rsidRDefault="00CB5D58" w:rsidP="00CB5D58">
      <w:pPr>
        <w:widowControl w:val="0"/>
        <w:autoSpaceDE w:val="0"/>
        <w:autoSpaceDN w:val="0"/>
        <w:adjustRightInd w:val="0"/>
        <w:ind w:firstLine="540"/>
        <w:jc w:val="both"/>
        <w:rPr>
          <w:rFonts w:cs="Calibri"/>
          <w:sz w:val="16"/>
          <w:szCs w:val="16"/>
        </w:rPr>
      </w:pPr>
      <w:r w:rsidRPr="00D97F4F">
        <w:rPr>
          <w:rFonts w:cs="Calibri"/>
          <w:sz w:val="16"/>
          <w:szCs w:val="16"/>
        </w:rPr>
        <w:t xml:space="preserve">   3) обеспечивать безопасность, охрану жизни и здоровья населения района, приоритетным направлением считая реализацию мероприятий по снижению гибели людей на водных объектах;</w:t>
      </w:r>
    </w:p>
    <w:p w:rsidR="00CB5D58" w:rsidRPr="00D97F4F" w:rsidRDefault="00CB5D58" w:rsidP="00CB5D58">
      <w:pPr>
        <w:jc w:val="both"/>
        <w:rPr>
          <w:rFonts w:cs="Calibri"/>
          <w:sz w:val="16"/>
          <w:szCs w:val="16"/>
        </w:rPr>
      </w:pPr>
      <w:r w:rsidRPr="00D97F4F">
        <w:rPr>
          <w:rFonts w:cs="Calibri"/>
          <w:sz w:val="16"/>
          <w:szCs w:val="16"/>
        </w:rPr>
        <w:t xml:space="preserve">           4) обеспечивать общественную безопасность, повышать качество и результативность противодействия преступности, участвовать в охране общественного порядка, собственности населения;</w:t>
      </w:r>
    </w:p>
    <w:p w:rsidR="00CB5D58" w:rsidRPr="00D97F4F" w:rsidRDefault="00CB5D58" w:rsidP="00CB5D58">
      <w:pPr>
        <w:jc w:val="both"/>
        <w:rPr>
          <w:rFonts w:cs="Calibri"/>
          <w:sz w:val="16"/>
          <w:szCs w:val="16"/>
        </w:rPr>
      </w:pPr>
      <w:r w:rsidRPr="00D97F4F">
        <w:rPr>
          <w:rFonts w:cs="Calibri"/>
          <w:sz w:val="16"/>
          <w:szCs w:val="16"/>
        </w:rPr>
        <w:t xml:space="preserve">            5) противодействовать незаконному обороту наркотиков, их немедицинскому потреблению, пресекать пропаганду наркотической субкультуры, создавая систему антинаркотической пропаганды, предотвращать вовлечение детей и подростков в немедицинское потребление наркотиков;</w:t>
      </w:r>
    </w:p>
    <w:p w:rsidR="00CB5D58" w:rsidRPr="00D97F4F" w:rsidRDefault="00CB5D58" w:rsidP="00CB5D58">
      <w:pPr>
        <w:widowControl w:val="0"/>
        <w:autoSpaceDE w:val="0"/>
        <w:autoSpaceDN w:val="0"/>
        <w:adjustRightInd w:val="0"/>
        <w:ind w:firstLine="540"/>
        <w:jc w:val="both"/>
        <w:rPr>
          <w:rFonts w:cs="Calibri"/>
          <w:color w:val="000000"/>
          <w:sz w:val="16"/>
          <w:szCs w:val="16"/>
        </w:rPr>
      </w:pPr>
      <w:r w:rsidRPr="00D97F4F">
        <w:rPr>
          <w:rFonts w:cs="Calibri"/>
          <w:color w:val="000000"/>
          <w:sz w:val="16"/>
          <w:szCs w:val="16"/>
        </w:rPr>
        <w:t>6) считать ключевыми направлениями в области обеспечения безопасности дорожного движения снижение рисков в дорожном движении; создание более безопасной дорожной среды; обеспечение соблюдения правил дорожного движения; совершенствование системы оказания медицинской помощи пострадавшим в результате  дорожно-транспортных происшествий.</w:t>
      </w:r>
    </w:p>
    <w:p w:rsidR="00CB5D58" w:rsidRPr="00D97F4F" w:rsidRDefault="00CB5D58" w:rsidP="00CB5D58">
      <w:pPr>
        <w:shd w:val="clear" w:color="auto" w:fill="FFFFFF"/>
        <w:tabs>
          <w:tab w:val="left" w:pos="1032"/>
        </w:tabs>
        <w:ind w:right="1" w:firstLine="720"/>
        <w:jc w:val="both"/>
        <w:rPr>
          <w:sz w:val="16"/>
          <w:szCs w:val="16"/>
        </w:rPr>
      </w:pPr>
      <w:r w:rsidRPr="00D97F4F">
        <w:rPr>
          <w:sz w:val="16"/>
          <w:szCs w:val="16"/>
        </w:rPr>
        <w:t xml:space="preserve">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 </w:t>
      </w:r>
    </w:p>
    <w:p w:rsidR="00CB5D58" w:rsidRPr="00D97F4F" w:rsidRDefault="00CB5D58" w:rsidP="00CB5D58">
      <w:pPr>
        <w:ind w:firstLine="709"/>
        <w:jc w:val="both"/>
        <w:rPr>
          <w:sz w:val="16"/>
          <w:szCs w:val="16"/>
        </w:rPr>
      </w:pPr>
      <w:r w:rsidRPr="00D97F4F">
        <w:rPr>
          <w:sz w:val="16"/>
          <w:szCs w:val="16"/>
        </w:rPr>
        <w:t>4. Настоящее постановление вступает в силу со дня  его подписания и подлежит официальному опубликованию.</w:t>
      </w:r>
    </w:p>
    <w:p w:rsidR="00CB5D58" w:rsidRPr="00D97F4F" w:rsidRDefault="00CB5D58" w:rsidP="00CB5D58">
      <w:pPr>
        <w:jc w:val="both"/>
        <w:rPr>
          <w:sz w:val="16"/>
          <w:szCs w:val="16"/>
        </w:rPr>
      </w:pPr>
    </w:p>
    <w:p w:rsidR="00CB5D58" w:rsidRPr="00D97F4F" w:rsidRDefault="00CB5D58" w:rsidP="00CB5D58">
      <w:pPr>
        <w:jc w:val="both"/>
        <w:rPr>
          <w:sz w:val="16"/>
          <w:szCs w:val="16"/>
        </w:rPr>
      </w:pPr>
    </w:p>
    <w:p w:rsidR="00CB5D58" w:rsidRPr="00D97F4F" w:rsidRDefault="00CB5D58" w:rsidP="00CB5D58">
      <w:pPr>
        <w:rPr>
          <w:sz w:val="16"/>
          <w:szCs w:val="16"/>
        </w:rPr>
      </w:pPr>
      <w:r w:rsidRPr="00D97F4F">
        <w:rPr>
          <w:sz w:val="16"/>
          <w:szCs w:val="16"/>
        </w:rPr>
        <w:t xml:space="preserve">Глава </w:t>
      </w:r>
    </w:p>
    <w:p w:rsidR="00CB5D58" w:rsidRPr="00D97F4F" w:rsidRDefault="00CB5D58" w:rsidP="00CB5D58">
      <w:pPr>
        <w:rPr>
          <w:sz w:val="16"/>
          <w:szCs w:val="16"/>
        </w:rPr>
      </w:pPr>
      <w:r w:rsidRPr="00D97F4F">
        <w:rPr>
          <w:sz w:val="16"/>
          <w:szCs w:val="16"/>
        </w:rPr>
        <w:t xml:space="preserve">муниципального района                                        </w:t>
      </w:r>
      <w:r>
        <w:rPr>
          <w:sz w:val="16"/>
          <w:szCs w:val="16"/>
        </w:rPr>
        <w:t xml:space="preserve">                                                                                                                               </w:t>
      </w:r>
      <w:r w:rsidRPr="00D97F4F">
        <w:rPr>
          <w:sz w:val="16"/>
          <w:szCs w:val="16"/>
        </w:rPr>
        <w:t xml:space="preserve">                    А.Н. Потехин</w:t>
      </w:r>
    </w:p>
    <w:p w:rsidR="00CB5D58" w:rsidRDefault="00CB5D58" w:rsidP="00CB5D58">
      <w:pPr>
        <w:pStyle w:val="2"/>
        <w:rPr>
          <w:rFonts w:ascii="Times New Roman" w:hAnsi="Times New Roman"/>
          <w:bCs/>
          <w:sz w:val="16"/>
          <w:szCs w:val="16"/>
        </w:rPr>
      </w:pPr>
    </w:p>
    <w:p w:rsidR="00CB5D58" w:rsidRDefault="00CB5D58" w:rsidP="00CB5D58">
      <w:pPr>
        <w:pStyle w:val="2"/>
        <w:rPr>
          <w:rFonts w:ascii="Times New Roman" w:hAnsi="Times New Roman"/>
          <w:bCs/>
          <w:sz w:val="16"/>
          <w:szCs w:val="16"/>
        </w:rPr>
      </w:pPr>
    </w:p>
    <w:p w:rsidR="00CB5D58" w:rsidRPr="00CB5D58" w:rsidRDefault="00CB5D58" w:rsidP="00CB5D58">
      <w:pPr>
        <w:pStyle w:val="2"/>
        <w:rPr>
          <w:rFonts w:ascii="Times New Roman" w:hAnsi="Times New Roman"/>
          <w:bCs/>
          <w:sz w:val="16"/>
          <w:szCs w:val="16"/>
        </w:rPr>
      </w:pPr>
      <w:r w:rsidRPr="00CB5D58">
        <w:rPr>
          <w:rFonts w:ascii="Times New Roman" w:hAnsi="Times New Roman"/>
          <w:bCs/>
          <w:sz w:val="16"/>
          <w:szCs w:val="16"/>
        </w:rPr>
        <w:t xml:space="preserve">АДМИНИСТРАЦИЯ </w:t>
      </w:r>
    </w:p>
    <w:p w:rsidR="00CB5D58" w:rsidRPr="00CB5D58" w:rsidRDefault="00CB5D58" w:rsidP="00CB5D58">
      <w:pPr>
        <w:pStyle w:val="2"/>
        <w:rPr>
          <w:rFonts w:ascii="Times New Roman" w:hAnsi="Times New Roman"/>
          <w:bCs/>
          <w:sz w:val="16"/>
          <w:szCs w:val="16"/>
        </w:rPr>
      </w:pPr>
      <w:r w:rsidRPr="00CB5D58">
        <w:rPr>
          <w:rFonts w:ascii="Times New Roman" w:hAnsi="Times New Roman"/>
          <w:bCs/>
          <w:sz w:val="16"/>
          <w:szCs w:val="16"/>
        </w:rPr>
        <w:t xml:space="preserve"> ГАЛИЧСКОГО МУНИЦИПАЛЬНОГО  РАЙОНА </w:t>
      </w:r>
    </w:p>
    <w:p w:rsidR="00CB5D58" w:rsidRPr="00CB5D58" w:rsidRDefault="00CB5D58" w:rsidP="00CB5D58">
      <w:pPr>
        <w:pStyle w:val="2"/>
        <w:rPr>
          <w:rFonts w:ascii="Times New Roman" w:hAnsi="Times New Roman"/>
          <w:bCs/>
          <w:sz w:val="16"/>
          <w:szCs w:val="16"/>
        </w:rPr>
      </w:pPr>
      <w:r w:rsidRPr="00CB5D58">
        <w:rPr>
          <w:rFonts w:ascii="Times New Roman" w:hAnsi="Times New Roman"/>
          <w:bCs/>
          <w:sz w:val="16"/>
          <w:szCs w:val="16"/>
        </w:rPr>
        <w:t>КОСТРОМСКОЙ ОБЛАСТИ</w:t>
      </w:r>
    </w:p>
    <w:p w:rsidR="00CB5D58" w:rsidRPr="00CB5D58" w:rsidRDefault="00CB5D58" w:rsidP="00CB5D58">
      <w:pPr>
        <w:rPr>
          <w:sz w:val="16"/>
          <w:szCs w:val="16"/>
        </w:rPr>
      </w:pPr>
    </w:p>
    <w:p w:rsidR="00CB5D58" w:rsidRPr="00CB5D58" w:rsidRDefault="00CB5D58" w:rsidP="00CB5D58">
      <w:pPr>
        <w:jc w:val="center"/>
        <w:rPr>
          <w:sz w:val="16"/>
          <w:szCs w:val="16"/>
        </w:rPr>
      </w:pPr>
      <w:r w:rsidRPr="00CB5D58">
        <w:rPr>
          <w:sz w:val="16"/>
          <w:szCs w:val="16"/>
        </w:rPr>
        <w:t>П О С Т А Н О В Л Е Н И Е</w:t>
      </w:r>
    </w:p>
    <w:p w:rsidR="00CB5D58" w:rsidRPr="00CB5D58" w:rsidRDefault="00CB5D58" w:rsidP="00CB5D58">
      <w:pPr>
        <w:pStyle w:val="1"/>
        <w:rPr>
          <w:sz w:val="16"/>
          <w:szCs w:val="16"/>
        </w:rPr>
      </w:pPr>
      <w:r w:rsidRPr="00CB5D58">
        <w:rPr>
          <w:sz w:val="16"/>
          <w:szCs w:val="16"/>
        </w:rPr>
        <w:t>от   « 16   »  июня  2018 года   № 166</w:t>
      </w:r>
    </w:p>
    <w:p w:rsidR="00CB5D58" w:rsidRPr="00CB5D58" w:rsidRDefault="00CB5D58" w:rsidP="00CB5D58">
      <w:pPr>
        <w:rPr>
          <w:sz w:val="16"/>
          <w:szCs w:val="16"/>
        </w:rPr>
      </w:pPr>
    </w:p>
    <w:p w:rsidR="00CB5D58" w:rsidRPr="00CB5D58" w:rsidRDefault="00CB5D58" w:rsidP="00CB5D58">
      <w:pPr>
        <w:jc w:val="center"/>
        <w:rPr>
          <w:sz w:val="16"/>
          <w:szCs w:val="16"/>
        </w:rPr>
      </w:pPr>
      <w:r w:rsidRPr="00CB5D58">
        <w:rPr>
          <w:sz w:val="16"/>
          <w:szCs w:val="16"/>
        </w:rPr>
        <w:t>г. Галич</w:t>
      </w:r>
    </w:p>
    <w:p w:rsidR="00CB5D58" w:rsidRPr="00CB5D58" w:rsidRDefault="00CB5D58" w:rsidP="00CB5D58">
      <w:pPr>
        <w:pStyle w:val="s35"/>
        <w:rPr>
          <w:color w:val="auto"/>
          <w:sz w:val="16"/>
          <w:szCs w:val="16"/>
        </w:rPr>
      </w:pPr>
      <w:r w:rsidRPr="00CB5D58">
        <w:rPr>
          <w:color w:val="auto"/>
          <w:sz w:val="16"/>
          <w:szCs w:val="16"/>
        </w:rPr>
        <w:t xml:space="preserve">Об утверждении Положения об общественном совете по </w:t>
      </w:r>
      <w:r w:rsidRPr="00CB5D58">
        <w:rPr>
          <w:bCs w:val="0"/>
          <w:color w:val="auto"/>
          <w:sz w:val="16"/>
          <w:szCs w:val="16"/>
        </w:rPr>
        <w:t xml:space="preserve">проведению независимой оценки качества условий оказания услуг организациями </w:t>
      </w:r>
      <w:r w:rsidRPr="00CB5D58">
        <w:rPr>
          <w:color w:val="auto"/>
          <w:sz w:val="16"/>
          <w:szCs w:val="16"/>
        </w:rPr>
        <w:t>в сфере образования, культуры при администрации Галичского муниципального района</w:t>
      </w:r>
    </w:p>
    <w:p w:rsidR="00CB5D58" w:rsidRPr="00CB5D58" w:rsidRDefault="00CB5D58" w:rsidP="00CB5D58">
      <w:pPr>
        <w:pStyle w:val="s35"/>
        <w:rPr>
          <w:color w:val="auto"/>
          <w:sz w:val="16"/>
          <w:szCs w:val="16"/>
        </w:rPr>
      </w:pPr>
    </w:p>
    <w:tbl>
      <w:tblPr>
        <w:tblW w:w="0" w:type="auto"/>
        <w:tblLook w:val="00BF"/>
      </w:tblPr>
      <w:tblGrid>
        <w:gridCol w:w="9287"/>
      </w:tblGrid>
      <w:tr w:rsidR="00CB5D58" w:rsidRPr="00CB5D58" w:rsidTr="009E0E4A">
        <w:tc>
          <w:tcPr>
            <w:tcW w:w="9287" w:type="dxa"/>
          </w:tcPr>
          <w:p w:rsidR="00CB5D58" w:rsidRPr="00CB5D58" w:rsidRDefault="00CB5D58" w:rsidP="009E0E4A">
            <w:pPr>
              <w:rPr>
                <w:b/>
                <w:sz w:val="16"/>
                <w:szCs w:val="16"/>
              </w:rPr>
            </w:pPr>
          </w:p>
        </w:tc>
      </w:tr>
    </w:tbl>
    <w:p w:rsidR="00CB5D58" w:rsidRPr="00CB5D58" w:rsidRDefault="00CB5D58" w:rsidP="00CB5D58">
      <w:pPr>
        <w:ind w:firstLine="708"/>
        <w:jc w:val="both"/>
        <w:rPr>
          <w:sz w:val="16"/>
          <w:szCs w:val="16"/>
        </w:rPr>
      </w:pPr>
      <w:r w:rsidRPr="00CB5D58">
        <w:rPr>
          <w:sz w:val="16"/>
          <w:szCs w:val="16"/>
        </w:rPr>
        <w:t>В целях реализации Федерального закона от 5 декабря 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B5D58" w:rsidRPr="00CB5D58" w:rsidRDefault="00CB5D58" w:rsidP="00CB5D58">
      <w:pPr>
        <w:ind w:firstLine="708"/>
        <w:jc w:val="both"/>
        <w:rPr>
          <w:sz w:val="16"/>
          <w:szCs w:val="16"/>
        </w:rPr>
      </w:pPr>
      <w:r w:rsidRPr="00CB5D58">
        <w:rPr>
          <w:sz w:val="16"/>
          <w:szCs w:val="16"/>
        </w:rPr>
        <w:t>ПОСТАНОВЛЯЮ:</w:t>
      </w:r>
    </w:p>
    <w:p w:rsidR="00CB5D58" w:rsidRPr="00CB5D58" w:rsidRDefault="00CB5D58" w:rsidP="00CB5D58">
      <w:pPr>
        <w:jc w:val="both"/>
        <w:rPr>
          <w:sz w:val="16"/>
          <w:szCs w:val="16"/>
        </w:rPr>
      </w:pPr>
      <w:r w:rsidRPr="00CB5D58">
        <w:rPr>
          <w:b/>
          <w:sz w:val="16"/>
          <w:szCs w:val="16"/>
        </w:rPr>
        <w:t xml:space="preserve">    </w:t>
      </w:r>
      <w:r w:rsidRPr="00CB5D58">
        <w:rPr>
          <w:b/>
          <w:sz w:val="16"/>
          <w:szCs w:val="16"/>
        </w:rPr>
        <w:tab/>
      </w:r>
      <w:r w:rsidRPr="00CB5D58">
        <w:rPr>
          <w:sz w:val="16"/>
          <w:szCs w:val="16"/>
        </w:rPr>
        <w:t xml:space="preserve"> 1. Утвердить Положение об общественном совете по </w:t>
      </w:r>
      <w:r w:rsidRPr="00CB5D58">
        <w:rPr>
          <w:bCs/>
          <w:sz w:val="16"/>
          <w:szCs w:val="16"/>
        </w:rPr>
        <w:t xml:space="preserve">проведению независимой оценки качества условий оказания услуг организациями </w:t>
      </w:r>
      <w:r w:rsidRPr="00CB5D58">
        <w:rPr>
          <w:sz w:val="16"/>
          <w:szCs w:val="16"/>
        </w:rPr>
        <w:t>в сфере образования, культуры  при администрации Галичского муниципального района  в новой редакции (приложение 1).</w:t>
      </w:r>
    </w:p>
    <w:p w:rsidR="00CB5D58" w:rsidRPr="00CB5D58" w:rsidRDefault="00CB5D58" w:rsidP="00CB5D58">
      <w:pPr>
        <w:pStyle w:val="s35"/>
        <w:jc w:val="both"/>
        <w:rPr>
          <w:b w:val="0"/>
          <w:color w:val="auto"/>
          <w:sz w:val="16"/>
          <w:szCs w:val="16"/>
        </w:rPr>
      </w:pPr>
      <w:r w:rsidRPr="00CB5D58">
        <w:rPr>
          <w:b w:val="0"/>
          <w:color w:val="auto"/>
          <w:sz w:val="16"/>
          <w:szCs w:val="16"/>
        </w:rPr>
        <w:t xml:space="preserve">         2. Признать утратившими силу постановления администрации Галичского муниципального района Костромской области от 23 октября 2013 года № 400 «Об общественном совете для  оценки качества работы муниципальных учреждений Галичского муниципального района, оказывающих социальные услуги населению в сфере образования, культуры,  здравоохранения и социального обслуживания» (в редакции постановлений  от 03 февраля 2014 года №40, от 12 августа 2016 года №154, от 27 июля 2017 года №175).</w:t>
      </w:r>
    </w:p>
    <w:p w:rsidR="00CB5D58" w:rsidRPr="00CB5D58" w:rsidRDefault="00CB5D58" w:rsidP="00CB5D58">
      <w:pPr>
        <w:pStyle w:val="ListParagraph"/>
        <w:spacing w:after="0" w:line="240" w:lineRule="auto"/>
        <w:ind w:left="0" w:firstLine="360"/>
        <w:jc w:val="both"/>
        <w:rPr>
          <w:rFonts w:ascii="Times New Roman" w:hAnsi="Times New Roman"/>
          <w:sz w:val="16"/>
          <w:szCs w:val="16"/>
        </w:rPr>
      </w:pPr>
      <w:r w:rsidRPr="00CB5D58">
        <w:rPr>
          <w:rFonts w:ascii="Times New Roman" w:hAnsi="Times New Roman"/>
          <w:sz w:val="16"/>
          <w:szCs w:val="16"/>
        </w:rPr>
        <w:t xml:space="preserve">         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CB5D58" w:rsidRPr="00CB5D58" w:rsidRDefault="00CB5D58" w:rsidP="00CB5D58">
      <w:pPr>
        <w:pStyle w:val="ListParagraph"/>
        <w:spacing w:after="0" w:line="240" w:lineRule="auto"/>
        <w:ind w:left="0" w:firstLine="360"/>
        <w:jc w:val="both"/>
        <w:rPr>
          <w:rFonts w:ascii="Times New Roman" w:hAnsi="Times New Roman"/>
          <w:sz w:val="16"/>
          <w:szCs w:val="16"/>
        </w:rPr>
      </w:pPr>
      <w:r w:rsidRPr="00CB5D58">
        <w:rPr>
          <w:rFonts w:ascii="Times New Roman" w:hAnsi="Times New Roman"/>
          <w:sz w:val="16"/>
          <w:szCs w:val="16"/>
        </w:rPr>
        <w:t xml:space="preserve">         4.  Настоящее постановление вступает в силу со дня его подписания и подлежит официальному опубликованию.</w:t>
      </w:r>
    </w:p>
    <w:p w:rsidR="00CB5D58" w:rsidRPr="00CB5D58" w:rsidRDefault="00CB5D58" w:rsidP="00CB5D58">
      <w:pPr>
        <w:pStyle w:val="ListParagraph"/>
        <w:spacing w:after="0" w:line="240" w:lineRule="auto"/>
        <w:ind w:left="0" w:firstLine="360"/>
        <w:jc w:val="both"/>
        <w:rPr>
          <w:rFonts w:ascii="Times New Roman" w:hAnsi="Times New Roman"/>
          <w:sz w:val="16"/>
          <w:szCs w:val="16"/>
        </w:rPr>
      </w:pPr>
    </w:p>
    <w:p w:rsidR="00CB5D58" w:rsidRPr="00CB5D58" w:rsidRDefault="00CB5D58" w:rsidP="00CB5D58">
      <w:pPr>
        <w:pStyle w:val="ListParagraph"/>
        <w:spacing w:after="0" w:line="240" w:lineRule="auto"/>
        <w:ind w:left="0" w:firstLine="360"/>
        <w:jc w:val="both"/>
        <w:rPr>
          <w:rFonts w:ascii="Times New Roman" w:hAnsi="Times New Roman"/>
          <w:sz w:val="16"/>
          <w:szCs w:val="16"/>
        </w:rPr>
      </w:pPr>
    </w:p>
    <w:p w:rsidR="00CB5D58" w:rsidRPr="00CB5D58" w:rsidRDefault="00CB5D58" w:rsidP="00CB5D58">
      <w:pPr>
        <w:jc w:val="both"/>
        <w:rPr>
          <w:i/>
          <w:sz w:val="16"/>
          <w:szCs w:val="16"/>
        </w:rPr>
      </w:pPr>
      <w:r w:rsidRPr="00CB5D58">
        <w:rPr>
          <w:sz w:val="16"/>
          <w:szCs w:val="16"/>
        </w:rPr>
        <w:t xml:space="preserve">Глава </w:t>
      </w:r>
    </w:p>
    <w:p w:rsidR="00CB5D58" w:rsidRPr="00CB5D58" w:rsidRDefault="00CB5D58" w:rsidP="00CB5D58">
      <w:pPr>
        <w:rPr>
          <w:sz w:val="16"/>
          <w:szCs w:val="16"/>
        </w:rPr>
      </w:pPr>
      <w:r w:rsidRPr="00CB5D58">
        <w:rPr>
          <w:sz w:val="16"/>
          <w:szCs w:val="16"/>
        </w:rPr>
        <w:t>муниципального района                                                                  А.Н. Потехин</w:t>
      </w:r>
    </w:p>
    <w:p w:rsidR="00CB5D58" w:rsidRPr="00CB5D58" w:rsidRDefault="00CB5D58" w:rsidP="00CB5D58">
      <w:pPr>
        <w:rPr>
          <w:sz w:val="16"/>
          <w:szCs w:val="16"/>
        </w:rPr>
      </w:pPr>
    </w:p>
    <w:p w:rsidR="00CB5D58" w:rsidRPr="00CB5D58" w:rsidRDefault="00CB5D58" w:rsidP="00CB5D58">
      <w:pPr>
        <w:jc w:val="right"/>
        <w:rPr>
          <w:sz w:val="16"/>
          <w:szCs w:val="16"/>
        </w:rPr>
      </w:pPr>
      <w:r w:rsidRPr="00CB5D58">
        <w:rPr>
          <w:sz w:val="16"/>
          <w:szCs w:val="16"/>
        </w:rPr>
        <w:tab/>
      </w:r>
      <w:r w:rsidRPr="00CB5D58">
        <w:rPr>
          <w:sz w:val="16"/>
          <w:szCs w:val="16"/>
        </w:rPr>
        <w:tab/>
      </w:r>
      <w:r w:rsidRPr="00CB5D58">
        <w:rPr>
          <w:sz w:val="16"/>
          <w:szCs w:val="16"/>
        </w:rPr>
        <w:tab/>
        <w:t xml:space="preserve">                                                                              Приложение 1</w:t>
      </w:r>
    </w:p>
    <w:p w:rsidR="00CB5D58" w:rsidRPr="00CB5D58" w:rsidRDefault="00CB5D58" w:rsidP="00CB5D58">
      <w:pPr>
        <w:jc w:val="right"/>
        <w:rPr>
          <w:sz w:val="16"/>
          <w:szCs w:val="16"/>
        </w:rPr>
      </w:pPr>
      <w:r w:rsidRPr="00CB5D58">
        <w:rPr>
          <w:sz w:val="16"/>
          <w:szCs w:val="16"/>
        </w:rPr>
        <w:t xml:space="preserve">                                                                               к постановлению администрации</w:t>
      </w:r>
    </w:p>
    <w:p w:rsidR="00CB5D58" w:rsidRPr="00CB5D58" w:rsidRDefault="00CB5D58" w:rsidP="00CB5D58">
      <w:pPr>
        <w:jc w:val="right"/>
        <w:rPr>
          <w:sz w:val="16"/>
          <w:szCs w:val="16"/>
        </w:rPr>
      </w:pPr>
      <w:r w:rsidRPr="00CB5D58">
        <w:rPr>
          <w:sz w:val="16"/>
          <w:szCs w:val="16"/>
        </w:rPr>
        <w:t xml:space="preserve"> Галичского муниципального района</w:t>
      </w:r>
    </w:p>
    <w:p w:rsidR="00CB5D58" w:rsidRPr="00CB5D58" w:rsidRDefault="00CB5D58" w:rsidP="00CB5D58">
      <w:pPr>
        <w:jc w:val="right"/>
        <w:rPr>
          <w:sz w:val="16"/>
          <w:szCs w:val="16"/>
        </w:rPr>
      </w:pPr>
      <w:r w:rsidRPr="00CB5D58">
        <w:rPr>
          <w:sz w:val="16"/>
          <w:szCs w:val="16"/>
        </w:rPr>
        <w:t xml:space="preserve">                                                                        от «  »  июня </w:t>
      </w:r>
      <w:smartTag w:uri="urn:schemas-microsoft-com:office:smarttags" w:element="metricconverter">
        <w:smartTagPr>
          <w:attr w:name="ProductID" w:val="2018 г"/>
        </w:smartTagPr>
        <w:r w:rsidRPr="00CB5D58">
          <w:rPr>
            <w:sz w:val="16"/>
            <w:szCs w:val="16"/>
          </w:rPr>
          <w:t>2018 г</w:t>
        </w:r>
      </w:smartTag>
      <w:r w:rsidRPr="00CB5D58">
        <w:rPr>
          <w:sz w:val="16"/>
          <w:szCs w:val="16"/>
        </w:rPr>
        <w:t xml:space="preserve">. №_____         </w:t>
      </w:r>
    </w:p>
    <w:p w:rsidR="00CB5D58" w:rsidRPr="00CB5D58" w:rsidRDefault="00CB5D58" w:rsidP="00CB5D58">
      <w:pPr>
        <w:rPr>
          <w:sz w:val="16"/>
          <w:szCs w:val="16"/>
        </w:rPr>
      </w:pPr>
      <w:r w:rsidRPr="00CB5D58">
        <w:rPr>
          <w:sz w:val="16"/>
          <w:szCs w:val="16"/>
        </w:rPr>
        <w:tab/>
        <w:t xml:space="preserve">                                                             </w:t>
      </w:r>
    </w:p>
    <w:p w:rsidR="00CB5D58" w:rsidRPr="00CB5D58" w:rsidRDefault="00CB5D58" w:rsidP="00CB5D58">
      <w:pPr>
        <w:pStyle w:val="s35"/>
        <w:rPr>
          <w:color w:val="auto"/>
          <w:sz w:val="16"/>
          <w:szCs w:val="16"/>
        </w:rPr>
      </w:pPr>
      <w:r w:rsidRPr="00CB5D58">
        <w:rPr>
          <w:color w:val="auto"/>
          <w:sz w:val="16"/>
          <w:szCs w:val="16"/>
        </w:rPr>
        <w:t xml:space="preserve">   Положение</w:t>
      </w:r>
      <w:r w:rsidRPr="00CB5D58">
        <w:rPr>
          <w:color w:val="auto"/>
          <w:sz w:val="16"/>
          <w:szCs w:val="16"/>
        </w:rPr>
        <w:br/>
        <w:t xml:space="preserve">об общественном совете по </w:t>
      </w:r>
      <w:r w:rsidRPr="00CB5D58">
        <w:rPr>
          <w:bCs w:val="0"/>
          <w:color w:val="auto"/>
          <w:sz w:val="16"/>
          <w:szCs w:val="16"/>
        </w:rPr>
        <w:t xml:space="preserve">проведению независимой оценки качества условий оказания услуг организациями </w:t>
      </w:r>
      <w:r w:rsidRPr="00CB5D58">
        <w:rPr>
          <w:color w:val="auto"/>
          <w:sz w:val="16"/>
          <w:szCs w:val="16"/>
        </w:rPr>
        <w:t>в сфере образования, культуры при администрации Галичского муниципального района</w:t>
      </w:r>
    </w:p>
    <w:p w:rsidR="00CB5D58" w:rsidRPr="00CB5D58" w:rsidRDefault="00CB5D58" w:rsidP="00CB5D58">
      <w:pPr>
        <w:pStyle w:val="s35"/>
        <w:rPr>
          <w:color w:val="auto"/>
          <w:sz w:val="16"/>
          <w:szCs w:val="16"/>
        </w:rPr>
      </w:pPr>
    </w:p>
    <w:p w:rsidR="00CB5D58" w:rsidRPr="00CB5D58" w:rsidRDefault="00CB5D58" w:rsidP="00CB5D58">
      <w:pPr>
        <w:pStyle w:val="s35"/>
        <w:numPr>
          <w:ilvl w:val="0"/>
          <w:numId w:val="36"/>
        </w:numPr>
        <w:rPr>
          <w:color w:val="auto"/>
          <w:sz w:val="16"/>
          <w:szCs w:val="16"/>
        </w:rPr>
      </w:pPr>
      <w:r w:rsidRPr="00CB5D58">
        <w:rPr>
          <w:color w:val="auto"/>
          <w:sz w:val="16"/>
          <w:szCs w:val="16"/>
        </w:rPr>
        <w:t>Общие положения</w:t>
      </w:r>
    </w:p>
    <w:p w:rsidR="00CB5D58" w:rsidRPr="00CB5D58" w:rsidRDefault="00CB5D58" w:rsidP="00CB5D58">
      <w:pPr>
        <w:pStyle w:val="s35"/>
        <w:ind w:left="720"/>
        <w:jc w:val="left"/>
        <w:rPr>
          <w:color w:val="auto"/>
          <w:sz w:val="16"/>
          <w:szCs w:val="16"/>
        </w:rPr>
      </w:pPr>
    </w:p>
    <w:p w:rsidR="00CB5D58" w:rsidRPr="00CB5D58" w:rsidRDefault="00CB5D58" w:rsidP="00CB5D58">
      <w:pPr>
        <w:pStyle w:val="s14"/>
        <w:spacing w:line="276" w:lineRule="auto"/>
        <w:rPr>
          <w:sz w:val="16"/>
          <w:szCs w:val="16"/>
        </w:rPr>
      </w:pPr>
      <w:r w:rsidRPr="00CB5D58">
        <w:rPr>
          <w:sz w:val="16"/>
          <w:szCs w:val="16"/>
        </w:rPr>
        <w:t xml:space="preserve">1.1.  Общественный совет </w:t>
      </w:r>
      <w:r w:rsidRPr="00CB5D58">
        <w:rPr>
          <w:color w:val="auto"/>
          <w:sz w:val="16"/>
          <w:szCs w:val="16"/>
        </w:rPr>
        <w:t xml:space="preserve">по </w:t>
      </w:r>
      <w:r w:rsidRPr="00CB5D58">
        <w:rPr>
          <w:bCs/>
          <w:color w:val="auto"/>
          <w:sz w:val="16"/>
          <w:szCs w:val="16"/>
        </w:rPr>
        <w:t xml:space="preserve">проведению независимой оценки качества условий оказания услуг организациями </w:t>
      </w:r>
      <w:r w:rsidRPr="00CB5D58">
        <w:rPr>
          <w:color w:val="auto"/>
          <w:sz w:val="16"/>
          <w:szCs w:val="16"/>
        </w:rPr>
        <w:t>в сфере образования, культуры при администрации Галичского муниципального района</w:t>
      </w:r>
      <w:r w:rsidRPr="00CB5D58">
        <w:rPr>
          <w:sz w:val="16"/>
          <w:szCs w:val="16"/>
        </w:rPr>
        <w:t xml:space="preserve"> (далее - Совет), создается на общественных началах как совещательный орган.</w:t>
      </w:r>
    </w:p>
    <w:p w:rsidR="00CB5D58" w:rsidRPr="00CB5D58" w:rsidRDefault="00CB5D58" w:rsidP="00CB5D58">
      <w:pPr>
        <w:pStyle w:val="s14"/>
        <w:spacing w:line="276" w:lineRule="auto"/>
        <w:rPr>
          <w:sz w:val="16"/>
          <w:szCs w:val="16"/>
        </w:rPr>
      </w:pPr>
      <w:r w:rsidRPr="00CB5D58">
        <w:rPr>
          <w:sz w:val="16"/>
          <w:szCs w:val="16"/>
        </w:rPr>
        <w:t xml:space="preserve">1.2. Общественный совет при организации деятельности </w:t>
      </w:r>
      <w:r w:rsidRPr="00CB5D58">
        <w:rPr>
          <w:color w:val="auto"/>
          <w:sz w:val="16"/>
          <w:szCs w:val="16"/>
        </w:rPr>
        <w:t xml:space="preserve">по </w:t>
      </w:r>
      <w:r w:rsidRPr="00CB5D58">
        <w:rPr>
          <w:bCs/>
          <w:color w:val="auto"/>
          <w:sz w:val="16"/>
          <w:szCs w:val="16"/>
        </w:rPr>
        <w:t xml:space="preserve">проведению независимой оценки качества условий оказания услуг организациями </w:t>
      </w:r>
      <w:r w:rsidRPr="00CB5D58">
        <w:rPr>
          <w:color w:val="auto"/>
          <w:sz w:val="16"/>
          <w:szCs w:val="16"/>
        </w:rPr>
        <w:t>в сфере образования, культуры при администрации Галичского муниципального района</w:t>
      </w:r>
      <w:r w:rsidRPr="00CB5D58">
        <w:rPr>
          <w:sz w:val="16"/>
          <w:szCs w:val="16"/>
        </w:rPr>
        <w:t>, руководствуется в своей работе законодательством Российской Федерации,  нормативными правовыми актами Костромской области и настоящим Положением.</w:t>
      </w:r>
    </w:p>
    <w:p w:rsidR="00CB5D58" w:rsidRPr="00CB5D58" w:rsidRDefault="00CB5D58" w:rsidP="00CB5D58">
      <w:pPr>
        <w:pStyle w:val="s14"/>
        <w:spacing w:line="276" w:lineRule="auto"/>
        <w:rPr>
          <w:sz w:val="16"/>
          <w:szCs w:val="16"/>
        </w:rPr>
      </w:pPr>
      <w:r w:rsidRPr="00CB5D58">
        <w:rPr>
          <w:sz w:val="16"/>
          <w:szCs w:val="16"/>
        </w:rPr>
        <w:t>1.3. Члены Совета  исполняют свои обязанности на общественных началах.</w:t>
      </w:r>
    </w:p>
    <w:p w:rsidR="00CB5D58" w:rsidRPr="00CB5D58" w:rsidRDefault="00CB5D58" w:rsidP="00CB5D58">
      <w:pPr>
        <w:pStyle w:val="s14"/>
        <w:spacing w:line="276" w:lineRule="auto"/>
        <w:rPr>
          <w:sz w:val="16"/>
          <w:szCs w:val="16"/>
        </w:rPr>
      </w:pPr>
      <w:r w:rsidRPr="00CB5D58">
        <w:rPr>
          <w:sz w:val="16"/>
          <w:szCs w:val="16"/>
        </w:rPr>
        <w:lastRenderedPageBreak/>
        <w:t>1.4. Решения Совета  носят рекомендательный характер.</w:t>
      </w:r>
    </w:p>
    <w:p w:rsidR="00CB5D58" w:rsidRPr="00CB5D58" w:rsidRDefault="00CB5D58" w:rsidP="00CB5D58">
      <w:pPr>
        <w:pStyle w:val="s14"/>
        <w:spacing w:line="276" w:lineRule="auto"/>
        <w:rPr>
          <w:sz w:val="16"/>
          <w:szCs w:val="16"/>
        </w:rPr>
      </w:pPr>
      <w:r w:rsidRPr="00CB5D58">
        <w:rPr>
          <w:sz w:val="16"/>
          <w:szCs w:val="16"/>
        </w:rPr>
        <w:t>1.5. Члены Совета не вправе использовать свой статус в интересах политических партий, коммерческих и некоммерческих организаций, а также в личных интересах.</w:t>
      </w:r>
    </w:p>
    <w:p w:rsidR="00CB5D58" w:rsidRPr="00CB5D58" w:rsidRDefault="00CB5D58" w:rsidP="00CB5D58">
      <w:pPr>
        <w:pStyle w:val="s14"/>
        <w:rPr>
          <w:sz w:val="16"/>
          <w:szCs w:val="16"/>
        </w:rPr>
      </w:pPr>
    </w:p>
    <w:p w:rsidR="00CB5D58" w:rsidRPr="00CB5D58" w:rsidRDefault="00CB5D58" w:rsidP="00CB5D58">
      <w:pPr>
        <w:pStyle w:val="afff5"/>
        <w:autoSpaceDE w:val="0"/>
        <w:autoSpaceDN w:val="0"/>
        <w:adjustRightInd w:val="0"/>
        <w:spacing w:after="0"/>
        <w:ind w:left="0"/>
        <w:jc w:val="center"/>
        <w:rPr>
          <w:rFonts w:ascii="Times New Roman" w:hAnsi="Times New Roman"/>
          <w:b/>
          <w:sz w:val="16"/>
          <w:szCs w:val="16"/>
        </w:rPr>
      </w:pPr>
      <w:r w:rsidRPr="00CB5D58">
        <w:rPr>
          <w:rFonts w:ascii="Times New Roman" w:hAnsi="Times New Roman"/>
          <w:b/>
          <w:sz w:val="16"/>
          <w:szCs w:val="16"/>
        </w:rPr>
        <w:t>2. Порядок формирования состава Совета</w:t>
      </w:r>
    </w:p>
    <w:p w:rsidR="00CB5D58" w:rsidRPr="00CB5D58" w:rsidRDefault="00CB5D58" w:rsidP="00CB5D58">
      <w:pPr>
        <w:pStyle w:val="afff5"/>
        <w:autoSpaceDE w:val="0"/>
        <w:autoSpaceDN w:val="0"/>
        <w:adjustRightInd w:val="0"/>
        <w:spacing w:after="0"/>
        <w:ind w:left="0"/>
        <w:jc w:val="center"/>
        <w:rPr>
          <w:rFonts w:ascii="Times New Roman" w:hAnsi="Times New Roman"/>
          <w:sz w:val="16"/>
          <w:szCs w:val="16"/>
        </w:rPr>
      </w:pPr>
    </w:p>
    <w:p w:rsidR="00CB5D58" w:rsidRPr="00CB5D58" w:rsidRDefault="00CB5D58" w:rsidP="00CB5D58">
      <w:pPr>
        <w:pStyle w:val="afff5"/>
        <w:numPr>
          <w:ilvl w:val="0"/>
          <w:numId w:val="38"/>
        </w:numPr>
        <w:tabs>
          <w:tab w:val="left" w:pos="1134"/>
        </w:tabs>
        <w:autoSpaceDE w:val="0"/>
        <w:autoSpaceDN w:val="0"/>
        <w:adjustRightInd w:val="0"/>
        <w:spacing w:after="0"/>
        <w:ind w:left="0" w:firstLine="709"/>
        <w:jc w:val="both"/>
        <w:rPr>
          <w:rFonts w:ascii="Times New Roman" w:hAnsi="Times New Roman"/>
          <w:sz w:val="16"/>
          <w:szCs w:val="16"/>
        </w:rPr>
      </w:pPr>
      <w:r w:rsidRPr="00CB5D58">
        <w:rPr>
          <w:rFonts w:ascii="Times New Roman" w:hAnsi="Times New Roman"/>
          <w:sz w:val="16"/>
          <w:szCs w:val="16"/>
        </w:rPr>
        <w:t>В целях формирования состава Совета администрация Галичского муниципального района  направляет соответствующее обращение в Общественный совет при администрации  Галичского муниципального района  Костромской области.</w:t>
      </w:r>
    </w:p>
    <w:p w:rsidR="00CB5D58" w:rsidRPr="00CB5D58" w:rsidRDefault="00CB5D58" w:rsidP="00CB5D58">
      <w:pPr>
        <w:pStyle w:val="afff5"/>
        <w:numPr>
          <w:ilvl w:val="0"/>
          <w:numId w:val="38"/>
        </w:numPr>
        <w:tabs>
          <w:tab w:val="left" w:pos="1134"/>
        </w:tabs>
        <w:autoSpaceDE w:val="0"/>
        <w:autoSpaceDN w:val="0"/>
        <w:adjustRightInd w:val="0"/>
        <w:spacing w:after="0"/>
        <w:ind w:left="0" w:firstLine="709"/>
        <w:jc w:val="both"/>
        <w:rPr>
          <w:rFonts w:ascii="Times New Roman" w:hAnsi="Times New Roman"/>
          <w:sz w:val="16"/>
          <w:szCs w:val="16"/>
        </w:rPr>
      </w:pPr>
      <w:r w:rsidRPr="00CB5D58">
        <w:rPr>
          <w:rFonts w:ascii="Times New Roman" w:hAnsi="Times New Roman"/>
          <w:sz w:val="16"/>
          <w:szCs w:val="16"/>
        </w:rPr>
        <w:t xml:space="preserve">Состав Совета утверждается по </w:t>
      </w:r>
      <w:r w:rsidRPr="00CB5D58">
        <w:rPr>
          <w:rFonts w:ascii="Times New Roman" w:hAnsi="Times New Roman"/>
          <w:bCs/>
          <w:sz w:val="16"/>
          <w:szCs w:val="16"/>
        </w:rPr>
        <w:t xml:space="preserve">решению Общественного совета при администрации </w:t>
      </w:r>
      <w:r w:rsidRPr="00CB5D58">
        <w:rPr>
          <w:rFonts w:ascii="Times New Roman" w:hAnsi="Times New Roman"/>
          <w:sz w:val="16"/>
          <w:szCs w:val="16"/>
        </w:rPr>
        <w:t>Галичского муниципального района  Костромской области постановлением администрации муниципального района.</w:t>
      </w:r>
    </w:p>
    <w:p w:rsidR="00CB5D58" w:rsidRPr="00CB5D58" w:rsidRDefault="00CB5D58" w:rsidP="00CB5D58">
      <w:pPr>
        <w:pStyle w:val="ConsPlusNormalf3"/>
        <w:spacing w:before="160"/>
        <w:ind w:firstLine="540"/>
        <w:jc w:val="both"/>
        <w:rPr>
          <w:rFonts w:ascii="Times New Roman" w:hAnsi="Times New Roman" w:cs="Times New Roman"/>
          <w:sz w:val="16"/>
          <w:szCs w:val="16"/>
        </w:rPr>
      </w:pPr>
      <w:r w:rsidRPr="00CB5D58">
        <w:rPr>
          <w:rFonts w:ascii="Times New Roman" w:hAnsi="Times New Roman" w:cs="Times New Roman"/>
          <w:sz w:val="16"/>
          <w:szCs w:val="16"/>
        </w:rPr>
        <w:t xml:space="preserve">3. Состав Совета утверждается сроком на три года. При формировании Совета на новый срок осуществляется изменение не менее трети его состава.   </w:t>
      </w:r>
    </w:p>
    <w:p w:rsidR="00CB5D58" w:rsidRPr="00CB5D58" w:rsidRDefault="00CB5D58" w:rsidP="00CB5D58">
      <w:pPr>
        <w:pStyle w:val="ConsPlusNormalf3"/>
        <w:spacing w:before="160"/>
        <w:ind w:firstLine="540"/>
        <w:jc w:val="both"/>
        <w:rPr>
          <w:rFonts w:ascii="Times New Roman" w:hAnsi="Times New Roman" w:cs="Times New Roman"/>
          <w:sz w:val="16"/>
          <w:szCs w:val="16"/>
        </w:rPr>
      </w:pPr>
      <w:r w:rsidRPr="00CB5D58">
        <w:rPr>
          <w:rFonts w:ascii="Times New Roman" w:hAnsi="Times New Roman" w:cs="Times New Roman"/>
          <w:sz w:val="16"/>
          <w:szCs w:val="16"/>
        </w:rPr>
        <w:t xml:space="preserve">  4.  В состав Совета  не могут входить представители органов местного самоуправления Галичского муниципального района, общественных объединений, осуществляющих деятельность в сфере культуры, образования, а также руководители (их заместители) и работники организаций, осуществляющих деятельность в указанной сфере.   </w:t>
      </w:r>
    </w:p>
    <w:p w:rsidR="00CB5D58" w:rsidRPr="00CB5D58" w:rsidRDefault="00CB5D58" w:rsidP="00CB5D58">
      <w:pPr>
        <w:pStyle w:val="ConsPlusNormalf3"/>
        <w:spacing w:before="160"/>
        <w:ind w:firstLine="540"/>
        <w:jc w:val="both"/>
        <w:rPr>
          <w:rFonts w:ascii="Times New Roman" w:hAnsi="Times New Roman" w:cs="Times New Roman"/>
          <w:sz w:val="16"/>
          <w:szCs w:val="16"/>
        </w:rPr>
      </w:pPr>
      <w:r w:rsidRPr="00CB5D58">
        <w:rPr>
          <w:rFonts w:ascii="Times New Roman" w:hAnsi="Times New Roman" w:cs="Times New Roman"/>
          <w:sz w:val="16"/>
          <w:szCs w:val="16"/>
        </w:rPr>
        <w:t xml:space="preserve">       Совет привлекает к своей работе представителей общественных объединений, осуществляющих деятельность в сфере культуры, образования. Число членов Совета не может быть менее чем пять человек. Информация о деятельности соответствующего Совета подлежит размещению администрацией Галичского муниципального района на официальном сайте Галичского муниципального района.</w:t>
      </w:r>
    </w:p>
    <w:p w:rsidR="00CB5D58" w:rsidRPr="00CB5D58" w:rsidRDefault="00CB5D58" w:rsidP="00CB5D58">
      <w:pPr>
        <w:pStyle w:val="afff5"/>
        <w:tabs>
          <w:tab w:val="left" w:pos="1134"/>
        </w:tabs>
        <w:autoSpaceDE w:val="0"/>
        <w:autoSpaceDN w:val="0"/>
        <w:adjustRightInd w:val="0"/>
        <w:spacing w:after="0"/>
        <w:ind w:left="900"/>
        <w:jc w:val="both"/>
        <w:rPr>
          <w:rFonts w:ascii="Times New Roman" w:hAnsi="Times New Roman"/>
          <w:sz w:val="16"/>
          <w:szCs w:val="16"/>
        </w:rPr>
      </w:pPr>
      <w:r w:rsidRPr="00CB5D58">
        <w:rPr>
          <w:rFonts w:ascii="Times New Roman" w:hAnsi="Times New Roman"/>
          <w:sz w:val="16"/>
          <w:szCs w:val="16"/>
        </w:rPr>
        <w:t>5. Положение о Совете утверждается постановлением администрации</w:t>
      </w:r>
    </w:p>
    <w:p w:rsidR="00CB5D58" w:rsidRPr="00CB5D58" w:rsidRDefault="00CB5D58" w:rsidP="00CB5D58">
      <w:pPr>
        <w:pStyle w:val="afff5"/>
        <w:tabs>
          <w:tab w:val="left" w:pos="1134"/>
        </w:tabs>
        <w:autoSpaceDE w:val="0"/>
        <w:autoSpaceDN w:val="0"/>
        <w:adjustRightInd w:val="0"/>
        <w:spacing w:after="0"/>
        <w:ind w:left="0"/>
        <w:jc w:val="both"/>
        <w:rPr>
          <w:rFonts w:ascii="Times New Roman" w:hAnsi="Times New Roman"/>
          <w:sz w:val="16"/>
          <w:szCs w:val="16"/>
        </w:rPr>
      </w:pPr>
      <w:r w:rsidRPr="00CB5D58">
        <w:rPr>
          <w:rFonts w:ascii="Times New Roman" w:hAnsi="Times New Roman"/>
          <w:sz w:val="16"/>
          <w:szCs w:val="16"/>
        </w:rPr>
        <w:t>Галичского муниципального района.</w:t>
      </w:r>
    </w:p>
    <w:p w:rsidR="00CB5D58" w:rsidRPr="00CB5D58" w:rsidRDefault="00CB5D58" w:rsidP="00CB5D58">
      <w:pPr>
        <w:pStyle w:val="afff5"/>
        <w:tabs>
          <w:tab w:val="left" w:pos="1134"/>
        </w:tabs>
        <w:autoSpaceDE w:val="0"/>
        <w:autoSpaceDN w:val="0"/>
        <w:adjustRightInd w:val="0"/>
        <w:spacing w:after="0"/>
        <w:ind w:left="0"/>
        <w:jc w:val="both"/>
        <w:rPr>
          <w:rFonts w:ascii="Times New Roman" w:hAnsi="Times New Roman"/>
          <w:sz w:val="16"/>
          <w:szCs w:val="16"/>
        </w:rPr>
      </w:pPr>
      <w:r w:rsidRPr="00CB5D58">
        <w:rPr>
          <w:rFonts w:ascii="Times New Roman" w:hAnsi="Times New Roman"/>
          <w:sz w:val="16"/>
          <w:szCs w:val="16"/>
        </w:rPr>
        <w:t xml:space="preserve">            6. Независимая оценка качества условий оказания  услуг организациями культуры, образования проводится Советом  не чаще чем один раз в год и не реже чем один раз в три года в отношении одной и той же организации.</w:t>
      </w:r>
    </w:p>
    <w:p w:rsidR="00CB5D58" w:rsidRPr="00CB5D58" w:rsidRDefault="00CB5D58" w:rsidP="00CB5D58">
      <w:pPr>
        <w:pStyle w:val="afff5"/>
        <w:tabs>
          <w:tab w:val="left" w:pos="1134"/>
        </w:tabs>
        <w:autoSpaceDE w:val="0"/>
        <w:autoSpaceDN w:val="0"/>
        <w:adjustRightInd w:val="0"/>
        <w:spacing w:after="0"/>
        <w:ind w:left="709"/>
        <w:jc w:val="both"/>
        <w:outlineLvl w:val="1"/>
        <w:rPr>
          <w:rFonts w:ascii="Times New Roman" w:hAnsi="Times New Roman"/>
          <w:sz w:val="16"/>
          <w:szCs w:val="16"/>
        </w:rPr>
      </w:pPr>
    </w:p>
    <w:p w:rsidR="00CB5D58" w:rsidRPr="00CB5D58" w:rsidRDefault="00CB5D58" w:rsidP="00CB5D58">
      <w:pPr>
        <w:autoSpaceDE w:val="0"/>
        <w:autoSpaceDN w:val="0"/>
        <w:adjustRightInd w:val="0"/>
        <w:jc w:val="center"/>
        <w:outlineLvl w:val="1"/>
        <w:rPr>
          <w:b/>
          <w:sz w:val="16"/>
          <w:szCs w:val="16"/>
        </w:rPr>
      </w:pPr>
      <w:r w:rsidRPr="00CB5D58">
        <w:rPr>
          <w:b/>
          <w:sz w:val="16"/>
          <w:szCs w:val="16"/>
        </w:rPr>
        <w:t>3. Задачи и функции Совета</w:t>
      </w:r>
    </w:p>
    <w:p w:rsidR="00CB5D58" w:rsidRPr="00CB5D58" w:rsidRDefault="00CB5D58" w:rsidP="00CB5D58">
      <w:pPr>
        <w:autoSpaceDE w:val="0"/>
        <w:autoSpaceDN w:val="0"/>
        <w:adjustRightInd w:val="0"/>
        <w:jc w:val="center"/>
        <w:outlineLvl w:val="1"/>
        <w:rPr>
          <w:sz w:val="16"/>
          <w:szCs w:val="16"/>
        </w:rPr>
      </w:pPr>
    </w:p>
    <w:p w:rsidR="00CB5D58" w:rsidRPr="00CB5D58" w:rsidRDefault="00CB5D58" w:rsidP="00CB5D58">
      <w:pPr>
        <w:numPr>
          <w:ilvl w:val="1"/>
          <w:numId w:val="39"/>
        </w:numPr>
        <w:tabs>
          <w:tab w:val="left" w:pos="1134"/>
        </w:tabs>
        <w:suppressAutoHyphens w:val="0"/>
        <w:autoSpaceDE w:val="0"/>
        <w:autoSpaceDN w:val="0"/>
        <w:adjustRightInd w:val="0"/>
        <w:spacing w:line="276" w:lineRule="auto"/>
        <w:jc w:val="both"/>
        <w:outlineLvl w:val="1"/>
        <w:rPr>
          <w:sz w:val="16"/>
          <w:szCs w:val="16"/>
        </w:rPr>
      </w:pPr>
      <w:r w:rsidRPr="00CB5D58">
        <w:rPr>
          <w:sz w:val="16"/>
          <w:szCs w:val="16"/>
        </w:rPr>
        <w:t xml:space="preserve"> Основными задачами Совета  в сфере культуры являются:</w:t>
      </w:r>
    </w:p>
    <w:p w:rsidR="00CB5D58" w:rsidRPr="00CB5D58" w:rsidRDefault="00CB5D58" w:rsidP="00CB5D58">
      <w:pPr>
        <w:pStyle w:val="ConsPlusNormalf3"/>
        <w:widowControl w:val="0"/>
        <w:numPr>
          <w:ilvl w:val="0"/>
          <w:numId w:val="37"/>
        </w:numPr>
        <w:tabs>
          <w:tab w:val="clear" w:pos="720"/>
          <w:tab w:val="num" w:pos="840"/>
          <w:tab w:val="left" w:pos="1134"/>
        </w:tabs>
        <w:suppressAutoHyphens w:val="0"/>
        <w:autoSpaceDE w:val="0"/>
        <w:autoSpaceDN w:val="0"/>
        <w:adjustRightInd w:val="0"/>
        <w:spacing w:line="276" w:lineRule="auto"/>
        <w:ind w:left="0" w:firstLine="709"/>
        <w:jc w:val="both"/>
        <w:rPr>
          <w:rFonts w:ascii="Times New Roman" w:hAnsi="Times New Roman" w:cs="Times New Roman"/>
          <w:sz w:val="16"/>
          <w:szCs w:val="16"/>
        </w:rPr>
      </w:pPr>
      <w:r w:rsidRPr="00CB5D58">
        <w:rPr>
          <w:rFonts w:ascii="Times New Roman" w:hAnsi="Times New Roman" w:cs="Times New Roman"/>
          <w:color w:val="000000"/>
          <w:sz w:val="16"/>
          <w:szCs w:val="16"/>
        </w:rPr>
        <w:t xml:space="preserve">осуществление мероприятий по независимой оценке качества </w:t>
      </w:r>
      <w:r w:rsidRPr="00CB5D58">
        <w:rPr>
          <w:rFonts w:ascii="Times New Roman" w:hAnsi="Times New Roman" w:cs="Times New Roman"/>
          <w:bCs/>
          <w:sz w:val="16"/>
          <w:szCs w:val="16"/>
        </w:rPr>
        <w:t xml:space="preserve">условий оказания услуг организациями </w:t>
      </w:r>
      <w:r w:rsidRPr="00CB5D58">
        <w:rPr>
          <w:rFonts w:ascii="Times New Roman" w:hAnsi="Times New Roman" w:cs="Times New Roman"/>
          <w:sz w:val="16"/>
          <w:szCs w:val="16"/>
        </w:rPr>
        <w:t>в сфере образования, культуры,  подведомственных администрации Галичского муниципального района Костромской области</w:t>
      </w:r>
      <w:r w:rsidRPr="00CB5D58">
        <w:rPr>
          <w:rFonts w:ascii="Times New Roman" w:hAnsi="Times New Roman" w:cs="Times New Roman"/>
          <w:color w:val="000000"/>
          <w:sz w:val="16"/>
          <w:szCs w:val="16"/>
        </w:rPr>
        <w:t>;</w:t>
      </w:r>
    </w:p>
    <w:p w:rsidR="00CB5D58" w:rsidRPr="00CB5D58" w:rsidRDefault="00CB5D58" w:rsidP="00CB5D58">
      <w:pPr>
        <w:pStyle w:val="ConsPlusNormalf3"/>
        <w:widowControl w:val="0"/>
        <w:numPr>
          <w:ilvl w:val="0"/>
          <w:numId w:val="37"/>
        </w:numPr>
        <w:tabs>
          <w:tab w:val="clear" w:pos="720"/>
          <w:tab w:val="num" w:pos="840"/>
          <w:tab w:val="left" w:pos="1134"/>
        </w:tabs>
        <w:suppressAutoHyphens w:val="0"/>
        <w:autoSpaceDE w:val="0"/>
        <w:autoSpaceDN w:val="0"/>
        <w:adjustRightInd w:val="0"/>
        <w:spacing w:line="276" w:lineRule="auto"/>
        <w:ind w:left="0" w:firstLine="709"/>
        <w:jc w:val="both"/>
        <w:rPr>
          <w:rFonts w:ascii="Times New Roman" w:hAnsi="Times New Roman" w:cs="Times New Roman"/>
          <w:sz w:val="16"/>
          <w:szCs w:val="16"/>
        </w:rPr>
      </w:pPr>
      <w:r w:rsidRPr="00CB5D58">
        <w:rPr>
          <w:rFonts w:ascii="Times New Roman" w:hAnsi="Times New Roman" w:cs="Times New Roman"/>
          <w:sz w:val="16"/>
          <w:szCs w:val="16"/>
        </w:rPr>
        <w:t xml:space="preserve">утверждение порядка проведения независимой оценки </w:t>
      </w:r>
      <w:r w:rsidRPr="00CB5D58">
        <w:rPr>
          <w:rFonts w:ascii="Times New Roman" w:hAnsi="Times New Roman" w:cs="Times New Roman"/>
          <w:color w:val="000000"/>
          <w:sz w:val="16"/>
          <w:szCs w:val="16"/>
        </w:rPr>
        <w:t xml:space="preserve">качества </w:t>
      </w:r>
      <w:r w:rsidRPr="00CB5D58">
        <w:rPr>
          <w:rFonts w:ascii="Times New Roman" w:hAnsi="Times New Roman" w:cs="Times New Roman"/>
          <w:bCs/>
          <w:sz w:val="16"/>
          <w:szCs w:val="16"/>
        </w:rPr>
        <w:t xml:space="preserve">условий оказания услуг организациями </w:t>
      </w:r>
      <w:r w:rsidRPr="00CB5D58">
        <w:rPr>
          <w:rFonts w:ascii="Times New Roman" w:hAnsi="Times New Roman" w:cs="Times New Roman"/>
          <w:sz w:val="16"/>
          <w:szCs w:val="16"/>
        </w:rPr>
        <w:t>в сфере образования, культуры,  подведомственных администрации Галичского муниципального района;</w:t>
      </w:r>
    </w:p>
    <w:p w:rsidR="00CB5D58" w:rsidRPr="00CB5D58" w:rsidRDefault="00CB5D58" w:rsidP="00CB5D58">
      <w:pPr>
        <w:pStyle w:val="ConsPlusNormalf3"/>
        <w:widowControl w:val="0"/>
        <w:numPr>
          <w:ilvl w:val="0"/>
          <w:numId w:val="37"/>
        </w:numPr>
        <w:tabs>
          <w:tab w:val="clear" w:pos="720"/>
          <w:tab w:val="num" w:pos="840"/>
          <w:tab w:val="left" w:pos="1134"/>
        </w:tabs>
        <w:suppressAutoHyphens w:val="0"/>
        <w:autoSpaceDE w:val="0"/>
        <w:autoSpaceDN w:val="0"/>
        <w:adjustRightInd w:val="0"/>
        <w:spacing w:line="276" w:lineRule="auto"/>
        <w:ind w:left="0" w:firstLine="709"/>
        <w:jc w:val="both"/>
        <w:rPr>
          <w:rFonts w:ascii="Times New Roman" w:hAnsi="Times New Roman" w:cs="Times New Roman"/>
          <w:sz w:val="16"/>
          <w:szCs w:val="16"/>
        </w:rPr>
      </w:pPr>
      <w:r w:rsidRPr="00CB5D58">
        <w:rPr>
          <w:rFonts w:ascii="Times New Roman" w:hAnsi="Times New Roman" w:cs="Times New Roman"/>
          <w:sz w:val="16"/>
          <w:szCs w:val="16"/>
        </w:rPr>
        <w:t xml:space="preserve">подготовка предложений и рекомендаций, направленных на улучшение качества работы </w:t>
      </w:r>
      <w:r w:rsidRPr="00CB5D58">
        <w:rPr>
          <w:rFonts w:ascii="Times New Roman" w:hAnsi="Times New Roman" w:cs="Times New Roman"/>
          <w:bCs/>
          <w:sz w:val="16"/>
          <w:szCs w:val="16"/>
        </w:rPr>
        <w:t xml:space="preserve">организациями </w:t>
      </w:r>
      <w:r w:rsidRPr="00CB5D58">
        <w:rPr>
          <w:rFonts w:ascii="Times New Roman" w:hAnsi="Times New Roman" w:cs="Times New Roman"/>
          <w:sz w:val="16"/>
          <w:szCs w:val="16"/>
        </w:rPr>
        <w:t>в сфере образования, культуры,  подведомственных администрации Галичского муниципального района.</w:t>
      </w:r>
    </w:p>
    <w:p w:rsidR="00CB5D58" w:rsidRPr="00CB5D58" w:rsidRDefault="00CB5D58" w:rsidP="00CB5D58">
      <w:pPr>
        <w:pStyle w:val="ConsPlusNormalf3"/>
        <w:tabs>
          <w:tab w:val="left" w:pos="1134"/>
        </w:tabs>
        <w:spacing w:line="276" w:lineRule="auto"/>
        <w:ind w:left="709"/>
        <w:jc w:val="both"/>
        <w:rPr>
          <w:rFonts w:ascii="Times New Roman" w:hAnsi="Times New Roman" w:cs="Times New Roman"/>
          <w:sz w:val="16"/>
          <w:szCs w:val="16"/>
        </w:rPr>
      </w:pPr>
      <w:r w:rsidRPr="00CB5D58">
        <w:rPr>
          <w:rFonts w:ascii="Times New Roman" w:hAnsi="Times New Roman" w:cs="Times New Roman"/>
          <w:sz w:val="16"/>
          <w:szCs w:val="16"/>
        </w:rPr>
        <w:t>3.2. Для решения возложенных задач Совет осуществляет следующие</w:t>
      </w:r>
    </w:p>
    <w:p w:rsidR="00CB5D58" w:rsidRPr="00CB5D58" w:rsidRDefault="00CB5D58" w:rsidP="00CB5D58">
      <w:pPr>
        <w:pStyle w:val="ConsPlusNormalf3"/>
        <w:tabs>
          <w:tab w:val="left" w:pos="1134"/>
        </w:tabs>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функции:</w:t>
      </w:r>
    </w:p>
    <w:p w:rsidR="00CB5D58" w:rsidRPr="00CB5D58" w:rsidRDefault="00CB5D58" w:rsidP="00CB5D58">
      <w:pPr>
        <w:autoSpaceDE w:val="0"/>
        <w:autoSpaceDN w:val="0"/>
        <w:adjustRightInd w:val="0"/>
        <w:ind w:firstLine="708"/>
        <w:jc w:val="both"/>
        <w:rPr>
          <w:sz w:val="16"/>
          <w:szCs w:val="16"/>
        </w:rPr>
      </w:pPr>
      <w:r w:rsidRPr="00CB5D58">
        <w:rPr>
          <w:sz w:val="16"/>
          <w:szCs w:val="16"/>
        </w:rPr>
        <w:t>1) участвует по вопросам, относящимся к задачам Совета в совещаниях, конференциях и семинарах, иных мероприятиях, проводимых администрацией Галичского муниципального района;</w:t>
      </w:r>
    </w:p>
    <w:p w:rsidR="00CB5D58" w:rsidRPr="00CB5D58" w:rsidRDefault="00CB5D58" w:rsidP="00CB5D58">
      <w:pPr>
        <w:autoSpaceDE w:val="0"/>
        <w:autoSpaceDN w:val="0"/>
        <w:adjustRightInd w:val="0"/>
        <w:ind w:firstLine="708"/>
        <w:jc w:val="both"/>
        <w:rPr>
          <w:sz w:val="16"/>
          <w:szCs w:val="16"/>
        </w:rPr>
      </w:pPr>
      <w:r w:rsidRPr="00CB5D58">
        <w:rPr>
          <w:sz w:val="16"/>
          <w:szCs w:val="16"/>
        </w:rPr>
        <w:t>2) разрабатывает предложения главе администрации Галичского муниципального района  Костромской области по совершенствованию организации деятельности администрации Галичского муниципального района  Костромской области и подведомственных ему организаций в сфере образования, культуры, в том числе по взаимодействию с гражданами Российской Федерации, институтами гражданского общества;</w:t>
      </w:r>
    </w:p>
    <w:p w:rsidR="00CB5D58" w:rsidRPr="00CB5D58" w:rsidRDefault="00CB5D58" w:rsidP="00CB5D58">
      <w:pPr>
        <w:tabs>
          <w:tab w:val="left" w:pos="993"/>
        </w:tabs>
        <w:ind w:firstLine="709"/>
        <w:jc w:val="both"/>
        <w:rPr>
          <w:sz w:val="16"/>
          <w:szCs w:val="16"/>
        </w:rPr>
      </w:pPr>
      <w:r w:rsidRPr="00CB5D58">
        <w:rPr>
          <w:sz w:val="16"/>
          <w:szCs w:val="16"/>
        </w:rPr>
        <w:t xml:space="preserve">3) формирует перечень организаций в сфере образования, культуры  для независимой оценки </w:t>
      </w:r>
      <w:r w:rsidRPr="00CB5D58">
        <w:rPr>
          <w:color w:val="000000"/>
          <w:sz w:val="16"/>
          <w:szCs w:val="16"/>
        </w:rPr>
        <w:t xml:space="preserve">качества </w:t>
      </w:r>
      <w:r w:rsidRPr="00CB5D58">
        <w:rPr>
          <w:bCs/>
          <w:sz w:val="16"/>
          <w:szCs w:val="16"/>
        </w:rPr>
        <w:t>условий оказания услуг</w:t>
      </w:r>
      <w:r w:rsidRPr="00CB5D58">
        <w:rPr>
          <w:sz w:val="16"/>
          <w:szCs w:val="16"/>
        </w:rPr>
        <w:t>;</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 xml:space="preserve">4) проводит мероприятия по независимой оценке качества </w:t>
      </w:r>
      <w:r w:rsidRPr="00CB5D58">
        <w:rPr>
          <w:rFonts w:ascii="Times New Roman" w:hAnsi="Times New Roman" w:cs="Times New Roman"/>
          <w:bCs/>
          <w:sz w:val="16"/>
          <w:szCs w:val="16"/>
        </w:rPr>
        <w:t xml:space="preserve">условий оказания услуг организациями </w:t>
      </w:r>
      <w:r w:rsidRPr="00CB5D58">
        <w:rPr>
          <w:rFonts w:ascii="Times New Roman" w:hAnsi="Times New Roman" w:cs="Times New Roman"/>
          <w:sz w:val="16"/>
          <w:szCs w:val="16"/>
        </w:rPr>
        <w:t>в сфере образования, культуры  в соответствии с установленными критериями;</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5) участвует в рассмотрении проектов документации о закупках работ, услуг, а также проектов контрактов, заключаемых администрацией Галичского муниципального района  Костромской области с организациями, которые осуществляют сбор и обобщение информации о качестве условий оказания услуг организациями в сфере образования, культуры.</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Заключение   муниципальных контрактов на выполнение работ, оказание услуг по сбору и обобщению информации о качестве условий оказания услуг организациями культуры, образования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Администрация Галичского муниципального района по результатам заключения  муниципальных контрактов оформляет решение об определении оператора, ответственного за сбор и обобщение информации о качестве условий оказания услуг организациями культуры, образования,  а также при необходимости предоставляют оператору общедоступную информацию о деятельности данных организаций, формируемую в соответствии с государственной и ведомственной статистической отчетностью (в случае, если она не размещена на официальном сайте организации);</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6) запрашивает и получает информацию от учреждений, подведомственных администрации Галичского муниципального района Костромской области, необходимую для деятельности Совета;</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7) обобщает и анализирует результаты независимой оценки качества работы учреждений;</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8) приглашает на заседания Совета руководителей учреждений, подведомственных администрации Галичского муниципального района  Костромской области;</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9) посещает учреждения, подведомственные администрации Галичского муниципального района  Костромской области, с целью оценки качества их деятельности;</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10) направляет в администрацию Галичского муниципального района  Костромской области информацию о результатах оценки качества работы учреждений, предложения об улучшении качества их деятельности.</w:t>
      </w:r>
    </w:p>
    <w:p w:rsidR="00CB5D58" w:rsidRPr="00CB5D58" w:rsidRDefault="00CB5D58" w:rsidP="00CB5D58">
      <w:pPr>
        <w:pStyle w:val="ConsPlusNormalf3"/>
        <w:spacing w:line="276" w:lineRule="auto"/>
        <w:jc w:val="both"/>
        <w:rPr>
          <w:rFonts w:ascii="Times New Roman" w:hAnsi="Times New Roman" w:cs="Times New Roman"/>
          <w:sz w:val="16"/>
          <w:szCs w:val="16"/>
        </w:rPr>
      </w:pPr>
      <w:r w:rsidRPr="00CB5D58">
        <w:rPr>
          <w:rFonts w:ascii="Times New Roman" w:hAnsi="Times New Roman" w:cs="Times New Roman"/>
          <w:sz w:val="16"/>
          <w:szCs w:val="16"/>
        </w:rPr>
        <w:t>Поступившая соответственно в администрацию Галичского муниципального района информация о результатах независимой оценки качества условий оказания услуг организациями культуры, образования подлежит обязательному рассмотрению  в течение одного месяца с даты ее поступления и учитывается при выработке мер по совершенствованию деятельности организаций культуры, образования и оценке деятельности их руководителей.</w:t>
      </w:r>
    </w:p>
    <w:p w:rsidR="00CB5D58" w:rsidRPr="00CB5D58" w:rsidRDefault="00CB5D58" w:rsidP="00CB5D58">
      <w:pPr>
        <w:widowControl w:val="0"/>
        <w:tabs>
          <w:tab w:val="left" w:pos="284"/>
          <w:tab w:val="left" w:pos="1134"/>
        </w:tabs>
        <w:autoSpaceDE w:val="0"/>
        <w:autoSpaceDN w:val="0"/>
        <w:adjustRightInd w:val="0"/>
        <w:ind w:firstLine="709"/>
        <w:jc w:val="both"/>
        <w:rPr>
          <w:sz w:val="16"/>
          <w:szCs w:val="16"/>
        </w:rPr>
      </w:pPr>
    </w:p>
    <w:p w:rsidR="00CB5D58" w:rsidRPr="00CB5D58" w:rsidRDefault="00CB5D58" w:rsidP="00CB5D58">
      <w:pPr>
        <w:widowControl w:val="0"/>
        <w:tabs>
          <w:tab w:val="left" w:pos="1134"/>
        </w:tabs>
        <w:autoSpaceDE w:val="0"/>
        <w:autoSpaceDN w:val="0"/>
        <w:adjustRightInd w:val="0"/>
        <w:ind w:left="709"/>
        <w:jc w:val="both"/>
        <w:rPr>
          <w:sz w:val="16"/>
          <w:szCs w:val="16"/>
        </w:rPr>
      </w:pPr>
    </w:p>
    <w:p w:rsidR="00CB5D58" w:rsidRPr="00CB5D58" w:rsidRDefault="00CB5D58" w:rsidP="00CB5D58">
      <w:pPr>
        <w:autoSpaceDE w:val="0"/>
        <w:autoSpaceDN w:val="0"/>
        <w:adjustRightInd w:val="0"/>
        <w:jc w:val="center"/>
        <w:outlineLvl w:val="1"/>
        <w:rPr>
          <w:b/>
          <w:sz w:val="16"/>
          <w:szCs w:val="16"/>
        </w:rPr>
      </w:pPr>
      <w:r w:rsidRPr="00CB5D58">
        <w:rPr>
          <w:b/>
          <w:sz w:val="16"/>
          <w:szCs w:val="16"/>
        </w:rPr>
        <w:t>4. Организация деятельности Совета</w:t>
      </w:r>
    </w:p>
    <w:p w:rsidR="00CB5D58" w:rsidRPr="00CB5D58" w:rsidRDefault="00CB5D58" w:rsidP="00CB5D58">
      <w:pPr>
        <w:autoSpaceDE w:val="0"/>
        <w:autoSpaceDN w:val="0"/>
        <w:adjustRightInd w:val="0"/>
        <w:jc w:val="center"/>
        <w:outlineLvl w:val="1"/>
        <w:rPr>
          <w:sz w:val="16"/>
          <w:szCs w:val="16"/>
        </w:rPr>
      </w:pPr>
    </w:p>
    <w:p w:rsidR="00CB5D58" w:rsidRPr="00CB5D58" w:rsidRDefault="00CB5D58" w:rsidP="00CB5D58">
      <w:pPr>
        <w:tabs>
          <w:tab w:val="left" w:pos="709"/>
          <w:tab w:val="left" w:pos="1134"/>
        </w:tabs>
        <w:autoSpaceDE w:val="0"/>
        <w:autoSpaceDN w:val="0"/>
        <w:adjustRightInd w:val="0"/>
        <w:jc w:val="both"/>
        <w:outlineLvl w:val="1"/>
        <w:rPr>
          <w:sz w:val="16"/>
          <w:szCs w:val="16"/>
        </w:rPr>
      </w:pPr>
      <w:r w:rsidRPr="00CB5D58">
        <w:rPr>
          <w:sz w:val="16"/>
          <w:szCs w:val="16"/>
        </w:rPr>
        <w:lastRenderedPageBreak/>
        <w:t xml:space="preserve">         4.1. Совет осуществляет свою деятельность исходя из задач и функций, указанных в разделе 3 настоящего положения.</w:t>
      </w:r>
    </w:p>
    <w:p w:rsidR="00CB5D58" w:rsidRPr="00CB5D58" w:rsidRDefault="00CB5D58" w:rsidP="00CB5D58">
      <w:pPr>
        <w:tabs>
          <w:tab w:val="left" w:pos="709"/>
          <w:tab w:val="left" w:pos="1134"/>
        </w:tabs>
        <w:autoSpaceDE w:val="0"/>
        <w:autoSpaceDN w:val="0"/>
        <w:adjustRightInd w:val="0"/>
        <w:jc w:val="both"/>
        <w:outlineLvl w:val="1"/>
        <w:rPr>
          <w:sz w:val="16"/>
          <w:szCs w:val="16"/>
        </w:rPr>
      </w:pPr>
      <w:r w:rsidRPr="00CB5D58">
        <w:rPr>
          <w:sz w:val="16"/>
          <w:szCs w:val="16"/>
        </w:rPr>
        <w:t xml:space="preserve">         4.2. Заседания Совета проводятся по мере необходимости, план работы утверждается Советом.</w:t>
      </w:r>
    </w:p>
    <w:p w:rsidR="00CB5D58" w:rsidRPr="00CB5D58" w:rsidRDefault="00CB5D58" w:rsidP="00CB5D58">
      <w:pPr>
        <w:tabs>
          <w:tab w:val="left" w:pos="709"/>
          <w:tab w:val="left" w:pos="1134"/>
        </w:tabs>
        <w:autoSpaceDE w:val="0"/>
        <w:autoSpaceDN w:val="0"/>
        <w:adjustRightInd w:val="0"/>
        <w:jc w:val="both"/>
        <w:outlineLvl w:val="1"/>
        <w:rPr>
          <w:sz w:val="16"/>
          <w:szCs w:val="16"/>
        </w:rPr>
      </w:pPr>
      <w:r w:rsidRPr="00CB5D58">
        <w:rPr>
          <w:sz w:val="16"/>
          <w:szCs w:val="16"/>
        </w:rPr>
        <w:t xml:space="preserve">        4.3. Решения Совета принимаются открытым голосованием простым большинством голосов его членов, присутствующих на заседании. Заседание Совета считается правомочным, если на нем присутствует не менее половины членов Совета. При равенстве голосов решающим является голос председательствующего.</w:t>
      </w:r>
    </w:p>
    <w:p w:rsidR="00CB5D58" w:rsidRPr="00CB5D58" w:rsidRDefault="00CB5D58" w:rsidP="00CB5D58">
      <w:pPr>
        <w:tabs>
          <w:tab w:val="left" w:pos="709"/>
          <w:tab w:val="left" w:pos="1134"/>
        </w:tabs>
        <w:autoSpaceDE w:val="0"/>
        <w:autoSpaceDN w:val="0"/>
        <w:adjustRightInd w:val="0"/>
        <w:jc w:val="both"/>
        <w:outlineLvl w:val="1"/>
        <w:rPr>
          <w:sz w:val="16"/>
          <w:szCs w:val="16"/>
        </w:rPr>
      </w:pPr>
      <w:r w:rsidRPr="00CB5D58">
        <w:rPr>
          <w:sz w:val="16"/>
          <w:szCs w:val="16"/>
        </w:rPr>
        <w:t xml:space="preserve">         4.4. На заседаниях Совета рассматриваются вопросы, предлагаемые к обсуждению администрацией Галичского муниципального района  Костромской области или членами Совета.</w:t>
      </w:r>
    </w:p>
    <w:p w:rsidR="00CB5D58" w:rsidRPr="00CB5D58" w:rsidRDefault="00CB5D58" w:rsidP="00CB5D58">
      <w:pPr>
        <w:tabs>
          <w:tab w:val="left" w:pos="709"/>
          <w:tab w:val="left" w:pos="1134"/>
        </w:tabs>
        <w:autoSpaceDE w:val="0"/>
        <w:autoSpaceDN w:val="0"/>
        <w:adjustRightInd w:val="0"/>
        <w:jc w:val="both"/>
        <w:outlineLvl w:val="1"/>
        <w:rPr>
          <w:sz w:val="16"/>
          <w:szCs w:val="16"/>
        </w:rPr>
      </w:pPr>
      <w:r w:rsidRPr="00CB5D58">
        <w:rPr>
          <w:sz w:val="16"/>
          <w:szCs w:val="16"/>
        </w:rPr>
        <w:t xml:space="preserve">         4.5. Решения Совета носят рекомендательный характер и оформляются протоколом, который подписывает председатель Совета.</w:t>
      </w:r>
    </w:p>
    <w:p w:rsidR="00CB5D58" w:rsidRPr="00CB5D58" w:rsidRDefault="00CB5D58" w:rsidP="00CB5D58">
      <w:pPr>
        <w:tabs>
          <w:tab w:val="left" w:pos="709"/>
          <w:tab w:val="left" w:pos="1134"/>
        </w:tabs>
        <w:autoSpaceDE w:val="0"/>
        <w:autoSpaceDN w:val="0"/>
        <w:adjustRightInd w:val="0"/>
        <w:jc w:val="both"/>
        <w:outlineLvl w:val="1"/>
        <w:rPr>
          <w:sz w:val="16"/>
          <w:szCs w:val="16"/>
        </w:rPr>
      </w:pPr>
      <w:r w:rsidRPr="00CB5D58">
        <w:rPr>
          <w:sz w:val="16"/>
          <w:szCs w:val="16"/>
        </w:rPr>
        <w:t xml:space="preserve">         4.6.Организационно-техническое обеспечение деятельности Совета осуществляет администрация Галичского муниципального района Костромской области.</w:t>
      </w:r>
    </w:p>
    <w:p w:rsidR="00CB5D58" w:rsidRPr="00CB5D58" w:rsidRDefault="00CB5D58" w:rsidP="00CB5D58">
      <w:pPr>
        <w:jc w:val="both"/>
        <w:rPr>
          <w:sz w:val="16"/>
          <w:szCs w:val="16"/>
        </w:rPr>
      </w:pPr>
    </w:p>
    <w:p w:rsidR="00CB5D58" w:rsidRPr="00CB5D58" w:rsidRDefault="00CB5D58" w:rsidP="00CB5D58">
      <w:pPr>
        <w:jc w:val="both"/>
        <w:rPr>
          <w:sz w:val="16"/>
          <w:szCs w:val="16"/>
        </w:rPr>
      </w:pPr>
    </w:p>
    <w:p w:rsidR="00CB5D58" w:rsidRPr="00CB5D58" w:rsidRDefault="00CB5D58" w:rsidP="00CB5D58">
      <w:pPr>
        <w:pStyle w:val="s14"/>
        <w:rPr>
          <w:rFonts w:eastAsia="Calibri"/>
          <w:sz w:val="16"/>
          <w:szCs w:val="16"/>
          <w:lang w:eastAsia="en-US"/>
        </w:rPr>
      </w:pPr>
      <w:r w:rsidRPr="00CB5D58">
        <w:rPr>
          <w:sz w:val="16"/>
          <w:szCs w:val="16"/>
        </w:rPr>
        <w:t>.</w:t>
      </w:r>
    </w:p>
    <w:p w:rsidR="00CB5D58" w:rsidRPr="00CB5D58" w:rsidRDefault="00CB5D58" w:rsidP="00CB5D58">
      <w:pPr>
        <w:jc w:val="right"/>
        <w:rPr>
          <w:sz w:val="16"/>
          <w:szCs w:val="16"/>
        </w:rPr>
      </w:pPr>
      <w:r w:rsidRPr="00CB5D58">
        <w:rPr>
          <w:sz w:val="16"/>
          <w:szCs w:val="16"/>
        </w:rPr>
        <w:t xml:space="preserve">                                                                              Приложение 2</w:t>
      </w:r>
    </w:p>
    <w:p w:rsidR="00CB5D58" w:rsidRPr="00CB5D58" w:rsidRDefault="00CB5D58" w:rsidP="00CB5D58">
      <w:pPr>
        <w:jc w:val="right"/>
        <w:rPr>
          <w:sz w:val="16"/>
          <w:szCs w:val="16"/>
        </w:rPr>
      </w:pPr>
      <w:r w:rsidRPr="00CB5D58">
        <w:rPr>
          <w:sz w:val="16"/>
          <w:szCs w:val="16"/>
        </w:rPr>
        <w:t xml:space="preserve">                                                                               к постановлению администрации</w:t>
      </w:r>
    </w:p>
    <w:p w:rsidR="00CB5D58" w:rsidRPr="00CB5D58" w:rsidRDefault="00CB5D58" w:rsidP="00CB5D58">
      <w:pPr>
        <w:jc w:val="right"/>
        <w:rPr>
          <w:sz w:val="16"/>
          <w:szCs w:val="16"/>
        </w:rPr>
      </w:pPr>
      <w:r w:rsidRPr="00CB5D58">
        <w:rPr>
          <w:sz w:val="16"/>
          <w:szCs w:val="16"/>
        </w:rPr>
        <w:t xml:space="preserve"> Галичского муниципального района</w:t>
      </w:r>
    </w:p>
    <w:p w:rsidR="00CB5D58" w:rsidRPr="00CB5D58" w:rsidRDefault="00CB5D58" w:rsidP="00CB5D58">
      <w:pPr>
        <w:jc w:val="right"/>
        <w:rPr>
          <w:sz w:val="16"/>
          <w:szCs w:val="16"/>
        </w:rPr>
      </w:pPr>
      <w:r w:rsidRPr="00CB5D58">
        <w:rPr>
          <w:sz w:val="16"/>
          <w:szCs w:val="16"/>
        </w:rPr>
        <w:t xml:space="preserve">                                                                        от «  » июня   </w:t>
      </w:r>
      <w:smartTag w:uri="urn:schemas-microsoft-com:office:smarttags" w:element="metricconverter">
        <w:smartTagPr>
          <w:attr w:name="ProductID" w:val="2018 г"/>
        </w:smartTagPr>
        <w:r w:rsidRPr="00CB5D58">
          <w:rPr>
            <w:sz w:val="16"/>
            <w:szCs w:val="16"/>
          </w:rPr>
          <w:t>2018 г</w:t>
        </w:r>
      </w:smartTag>
      <w:r w:rsidRPr="00CB5D58">
        <w:rPr>
          <w:sz w:val="16"/>
          <w:szCs w:val="16"/>
        </w:rPr>
        <w:t xml:space="preserve">. №_____         </w:t>
      </w:r>
    </w:p>
    <w:p w:rsidR="00CB5D58" w:rsidRPr="00CB5D58" w:rsidRDefault="00CB5D58" w:rsidP="00CB5D58">
      <w:pPr>
        <w:rPr>
          <w:sz w:val="16"/>
          <w:szCs w:val="16"/>
        </w:rPr>
      </w:pPr>
      <w:r w:rsidRPr="00CB5D58">
        <w:rPr>
          <w:sz w:val="16"/>
          <w:szCs w:val="16"/>
        </w:rPr>
        <w:tab/>
        <w:t xml:space="preserve">                                                             </w:t>
      </w:r>
    </w:p>
    <w:p w:rsidR="00CB5D58" w:rsidRPr="00CB5D58" w:rsidRDefault="00CB5D58" w:rsidP="00CB5D58">
      <w:pPr>
        <w:pStyle w:val="s35"/>
        <w:rPr>
          <w:color w:val="auto"/>
          <w:sz w:val="16"/>
          <w:szCs w:val="16"/>
        </w:rPr>
      </w:pPr>
      <w:r w:rsidRPr="00CB5D58">
        <w:rPr>
          <w:color w:val="auto"/>
          <w:sz w:val="16"/>
          <w:szCs w:val="16"/>
        </w:rPr>
        <w:t xml:space="preserve">   Состав</w:t>
      </w:r>
      <w:r w:rsidRPr="00CB5D58">
        <w:rPr>
          <w:color w:val="auto"/>
          <w:sz w:val="16"/>
          <w:szCs w:val="16"/>
        </w:rPr>
        <w:br/>
        <w:t xml:space="preserve">Общественного совете по </w:t>
      </w:r>
      <w:r w:rsidRPr="00CB5D58">
        <w:rPr>
          <w:bCs w:val="0"/>
          <w:color w:val="auto"/>
          <w:sz w:val="16"/>
          <w:szCs w:val="16"/>
        </w:rPr>
        <w:t xml:space="preserve">проведению независимой оценки качества условий оказания услуг организациями </w:t>
      </w:r>
      <w:r w:rsidRPr="00CB5D58">
        <w:rPr>
          <w:color w:val="auto"/>
          <w:sz w:val="16"/>
          <w:szCs w:val="16"/>
        </w:rPr>
        <w:t>в сфере образования, культуры при администрации Галичского муниципального района</w:t>
      </w:r>
    </w:p>
    <w:p w:rsidR="00CB5D58" w:rsidRPr="00CB5D58" w:rsidRDefault="00CB5D58" w:rsidP="00CB5D58">
      <w:pPr>
        <w:pStyle w:val="s35"/>
        <w:rPr>
          <w:color w:val="auto"/>
          <w:sz w:val="16"/>
          <w:szCs w:val="16"/>
        </w:rPr>
      </w:pPr>
    </w:p>
    <w:tbl>
      <w:tblPr>
        <w:tblW w:w="9595" w:type="dxa"/>
        <w:tblCellSpacing w:w="15" w:type="dxa"/>
        <w:tblCellMar>
          <w:top w:w="150" w:type="dxa"/>
          <w:left w:w="450" w:type="dxa"/>
          <w:bottom w:w="150" w:type="dxa"/>
          <w:right w:w="450" w:type="dxa"/>
        </w:tblCellMar>
        <w:tblLook w:val="00A0"/>
      </w:tblPr>
      <w:tblGrid>
        <w:gridCol w:w="3092"/>
        <w:gridCol w:w="6503"/>
      </w:tblGrid>
      <w:tr w:rsidR="00CB5D58" w:rsidRPr="00CB5D58" w:rsidTr="009E0E4A">
        <w:trPr>
          <w:tblCellSpacing w:w="15" w:type="dxa"/>
        </w:trPr>
        <w:tc>
          <w:tcPr>
            <w:tcW w:w="3047" w:type="dxa"/>
            <w:shd w:val="clear" w:color="auto" w:fill="FFFFFF"/>
            <w:tcMar>
              <w:top w:w="75" w:type="dxa"/>
              <w:left w:w="75" w:type="dxa"/>
              <w:bottom w:w="75" w:type="dxa"/>
              <w:right w:w="75" w:type="dxa"/>
            </w:tcMar>
          </w:tcPr>
          <w:p w:rsidR="00CB5D58" w:rsidRPr="00CB5D58" w:rsidRDefault="00CB5D58" w:rsidP="009E0E4A">
            <w:pPr>
              <w:pStyle w:val="s165"/>
              <w:rPr>
                <w:sz w:val="16"/>
                <w:szCs w:val="16"/>
              </w:rPr>
            </w:pPr>
            <w:r w:rsidRPr="00CB5D58">
              <w:rPr>
                <w:sz w:val="16"/>
                <w:szCs w:val="16"/>
              </w:rPr>
              <w:t xml:space="preserve">Поспелов </w:t>
            </w:r>
          </w:p>
          <w:p w:rsidR="00CB5D58" w:rsidRPr="00CB5D58" w:rsidRDefault="00CB5D58" w:rsidP="009E0E4A">
            <w:pPr>
              <w:pStyle w:val="s165"/>
              <w:rPr>
                <w:sz w:val="16"/>
                <w:szCs w:val="16"/>
              </w:rPr>
            </w:pPr>
            <w:r w:rsidRPr="00CB5D58">
              <w:rPr>
                <w:sz w:val="16"/>
                <w:szCs w:val="16"/>
              </w:rPr>
              <w:t>Михаил Алексеевич</w:t>
            </w:r>
          </w:p>
          <w:p w:rsidR="00CB5D58" w:rsidRPr="00CB5D58" w:rsidRDefault="00CB5D58" w:rsidP="009E0E4A">
            <w:pPr>
              <w:pStyle w:val="s165"/>
              <w:rPr>
                <w:sz w:val="16"/>
                <w:szCs w:val="16"/>
              </w:rPr>
            </w:pPr>
          </w:p>
        </w:tc>
        <w:tc>
          <w:tcPr>
            <w:tcW w:w="6458" w:type="dxa"/>
            <w:shd w:val="clear" w:color="auto" w:fill="FFFFFF"/>
            <w:tcMar>
              <w:top w:w="75" w:type="dxa"/>
              <w:left w:w="75" w:type="dxa"/>
              <w:bottom w:w="75" w:type="dxa"/>
              <w:right w:w="75" w:type="dxa"/>
            </w:tcMar>
          </w:tcPr>
          <w:p w:rsidR="00CB5D58" w:rsidRPr="00CB5D58" w:rsidRDefault="00CB5D58" w:rsidP="009E0E4A">
            <w:pPr>
              <w:pStyle w:val="s165"/>
              <w:rPr>
                <w:sz w:val="16"/>
                <w:szCs w:val="16"/>
              </w:rPr>
            </w:pPr>
            <w:r w:rsidRPr="00CB5D58">
              <w:rPr>
                <w:sz w:val="16"/>
                <w:szCs w:val="16"/>
              </w:rPr>
              <w:t xml:space="preserve">- атаман Казачьего общества Хутора Галичский Восточного окружного казачьего общества Войскового казачьего общества «Центральное казачье войско»,  </w:t>
            </w:r>
          </w:p>
          <w:p w:rsidR="00CB5D58" w:rsidRPr="00CB5D58" w:rsidRDefault="00CB5D58" w:rsidP="009E0E4A">
            <w:pPr>
              <w:pStyle w:val="s165"/>
              <w:rPr>
                <w:sz w:val="16"/>
                <w:szCs w:val="16"/>
              </w:rPr>
            </w:pPr>
            <w:r w:rsidRPr="00CB5D58">
              <w:rPr>
                <w:sz w:val="16"/>
                <w:szCs w:val="16"/>
              </w:rPr>
              <w:t xml:space="preserve">председатель Общественного совета </w:t>
            </w:r>
          </w:p>
          <w:p w:rsidR="00CB5D58" w:rsidRPr="00CB5D58" w:rsidRDefault="00CB5D58" w:rsidP="009E0E4A">
            <w:pPr>
              <w:pStyle w:val="s165"/>
              <w:rPr>
                <w:sz w:val="16"/>
                <w:szCs w:val="16"/>
              </w:rPr>
            </w:pPr>
            <w:r w:rsidRPr="00CB5D58">
              <w:rPr>
                <w:sz w:val="16"/>
                <w:szCs w:val="16"/>
              </w:rPr>
              <w:t>(по согласованию)</w:t>
            </w:r>
          </w:p>
        </w:tc>
      </w:tr>
      <w:tr w:rsidR="00CB5D58" w:rsidRPr="00CB5D58" w:rsidTr="009E0E4A">
        <w:trPr>
          <w:tblCellSpacing w:w="15" w:type="dxa"/>
        </w:trPr>
        <w:tc>
          <w:tcPr>
            <w:tcW w:w="3047"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xml:space="preserve">Соколова </w:t>
            </w:r>
          </w:p>
          <w:p w:rsidR="00CB5D58" w:rsidRPr="00CB5D58" w:rsidRDefault="00CB5D58" w:rsidP="009E0E4A">
            <w:pPr>
              <w:pStyle w:val="s165"/>
              <w:rPr>
                <w:color w:val="auto"/>
                <w:sz w:val="16"/>
                <w:szCs w:val="16"/>
              </w:rPr>
            </w:pPr>
            <w:r w:rsidRPr="00CB5D58">
              <w:rPr>
                <w:color w:val="auto"/>
                <w:sz w:val="16"/>
                <w:szCs w:val="16"/>
              </w:rPr>
              <w:t>Ольга Николаевна</w:t>
            </w:r>
          </w:p>
        </w:tc>
        <w:tc>
          <w:tcPr>
            <w:tcW w:w="6458"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председатель родительской ассоциации Галичского муниципального района,</w:t>
            </w:r>
          </w:p>
          <w:p w:rsidR="00CB5D58" w:rsidRPr="00CB5D58" w:rsidRDefault="00CB5D58" w:rsidP="009E0E4A">
            <w:pPr>
              <w:pStyle w:val="s165"/>
              <w:rPr>
                <w:color w:val="auto"/>
                <w:sz w:val="16"/>
                <w:szCs w:val="16"/>
              </w:rPr>
            </w:pPr>
            <w:r w:rsidRPr="00CB5D58">
              <w:rPr>
                <w:color w:val="auto"/>
                <w:sz w:val="16"/>
                <w:szCs w:val="16"/>
              </w:rPr>
              <w:t>секретарь Общественного совета (по согласованию)</w:t>
            </w:r>
          </w:p>
          <w:p w:rsidR="00CB5D58" w:rsidRPr="00CB5D58" w:rsidRDefault="00CB5D58" w:rsidP="009E0E4A">
            <w:pPr>
              <w:pStyle w:val="s165"/>
              <w:rPr>
                <w:color w:val="auto"/>
                <w:sz w:val="16"/>
                <w:szCs w:val="16"/>
              </w:rPr>
            </w:pPr>
          </w:p>
          <w:p w:rsidR="00CB5D58" w:rsidRPr="00CB5D58" w:rsidRDefault="00CB5D58" w:rsidP="009E0E4A">
            <w:pPr>
              <w:pStyle w:val="s165"/>
              <w:rPr>
                <w:color w:val="auto"/>
                <w:sz w:val="16"/>
                <w:szCs w:val="16"/>
              </w:rPr>
            </w:pPr>
            <w:r w:rsidRPr="00CB5D58">
              <w:rPr>
                <w:color w:val="auto"/>
                <w:sz w:val="16"/>
                <w:szCs w:val="16"/>
              </w:rPr>
              <w:t>Члены совета:</w:t>
            </w:r>
          </w:p>
        </w:tc>
      </w:tr>
      <w:tr w:rsidR="00CB5D58" w:rsidRPr="00CB5D58" w:rsidTr="009E0E4A">
        <w:trPr>
          <w:tblCellSpacing w:w="15" w:type="dxa"/>
        </w:trPr>
        <w:tc>
          <w:tcPr>
            <w:tcW w:w="3047"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xml:space="preserve"> Грушецкая </w:t>
            </w:r>
          </w:p>
          <w:p w:rsidR="00CB5D58" w:rsidRPr="00CB5D58" w:rsidRDefault="00CB5D58" w:rsidP="009E0E4A">
            <w:pPr>
              <w:pStyle w:val="s165"/>
              <w:rPr>
                <w:color w:val="auto"/>
                <w:sz w:val="16"/>
                <w:szCs w:val="16"/>
              </w:rPr>
            </w:pPr>
            <w:r w:rsidRPr="00CB5D58">
              <w:rPr>
                <w:color w:val="auto"/>
                <w:sz w:val="16"/>
                <w:szCs w:val="16"/>
              </w:rPr>
              <w:t>Людмила Ивановна</w:t>
            </w:r>
          </w:p>
        </w:tc>
        <w:tc>
          <w:tcPr>
            <w:tcW w:w="6458"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председатель Галичской городской организации Всероссийской общественной организации пенсионеров (ветеранов войны, труда, Вооружённых сил и правоохранительных органов) (по согласованию)</w:t>
            </w:r>
          </w:p>
        </w:tc>
      </w:tr>
      <w:tr w:rsidR="00CB5D58" w:rsidRPr="00CB5D58" w:rsidTr="009E0E4A">
        <w:trPr>
          <w:tblCellSpacing w:w="15" w:type="dxa"/>
        </w:trPr>
        <w:tc>
          <w:tcPr>
            <w:tcW w:w="3047"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xml:space="preserve"> Лебедева </w:t>
            </w:r>
          </w:p>
          <w:p w:rsidR="00CB5D58" w:rsidRPr="00CB5D58" w:rsidRDefault="00CB5D58" w:rsidP="009E0E4A">
            <w:pPr>
              <w:pStyle w:val="s165"/>
              <w:rPr>
                <w:color w:val="auto"/>
                <w:sz w:val="16"/>
                <w:szCs w:val="16"/>
              </w:rPr>
            </w:pPr>
            <w:r w:rsidRPr="00CB5D58">
              <w:rPr>
                <w:color w:val="auto"/>
                <w:sz w:val="16"/>
                <w:szCs w:val="16"/>
              </w:rPr>
              <w:t>Людмила Викторовна</w:t>
            </w:r>
          </w:p>
        </w:tc>
        <w:tc>
          <w:tcPr>
            <w:tcW w:w="6458"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председатель местного отделения Красного Креста (по согласованию)</w:t>
            </w:r>
          </w:p>
        </w:tc>
      </w:tr>
      <w:tr w:rsidR="00CB5D58" w:rsidRPr="00CB5D58" w:rsidTr="009E0E4A">
        <w:trPr>
          <w:tblCellSpacing w:w="15" w:type="dxa"/>
        </w:trPr>
        <w:tc>
          <w:tcPr>
            <w:tcW w:w="3047"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p>
        </w:tc>
        <w:tc>
          <w:tcPr>
            <w:tcW w:w="6458"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p>
        </w:tc>
      </w:tr>
      <w:tr w:rsidR="00CB5D58" w:rsidRPr="00CB5D58" w:rsidTr="009E0E4A">
        <w:trPr>
          <w:tblCellSpacing w:w="15" w:type="dxa"/>
        </w:trPr>
        <w:tc>
          <w:tcPr>
            <w:tcW w:w="3047"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xml:space="preserve"> Семёнова </w:t>
            </w:r>
          </w:p>
          <w:p w:rsidR="00CB5D58" w:rsidRPr="00CB5D58" w:rsidRDefault="00CB5D58" w:rsidP="009E0E4A">
            <w:pPr>
              <w:pStyle w:val="s165"/>
              <w:rPr>
                <w:color w:val="auto"/>
                <w:sz w:val="16"/>
                <w:szCs w:val="16"/>
              </w:rPr>
            </w:pPr>
            <w:r w:rsidRPr="00CB5D58">
              <w:rPr>
                <w:color w:val="auto"/>
                <w:sz w:val="16"/>
                <w:szCs w:val="16"/>
              </w:rPr>
              <w:t>Анна Николаевна</w:t>
            </w:r>
          </w:p>
        </w:tc>
        <w:tc>
          <w:tcPr>
            <w:tcW w:w="6458" w:type="dxa"/>
            <w:shd w:val="clear" w:color="auto" w:fill="FFFFFF"/>
            <w:tcMar>
              <w:top w:w="75" w:type="dxa"/>
              <w:left w:w="75" w:type="dxa"/>
              <w:bottom w:w="75" w:type="dxa"/>
              <w:right w:w="75" w:type="dxa"/>
            </w:tcMar>
          </w:tcPr>
          <w:p w:rsidR="00CB5D58" w:rsidRPr="00CB5D58" w:rsidRDefault="00CB5D58" w:rsidP="009E0E4A">
            <w:pPr>
              <w:pStyle w:val="s165"/>
              <w:rPr>
                <w:color w:val="auto"/>
                <w:sz w:val="16"/>
                <w:szCs w:val="16"/>
              </w:rPr>
            </w:pPr>
            <w:r w:rsidRPr="00CB5D58">
              <w:rPr>
                <w:color w:val="auto"/>
                <w:sz w:val="16"/>
                <w:szCs w:val="16"/>
              </w:rPr>
              <w:t>- председатель Галичской районной организации профсоюза работников образования и науки (по согласованию)</w:t>
            </w:r>
          </w:p>
        </w:tc>
      </w:tr>
      <w:tr w:rsidR="00CB5D58" w:rsidTr="009E0E4A">
        <w:trPr>
          <w:tblCellSpacing w:w="15" w:type="dxa"/>
        </w:trPr>
        <w:tc>
          <w:tcPr>
            <w:tcW w:w="3047" w:type="dxa"/>
            <w:shd w:val="clear" w:color="auto" w:fill="FFFFFF"/>
            <w:tcMar>
              <w:top w:w="75" w:type="dxa"/>
              <w:left w:w="75" w:type="dxa"/>
              <w:bottom w:w="75" w:type="dxa"/>
              <w:right w:w="75" w:type="dxa"/>
            </w:tcMar>
          </w:tcPr>
          <w:p w:rsidR="00CB5D58" w:rsidRDefault="00CB5D58" w:rsidP="009E0E4A">
            <w:pPr>
              <w:pStyle w:val="s165"/>
              <w:rPr>
                <w:color w:val="auto"/>
                <w:sz w:val="28"/>
                <w:szCs w:val="28"/>
              </w:rPr>
            </w:pPr>
          </w:p>
        </w:tc>
        <w:tc>
          <w:tcPr>
            <w:tcW w:w="6458" w:type="dxa"/>
            <w:shd w:val="clear" w:color="auto" w:fill="FFFFFF"/>
            <w:tcMar>
              <w:top w:w="75" w:type="dxa"/>
              <w:left w:w="75" w:type="dxa"/>
              <w:bottom w:w="75" w:type="dxa"/>
              <w:right w:w="75" w:type="dxa"/>
            </w:tcMar>
          </w:tcPr>
          <w:p w:rsidR="00CB5D58" w:rsidRPr="00B27C40" w:rsidRDefault="00CB5D58" w:rsidP="009E0E4A">
            <w:pPr>
              <w:pStyle w:val="s165"/>
              <w:rPr>
                <w:sz w:val="28"/>
                <w:szCs w:val="28"/>
              </w:rPr>
            </w:pPr>
          </w:p>
        </w:tc>
      </w:tr>
    </w:tbl>
    <w:p w:rsidR="00CB5D58" w:rsidRDefault="00CB5D58" w:rsidP="00CB5D58">
      <w:pPr>
        <w:rPr>
          <w:rFonts w:eastAsia="Calibri"/>
          <w:sz w:val="28"/>
          <w:szCs w:val="28"/>
          <w:lang w:eastAsia="en-US"/>
        </w:rPr>
      </w:pPr>
    </w:p>
    <w:p w:rsidR="00CB5D58" w:rsidRDefault="00CB5D58" w:rsidP="00CB5D58">
      <w:pPr>
        <w:pStyle w:val="2"/>
        <w:rPr>
          <w:rFonts w:ascii="Times New Roman" w:hAnsi="Times New Roman"/>
          <w:bCs/>
          <w:sz w:val="16"/>
          <w:szCs w:val="16"/>
        </w:rPr>
      </w:pPr>
    </w:p>
    <w:p w:rsidR="00CB5D58" w:rsidRPr="00CB5D58" w:rsidRDefault="00CB5D58" w:rsidP="00CB5D58">
      <w:pPr>
        <w:pStyle w:val="2"/>
        <w:rPr>
          <w:rFonts w:ascii="Times New Roman" w:hAnsi="Times New Roman"/>
          <w:bCs/>
          <w:sz w:val="16"/>
          <w:szCs w:val="16"/>
        </w:rPr>
      </w:pPr>
      <w:r w:rsidRPr="00CB5D58">
        <w:rPr>
          <w:rFonts w:ascii="Times New Roman" w:hAnsi="Times New Roman"/>
          <w:bCs/>
          <w:sz w:val="16"/>
          <w:szCs w:val="16"/>
        </w:rPr>
        <w:t>АДМИНИСТРАЦИЯ</w:t>
      </w:r>
    </w:p>
    <w:p w:rsidR="00CB5D58" w:rsidRPr="00CB5D58" w:rsidRDefault="00CB5D58" w:rsidP="00CB5D58">
      <w:pPr>
        <w:pStyle w:val="2"/>
        <w:rPr>
          <w:rFonts w:ascii="Times New Roman" w:hAnsi="Times New Roman"/>
          <w:bCs/>
          <w:sz w:val="16"/>
          <w:szCs w:val="16"/>
        </w:rPr>
      </w:pPr>
      <w:r w:rsidRPr="00CB5D58">
        <w:rPr>
          <w:rFonts w:ascii="Times New Roman" w:hAnsi="Times New Roman"/>
          <w:bCs/>
          <w:sz w:val="16"/>
          <w:szCs w:val="16"/>
        </w:rPr>
        <w:t xml:space="preserve"> ГАЛИЧСКОГО МУНИЦИПАЛЬНОГО  РАЙОНА </w:t>
      </w:r>
    </w:p>
    <w:p w:rsidR="00CB5D58" w:rsidRPr="00CB5D58" w:rsidRDefault="00CB5D58" w:rsidP="00CB5D58">
      <w:pPr>
        <w:pStyle w:val="2"/>
        <w:rPr>
          <w:rFonts w:ascii="Times New Roman" w:hAnsi="Times New Roman"/>
          <w:bCs/>
          <w:sz w:val="16"/>
          <w:szCs w:val="16"/>
        </w:rPr>
      </w:pPr>
      <w:r w:rsidRPr="00CB5D58">
        <w:rPr>
          <w:rFonts w:ascii="Times New Roman" w:hAnsi="Times New Roman"/>
          <w:bCs/>
          <w:sz w:val="16"/>
          <w:szCs w:val="16"/>
        </w:rPr>
        <w:t>КОСТРОМСКОЙ ОБЛАСТИ</w:t>
      </w:r>
    </w:p>
    <w:p w:rsidR="00CB5D58" w:rsidRPr="00CB5D58" w:rsidRDefault="00CB5D58" w:rsidP="00CB5D58">
      <w:pPr>
        <w:rPr>
          <w:sz w:val="16"/>
          <w:szCs w:val="16"/>
        </w:rPr>
      </w:pPr>
    </w:p>
    <w:p w:rsidR="00CB5D58" w:rsidRPr="00CB5D58" w:rsidRDefault="00CB5D58" w:rsidP="00CB5D58">
      <w:pPr>
        <w:pStyle w:val="1"/>
        <w:rPr>
          <w:sz w:val="16"/>
          <w:szCs w:val="16"/>
        </w:rPr>
      </w:pPr>
      <w:r w:rsidRPr="00CB5D58">
        <w:rPr>
          <w:sz w:val="16"/>
          <w:szCs w:val="16"/>
        </w:rPr>
        <w:t xml:space="preserve">П О С Т А Н О В Л Е Н И Е </w:t>
      </w:r>
    </w:p>
    <w:p w:rsidR="00CB5D58" w:rsidRPr="00CB5D58" w:rsidRDefault="00CB5D58" w:rsidP="00CB5D58">
      <w:pPr>
        <w:rPr>
          <w:sz w:val="16"/>
          <w:szCs w:val="16"/>
        </w:rPr>
      </w:pPr>
    </w:p>
    <w:p w:rsidR="00CB5D58" w:rsidRPr="00CB5D58" w:rsidRDefault="00CB5D58" w:rsidP="00CB5D58">
      <w:pPr>
        <w:pStyle w:val="1"/>
        <w:rPr>
          <w:sz w:val="16"/>
          <w:szCs w:val="16"/>
        </w:rPr>
      </w:pPr>
      <w:r w:rsidRPr="00CB5D58">
        <w:rPr>
          <w:sz w:val="16"/>
          <w:szCs w:val="16"/>
        </w:rPr>
        <w:t>от   «   16   »  июня   2018 года     №    168</w:t>
      </w:r>
    </w:p>
    <w:p w:rsidR="00CB5D58" w:rsidRPr="00CB5D58" w:rsidRDefault="00CB5D58" w:rsidP="00CB5D58">
      <w:pPr>
        <w:rPr>
          <w:sz w:val="16"/>
          <w:szCs w:val="16"/>
        </w:rPr>
      </w:pPr>
    </w:p>
    <w:p w:rsidR="00CB5D58" w:rsidRPr="00CB5D58" w:rsidRDefault="00CB5D58" w:rsidP="00CB5D58">
      <w:pPr>
        <w:jc w:val="center"/>
        <w:rPr>
          <w:sz w:val="16"/>
          <w:szCs w:val="16"/>
        </w:rPr>
      </w:pPr>
      <w:r w:rsidRPr="00CB5D58">
        <w:rPr>
          <w:sz w:val="16"/>
          <w:szCs w:val="16"/>
        </w:rPr>
        <w:t>г. Галич</w:t>
      </w:r>
    </w:p>
    <w:p w:rsidR="00CB5D58" w:rsidRPr="00CB5D58" w:rsidRDefault="00CB5D58" w:rsidP="00CB5D58">
      <w:pPr>
        <w:jc w:val="center"/>
        <w:rPr>
          <w:sz w:val="16"/>
          <w:szCs w:val="16"/>
        </w:rPr>
      </w:pPr>
    </w:p>
    <w:p w:rsidR="00CB5D58" w:rsidRPr="00CB5D58" w:rsidRDefault="00CB5D58" w:rsidP="00CB5D58">
      <w:pPr>
        <w:jc w:val="center"/>
        <w:rPr>
          <w:b/>
          <w:sz w:val="16"/>
          <w:szCs w:val="16"/>
        </w:rPr>
      </w:pPr>
      <w:r w:rsidRPr="00CB5D58">
        <w:rPr>
          <w:b/>
          <w:sz w:val="16"/>
          <w:szCs w:val="16"/>
        </w:rPr>
        <w:t>О внесении изменений в постановление  администрации Галичского муниципального района от 21 сентября 2017 года № 228</w:t>
      </w:r>
    </w:p>
    <w:p w:rsidR="00CB5D58" w:rsidRPr="00CB5D58" w:rsidRDefault="00CB5D58" w:rsidP="00CB5D58">
      <w:pPr>
        <w:jc w:val="center"/>
        <w:rPr>
          <w:b/>
          <w:sz w:val="16"/>
          <w:szCs w:val="16"/>
        </w:rPr>
      </w:pPr>
    </w:p>
    <w:p w:rsidR="00CB5D58" w:rsidRPr="00CB5D58" w:rsidRDefault="00CB5D58" w:rsidP="00CB5D58">
      <w:pPr>
        <w:ind w:firstLine="708"/>
        <w:jc w:val="both"/>
        <w:rPr>
          <w:sz w:val="16"/>
          <w:szCs w:val="16"/>
        </w:rPr>
      </w:pPr>
      <w:r w:rsidRPr="00CB5D58">
        <w:rPr>
          <w:sz w:val="16"/>
          <w:szCs w:val="16"/>
        </w:rPr>
        <w:t xml:space="preserve">В целях актуализации нормативного правового  акта </w:t>
      </w:r>
    </w:p>
    <w:p w:rsidR="00CB5D58" w:rsidRPr="00CB5D58" w:rsidRDefault="00CB5D58" w:rsidP="00CB5D58">
      <w:pPr>
        <w:ind w:firstLine="708"/>
        <w:jc w:val="both"/>
        <w:rPr>
          <w:sz w:val="16"/>
          <w:szCs w:val="16"/>
        </w:rPr>
      </w:pPr>
      <w:r w:rsidRPr="00CB5D58">
        <w:rPr>
          <w:sz w:val="16"/>
          <w:szCs w:val="16"/>
        </w:rPr>
        <w:t xml:space="preserve">П О С Т А Н О В Л Я Ю: </w:t>
      </w:r>
    </w:p>
    <w:p w:rsidR="00CB5D58" w:rsidRPr="00CB5D58" w:rsidRDefault="00CB5D58" w:rsidP="00CB5D58">
      <w:pPr>
        <w:ind w:firstLine="708"/>
        <w:jc w:val="both"/>
        <w:rPr>
          <w:sz w:val="16"/>
          <w:szCs w:val="16"/>
        </w:rPr>
      </w:pPr>
      <w:r w:rsidRPr="00CB5D58">
        <w:rPr>
          <w:sz w:val="16"/>
          <w:szCs w:val="16"/>
        </w:rPr>
        <w:t>1. Внести в постановление администрации Галичского муниципального района от 21 сентября 2017 года № 228  «Об утверждении Муниципальной программы «Социальная поддержка граждан Галичского муниципального района на 2018 – 2020 годы» (в редакции постановления администрации муниципального района от 04 июня 2018 года № 156) следующие изменения:</w:t>
      </w:r>
    </w:p>
    <w:p w:rsidR="00CB5D58" w:rsidRPr="00CB5D58" w:rsidRDefault="00CB5D58" w:rsidP="00CB5D58">
      <w:pPr>
        <w:jc w:val="both"/>
        <w:rPr>
          <w:sz w:val="16"/>
          <w:szCs w:val="16"/>
        </w:rPr>
      </w:pPr>
      <w:r w:rsidRPr="00CB5D58">
        <w:rPr>
          <w:sz w:val="16"/>
          <w:szCs w:val="16"/>
        </w:rPr>
        <w:t xml:space="preserve">          1.1. в  паспорте  Программы  в разделе «Объемы и источники финансирования программы»:</w:t>
      </w:r>
    </w:p>
    <w:p w:rsidR="00CB5D58" w:rsidRPr="00CB5D58" w:rsidRDefault="00CB5D58" w:rsidP="00CB5D58">
      <w:pPr>
        <w:jc w:val="both"/>
        <w:rPr>
          <w:sz w:val="16"/>
          <w:szCs w:val="16"/>
        </w:rPr>
      </w:pPr>
      <w:r w:rsidRPr="00CB5D58">
        <w:rPr>
          <w:sz w:val="16"/>
          <w:szCs w:val="16"/>
        </w:rPr>
        <w:t xml:space="preserve">            цифры «964,2» заменить цифрами «979,2»;</w:t>
      </w:r>
    </w:p>
    <w:p w:rsidR="00CB5D58" w:rsidRPr="00CB5D58" w:rsidRDefault="00CB5D58" w:rsidP="00CB5D58">
      <w:pPr>
        <w:jc w:val="both"/>
        <w:rPr>
          <w:sz w:val="16"/>
          <w:szCs w:val="16"/>
        </w:rPr>
      </w:pPr>
      <w:r w:rsidRPr="00CB5D58">
        <w:rPr>
          <w:sz w:val="16"/>
          <w:szCs w:val="16"/>
        </w:rPr>
        <w:t xml:space="preserve">            цифры «321,4» заменить цифрами «336,4»;</w:t>
      </w:r>
    </w:p>
    <w:p w:rsidR="00CB5D58" w:rsidRPr="00CB5D58" w:rsidRDefault="00CB5D58" w:rsidP="00CB5D58">
      <w:pPr>
        <w:jc w:val="both"/>
        <w:rPr>
          <w:sz w:val="16"/>
          <w:szCs w:val="16"/>
        </w:rPr>
      </w:pPr>
      <w:r w:rsidRPr="00CB5D58">
        <w:rPr>
          <w:sz w:val="16"/>
          <w:szCs w:val="16"/>
        </w:rPr>
        <w:t xml:space="preserve">            цифры «754,2» заменить цифрами «769,2»;</w:t>
      </w:r>
    </w:p>
    <w:p w:rsidR="00CB5D58" w:rsidRPr="00CB5D58" w:rsidRDefault="00CB5D58" w:rsidP="00CB5D58">
      <w:pPr>
        <w:jc w:val="both"/>
        <w:rPr>
          <w:sz w:val="16"/>
          <w:szCs w:val="16"/>
        </w:rPr>
      </w:pPr>
      <w:r w:rsidRPr="00CB5D58">
        <w:rPr>
          <w:sz w:val="16"/>
          <w:szCs w:val="16"/>
        </w:rPr>
        <w:t xml:space="preserve">            цифры «251,4» заменить цифрами «266,4»;</w:t>
      </w:r>
    </w:p>
    <w:p w:rsidR="00CB5D58" w:rsidRPr="00CB5D58" w:rsidRDefault="00CB5D58" w:rsidP="00CB5D58">
      <w:pPr>
        <w:jc w:val="both"/>
        <w:rPr>
          <w:sz w:val="16"/>
          <w:szCs w:val="16"/>
        </w:rPr>
      </w:pPr>
      <w:r w:rsidRPr="00CB5D58">
        <w:rPr>
          <w:sz w:val="16"/>
          <w:szCs w:val="16"/>
        </w:rPr>
        <w:t xml:space="preserve">         1.2. в части 2 раздела </w:t>
      </w:r>
      <w:r w:rsidRPr="00CB5D58">
        <w:rPr>
          <w:sz w:val="16"/>
          <w:szCs w:val="16"/>
          <w:lang w:val="en-US"/>
        </w:rPr>
        <w:t>V</w:t>
      </w:r>
      <w:r w:rsidRPr="00CB5D58">
        <w:rPr>
          <w:sz w:val="16"/>
          <w:szCs w:val="16"/>
        </w:rPr>
        <w:t xml:space="preserve"> «Ресурсное обеспечение программы»:</w:t>
      </w:r>
    </w:p>
    <w:p w:rsidR="00CB5D58" w:rsidRPr="00CB5D58" w:rsidRDefault="00CB5D58" w:rsidP="00CB5D58">
      <w:pPr>
        <w:jc w:val="both"/>
        <w:rPr>
          <w:sz w:val="16"/>
          <w:szCs w:val="16"/>
        </w:rPr>
      </w:pPr>
      <w:r w:rsidRPr="00CB5D58">
        <w:rPr>
          <w:sz w:val="16"/>
          <w:szCs w:val="16"/>
        </w:rPr>
        <w:t xml:space="preserve">            цифры «964,2» заменить цифрами «979,2»;</w:t>
      </w:r>
    </w:p>
    <w:p w:rsidR="00CB5D58" w:rsidRPr="00CB5D58" w:rsidRDefault="00CB5D58" w:rsidP="00CB5D58">
      <w:pPr>
        <w:jc w:val="both"/>
        <w:rPr>
          <w:sz w:val="16"/>
          <w:szCs w:val="16"/>
        </w:rPr>
      </w:pPr>
      <w:r w:rsidRPr="00CB5D58">
        <w:rPr>
          <w:sz w:val="16"/>
          <w:szCs w:val="16"/>
        </w:rPr>
        <w:t xml:space="preserve">            цифры «321,4» заменить цифрами «336,4»;</w:t>
      </w:r>
    </w:p>
    <w:p w:rsidR="00CB5D58" w:rsidRPr="00CB5D58" w:rsidRDefault="00CB5D58" w:rsidP="00CB5D58">
      <w:pPr>
        <w:jc w:val="both"/>
        <w:rPr>
          <w:sz w:val="16"/>
          <w:szCs w:val="16"/>
        </w:rPr>
      </w:pPr>
      <w:r w:rsidRPr="00CB5D58">
        <w:rPr>
          <w:sz w:val="16"/>
          <w:szCs w:val="16"/>
        </w:rPr>
        <w:t xml:space="preserve">            цифры «754,2» заменить цифрами «769,2»;</w:t>
      </w:r>
    </w:p>
    <w:p w:rsidR="00CB5D58" w:rsidRPr="00CB5D58" w:rsidRDefault="00CB5D58" w:rsidP="00CB5D58">
      <w:pPr>
        <w:jc w:val="both"/>
        <w:rPr>
          <w:sz w:val="16"/>
          <w:szCs w:val="16"/>
        </w:rPr>
      </w:pPr>
      <w:r w:rsidRPr="00CB5D58">
        <w:rPr>
          <w:sz w:val="16"/>
          <w:szCs w:val="16"/>
        </w:rPr>
        <w:t xml:space="preserve">            цифры «251,4» заменить цифрами «266,4»;</w:t>
      </w:r>
    </w:p>
    <w:p w:rsidR="00CB5D58" w:rsidRPr="00CB5D58" w:rsidRDefault="00CB5D58" w:rsidP="00CB5D58">
      <w:pPr>
        <w:jc w:val="both"/>
        <w:rPr>
          <w:sz w:val="16"/>
          <w:szCs w:val="16"/>
        </w:rPr>
      </w:pPr>
      <w:r w:rsidRPr="00CB5D58">
        <w:rPr>
          <w:sz w:val="16"/>
          <w:szCs w:val="16"/>
        </w:rPr>
        <w:lastRenderedPageBreak/>
        <w:t xml:space="preserve">          1.3. в Приложении № 1 к программе в Паспорте  подпрограммы «Совершенствование социальной поддержки семьи и детей» в разделе «Объёмы и источники финансирования подпрограммы»:</w:t>
      </w:r>
    </w:p>
    <w:p w:rsidR="00CB5D58" w:rsidRPr="00CB5D58" w:rsidRDefault="00CB5D58" w:rsidP="00CB5D58">
      <w:pPr>
        <w:jc w:val="both"/>
        <w:rPr>
          <w:sz w:val="16"/>
          <w:szCs w:val="16"/>
        </w:rPr>
      </w:pPr>
      <w:r w:rsidRPr="00CB5D58">
        <w:rPr>
          <w:sz w:val="16"/>
          <w:szCs w:val="16"/>
        </w:rPr>
        <w:t xml:space="preserve">            цифры «685,6» заменить цифрами «700,6»;</w:t>
      </w:r>
    </w:p>
    <w:p w:rsidR="00CB5D58" w:rsidRPr="00CB5D58" w:rsidRDefault="00CB5D58" w:rsidP="00CB5D58">
      <w:pPr>
        <w:jc w:val="both"/>
        <w:rPr>
          <w:sz w:val="16"/>
          <w:szCs w:val="16"/>
        </w:rPr>
      </w:pPr>
      <w:r w:rsidRPr="00CB5D58">
        <w:rPr>
          <w:sz w:val="16"/>
          <w:szCs w:val="16"/>
        </w:rPr>
        <w:t xml:space="preserve">            цифры «228,6» заменить цифрами «243,6»;</w:t>
      </w:r>
    </w:p>
    <w:p w:rsidR="00CB5D58" w:rsidRPr="00CB5D58" w:rsidRDefault="00CB5D58" w:rsidP="00CB5D58">
      <w:pPr>
        <w:jc w:val="both"/>
        <w:rPr>
          <w:sz w:val="16"/>
          <w:szCs w:val="16"/>
        </w:rPr>
      </w:pPr>
      <w:r w:rsidRPr="00CB5D58">
        <w:rPr>
          <w:sz w:val="16"/>
          <w:szCs w:val="16"/>
        </w:rPr>
        <w:t xml:space="preserve">          1.4. в разделе </w:t>
      </w:r>
      <w:r w:rsidRPr="00CB5D58">
        <w:rPr>
          <w:sz w:val="16"/>
          <w:szCs w:val="16"/>
          <w:lang w:val="en-US"/>
        </w:rPr>
        <w:t>V</w:t>
      </w:r>
      <w:r w:rsidRPr="00CB5D58">
        <w:rPr>
          <w:sz w:val="16"/>
          <w:szCs w:val="16"/>
        </w:rPr>
        <w:t xml:space="preserve"> «Ресурсное обеспечение подпрограммы»:</w:t>
      </w:r>
    </w:p>
    <w:p w:rsidR="00CB5D58" w:rsidRPr="00CB5D58" w:rsidRDefault="00CB5D58" w:rsidP="00CB5D58">
      <w:pPr>
        <w:jc w:val="both"/>
        <w:rPr>
          <w:sz w:val="16"/>
          <w:szCs w:val="16"/>
        </w:rPr>
      </w:pPr>
      <w:r w:rsidRPr="00CB5D58">
        <w:rPr>
          <w:sz w:val="16"/>
          <w:szCs w:val="16"/>
        </w:rPr>
        <w:t xml:space="preserve">            цифры «685,6» заменить цифрами «700,6»;</w:t>
      </w:r>
    </w:p>
    <w:p w:rsidR="00CB5D58" w:rsidRPr="00CB5D58" w:rsidRDefault="00CB5D58" w:rsidP="00CB5D58">
      <w:pPr>
        <w:jc w:val="both"/>
        <w:rPr>
          <w:sz w:val="16"/>
          <w:szCs w:val="16"/>
        </w:rPr>
      </w:pPr>
      <w:r w:rsidRPr="00CB5D58">
        <w:rPr>
          <w:sz w:val="16"/>
          <w:szCs w:val="16"/>
        </w:rPr>
        <w:t xml:space="preserve">            цифры «228,6» заменить цифрами «243,6»;</w:t>
      </w:r>
    </w:p>
    <w:p w:rsidR="00CB5D58" w:rsidRPr="00CB5D58" w:rsidRDefault="00CB5D58" w:rsidP="00CB5D58">
      <w:pPr>
        <w:jc w:val="both"/>
        <w:rPr>
          <w:sz w:val="16"/>
          <w:szCs w:val="16"/>
        </w:rPr>
      </w:pPr>
      <w:r w:rsidRPr="00CB5D58">
        <w:rPr>
          <w:sz w:val="16"/>
          <w:szCs w:val="16"/>
        </w:rPr>
        <w:t xml:space="preserve">          1.5. в приложении № 1 к подпрограмме «Совершенствование социальной поддержки семьи и детей»:</w:t>
      </w:r>
    </w:p>
    <w:p w:rsidR="00CB5D58" w:rsidRPr="00CB5D58" w:rsidRDefault="00CB5D58" w:rsidP="00CB5D58">
      <w:pPr>
        <w:jc w:val="both"/>
        <w:rPr>
          <w:sz w:val="16"/>
          <w:szCs w:val="16"/>
        </w:rPr>
      </w:pPr>
      <w:r w:rsidRPr="00CB5D58">
        <w:rPr>
          <w:sz w:val="16"/>
          <w:szCs w:val="16"/>
        </w:rPr>
        <w:t xml:space="preserve">          в  столбце 7 строки 3 цифры «25,0» заменить цифрами «30,0»;</w:t>
      </w:r>
    </w:p>
    <w:p w:rsidR="00CB5D58" w:rsidRPr="00CB5D58" w:rsidRDefault="00CB5D58" w:rsidP="00CB5D58">
      <w:pPr>
        <w:jc w:val="both"/>
        <w:rPr>
          <w:sz w:val="16"/>
          <w:szCs w:val="16"/>
        </w:rPr>
      </w:pPr>
      <w:r w:rsidRPr="00CB5D58">
        <w:rPr>
          <w:sz w:val="16"/>
          <w:szCs w:val="16"/>
        </w:rPr>
        <w:t xml:space="preserve">          в столбце 10 строки 3 цифры  «75,0» заменить  цифрами «80,0»;</w:t>
      </w:r>
    </w:p>
    <w:p w:rsidR="00CB5D58" w:rsidRPr="00CB5D58" w:rsidRDefault="00CB5D58" w:rsidP="00CB5D58">
      <w:pPr>
        <w:jc w:val="both"/>
        <w:rPr>
          <w:sz w:val="16"/>
          <w:szCs w:val="16"/>
        </w:rPr>
      </w:pPr>
      <w:r w:rsidRPr="00CB5D58">
        <w:rPr>
          <w:sz w:val="16"/>
          <w:szCs w:val="16"/>
        </w:rPr>
        <w:t xml:space="preserve">          в столбце 7 строки 40 цифры «10,0» заменить цифрами «20,0»;</w:t>
      </w:r>
    </w:p>
    <w:p w:rsidR="00CB5D58" w:rsidRPr="00CB5D58" w:rsidRDefault="00CB5D58" w:rsidP="00CB5D58">
      <w:pPr>
        <w:jc w:val="both"/>
        <w:rPr>
          <w:sz w:val="16"/>
          <w:szCs w:val="16"/>
        </w:rPr>
      </w:pPr>
      <w:r w:rsidRPr="00CB5D58">
        <w:rPr>
          <w:sz w:val="16"/>
          <w:szCs w:val="16"/>
        </w:rPr>
        <w:t xml:space="preserve">          </w:t>
      </w:r>
    </w:p>
    <w:p w:rsidR="00CB5D58" w:rsidRPr="00CB5D58" w:rsidRDefault="00CB5D58" w:rsidP="00CB5D58">
      <w:pPr>
        <w:jc w:val="both"/>
        <w:rPr>
          <w:sz w:val="16"/>
          <w:szCs w:val="16"/>
        </w:rPr>
      </w:pPr>
      <w:r w:rsidRPr="00CB5D58">
        <w:rPr>
          <w:sz w:val="16"/>
          <w:szCs w:val="16"/>
        </w:rPr>
        <w:t xml:space="preserve">         в столбце 10 строки 40 цифры  «30,0» заменить  цифрами «40,0»;</w:t>
      </w:r>
    </w:p>
    <w:p w:rsidR="00CB5D58" w:rsidRPr="00CB5D58" w:rsidRDefault="00CB5D58" w:rsidP="00CB5D58">
      <w:pPr>
        <w:jc w:val="both"/>
        <w:rPr>
          <w:sz w:val="16"/>
          <w:szCs w:val="16"/>
        </w:rPr>
      </w:pPr>
      <w:r w:rsidRPr="00CB5D58">
        <w:rPr>
          <w:sz w:val="16"/>
          <w:szCs w:val="16"/>
        </w:rPr>
        <w:t xml:space="preserve">          в столбце 7 строки 47 цифры «228,6» заменить цифрами «243,6»;</w:t>
      </w:r>
    </w:p>
    <w:p w:rsidR="00CB5D58" w:rsidRPr="00CB5D58" w:rsidRDefault="00CB5D58" w:rsidP="00CB5D58">
      <w:pPr>
        <w:jc w:val="both"/>
        <w:rPr>
          <w:sz w:val="16"/>
          <w:szCs w:val="16"/>
        </w:rPr>
      </w:pPr>
      <w:r w:rsidRPr="00CB5D58">
        <w:rPr>
          <w:sz w:val="16"/>
          <w:szCs w:val="16"/>
        </w:rPr>
        <w:t xml:space="preserve">          в столбце 10 строки 40 цифры  «685,8» заменить  цифрами «700,8».</w:t>
      </w:r>
    </w:p>
    <w:p w:rsidR="00CB5D58" w:rsidRPr="00CB5D58" w:rsidRDefault="00CB5D58" w:rsidP="00CB5D58">
      <w:pPr>
        <w:ind w:firstLine="540"/>
        <w:jc w:val="both"/>
        <w:rPr>
          <w:sz w:val="16"/>
          <w:szCs w:val="16"/>
        </w:rPr>
      </w:pPr>
      <w:r w:rsidRPr="00CB5D58">
        <w:rPr>
          <w:sz w:val="16"/>
          <w:szCs w:val="16"/>
        </w:rPr>
        <w:t xml:space="preserve"> 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CB5D58" w:rsidRPr="00CB5D58" w:rsidRDefault="00CB5D58" w:rsidP="00CB5D58">
      <w:pPr>
        <w:autoSpaceDE w:val="0"/>
        <w:autoSpaceDN w:val="0"/>
        <w:adjustRightInd w:val="0"/>
        <w:jc w:val="both"/>
        <w:rPr>
          <w:sz w:val="16"/>
          <w:szCs w:val="16"/>
        </w:rPr>
      </w:pPr>
      <w:r w:rsidRPr="00CB5D58">
        <w:rPr>
          <w:sz w:val="16"/>
          <w:szCs w:val="16"/>
        </w:rPr>
        <w:t xml:space="preserve">        3. Настоящее постановление  вступает в силу  со дня  его опубликования.</w:t>
      </w:r>
    </w:p>
    <w:p w:rsidR="00CB5D58" w:rsidRPr="00CB5D58" w:rsidRDefault="00CB5D58" w:rsidP="00CB5D58">
      <w:pPr>
        <w:autoSpaceDE w:val="0"/>
        <w:autoSpaceDN w:val="0"/>
        <w:adjustRightInd w:val="0"/>
        <w:ind w:firstLine="540"/>
        <w:jc w:val="both"/>
        <w:rPr>
          <w:sz w:val="16"/>
          <w:szCs w:val="16"/>
        </w:rPr>
      </w:pPr>
    </w:p>
    <w:p w:rsidR="00CB5D58" w:rsidRPr="00CB5D58" w:rsidRDefault="00CB5D58" w:rsidP="00CB5D58">
      <w:pPr>
        <w:autoSpaceDE w:val="0"/>
        <w:autoSpaceDN w:val="0"/>
        <w:adjustRightInd w:val="0"/>
        <w:ind w:firstLine="540"/>
        <w:jc w:val="both"/>
        <w:rPr>
          <w:sz w:val="16"/>
          <w:szCs w:val="16"/>
        </w:rPr>
      </w:pPr>
    </w:p>
    <w:p w:rsidR="00CB5D58" w:rsidRPr="00CB5D58" w:rsidRDefault="00CB5D58" w:rsidP="00CB5D58">
      <w:pPr>
        <w:rPr>
          <w:sz w:val="16"/>
          <w:szCs w:val="16"/>
        </w:rPr>
      </w:pPr>
      <w:r w:rsidRPr="00CB5D58">
        <w:rPr>
          <w:sz w:val="16"/>
          <w:szCs w:val="16"/>
        </w:rPr>
        <w:t xml:space="preserve">Глава  </w:t>
      </w:r>
    </w:p>
    <w:p w:rsidR="00CB5D58" w:rsidRPr="00CB5D58" w:rsidRDefault="00CB5D58" w:rsidP="00CB5D58">
      <w:pPr>
        <w:rPr>
          <w:sz w:val="16"/>
          <w:szCs w:val="16"/>
        </w:rPr>
      </w:pPr>
      <w:r w:rsidRPr="00CB5D58">
        <w:rPr>
          <w:sz w:val="16"/>
          <w:szCs w:val="16"/>
        </w:rPr>
        <w:t xml:space="preserve">муниципального района                                         </w:t>
      </w:r>
      <w:r>
        <w:rPr>
          <w:sz w:val="16"/>
          <w:szCs w:val="16"/>
        </w:rPr>
        <w:t xml:space="preserve">                                                                                                                    </w:t>
      </w:r>
      <w:r w:rsidRPr="00CB5D58">
        <w:rPr>
          <w:sz w:val="16"/>
          <w:szCs w:val="16"/>
        </w:rPr>
        <w:t xml:space="preserve">                            А.Н.Потехин</w:t>
      </w:r>
    </w:p>
    <w:p w:rsidR="00D97F4F" w:rsidRPr="00B01128" w:rsidRDefault="00D97F4F" w:rsidP="00D97F4F">
      <w:pPr>
        <w:pStyle w:val="ConsPlusNormalf3"/>
        <w:jc w:val="both"/>
        <w:rPr>
          <w:rFonts w:ascii="Times New Roman" w:hAnsi="Times New Roman"/>
          <w:sz w:val="28"/>
          <w:szCs w:val="28"/>
        </w:rPr>
      </w:pPr>
    </w:p>
    <w:p w:rsidR="00CB5D58" w:rsidRPr="00304541" w:rsidRDefault="00CB5D58" w:rsidP="00CB5D58">
      <w:pPr>
        <w:jc w:val="center"/>
        <w:rPr>
          <w:sz w:val="16"/>
          <w:szCs w:val="16"/>
        </w:rPr>
      </w:pPr>
      <w:r w:rsidRPr="00304541">
        <w:rPr>
          <w:b/>
          <w:bCs/>
          <w:sz w:val="16"/>
          <w:szCs w:val="16"/>
        </w:rPr>
        <w:t>Извещение о проведении торгов</w:t>
      </w:r>
    </w:p>
    <w:p w:rsidR="00CB5D58" w:rsidRPr="00304541" w:rsidRDefault="00CB5D58" w:rsidP="00CB5D58">
      <w:pPr>
        <w:ind w:firstLine="708"/>
        <w:jc w:val="center"/>
        <w:rPr>
          <w:sz w:val="16"/>
          <w:szCs w:val="16"/>
        </w:rPr>
      </w:pPr>
    </w:p>
    <w:p w:rsidR="00CB5D58" w:rsidRPr="00304541" w:rsidRDefault="00CB5D58" w:rsidP="00CB5D58">
      <w:pPr>
        <w:ind w:firstLine="708"/>
        <w:jc w:val="both"/>
        <w:rPr>
          <w:sz w:val="16"/>
          <w:szCs w:val="16"/>
        </w:rPr>
      </w:pPr>
      <w:r w:rsidRPr="00304541">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304541">
        <w:rPr>
          <w:b/>
          <w:sz w:val="16"/>
          <w:szCs w:val="16"/>
        </w:rPr>
        <w:t>01</w:t>
      </w:r>
      <w:r w:rsidRPr="00304541">
        <w:rPr>
          <w:b/>
          <w:bCs/>
          <w:sz w:val="16"/>
          <w:szCs w:val="16"/>
        </w:rPr>
        <w:t xml:space="preserve"> августа  2018 года с 10 часов 00 </w:t>
      </w:r>
      <w:r w:rsidRPr="00304541">
        <w:rPr>
          <w:sz w:val="16"/>
          <w:szCs w:val="16"/>
        </w:rPr>
        <w:t>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 государственная собственность на которые не разграничена.</w:t>
      </w:r>
    </w:p>
    <w:p w:rsidR="00CB5D58" w:rsidRPr="00304541" w:rsidRDefault="00CB5D58" w:rsidP="00CB5D58">
      <w:pPr>
        <w:ind w:firstLine="540"/>
        <w:jc w:val="both"/>
        <w:rPr>
          <w:sz w:val="16"/>
          <w:szCs w:val="16"/>
        </w:rPr>
      </w:pPr>
      <w:r w:rsidRPr="00304541">
        <w:rPr>
          <w:b/>
          <w:sz w:val="16"/>
          <w:szCs w:val="16"/>
        </w:rPr>
        <w:t xml:space="preserve"> 1.</w:t>
      </w:r>
      <w:r w:rsidRPr="00304541">
        <w:rPr>
          <w:sz w:val="16"/>
          <w:szCs w:val="16"/>
        </w:rPr>
        <w:t xml:space="preserve"> </w:t>
      </w:r>
      <w:r w:rsidRPr="00304541">
        <w:rPr>
          <w:b/>
          <w:bCs/>
          <w:sz w:val="16"/>
          <w:szCs w:val="16"/>
        </w:rPr>
        <w:t>Организатор аукциона:</w:t>
      </w:r>
      <w:r w:rsidRPr="00304541">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CB5D58" w:rsidRPr="00304541" w:rsidRDefault="00CB5D58" w:rsidP="00CB5D58">
      <w:pPr>
        <w:ind w:firstLine="540"/>
        <w:jc w:val="both"/>
        <w:rPr>
          <w:sz w:val="16"/>
          <w:szCs w:val="16"/>
        </w:rPr>
      </w:pPr>
      <w:r w:rsidRPr="00304541">
        <w:rPr>
          <w:b/>
          <w:sz w:val="16"/>
          <w:szCs w:val="16"/>
        </w:rPr>
        <w:t xml:space="preserve">Адрес организатора </w:t>
      </w:r>
      <w:r w:rsidRPr="00304541">
        <w:rPr>
          <w:rStyle w:val="af7"/>
          <w:sz w:val="16"/>
          <w:szCs w:val="16"/>
        </w:rPr>
        <w:t>аукциона</w:t>
      </w:r>
      <w:r w:rsidRPr="00304541">
        <w:rPr>
          <w:b/>
          <w:sz w:val="16"/>
          <w:szCs w:val="16"/>
        </w:rPr>
        <w:t xml:space="preserve">: </w:t>
      </w:r>
      <w:r w:rsidRPr="00304541">
        <w:rPr>
          <w:sz w:val="16"/>
          <w:szCs w:val="16"/>
        </w:rPr>
        <w:t xml:space="preserve">Костромская область, город Галич, площадь Революции, дом 23 А.,тел. (49437) 2-11-90, официальный сайт </w:t>
      </w:r>
      <w:hyperlink r:id="rId28" w:history="1">
        <w:r w:rsidRPr="00304541">
          <w:rPr>
            <w:rStyle w:val="a3"/>
            <w:sz w:val="16"/>
            <w:szCs w:val="16"/>
            <w:lang w:val="en-US"/>
          </w:rPr>
          <w:t>www</w:t>
        </w:r>
        <w:r w:rsidRPr="00304541">
          <w:rPr>
            <w:rStyle w:val="a3"/>
            <w:sz w:val="16"/>
            <w:szCs w:val="16"/>
          </w:rPr>
          <w:t xml:space="preserve">. </w:t>
        </w:r>
        <w:r w:rsidRPr="00304541">
          <w:rPr>
            <w:rStyle w:val="a3"/>
            <w:sz w:val="16"/>
            <w:szCs w:val="16"/>
            <w:lang w:val="en-US"/>
          </w:rPr>
          <w:t>gal</w:t>
        </w:r>
        <w:r w:rsidRPr="00304541">
          <w:rPr>
            <w:rStyle w:val="a3"/>
            <w:sz w:val="16"/>
            <w:szCs w:val="16"/>
          </w:rPr>
          <w:t>-</w:t>
        </w:r>
        <w:r w:rsidRPr="00304541">
          <w:rPr>
            <w:rStyle w:val="a3"/>
            <w:sz w:val="16"/>
            <w:szCs w:val="16"/>
            <w:lang w:val="en-US"/>
          </w:rPr>
          <w:t>mr</w:t>
        </w:r>
        <w:r w:rsidRPr="00304541">
          <w:rPr>
            <w:rStyle w:val="a3"/>
            <w:sz w:val="16"/>
            <w:szCs w:val="16"/>
          </w:rPr>
          <w:t>.</w:t>
        </w:r>
        <w:r w:rsidRPr="00304541">
          <w:rPr>
            <w:rStyle w:val="a3"/>
            <w:sz w:val="16"/>
            <w:szCs w:val="16"/>
            <w:lang w:val="en-US"/>
          </w:rPr>
          <w:t>ru</w:t>
        </w:r>
      </w:hyperlink>
    </w:p>
    <w:p w:rsidR="00CB5D58" w:rsidRPr="00304541" w:rsidRDefault="00CB5D58" w:rsidP="00CB5D58">
      <w:pPr>
        <w:ind w:firstLine="708"/>
        <w:jc w:val="both"/>
        <w:rPr>
          <w:b/>
          <w:bCs/>
          <w:sz w:val="16"/>
          <w:szCs w:val="16"/>
        </w:rPr>
      </w:pPr>
      <w:r w:rsidRPr="00304541">
        <w:rPr>
          <w:b/>
          <w:sz w:val="16"/>
          <w:szCs w:val="16"/>
        </w:rPr>
        <w:t>2.</w:t>
      </w:r>
      <w:r w:rsidRPr="00304541">
        <w:rPr>
          <w:sz w:val="16"/>
          <w:szCs w:val="16"/>
        </w:rPr>
        <w:t xml:space="preserve"> Аукцион проводится в соответствии со ст.  39.11, 39.12 Земельного кодекса РФ.</w:t>
      </w:r>
    </w:p>
    <w:p w:rsidR="00CB5D58" w:rsidRPr="00304541" w:rsidRDefault="00CB5D58" w:rsidP="00CB5D58">
      <w:pPr>
        <w:ind w:firstLine="708"/>
        <w:jc w:val="both"/>
        <w:rPr>
          <w:sz w:val="16"/>
          <w:szCs w:val="16"/>
        </w:rPr>
      </w:pPr>
      <w:r w:rsidRPr="00304541">
        <w:rPr>
          <w:b/>
          <w:bCs/>
          <w:sz w:val="16"/>
          <w:szCs w:val="16"/>
        </w:rPr>
        <w:t>Наименование органа, принявшего решение о проведении аукциона, реквизиты указанного решения:</w:t>
      </w:r>
      <w:r w:rsidRPr="00304541">
        <w:rPr>
          <w:sz w:val="16"/>
          <w:szCs w:val="16"/>
        </w:rPr>
        <w:t xml:space="preserve"> распоряжение администрации Галичского муниципального района Костромской области </w:t>
      </w:r>
      <w:r w:rsidRPr="00304541">
        <w:rPr>
          <w:sz w:val="16"/>
          <w:szCs w:val="16"/>
          <w:shd w:val="clear" w:color="auto" w:fill="FFFFFF"/>
        </w:rPr>
        <w:t>от  14 июня 2018 года № 174-р</w:t>
      </w:r>
      <w:r w:rsidRPr="00304541">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w:t>
      </w:r>
    </w:p>
    <w:p w:rsidR="00CB5D58" w:rsidRPr="00304541" w:rsidRDefault="00CB5D58" w:rsidP="00CB5D58">
      <w:pPr>
        <w:ind w:firstLine="708"/>
        <w:jc w:val="both"/>
        <w:rPr>
          <w:sz w:val="16"/>
          <w:szCs w:val="16"/>
        </w:rPr>
      </w:pPr>
      <w:r w:rsidRPr="00304541">
        <w:rPr>
          <w:b/>
          <w:sz w:val="16"/>
          <w:szCs w:val="16"/>
        </w:rPr>
        <w:t>3.</w:t>
      </w:r>
      <w:r w:rsidRPr="00304541">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 государственная собственность на которые не разграничена, является открытым по составу участников и по форме подачи заявок.</w:t>
      </w:r>
    </w:p>
    <w:p w:rsidR="00CB5D58" w:rsidRPr="00304541" w:rsidRDefault="00CB5D58" w:rsidP="00CB5D58">
      <w:pPr>
        <w:jc w:val="both"/>
        <w:rPr>
          <w:sz w:val="16"/>
          <w:szCs w:val="16"/>
          <w:shd w:val="clear" w:color="auto" w:fill="FFFFFF"/>
        </w:rPr>
      </w:pPr>
      <w:r w:rsidRPr="00304541">
        <w:rPr>
          <w:b/>
          <w:sz w:val="16"/>
          <w:szCs w:val="16"/>
        </w:rPr>
        <w:t xml:space="preserve">            4.</w:t>
      </w:r>
      <w:r w:rsidRPr="00304541">
        <w:rPr>
          <w:sz w:val="16"/>
          <w:szCs w:val="16"/>
        </w:rPr>
        <w:t xml:space="preserve"> </w:t>
      </w:r>
      <w:r w:rsidRPr="00304541">
        <w:rPr>
          <w:b/>
          <w:bCs/>
          <w:sz w:val="16"/>
          <w:szCs w:val="16"/>
        </w:rPr>
        <w:t xml:space="preserve">Характеристика предмета аукциона </w:t>
      </w:r>
    </w:p>
    <w:p w:rsidR="00CB5D58" w:rsidRPr="00304541" w:rsidRDefault="00CB5D58" w:rsidP="00CB5D58">
      <w:pPr>
        <w:rPr>
          <w:b/>
          <w:bCs/>
          <w:sz w:val="16"/>
          <w:szCs w:val="16"/>
          <w:shd w:val="clear" w:color="auto" w:fill="FFFFFF"/>
        </w:rPr>
      </w:pPr>
      <w:r w:rsidRPr="00304541">
        <w:rPr>
          <w:sz w:val="16"/>
          <w:szCs w:val="16"/>
          <w:shd w:val="clear" w:color="auto" w:fill="FFFFFF"/>
        </w:rPr>
        <w:t xml:space="preserve">            </w:t>
      </w:r>
      <w:r w:rsidRPr="00304541">
        <w:rPr>
          <w:b/>
          <w:bCs/>
          <w:sz w:val="16"/>
          <w:szCs w:val="16"/>
          <w:shd w:val="clear" w:color="auto" w:fill="FFFFFF"/>
        </w:rPr>
        <w:t>Дата проведения аукциона</w:t>
      </w:r>
      <w:r w:rsidRPr="00304541">
        <w:rPr>
          <w:sz w:val="16"/>
          <w:szCs w:val="16"/>
          <w:shd w:val="clear" w:color="auto" w:fill="FFFFFF"/>
        </w:rPr>
        <w:t xml:space="preserve"> — 01 августа 2018  года</w:t>
      </w:r>
    </w:p>
    <w:p w:rsidR="00CB5D58" w:rsidRPr="00304541" w:rsidRDefault="00CB5D58" w:rsidP="00CB5D58">
      <w:pPr>
        <w:ind w:firstLine="708"/>
        <w:jc w:val="both"/>
        <w:rPr>
          <w:b/>
          <w:bCs/>
          <w:sz w:val="16"/>
          <w:szCs w:val="16"/>
          <w:shd w:val="clear" w:color="auto" w:fill="FFFFFF"/>
        </w:rPr>
      </w:pPr>
      <w:r w:rsidRPr="00304541">
        <w:rPr>
          <w:b/>
          <w:bCs/>
          <w:sz w:val="16"/>
          <w:szCs w:val="16"/>
          <w:shd w:val="clear" w:color="auto" w:fill="FFFFFF"/>
        </w:rPr>
        <w:t>Время проведения аукциона</w:t>
      </w:r>
      <w:r w:rsidRPr="00304541">
        <w:rPr>
          <w:sz w:val="16"/>
          <w:szCs w:val="16"/>
          <w:shd w:val="clear" w:color="auto" w:fill="FFFFFF"/>
        </w:rPr>
        <w:t xml:space="preserve">  - 10:00 часов.</w:t>
      </w:r>
    </w:p>
    <w:p w:rsidR="00CB5D58" w:rsidRPr="00304541" w:rsidRDefault="00CB5D58" w:rsidP="00CB5D58">
      <w:pPr>
        <w:ind w:firstLine="708"/>
        <w:jc w:val="both"/>
        <w:rPr>
          <w:b/>
          <w:bCs/>
          <w:sz w:val="16"/>
          <w:szCs w:val="16"/>
        </w:rPr>
      </w:pPr>
      <w:r w:rsidRPr="00304541">
        <w:rPr>
          <w:b/>
          <w:bCs/>
          <w:sz w:val="16"/>
          <w:szCs w:val="16"/>
          <w:shd w:val="clear" w:color="auto" w:fill="FFFFFF"/>
        </w:rPr>
        <w:t>Место проведения аукциона</w:t>
      </w:r>
      <w:r w:rsidRPr="00304541">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CB5D58" w:rsidRPr="00304541" w:rsidRDefault="00CB5D58" w:rsidP="00CB5D58">
      <w:pPr>
        <w:jc w:val="both"/>
        <w:rPr>
          <w:sz w:val="16"/>
          <w:szCs w:val="16"/>
        </w:rPr>
      </w:pPr>
      <w:r w:rsidRPr="00304541">
        <w:rPr>
          <w:b/>
          <w:bCs/>
          <w:sz w:val="16"/>
          <w:szCs w:val="16"/>
        </w:rPr>
        <w:t xml:space="preserve">              </w:t>
      </w:r>
      <w:r w:rsidRPr="00304541">
        <w:rPr>
          <w:b/>
          <w:sz w:val="16"/>
          <w:szCs w:val="16"/>
        </w:rPr>
        <w:t>Предмет аукциона</w:t>
      </w:r>
      <w:r w:rsidRPr="00304541">
        <w:rPr>
          <w:b/>
          <w:bCs/>
          <w:sz w:val="16"/>
          <w:szCs w:val="16"/>
        </w:rPr>
        <w:t xml:space="preserve"> —  </w:t>
      </w:r>
      <w:r w:rsidRPr="00304541">
        <w:rPr>
          <w:sz w:val="16"/>
          <w:szCs w:val="16"/>
        </w:rPr>
        <w:t>продажа</w:t>
      </w:r>
      <w:r w:rsidRPr="00304541">
        <w:rPr>
          <w:b/>
          <w:bCs/>
          <w:sz w:val="16"/>
          <w:szCs w:val="16"/>
        </w:rPr>
        <w:t xml:space="preserve"> </w:t>
      </w:r>
      <w:r w:rsidRPr="00304541">
        <w:rPr>
          <w:sz w:val="16"/>
          <w:szCs w:val="16"/>
        </w:rPr>
        <w:t xml:space="preserve">земельного участка площадью 5 000 кв.м. с кадастровым номером </w:t>
      </w:r>
      <w:r w:rsidRPr="00304541">
        <w:rPr>
          <w:b/>
          <w:sz w:val="16"/>
          <w:szCs w:val="16"/>
        </w:rPr>
        <w:t>44:04:133001:95</w:t>
      </w:r>
      <w:r w:rsidRPr="00304541">
        <w:rPr>
          <w:sz w:val="16"/>
          <w:szCs w:val="16"/>
        </w:rPr>
        <w:t xml:space="preserve">, </w:t>
      </w:r>
      <w:r w:rsidRPr="00304541">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w:t>
      </w:r>
      <w:r w:rsidRPr="00304541">
        <w:rPr>
          <w:sz w:val="16"/>
          <w:szCs w:val="16"/>
        </w:rPr>
        <w:t>. Разрешенное использование земельного участка —   для дачного строительства.</w:t>
      </w:r>
    </w:p>
    <w:p w:rsidR="00CB5D58" w:rsidRPr="00304541" w:rsidRDefault="00CB5D58" w:rsidP="00CB5D58">
      <w:pPr>
        <w:jc w:val="both"/>
        <w:rPr>
          <w:b/>
          <w:sz w:val="16"/>
          <w:szCs w:val="16"/>
        </w:rPr>
      </w:pPr>
      <w:r w:rsidRPr="00304541">
        <w:rPr>
          <w:sz w:val="16"/>
          <w:szCs w:val="16"/>
        </w:rPr>
        <w:t xml:space="preserve">      </w:t>
      </w:r>
      <w:r w:rsidRPr="00304541">
        <w:rPr>
          <w:b/>
          <w:bCs/>
          <w:sz w:val="16"/>
          <w:szCs w:val="16"/>
        </w:rPr>
        <w:t xml:space="preserve">        Категория земель -  </w:t>
      </w:r>
      <w:r w:rsidRPr="00304541">
        <w:rPr>
          <w:sz w:val="16"/>
          <w:szCs w:val="16"/>
        </w:rPr>
        <w:t>земли сельскохозяйственного назначения.</w:t>
      </w:r>
    </w:p>
    <w:p w:rsidR="00CB5D58" w:rsidRPr="00304541" w:rsidRDefault="00CB5D58" w:rsidP="00CB5D58">
      <w:pPr>
        <w:jc w:val="both"/>
        <w:rPr>
          <w:b/>
          <w:bCs/>
          <w:sz w:val="16"/>
          <w:szCs w:val="16"/>
        </w:rPr>
      </w:pPr>
      <w:r w:rsidRPr="00304541">
        <w:rPr>
          <w:b/>
          <w:sz w:val="16"/>
          <w:szCs w:val="16"/>
        </w:rPr>
        <w:t xml:space="preserve">             </w:t>
      </w:r>
      <w:r w:rsidRPr="00304541">
        <w:rPr>
          <w:b/>
          <w:bCs/>
          <w:sz w:val="16"/>
          <w:szCs w:val="16"/>
        </w:rPr>
        <w:t>Сведения о границах земельного участка</w:t>
      </w:r>
      <w:r w:rsidRPr="00304541">
        <w:rPr>
          <w:sz w:val="16"/>
          <w:szCs w:val="16"/>
        </w:rPr>
        <w:t>:</w:t>
      </w:r>
      <w:r w:rsidRPr="00304541">
        <w:rPr>
          <w:b/>
          <w:sz w:val="16"/>
          <w:szCs w:val="16"/>
        </w:rPr>
        <w:t xml:space="preserve"> </w:t>
      </w:r>
      <w:r w:rsidRPr="00304541">
        <w:rPr>
          <w:sz w:val="16"/>
          <w:szCs w:val="16"/>
        </w:rPr>
        <w:t xml:space="preserve">границы земельного участка определяются в соответствии с кадастровым паспортом земельного участка. </w:t>
      </w:r>
    </w:p>
    <w:p w:rsidR="00CB5D58" w:rsidRPr="00304541" w:rsidRDefault="00CB5D58" w:rsidP="00CB5D58">
      <w:pPr>
        <w:jc w:val="both"/>
        <w:rPr>
          <w:b/>
          <w:sz w:val="16"/>
          <w:szCs w:val="16"/>
        </w:rPr>
      </w:pPr>
      <w:r w:rsidRPr="00304541">
        <w:rPr>
          <w:b/>
          <w:bCs/>
          <w:sz w:val="16"/>
          <w:szCs w:val="16"/>
        </w:rPr>
        <w:t xml:space="preserve">             Сведения об обременениях</w:t>
      </w:r>
      <w:r w:rsidRPr="00304541">
        <w:rPr>
          <w:sz w:val="16"/>
          <w:szCs w:val="16"/>
        </w:rPr>
        <w:t xml:space="preserve"> - </w:t>
      </w:r>
      <w:r w:rsidRPr="00304541">
        <w:rPr>
          <w:b/>
          <w:sz w:val="16"/>
          <w:szCs w:val="16"/>
        </w:rPr>
        <w:t xml:space="preserve"> </w:t>
      </w:r>
      <w:r w:rsidRPr="00304541">
        <w:rPr>
          <w:sz w:val="16"/>
          <w:szCs w:val="16"/>
        </w:rPr>
        <w:t>обременения отсутствуют</w:t>
      </w:r>
    </w:p>
    <w:p w:rsidR="00CB5D58" w:rsidRPr="00304541" w:rsidRDefault="00CB5D58" w:rsidP="00CB5D58">
      <w:pPr>
        <w:jc w:val="both"/>
        <w:rPr>
          <w:b/>
          <w:bCs/>
          <w:sz w:val="16"/>
          <w:szCs w:val="16"/>
        </w:rPr>
      </w:pPr>
      <w:r w:rsidRPr="00304541">
        <w:rPr>
          <w:b/>
          <w:sz w:val="16"/>
          <w:szCs w:val="16"/>
        </w:rPr>
        <w:t xml:space="preserve">    </w:t>
      </w:r>
      <w:r w:rsidRPr="00304541">
        <w:rPr>
          <w:b/>
          <w:bCs/>
          <w:sz w:val="16"/>
          <w:szCs w:val="16"/>
        </w:rPr>
        <w:t xml:space="preserve">         Сведения об ограничениях</w:t>
      </w:r>
      <w:r w:rsidRPr="00304541">
        <w:rPr>
          <w:sz w:val="16"/>
          <w:szCs w:val="16"/>
        </w:rPr>
        <w:t xml:space="preserve"> </w:t>
      </w:r>
      <w:r w:rsidRPr="00304541">
        <w:rPr>
          <w:b/>
          <w:sz w:val="16"/>
          <w:szCs w:val="16"/>
        </w:rPr>
        <w:t>—</w:t>
      </w:r>
      <w:r w:rsidRPr="00304541">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09.06.2018 года № 01-23/1354.</w:t>
      </w:r>
    </w:p>
    <w:p w:rsidR="00CB5D58" w:rsidRPr="00304541" w:rsidRDefault="00CB5D58" w:rsidP="00CB5D58">
      <w:pPr>
        <w:jc w:val="both"/>
        <w:rPr>
          <w:sz w:val="16"/>
          <w:szCs w:val="16"/>
          <w:shd w:val="clear" w:color="auto" w:fill="FFFFFF"/>
        </w:rPr>
      </w:pPr>
      <w:r w:rsidRPr="00304541">
        <w:rPr>
          <w:sz w:val="16"/>
          <w:szCs w:val="16"/>
        </w:rPr>
        <w:t xml:space="preserve">- </w:t>
      </w:r>
      <w:r w:rsidRPr="00304541">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304541">
        <w:rPr>
          <w:sz w:val="16"/>
          <w:szCs w:val="16"/>
        </w:rPr>
        <w:t>:</w:t>
      </w:r>
    </w:p>
    <w:p w:rsidR="00CB5D58" w:rsidRPr="00304541" w:rsidRDefault="00CB5D58" w:rsidP="00CB5D58">
      <w:pPr>
        <w:numPr>
          <w:ilvl w:val="0"/>
          <w:numId w:val="4"/>
        </w:numPr>
        <w:ind w:left="0" w:firstLine="539"/>
        <w:jc w:val="both"/>
        <w:rPr>
          <w:sz w:val="16"/>
          <w:szCs w:val="16"/>
          <w:shd w:val="clear" w:color="auto" w:fill="FFFFFF"/>
        </w:rPr>
      </w:pPr>
      <w:r w:rsidRPr="00304541">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29.05.2018 № МР1-КМ/5-3/3267. Возможность технологического присоединения указанного объекта  максимальной мощности в объеме 15 кВТ, </w:t>
      </w:r>
      <w:r w:rsidRPr="00304541">
        <w:rPr>
          <w:sz w:val="16"/>
          <w:szCs w:val="16"/>
          <w:shd w:val="clear" w:color="auto" w:fill="FFFFFF"/>
          <w:lang w:val="en-US"/>
        </w:rPr>
        <w:t>III</w:t>
      </w:r>
      <w:r w:rsidRPr="00304541">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CB5D58" w:rsidRPr="00304541" w:rsidRDefault="00CB5D58" w:rsidP="00CB5D58">
      <w:pPr>
        <w:ind w:firstLine="539"/>
        <w:jc w:val="both"/>
        <w:rPr>
          <w:sz w:val="16"/>
          <w:szCs w:val="16"/>
        </w:rPr>
      </w:pPr>
      <w:r w:rsidRPr="00304541">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CB5D58" w:rsidRPr="00304541" w:rsidRDefault="00CB5D58" w:rsidP="00CB5D58">
      <w:pPr>
        <w:numPr>
          <w:ilvl w:val="0"/>
          <w:numId w:val="4"/>
        </w:numPr>
        <w:ind w:left="0" w:firstLine="539"/>
        <w:jc w:val="both"/>
        <w:rPr>
          <w:sz w:val="16"/>
          <w:szCs w:val="16"/>
        </w:rPr>
      </w:pPr>
      <w:r w:rsidRPr="00304541">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24.05.2018 № 835.</w:t>
      </w:r>
    </w:p>
    <w:p w:rsidR="00CB5D58" w:rsidRPr="00304541" w:rsidRDefault="00CB5D58" w:rsidP="00CB5D58">
      <w:pPr>
        <w:jc w:val="both"/>
        <w:rPr>
          <w:sz w:val="16"/>
          <w:szCs w:val="16"/>
        </w:rPr>
      </w:pPr>
      <w:r w:rsidRPr="00304541">
        <w:rPr>
          <w:sz w:val="16"/>
          <w:szCs w:val="16"/>
        </w:rPr>
        <w:t xml:space="preserve">  Возможно произвести подключение в существующие водопроводные и канализационные сети.</w:t>
      </w:r>
    </w:p>
    <w:p w:rsidR="00CB5D58" w:rsidRPr="00304541" w:rsidRDefault="00CB5D58" w:rsidP="00CB5D58">
      <w:pPr>
        <w:numPr>
          <w:ilvl w:val="0"/>
          <w:numId w:val="10"/>
        </w:numPr>
        <w:tabs>
          <w:tab w:val="clear" w:pos="1260"/>
          <w:tab w:val="num" w:pos="709"/>
        </w:tabs>
        <w:ind w:left="709" w:hanging="283"/>
        <w:jc w:val="both"/>
        <w:rPr>
          <w:sz w:val="16"/>
          <w:szCs w:val="16"/>
        </w:rPr>
      </w:pPr>
      <w:r w:rsidRPr="00304541">
        <w:rPr>
          <w:sz w:val="16"/>
          <w:szCs w:val="16"/>
        </w:rPr>
        <w:t xml:space="preserve">технические условия  на подключение к сетям газораспределения  от  АО «Газпром газораспределение Кострома» № АТ-15/1559 от 25.05..2018 года.  </w:t>
      </w:r>
    </w:p>
    <w:p w:rsidR="00CB5D58" w:rsidRPr="00304541" w:rsidRDefault="00CB5D58" w:rsidP="00CB5D58">
      <w:pPr>
        <w:jc w:val="both"/>
        <w:rPr>
          <w:sz w:val="16"/>
          <w:szCs w:val="16"/>
        </w:rPr>
      </w:pPr>
      <w:r w:rsidRPr="00304541">
        <w:rPr>
          <w:sz w:val="16"/>
          <w:szCs w:val="16"/>
        </w:rPr>
        <w:lastRenderedPageBreak/>
        <w:t>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Буносово.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CB5D58" w:rsidRPr="00304541" w:rsidRDefault="00CB5D58" w:rsidP="00CB5D58">
      <w:pPr>
        <w:jc w:val="both"/>
        <w:rPr>
          <w:sz w:val="16"/>
          <w:szCs w:val="16"/>
        </w:rPr>
      </w:pPr>
      <w:r w:rsidRPr="00304541">
        <w:rPr>
          <w:b/>
          <w:bCs/>
          <w:sz w:val="16"/>
          <w:szCs w:val="16"/>
        </w:rPr>
        <w:t xml:space="preserve">           Начальная цена предмета аукциона</w:t>
      </w:r>
      <w:r w:rsidRPr="00304541">
        <w:rPr>
          <w:sz w:val="16"/>
          <w:szCs w:val="16"/>
        </w:rPr>
        <w:t>: 165 000,00 (Сто шестьдесят пять тысяч рублей 00 копеек).</w:t>
      </w:r>
    </w:p>
    <w:p w:rsidR="00CB5D58" w:rsidRPr="00304541" w:rsidRDefault="00CB5D58" w:rsidP="00CB5D58">
      <w:pPr>
        <w:rPr>
          <w:sz w:val="16"/>
          <w:szCs w:val="16"/>
        </w:rPr>
      </w:pPr>
      <w:r w:rsidRPr="00304541">
        <w:rPr>
          <w:sz w:val="16"/>
          <w:szCs w:val="16"/>
        </w:rPr>
        <w:t xml:space="preserve">            - </w:t>
      </w:r>
      <w:r w:rsidRPr="00304541">
        <w:rPr>
          <w:b/>
          <w:bCs/>
          <w:sz w:val="16"/>
          <w:szCs w:val="16"/>
        </w:rPr>
        <w:t>Шаг аукциона</w:t>
      </w:r>
      <w:r w:rsidRPr="00304541">
        <w:rPr>
          <w:sz w:val="16"/>
          <w:szCs w:val="16"/>
        </w:rPr>
        <w:t>: 4950,00 (Четыре тысячи девятьсот пятьдесят рублей 00 копеек).</w:t>
      </w:r>
    </w:p>
    <w:p w:rsidR="00CB5D58" w:rsidRPr="00304541" w:rsidRDefault="00CB5D58" w:rsidP="00CB5D58">
      <w:pPr>
        <w:jc w:val="both"/>
        <w:rPr>
          <w:sz w:val="16"/>
          <w:szCs w:val="16"/>
        </w:rPr>
      </w:pPr>
      <w:r w:rsidRPr="00304541">
        <w:rPr>
          <w:sz w:val="16"/>
          <w:szCs w:val="16"/>
        </w:rPr>
        <w:t xml:space="preserve">            - </w:t>
      </w:r>
      <w:r w:rsidRPr="00304541">
        <w:rPr>
          <w:b/>
          <w:bCs/>
          <w:sz w:val="16"/>
          <w:szCs w:val="16"/>
        </w:rPr>
        <w:t>Задаток за участие в аукционе</w:t>
      </w:r>
      <w:r w:rsidRPr="00304541">
        <w:rPr>
          <w:sz w:val="16"/>
          <w:szCs w:val="16"/>
        </w:rPr>
        <w:t>: 33 000,00  (Тридцать три тысячи рублей 00 копеек).</w:t>
      </w:r>
    </w:p>
    <w:p w:rsidR="00CB5D58" w:rsidRPr="00304541" w:rsidRDefault="00CB5D58" w:rsidP="00CB5D58">
      <w:pPr>
        <w:jc w:val="both"/>
        <w:rPr>
          <w:sz w:val="16"/>
          <w:szCs w:val="16"/>
        </w:rPr>
      </w:pPr>
      <w:r w:rsidRPr="00304541">
        <w:rPr>
          <w:b/>
          <w:sz w:val="16"/>
          <w:szCs w:val="16"/>
        </w:rPr>
        <w:t xml:space="preserve">            5. </w:t>
      </w:r>
      <w:r w:rsidRPr="00304541">
        <w:rPr>
          <w:b/>
          <w:bCs/>
          <w:sz w:val="16"/>
          <w:szCs w:val="16"/>
        </w:rPr>
        <w:t>Критерий определения победителя аукциона</w:t>
      </w:r>
      <w:r w:rsidRPr="00304541">
        <w:rPr>
          <w:sz w:val="16"/>
          <w:szCs w:val="16"/>
        </w:rPr>
        <w:t>: наибольшая цена земельного участка.</w:t>
      </w:r>
    </w:p>
    <w:p w:rsidR="00CB5D58" w:rsidRPr="00304541" w:rsidRDefault="00CB5D58" w:rsidP="00CB5D58">
      <w:pPr>
        <w:jc w:val="both"/>
        <w:rPr>
          <w:b/>
          <w:sz w:val="16"/>
          <w:szCs w:val="16"/>
        </w:rPr>
      </w:pPr>
      <w:r w:rsidRPr="00304541">
        <w:rPr>
          <w:sz w:val="16"/>
          <w:szCs w:val="16"/>
        </w:rPr>
        <w:t xml:space="preserve">            6</w:t>
      </w:r>
      <w:r w:rsidRPr="00304541">
        <w:rPr>
          <w:bCs/>
          <w:sz w:val="16"/>
          <w:szCs w:val="16"/>
        </w:rPr>
        <w:t xml:space="preserve">. Организатор аукциона вправе отказаться от проведения аукциона </w:t>
      </w:r>
      <w:r w:rsidRPr="00304541">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304541">
        <w:rPr>
          <w:sz w:val="16"/>
          <w:szCs w:val="16"/>
        </w:rPr>
        <w:t xml:space="preserve">Извещение об отказе от проведения аукциона размещается на официальном сайте торгов </w:t>
      </w:r>
      <w:r w:rsidRPr="00304541">
        <w:rPr>
          <w:rStyle w:val="blk"/>
          <w:sz w:val="16"/>
          <w:szCs w:val="16"/>
        </w:rPr>
        <w:t>в течение трех дней со дня принятия данного решения</w:t>
      </w:r>
      <w:r w:rsidRPr="00304541">
        <w:rPr>
          <w:sz w:val="16"/>
          <w:szCs w:val="16"/>
        </w:rPr>
        <w:t xml:space="preserve">. В течение трех дней с даты принятия решения </w:t>
      </w:r>
      <w:r w:rsidRPr="00304541">
        <w:rPr>
          <w:rStyle w:val="blk"/>
          <w:sz w:val="16"/>
          <w:szCs w:val="16"/>
        </w:rPr>
        <w:t xml:space="preserve">об отказе в проведении аукциона </w:t>
      </w:r>
      <w:r w:rsidRPr="00304541">
        <w:rPr>
          <w:sz w:val="16"/>
          <w:szCs w:val="16"/>
        </w:rPr>
        <w:t xml:space="preserve">организатор аукциона обязан известить </w:t>
      </w:r>
      <w:r w:rsidRPr="00304541">
        <w:rPr>
          <w:rStyle w:val="blk"/>
          <w:sz w:val="16"/>
          <w:szCs w:val="16"/>
        </w:rPr>
        <w:t>участников аукциона об отказе в проведении аукциона и возвратить его участникам внесенные задатки.</w:t>
      </w:r>
    </w:p>
    <w:p w:rsidR="00CB5D58" w:rsidRPr="00304541" w:rsidRDefault="00CB5D58" w:rsidP="00CB5D58">
      <w:pPr>
        <w:jc w:val="both"/>
        <w:rPr>
          <w:b/>
          <w:sz w:val="16"/>
          <w:szCs w:val="16"/>
        </w:rPr>
      </w:pPr>
      <w:r w:rsidRPr="00304541">
        <w:rPr>
          <w:b/>
          <w:sz w:val="16"/>
          <w:szCs w:val="16"/>
        </w:rPr>
        <w:t xml:space="preserve">          7. Срок приема заявок на участие в </w:t>
      </w:r>
      <w:r w:rsidRPr="00304541">
        <w:rPr>
          <w:rStyle w:val="af7"/>
          <w:b w:val="0"/>
          <w:sz w:val="16"/>
          <w:szCs w:val="16"/>
        </w:rPr>
        <w:t>аукционе</w:t>
      </w:r>
      <w:r w:rsidRPr="00304541">
        <w:rPr>
          <w:b/>
          <w:sz w:val="16"/>
          <w:szCs w:val="16"/>
        </w:rPr>
        <w:t xml:space="preserve">: </w:t>
      </w:r>
      <w:r w:rsidRPr="00304541">
        <w:rPr>
          <w:b/>
          <w:bCs/>
          <w:sz w:val="16"/>
          <w:szCs w:val="16"/>
        </w:rPr>
        <w:t>с 27 июня  2018  года по 30 июля  2018 года</w:t>
      </w:r>
      <w:r w:rsidRPr="00304541">
        <w:rPr>
          <w:sz w:val="16"/>
          <w:szCs w:val="16"/>
        </w:rPr>
        <w:t>.</w:t>
      </w:r>
    </w:p>
    <w:p w:rsidR="00CB5D58" w:rsidRPr="00304541" w:rsidRDefault="00CB5D58" w:rsidP="00CB5D58">
      <w:pPr>
        <w:tabs>
          <w:tab w:val="left" w:pos="720"/>
        </w:tabs>
        <w:jc w:val="both"/>
        <w:rPr>
          <w:b/>
          <w:sz w:val="16"/>
          <w:szCs w:val="16"/>
        </w:rPr>
      </w:pPr>
      <w:r w:rsidRPr="00304541">
        <w:rPr>
          <w:b/>
          <w:sz w:val="16"/>
          <w:szCs w:val="16"/>
        </w:rPr>
        <w:t xml:space="preserve">          Заявки с прилагаемыми к ним документами принимаются по адресу: </w:t>
      </w:r>
      <w:r w:rsidRPr="00304541">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CB5D58" w:rsidRPr="00304541" w:rsidRDefault="00CB5D58" w:rsidP="00CB5D58">
      <w:pPr>
        <w:shd w:val="clear" w:color="auto" w:fill="FFFFFF"/>
        <w:tabs>
          <w:tab w:val="left" w:pos="540"/>
        </w:tabs>
        <w:ind w:firstLine="540"/>
        <w:jc w:val="both"/>
        <w:rPr>
          <w:sz w:val="16"/>
          <w:szCs w:val="16"/>
        </w:rPr>
      </w:pPr>
      <w:r w:rsidRPr="00304541">
        <w:rPr>
          <w:b/>
          <w:sz w:val="16"/>
          <w:szCs w:val="16"/>
        </w:rPr>
        <w:t xml:space="preserve">Порядок приема заявок на участие в </w:t>
      </w:r>
      <w:r w:rsidRPr="00304541">
        <w:rPr>
          <w:rStyle w:val="af7"/>
          <w:sz w:val="16"/>
          <w:szCs w:val="16"/>
        </w:rPr>
        <w:t>аукционе</w:t>
      </w:r>
      <w:r w:rsidRPr="00304541">
        <w:rPr>
          <w:b/>
          <w:sz w:val="16"/>
          <w:szCs w:val="16"/>
        </w:rPr>
        <w:t>:</w:t>
      </w:r>
    </w:p>
    <w:p w:rsidR="00CB5D58" w:rsidRPr="00304541" w:rsidRDefault="00CB5D58" w:rsidP="00CB5D58">
      <w:pPr>
        <w:pStyle w:val="ConsPlusNormalf3"/>
        <w:ind w:firstLine="540"/>
        <w:jc w:val="both"/>
        <w:rPr>
          <w:rFonts w:ascii="Times New Roman" w:hAnsi="Times New Roman" w:cs="Times New Roman"/>
          <w:sz w:val="16"/>
          <w:szCs w:val="16"/>
        </w:rPr>
      </w:pPr>
      <w:r w:rsidRPr="00304541">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CB5D58" w:rsidRPr="00304541" w:rsidRDefault="00CB5D58" w:rsidP="00CB5D58">
      <w:pPr>
        <w:ind w:firstLine="540"/>
        <w:jc w:val="both"/>
        <w:rPr>
          <w:b/>
          <w:bCs/>
          <w:sz w:val="16"/>
          <w:szCs w:val="16"/>
        </w:rPr>
      </w:pPr>
      <w:r w:rsidRPr="00304541">
        <w:rPr>
          <w:sz w:val="16"/>
          <w:szCs w:val="16"/>
        </w:rPr>
        <w:t>Один заявитель вправе подать только одну заявку на участие в аукционе.</w:t>
      </w:r>
    </w:p>
    <w:p w:rsidR="00CB5D58" w:rsidRPr="00304541" w:rsidRDefault="00CB5D58" w:rsidP="00CB5D58">
      <w:pPr>
        <w:ind w:firstLine="540"/>
        <w:jc w:val="both"/>
        <w:rPr>
          <w:sz w:val="16"/>
          <w:szCs w:val="16"/>
        </w:rPr>
      </w:pPr>
      <w:r w:rsidRPr="00304541">
        <w:rPr>
          <w:b/>
          <w:bCs/>
          <w:sz w:val="16"/>
          <w:szCs w:val="16"/>
        </w:rPr>
        <w:t>К заявке прилагаются:</w:t>
      </w:r>
    </w:p>
    <w:p w:rsidR="00CB5D58" w:rsidRPr="00304541" w:rsidRDefault="00CB5D58" w:rsidP="00CB5D58">
      <w:pPr>
        <w:jc w:val="both"/>
        <w:rPr>
          <w:sz w:val="16"/>
          <w:szCs w:val="16"/>
        </w:rPr>
      </w:pPr>
      <w:r w:rsidRPr="00304541">
        <w:rPr>
          <w:sz w:val="16"/>
          <w:szCs w:val="16"/>
        </w:rPr>
        <w:t xml:space="preserve">          1)   копии документов, удостоверяющих личность заявителя (для граждан);</w:t>
      </w:r>
    </w:p>
    <w:p w:rsidR="00CB5D58" w:rsidRPr="00304541" w:rsidRDefault="00CB5D58" w:rsidP="00CB5D58">
      <w:pPr>
        <w:pStyle w:val="ConsPlusNormalf4"/>
        <w:jc w:val="both"/>
        <w:rPr>
          <w:rFonts w:ascii="Times New Roman" w:eastAsia="Times New Roman" w:hAnsi="Times New Roman" w:cs="Times New Roman"/>
          <w:sz w:val="16"/>
          <w:szCs w:val="16"/>
        </w:rPr>
      </w:pPr>
      <w:r w:rsidRPr="00304541">
        <w:rPr>
          <w:rFonts w:ascii="Times New Roman" w:eastAsia="Times New Roman" w:hAnsi="Times New Roman" w:cs="Times New Roman"/>
          <w:sz w:val="16"/>
          <w:szCs w:val="16"/>
        </w:rPr>
        <w:t xml:space="preserve">          2</w:t>
      </w:r>
      <w:r w:rsidRPr="00304541">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B5D58" w:rsidRPr="00304541" w:rsidRDefault="00CB5D58" w:rsidP="00CB5D58">
      <w:pPr>
        <w:pStyle w:val="ConsPlusNormalf4"/>
        <w:jc w:val="both"/>
        <w:rPr>
          <w:rFonts w:ascii="Times New Roman" w:eastAsia="Times New Roman" w:hAnsi="Times New Roman" w:cs="Times New Roman"/>
          <w:sz w:val="16"/>
          <w:szCs w:val="16"/>
        </w:rPr>
      </w:pPr>
      <w:r w:rsidRPr="00304541">
        <w:rPr>
          <w:rFonts w:ascii="Times New Roman" w:eastAsia="Times New Roman" w:hAnsi="Times New Roman" w:cs="Times New Roman"/>
          <w:sz w:val="16"/>
          <w:szCs w:val="16"/>
        </w:rPr>
        <w:t xml:space="preserve">         3</w:t>
      </w:r>
      <w:r w:rsidRPr="00304541">
        <w:rPr>
          <w:rFonts w:ascii="Times New Roman" w:hAnsi="Times New Roman" w:cs="Times New Roman"/>
          <w:sz w:val="16"/>
          <w:szCs w:val="16"/>
        </w:rPr>
        <w:t>) документы, подтверждающие внесение задатка.</w:t>
      </w:r>
    </w:p>
    <w:p w:rsidR="00CB5D58" w:rsidRPr="00304541" w:rsidRDefault="00CB5D58" w:rsidP="00CB5D58">
      <w:pPr>
        <w:pStyle w:val="ConsPlusNormalf4"/>
        <w:jc w:val="both"/>
        <w:rPr>
          <w:rFonts w:ascii="Times New Roman" w:hAnsi="Times New Roman" w:cs="Times New Roman"/>
          <w:sz w:val="16"/>
          <w:szCs w:val="16"/>
        </w:rPr>
      </w:pPr>
      <w:r w:rsidRPr="00304541">
        <w:rPr>
          <w:rFonts w:ascii="Times New Roman" w:eastAsia="Times New Roman" w:hAnsi="Times New Roman" w:cs="Times New Roman"/>
          <w:sz w:val="16"/>
          <w:szCs w:val="16"/>
        </w:rPr>
        <w:t xml:space="preserve">        О</w:t>
      </w:r>
      <w:r w:rsidRPr="00304541">
        <w:rPr>
          <w:rFonts w:ascii="Times New Roman" w:hAnsi="Times New Roman" w:cs="Times New Roman"/>
          <w:sz w:val="16"/>
          <w:szCs w:val="16"/>
        </w:rPr>
        <w:t>дин претендент имеет право подать только одну заявку на участие в аукционе.</w:t>
      </w:r>
    </w:p>
    <w:p w:rsidR="00CB5D58" w:rsidRPr="00304541" w:rsidRDefault="00CB5D58" w:rsidP="00CB5D58">
      <w:pPr>
        <w:pStyle w:val="ConsPlusNormalf4"/>
        <w:jc w:val="both"/>
        <w:rPr>
          <w:rFonts w:ascii="Times New Roman" w:eastAsia="Times New Roman" w:hAnsi="Times New Roman" w:cs="Times New Roman"/>
          <w:b/>
          <w:sz w:val="16"/>
          <w:szCs w:val="16"/>
        </w:rPr>
      </w:pPr>
      <w:r w:rsidRPr="00304541">
        <w:rPr>
          <w:rFonts w:ascii="Times New Roman" w:eastAsia="Times New Roman" w:hAnsi="Times New Roman" w:cs="Times New Roman"/>
          <w:b/>
          <w:sz w:val="16"/>
          <w:szCs w:val="16"/>
        </w:rPr>
        <w:t xml:space="preserve">       </w:t>
      </w:r>
      <w:r w:rsidRPr="00304541">
        <w:rPr>
          <w:rFonts w:ascii="Times New Roman" w:hAnsi="Times New Roman" w:cs="Times New Roman"/>
          <w:b/>
          <w:sz w:val="16"/>
          <w:szCs w:val="16"/>
        </w:rPr>
        <w:t xml:space="preserve">8. </w:t>
      </w:r>
      <w:r w:rsidRPr="00304541">
        <w:rPr>
          <w:rFonts w:ascii="Times New Roman" w:hAnsi="Times New Roman" w:cs="Times New Roman"/>
          <w:b/>
          <w:bCs/>
          <w:sz w:val="16"/>
          <w:szCs w:val="16"/>
        </w:rPr>
        <w:t>Порядок и срок отзыва заявок.</w:t>
      </w:r>
    </w:p>
    <w:p w:rsidR="00CB5D58" w:rsidRPr="00304541" w:rsidRDefault="00CB5D58" w:rsidP="00CB5D58">
      <w:pPr>
        <w:pStyle w:val="ConsPlusNormalf4"/>
        <w:jc w:val="both"/>
        <w:rPr>
          <w:rFonts w:ascii="Times New Roman" w:eastAsia="Times New Roman" w:hAnsi="Times New Roman" w:cs="Times New Roman"/>
          <w:sz w:val="16"/>
          <w:szCs w:val="16"/>
        </w:rPr>
      </w:pPr>
      <w:r w:rsidRPr="00304541">
        <w:rPr>
          <w:rFonts w:ascii="Times New Roman" w:eastAsia="Times New Roman" w:hAnsi="Times New Roman" w:cs="Times New Roman"/>
          <w:sz w:val="16"/>
          <w:szCs w:val="16"/>
        </w:rPr>
        <w:t xml:space="preserve">      </w:t>
      </w:r>
      <w:r w:rsidRPr="00304541">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CB5D58" w:rsidRPr="00304541" w:rsidRDefault="00CB5D58" w:rsidP="00CB5D58">
      <w:pPr>
        <w:jc w:val="both"/>
        <w:rPr>
          <w:b/>
          <w:bCs/>
          <w:sz w:val="16"/>
          <w:szCs w:val="16"/>
        </w:rPr>
      </w:pPr>
      <w:r w:rsidRPr="00304541">
        <w:rPr>
          <w:b/>
          <w:sz w:val="16"/>
          <w:szCs w:val="16"/>
        </w:rPr>
        <w:t xml:space="preserve">       9.</w:t>
      </w:r>
      <w:r w:rsidRPr="00304541">
        <w:rPr>
          <w:b/>
          <w:bCs/>
          <w:sz w:val="16"/>
          <w:szCs w:val="16"/>
        </w:rPr>
        <w:t xml:space="preserve"> Порядок внесения  и возврата задатков: </w:t>
      </w:r>
    </w:p>
    <w:p w:rsidR="00CB5D58" w:rsidRPr="00304541" w:rsidRDefault="00CB5D58" w:rsidP="00CB5D58">
      <w:pPr>
        <w:ind w:firstLine="567"/>
        <w:jc w:val="both"/>
        <w:rPr>
          <w:sz w:val="16"/>
          <w:szCs w:val="16"/>
        </w:rPr>
      </w:pPr>
      <w:r w:rsidRPr="00304541">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w:t>
      </w:r>
      <w:r w:rsidRPr="00304541">
        <w:rPr>
          <w:color w:val="FF0000"/>
          <w:sz w:val="16"/>
          <w:szCs w:val="16"/>
        </w:rPr>
        <w:t xml:space="preserve"> </w:t>
      </w:r>
      <w:r w:rsidRPr="00304541">
        <w:rPr>
          <w:sz w:val="16"/>
          <w:szCs w:val="16"/>
        </w:rPr>
        <w:t>муниципального района Костромской области / л/с 05413</w:t>
      </w:r>
      <w:r w:rsidRPr="00304541">
        <w:rPr>
          <w:sz w:val="16"/>
          <w:szCs w:val="16"/>
          <w:lang w:val="en-US"/>
        </w:rPr>
        <w:t>D</w:t>
      </w:r>
      <w:r w:rsidRPr="00304541">
        <w:rPr>
          <w:sz w:val="16"/>
          <w:szCs w:val="16"/>
        </w:rPr>
        <w:t>00750, ИНН 4403003700, КПП 440301001, счет получателя 40302810934693000124 в отделении Кострома, БИК 043469001, ОКТМО 34708000.</w:t>
      </w:r>
    </w:p>
    <w:p w:rsidR="00CB5D58" w:rsidRPr="00304541" w:rsidRDefault="00CB5D58" w:rsidP="00CB5D58">
      <w:pPr>
        <w:pStyle w:val="ConsPlusNormalf4"/>
        <w:ind w:firstLine="540"/>
        <w:jc w:val="both"/>
        <w:rPr>
          <w:rStyle w:val="blk"/>
          <w:rFonts w:ascii="Times New Roman" w:hAnsi="Times New Roman"/>
          <w:sz w:val="16"/>
          <w:szCs w:val="16"/>
        </w:rPr>
      </w:pPr>
      <w:r w:rsidRPr="00304541">
        <w:rPr>
          <w:rFonts w:ascii="Times New Roman" w:hAnsi="Times New Roman" w:cs="Times New Roman"/>
          <w:sz w:val="16"/>
          <w:szCs w:val="16"/>
        </w:rPr>
        <w:t xml:space="preserve"> Задаток должен поступить на указанный счет не позднее </w:t>
      </w:r>
      <w:r w:rsidRPr="00304541">
        <w:rPr>
          <w:rFonts w:ascii="Times New Roman" w:hAnsi="Times New Roman" w:cs="Times New Roman"/>
          <w:b/>
          <w:bCs/>
          <w:sz w:val="16"/>
          <w:szCs w:val="16"/>
        </w:rPr>
        <w:t>17 часов 15 минут 30 июля 2018 года</w:t>
      </w:r>
      <w:r w:rsidRPr="00304541">
        <w:rPr>
          <w:rFonts w:ascii="Times New Roman" w:hAnsi="Times New Roman" w:cs="Times New Roman"/>
          <w:sz w:val="16"/>
          <w:szCs w:val="16"/>
        </w:rPr>
        <w:t>. В платежном поручении должно быть указано местоположение земельного участка.</w:t>
      </w:r>
    </w:p>
    <w:p w:rsidR="00CB5D58" w:rsidRPr="00304541" w:rsidRDefault="00CB5D58" w:rsidP="00CB5D58">
      <w:pPr>
        <w:ind w:firstLine="851"/>
        <w:jc w:val="both"/>
        <w:rPr>
          <w:rStyle w:val="blk"/>
          <w:sz w:val="16"/>
          <w:szCs w:val="16"/>
        </w:rPr>
      </w:pPr>
      <w:r w:rsidRPr="00304541">
        <w:rPr>
          <w:rStyle w:val="blk"/>
          <w:sz w:val="16"/>
          <w:szCs w:val="16"/>
        </w:rPr>
        <w:t>Задаток засчитываются в оплату приобретаемого земельного участка в случаях, если:</w:t>
      </w:r>
    </w:p>
    <w:p w:rsidR="00CB5D58" w:rsidRPr="00304541" w:rsidRDefault="00CB5D58" w:rsidP="00CB5D58">
      <w:pPr>
        <w:ind w:firstLine="851"/>
        <w:rPr>
          <w:rStyle w:val="blk"/>
          <w:sz w:val="16"/>
          <w:szCs w:val="16"/>
        </w:rPr>
      </w:pPr>
      <w:r w:rsidRPr="00304541">
        <w:rPr>
          <w:rStyle w:val="blk"/>
          <w:sz w:val="16"/>
          <w:szCs w:val="16"/>
        </w:rPr>
        <w:t xml:space="preserve">- задаток внесен лицом, признанным победителем аукциона, </w:t>
      </w:r>
    </w:p>
    <w:p w:rsidR="00CB5D58" w:rsidRPr="00304541" w:rsidRDefault="00CB5D58" w:rsidP="00CB5D58">
      <w:pPr>
        <w:jc w:val="both"/>
        <w:rPr>
          <w:rStyle w:val="blk"/>
          <w:sz w:val="16"/>
          <w:szCs w:val="16"/>
        </w:rPr>
      </w:pPr>
      <w:r w:rsidRPr="00304541">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CB5D58" w:rsidRPr="00304541" w:rsidRDefault="00CB5D58" w:rsidP="00CB5D58">
      <w:pPr>
        <w:ind w:firstLine="851"/>
        <w:jc w:val="both"/>
        <w:rPr>
          <w:rStyle w:val="blk"/>
          <w:sz w:val="16"/>
          <w:szCs w:val="16"/>
        </w:rPr>
      </w:pPr>
      <w:r w:rsidRPr="00304541">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CB5D58" w:rsidRPr="00304541" w:rsidRDefault="00CB5D58" w:rsidP="00CB5D58">
      <w:pPr>
        <w:ind w:firstLine="851"/>
        <w:jc w:val="both"/>
        <w:rPr>
          <w:sz w:val="16"/>
          <w:szCs w:val="16"/>
        </w:rPr>
      </w:pPr>
      <w:r w:rsidRPr="00304541">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CB5D58" w:rsidRPr="00304541" w:rsidRDefault="00CB5D58" w:rsidP="00CB5D58">
      <w:pPr>
        <w:ind w:firstLine="851"/>
        <w:rPr>
          <w:sz w:val="16"/>
          <w:szCs w:val="16"/>
        </w:rPr>
      </w:pPr>
      <w:r w:rsidRPr="00304541">
        <w:rPr>
          <w:sz w:val="16"/>
          <w:szCs w:val="16"/>
        </w:rPr>
        <w:t>Организатор аукциона обязан возвратить внесенный претендентом задаток:</w:t>
      </w:r>
    </w:p>
    <w:p w:rsidR="00CB5D58" w:rsidRPr="00304541" w:rsidRDefault="00CB5D58" w:rsidP="00CB5D58">
      <w:pPr>
        <w:ind w:firstLine="851"/>
        <w:rPr>
          <w:sz w:val="16"/>
          <w:szCs w:val="16"/>
        </w:rPr>
      </w:pPr>
      <w:r w:rsidRPr="00304541">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CB5D58" w:rsidRPr="00304541" w:rsidRDefault="00CB5D58" w:rsidP="00CB5D58">
      <w:pPr>
        <w:ind w:firstLine="851"/>
        <w:rPr>
          <w:sz w:val="16"/>
          <w:szCs w:val="16"/>
        </w:rPr>
      </w:pPr>
      <w:r w:rsidRPr="00304541">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CB5D58" w:rsidRPr="00304541" w:rsidRDefault="00CB5D58" w:rsidP="00CB5D58">
      <w:pPr>
        <w:ind w:firstLine="851"/>
        <w:jc w:val="both"/>
        <w:rPr>
          <w:sz w:val="16"/>
          <w:szCs w:val="16"/>
        </w:rPr>
      </w:pPr>
      <w:r w:rsidRPr="00304541">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CB5D58" w:rsidRPr="00304541" w:rsidRDefault="00CB5D58" w:rsidP="00CB5D58">
      <w:pPr>
        <w:tabs>
          <w:tab w:val="left" w:pos="540"/>
        </w:tabs>
        <w:jc w:val="both"/>
        <w:rPr>
          <w:sz w:val="16"/>
          <w:szCs w:val="16"/>
        </w:rPr>
      </w:pPr>
      <w:r w:rsidRPr="00304541">
        <w:rPr>
          <w:sz w:val="16"/>
          <w:szCs w:val="16"/>
        </w:rPr>
        <w:t xml:space="preserve">    10. </w:t>
      </w:r>
      <w:r w:rsidRPr="00304541">
        <w:rPr>
          <w:b/>
          <w:sz w:val="16"/>
          <w:szCs w:val="16"/>
        </w:rPr>
        <w:t xml:space="preserve">Порядок определения участников </w:t>
      </w:r>
      <w:r w:rsidRPr="00304541">
        <w:rPr>
          <w:rStyle w:val="af7"/>
          <w:sz w:val="16"/>
          <w:szCs w:val="16"/>
        </w:rPr>
        <w:t>аукциона</w:t>
      </w:r>
      <w:r w:rsidRPr="00304541">
        <w:rPr>
          <w:b/>
          <w:sz w:val="16"/>
          <w:szCs w:val="16"/>
        </w:rPr>
        <w:t>:</w:t>
      </w:r>
    </w:p>
    <w:p w:rsidR="00CB5D58" w:rsidRPr="00304541" w:rsidRDefault="00CB5D58" w:rsidP="00CB5D58">
      <w:pPr>
        <w:tabs>
          <w:tab w:val="left" w:pos="540"/>
        </w:tabs>
        <w:ind w:firstLine="540"/>
        <w:jc w:val="both"/>
        <w:rPr>
          <w:sz w:val="16"/>
          <w:szCs w:val="16"/>
        </w:rPr>
      </w:pPr>
      <w:r w:rsidRPr="00304541">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CB5D58" w:rsidRPr="00304541" w:rsidRDefault="00CB5D58" w:rsidP="00CB5D58">
      <w:pPr>
        <w:ind w:firstLine="540"/>
        <w:jc w:val="both"/>
        <w:rPr>
          <w:sz w:val="16"/>
          <w:szCs w:val="16"/>
        </w:rPr>
      </w:pPr>
      <w:r w:rsidRPr="00304541">
        <w:rPr>
          <w:sz w:val="16"/>
          <w:szCs w:val="16"/>
        </w:rPr>
        <w:t>Претендент не допускается к участию в аукционе по следующим основаниям:</w:t>
      </w:r>
    </w:p>
    <w:p w:rsidR="00CB5D58" w:rsidRPr="00304541" w:rsidRDefault="00CB5D58" w:rsidP="00CB5D58">
      <w:pPr>
        <w:pStyle w:val="ConsPlusNormalf4"/>
        <w:ind w:firstLine="540"/>
        <w:jc w:val="both"/>
        <w:rPr>
          <w:rFonts w:ascii="Times New Roman" w:hAnsi="Times New Roman" w:cs="Times New Roman"/>
          <w:sz w:val="16"/>
          <w:szCs w:val="16"/>
        </w:rPr>
      </w:pPr>
      <w:r w:rsidRPr="00304541">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CB5D58" w:rsidRPr="00304541" w:rsidRDefault="00CB5D58" w:rsidP="00CB5D58">
      <w:pPr>
        <w:pStyle w:val="ConsPlusNormalf4"/>
        <w:ind w:firstLine="540"/>
        <w:jc w:val="both"/>
        <w:rPr>
          <w:rFonts w:ascii="Times New Roman" w:hAnsi="Times New Roman" w:cs="Times New Roman"/>
          <w:sz w:val="16"/>
          <w:szCs w:val="16"/>
        </w:rPr>
      </w:pPr>
      <w:r w:rsidRPr="00304541">
        <w:rPr>
          <w:rFonts w:ascii="Times New Roman" w:hAnsi="Times New Roman" w:cs="Times New Roman"/>
          <w:sz w:val="16"/>
          <w:szCs w:val="16"/>
        </w:rPr>
        <w:t>2) не поступление задатка на дату рассмотрения заявок на участие в аукционе;</w:t>
      </w:r>
    </w:p>
    <w:p w:rsidR="00CB5D58" w:rsidRPr="00304541" w:rsidRDefault="00CB5D58" w:rsidP="00CB5D58">
      <w:pPr>
        <w:pStyle w:val="ConsPlusNormalf4"/>
        <w:ind w:firstLine="540"/>
        <w:jc w:val="both"/>
        <w:rPr>
          <w:rFonts w:ascii="Times New Roman" w:hAnsi="Times New Roman" w:cs="Times New Roman"/>
          <w:sz w:val="16"/>
          <w:szCs w:val="16"/>
        </w:rPr>
      </w:pPr>
      <w:r w:rsidRPr="00304541">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CB5D58" w:rsidRPr="00304541" w:rsidRDefault="00CB5D58" w:rsidP="00CB5D58">
      <w:pPr>
        <w:pStyle w:val="ConsPlusNormalf4"/>
        <w:tabs>
          <w:tab w:val="left" w:pos="540"/>
        </w:tabs>
        <w:ind w:firstLine="540"/>
        <w:jc w:val="both"/>
        <w:rPr>
          <w:rFonts w:ascii="Times New Roman" w:hAnsi="Times New Roman" w:cs="Times New Roman"/>
          <w:b/>
          <w:bCs/>
          <w:sz w:val="16"/>
          <w:szCs w:val="16"/>
        </w:rPr>
      </w:pPr>
      <w:r w:rsidRPr="00304541">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B5D58" w:rsidRPr="00304541" w:rsidRDefault="00CB5D58" w:rsidP="00CB5D58">
      <w:pPr>
        <w:jc w:val="both"/>
        <w:rPr>
          <w:sz w:val="16"/>
          <w:szCs w:val="16"/>
        </w:rPr>
      </w:pPr>
      <w:r w:rsidRPr="00304541">
        <w:rPr>
          <w:b/>
          <w:bCs/>
          <w:sz w:val="16"/>
          <w:szCs w:val="16"/>
        </w:rPr>
        <w:t>Дата, время и место определения участников аукциона, подписания протокола приема заявок</w:t>
      </w:r>
      <w:r w:rsidRPr="00304541">
        <w:rPr>
          <w:b/>
          <w:bCs/>
          <w:color w:val="FF0000"/>
          <w:sz w:val="16"/>
          <w:szCs w:val="16"/>
        </w:rPr>
        <w:t xml:space="preserve"> </w:t>
      </w:r>
      <w:r w:rsidRPr="00304541">
        <w:rPr>
          <w:b/>
          <w:bCs/>
          <w:sz w:val="16"/>
          <w:szCs w:val="16"/>
        </w:rPr>
        <w:t>— 31 июля 2018 года в 11:00</w:t>
      </w:r>
      <w:r w:rsidRPr="00304541">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CB5D58" w:rsidRPr="00304541" w:rsidRDefault="00CB5D58" w:rsidP="00CB5D58">
      <w:pPr>
        <w:jc w:val="both"/>
        <w:rPr>
          <w:sz w:val="16"/>
          <w:szCs w:val="16"/>
        </w:rPr>
      </w:pPr>
      <w:r w:rsidRPr="00304541">
        <w:rPr>
          <w:sz w:val="16"/>
          <w:szCs w:val="16"/>
        </w:rPr>
        <w:t xml:space="preserve">   </w:t>
      </w:r>
      <w:r w:rsidRPr="00304541">
        <w:rPr>
          <w:b/>
          <w:sz w:val="16"/>
          <w:szCs w:val="16"/>
        </w:rPr>
        <w:t>11.</w:t>
      </w:r>
      <w:r w:rsidRPr="00304541">
        <w:rPr>
          <w:b/>
          <w:bCs/>
          <w:sz w:val="16"/>
          <w:szCs w:val="16"/>
        </w:rPr>
        <w:t xml:space="preserve"> Порядок проведения аукциона и определения победителя.</w:t>
      </w:r>
    </w:p>
    <w:p w:rsidR="00CB5D58" w:rsidRPr="00304541" w:rsidRDefault="00CB5D58" w:rsidP="00CB5D58">
      <w:pPr>
        <w:ind w:firstLine="851"/>
        <w:jc w:val="both"/>
        <w:rPr>
          <w:sz w:val="16"/>
          <w:szCs w:val="16"/>
        </w:rPr>
      </w:pPr>
      <w:r w:rsidRPr="00304541">
        <w:rPr>
          <w:sz w:val="16"/>
          <w:szCs w:val="16"/>
        </w:rPr>
        <w:t>Аукцион проводится организатором аукциона в присутствии членов аукционной комиссии и</w:t>
      </w:r>
      <w:r w:rsidRPr="00304541">
        <w:rPr>
          <w:color w:val="FF0000"/>
          <w:sz w:val="16"/>
          <w:szCs w:val="16"/>
        </w:rPr>
        <w:t xml:space="preserve"> </w:t>
      </w:r>
      <w:r w:rsidRPr="00304541">
        <w:rPr>
          <w:sz w:val="16"/>
          <w:szCs w:val="16"/>
        </w:rPr>
        <w:t xml:space="preserve">участников аукциона (их представителей) </w:t>
      </w:r>
      <w:r w:rsidRPr="00304541">
        <w:rPr>
          <w:b/>
          <w:bCs/>
          <w:sz w:val="16"/>
          <w:szCs w:val="16"/>
        </w:rPr>
        <w:t>01 августа 2018 года с 10 часов 00</w:t>
      </w:r>
      <w:r w:rsidRPr="00304541">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CB5D58" w:rsidRPr="00304541" w:rsidRDefault="00CB5D58" w:rsidP="00CB5D58">
      <w:pPr>
        <w:ind w:firstLine="851"/>
        <w:rPr>
          <w:sz w:val="16"/>
          <w:szCs w:val="16"/>
        </w:rPr>
      </w:pPr>
      <w:r w:rsidRPr="00304541">
        <w:rPr>
          <w:sz w:val="16"/>
          <w:szCs w:val="16"/>
        </w:rPr>
        <w:t xml:space="preserve">Аукцион ведет аукционист. </w:t>
      </w:r>
    </w:p>
    <w:p w:rsidR="00CB5D58" w:rsidRPr="00304541" w:rsidRDefault="00CB5D58" w:rsidP="00CB5D58">
      <w:pPr>
        <w:ind w:firstLine="851"/>
        <w:jc w:val="both"/>
        <w:rPr>
          <w:sz w:val="16"/>
          <w:szCs w:val="16"/>
        </w:rPr>
      </w:pPr>
      <w:r w:rsidRPr="00304541">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CB5D58" w:rsidRPr="00304541" w:rsidRDefault="00CB5D58" w:rsidP="00CB5D58">
      <w:pPr>
        <w:jc w:val="both"/>
        <w:rPr>
          <w:b/>
          <w:bCs/>
          <w:sz w:val="16"/>
          <w:szCs w:val="16"/>
        </w:rPr>
      </w:pPr>
      <w:r w:rsidRPr="00304541">
        <w:rPr>
          <w:sz w:val="16"/>
          <w:szCs w:val="16"/>
        </w:rPr>
        <w:t xml:space="preserve">         Аукцион проводится в следующем порядке:</w:t>
      </w:r>
    </w:p>
    <w:p w:rsidR="00CB5D58" w:rsidRPr="00304541" w:rsidRDefault="00CB5D58" w:rsidP="00CB5D58">
      <w:pPr>
        <w:jc w:val="both"/>
        <w:rPr>
          <w:sz w:val="16"/>
          <w:szCs w:val="16"/>
        </w:rPr>
      </w:pPr>
      <w:r w:rsidRPr="00304541">
        <w:rPr>
          <w:b/>
          <w:bCs/>
          <w:sz w:val="16"/>
          <w:szCs w:val="16"/>
        </w:rPr>
        <w:lastRenderedPageBreak/>
        <w:t xml:space="preserve">         </w:t>
      </w:r>
      <w:r w:rsidRPr="00304541">
        <w:rPr>
          <w:sz w:val="16"/>
          <w:szCs w:val="16"/>
        </w:rPr>
        <w:t>1) аукцион ведет аукционист;</w:t>
      </w:r>
    </w:p>
    <w:p w:rsidR="00CB5D58" w:rsidRPr="00304541" w:rsidRDefault="00CB5D58" w:rsidP="00CB5D58">
      <w:pPr>
        <w:jc w:val="both"/>
        <w:rPr>
          <w:sz w:val="16"/>
          <w:szCs w:val="16"/>
        </w:rPr>
      </w:pPr>
      <w:r w:rsidRPr="00304541">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CB5D58" w:rsidRPr="00304541" w:rsidRDefault="00CB5D58" w:rsidP="00CB5D58">
      <w:pPr>
        <w:ind w:firstLine="540"/>
        <w:jc w:val="both"/>
        <w:rPr>
          <w:sz w:val="16"/>
          <w:szCs w:val="16"/>
        </w:rPr>
      </w:pPr>
      <w:r w:rsidRPr="00304541">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CB5D58" w:rsidRPr="00304541" w:rsidRDefault="00CB5D58" w:rsidP="00CB5D58">
      <w:pPr>
        <w:ind w:firstLine="540"/>
        <w:jc w:val="both"/>
        <w:rPr>
          <w:sz w:val="16"/>
          <w:szCs w:val="16"/>
        </w:rPr>
      </w:pPr>
      <w:r w:rsidRPr="00304541">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CB5D58" w:rsidRPr="00304541" w:rsidRDefault="00CB5D58" w:rsidP="00CB5D58">
      <w:pPr>
        <w:ind w:firstLine="540"/>
        <w:jc w:val="both"/>
        <w:rPr>
          <w:sz w:val="16"/>
          <w:szCs w:val="16"/>
        </w:rPr>
      </w:pPr>
      <w:r w:rsidRPr="00304541">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CB5D58" w:rsidRPr="00304541" w:rsidRDefault="00CB5D58" w:rsidP="00CB5D58">
      <w:pPr>
        <w:ind w:firstLine="851"/>
        <w:jc w:val="both"/>
        <w:rPr>
          <w:sz w:val="16"/>
          <w:szCs w:val="16"/>
        </w:rPr>
      </w:pPr>
      <w:r w:rsidRPr="00304541">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CB5D58" w:rsidRPr="00304541" w:rsidRDefault="00CB5D58" w:rsidP="00CB5D58">
      <w:pPr>
        <w:ind w:firstLine="540"/>
        <w:jc w:val="both"/>
        <w:rPr>
          <w:sz w:val="16"/>
          <w:szCs w:val="16"/>
        </w:rPr>
      </w:pPr>
      <w:r w:rsidRPr="00304541">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CB5D58" w:rsidRPr="00304541" w:rsidRDefault="00CB5D58" w:rsidP="00CB5D58">
      <w:pPr>
        <w:ind w:firstLine="851"/>
        <w:jc w:val="both"/>
        <w:rPr>
          <w:sz w:val="16"/>
          <w:szCs w:val="16"/>
        </w:rPr>
      </w:pPr>
      <w:r w:rsidRPr="00304541">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CB5D58" w:rsidRPr="00304541" w:rsidRDefault="00CB5D58" w:rsidP="00CB5D58">
      <w:pPr>
        <w:rPr>
          <w:rStyle w:val="blk"/>
          <w:sz w:val="16"/>
          <w:szCs w:val="16"/>
        </w:rPr>
      </w:pPr>
      <w:r w:rsidRPr="00304541">
        <w:rPr>
          <w:sz w:val="16"/>
          <w:szCs w:val="16"/>
        </w:rPr>
        <w:t xml:space="preserve">          12.  Порядок заключения договора купли-продажи земельного участка</w:t>
      </w:r>
      <w:r w:rsidRPr="00304541">
        <w:rPr>
          <w:b/>
          <w:bCs/>
          <w:sz w:val="16"/>
          <w:szCs w:val="16"/>
        </w:rPr>
        <w:t xml:space="preserve"> (Приложение 2).</w:t>
      </w:r>
    </w:p>
    <w:p w:rsidR="00CB5D58" w:rsidRPr="00304541" w:rsidRDefault="00CB5D58" w:rsidP="00CB5D58">
      <w:pPr>
        <w:ind w:firstLine="851"/>
        <w:jc w:val="both"/>
        <w:rPr>
          <w:rStyle w:val="blk"/>
          <w:sz w:val="16"/>
          <w:szCs w:val="16"/>
        </w:rPr>
      </w:pPr>
      <w:r w:rsidRPr="00304541">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CB5D58" w:rsidRPr="00304541" w:rsidRDefault="00CB5D58" w:rsidP="00CB5D58">
      <w:pPr>
        <w:jc w:val="both"/>
        <w:rPr>
          <w:rStyle w:val="blk"/>
          <w:sz w:val="16"/>
          <w:szCs w:val="16"/>
        </w:rPr>
      </w:pPr>
      <w:r w:rsidRPr="00304541">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CB5D58" w:rsidRPr="00304541" w:rsidRDefault="00CB5D58" w:rsidP="00CB5D58">
      <w:pPr>
        <w:ind w:firstLine="851"/>
        <w:jc w:val="both"/>
        <w:rPr>
          <w:sz w:val="16"/>
          <w:szCs w:val="16"/>
        </w:rPr>
      </w:pPr>
      <w:r w:rsidRPr="00304541">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CB5D58" w:rsidRPr="00304541" w:rsidRDefault="00CB5D58" w:rsidP="00CB5D58">
      <w:pPr>
        <w:rPr>
          <w:sz w:val="16"/>
          <w:szCs w:val="16"/>
        </w:rPr>
      </w:pPr>
      <w:r w:rsidRPr="00304541">
        <w:rPr>
          <w:sz w:val="16"/>
          <w:szCs w:val="16"/>
        </w:rPr>
        <w:t xml:space="preserve">      13. </w:t>
      </w:r>
      <w:r w:rsidRPr="00304541">
        <w:rPr>
          <w:b/>
          <w:bCs/>
          <w:sz w:val="16"/>
          <w:szCs w:val="16"/>
        </w:rPr>
        <w:t>Аукцион признается не состоявшимся в случаях, если:</w:t>
      </w:r>
    </w:p>
    <w:p w:rsidR="00CB5D58" w:rsidRPr="00304541" w:rsidRDefault="00CB5D58" w:rsidP="00CB5D58">
      <w:pPr>
        <w:ind w:firstLine="851"/>
        <w:jc w:val="both"/>
        <w:rPr>
          <w:rStyle w:val="blk"/>
          <w:sz w:val="16"/>
          <w:szCs w:val="16"/>
        </w:rPr>
      </w:pPr>
      <w:r w:rsidRPr="00304541">
        <w:rPr>
          <w:sz w:val="16"/>
          <w:szCs w:val="16"/>
        </w:rPr>
        <w:t xml:space="preserve">- </w:t>
      </w:r>
      <w:r w:rsidRPr="00304541">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B5D58" w:rsidRPr="00304541" w:rsidRDefault="00CB5D58" w:rsidP="00CB5D58">
      <w:pPr>
        <w:ind w:firstLine="851"/>
        <w:jc w:val="both"/>
        <w:rPr>
          <w:sz w:val="16"/>
          <w:szCs w:val="16"/>
        </w:rPr>
      </w:pPr>
      <w:r w:rsidRPr="00304541">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CB5D58" w:rsidRPr="00304541" w:rsidRDefault="00CB5D58" w:rsidP="00CB5D58">
      <w:pPr>
        <w:ind w:firstLine="851"/>
        <w:rPr>
          <w:sz w:val="16"/>
          <w:szCs w:val="16"/>
        </w:rPr>
      </w:pPr>
      <w:r w:rsidRPr="00304541">
        <w:rPr>
          <w:sz w:val="16"/>
          <w:szCs w:val="16"/>
        </w:rPr>
        <w:t xml:space="preserve">- </w:t>
      </w:r>
      <w:r w:rsidRPr="00304541">
        <w:rPr>
          <w:rStyle w:val="blk"/>
          <w:sz w:val="16"/>
          <w:szCs w:val="16"/>
        </w:rPr>
        <w:t>в аукционе участвовал только один участник,</w:t>
      </w:r>
    </w:p>
    <w:p w:rsidR="00CB5D58" w:rsidRPr="00304541" w:rsidRDefault="00CB5D58" w:rsidP="00CB5D58">
      <w:pPr>
        <w:ind w:firstLine="851"/>
        <w:rPr>
          <w:rStyle w:val="blk"/>
          <w:sz w:val="16"/>
          <w:szCs w:val="16"/>
        </w:rPr>
      </w:pPr>
      <w:r w:rsidRPr="00304541">
        <w:rPr>
          <w:sz w:val="16"/>
          <w:szCs w:val="16"/>
        </w:rPr>
        <w:t>-</w:t>
      </w:r>
      <w:r w:rsidRPr="00304541">
        <w:rPr>
          <w:rStyle w:val="blk"/>
          <w:sz w:val="16"/>
          <w:szCs w:val="16"/>
        </w:rPr>
        <w:t xml:space="preserve"> при проведении аукциона не присутствовал ни один из участников аукциона,</w:t>
      </w:r>
    </w:p>
    <w:p w:rsidR="00CB5D58" w:rsidRPr="00304541" w:rsidRDefault="00CB5D58" w:rsidP="00CB5D58">
      <w:pPr>
        <w:ind w:firstLine="851"/>
        <w:jc w:val="both"/>
        <w:rPr>
          <w:sz w:val="16"/>
          <w:szCs w:val="16"/>
        </w:rPr>
      </w:pPr>
      <w:r w:rsidRPr="00304541">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B5D58" w:rsidRPr="00304541" w:rsidRDefault="00CB5D58" w:rsidP="00CB5D58">
      <w:pPr>
        <w:jc w:val="both"/>
        <w:rPr>
          <w:sz w:val="16"/>
          <w:szCs w:val="16"/>
        </w:rPr>
      </w:pPr>
      <w:r w:rsidRPr="00304541">
        <w:rPr>
          <w:sz w:val="16"/>
          <w:szCs w:val="16"/>
        </w:rPr>
        <w:t xml:space="preserve">   14.</w:t>
      </w:r>
      <w:r w:rsidRPr="00304541">
        <w:rPr>
          <w:b/>
          <w:sz w:val="16"/>
          <w:szCs w:val="16"/>
        </w:rPr>
        <w:t xml:space="preserve"> Осмотр земельного участка осуществляется</w:t>
      </w:r>
      <w:r w:rsidRPr="00304541">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CB5D58" w:rsidRPr="00304541" w:rsidRDefault="00CB5D58" w:rsidP="00CB5D58">
      <w:pPr>
        <w:jc w:val="both"/>
        <w:rPr>
          <w:b/>
          <w:bCs/>
          <w:sz w:val="16"/>
          <w:szCs w:val="16"/>
        </w:rPr>
      </w:pPr>
      <w:r w:rsidRPr="00304541">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CB5D58" w:rsidRPr="00304541" w:rsidRDefault="00CB5D58" w:rsidP="00CB5D58">
      <w:pPr>
        <w:ind w:firstLine="850"/>
        <w:jc w:val="both"/>
        <w:rPr>
          <w:b/>
          <w:bCs/>
          <w:color w:val="FF0000"/>
          <w:sz w:val="16"/>
          <w:szCs w:val="16"/>
        </w:rPr>
      </w:pPr>
      <w:r w:rsidRPr="00304541">
        <w:rPr>
          <w:b/>
          <w:bCs/>
          <w:color w:val="FF0000"/>
          <w:sz w:val="16"/>
          <w:szCs w:val="16"/>
        </w:rPr>
        <w:tab/>
      </w:r>
    </w:p>
    <w:p w:rsidR="00CB5D58" w:rsidRPr="00304541" w:rsidRDefault="00CB5D58" w:rsidP="00CB5D58">
      <w:pPr>
        <w:ind w:firstLine="850"/>
        <w:jc w:val="both"/>
        <w:rPr>
          <w:b/>
          <w:bCs/>
          <w:color w:val="FF0000"/>
          <w:sz w:val="16"/>
          <w:szCs w:val="16"/>
        </w:rPr>
      </w:pPr>
    </w:p>
    <w:p w:rsidR="00CB5D58" w:rsidRPr="00304541" w:rsidRDefault="00CB5D58" w:rsidP="00CB5D58">
      <w:pPr>
        <w:ind w:firstLine="850"/>
        <w:jc w:val="both"/>
        <w:rPr>
          <w:b/>
          <w:bCs/>
          <w:color w:val="FF0000"/>
          <w:sz w:val="16"/>
          <w:szCs w:val="16"/>
        </w:rPr>
      </w:pPr>
    </w:p>
    <w:p w:rsidR="00CB5D58" w:rsidRPr="00304541" w:rsidRDefault="00CB5D58" w:rsidP="00CB5D58">
      <w:pPr>
        <w:ind w:firstLine="850"/>
        <w:jc w:val="both"/>
        <w:rPr>
          <w:b/>
          <w:bCs/>
          <w:color w:val="FF0000"/>
          <w:sz w:val="16"/>
          <w:szCs w:val="16"/>
        </w:rPr>
      </w:pPr>
    </w:p>
    <w:p w:rsidR="00CB5D58" w:rsidRPr="00304541" w:rsidRDefault="00CB5D58" w:rsidP="00CB5D58">
      <w:pPr>
        <w:ind w:firstLine="850"/>
        <w:jc w:val="both"/>
        <w:rPr>
          <w:b/>
          <w:bCs/>
          <w:color w:val="FF0000"/>
          <w:sz w:val="16"/>
          <w:szCs w:val="16"/>
        </w:rPr>
      </w:pPr>
    </w:p>
    <w:p w:rsidR="00CB5D58" w:rsidRPr="00304541" w:rsidRDefault="00CB5D58" w:rsidP="00CB5D58">
      <w:pPr>
        <w:ind w:firstLine="850"/>
        <w:jc w:val="both"/>
        <w:rPr>
          <w:b/>
          <w:bCs/>
          <w:color w:val="FF0000"/>
          <w:sz w:val="16"/>
          <w:szCs w:val="16"/>
        </w:rPr>
      </w:pPr>
    </w:p>
    <w:p w:rsidR="00CB5D58" w:rsidRPr="00304541" w:rsidRDefault="00CB5D58" w:rsidP="00CB5D58">
      <w:pPr>
        <w:ind w:firstLine="850"/>
        <w:jc w:val="both"/>
        <w:rPr>
          <w:b/>
          <w:bCs/>
          <w:color w:val="FF0000"/>
          <w:sz w:val="16"/>
          <w:szCs w:val="16"/>
        </w:rPr>
      </w:pPr>
    </w:p>
    <w:p w:rsidR="00CB5D58" w:rsidRPr="00304541" w:rsidRDefault="00CB5D58" w:rsidP="00CB5D58">
      <w:pPr>
        <w:ind w:firstLine="850"/>
        <w:jc w:val="both"/>
        <w:rPr>
          <w:b/>
          <w:bCs/>
          <w:color w:val="FF0000"/>
          <w:sz w:val="16"/>
          <w:szCs w:val="16"/>
        </w:rPr>
      </w:pPr>
    </w:p>
    <w:p w:rsidR="00CB5D58" w:rsidRPr="00304541" w:rsidRDefault="00CB5D58" w:rsidP="00CB5D58">
      <w:pPr>
        <w:jc w:val="right"/>
        <w:rPr>
          <w:rFonts w:eastAsia="Courier New"/>
          <w:sz w:val="16"/>
          <w:szCs w:val="16"/>
          <w:lang w:eastAsia="en-US"/>
        </w:rPr>
      </w:pPr>
      <w:r w:rsidRPr="00304541">
        <w:rPr>
          <w:b/>
          <w:bCs/>
          <w:sz w:val="16"/>
          <w:szCs w:val="16"/>
        </w:rPr>
        <w:t>Приложение №1</w:t>
      </w:r>
    </w:p>
    <w:p w:rsidR="00CB5D58" w:rsidRPr="00304541" w:rsidRDefault="00CB5D58" w:rsidP="00CB5D58">
      <w:pPr>
        <w:ind w:firstLine="709"/>
        <w:jc w:val="right"/>
        <w:rPr>
          <w:sz w:val="16"/>
          <w:szCs w:val="16"/>
          <w:u w:val="single"/>
          <w:lang w:eastAsia="en-US"/>
        </w:rPr>
      </w:pPr>
      <w:r w:rsidRPr="00304541">
        <w:rPr>
          <w:rFonts w:eastAsia="Courier New"/>
          <w:sz w:val="16"/>
          <w:szCs w:val="16"/>
          <w:lang w:eastAsia="en-US"/>
        </w:rPr>
        <w:t xml:space="preserve"> </w:t>
      </w:r>
      <w:r w:rsidRPr="00304541">
        <w:rPr>
          <w:sz w:val="16"/>
          <w:szCs w:val="16"/>
          <w:u w:val="single"/>
          <w:lang w:eastAsia="en-US"/>
        </w:rPr>
        <w:t xml:space="preserve">Комитет по управлению муниципальным имуществом </w:t>
      </w:r>
    </w:p>
    <w:p w:rsidR="00CB5D58" w:rsidRPr="00304541" w:rsidRDefault="00CB5D58" w:rsidP="00CB5D58">
      <w:pPr>
        <w:ind w:firstLine="709"/>
        <w:jc w:val="right"/>
        <w:rPr>
          <w:sz w:val="16"/>
          <w:szCs w:val="16"/>
          <w:lang w:eastAsia="en-US"/>
        </w:rPr>
      </w:pPr>
      <w:r w:rsidRPr="00304541">
        <w:rPr>
          <w:sz w:val="16"/>
          <w:szCs w:val="16"/>
          <w:u w:val="single"/>
          <w:lang w:eastAsia="en-US"/>
        </w:rPr>
        <w:t>и земельными ресурсами администрации</w:t>
      </w:r>
    </w:p>
    <w:p w:rsidR="00CB5D58" w:rsidRPr="00304541" w:rsidRDefault="00CB5D58" w:rsidP="00CB5D58">
      <w:pPr>
        <w:ind w:firstLine="709"/>
        <w:jc w:val="right"/>
        <w:rPr>
          <w:rFonts w:eastAsia="Courier New"/>
          <w:sz w:val="16"/>
          <w:szCs w:val="16"/>
          <w:lang w:eastAsia="en-US"/>
        </w:rPr>
      </w:pPr>
      <w:r w:rsidRPr="00304541">
        <w:rPr>
          <w:sz w:val="16"/>
          <w:szCs w:val="16"/>
          <w:lang w:eastAsia="en-US"/>
        </w:rPr>
        <w:t xml:space="preserve">                                             </w:t>
      </w:r>
      <w:r w:rsidRPr="00304541">
        <w:rPr>
          <w:sz w:val="16"/>
          <w:szCs w:val="16"/>
          <w:u w:val="single"/>
          <w:lang w:eastAsia="en-US"/>
        </w:rPr>
        <w:t xml:space="preserve"> Галичского муниципального района Костромской области</w:t>
      </w:r>
      <w:r w:rsidRPr="00304541">
        <w:rPr>
          <w:sz w:val="16"/>
          <w:szCs w:val="16"/>
          <w:lang w:eastAsia="en-US"/>
        </w:rPr>
        <w:t xml:space="preserve">                                           </w:t>
      </w:r>
    </w:p>
    <w:p w:rsidR="00CB5D58" w:rsidRPr="00304541" w:rsidRDefault="00CB5D58" w:rsidP="00CB5D58">
      <w:pPr>
        <w:ind w:firstLine="709"/>
        <w:jc w:val="center"/>
        <w:rPr>
          <w:sz w:val="16"/>
          <w:szCs w:val="16"/>
          <w:lang w:eastAsia="en-US"/>
        </w:rPr>
      </w:pPr>
      <w:r w:rsidRPr="00304541">
        <w:rPr>
          <w:rFonts w:eastAsia="Courier New"/>
          <w:sz w:val="16"/>
          <w:szCs w:val="16"/>
          <w:lang w:eastAsia="en-US"/>
        </w:rPr>
        <w:t xml:space="preserve">                           </w:t>
      </w:r>
      <w:r w:rsidRPr="00304541">
        <w:rPr>
          <w:sz w:val="16"/>
          <w:szCs w:val="16"/>
          <w:lang w:eastAsia="en-US"/>
        </w:rPr>
        <w:t>(наименование ОМС)</w:t>
      </w:r>
    </w:p>
    <w:p w:rsidR="00CB5D58" w:rsidRPr="00304541" w:rsidRDefault="00CB5D58" w:rsidP="00CB5D58">
      <w:pPr>
        <w:ind w:firstLine="709"/>
        <w:jc w:val="right"/>
        <w:rPr>
          <w:sz w:val="16"/>
          <w:szCs w:val="16"/>
          <w:lang w:eastAsia="en-US"/>
        </w:rPr>
      </w:pPr>
      <w:r w:rsidRPr="00304541">
        <w:rPr>
          <w:sz w:val="16"/>
          <w:szCs w:val="16"/>
          <w:lang w:eastAsia="en-US"/>
        </w:rPr>
        <w:t xml:space="preserve">                                     от ________________________________</w:t>
      </w:r>
    </w:p>
    <w:p w:rsidR="00CB5D58" w:rsidRPr="00304541" w:rsidRDefault="00CB5D58" w:rsidP="00CB5D58">
      <w:pPr>
        <w:ind w:firstLine="709"/>
        <w:jc w:val="center"/>
        <w:rPr>
          <w:sz w:val="16"/>
          <w:szCs w:val="16"/>
          <w:lang w:eastAsia="en-US"/>
        </w:rPr>
      </w:pPr>
      <w:r w:rsidRPr="00304541">
        <w:rPr>
          <w:sz w:val="16"/>
          <w:szCs w:val="16"/>
          <w:lang w:eastAsia="en-US"/>
        </w:rPr>
        <w:t xml:space="preserve">                                                                  (наименование или Ф.И.О. заявителя)</w:t>
      </w:r>
    </w:p>
    <w:p w:rsidR="00CB5D58" w:rsidRPr="00304541" w:rsidRDefault="00CB5D58" w:rsidP="00CB5D58">
      <w:pPr>
        <w:ind w:firstLine="709"/>
        <w:jc w:val="right"/>
        <w:rPr>
          <w:sz w:val="16"/>
          <w:szCs w:val="16"/>
          <w:lang w:eastAsia="en-US"/>
        </w:rPr>
      </w:pPr>
      <w:r w:rsidRPr="00304541">
        <w:rPr>
          <w:sz w:val="16"/>
          <w:szCs w:val="16"/>
          <w:lang w:eastAsia="en-US"/>
        </w:rPr>
        <w:t xml:space="preserve">                                    адрес: ____________________________,</w:t>
      </w:r>
    </w:p>
    <w:p w:rsidR="00CB5D58" w:rsidRPr="00304541" w:rsidRDefault="00CB5D58" w:rsidP="00CB5D58">
      <w:pPr>
        <w:ind w:firstLine="709"/>
        <w:jc w:val="right"/>
        <w:rPr>
          <w:sz w:val="16"/>
          <w:szCs w:val="16"/>
          <w:lang w:eastAsia="en-US"/>
        </w:rPr>
      </w:pPr>
      <w:r w:rsidRPr="00304541">
        <w:rPr>
          <w:sz w:val="16"/>
          <w:szCs w:val="16"/>
          <w:lang w:eastAsia="en-US"/>
        </w:rPr>
        <w:t xml:space="preserve">                                     телефон: ___________, факс: _________,</w:t>
      </w:r>
    </w:p>
    <w:p w:rsidR="00CB5D58" w:rsidRPr="00304541" w:rsidRDefault="00CB5D58" w:rsidP="00CB5D58">
      <w:pPr>
        <w:ind w:firstLine="709"/>
        <w:jc w:val="right"/>
        <w:rPr>
          <w:sz w:val="16"/>
          <w:szCs w:val="16"/>
        </w:rPr>
      </w:pPr>
      <w:r w:rsidRPr="00304541">
        <w:rPr>
          <w:sz w:val="16"/>
          <w:szCs w:val="16"/>
          <w:lang w:eastAsia="en-US"/>
        </w:rPr>
        <w:t xml:space="preserve">                                     эл. почта: __________________________</w:t>
      </w:r>
    </w:p>
    <w:p w:rsidR="00CB5D58" w:rsidRPr="00304541" w:rsidRDefault="00CB5D58" w:rsidP="00CB5D58">
      <w:pPr>
        <w:ind w:firstLine="709"/>
        <w:jc w:val="right"/>
        <w:rPr>
          <w:sz w:val="16"/>
          <w:szCs w:val="16"/>
        </w:rPr>
      </w:pPr>
    </w:p>
    <w:p w:rsidR="00CB5D58" w:rsidRPr="00304541" w:rsidRDefault="00CB5D58" w:rsidP="00CB5D58">
      <w:pPr>
        <w:ind w:firstLine="709"/>
        <w:jc w:val="center"/>
        <w:rPr>
          <w:sz w:val="16"/>
          <w:szCs w:val="16"/>
          <w:lang w:eastAsia="en-US"/>
        </w:rPr>
      </w:pPr>
      <w:r w:rsidRPr="00304541">
        <w:rPr>
          <w:b/>
          <w:bCs/>
          <w:sz w:val="16"/>
          <w:szCs w:val="16"/>
          <w:lang w:eastAsia="en-US"/>
        </w:rPr>
        <w:t xml:space="preserve">Заявка на участие в аукционе </w:t>
      </w:r>
    </w:p>
    <w:p w:rsidR="00CB5D58" w:rsidRPr="00304541" w:rsidRDefault="00CB5D58" w:rsidP="00CB5D58">
      <w:pPr>
        <w:ind w:firstLine="709"/>
        <w:jc w:val="center"/>
        <w:rPr>
          <w:sz w:val="16"/>
          <w:szCs w:val="16"/>
          <w:lang w:eastAsia="en-US"/>
        </w:rPr>
      </w:pPr>
    </w:p>
    <w:p w:rsidR="00CB5D58" w:rsidRPr="00304541" w:rsidRDefault="00CB5D58" w:rsidP="00CB5D58">
      <w:pPr>
        <w:rPr>
          <w:sz w:val="16"/>
          <w:szCs w:val="16"/>
          <w:lang w:eastAsia="en-US"/>
        </w:rPr>
      </w:pPr>
      <w:r w:rsidRPr="00304541">
        <w:rPr>
          <w:sz w:val="16"/>
          <w:szCs w:val="16"/>
          <w:lang w:eastAsia="en-US"/>
        </w:rPr>
        <w:t>Заявитель _______________________________________________________________________________</w:t>
      </w:r>
    </w:p>
    <w:p w:rsidR="00CB5D58" w:rsidRPr="00304541" w:rsidRDefault="00CB5D58" w:rsidP="00CB5D58">
      <w:pPr>
        <w:ind w:firstLine="709"/>
        <w:rPr>
          <w:sz w:val="16"/>
          <w:szCs w:val="16"/>
          <w:lang w:eastAsia="en-US"/>
        </w:rPr>
      </w:pPr>
      <w:r w:rsidRPr="00304541">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CB5D58" w:rsidRPr="00304541" w:rsidRDefault="00CB5D58" w:rsidP="00CB5D58">
      <w:pPr>
        <w:ind w:firstLine="709"/>
        <w:rPr>
          <w:sz w:val="16"/>
          <w:szCs w:val="16"/>
          <w:lang w:eastAsia="en-US"/>
        </w:rPr>
      </w:pPr>
      <w:r w:rsidRPr="00304541">
        <w:rPr>
          <w:sz w:val="16"/>
          <w:szCs w:val="16"/>
          <w:lang w:eastAsia="en-US"/>
        </w:rPr>
        <w:t xml:space="preserve">                   (фамилия, имя, отчество и паспортные данные подающего заявку)</w:t>
      </w:r>
    </w:p>
    <w:p w:rsidR="00CB5D58" w:rsidRPr="00304541" w:rsidRDefault="00CB5D58" w:rsidP="00CB5D58">
      <w:pPr>
        <w:rPr>
          <w:sz w:val="16"/>
          <w:szCs w:val="16"/>
          <w:lang w:eastAsia="en-US"/>
        </w:rPr>
      </w:pPr>
      <w:r w:rsidRPr="00304541">
        <w:rPr>
          <w:sz w:val="16"/>
          <w:szCs w:val="16"/>
          <w:lang w:eastAsia="en-US"/>
        </w:rPr>
        <w:t>в лице __________________________________________________________________________________</w:t>
      </w:r>
    </w:p>
    <w:p w:rsidR="00CB5D58" w:rsidRPr="00304541" w:rsidRDefault="00CB5D58" w:rsidP="00CB5D58">
      <w:pPr>
        <w:ind w:firstLine="709"/>
        <w:rPr>
          <w:sz w:val="16"/>
          <w:szCs w:val="16"/>
          <w:lang w:eastAsia="en-US"/>
        </w:rPr>
      </w:pPr>
      <w:r w:rsidRPr="00304541">
        <w:rPr>
          <w:sz w:val="16"/>
          <w:szCs w:val="16"/>
          <w:lang w:eastAsia="en-US"/>
        </w:rPr>
        <w:t xml:space="preserve">                                                       (фамилия, имя, отчество, должность)</w:t>
      </w:r>
    </w:p>
    <w:p w:rsidR="00CB5D58" w:rsidRPr="00304541" w:rsidRDefault="00CB5D58" w:rsidP="00CB5D58">
      <w:pPr>
        <w:rPr>
          <w:sz w:val="16"/>
          <w:szCs w:val="16"/>
          <w:lang w:eastAsia="en-US"/>
        </w:rPr>
      </w:pPr>
      <w:r w:rsidRPr="00304541">
        <w:rPr>
          <w:sz w:val="16"/>
          <w:szCs w:val="16"/>
          <w:lang w:eastAsia="en-US"/>
        </w:rPr>
        <w:t>действующего на основании _______________________________________________________________</w:t>
      </w:r>
    </w:p>
    <w:p w:rsidR="00CB5D58" w:rsidRPr="00304541" w:rsidRDefault="00CB5D58" w:rsidP="00CB5D58">
      <w:pPr>
        <w:ind w:firstLine="709"/>
        <w:rPr>
          <w:sz w:val="16"/>
          <w:szCs w:val="16"/>
          <w:lang w:eastAsia="en-US"/>
        </w:rPr>
      </w:pPr>
      <w:r w:rsidRPr="00304541">
        <w:rPr>
          <w:sz w:val="16"/>
          <w:szCs w:val="16"/>
          <w:lang w:eastAsia="en-US"/>
        </w:rPr>
        <w:t xml:space="preserve">                                                      (наименование документа)</w:t>
      </w:r>
    </w:p>
    <w:p w:rsidR="00CB5D58" w:rsidRPr="00304541" w:rsidRDefault="00CB5D58" w:rsidP="00CB5D58">
      <w:pPr>
        <w:ind w:firstLine="709"/>
        <w:jc w:val="both"/>
        <w:rPr>
          <w:sz w:val="16"/>
          <w:szCs w:val="16"/>
          <w:lang w:eastAsia="en-US"/>
        </w:rPr>
      </w:pPr>
      <w:r w:rsidRPr="00304541">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CB5D58" w:rsidRPr="00304541" w:rsidRDefault="00CB5D58" w:rsidP="00CB5D58">
      <w:pPr>
        <w:ind w:firstLine="709"/>
        <w:rPr>
          <w:sz w:val="16"/>
          <w:szCs w:val="16"/>
          <w:lang w:eastAsia="en-US"/>
        </w:rPr>
      </w:pPr>
      <w:r w:rsidRPr="00304541">
        <w:rPr>
          <w:sz w:val="16"/>
          <w:szCs w:val="16"/>
          <w:lang w:eastAsia="en-US"/>
        </w:rPr>
        <w:t xml:space="preserve">                                    (наименование средства массовой информации)</w:t>
      </w:r>
    </w:p>
    <w:p w:rsidR="00CB5D58" w:rsidRPr="00304541" w:rsidRDefault="00CB5D58" w:rsidP="00CB5D58">
      <w:pPr>
        <w:jc w:val="both"/>
        <w:rPr>
          <w:sz w:val="16"/>
          <w:szCs w:val="16"/>
          <w:lang w:eastAsia="en-US"/>
        </w:rPr>
      </w:pPr>
      <w:r w:rsidRPr="00304541">
        <w:rPr>
          <w:sz w:val="16"/>
          <w:szCs w:val="16"/>
          <w:lang w:eastAsia="en-US"/>
        </w:rPr>
        <w:lastRenderedPageBreak/>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CB5D58" w:rsidRPr="00304541" w:rsidRDefault="00CB5D58" w:rsidP="00CB5D58">
      <w:pPr>
        <w:ind w:firstLine="709"/>
        <w:jc w:val="center"/>
        <w:rPr>
          <w:sz w:val="16"/>
          <w:szCs w:val="16"/>
          <w:lang w:eastAsia="en-US"/>
        </w:rPr>
      </w:pPr>
      <w:r w:rsidRPr="00304541">
        <w:rPr>
          <w:sz w:val="16"/>
          <w:szCs w:val="16"/>
          <w:lang w:eastAsia="en-US"/>
        </w:rPr>
        <w:t>(наименование и описание объекта аукциона)</w:t>
      </w:r>
    </w:p>
    <w:p w:rsidR="00CB5D58" w:rsidRPr="00304541" w:rsidRDefault="00CB5D58" w:rsidP="00CB5D58">
      <w:pPr>
        <w:ind w:firstLine="709"/>
        <w:jc w:val="both"/>
        <w:rPr>
          <w:sz w:val="16"/>
          <w:szCs w:val="16"/>
          <w:lang w:eastAsia="en-US"/>
        </w:rPr>
      </w:pPr>
      <w:r w:rsidRPr="00304541">
        <w:rPr>
          <w:sz w:val="16"/>
          <w:szCs w:val="16"/>
          <w:lang w:eastAsia="en-US"/>
        </w:rPr>
        <w:t xml:space="preserve">Согласен(ны)   участвовать   в  аукционе  в  соответствии  с </w:t>
      </w:r>
      <w:hyperlink r:id="rId29" w:history="1">
        <w:r w:rsidRPr="00304541">
          <w:rPr>
            <w:rStyle w:val="a3"/>
            <w:sz w:val="16"/>
            <w:szCs w:val="16"/>
            <w:lang w:eastAsia="en-US"/>
          </w:rPr>
          <w:t>порядком</w:t>
        </w:r>
      </w:hyperlink>
      <w:r w:rsidRPr="00304541">
        <w:rPr>
          <w:sz w:val="16"/>
          <w:szCs w:val="16"/>
          <w:lang w:eastAsia="en-US"/>
        </w:rPr>
        <w:t xml:space="preserve"> проведения аукциона, установленного Земельным кодексом Российской Федерации. </w:t>
      </w:r>
    </w:p>
    <w:p w:rsidR="00CB5D58" w:rsidRPr="00304541" w:rsidRDefault="00CB5D58" w:rsidP="00CB5D58">
      <w:pPr>
        <w:ind w:firstLine="709"/>
        <w:jc w:val="both"/>
        <w:rPr>
          <w:sz w:val="16"/>
          <w:szCs w:val="16"/>
          <w:lang w:eastAsia="en-US"/>
        </w:rPr>
      </w:pPr>
      <w:r w:rsidRPr="00304541">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CB5D58" w:rsidRPr="00304541" w:rsidRDefault="00CB5D58" w:rsidP="00CB5D58">
      <w:pPr>
        <w:rPr>
          <w:sz w:val="16"/>
          <w:szCs w:val="16"/>
          <w:lang w:eastAsia="en-US"/>
        </w:rPr>
      </w:pPr>
      <w:r w:rsidRPr="00304541">
        <w:rPr>
          <w:sz w:val="16"/>
          <w:szCs w:val="16"/>
          <w:lang w:eastAsia="en-US"/>
        </w:rPr>
        <w:t>С  проектом   договора_____________________________ознакомлен(ны).</w:t>
      </w:r>
    </w:p>
    <w:p w:rsidR="00CB5D58" w:rsidRPr="00304541" w:rsidRDefault="00CB5D58" w:rsidP="00CB5D58">
      <w:pPr>
        <w:ind w:firstLine="709"/>
        <w:jc w:val="both"/>
        <w:rPr>
          <w:sz w:val="16"/>
          <w:szCs w:val="16"/>
          <w:lang w:eastAsia="en-US"/>
        </w:rPr>
      </w:pPr>
      <w:r w:rsidRPr="00304541">
        <w:rPr>
          <w:sz w:val="16"/>
          <w:szCs w:val="16"/>
          <w:lang w:eastAsia="en-US"/>
        </w:rPr>
        <w:t xml:space="preserve"> К  заявке  прилагаются  следующие документы:</w:t>
      </w:r>
    </w:p>
    <w:p w:rsidR="00CB5D58" w:rsidRPr="00304541" w:rsidRDefault="00CB5D58" w:rsidP="00CB5D58">
      <w:pPr>
        <w:ind w:firstLine="709"/>
        <w:rPr>
          <w:sz w:val="16"/>
          <w:szCs w:val="16"/>
          <w:lang w:eastAsia="en-US"/>
        </w:rPr>
      </w:pPr>
      <w:r w:rsidRPr="00304541">
        <w:rPr>
          <w:sz w:val="16"/>
          <w:szCs w:val="16"/>
          <w:lang w:eastAsia="en-US"/>
        </w:rPr>
        <w:t>1)_______________________________________________________________________________</w:t>
      </w:r>
    </w:p>
    <w:p w:rsidR="00CB5D58" w:rsidRPr="00304541" w:rsidRDefault="00CB5D58" w:rsidP="00CB5D58">
      <w:pPr>
        <w:ind w:firstLine="709"/>
        <w:rPr>
          <w:sz w:val="16"/>
          <w:szCs w:val="16"/>
          <w:lang w:eastAsia="en-US"/>
        </w:rPr>
      </w:pPr>
      <w:r w:rsidRPr="00304541">
        <w:rPr>
          <w:sz w:val="16"/>
          <w:szCs w:val="16"/>
          <w:lang w:eastAsia="en-US"/>
        </w:rPr>
        <w:t>2)_______________________________________________________________________________</w:t>
      </w:r>
    </w:p>
    <w:p w:rsidR="00CB5D58" w:rsidRPr="00304541" w:rsidRDefault="00CB5D58" w:rsidP="00CB5D58">
      <w:pPr>
        <w:ind w:firstLine="709"/>
        <w:jc w:val="both"/>
        <w:rPr>
          <w:sz w:val="16"/>
          <w:szCs w:val="16"/>
          <w:lang w:eastAsia="en-US"/>
        </w:rPr>
      </w:pPr>
      <w:r w:rsidRPr="00304541">
        <w:rPr>
          <w:sz w:val="16"/>
          <w:szCs w:val="16"/>
          <w:lang w:eastAsia="en-US"/>
        </w:rPr>
        <w:t>Банковские реквизиты для возврата задатка____________________________________________</w:t>
      </w:r>
    </w:p>
    <w:p w:rsidR="00CB5D58" w:rsidRPr="00304541" w:rsidRDefault="00CB5D58" w:rsidP="00CB5D58">
      <w:pPr>
        <w:jc w:val="both"/>
        <w:rPr>
          <w:sz w:val="16"/>
          <w:szCs w:val="16"/>
        </w:rPr>
      </w:pPr>
      <w:r w:rsidRPr="00304541">
        <w:rPr>
          <w:sz w:val="16"/>
          <w:szCs w:val="16"/>
          <w:lang w:eastAsia="en-US"/>
        </w:rPr>
        <w:t>________________________________________________________________________________________</w:t>
      </w:r>
    </w:p>
    <w:p w:rsidR="00CB5D58" w:rsidRPr="00304541" w:rsidRDefault="00CB5D58" w:rsidP="00CB5D58">
      <w:pPr>
        <w:jc w:val="both"/>
        <w:rPr>
          <w:sz w:val="16"/>
          <w:szCs w:val="16"/>
          <w:lang w:eastAsia="en-US"/>
        </w:rPr>
      </w:pPr>
      <w:r w:rsidRPr="00304541">
        <w:rPr>
          <w:sz w:val="16"/>
          <w:szCs w:val="16"/>
        </w:rPr>
        <w:t xml:space="preserve">Информировать меня  о ходе рассмотрения заявки прошу :_____________________________________ </w:t>
      </w:r>
    </w:p>
    <w:p w:rsidR="00CB5D58" w:rsidRPr="00304541" w:rsidRDefault="00CB5D58" w:rsidP="00CB5D58">
      <w:pPr>
        <w:ind w:firstLine="709"/>
        <w:jc w:val="both"/>
        <w:rPr>
          <w:sz w:val="16"/>
          <w:szCs w:val="16"/>
          <w:lang w:eastAsia="en-US"/>
        </w:rPr>
      </w:pPr>
    </w:p>
    <w:p w:rsidR="00CB5D58" w:rsidRPr="00304541" w:rsidRDefault="00CB5D58" w:rsidP="00CB5D58">
      <w:pPr>
        <w:ind w:firstLine="709"/>
        <w:rPr>
          <w:sz w:val="16"/>
          <w:szCs w:val="16"/>
          <w:lang w:eastAsia="en-US"/>
        </w:rPr>
      </w:pPr>
      <w:r w:rsidRPr="00304541">
        <w:rPr>
          <w:sz w:val="16"/>
          <w:szCs w:val="16"/>
          <w:lang w:eastAsia="en-US"/>
        </w:rPr>
        <w:t>Подпись заявителя _______________ /____________________/</w:t>
      </w:r>
    </w:p>
    <w:p w:rsidR="00CB5D58" w:rsidRPr="00304541" w:rsidRDefault="00CB5D58" w:rsidP="00CB5D58">
      <w:pPr>
        <w:ind w:firstLine="709"/>
        <w:rPr>
          <w:sz w:val="16"/>
          <w:szCs w:val="16"/>
          <w:lang w:eastAsia="en-US"/>
        </w:rPr>
      </w:pPr>
      <w:r w:rsidRPr="00304541">
        <w:rPr>
          <w:sz w:val="16"/>
          <w:szCs w:val="16"/>
          <w:lang w:eastAsia="en-US"/>
        </w:rPr>
        <w:t xml:space="preserve">                                           М.П.                               (Ф.И.О)</w:t>
      </w:r>
    </w:p>
    <w:p w:rsidR="00CB5D58" w:rsidRPr="00304541" w:rsidRDefault="00CB5D58" w:rsidP="00CB5D58">
      <w:pPr>
        <w:rPr>
          <w:sz w:val="16"/>
          <w:szCs w:val="16"/>
          <w:lang w:eastAsia="en-US"/>
        </w:rPr>
      </w:pPr>
      <w:r w:rsidRPr="00304541">
        <w:rPr>
          <w:sz w:val="16"/>
          <w:szCs w:val="16"/>
          <w:lang w:eastAsia="en-US"/>
        </w:rPr>
        <w:t>Отметка о принятии заявки: час. ___ мин. ___ "__" _________ 20__ г. № ___</w:t>
      </w:r>
    </w:p>
    <w:p w:rsidR="00CB5D58" w:rsidRPr="00304541" w:rsidRDefault="00CB5D58" w:rsidP="00CB5D58">
      <w:pPr>
        <w:ind w:firstLine="709"/>
        <w:rPr>
          <w:sz w:val="16"/>
          <w:szCs w:val="16"/>
          <w:lang w:eastAsia="en-US"/>
        </w:rPr>
      </w:pPr>
      <w:r w:rsidRPr="00304541">
        <w:rPr>
          <w:sz w:val="16"/>
          <w:szCs w:val="16"/>
          <w:lang w:eastAsia="en-US"/>
        </w:rPr>
        <w:t>______________________________________/_____________/</w:t>
      </w:r>
    </w:p>
    <w:p w:rsidR="00CB5D58" w:rsidRPr="00304541" w:rsidRDefault="00CB5D58" w:rsidP="00CB5D58">
      <w:pPr>
        <w:ind w:firstLine="709"/>
        <w:rPr>
          <w:sz w:val="16"/>
          <w:szCs w:val="16"/>
          <w:lang w:eastAsia="en-US"/>
        </w:rPr>
      </w:pPr>
      <w:r w:rsidRPr="00304541">
        <w:rPr>
          <w:sz w:val="16"/>
          <w:szCs w:val="16"/>
          <w:lang w:eastAsia="en-US"/>
        </w:rPr>
        <w:t>(Ф.И.О., подпись уполномоченного лица)</w:t>
      </w:r>
    </w:p>
    <w:p w:rsidR="00CB5D58" w:rsidRPr="00304541" w:rsidRDefault="00CB5D58" w:rsidP="00CB5D58">
      <w:pPr>
        <w:ind w:firstLine="709"/>
        <w:rPr>
          <w:sz w:val="16"/>
          <w:szCs w:val="16"/>
          <w:lang w:eastAsia="en-US"/>
        </w:rPr>
      </w:pPr>
    </w:p>
    <w:p w:rsidR="00CB5D58" w:rsidRPr="00304541" w:rsidRDefault="00CB5D58" w:rsidP="00CB5D58">
      <w:pPr>
        <w:ind w:firstLine="709"/>
        <w:rPr>
          <w:sz w:val="16"/>
          <w:szCs w:val="16"/>
          <w:lang w:eastAsia="en-US"/>
        </w:rPr>
      </w:pPr>
      <w:r w:rsidRPr="00304541">
        <w:rPr>
          <w:sz w:val="16"/>
          <w:szCs w:val="16"/>
          <w:lang w:eastAsia="en-US"/>
        </w:rPr>
        <w:t>М.П.</w:t>
      </w:r>
    </w:p>
    <w:p w:rsidR="00CB5D58" w:rsidRPr="00304541" w:rsidRDefault="00CB5D58" w:rsidP="00CB5D58">
      <w:pPr>
        <w:ind w:firstLine="709"/>
        <w:rPr>
          <w:sz w:val="16"/>
          <w:szCs w:val="16"/>
          <w:lang w:eastAsia="en-US"/>
        </w:rPr>
      </w:pPr>
      <w:r w:rsidRPr="00304541">
        <w:rPr>
          <w:sz w:val="16"/>
          <w:szCs w:val="16"/>
          <w:lang w:eastAsia="en-US"/>
        </w:rPr>
        <w:t xml:space="preserve">    Заявка составлена в 2-х экземплярах, один из которых остается в администрации, другой - у заявителя.</w:t>
      </w:r>
    </w:p>
    <w:p w:rsidR="00CB5D58" w:rsidRPr="00304541" w:rsidRDefault="00CB5D58" w:rsidP="00CB5D58">
      <w:pPr>
        <w:ind w:firstLine="709"/>
        <w:rPr>
          <w:sz w:val="16"/>
          <w:szCs w:val="16"/>
          <w:lang w:eastAsia="en-US"/>
        </w:rPr>
      </w:pPr>
      <w:r w:rsidRPr="00304541">
        <w:rPr>
          <w:sz w:val="16"/>
          <w:szCs w:val="16"/>
          <w:lang w:eastAsia="en-US"/>
        </w:rPr>
        <w:t>Отметка   в   случае   отказа   заявителю   в  принятии  документов  _______________________</w:t>
      </w:r>
    </w:p>
    <w:p w:rsidR="00CB5D58" w:rsidRPr="00304541" w:rsidRDefault="00CB5D58" w:rsidP="00CB5D58">
      <w:pPr>
        <w:ind w:firstLine="709"/>
        <w:rPr>
          <w:sz w:val="16"/>
          <w:szCs w:val="16"/>
          <w:lang w:eastAsia="en-US"/>
        </w:rPr>
      </w:pPr>
      <w:r w:rsidRPr="00304541">
        <w:rPr>
          <w:sz w:val="16"/>
          <w:szCs w:val="16"/>
          <w:lang w:eastAsia="en-US"/>
        </w:rPr>
        <w:t xml:space="preserve">                                                                                                     (указываются основания для отказа)</w:t>
      </w:r>
    </w:p>
    <w:p w:rsidR="00CB5D58" w:rsidRPr="00304541" w:rsidRDefault="00CB5D58" w:rsidP="00CB5D58">
      <w:pPr>
        <w:ind w:firstLine="709"/>
        <w:rPr>
          <w:sz w:val="16"/>
          <w:szCs w:val="16"/>
          <w:lang w:eastAsia="en-US"/>
        </w:rPr>
      </w:pPr>
      <w:r w:rsidRPr="00304541">
        <w:rPr>
          <w:sz w:val="16"/>
          <w:szCs w:val="16"/>
          <w:lang w:eastAsia="en-US"/>
        </w:rPr>
        <w:t>Документы возвращены "__" _______ 20__ г. _____ часов ___ мин.</w:t>
      </w:r>
    </w:p>
    <w:p w:rsidR="00CB5D58" w:rsidRPr="00304541" w:rsidRDefault="00CB5D58" w:rsidP="00CB5D58">
      <w:pPr>
        <w:ind w:firstLine="709"/>
        <w:rPr>
          <w:sz w:val="16"/>
          <w:szCs w:val="16"/>
          <w:lang w:eastAsia="en-US"/>
        </w:rPr>
      </w:pPr>
    </w:p>
    <w:p w:rsidR="00CB5D58" w:rsidRPr="00304541" w:rsidRDefault="00CB5D58" w:rsidP="00CB5D58">
      <w:pPr>
        <w:ind w:firstLine="709"/>
        <w:rPr>
          <w:sz w:val="16"/>
          <w:szCs w:val="16"/>
          <w:lang w:eastAsia="en-US"/>
        </w:rPr>
      </w:pPr>
      <w:r w:rsidRPr="00304541">
        <w:rPr>
          <w:sz w:val="16"/>
          <w:szCs w:val="16"/>
          <w:lang w:eastAsia="en-US"/>
        </w:rPr>
        <w:t>Подпись заявителя ______________________ /____________________/</w:t>
      </w:r>
    </w:p>
    <w:p w:rsidR="00CB5D58" w:rsidRPr="00304541" w:rsidRDefault="00CB5D58" w:rsidP="00CB5D58">
      <w:pPr>
        <w:ind w:firstLine="709"/>
        <w:rPr>
          <w:sz w:val="16"/>
          <w:szCs w:val="16"/>
          <w:lang w:eastAsia="en-US"/>
        </w:rPr>
      </w:pPr>
      <w:r w:rsidRPr="00304541">
        <w:rPr>
          <w:sz w:val="16"/>
          <w:szCs w:val="16"/>
          <w:lang w:eastAsia="en-US"/>
        </w:rPr>
        <w:t xml:space="preserve">                                                                                             (Ф.И.О)</w:t>
      </w:r>
    </w:p>
    <w:p w:rsidR="00CB5D58" w:rsidRPr="00304541" w:rsidRDefault="00CB5D58" w:rsidP="00CB5D58">
      <w:pPr>
        <w:ind w:firstLine="709"/>
        <w:rPr>
          <w:sz w:val="16"/>
          <w:szCs w:val="16"/>
          <w:lang w:eastAsia="en-US"/>
        </w:rPr>
      </w:pPr>
      <w:r w:rsidRPr="00304541">
        <w:rPr>
          <w:sz w:val="16"/>
          <w:szCs w:val="16"/>
          <w:lang w:eastAsia="en-US"/>
        </w:rPr>
        <w:t>Подпись уполномоченного лица _______________/________________/</w:t>
      </w:r>
    </w:p>
    <w:p w:rsidR="00CB5D58" w:rsidRPr="00304541" w:rsidRDefault="00CB5D58" w:rsidP="00CB5D58">
      <w:pPr>
        <w:ind w:firstLine="709"/>
        <w:rPr>
          <w:sz w:val="16"/>
          <w:szCs w:val="16"/>
        </w:rPr>
      </w:pPr>
      <w:r w:rsidRPr="00304541">
        <w:rPr>
          <w:sz w:val="16"/>
          <w:szCs w:val="16"/>
          <w:lang w:eastAsia="en-US"/>
        </w:rPr>
        <w:t xml:space="preserve">                                                                                                 (Ф.И.О)</w:t>
      </w:r>
    </w:p>
    <w:p w:rsidR="00CB5D58" w:rsidRPr="00304541" w:rsidRDefault="00CB5D58" w:rsidP="00CB5D58">
      <w:pPr>
        <w:widowControl w:val="0"/>
        <w:tabs>
          <w:tab w:val="left" w:pos="5848"/>
        </w:tabs>
        <w:autoSpaceDE w:val="0"/>
        <w:ind w:firstLine="709"/>
        <w:jc w:val="center"/>
        <w:rPr>
          <w:color w:val="FF0000"/>
          <w:sz w:val="16"/>
          <w:szCs w:val="16"/>
        </w:rPr>
      </w:pPr>
    </w:p>
    <w:p w:rsidR="00CB5D58" w:rsidRPr="00304541" w:rsidRDefault="00CB5D58" w:rsidP="00CB5D58">
      <w:pPr>
        <w:widowControl w:val="0"/>
        <w:tabs>
          <w:tab w:val="left" w:pos="5848"/>
        </w:tabs>
        <w:autoSpaceDE w:val="0"/>
        <w:ind w:firstLine="709"/>
        <w:jc w:val="center"/>
        <w:rPr>
          <w:color w:val="FF0000"/>
          <w:sz w:val="16"/>
          <w:szCs w:val="16"/>
        </w:rPr>
      </w:pPr>
    </w:p>
    <w:p w:rsidR="00CB5D58" w:rsidRPr="00304541" w:rsidRDefault="00CB5D58" w:rsidP="00CB5D58">
      <w:pPr>
        <w:widowControl w:val="0"/>
        <w:tabs>
          <w:tab w:val="left" w:pos="5848"/>
        </w:tabs>
        <w:autoSpaceDE w:val="0"/>
        <w:ind w:firstLine="709"/>
        <w:jc w:val="center"/>
        <w:rPr>
          <w:color w:val="FF0000"/>
          <w:sz w:val="16"/>
          <w:szCs w:val="16"/>
        </w:rPr>
      </w:pPr>
    </w:p>
    <w:p w:rsidR="00CB5D58" w:rsidRPr="00304541" w:rsidRDefault="00CB5D58" w:rsidP="00CB5D58">
      <w:pPr>
        <w:pStyle w:val="afff1"/>
        <w:spacing w:before="0"/>
        <w:jc w:val="right"/>
        <w:rPr>
          <w:sz w:val="16"/>
          <w:szCs w:val="16"/>
        </w:rPr>
      </w:pPr>
      <w:r w:rsidRPr="00304541">
        <w:rPr>
          <w:sz w:val="16"/>
          <w:szCs w:val="16"/>
        </w:rPr>
        <w:t xml:space="preserve">     Приложение №2</w:t>
      </w:r>
    </w:p>
    <w:p w:rsidR="00CB5D58" w:rsidRPr="00304541" w:rsidRDefault="00CB5D58" w:rsidP="00CB5D58">
      <w:pPr>
        <w:pStyle w:val="1"/>
        <w:tabs>
          <w:tab w:val="num" w:pos="0"/>
          <w:tab w:val="left" w:pos="1635"/>
        </w:tabs>
        <w:suppressAutoHyphens/>
        <w:rPr>
          <w:sz w:val="16"/>
          <w:szCs w:val="16"/>
        </w:rPr>
      </w:pPr>
      <w:r w:rsidRPr="00304541">
        <w:rPr>
          <w:sz w:val="16"/>
          <w:szCs w:val="16"/>
        </w:rPr>
        <w:t>ДОГОВОР  №   ________</w:t>
      </w:r>
    </w:p>
    <w:p w:rsidR="00CB5D58" w:rsidRPr="00304541" w:rsidRDefault="00CB5D58" w:rsidP="00CB5D58">
      <w:pPr>
        <w:pStyle w:val="1"/>
        <w:tabs>
          <w:tab w:val="num" w:pos="0"/>
          <w:tab w:val="left" w:pos="1635"/>
        </w:tabs>
        <w:suppressAutoHyphens/>
        <w:rPr>
          <w:sz w:val="16"/>
          <w:szCs w:val="16"/>
        </w:rPr>
      </w:pPr>
      <w:r w:rsidRPr="00304541">
        <w:rPr>
          <w:sz w:val="16"/>
          <w:szCs w:val="16"/>
        </w:rPr>
        <w:t>КУПЛИ-ПРОДАЖИ  ЗЕМЕЛЬНОГО  УЧАСТКА</w:t>
      </w:r>
    </w:p>
    <w:p w:rsidR="00CB5D58" w:rsidRPr="00304541" w:rsidRDefault="00CB5D58" w:rsidP="00CB5D58">
      <w:pPr>
        <w:rPr>
          <w:sz w:val="16"/>
          <w:szCs w:val="16"/>
        </w:rPr>
      </w:pPr>
    </w:p>
    <w:p w:rsidR="00CB5D58" w:rsidRPr="00304541" w:rsidRDefault="00CB5D58" w:rsidP="00CB5D58">
      <w:pPr>
        <w:rPr>
          <w:sz w:val="16"/>
          <w:szCs w:val="16"/>
        </w:rPr>
      </w:pPr>
      <w:r w:rsidRPr="00304541">
        <w:rPr>
          <w:sz w:val="16"/>
          <w:szCs w:val="16"/>
        </w:rPr>
        <w:t xml:space="preserve">Костромская область                                                                                </w:t>
      </w:r>
    </w:p>
    <w:p w:rsidR="00CB5D58" w:rsidRPr="00304541" w:rsidRDefault="00CB5D58" w:rsidP="00CB5D58">
      <w:pPr>
        <w:rPr>
          <w:sz w:val="16"/>
          <w:szCs w:val="16"/>
          <w:u w:val="single"/>
        </w:rPr>
      </w:pPr>
      <w:r w:rsidRPr="00304541">
        <w:rPr>
          <w:sz w:val="16"/>
          <w:szCs w:val="16"/>
        </w:rPr>
        <w:t xml:space="preserve">г. Галич                                                                                             «____»_________  </w:t>
      </w:r>
      <w:r w:rsidRPr="00304541">
        <w:rPr>
          <w:sz w:val="16"/>
          <w:szCs w:val="16"/>
          <w:u w:val="single"/>
        </w:rPr>
        <w:t xml:space="preserve"> 201__  года</w:t>
      </w:r>
    </w:p>
    <w:p w:rsidR="00CB5D58" w:rsidRPr="00304541" w:rsidRDefault="00CB5D58" w:rsidP="00CB5D58">
      <w:pPr>
        <w:rPr>
          <w:sz w:val="16"/>
          <w:szCs w:val="16"/>
          <w:u w:val="single"/>
        </w:rPr>
      </w:pPr>
      <w:r w:rsidRPr="00304541">
        <w:rPr>
          <w:sz w:val="16"/>
          <w:szCs w:val="16"/>
        </w:rPr>
        <w:tab/>
        <w:t xml:space="preserve">                                                                                                         </w:t>
      </w:r>
    </w:p>
    <w:p w:rsidR="00CB5D58" w:rsidRPr="00304541" w:rsidRDefault="00CB5D58" w:rsidP="00CB5D58">
      <w:pPr>
        <w:jc w:val="both"/>
        <w:rPr>
          <w:sz w:val="16"/>
          <w:szCs w:val="16"/>
        </w:rPr>
      </w:pPr>
      <w:r w:rsidRPr="00304541">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Костромской области  </w:t>
      </w:r>
      <w:r w:rsidRPr="00304541">
        <w:rPr>
          <w:b/>
          <w:sz w:val="16"/>
          <w:szCs w:val="16"/>
        </w:rPr>
        <w:t>Киселева Михаила  Николаевича,</w:t>
      </w:r>
      <w:r w:rsidRPr="00304541">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304541">
        <w:rPr>
          <w:b/>
          <w:bCs/>
          <w:sz w:val="16"/>
          <w:szCs w:val="16"/>
        </w:rPr>
        <w:t>«Продавец»</w:t>
      </w:r>
      <w:r w:rsidRPr="00304541">
        <w:rPr>
          <w:sz w:val="16"/>
          <w:szCs w:val="16"/>
        </w:rPr>
        <w:t>, с одной стороны и гражданин</w:t>
      </w:r>
      <w:r w:rsidRPr="00304541">
        <w:rPr>
          <w:b/>
          <w:bCs/>
          <w:sz w:val="16"/>
          <w:szCs w:val="16"/>
        </w:rPr>
        <w:t xml:space="preserve"> </w:t>
      </w:r>
      <w:r w:rsidRPr="00304541">
        <w:rPr>
          <w:sz w:val="16"/>
          <w:szCs w:val="16"/>
        </w:rPr>
        <w:t>Российской Федерации ____________________(ФИО</w:t>
      </w:r>
      <w:r w:rsidRPr="00304541">
        <w:rPr>
          <w:b/>
          <w:sz w:val="16"/>
          <w:szCs w:val="16"/>
        </w:rPr>
        <w:t xml:space="preserve">)   </w:t>
      </w:r>
      <w:r w:rsidRPr="00304541">
        <w:rPr>
          <w:b/>
          <w:bCs/>
          <w:sz w:val="16"/>
          <w:szCs w:val="16"/>
        </w:rPr>
        <w:t xml:space="preserve">_________ </w:t>
      </w:r>
      <w:r w:rsidRPr="00304541">
        <w:rPr>
          <w:bCs/>
          <w:sz w:val="16"/>
          <w:szCs w:val="16"/>
        </w:rPr>
        <w:t xml:space="preserve"> года рождения паспорт серия ______ № ________ </w:t>
      </w:r>
      <w:r w:rsidRPr="00304541">
        <w:rPr>
          <w:i/>
          <w:iCs/>
          <w:sz w:val="16"/>
          <w:szCs w:val="16"/>
        </w:rPr>
        <w:t>выдан  _____________________________________________________________, проживающий по адресу___________________________________________</w:t>
      </w:r>
      <w:r w:rsidRPr="00304541">
        <w:rPr>
          <w:sz w:val="16"/>
          <w:szCs w:val="16"/>
        </w:rPr>
        <w:t xml:space="preserve">, именуемая в дальнейшем </w:t>
      </w:r>
      <w:r w:rsidRPr="00304541">
        <w:rPr>
          <w:b/>
          <w:bCs/>
          <w:sz w:val="16"/>
          <w:szCs w:val="16"/>
        </w:rPr>
        <w:t>«Покупатель»</w:t>
      </w:r>
      <w:r w:rsidRPr="00304541">
        <w:rPr>
          <w:sz w:val="16"/>
          <w:szCs w:val="16"/>
        </w:rPr>
        <w:t xml:space="preserve">, с другой стороны, заключили настоящий договор о нижеследующем:  </w:t>
      </w:r>
    </w:p>
    <w:p w:rsidR="00CB5D58" w:rsidRPr="00304541" w:rsidRDefault="00CB5D58" w:rsidP="00CB5D58">
      <w:pPr>
        <w:pStyle w:val="1"/>
        <w:tabs>
          <w:tab w:val="num" w:pos="0"/>
          <w:tab w:val="center" w:pos="5130"/>
        </w:tabs>
        <w:suppressAutoHyphens/>
        <w:rPr>
          <w:sz w:val="16"/>
          <w:szCs w:val="16"/>
        </w:rPr>
      </w:pPr>
      <w:r w:rsidRPr="00304541">
        <w:rPr>
          <w:sz w:val="16"/>
          <w:szCs w:val="16"/>
        </w:rPr>
        <w:t>1. ПРЕДМЕТ ДОГОВОРА</w:t>
      </w:r>
    </w:p>
    <w:p w:rsidR="00CB5D58" w:rsidRPr="00304541" w:rsidRDefault="00CB5D58" w:rsidP="00CB5D58">
      <w:pPr>
        <w:rPr>
          <w:sz w:val="16"/>
          <w:szCs w:val="16"/>
        </w:rPr>
      </w:pPr>
      <w:r w:rsidRPr="00304541">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304541">
        <w:rPr>
          <w:sz w:val="16"/>
          <w:szCs w:val="16"/>
        </w:rPr>
        <w:tab/>
        <w:t xml:space="preserve"> </w:t>
      </w:r>
    </w:p>
    <w:p w:rsidR="00CB5D58" w:rsidRPr="00304541" w:rsidRDefault="00CB5D58" w:rsidP="00CB5D58">
      <w:pPr>
        <w:jc w:val="both"/>
        <w:rPr>
          <w:sz w:val="16"/>
          <w:szCs w:val="16"/>
        </w:rPr>
      </w:pPr>
      <w:r w:rsidRPr="00304541">
        <w:rPr>
          <w:sz w:val="16"/>
          <w:szCs w:val="16"/>
        </w:rPr>
        <w:t>1.2. «Покупатель» обязуется принять «Участок» и оплатить установленную договором цену.</w:t>
      </w:r>
    </w:p>
    <w:p w:rsidR="00CB5D58" w:rsidRPr="00304541" w:rsidRDefault="00CB5D58" w:rsidP="00CB5D58">
      <w:pPr>
        <w:jc w:val="both"/>
        <w:rPr>
          <w:sz w:val="16"/>
          <w:szCs w:val="16"/>
        </w:rPr>
      </w:pPr>
      <w:r w:rsidRPr="00304541">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CB5D58" w:rsidRPr="00304541" w:rsidRDefault="00CB5D58" w:rsidP="00CB5D58">
      <w:pPr>
        <w:ind w:left="360" w:hanging="360"/>
        <w:jc w:val="both"/>
        <w:rPr>
          <w:sz w:val="16"/>
          <w:szCs w:val="16"/>
        </w:rPr>
      </w:pPr>
      <w:r w:rsidRPr="00304541">
        <w:rPr>
          <w:sz w:val="16"/>
          <w:szCs w:val="16"/>
        </w:rPr>
        <w:t>1.4. Целевое назначение земельного Участка -  для ведения   личного подсобного   хозяйства.</w:t>
      </w:r>
    </w:p>
    <w:p w:rsidR="00CB5D58" w:rsidRPr="00304541" w:rsidRDefault="00CB5D58" w:rsidP="00CB5D58">
      <w:pPr>
        <w:jc w:val="both"/>
        <w:rPr>
          <w:sz w:val="16"/>
          <w:szCs w:val="16"/>
        </w:rPr>
      </w:pPr>
      <w:r w:rsidRPr="00304541">
        <w:rPr>
          <w:sz w:val="16"/>
          <w:szCs w:val="16"/>
        </w:rPr>
        <w:t>1.5. 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 года №._____.</w:t>
      </w:r>
    </w:p>
    <w:p w:rsidR="00CB5D58" w:rsidRPr="00304541" w:rsidRDefault="00CB5D58" w:rsidP="00CB5D58">
      <w:pPr>
        <w:ind w:left="360" w:hanging="360"/>
        <w:jc w:val="both"/>
        <w:rPr>
          <w:sz w:val="16"/>
          <w:szCs w:val="16"/>
        </w:rPr>
      </w:pPr>
      <w:r w:rsidRPr="00304541">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CB5D58" w:rsidRPr="00304541" w:rsidRDefault="00CB5D58" w:rsidP="00CB5D58">
      <w:pPr>
        <w:ind w:left="360" w:hanging="360"/>
        <w:jc w:val="both"/>
        <w:rPr>
          <w:sz w:val="16"/>
          <w:szCs w:val="16"/>
        </w:rPr>
      </w:pPr>
      <w:r w:rsidRPr="00304541">
        <w:rPr>
          <w:sz w:val="16"/>
          <w:szCs w:val="16"/>
        </w:rPr>
        <w:t>1.7. Ограничения и обременения: отсутствуют.</w:t>
      </w:r>
    </w:p>
    <w:p w:rsidR="00CB5D58" w:rsidRPr="00304541" w:rsidRDefault="00CB5D58" w:rsidP="00CB5D58">
      <w:pPr>
        <w:jc w:val="center"/>
        <w:rPr>
          <w:b/>
          <w:bCs/>
          <w:sz w:val="16"/>
          <w:szCs w:val="16"/>
        </w:rPr>
      </w:pPr>
    </w:p>
    <w:p w:rsidR="00CB5D58" w:rsidRPr="00304541" w:rsidRDefault="00CB5D58" w:rsidP="00CB5D58">
      <w:pPr>
        <w:jc w:val="center"/>
        <w:rPr>
          <w:b/>
          <w:bCs/>
          <w:sz w:val="16"/>
          <w:szCs w:val="16"/>
        </w:rPr>
      </w:pPr>
      <w:r w:rsidRPr="00304541">
        <w:rPr>
          <w:b/>
          <w:bCs/>
          <w:sz w:val="16"/>
          <w:szCs w:val="16"/>
        </w:rPr>
        <w:t>2. ЦЕНА ПО ДОГОВОРУ</w:t>
      </w:r>
    </w:p>
    <w:p w:rsidR="00CB5D58" w:rsidRPr="00304541" w:rsidRDefault="00CB5D58" w:rsidP="00CB5D58">
      <w:pPr>
        <w:jc w:val="both"/>
        <w:rPr>
          <w:sz w:val="16"/>
          <w:szCs w:val="16"/>
        </w:rPr>
      </w:pPr>
      <w:r w:rsidRPr="00304541">
        <w:rPr>
          <w:sz w:val="16"/>
          <w:szCs w:val="16"/>
        </w:rPr>
        <w:t>2.1.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201___ года № ____ цена</w:t>
      </w:r>
      <w:r w:rsidRPr="00304541">
        <w:rPr>
          <w:b/>
          <w:bCs/>
          <w:sz w:val="16"/>
          <w:szCs w:val="16"/>
        </w:rPr>
        <w:t xml:space="preserve"> </w:t>
      </w:r>
      <w:r w:rsidRPr="00304541">
        <w:rPr>
          <w:sz w:val="16"/>
          <w:szCs w:val="16"/>
        </w:rPr>
        <w:t>Участка</w:t>
      </w:r>
      <w:r w:rsidRPr="00304541">
        <w:rPr>
          <w:b/>
          <w:bCs/>
          <w:sz w:val="16"/>
          <w:szCs w:val="16"/>
        </w:rPr>
        <w:t xml:space="preserve"> </w:t>
      </w:r>
      <w:r w:rsidRPr="00304541">
        <w:rPr>
          <w:sz w:val="16"/>
          <w:szCs w:val="16"/>
        </w:rPr>
        <w:t>составляет</w:t>
      </w:r>
      <w:r w:rsidRPr="00304541">
        <w:rPr>
          <w:b/>
          <w:bCs/>
          <w:sz w:val="16"/>
          <w:szCs w:val="16"/>
        </w:rPr>
        <w:t xml:space="preserve"> </w:t>
      </w:r>
      <w:r w:rsidRPr="00304541">
        <w:rPr>
          <w:sz w:val="16"/>
          <w:szCs w:val="16"/>
        </w:rPr>
        <w:t>_______________ рублей.</w:t>
      </w:r>
      <w:r w:rsidRPr="00304541">
        <w:rPr>
          <w:b/>
          <w:bCs/>
          <w:sz w:val="16"/>
          <w:szCs w:val="16"/>
        </w:rPr>
        <w:t xml:space="preserve"> </w:t>
      </w:r>
      <w:r w:rsidRPr="00304541">
        <w:rPr>
          <w:sz w:val="16"/>
          <w:szCs w:val="16"/>
        </w:rPr>
        <w:t>Цена</w:t>
      </w:r>
      <w:r w:rsidRPr="00304541">
        <w:rPr>
          <w:b/>
          <w:bCs/>
          <w:sz w:val="16"/>
          <w:szCs w:val="16"/>
        </w:rPr>
        <w:t xml:space="preserve"> </w:t>
      </w:r>
      <w:r w:rsidRPr="00304541">
        <w:rPr>
          <w:sz w:val="16"/>
          <w:szCs w:val="16"/>
        </w:rPr>
        <w:t>договора составляет  ___________ (________________________________) рублей ______ копеек.</w:t>
      </w:r>
    </w:p>
    <w:p w:rsidR="00CB5D58" w:rsidRPr="00304541" w:rsidRDefault="00CB5D58" w:rsidP="00CB5D58">
      <w:pPr>
        <w:jc w:val="both"/>
        <w:rPr>
          <w:sz w:val="16"/>
          <w:szCs w:val="16"/>
        </w:rPr>
      </w:pPr>
      <w:r w:rsidRPr="00304541">
        <w:rPr>
          <w:sz w:val="16"/>
          <w:szCs w:val="16"/>
        </w:rPr>
        <w:t>2.2. Покупатель перечисляет денежные средства в десятидневный срок со дня подписания           настоящего договора:</w:t>
      </w:r>
    </w:p>
    <w:p w:rsidR="00CB5D58" w:rsidRPr="00304541" w:rsidRDefault="00CB5D58" w:rsidP="00CB5D58">
      <w:pPr>
        <w:tabs>
          <w:tab w:val="left" w:pos="0"/>
        </w:tabs>
        <w:jc w:val="both"/>
        <w:rPr>
          <w:sz w:val="16"/>
          <w:szCs w:val="16"/>
        </w:rPr>
      </w:pPr>
      <w:r w:rsidRPr="00304541">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 БИК 043469001 в ГРКЦ ГУ ЦБ России по Костромской области, ОКТМО 34608440, Код  90111406014100000430.</w:t>
      </w:r>
    </w:p>
    <w:p w:rsidR="00CB5D58" w:rsidRPr="00304541" w:rsidRDefault="00CB5D58" w:rsidP="00CB5D58">
      <w:pPr>
        <w:jc w:val="both"/>
        <w:rPr>
          <w:sz w:val="16"/>
          <w:szCs w:val="16"/>
        </w:rPr>
      </w:pPr>
      <w:r w:rsidRPr="00304541">
        <w:rPr>
          <w:sz w:val="16"/>
          <w:szCs w:val="16"/>
        </w:rPr>
        <w:t xml:space="preserve">2.3.  Для подтверждения оплаты Покупатель предоставляет Продавцу копию платёжного документа в день оплаты.  Факт перечисления денежных средств, указанных в пункте 2.2 настоящего договора, подтверждается выпиской со счёта Продавца. В случае неуплаты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 </w:t>
      </w:r>
    </w:p>
    <w:p w:rsidR="00CB5D58" w:rsidRPr="00304541" w:rsidRDefault="00CB5D58" w:rsidP="00CB5D58">
      <w:pPr>
        <w:jc w:val="both"/>
        <w:rPr>
          <w:sz w:val="16"/>
          <w:szCs w:val="16"/>
        </w:rPr>
      </w:pPr>
      <w:r w:rsidRPr="00304541">
        <w:rPr>
          <w:sz w:val="16"/>
          <w:szCs w:val="16"/>
        </w:rPr>
        <w:lastRenderedPageBreak/>
        <w:t>2.4. Покупатель несёт все расходы, связанные с оформлением права собственности в соответствии с действующим законодательством РФ. Вышеуказанные расходы не включаются в сумму, указанную в п. 2.1. настоящего договора, и уплачиваются по мере необходимости и своевременно.</w:t>
      </w:r>
    </w:p>
    <w:p w:rsidR="00CB5D58" w:rsidRPr="00304541" w:rsidRDefault="00CB5D58" w:rsidP="00CB5D58">
      <w:pPr>
        <w:tabs>
          <w:tab w:val="left" w:pos="2700"/>
        </w:tabs>
        <w:ind w:left="2940"/>
        <w:rPr>
          <w:b/>
          <w:bCs/>
          <w:sz w:val="16"/>
          <w:szCs w:val="16"/>
        </w:rPr>
      </w:pPr>
      <w:r w:rsidRPr="00304541">
        <w:rPr>
          <w:b/>
          <w:bCs/>
          <w:sz w:val="16"/>
          <w:szCs w:val="16"/>
        </w:rPr>
        <w:t>3. ПЕРЕДАЧА  ИМУЩЕСТВА</w:t>
      </w:r>
    </w:p>
    <w:p w:rsidR="00CB5D58" w:rsidRPr="00304541" w:rsidRDefault="00CB5D58" w:rsidP="00CB5D58">
      <w:pPr>
        <w:spacing w:line="20" w:lineRule="atLeast"/>
        <w:jc w:val="both"/>
        <w:rPr>
          <w:sz w:val="16"/>
          <w:szCs w:val="16"/>
        </w:rPr>
      </w:pPr>
      <w:r w:rsidRPr="00304541">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CB5D58" w:rsidRPr="00304541" w:rsidRDefault="00CB5D58" w:rsidP="00CB5D58">
      <w:pPr>
        <w:spacing w:line="20" w:lineRule="atLeast"/>
        <w:rPr>
          <w:sz w:val="16"/>
          <w:szCs w:val="16"/>
        </w:rPr>
      </w:pPr>
    </w:p>
    <w:p w:rsidR="00CB5D58" w:rsidRPr="00304541" w:rsidRDefault="00CB5D58" w:rsidP="00CB5D58">
      <w:pPr>
        <w:pStyle w:val="21"/>
        <w:spacing w:line="20" w:lineRule="atLeast"/>
        <w:jc w:val="center"/>
        <w:rPr>
          <w:b/>
          <w:bCs/>
          <w:sz w:val="16"/>
          <w:szCs w:val="16"/>
        </w:rPr>
      </w:pPr>
      <w:r w:rsidRPr="00304541">
        <w:rPr>
          <w:b/>
          <w:bCs/>
          <w:sz w:val="16"/>
          <w:szCs w:val="16"/>
        </w:rPr>
        <w:t>4. ВОЗНИКНОВЕНИЕ  ПРАВА  СОБСТВЕННОСТИ</w:t>
      </w:r>
    </w:p>
    <w:p w:rsidR="00CB5D58" w:rsidRPr="00304541" w:rsidRDefault="00CB5D58" w:rsidP="00CB5D58">
      <w:pPr>
        <w:pStyle w:val="21"/>
        <w:spacing w:line="20" w:lineRule="atLeast"/>
        <w:ind w:left="0"/>
        <w:jc w:val="both"/>
        <w:rPr>
          <w:sz w:val="16"/>
          <w:szCs w:val="16"/>
        </w:rPr>
      </w:pPr>
      <w:r w:rsidRPr="00304541">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w:t>
      </w:r>
    </w:p>
    <w:p w:rsidR="00CB5D58" w:rsidRPr="00304541" w:rsidRDefault="00CB5D58" w:rsidP="00CB5D58">
      <w:pPr>
        <w:pStyle w:val="21"/>
        <w:spacing w:line="20" w:lineRule="atLeast"/>
        <w:ind w:left="0"/>
        <w:jc w:val="both"/>
        <w:rPr>
          <w:sz w:val="16"/>
          <w:szCs w:val="16"/>
        </w:rPr>
      </w:pPr>
      <w:r w:rsidRPr="00304541">
        <w:rPr>
          <w:sz w:val="16"/>
          <w:szCs w:val="16"/>
        </w:rPr>
        <w:t xml:space="preserve"> Федеральной регистрационной службы по Костромской области.</w:t>
      </w:r>
    </w:p>
    <w:p w:rsidR="00CB5D58" w:rsidRPr="00304541" w:rsidRDefault="00CB5D58" w:rsidP="00CB5D58">
      <w:pPr>
        <w:tabs>
          <w:tab w:val="left" w:pos="315"/>
          <w:tab w:val="left" w:pos="1560"/>
          <w:tab w:val="center" w:pos="5130"/>
        </w:tabs>
        <w:jc w:val="center"/>
        <w:rPr>
          <w:b/>
          <w:bCs/>
          <w:sz w:val="16"/>
          <w:szCs w:val="16"/>
        </w:rPr>
      </w:pPr>
      <w:r w:rsidRPr="00304541">
        <w:rPr>
          <w:b/>
          <w:bCs/>
          <w:sz w:val="16"/>
          <w:szCs w:val="16"/>
        </w:rPr>
        <w:t>5.  ПРАВА  И ОБЯЗАННОСТИ  СТОРОН</w:t>
      </w:r>
    </w:p>
    <w:p w:rsidR="00CB5D58" w:rsidRPr="00304541" w:rsidRDefault="00CB5D58" w:rsidP="00CB5D58">
      <w:pPr>
        <w:jc w:val="both"/>
        <w:rPr>
          <w:sz w:val="16"/>
          <w:szCs w:val="16"/>
        </w:rPr>
      </w:pPr>
      <w:r w:rsidRPr="00304541">
        <w:rPr>
          <w:sz w:val="16"/>
          <w:szCs w:val="16"/>
        </w:rPr>
        <w:t>5.1. Продавец  обязан:</w:t>
      </w:r>
    </w:p>
    <w:p w:rsidR="00CB5D58" w:rsidRPr="00304541" w:rsidRDefault="00CB5D58" w:rsidP="00CB5D58">
      <w:pPr>
        <w:jc w:val="both"/>
        <w:rPr>
          <w:sz w:val="16"/>
          <w:szCs w:val="16"/>
        </w:rPr>
      </w:pPr>
      <w:r w:rsidRPr="00304541">
        <w:rPr>
          <w:sz w:val="16"/>
          <w:szCs w:val="16"/>
        </w:rPr>
        <w:t>5.1.1. Передать Покупателю  в его собственность без каких-либо изъятий Участок,    являющийся предметом настоящего договора.</w:t>
      </w:r>
    </w:p>
    <w:p w:rsidR="00CB5D58" w:rsidRPr="00304541" w:rsidRDefault="00CB5D58" w:rsidP="00CB5D58">
      <w:pPr>
        <w:jc w:val="both"/>
        <w:rPr>
          <w:sz w:val="16"/>
          <w:szCs w:val="16"/>
        </w:rPr>
      </w:pPr>
      <w:r w:rsidRPr="00304541">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CB5D58" w:rsidRPr="00304541" w:rsidRDefault="00CB5D58" w:rsidP="00CB5D58">
      <w:pPr>
        <w:jc w:val="both"/>
        <w:rPr>
          <w:sz w:val="16"/>
          <w:szCs w:val="16"/>
        </w:rPr>
      </w:pPr>
      <w:r w:rsidRPr="00304541">
        <w:rPr>
          <w:sz w:val="16"/>
          <w:szCs w:val="16"/>
        </w:rPr>
        <w:t>5.2. Покупатель обязан:</w:t>
      </w:r>
    </w:p>
    <w:p w:rsidR="00CB5D58" w:rsidRPr="00304541" w:rsidRDefault="00CB5D58" w:rsidP="00CB5D58">
      <w:pPr>
        <w:jc w:val="both"/>
        <w:rPr>
          <w:sz w:val="16"/>
          <w:szCs w:val="16"/>
        </w:rPr>
      </w:pPr>
      <w:r w:rsidRPr="00304541">
        <w:rPr>
          <w:sz w:val="16"/>
          <w:szCs w:val="16"/>
        </w:rPr>
        <w:t>5.2.1. Принять имущество на условиях, предусмотренных настоящим договором.</w:t>
      </w:r>
    </w:p>
    <w:p w:rsidR="00CB5D58" w:rsidRPr="00304541" w:rsidRDefault="00CB5D58" w:rsidP="00CB5D58">
      <w:pPr>
        <w:jc w:val="both"/>
        <w:rPr>
          <w:sz w:val="16"/>
          <w:szCs w:val="16"/>
        </w:rPr>
      </w:pPr>
      <w:r w:rsidRPr="00304541">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CB5D58" w:rsidRPr="00304541" w:rsidRDefault="00CB5D58" w:rsidP="00CB5D58">
      <w:pPr>
        <w:tabs>
          <w:tab w:val="left" w:pos="1080"/>
        </w:tabs>
        <w:jc w:val="center"/>
        <w:rPr>
          <w:b/>
          <w:bCs/>
          <w:sz w:val="16"/>
          <w:szCs w:val="16"/>
        </w:rPr>
      </w:pPr>
      <w:r w:rsidRPr="00304541">
        <w:rPr>
          <w:b/>
          <w:bCs/>
          <w:sz w:val="16"/>
          <w:szCs w:val="16"/>
        </w:rPr>
        <w:t>6.  ОТВЕТСТВЕННОСТЬ СТОРОН</w:t>
      </w:r>
    </w:p>
    <w:p w:rsidR="00CB5D58" w:rsidRPr="00304541" w:rsidRDefault="00CB5D58" w:rsidP="00CB5D58">
      <w:pPr>
        <w:pStyle w:val="a4"/>
        <w:ind w:left="360" w:hanging="360"/>
        <w:jc w:val="both"/>
        <w:rPr>
          <w:bCs/>
          <w:sz w:val="16"/>
          <w:szCs w:val="16"/>
        </w:rPr>
      </w:pPr>
      <w:r w:rsidRPr="00304541">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CB5D58" w:rsidRPr="00304541" w:rsidRDefault="00CB5D58" w:rsidP="00CB5D58">
      <w:pPr>
        <w:ind w:left="426" w:hanging="426"/>
        <w:jc w:val="both"/>
        <w:rPr>
          <w:b/>
          <w:bCs/>
          <w:sz w:val="16"/>
          <w:szCs w:val="16"/>
        </w:rPr>
      </w:pPr>
      <w:r w:rsidRPr="00304541">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304541">
        <w:rPr>
          <w:b/>
          <w:bCs/>
          <w:sz w:val="16"/>
          <w:szCs w:val="16"/>
        </w:rPr>
        <w:t xml:space="preserve"> 7.  </w:t>
      </w:r>
    </w:p>
    <w:p w:rsidR="00CB5D58" w:rsidRPr="00304541" w:rsidRDefault="00CB5D58" w:rsidP="00CB5D58">
      <w:pPr>
        <w:jc w:val="center"/>
        <w:rPr>
          <w:b/>
          <w:bCs/>
          <w:sz w:val="16"/>
          <w:szCs w:val="16"/>
        </w:rPr>
      </w:pPr>
    </w:p>
    <w:p w:rsidR="00CB5D58" w:rsidRPr="00304541" w:rsidRDefault="00CB5D58" w:rsidP="00CB5D58">
      <w:pPr>
        <w:jc w:val="center"/>
        <w:rPr>
          <w:b/>
          <w:bCs/>
          <w:sz w:val="16"/>
          <w:szCs w:val="16"/>
        </w:rPr>
      </w:pPr>
    </w:p>
    <w:p w:rsidR="00CB5D58" w:rsidRPr="00304541" w:rsidRDefault="00CB5D58" w:rsidP="00CB5D58">
      <w:pPr>
        <w:jc w:val="center"/>
        <w:rPr>
          <w:b/>
          <w:bCs/>
          <w:sz w:val="16"/>
          <w:szCs w:val="16"/>
        </w:rPr>
      </w:pPr>
    </w:p>
    <w:p w:rsidR="00CB5D58" w:rsidRPr="00304541" w:rsidRDefault="00CB5D58" w:rsidP="00CB5D58">
      <w:pPr>
        <w:jc w:val="center"/>
        <w:rPr>
          <w:b/>
          <w:bCs/>
          <w:sz w:val="16"/>
          <w:szCs w:val="16"/>
        </w:rPr>
      </w:pPr>
      <w:r w:rsidRPr="00304541">
        <w:rPr>
          <w:b/>
          <w:bCs/>
          <w:sz w:val="16"/>
          <w:szCs w:val="16"/>
        </w:rPr>
        <w:t>7.РАССМОТРЕНИЕ  СПОРОВ</w:t>
      </w:r>
    </w:p>
    <w:p w:rsidR="00CB5D58" w:rsidRPr="00304541" w:rsidRDefault="00CB5D58" w:rsidP="00CB5D58">
      <w:pPr>
        <w:jc w:val="both"/>
        <w:rPr>
          <w:sz w:val="16"/>
          <w:szCs w:val="16"/>
        </w:rPr>
      </w:pPr>
      <w:r w:rsidRPr="00304541">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CB5D58" w:rsidRPr="00304541" w:rsidRDefault="00CB5D58" w:rsidP="00CB5D58">
      <w:pPr>
        <w:tabs>
          <w:tab w:val="left" w:pos="2295"/>
        </w:tabs>
        <w:jc w:val="center"/>
        <w:rPr>
          <w:b/>
          <w:bCs/>
          <w:sz w:val="16"/>
          <w:szCs w:val="16"/>
        </w:rPr>
      </w:pPr>
      <w:r w:rsidRPr="00304541">
        <w:rPr>
          <w:b/>
          <w:bCs/>
          <w:sz w:val="16"/>
          <w:szCs w:val="16"/>
        </w:rPr>
        <w:t>8.  ПРОЧИЕ  УСЛОВИЯ</w:t>
      </w:r>
    </w:p>
    <w:p w:rsidR="00CB5D58" w:rsidRPr="00304541" w:rsidRDefault="00CB5D58" w:rsidP="00CB5D58">
      <w:pPr>
        <w:jc w:val="both"/>
        <w:rPr>
          <w:sz w:val="16"/>
          <w:szCs w:val="16"/>
        </w:rPr>
      </w:pPr>
      <w:r w:rsidRPr="00304541">
        <w:rPr>
          <w:sz w:val="16"/>
          <w:szCs w:val="16"/>
        </w:rPr>
        <w:t>8.1. Изменения условий настоящего Договора, его расторжение и прекращение возможно  только  при письменном соглашении сторон.</w:t>
      </w:r>
    </w:p>
    <w:p w:rsidR="00CB5D58" w:rsidRPr="00304541" w:rsidRDefault="00CB5D58" w:rsidP="00CB5D58">
      <w:pPr>
        <w:jc w:val="both"/>
        <w:rPr>
          <w:sz w:val="16"/>
          <w:szCs w:val="16"/>
        </w:rPr>
      </w:pPr>
      <w:r w:rsidRPr="00304541">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CB5D58" w:rsidRPr="00304541" w:rsidRDefault="00CB5D58" w:rsidP="00CB5D58">
      <w:pPr>
        <w:numPr>
          <w:ilvl w:val="1"/>
          <w:numId w:val="7"/>
        </w:numPr>
        <w:suppressAutoHyphens w:val="0"/>
        <w:jc w:val="both"/>
        <w:rPr>
          <w:sz w:val="16"/>
          <w:szCs w:val="16"/>
        </w:rPr>
      </w:pPr>
      <w:r w:rsidRPr="00304541">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CB5D58" w:rsidRPr="00304541" w:rsidRDefault="00CB5D58" w:rsidP="00CB5D58">
      <w:pPr>
        <w:jc w:val="center"/>
        <w:rPr>
          <w:bCs/>
          <w:sz w:val="16"/>
          <w:szCs w:val="16"/>
        </w:rPr>
      </w:pPr>
      <w:r w:rsidRPr="00304541">
        <w:rPr>
          <w:bCs/>
          <w:sz w:val="16"/>
          <w:szCs w:val="16"/>
        </w:rPr>
        <w:t>РЕКВИЗИТЫ  СТОРОН:</w:t>
      </w:r>
    </w:p>
    <w:p w:rsidR="00CB5D58" w:rsidRPr="00304541" w:rsidRDefault="00CB5D58" w:rsidP="00CB5D58">
      <w:pPr>
        <w:jc w:val="both"/>
        <w:rPr>
          <w:sz w:val="16"/>
          <w:szCs w:val="16"/>
        </w:rPr>
      </w:pPr>
      <w:r w:rsidRPr="00304541">
        <w:rPr>
          <w:b/>
          <w:bCs/>
          <w:sz w:val="16"/>
          <w:szCs w:val="16"/>
        </w:rPr>
        <w:t>Продавец</w:t>
      </w:r>
      <w:r w:rsidRPr="00304541">
        <w:rPr>
          <w:sz w:val="16"/>
          <w:szCs w:val="16"/>
        </w:rPr>
        <w:t>: Комитет по управлению муниципальным имуществом и земельными ресурсами муниципального района</w:t>
      </w:r>
    </w:p>
    <w:p w:rsidR="00CB5D58" w:rsidRPr="00304541" w:rsidRDefault="00CB5D58" w:rsidP="00CB5D58">
      <w:pPr>
        <w:jc w:val="both"/>
        <w:rPr>
          <w:i/>
          <w:iCs/>
          <w:sz w:val="16"/>
          <w:szCs w:val="16"/>
        </w:rPr>
      </w:pPr>
      <w:r w:rsidRPr="00304541">
        <w:rPr>
          <w:b/>
          <w:sz w:val="16"/>
          <w:szCs w:val="16"/>
        </w:rPr>
        <w:t>Адрес:</w:t>
      </w:r>
      <w:r w:rsidRPr="00304541">
        <w:rPr>
          <w:sz w:val="16"/>
          <w:szCs w:val="16"/>
        </w:rPr>
        <w:t xml:space="preserve"> </w:t>
      </w:r>
      <w:r w:rsidRPr="00304541">
        <w:rPr>
          <w:i/>
          <w:iCs/>
          <w:sz w:val="16"/>
          <w:szCs w:val="16"/>
        </w:rPr>
        <w:t>157200,</w:t>
      </w:r>
      <w:r w:rsidRPr="00304541">
        <w:rPr>
          <w:sz w:val="16"/>
          <w:szCs w:val="16"/>
        </w:rPr>
        <w:t xml:space="preserve"> </w:t>
      </w:r>
      <w:r w:rsidRPr="00304541">
        <w:rPr>
          <w:i/>
          <w:iCs/>
          <w:sz w:val="16"/>
          <w:szCs w:val="16"/>
        </w:rPr>
        <w:t>Костромская область, г. Галич, пл. Революции 23-а</w:t>
      </w:r>
    </w:p>
    <w:p w:rsidR="00CB5D58" w:rsidRPr="00304541" w:rsidRDefault="00CB5D58" w:rsidP="00CB5D58">
      <w:pPr>
        <w:jc w:val="both"/>
        <w:rPr>
          <w:sz w:val="16"/>
          <w:szCs w:val="16"/>
        </w:rPr>
      </w:pPr>
      <w:r w:rsidRPr="00304541">
        <w:rPr>
          <w:b/>
          <w:sz w:val="16"/>
          <w:szCs w:val="16"/>
        </w:rPr>
        <w:t xml:space="preserve">Расчетный счет: </w:t>
      </w:r>
      <w:r w:rsidRPr="00304541">
        <w:rPr>
          <w:sz w:val="16"/>
          <w:szCs w:val="16"/>
        </w:rPr>
        <w:t>40101810700000010006  ИНН 4403003700, КПП 440301001, БИК 043469001 в ГРКЦ ГУ ЦБ России по Костромской области</w:t>
      </w:r>
    </w:p>
    <w:p w:rsidR="00CB5D58" w:rsidRPr="00304541" w:rsidRDefault="00CB5D58" w:rsidP="00CB5D58">
      <w:pPr>
        <w:jc w:val="both"/>
        <w:rPr>
          <w:sz w:val="16"/>
          <w:szCs w:val="16"/>
        </w:rPr>
      </w:pPr>
    </w:p>
    <w:p w:rsidR="00CB5D58" w:rsidRPr="00304541" w:rsidRDefault="00CB5D58" w:rsidP="00CB5D58">
      <w:pPr>
        <w:jc w:val="both"/>
        <w:rPr>
          <w:b/>
          <w:bCs/>
          <w:sz w:val="16"/>
          <w:szCs w:val="16"/>
        </w:rPr>
      </w:pPr>
      <w:r w:rsidRPr="00304541">
        <w:rPr>
          <w:b/>
          <w:bCs/>
          <w:sz w:val="16"/>
          <w:szCs w:val="16"/>
        </w:rPr>
        <w:t>Покупатель:</w:t>
      </w:r>
      <w:r w:rsidRPr="00304541">
        <w:rPr>
          <w:sz w:val="16"/>
          <w:szCs w:val="16"/>
        </w:rPr>
        <w:t xml:space="preserve">   Гражданин РФ </w:t>
      </w:r>
      <w:r w:rsidRPr="00304541">
        <w:rPr>
          <w:b/>
          <w:sz w:val="16"/>
          <w:szCs w:val="16"/>
        </w:rPr>
        <w:t xml:space="preserve">_________________________,   </w:t>
      </w:r>
      <w:r w:rsidRPr="00304541">
        <w:rPr>
          <w:b/>
          <w:bCs/>
          <w:sz w:val="16"/>
          <w:szCs w:val="16"/>
        </w:rPr>
        <w:t xml:space="preserve">___________ </w:t>
      </w:r>
      <w:r w:rsidRPr="00304541">
        <w:rPr>
          <w:bCs/>
          <w:sz w:val="16"/>
          <w:szCs w:val="16"/>
        </w:rPr>
        <w:t xml:space="preserve"> года рождения паспорт серия ________ № _________ </w:t>
      </w:r>
      <w:r w:rsidRPr="00304541">
        <w:rPr>
          <w:i/>
          <w:iCs/>
          <w:sz w:val="16"/>
          <w:szCs w:val="16"/>
        </w:rPr>
        <w:t xml:space="preserve">выдан  ________________________________________, проживающий по адресу:  </w:t>
      </w:r>
      <w:r w:rsidRPr="00304541">
        <w:rPr>
          <w:sz w:val="16"/>
          <w:szCs w:val="16"/>
        </w:rPr>
        <w:t>_________________________________________________________.</w:t>
      </w:r>
    </w:p>
    <w:p w:rsidR="00CB5D58" w:rsidRPr="00304541" w:rsidRDefault="00CB5D58" w:rsidP="00CB5D58">
      <w:pPr>
        <w:jc w:val="both"/>
        <w:rPr>
          <w:b/>
          <w:bCs/>
          <w:sz w:val="16"/>
          <w:szCs w:val="16"/>
        </w:rPr>
      </w:pPr>
    </w:p>
    <w:p w:rsidR="00CB5D58" w:rsidRPr="00304541" w:rsidRDefault="00CB5D58" w:rsidP="00CB5D58">
      <w:pPr>
        <w:jc w:val="both"/>
        <w:rPr>
          <w:b/>
          <w:bCs/>
          <w:sz w:val="16"/>
          <w:szCs w:val="16"/>
        </w:rPr>
      </w:pPr>
      <w:r w:rsidRPr="00304541">
        <w:rPr>
          <w:b/>
          <w:bCs/>
          <w:sz w:val="16"/>
          <w:szCs w:val="16"/>
        </w:rPr>
        <w:t xml:space="preserve">                                                            Подписи сторон:</w:t>
      </w:r>
    </w:p>
    <w:p w:rsidR="00CB5D58" w:rsidRPr="00304541" w:rsidRDefault="00CB5D58" w:rsidP="00CB5D58">
      <w:pPr>
        <w:jc w:val="both"/>
        <w:rPr>
          <w:b/>
          <w:bCs/>
          <w:sz w:val="16"/>
          <w:szCs w:val="16"/>
        </w:rPr>
      </w:pPr>
    </w:p>
    <w:p w:rsidR="00CB5D58" w:rsidRPr="00304541" w:rsidRDefault="00CB5D58" w:rsidP="00CB5D58">
      <w:pPr>
        <w:jc w:val="both"/>
        <w:rPr>
          <w:sz w:val="16"/>
          <w:szCs w:val="16"/>
        </w:rPr>
      </w:pPr>
      <w:r w:rsidRPr="00304541">
        <w:rPr>
          <w:sz w:val="16"/>
          <w:szCs w:val="16"/>
        </w:rPr>
        <w:t xml:space="preserve">                Продавец:                                                                    Покупатель</w:t>
      </w:r>
    </w:p>
    <w:tbl>
      <w:tblPr>
        <w:tblW w:w="9948" w:type="dxa"/>
        <w:tblLook w:val="01E0"/>
      </w:tblPr>
      <w:tblGrid>
        <w:gridCol w:w="3708"/>
        <w:gridCol w:w="1200"/>
        <w:gridCol w:w="5040"/>
      </w:tblGrid>
      <w:tr w:rsidR="00CB5D58" w:rsidRPr="00304541" w:rsidTr="009E0E4A">
        <w:tc>
          <w:tcPr>
            <w:tcW w:w="3708" w:type="dxa"/>
          </w:tcPr>
          <w:p w:rsidR="00CB5D58" w:rsidRPr="00304541" w:rsidRDefault="00CB5D58" w:rsidP="009E0E4A">
            <w:pPr>
              <w:jc w:val="center"/>
              <w:rPr>
                <w:sz w:val="16"/>
                <w:szCs w:val="16"/>
              </w:rPr>
            </w:pPr>
            <w:r w:rsidRPr="00304541">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CB5D58" w:rsidRPr="00304541" w:rsidRDefault="00CB5D58" w:rsidP="009E0E4A">
            <w:pPr>
              <w:jc w:val="center"/>
              <w:rPr>
                <w:sz w:val="16"/>
                <w:szCs w:val="16"/>
              </w:rPr>
            </w:pPr>
          </w:p>
          <w:p w:rsidR="00CB5D58" w:rsidRPr="00304541" w:rsidRDefault="00CB5D58" w:rsidP="009E0E4A">
            <w:pPr>
              <w:rPr>
                <w:sz w:val="16"/>
                <w:szCs w:val="16"/>
              </w:rPr>
            </w:pPr>
            <w:r w:rsidRPr="00304541">
              <w:rPr>
                <w:sz w:val="16"/>
                <w:szCs w:val="16"/>
              </w:rPr>
              <w:t xml:space="preserve">    Киселев Михаил Николаевич</w:t>
            </w:r>
          </w:p>
          <w:p w:rsidR="00CB5D58" w:rsidRPr="00304541" w:rsidRDefault="00CB5D58" w:rsidP="009E0E4A">
            <w:pPr>
              <w:rPr>
                <w:sz w:val="16"/>
                <w:szCs w:val="16"/>
              </w:rPr>
            </w:pPr>
            <w:r w:rsidRPr="00304541">
              <w:rPr>
                <w:sz w:val="16"/>
                <w:szCs w:val="16"/>
              </w:rPr>
              <w:t xml:space="preserve">      _____________________</w:t>
            </w:r>
          </w:p>
          <w:p w:rsidR="00CB5D58" w:rsidRPr="00304541" w:rsidRDefault="00CB5D58" w:rsidP="009E0E4A">
            <w:pPr>
              <w:jc w:val="center"/>
              <w:rPr>
                <w:sz w:val="16"/>
                <w:szCs w:val="16"/>
              </w:rPr>
            </w:pPr>
            <w:r w:rsidRPr="00304541">
              <w:rPr>
                <w:sz w:val="16"/>
                <w:szCs w:val="16"/>
              </w:rPr>
              <w:t>(подпись)</w:t>
            </w:r>
          </w:p>
        </w:tc>
        <w:tc>
          <w:tcPr>
            <w:tcW w:w="1200" w:type="dxa"/>
          </w:tcPr>
          <w:p w:rsidR="00CB5D58" w:rsidRPr="00304541" w:rsidRDefault="00CB5D58" w:rsidP="009E0E4A">
            <w:pPr>
              <w:rPr>
                <w:sz w:val="16"/>
                <w:szCs w:val="16"/>
              </w:rPr>
            </w:pPr>
          </w:p>
        </w:tc>
        <w:tc>
          <w:tcPr>
            <w:tcW w:w="5040" w:type="dxa"/>
          </w:tcPr>
          <w:p w:rsidR="00CB5D58" w:rsidRPr="00304541" w:rsidRDefault="00CB5D58" w:rsidP="009E0E4A">
            <w:pPr>
              <w:jc w:val="center"/>
              <w:rPr>
                <w:sz w:val="16"/>
                <w:szCs w:val="16"/>
              </w:rPr>
            </w:pPr>
          </w:p>
          <w:p w:rsidR="00CB5D58" w:rsidRPr="00304541" w:rsidRDefault="00CB5D58" w:rsidP="009E0E4A">
            <w:pPr>
              <w:rPr>
                <w:sz w:val="16"/>
                <w:szCs w:val="16"/>
              </w:rPr>
            </w:pPr>
          </w:p>
          <w:p w:rsidR="00CB5D58" w:rsidRPr="00304541" w:rsidRDefault="00CB5D58" w:rsidP="009E0E4A">
            <w:pPr>
              <w:rPr>
                <w:sz w:val="16"/>
                <w:szCs w:val="16"/>
              </w:rPr>
            </w:pPr>
          </w:p>
          <w:p w:rsidR="00CB5D58" w:rsidRPr="00304541" w:rsidRDefault="00CB5D58" w:rsidP="009E0E4A">
            <w:pPr>
              <w:rPr>
                <w:sz w:val="16"/>
                <w:szCs w:val="16"/>
              </w:rPr>
            </w:pPr>
          </w:p>
          <w:p w:rsidR="00CB5D58" w:rsidRPr="00304541" w:rsidRDefault="00CB5D58" w:rsidP="009E0E4A">
            <w:pPr>
              <w:rPr>
                <w:sz w:val="16"/>
                <w:szCs w:val="16"/>
              </w:rPr>
            </w:pPr>
          </w:p>
          <w:p w:rsidR="00CB5D58" w:rsidRPr="00304541" w:rsidRDefault="00CB5D58" w:rsidP="009E0E4A">
            <w:pPr>
              <w:rPr>
                <w:sz w:val="16"/>
                <w:szCs w:val="16"/>
              </w:rPr>
            </w:pPr>
            <w:r w:rsidRPr="00304541">
              <w:rPr>
                <w:sz w:val="16"/>
                <w:szCs w:val="16"/>
              </w:rPr>
              <w:t xml:space="preserve">          </w:t>
            </w:r>
          </w:p>
          <w:p w:rsidR="00CB5D58" w:rsidRPr="00304541" w:rsidRDefault="00CB5D58" w:rsidP="009E0E4A">
            <w:pPr>
              <w:rPr>
                <w:sz w:val="16"/>
                <w:szCs w:val="16"/>
              </w:rPr>
            </w:pPr>
            <w:r w:rsidRPr="00304541">
              <w:rPr>
                <w:sz w:val="16"/>
                <w:szCs w:val="16"/>
              </w:rPr>
              <w:t xml:space="preserve">        </w:t>
            </w:r>
          </w:p>
          <w:p w:rsidR="00CB5D58" w:rsidRPr="00304541" w:rsidRDefault="00CB5D58" w:rsidP="009E0E4A">
            <w:pPr>
              <w:rPr>
                <w:sz w:val="16"/>
                <w:szCs w:val="16"/>
              </w:rPr>
            </w:pPr>
            <w:r w:rsidRPr="00304541">
              <w:rPr>
                <w:sz w:val="16"/>
                <w:szCs w:val="16"/>
              </w:rPr>
              <w:t xml:space="preserve">_________________________                                              </w:t>
            </w:r>
          </w:p>
          <w:p w:rsidR="00CB5D58" w:rsidRPr="00304541" w:rsidRDefault="00CB5D58" w:rsidP="009E0E4A">
            <w:pPr>
              <w:rPr>
                <w:sz w:val="16"/>
                <w:szCs w:val="16"/>
              </w:rPr>
            </w:pPr>
            <w:r w:rsidRPr="00304541">
              <w:rPr>
                <w:sz w:val="16"/>
                <w:szCs w:val="16"/>
              </w:rPr>
              <w:t xml:space="preserve">                                 (подпись)</w:t>
            </w:r>
          </w:p>
        </w:tc>
      </w:tr>
    </w:tbl>
    <w:p w:rsidR="00CB5D58" w:rsidRPr="00304541" w:rsidRDefault="00CB5D58" w:rsidP="00CB5D58">
      <w:pPr>
        <w:rPr>
          <w:sz w:val="16"/>
          <w:szCs w:val="16"/>
        </w:rPr>
      </w:pPr>
    </w:p>
    <w:p w:rsidR="00CB5D58" w:rsidRPr="00304541" w:rsidRDefault="00CB5D58" w:rsidP="00CB5D58">
      <w:pPr>
        <w:tabs>
          <w:tab w:val="left" w:pos="7815"/>
        </w:tabs>
        <w:jc w:val="both"/>
        <w:rPr>
          <w:sz w:val="16"/>
          <w:szCs w:val="16"/>
        </w:rPr>
      </w:pPr>
      <w:r w:rsidRPr="00304541">
        <w:rPr>
          <w:sz w:val="16"/>
          <w:szCs w:val="16"/>
        </w:rPr>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3842"/>
      </w:tblGrid>
      <w:tr w:rsidR="00CB5D58" w:rsidRPr="00304541" w:rsidTr="0038517C">
        <w:trPr>
          <w:trHeight w:val="270"/>
        </w:trPr>
        <w:tc>
          <w:tcPr>
            <w:tcW w:w="3842" w:type="dxa"/>
            <w:tcBorders>
              <w:top w:val="single" w:sz="4" w:space="0" w:color="FFFFFF"/>
              <w:left w:val="single" w:sz="4" w:space="0" w:color="FFFFFF"/>
              <w:bottom w:val="single" w:sz="4" w:space="0" w:color="FFFFFF"/>
              <w:right w:val="single" w:sz="4" w:space="0" w:color="FFFFFF"/>
            </w:tcBorders>
          </w:tcPr>
          <w:p w:rsidR="00CB5D58" w:rsidRPr="00304541" w:rsidRDefault="00CB5D58" w:rsidP="009E0E4A">
            <w:pPr>
              <w:tabs>
                <w:tab w:val="left" w:pos="2130"/>
                <w:tab w:val="left" w:pos="2205"/>
              </w:tabs>
              <w:rPr>
                <w:color w:val="FF0000"/>
                <w:sz w:val="16"/>
                <w:szCs w:val="16"/>
              </w:rPr>
            </w:pPr>
          </w:p>
        </w:tc>
      </w:tr>
    </w:tbl>
    <w:p w:rsidR="00CB5D58" w:rsidRPr="00304541" w:rsidRDefault="00CB5D58" w:rsidP="00CB5D58">
      <w:pPr>
        <w:jc w:val="right"/>
        <w:rPr>
          <w:sz w:val="16"/>
          <w:szCs w:val="16"/>
        </w:rPr>
      </w:pPr>
      <w:r w:rsidRPr="00304541">
        <w:rPr>
          <w:sz w:val="16"/>
          <w:szCs w:val="16"/>
        </w:rPr>
        <w:t xml:space="preserve"> Приложение 2</w:t>
      </w:r>
    </w:p>
    <w:p w:rsidR="00CB5D58" w:rsidRPr="00304541" w:rsidRDefault="00CB5D58" w:rsidP="00CB5D58">
      <w:pPr>
        <w:jc w:val="right"/>
        <w:rPr>
          <w:sz w:val="16"/>
          <w:szCs w:val="16"/>
        </w:rPr>
      </w:pPr>
      <w:r w:rsidRPr="00304541">
        <w:rPr>
          <w:sz w:val="16"/>
          <w:szCs w:val="16"/>
        </w:rPr>
        <w:t xml:space="preserve">                                  к договору № _______   </w:t>
      </w:r>
    </w:p>
    <w:p w:rsidR="00CB5D58" w:rsidRPr="00304541" w:rsidRDefault="00CB5D58" w:rsidP="00CB5D58">
      <w:pPr>
        <w:jc w:val="right"/>
        <w:rPr>
          <w:sz w:val="16"/>
          <w:szCs w:val="16"/>
        </w:rPr>
      </w:pPr>
      <w:r w:rsidRPr="00304541">
        <w:rPr>
          <w:sz w:val="16"/>
          <w:szCs w:val="16"/>
        </w:rPr>
        <w:t xml:space="preserve">                             купли-продажи</w:t>
      </w:r>
    </w:p>
    <w:p w:rsidR="00CB5D58" w:rsidRPr="00304541" w:rsidRDefault="00CB5D58" w:rsidP="00CB5D58">
      <w:pPr>
        <w:tabs>
          <w:tab w:val="left" w:pos="6375"/>
        </w:tabs>
        <w:jc w:val="right"/>
        <w:rPr>
          <w:sz w:val="16"/>
          <w:szCs w:val="16"/>
        </w:rPr>
      </w:pPr>
      <w:r w:rsidRPr="00304541">
        <w:rPr>
          <w:sz w:val="16"/>
          <w:szCs w:val="16"/>
        </w:rPr>
        <w:t xml:space="preserve">                                  земельного участка от</w:t>
      </w:r>
    </w:p>
    <w:p w:rsidR="00CB5D58" w:rsidRPr="00304541" w:rsidRDefault="00CB5D58" w:rsidP="00CB5D58">
      <w:pPr>
        <w:tabs>
          <w:tab w:val="left" w:pos="6375"/>
        </w:tabs>
        <w:jc w:val="right"/>
        <w:rPr>
          <w:sz w:val="16"/>
          <w:szCs w:val="16"/>
          <w:u w:val="single"/>
        </w:rPr>
      </w:pPr>
      <w:r w:rsidRPr="00304541">
        <w:rPr>
          <w:sz w:val="16"/>
          <w:szCs w:val="16"/>
        </w:rPr>
        <w:t xml:space="preserve">                                      «___»___________   </w:t>
      </w:r>
      <w:r w:rsidRPr="00304541">
        <w:rPr>
          <w:sz w:val="16"/>
          <w:szCs w:val="16"/>
          <w:u w:val="single"/>
        </w:rPr>
        <w:t>2018 года</w:t>
      </w:r>
    </w:p>
    <w:p w:rsidR="00CB5D58" w:rsidRPr="00304541" w:rsidRDefault="00CB5D58" w:rsidP="00CB5D58">
      <w:pPr>
        <w:tabs>
          <w:tab w:val="left" w:pos="2130"/>
          <w:tab w:val="left" w:pos="2205"/>
        </w:tabs>
        <w:jc w:val="right"/>
        <w:rPr>
          <w:sz w:val="16"/>
          <w:szCs w:val="16"/>
        </w:rPr>
      </w:pPr>
    </w:p>
    <w:p w:rsidR="00CB5D58" w:rsidRPr="00304541" w:rsidRDefault="00CB5D58" w:rsidP="00CB5D58">
      <w:pPr>
        <w:tabs>
          <w:tab w:val="left" w:pos="2130"/>
          <w:tab w:val="left" w:pos="2205"/>
        </w:tabs>
        <w:rPr>
          <w:sz w:val="16"/>
          <w:szCs w:val="16"/>
        </w:rPr>
      </w:pPr>
    </w:p>
    <w:p w:rsidR="00CB5D58" w:rsidRPr="00304541" w:rsidRDefault="00CB5D58" w:rsidP="00CB5D58">
      <w:pPr>
        <w:tabs>
          <w:tab w:val="left" w:pos="2130"/>
          <w:tab w:val="left" w:pos="2205"/>
        </w:tabs>
        <w:jc w:val="center"/>
        <w:rPr>
          <w:sz w:val="16"/>
          <w:szCs w:val="16"/>
        </w:rPr>
      </w:pPr>
    </w:p>
    <w:p w:rsidR="00CB5D58" w:rsidRPr="00304541" w:rsidRDefault="00CB5D58" w:rsidP="0038517C">
      <w:pPr>
        <w:pStyle w:val="1"/>
        <w:tabs>
          <w:tab w:val="num" w:pos="0"/>
        </w:tabs>
        <w:suppressAutoHyphens/>
        <w:rPr>
          <w:sz w:val="16"/>
          <w:szCs w:val="16"/>
        </w:rPr>
      </w:pPr>
      <w:r w:rsidRPr="00304541">
        <w:rPr>
          <w:sz w:val="16"/>
          <w:szCs w:val="16"/>
        </w:rPr>
        <w:t>АКТ</w:t>
      </w:r>
    </w:p>
    <w:p w:rsidR="00CB5D58" w:rsidRPr="00304541" w:rsidRDefault="00CB5D58" w:rsidP="0038517C">
      <w:pPr>
        <w:tabs>
          <w:tab w:val="left" w:pos="2130"/>
          <w:tab w:val="left" w:pos="2205"/>
        </w:tabs>
        <w:jc w:val="center"/>
        <w:rPr>
          <w:sz w:val="16"/>
          <w:szCs w:val="16"/>
        </w:rPr>
      </w:pPr>
      <w:r w:rsidRPr="00304541">
        <w:rPr>
          <w:sz w:val="16"/>
          <w:szCs w:val="16"/>
        </w:rPr>
        <w:t>приема-передачи земельного(ых) участка(ов)</w:t>
      </w:r>
    </w:p>
    <w:p w:rsidR="00CB5D58" w:rsidRPr="00304541" w:rsidRDefault="00CB5D58" w:rsidP="0038517C">
      <w:pPr>
        <w:tabs>
          <w:tab w:val="left" w:pos="2130"/>
          <w:tab w:val="left" w:pos="2205"/>
        </w:tabs>
        <w:jc w:val="center"/>
        <w:rPr>
          <w:sz w:val="16"/>
          <w:szCs w:val="16"/>
        </w:rPr>
      </w:pPr>
      <w:r w:rsidRPr="00304541">
        <w:rPr>
          <w:sz w:val="16"/>
          <w:szCs w:val="16"/>
        </w:rPr>
        <w:t>к договору   _______ купли-продажи земельного</w:t>
      </w:r>
    </w:p>
    <w:p w:rsidR="00CB5D58" w:rsidRPr="00304541" w:rsidRDefault="00CB5D58" w:rsidP="0038517C">
      <w:pPr>
        <w:tabs>
          <w:tab w:val="left" w:pos="2130"/>
          <w:tab w:val="left" w:pos="2205"/>
        </w:tabs>
        <w:jc w:val="center"/>
        <w:rPr>
          <w:sz w:val="16"/>
          <w:szCs w:val="16"/>
        </w:rPr>
      </w:pPr>
      <w:r w:rsidRPr="00304541">
        <w:rPr>
          <w:sz w:val="16"/>
          <w:szCs w:val="16"/>
        </w:rPr>
        <w:t xml:space="preserve">участка от «____» ______________   </w:t>
      </w:r>
      <w:r w:rsidRPr="00304541">
        <w:rPr>
          <w:sz w:val="16"/>
          <w:szCs w:val="16"/>
          <w:u w:val="single"/>
        </w:rPr>
        <w:t>201___ г.</w:t>
      </w:r>
    </w:p>
    <w:p w:rsidR="00CB5D58" w:rsidRPr="00304541" w:rsidRDefault="00CB5D58" w:rsidP="00CB5D58">
      <w:pPr>
        <w:tabs>
          <w:tab w:val="left" w:pos="2130"/>
          <w:tab w:val="left" w:pos="2205"/>
        </w:tabs>
        <w:rPr>
          <w:sz w:val="16"/>
          <w:szCs w:val="16"/>
        </w:rPr>
      </w:pPr>
    </w:p>
    <w:p w:rsidR="00CB5D58" w:rsidRPr="00304541" w:rsidRDefault="00CB5D58" w:rsidP="00CB5D58">
      <w:pPr>
        <w:tabs>
          <w:tab w:val="left" w:pos="2130"/>
          <w:tab w:val="left" w:pos="2205"/>
        </w:tabs>
        <w:jc w:val="center"/>
        <w:rPr>
          <w:sz w:val="16"/>
          <w:szCs w:val="16"/>
          <w:u w:val="single"/>
        </w:rPr>
      </w:pPr>
      <w:r w:rsidRPr="00304541">
        <w:rPr>
          <w:sz w:val="16"/>
          <w:szCs w:val="16"/>
        </w:rPr>
        <w:t xml:space="preserve">                                                                                                      «___» ______________    </w:t>
      </w:r>
      <w:r w:rsidRPr="00304541">
        <w:rPr>
          <w:sz w:val="16"/>
          <w:szCs w:val="16"/>
          <w:u w:val="single"/>
        </w:rPr>
        <w:t>201___ г.</w:t>
      </w:r>
    </w:p>
    <w:p w:rsidR="00CB5D58" w:rsidRPr="00304541" w:rsidRDefault="00CB5D58" w:rsidP="00CB5D58">
      <w:pPr>
        <w:tabs>
          <w:tab w:val="left" w:pos="2130"/>
          <w:tab w:val="left" w:pos="2205"/>
        </w:tabs>
        <w:jc w:val="center"/>
        <w:rPr>
          <w:sz w:val="16"/>
          <w:szCs w:val="16"/>
          <w:u w:val="single"/>
        </w:rPr>
      </w:pPr>
    </w:p>
    <w:p w:rsidR="00CB5D58" w:rsidRPr="00304541" w:rsidRDefault="00CB5D58" w:rsidP="00CB5D58">
      <w:pPr>
        <w:jc w:val="both"/>
        <w:rPr>
          <w:sz w:val="16"/>
          <w:szCs w:val="16"/>
        </w:rPr>
      </w:pPr>
      <w:r w:rsidRPr="00304541">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304541">
        <w:rPr>
          <w:b/>
          <w:sz w:val="16"/>
          <w:szCs w:val="16"/>
        </w:rPr>
        <w:t>Киселева  Михаила  Николаевича,</w:t>
      </w:r>
      <w:r w:rsidRPr="00304541">
        <w:rPr>
          <w:sz w:val="16"/>
          <w:szCs w:val="16"/>
        </w:rPr>
        <w:t xml:space="preserve"> действующего  на основании Положения, утвержденного Собранием депутатов Галичского муниципального района от </w:t>
      </w:r>
      <w:r w:rsidRPr="00304541">
        <w:rPr>
          <w:sz w:val="16"/>
          <w:szCs w:val="16"/>
        </w:rPr>
        <w:lastRenderedPageBreak/>
        <w:t>27.12.2016 года № 81 с одной стороны, и гражданин</w:t>
      </w:r>
      <w:r w:rsidRPr="00304541">
        <w:rPr>
          <w:b/>
          <w:bCs/>
          <w:sz w:val="16"/>
          <w:szCs w:val="16"/>
        </w:rPr>
        <w:t xml:space="preserve"> </w:t>
      </w:r>
      <w:r w:rsidRPr="00304541">
        <w:rPr>
          <w:sz w:val="16"/>
          <w:szCs w:val="16"/>
        </w:rPr>
        <w:t>Российской Федерации</w:t>
      </w:r>
      <w:r w:rsidRPr="00304541">
        <w:rPr>
          <w:b/>
          <w:sz w:val="16"/>
          <w:szCs w:val="16"/>
        </w:rPr>
        <w:t xml:space="preserve"> </w:t>
      </w:r>
      <w:r w:rsidRPr="00304541">
        <w:rPr>
          <w:sz w:val="16"/>
          <w:szCs w:val="16"/>
        </w:rPr>
        <w:t>__________________(ФИО)</w:t>
      </w:r>
      <w:r w:rsidRPr="00304541">
        <w:rPr>
          <w:b/>
          <w:sz w:val="16"/>
          <w:szCs w:val="16"/>
        </w:rPr>
        <w:t xml:space="preserve">   __________</w:t>
      </w:r>
      <w:r w:rsidRPr="00304541">
        <w:rPr>
          <w:bCs/>
          <w:sz w:val="16"/>
          <w:szCs w:val="16"/>
        </w:rPr>
        <w:t xml:space="preserve">года рождения паспорт серия _____ № _______ </w:t>
      </w:r>
      <w:r w:rsidRPr="00304541">
        <w:rPr>
          <w:i/>
          <w:iCs/>
          <w:sz w:val="16"/>
          <w:szCs w:val="16"/>
        </w:rPr>
        <w:t>выдан ___________ _______________________________________________________________, проживающий по адресу_______________________________________________</w:t>
      </w:r>
      <w:r w:rsidRPr="00304541">
        <w:rPr>
          <w:sz w:val="16"/>
          <w:szCs w:val="16"/>
        </w:rPr>
        <w:t>,</w:t>
      </w:r>
      <w:r w:rsidRPr="00304541">
        <w:rPr>
          <w:bCs/>
          <w:sz w:val="16"/>
          <w:szCs w:val="16"/>
        </w:rPr>
        <w:t xml:space="preserve"> </w:t>
      </w:r>
      <w:r w:rsidRPr="00304541">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CB5D58" w:rsidRPr="00304541" w:rsidRDefault="00CB5D58" w:rsidP="00CB5D58">
      <w:pPr>
        <w:tabs>
          <w:tab w:val="left" w:pos="2130"/>
          <w:tab w:val="left" w:pos="2205"/>
        </w:tabs>
        <w:jc w:val="both"/>
        <w:rPr>
          <w:sz w:val="16"/>
          <w:szCs w:val="16"/>
        </w:rPr>
      </w:pPr>
      <w:r w:rsidRPr="00304541">
        <w:rPr>
          <w:sz w:val="16"/>
          <w:szCs w:val="16"/>
        </w:rPr>
        <w:t>2. Стороны подтверждают, что передаваемый(ые) участок(и) соответствует(ют) всем установленным требованиям.</w:t>
      </w:r>
    </w:p>
    <w:p w:rsidR="00CB5D58" w:rsidRPr="00304541" w:rsidRDefault="00CB5D58" w:rsidP="00CB5D58">
      <w:pPr>
        <w:tabs>
          <w:tab w:val="left" w:pos="2130"/>
          <w:tab w:val="left" w:pos="2205"/>
        </w:tabs>
        <w:jc w:val="both"/>
        <w:rPr>
          <w:sz w:val="16"/>
          <w:szCs w:val="16"/>
        </w:rPr>
      </w:pPr>
      <w:r w:rsidRPr="00304541">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CB5D58" w:rsidRPr="00304541" w:rsidRDefault="00CB5D58" w:rsidP="00CB5D58">
      <w:pPr>
        <w:tabs>
          <w:tab w:val="left" w:pos="2130"/>
          <w:tab w:val="left" w:pos="2205"/>
        </w:tabs>
        <w:jc w:val="both"/>
        <w:rPr>
          <w:sz w:val="16"/>
          <w:szCs w:val="16"/>
        </w:rPr>
      </w:pPr>
      <w:r w:rsidRPr="00304541">
        <w:rPr>
          <w:sz w:val="16"/>
          <w:szCs w:val="16"/>
        </w:rPr>
        <w:t>4. Расчеты по указанному договору произведены сторонами полностью, согласно п.п. 2.1, 2.2 договора №  ______ от «____» ______________  201____ года.</w:t>
      </w:r>
    </w:p>
    <w:p w:rsidR="00CB5D58" w:rsidRPr="00304541" w:rsidRDefault="00CB5D58" w:rsidP="00CB5D58">
      <w:pPr>
        <w:tabs>
          <w:tab w:val="left" w:pos="2130"/>
          <w:tab w:val="left" w:pos="2205"/>
        </w:tabs>
        <w:jc w:val="both"/>
        <w:rPr>
          <w:sz w:val="16"/>
          <w:szCs w:val="16"/>
        </w:rPr>
      </w:pPr>
      <w:r w:rsidRPr="00304541">
        <w:rPr>
          <w:sz w:val="16"/>
          <w:szCs w:val="16"/>
        </w:rPr>
        <w:t xml:space="preserve">        </w:t>
      </w:r>
    </w:p>
    <w:p w:rsidR="00CB5D58" w:rsidRPr="00304541" w:rsidRDefault="00CB5D58" w:rsidP="00CB5D58">
      <w:pPr>
        <w:tabs>
          <w:tab w:val="left" w:pos="2130"/>
          <w:tab w:val="left" w:pos="2205"/>
        </w:tabs>
        <w:jc w:val="both"/>
        <w:rPr>
          <w:sz w:val="16"/>
          <w:szCs w:val="16"/>
        </w:rPr>
      </w:pPr>
      <w:r w:rsidRPr="00304541">
        <w:rPr>
          <w:sz w:val="16"/>
          <w:szCs w:val="16"/>
        </w:rPr>
        <w:t xml:space="preserve">         «Продавец»                                                                                «Покупатель»                                                          </w:t>
      </w:r>
    </w:p>
    <w:p w:rsidR="00CB5D58" w:rsidRPr="00304541" w:rsidRDefault="00CB5D58" w:rsidP="00CB5D58">
      <w:pPr>
        <w:tabs>
          <w:tab w:val="left" w:pos="2130"/>
          <w:tab w:val="left" w:pos="2205"/>
        </w:tabs>
        <w:jc w:val="both"/>
        <w:rPr>
          <w:sz w:val="16"/>
          <w:szCs w:val="16"/>
        </w:rPr>
      </w:pPr>
    </w:p>
    <w:tbl>
      <w:tblPr>
        <w:tblW w:w="0" w:type="auto"/>
        <w:tblLook w:val="01E0"/>
      </w:tblPr>
      <w:tblGrid>
        <w:gridCol w:w="3336"/>
        <w:gridCol w:w="2292"/>
        <w:gridCol w:w="3942"/>
      </w:tblGrid>
      <w:tr w:rsidR="00CB5D58" w:rsidRPr="00304541" w:rsidTr="009E0E4A">
        <w:tc>
          <w:tcPr>
            <w:tcW w:w="3336" w:type="dxa"/>
          </w:tcPr>
          <w:p w:rsidR="00CB5D58" w:rsidRPr="00304541" w:rsidRDefault="00CB5D58" w:rsidP="009E0E4A">
            <w:pPr>
              <w:tabs>
                <w:tab w:val="left" w:pos="2130"/>
                <w:tab w:val="left" w:pos="2205"/>
              </w:tabs>
              <w:rPr>
                <w:sz w:val="16"/>
                <w:szCs w:val="16"/>
              </w:rPr>
            </w:pPr>
            <w:r w:rsidRPr="00304541">
              <w:rPr>
                <w:sz w:val="16"/>
                <w:szCs w:val="16"/>
              </w:rPr>
              <w:t xml:space="preserve">Председатель комитета по управлению муниципальным имуществом и  земельными ресурсами администрации Галичского муниципального района                </w:t>
            </w:r>
          </w:p>
          <w:p w:rsidR="00CB5D58" w:rsidRPr="00304541" w:rsidRDefault="00CB5D58" w:rsidP="009E0E4A">
            <w:pPr>
              <w:tabs>
                <w:tab w:val="left" w:pos="2130"/>
                <w:tab w:val="left" w:pos="2205"/>
              </w:tabs>
              <w:rPr>
                <w:sz w:val="16"/>
                <w:szCs w:val="16"/>
              </w:rPr>
            </w:pPr>
            <w:r w:rsidRPr="00304541">
              <w:rPr>
                <w:sz w:val="16"/>
                <w:szCs w:val="16"/>
              </w:rPr>
              <w:t xml:space="preserve">                            М.Н. Киселев</w:t>
            </w:r>
          </w:p>
          <w:p w:rsidR="00CB5D58" w:rsidRPr="00304541" w:rsidRDefault="00CB5D58" w:rsidP="009E0E4A">
            <w:pPr>
              <w:jc w:val="center"/>
              <w:rPr>
                <w:sz w:val="16"/>
                <w:szCs w:val="16"/>
              </w:rPr>
            </w:pPr>
            <w:r w:rsidRPr="00304541">
              <w:rPr>
                <w:sz w:val="16"/>
                <w:szCs w:val="16"/>
              </w:rPr>
              <w:t>__________________________</w:t>
            </w:r>
          </w:p>
          <w:p w:rsidR="00CB5D58" w:rsidRPr="00304541" w:rsidRDefault="00CB5D58" w:rsidP="009E0E4A">
            <w:pPr>
              <w:jc w:val="center"/>
              <w:rPr>
                <w:sz w:val="16"/>
                <w:szCs w:val="16"/>
              </w:rPr>
            </w:pPr>
            <w:r w:rsidRPr="00304541">
              <w:rPr>
                <w:sz w:val="16"/>
                <w:szCs w:val="16"/>
              </w:rPr>
              <w:t>(подпись)</w:t>
            </w:r>
          </w:p>
        </w:tc>
        <w:tc>
          <w:tcPr>
            <w:tcW w:w="2292" w:type="dxa"/>
          </w:tcPr>
          <w:p w:rsidR="00CB5D58" w:rsidRPr="00304541" w:rsidRDefault="00CB5D58" w:rsidP="009E0E4A">
            <w:pPr>
              <w:tabs>
                <w:tab w:val="left" w:pos="2130"/>
                <w:tab w:val="left" w:pos="2205"/>
              </w:tabs>
              <w:jc w:val="both"/>
              <w:rPr>
                <w:sz w:val="16"/>
                <w:szCs w:val="16"/>
              </w:rPr>
            </w:pPr>
          </w:p>
        </w:tc>
        <w:tc>
          <w:tcPr>
            <w:tcW w:w="3942" w:type="dxa"/>
          </w:tcPr>
          <w:p w:rsidR="00CB5D58" w:rsidRPr="00304541" w:rsidRDefault="00CB5D58" w:rsidP="009E0E4A">
            <w:pPr>
              <w:tabs>
                <w:tab w:val="left" w:pos="2130"/>
                <w:tab w:val="left" w:pos="2205"/>
              </w:tabs>
              <w:rPr>
                <w:sz w:val="16"/>
                <w:szCs w:val="16"/>
              </w:rPr>
            </w:pPr>
          </w:p>
          <w:p w:rsidR="00CB5D58" w:rsidRPr="00304541" w:rsidRDefault="00CB5D58" w:rsidP="009E0E4A">
            <w:pPr>
              <w:tabs>
                <w:tab w:val="left" w:pos="2130"/>
                <w:tab w:val="left" w:pos="2205"/>
              </w:tabs>
              <w:rPr>
                <w:sz w:val="16"/>
                <w:szCs w:val="16"/>
              </w:rPr>
            </w:pPr>
          </w:p>
          <w:p w:rsidR="00CB5D58" w:rsidRPr="00304541" w:rsidRDefault="00CB5D58" w:rsidP="009E0E4A">
            <w:pPr>
              <w:tabs>
                <w:tab w:val="left" w:pos="2130"/>
                <w:tab w:val="left" w:pos="2205"/>
              </w:tabs>
              <w:rPr>
                <w:sz w:val="16"/>
                <w:szCs w:val="16"/>
              </w:rPr>
            </w:pPr>
          </w:p>
          <w:p w:rsidR="00CB5D58" w:rsidRPr="00304541" w:rsidRDefault="00CB5D58" w:rsidP="009E0E4A">
            <w:pPr>
              <w:tabs>
                <w:tab w:val="left" w:pos="2130"/>
                <w:tab w:val="left" w:pos="2205"/>
              </w:tabs>
              <w:rPr>
                <w:sz w:val="16"/>
                <w:szCs w:val="16"/>
              </w:rPr>
            </w:pPr>
          </w:p>
          <w:p w:rsidR="00CB5D58" w:rsidRPr="00304541" w:rsidRDefault="00CB5D58" w:rsidP="009E0E4A">
            <w:pPr>
              <w:tabs>
                <w:tab w:val="left" w:pos="2130"/>
                <w:tab w:val="left" w:pos="2205"/>
              </w:tabs>
              <w:rPr>
                <w:sz w:val="16"/>
                <w:szCs w:val="16"/>
              </w:rPr>
            </w:pPr>
            <w:r w:rsidRPr="00304541">
              <w:rPr>
                <w:sz w:val="16"/>
                <w:szCs w:val="16"/>
              </w:rPr>
              <w:t xml:space="preserve"> </w:t>
            </w:r>
          </w:p>
          <w:p w:rsidR="00CB5D58" w:rsidRPr="00304541" w:rsidRDefault="00CB5D58" w:rsidP="009E0E4A">
            <w:pPr>
              <w:tabs>
                <w:tab w:val="left" w:pos="2130"/>
                <w:tab w:val="left" w:pos="2205"/>
              </w:tabs>
              <w:rPr>
                <w:sz w:val="16"/>
                <w:szCs w:val="16"/>
              </w:rPr>
            </w:pPr>
            <w:r w:rsidRPr="00304541">
              <w:rPr>
                <w:sz w:val="16"/>
                <w:szCs w:val="16"/>
              </w:rPr>
              <w:t xml:space="preserve">   </w:t>
            </w:r>
          </w:p>
          <w:p w:rsidR="00CB5D58" w:rsidRPr="00304541" w:rsidRDefault="00CB5D58" w:rsidP="009E0E4A">
            <w:pPr>
              <w:tabs>
                <w:tab w:val="left" w:pos="2130"/>
                <w:tab w:val="left" w:pos="2205"/>
              </w:tabs>
              <w:rPr>
                <w:sz w:val="16"/>
                <w:szCs w:val="16"/>
              </w:rPr>
            </w:pPr>
            <w:r w:rsidRPr="00304541">
              <w:rPr>
                <w:sz w:val="16"/>
                <w:szCs w:val="16"/>
                <w:u w:val="single"/>
              </w:rPr>
              <w:t xml:space="preserve">                  _____________________</w:t>
            </w:r>
          </w:p>
          <w:p w:rsidR="00CB5D58" w:rsidRPr="00304541" w:rsidRDefault="00CB5D58" w:rsidP="009E0E4A">
            <w:pPr>
              <w:tabs>
                <w:tab w:val="left" w:pos="2130"/>
                <w:tab w:val="left" w:pos="2205"/>
              </w:tabs>
              <w:jc w:val="center"/>
              <w:rPr>
                <w:sz w:val="16"/>
                <w:szCs w:val="16"/>
              </w:rPr>
            </w:pPr>
            <w:r w:rsidRPr="00304541">
              <w:rPr>
                <w:sz w:val="16"/>
                <w:szCs w:val="16"/>
              </w:rPr>
              <w:t>(подпись)</w:t>
            </w:r>
          </w:p>
        </w:tc>
      </w:tr>
    </w:tbl>
    <w:p w:rsidR="00304541" w:rsidRDefault="00304541" w:rsidP="00304541">
      <w:pPr>
        <w:ind w:left="400" w:hanging="400"/>
        <w:jc w:val="center"/>
        <w:rPr>
          <w:b/>
          <w:sz w:val="16"/>
          <w:szCs w:val="16"/>
        </w:rPr>
      </w:pPr>
    </w:p>
    <w:p w:rsidR="00304541" w:rsidRDefault="00304541" w:rsidP="00304541">
      <w:pPr>
        <w:ind w:left="400" w:hanging="400"/>
        <w:jc w:val="center"/>
        <w:rPr>
          <w:b/>
          <w:sz w:val="16"/>
          <w:szCs w:val="16"/>
        </w:rPr>
      </w:pPr>
    </w:p>
    <w:p w:rsidR="00304541" w:rsidRPr="00304541" w:rsidRDefault="00304541" w:rsidP="00304541">
      <w:pPr>
        <w:ind w:left="400" w:hanging="400"/>
        <w:jc w:val="center"/>
        <w:rPr>
          <w:b/>
          <w:sz w:val="16"/>
          <w:szCs w:val="16"/>
        </w:rPr>
      </w:pPr>
      <w:r w:rsidRPr="00304541">
        <w:rPr>
          <w:b/>
          <w:sz w:val="16"/>
          <w:szCs w:val="16"/>
        </w:rPr>
        <w:t>ИЗВЕЩЕНИЕ</w:t>
      </w:r>
    </w:p>
    <w:p w:rsidR="00304541" w:rsidRPr="00304541" w:rsidRDefault="00304541" w:rsidP="00304541">
      <w:pPr>
        <w:shd w:val="clear" w:color="auto" w:fill="FFFFFF"/>
        <w:ind w:left="142" w:firstLine="258"/>
        <w:jc w:val="center"/>
        <w:rPr>
          <w:sz w:val="16"/>
          <w:szCs w:val="16"/>
        </w:rPr>
      </w:pPr>
      <w:r w:rsidRPr="00304541">
        <w:rPr>
          <w:sz w:val="16"/>
          <w:szCs w:val="16"/>
        </w:rPr>
        <w:t>о проведении аукциона на право заключения договора об осуществлении деятельности по перемещению задержанных транспортных средств на специализированную стоянку, их хранению и возврату на территории  Галичского муниципального района Костромской области</w:t>
      </w:r>
    </w:p>
    <w:p w:rsidR="00304541" w:rsidRPr="00304541" w:rsidRDefault="00304541" w:rsidP="00304541">
      <w:pPr>
        <w:shd w:val="clear" w:color="auto" w:fill="FFFFFF"/>
        <w:ind w:left="15" w:firstLine="270"/>
        <w:jc w:val="both"/>
        <w:rPr>
          <w:sz w:val="16"/>
          <w:szCs w:val="16"/>
        </w:rPr>
      </w:pPr>
    </w:p>
    <w:p w:rsidR="00304541" w:rsidRPr="00304541" w:rsidRDefault="00304541" w:rsidP="00304541">
      <w:pPr>
        <w:shd w:val="clear" w:color="auto" w:fill="FFFFFF"/>
        <w:ind w:left="30" w:firstLine="270"/>
        <w:jc w:val="both"/>
        <w:rPr>
          <w:sz w:val="16"/>
          <w:szCs w:val="16"/>
        </w:rPr>
      </w:pPr>
      <w:r w:rsidRPr="00304541">
        <w:rPr>
          <w:sz w:val="16"/>
          <w:szCs w:val="16"/>
        </w:rPr>
        <w:t>Администрация Галичского муниципального района сообщает о проведении аукциона на право заключения договора об осуществлении деятельности по перемещению задержанных транспортных средств на специализированную стоянку, их хранению и возврату.</w:t>
      </w:r>
    </w:p>
    <w:p w:rsidR="00304541" w:rsidRPr="00304541" w:rsidRDefault="00304541" w:rsidP="00304541">
      <w:pPr>
        <w:pStyle w:val="ConsPlusNormalf3"/>
        <w:spacing w:before="200"/>
        <w:jc w:val="both"/>
        <w:rPr>
          <w:rFonts w:ascii="Times New Roman" w:hAnsi="Times New Roman" w:cs="Times New Roman"/>
          <w:sz w:val="16"/>
          <w:szCs w:val="16"/>
        </w:rPr>
      </w:pPr>
      <w:r w:rsidRPr="00304541">
        <w:rPr>
          <w:rFonts w:ascii="Times New Roman" w:hAnsi="Times New Roman" w:cs="Times New Roman"/>
          <w:b/>
          <w:sz w:val="16"/>
          <w:szCs w:val="16"/>
        </w:rPr>
        <w:t xml:space="preserve">   </w:t>
      </w:r>
      <w:r w:rsidRPr="00304541">
        <w:rPr>
          <w:rFonts w:ascii="Times New Roman" w:hAnsi="Times New Roman" w:cs="Times New Roman"/>
          <w:sz w:val="16"/>
          <w:szCs w:val="16"/>
        </w:rPr>
        <w:t>1)</w:t>
      </w:r>
      <w:r w:rsidRPr="00304541">
        <w:rPr>
          <w:rFonts w:ascii="Times New Roman" w:hAnsi="Times New Roman" w:cs="Times New Roman"/>
          <w:b/>
          <w:sz w:val="16"/>
          <w:szCs w:val="16"/>
        </w:rPr>
        <w:t xml:space="preserve"> организатор аукциона</w:t>
      </w:r>
      <w:r w:rsidRPr="00304541">
        <w:rPr>
          <w:rFonts w:ascii="Times New Roman" w:hAnsi="Times New Roman" w:cs="Times New Roman"/>
          <w:sz w:val="16"/>
          <w:szCs w:val="16"/>
        </w:rPr>
        <w:t xml:space="preserve"> - Администрация Галичского муниципального района Костромской области; </w:t>
      </w:r>
    </w:p>
    <w:p w:rsidR="00304541" w:rsidRPr="00304541" w:rsidRDefault="00304541" w:rsidP="00304541">
      <w:pPr>
        <w:pStyle w:val="ConsPlusNormalf3"/>
        <w:spacing w:before="200"/>
        <w:ind w:left="142"/>
        <w:jc w:val="both"/>
        <w:rPr>
          <w:rFonts w:ascii="Times New Roman" w:hAnsi="Times New Roman" w:cs="Times New Roman"/>
          <w:sz w:val="16"/>
          <w:szCs w:val="16"/>
        </w:rPr>
      </w:pPr>
      <w:r w:rsidRPr="00304541">
        <w:rPr>
          <w:rFonts w:ascii="Times New Roman" w:hAnsi="Times New Roman" w:cs="Times New Roman"/>
          <w:sz w:val="16"/>
          <w:szCs w:val="16"/>
        </w:rPr>
        <w:t xml:space="preserve">2.1) </w:t>
      </w:r>
      <w:r w:rsidRPr="00304541">
        <w:rPr>
          <w:rFonts w:ascii="Times New Roman" w:hAnsi="Times New Roman" w:cs="Times New Roman"/>
          <w:b/>
          <w:sz w:val="16"/>
          <w:szCs w:val="16"/>
        </w:rPr>
        <w:t>местонахождение</w:t>
      </w:r>
      <w:r w:rsidRPr="00304541">
        <w:rPr>
          <w:rFonts w:ascii="Times New Roman" w:hAnsi="Times New Roman" w:cs="Times New Roman"/>
          <w:sz w:val="16"/>
          <w:szCs w:val="16"/>
        </w:rPr>
        <w:t xml:space="preserve"> </w:t>
      </w:r>
      <w:r w:rsidRPr="00304541">
        <w:rPr>
          <w:rFonts w:ascii="Times New Roman" w:hAnsi="Times New Roman" w:cs="Times New Roman"/>
          <w:b/>
          <w:sz w:val="16"/>
          <w:szCs w:val="16"/>
        </w:rPr>
        <w:t>и почтовый адрес организатора аукциона</w:t>
      </w:r>
      <w:r w:rsidRPr="00304541">
        <w:rPr>
          <w:rFonts w:ascii="Times New Roman" w:hAnsi="Times New Roman" w:cs="Times New Roman"/>
          <w:sz w:val="16"/>
          <w:szCs w:val="16"/>
        </w:rPr>
        <w:t>: 157201, Костромская область, г. Галич, пл. Революции, д.23а;</w:t>
      </w:r>
    </w:p>
    <w:p w:rsidR="00304541" w:rsidRPr="00304541" w:rsidRDefault="00304541" w:rsidP="00304541">
      <w:pPr>
        <w:pStyle w:val="ConsPlusNormalf3"/>
        <w:spacing w:before="200"/>
        <w:jc w:val="both"/>
        <w:rPr>
          <w:rFonts w:ascii="Times New Roman" w:hAnsi="Times New Roman" w:cs="Times New Roman"/>
          <w:sz w:val="16"/>
          <w:szCs w:val="16"/>
        </w:rPr>
      </w:pPr>
      <w:r w:rsidRPr="00304541">
        <w:rPr>
          <w:rFonts w:ascii="Times New Roman" w:hAnsi="Times New Roman" w:cs="Times New Roman"/>
          <w:sz w:val="16"/>
          <w:szCs w:val="16"/>
        </w:rPr>
        <w:t xml:space="preserve">  2.2) </w:t>
      </w:r>
      <w:r w:rsidRPr="00304541">
        <w:rPr>
          <w:rFonts w:ascii="Times New Roman" w:hAnsi="Times New Roman" w:cs="Times New Roman"/>
          <w:b/>
          <w:sz w:val="16"/>
          <w:szCs w:val="16"/>
        </w:rPr>
        <w:t>адрес электронной</w:t>
      </w:r>
      <w:r w:rsidRPr="00304541">
        <w:rPr>
          <w:rFonts w:ascii="Times New Roman" w:hAnsi="Times New Roman" w:cs="Times New Roman"/>
          <w:sz w:val="16"/>
          <w:szCs w:val="16"/>
        </w:rPr>
        <w:t xml:space="preserve"> </w:t>
      </w:r>
      <w:r w:rsidRPr="00304541">
        <w:rPr>
          <w:rFonts w:ascii="Times New Roman" w:hAnsi="Times New Roman" w:cs="Times New Roman"/>
          <w:b/>
          <w:sz w:val="16"/>
          <w:szCs w:val="16"/>
        </w:rPr>
        <w:t>почты организатора аукциона</w:t>
      </w:r>
      <w:r w:rsidRPr="00304541">
        <w:rPr>
          <w:rFonts w:ascii="Times New Roman" w:hAnsi="Times New Roman" w:cs="Times New Roman"/>
          <w:sz w:val="16"/>
          <w:szCs w:val="16"/>
        </w:rPr>
        <w:t xml:space="preserve">: </w:t>
      </w:r>
      <w:r w:rsidRPr="00304541">
        <w:rPr>
          <w:rFonts w:ascii="Times New Roman" w:hAnsi="Times New Roman" w:cs="Times New Roman"/>
          <w:sz w:val="16"/>
          <w:szCs w:val="16"/>
          <w:lang w:val="en-US"/>
        </w:rPr>
        <w:t>galich</w:t>
      </w:r>
      <w:r w:rsidRPr="00304541">
        <w:rPr>
          <w:rFonts w:ascii="Times New Roman" w:hAnsi="Times New Roman" w:cs="Times New Roman"/>
          <w:sz w:val="16"/>
          <w:szCs w:val="16"/>
        </w:rPr>
        <w:t>@</w:t>
      </w:r>
      <w:r w:rsidRPr="00304541">
        <w:rPr>
          <w:rFonts w:ascii="Times New Roman" w:hAnsi="Times New Roman" w:cs="Times New Roman"/>
          <w:sz w:val="16"/>
          <w:szCs w:val="16"/>
          <w:lang w:val="en-US"/>
        </w:rPr>
        <w:t>adm</w:t>
      </w:r>
      <w:r w:rsidRPr="00304541">
        <w:rPr>
          <w:rFonts w:ascii="Times New Roman" w:hAnsi="Times New Roman" w:cs="Times New Roman"/>
          <w:sz w:val="16"/>
          <w:szCs w:val="16"/>
        </w:rPr>
        <w:t>44.</w:t>
      </w:r>
      <w:r w:rsidRPr="00304541">
        <w:rPr>
          <w:rFonts w:ascii="Times New Roman" w:hAnsi="Times New Roman" w:cs="Times New Roman"/>
          <w:sz w:val="16"/>
          <w:szCs w:val="16"/>
          <w:lang w:val="en-US"/>
        </w:rPr>
        <w:t>ru</w:t>
      </w:r>
      <w:r w:rsidRPr="00304541">
        <w:rPr>
          <w:rFonts w:ascii="Times New Roman" w:hAnsi="Times New Roman" w:cs="Times New Roman"/>
          <w:sz w:val="16"/>
          <w:szCs w:val="16"/>
        </w:rPr>
        <w:t>;</w:t>
      </w:r>
    </w:p>
    <w:p w:rsidR="00304541" w:rsidRPr="00304541" w:rsidRDefault="00304541" w:rsidP="00304541">
      <w:pPr>
        <w:pStyle w:val="ConsPlusNormalf3"/>
        <w:spacing w:before="200"/>
        <w:jc w:val="both"/>
        <w:rPr>
          <w:rFonts w:ascii="Times New Roman" w:hAnsi="Times New Roman" w:cs="Times New Roman"/>
          <w:sz w:val="16"/>
          <w:szCs w:val="16"/>
        </w:rPr>
      </w:pPr>
      <w:r w:rsidRPr="00304541">
        <w:rPr>
          <w:rFonts w:ascii="Times New Roman" w:hAnsi="Times New Roman" w:cs="Times New Roman"/>
          <w:sz w:val="16"/>
          <w:szCs w:val="16"/>
        </w:rPr>
        <w:t xml:space="preserve">  2.3) </w:t>
      </w:r>
      <w:r w:rsidRPr="00304541">
        <w:rPr>
          <w:rFonts w:ascii="Times New Roman" w:hAnsi="Times New Roman" w:cs="Times New Roman"/>
          <w:b/>
          <w:sz w:val="16"/>
          <w:szCs w:val="16"/>
        </w:rPr>
        <w:t>телефон организатора аукциона и комиссии организатора аукциона:</w:t>
      </w:r>
      <w:r w:rsidRPr="00304541">
        <w:rPr>
          <w:rFonts w:ascii="Times New Roman" w:hAnsi="Times New Roman" w:cs="Times New Roman"/>
          <w:sz w:val="16"/>
          <w:szCs w:val="16"/>
        </w:rPr>
        <w:t xml:space="preserve"> (849437) 21190, контактное лицо – Киселев Михаил Николаевич – 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w:t>
      </w:r>
    </w:p>
    <w:p w:rsidR="00304541" w:rsidRPr="00304541" w:rsidRDefault="00304541" w:rsidP="00304541">
      <w:pPr>
        <w:pStyle w:val="ConsPlusNormalf3"/>
        <w:widowControl w:val="0"/>
        <w:numPr>
          <w:ilvl w:val="1"/>
          <w:numId w:val="3"/>
        </w:numPr>
        <w:autoSpaceDE w:val="0"/>
        <w:spacing w:before="200"/>
        <w:ind w:left="0" w:firstLine="540"/>
        <w:jc w:val="both"/>
        <w:rPr>
          <w:rFonts w:ascii="Times New Roman" w:eastAsia="TimesNewRomanPSMT" w:hAnsi="Times New Roman" w:cs="Times New Roman"/>
          <w:sz w:val="16"/>
          <w:szCs w:val="16"/>
        </w:rPr>
      </w:pPr>
      <w:r w:rsidRPr="00304541">
        <w:rPr>
          <w:rFonts w:ascii="Times New Roman" w:hAnsi="Times New Roman" w:cs="Times New Roman"/>
          <w:b/>
          <w:sz w:val="16"/>
          <w:szCs w:val="16"/>
        </w:rPr>
        <w:t>предмет аукциона (лот):</w:t>
      </w:r>
      <w:r w:rsidRPr="00304541">
        <w:rPr>
          <w:rFonts w:ascii="Times New Roman" w:hAnsi="Times New Roman" w:cs="Times New Roman"/>
          <w:sz w:val="16"/>
          <w:szCs w:val="16"/>
        </w:rPr>
        <w:t xml:space="preserve"> отбор юридических лиц или индивидуальных предпринимателей на заключение договора на осуществление деятельности по перемещению задержанных транспортных средств на специализированную стоянку, их хранению и возврату на территории Галичского муниципального района Костромской области:</w:t>
      </w:r>
    </w:p>
    <w:p w:rsidR="00304541" w:rsidRPr="00304541" w:rsidRDefault="00304541" w:rsidP="00304541">
      <w:pPr>
        <w:pStyle w:val="ConsPlusNormalf3"/>
        <w:spacing w:before="200"/>
        <w:ind w:firstLine="540"/>
        <w:jc w:val="both"/>
        <w:rPr>
          <w:rFonts w:ascii="Times New Roman" w:eastAsia="TimesNewRomanPSMT" w:hAnsi="Times New Roman" w:cs="Times New Roman"/>
          <w:sz w:val="16"/>
          <w:szCs w:val="16"/>
        </w:rPr>
      </w:pPr>
      <w:r w:rsidRPr="00304541">
        <w:rPr>
          <w:rFonts w:ascii="Times New Roman" w:eastAsia="TimesNewRomanPSMT" w:hAnsi="Times New Roman" w:cs="Times New Roman"/>
          <w:sz w:val="16"/>
          <w:szCs w:val="16"/>
        </w:rPr>
        <w:t>Лот № 1 - выбор исполнителя услуг по перемещению задержанных транспортных средств на территории Галичского муниципального района Костромской области;</w:t>
      </w:r>
    </w:p>
    <w:p w:rsidR="00304541" w:rsidRPr="00304541" w:rsidRDefault="00304541" w:rsidP="00304541">
      <w:pPr>
        <w:pStyle w:val="ConsPlusNormalf3"/>
        <w:spacing w:before="200"/>
        <w:ind w:firstLine="540"/>
        <w:jc w:val="both"/>
        <w:rPr>
          <w:rFonts w:ascii="Times New Roman" w:hAnsi="Times New Roman" w:cs="Times New Roman"/>
          <w:sz w:val="16"/>
          <w:szCs w:val="16"/>
        </w:rPr>
      </w:pPr>
      <w:r w:rsidRPr="00304541">
        <w:rPr>
          <w:rFonts w:ascii="Times New Roman" w:eastAsia="TimesNewRomanPSMT" w:hAnsi="Times New Roman" w:cs="Times New Roman"/>
          <w:sz w:val="16"/>
          <w:szCs w:val="16"/>
        </w:rPr>
        <w:t>Лот № 2 - выбор исполнителя услуг по хранению задержанных транспортных средств на территории Галичского муниципального района Костромской области.</w:t>
      </w:r>
    </w:p>
    <w:p w:rsidR="00304541" w:rsidRPr="00304541" w:rsidRDefault="00304541" w:rsidP="00304541">
      <w:pPr>
        <w:pStyle w:val="ConsPlusNormalf3"/>
        <w:widowControl w:val="0"/>
        <w:numPr>
          <w:ilvl w:val="1"/>
          <w:numId w:val="4"/>
        </w:numPr>
        <w:autoSpaceDE w:val="0"/>
        <w:spacing w:before="200"/>
        <w:ind w:left="0" w:firstLine="540"/>
        <w:jc w:val="both"/>
        <w:rPr>
          <w:rFonts w:ascii="Times New Roman" w:hAnsi="Times New Roman" w:cs="Times New Roman"/>
          <w:sz w:val="16"/>
          <w:szCs w:val="16"/>
        </w:rPr>
      </w:pPr>
      <w:r w:rsidRPr="00304541">
        <w:rPr>
          <w:rFonts w:ascii="Times New Roman" w:hAnsi="Times New Roman" w:cs="Times New Roman"/>
          <w:b/>
          <w:sz w:val="16"/>
          <w:szCs w:val="16"/>
        </w:rPr>
        <w:t>срок и порядок представления документации об аукционе</w:t>
      </w:r>
      <w:r w:rsidRPr="00304541">
        <w:rPr>
          <w:rFonts w:ascii="Times New Roman" w:hAnsi="Times New Roman" w:cs="Times New Roman"/>
          <w:sz w:val="16"/>
          <w:szCs w:val="16"/>
        </w:rPr>
        <w:t>: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2 рабочих дней со дня получения соответствующего заявления обязан представить заявителю документацию об аукционе в порядке, указанном в извещении о проведении аукциона. Представление документации об аукционе осуществляется без взимания платы.</w:t>
      </w:r>
    </w:p>
    <w:p w:rsidR="00304541" w:rsidRPr="00304541" w:rsidRDefault="00304541" w:rsidP="00304541">
      <w:pPr>
        <w:pStyle w:val="ConsPlusNormalf3"/>
        <w:spacing w:before="200"/>
        <w:ind w:firstLine="540"/>
        <w:jc w:val="both"/>
        <w:rPr>
          <w:rFonts w:ascii="Times New Roman" w:hAnsi="Times New Roman" w:cs="Times New Roman"/>
          <w:sz w:val="16"/>
          <w:szCs w:val="16"/>
        </w:rPr>
      </w:pPr>
      <w:r w:rsidRPr="00304541">
        <w:rPr>
          <w:rFonts w:ascii="Times New Roman" w:hAnsi="Times New Roman" w:cs="Times New Roman"/>
          <w:sz w:val="16"/>
          <w:szCs w:val="16"/>
        </w:rPr>
        <w:t>Представление документации об аукционе до размещения на официальном сайте извещения о проведении аукциона не допускается.</w:t>
      </w:r>
    </w:p>
    <w:p w:rsidR="00304541" w:rsidRPr="00304541" w:rsidRDefault="00304541" w:rsidP="00304541">
      <w:pPr>
        <w:pStyle w:val="ConsPlusNormalf3"/>
        <w:spacing w:before="200"/>
        <w:ind w:firstLine="426"/>
        <w:jc w:val="both"/>
        <w:rPr>
          <w:rFonts w:ascii="Times New Roman" w:hAnsi="Times New Roman" w:cs="Times New Roman"/>
          <w:sz w:val="16"/>
          <w:szCs w:val="16"/>
        </w:rPr>
      </w:pPr>
      <w:r w:rsidRPr="00304541">
        <w:rPr>
          <w:rFonts w:ascii="Times New Roman" w:hAnsi="Times New Roman" w:cs="Times New Roman"/>
          <w:sz w:val="16"/>
          <w:szCs w:val="16"/>
        </w:rPr>
        <w:t xml:space="preserve">4.1) </w:t>
      </w:r>
      <w:r w:rsidRPr="00304541">
        <w:rPr>
          <w:rFonts w:ascii="Times New Roman" w:hAnsi="Times New Roman" w:cs="Times New Roman"/>
          <w:b/>
          <w:sz w:val="16"/>
          <w:szCs w:val="16"/>
        </w:rPr>
        <w:t>официальный сайт, где размещена документация</w:t>
      </w:r>
      <w:r w:rsidRPr="00304541">
        <w:rPr>
          <w:rFonts w:ascii="Times New Roman" w:hAnsi="Times New Roman" w:cs="Times New Roman"/>
          <w:sz w:val="16"/>
          <w:szCs w:val="16"/>
        </w:rPr>
        <w:t xml:space="preserve">: http:// </w:t>
      </w:r>
      <w:hyperlink r:id="rId30" w:history="1">
        <w:r w:rsidRPr="00304541">
          <w:rPr>
            <w:rStyle w:val="a3"/>
            <w:rFonts w:ascii="Times New Roman" w:hAnsi="Times New Roman"/>
            <w:sz w:val="16"/>
            <w:szCs w:val="16"/>
            <w:lang w:val="en-US"/>
          </w:rPr>
          <w:t>www</w:t>
        </w:r>
        <w:r w:rsidRPr="00304541">
          <w:rPr>
            <w:rStyle w:val="a3"/>
            <w:rFonts w:ascii="Times New Roman" w:hAnsi="Times New Roman"/>
            <w:sz w:val="16"/>
            <w:szCs w:val="16"/>
          </w:rPr>
          <w:t xml:space="preserve">. </w:t>
        </w:r>
        <w:r w:rsidRPr="00304541">
          <w:rPr>
            <w:rStyle w:val="a3"/>
            <w:rFonts w:ascii="Times New Roman" w:hAnsi="Times New Roman"/>
            <w:sz w:val="16"/>
            <w:szCs w:val="16"/>
            <w:lang w:val="en-US"/>
          </w:rPr>
          <w:t>gal</w:t>
        </w:r>
        <w:r w:rsidRPr="00304541">
          <w:rPr>
            <w:rStyle w:val="a3"/>
            <w:rFonts w:ascii="Times New Roman" w:hAnsi="Times New Roman"/>
            <w:sz w:val="16"/>
            <w:szCs w:val="16"/>
          </w:rPr>
          <w:t>-</w:t>
        </w:r>
        <w:r w:rsidRPr="00304541">
          <w:rPr>
            <w:rStyle w:val="a3"/>
            <w:rFonts w:ascii="Times New Roman" w:hAnsi="Times New Roman"/>
            <w:sz w:val="16"/>
            <w:szCs w:val="16"/>
            <w:lang w:val="en-US"/>
          </w:rPr>
          <w:t>mr</w:t>
        </w:r>
        <w:r w:rsidRPr="00304541">
          <w:rPr>
            <w:rStyle w:val="a3"/>
            <w:rFonts w:ascii="Times New Roman" w:hAnsi="Times New Roman"/>
            <w:sz w:val="16"/>
            <w:szCs w:val="16"/>
          </w:rPr>
          <w:t>.</w:t>
        </w:r>
        <w:r w:rsidRPr="00304541">
          <w:rPr>
            <w:rStyle w:val="a3"/>
            <w:rFonts w:ascii="Times New Roman" w:hAnsi="Times New Roman"/>
            <w:sz w:val="16"/>
            <w:szCs w:val="16"/>
            <w:lang w:val="en-US"/>
          </w:rPr>
          <w:t>ru</w:t>
        </w:r>
      </w:hyperlink>
      <w:r w:rsidRPr="00304541">
        <w:rPr>
          <w:rFonts w:ascii="Times New Roman" w:hAnsi="Times New Roman" w:cs="Times New Roman"/>
          <w:sz w:val="16"/>
          <w:szCs w:val="16"/>
        </w:rPr>
        <w:t>;</w:t>
      </w:r>
    </w:p>
    <w:p w:rsidR="00304541" w:rsidRPr="00304541" w:rsidRDefault="00304541" w:rsidP="00304541">
      <w:pPr>
        <w:pStyle w:val="ConsPlusNormalf3"/>
        <w:spacing w:before="200"/>
        <w:ind w:left="142"/>
        <w:jc w:val="both"/>
        <w:rPr>
          <w:rFonts w:ascii="Times New Roman" w:hAnsi="Times New Roman" w:cs="Times New Roman"/>
          <w:sz w:val="16"/>
          <w:szCs w:val="16"/>
        </w:rPr>
      </w:pPr>
      <w:r w:rsidRPr="00304541">
        <w:rPr>
          <w:rFonts w:ascii="Times New Roman" w:hAnsi="Times New Roman" w:cs="Times New Roman"/>
          <w:sz w:val="16"/>
          <w:szCs w:val="16"/>
        </w:rPr>
        <w:t xml:space="preserve">    5) </w:t>
      </w:r>
      <w:r w:rsidRPr="00304541">
        <w:rPr>
          <w:rFonts w:ascii="Times New Roman" w:hAnsi="Times New Roman" w:cs="Times New Roman"/>
          <w:b/>
          <w:sz w:val="16"/>
          <w:szCs w:val="16"/>
        </w:rPr>
        <w:t>место подачи заявок на участие в аукционе</w:t>
      </w:r>
      <w:r w:rsidRPr="00304541">
        <w:rPr>
          <w:rFonts w:ascii="Times New Roman" w:hAnsi="Times New Roman" w:cs="Times New Roman"/>
          <w:sz w:val="16"/>
          <w:szCs w:val="16"/>
        </w:rPr>
        <w:t>: 157201, Костромская область, г. Галич, пл. Революции, д.23а, 2 этаж,  каб.20;</w:t>
      </w:r>
    </w:p>
    <w:p w:rsidR="00304541" w:rsidRPr="00304541" w:rsidRDefault="00304541" w:rsidP="00304541">
      <w:pPr>
        <w:tabs>
          <w:tab w:val="left" w:pos="720"/>
        </w:tabs>
        <w:jc w:val="both"/>
        <w:rPr>
          <w:color w:val="FF0000"/>
          <w:sz w:val="16"/>
          <w:szCs w:val="16"/>
        </w:rPr>
      </w:pPr>
    </w:p>
    <w:p w:rsidR="00304541" w:rsidRPr="00304541" w:rsidRDefault="00304541" w:rsidP="00304541">
      <w:pPr>
        <w:tabs>
          <w:tab w:val="left" w:pos="720"/>
        </w:tabs>
        <w:jc w:val="both"/>
        <w:rPr>
          <w:b/>
          <w:sz w:val="16"/>
          <w:szCs w:val="16"/>
        </w:rPr>
      </w:pPr>
      <w:r w:rsidRPr="00304541">
        <w:rPr>
          <w:sz w:val="16"/>
          <w:szCs w:val="16"/>
        </w:rPr>
        <w:t xml:space="preserve">     5.1) </w:t>
      </w:r>
      <w:r w:rsidRPr="00304541">
        <w:rPr>
          <w:b/>
          <w:sz w:val="16"/>
          <w:szCs w:val="16"/>
        </w:rPr>
        <w:t>дата, время начала подачи заявок на участие в аукционе</w:t>
      </w:r>
      <w:r w:rsidRPr="00304541">
        <w:rPr>
          <w:sz w:val="16"/>
          <w:szCs w:val="16"/>
        </w:rPr>
        <w:t>: 27 июня 2018 года с 08:00 часов до 17:15 часов (в предпраздничные дни и в пятницу до 16.00), перерыв на обед с 12:00 часов до 13:00 часов. Выходные дни: суббота, воскресенье;</w:t>
      </w:r>
    </w:p>
    <w:p w:rsidR="00304541" w:rsidRPr="00304541" w:rsidRDefault="00304541" w:rsidP="00304541">
      <w:pPr>
        <w:pStyle w:val="ConsPlusNormalf3"/>
        <w:spacing w:before="200"/>
        <w:ind w:firstLine="426"/>
        <w:jc w:val="both"/>
        <w:rPr>
          <w:rFonts w:ascii="Times New Roman" w:hAnsi="Times New Roman" w:cs="Times New Roman"/>
          <w:sz w:val="16"/>
          <w:szCs w:val="16"/>
        </w:rPr>
      </w:pPr>
      <w:r w:rsidRPr="00304541">
        <w:rPr>
          <w:rFonts w:ascii="Times New Roman" w:hAnsi="Times New Roman" w:cs="Times New Roman"/>
          <w:sz w:val="16"/>
          <w:szCs w:val="16"/>
        </w:rPr>
        <w:t xml:space="preserve">5.2) </w:t>
      </w:r>
      <w:r w:rsidRPr="00304541">
        <w:rPr>
          <w:rFonts w:ascii="Times New Roman" w:hAnsi="Times New Roman" w:cs="Times New Roman"/>
          <w:b/>
          <w:sz w:val="16"/>
          <w:szCs w:val="16"/>
        </w:rPr>
        <w:t>дата, время окончания срока подачи заявок на участие в аукционе</w:t>
      </w:r>
      <w:r w:rsidRPr="00304541">
        <w:rPr>
          <w:rFonts w:ascii="Times New Roman" w:hAnsi="Times New Roman" w:cs="Times New Roman"/>
          <w:sz w:val="16"/>
          <w:szCs w:val="16"/>
        </w:rPr>
        <w:t>: 30 июля 2018 года в 16 час.00 мин.;</w:t>
      </w:r>
    </w:p>
    <w:p w:rsidR="00304541" w:rsidRPr="00304541" w:rsidRDefault="00304541" w:rsidP="00304541">
      <w:pPr>
        <w:pStyle w:val="ConsPlusNormalf3"/>
        <w:spacing w:before="200"/>
        <w:ind w:firstLine="426"/>
        <w:jc w:val="both"/>
        <w:rPr>
          <w:rFonts w:ascii="Times New Roman" w:hAnsi="Times New Roman" w:cs="Times New Roman"/>
          <w:sz w:val="16"/>
          <w:szCs w:val="16"/>
        </w:rPr>
      </w:pPr>
      <w:r w:rsidRPr="00304541">
        <w:rPr>
          <w:rFonts w:ascii="Times New Roman" w:hAnsi="Times New Roman" w:cs="Times New Roman"/>
          <w:sz w:val="16"/>
          <w:szCs w:val="16"/>
        </w:rPr>
        <w:t xml:space="preserve">5.3) </w:t>
      </w:r>
      <w:r w:rsidRPr="00304541">
        <w:rPr>
          <w:rFonts w:ascii="Times New Roman" w:hAnsi="Times New Roman" w:cs="Times New Roman"/>
          <w:b/>
          <w:sz w:val="16"/>
          <w:szCs w:val="16"/>
        </w:rPr>
        <w:t>срок рассмотрения заявок на участие в аукционе</w:t>
      </w:r>
      <w:r w:rsidRPr="00304541">
        <w:rPr>
          <w:rFonts w:ascii="Times New Roman" w:hAnsi="Times New Roman" w:cs="Times New Roman"/>
          <w:sz w:val="16"/>
          <w:szCs w:val="16"/>
        </w:rPr>
        <w:t xml:space="preserve"> </w:t>
      </w:r>
      <w:r w:rsidRPr="00304541">
        <w:rPr>
          <w:rFonts w:ascii="Times New Roman" w:hAnsi="Times New Roman" w:cs="Times New Roman"/>
          <w:sz w:val="16"/>
          <w:szCs w:val="16"/>
        </w:rPr>
        <w:noBreakHyphen/>
        <w:t xml:space="preserve"> 31 июля 2018 года в 13-00;</w:t>
      </w:r>
    </w:p>
    <w:p w:rsidR="00304541" w:rsidRPr="00304541" w:rsidRDefault="00304541" w:rsidP="00304541">
      <w:pPr>
        <w:pStyle w:val="ConsPlusNormalf3"/>
        <w:spacing w:before="200"/>
        <w:ind w:firstLine="426"/>
        <w:jc w:val="both"/>
        <w:rPr>
          <w:rFonts w:ascii="Times New Roman" w:hAnsi="Times New Roman" w:cs="Times New Roman"/>
          <w:sz w:val="16"/>
          <w:szCs w:val="16"/>
        </w:rPr>
      </w:pPr>
      <w:r w:rsidRPr="00304541">
        <w:rPr>
          <w:rFonts w:ascii="Times New Roman" w:hAnsi="Times New Roman" w:cs="Times New Roman"/>
          <w:sz w:val="16"/>
          <w:szCs w:val="16"/>
        </w:rPr>
        <w:t xml:space="preserve">6) </w:t>
      </w:r>
      <w:r w:rsidRPr="00304541">
        <w:rPr>
          <w:rFonts w:ascii="Times New Roman" w:hAnsi="Times New Roman" w:cs="Times New Roman"/>
          <w:b/>
          <w:sz w:val="16"/>
          <w:szCs w:val="16"/>
        </w:rPr>
        <w:t>место, дата и время проведения аукциона</w:t>
      </w:r>
      <w:r w:rsidRPr="00304541">
        <w:rPr>
          <w:rFonts w:ascii="Times New Roman" w:hAnsi="Times New Roman" w:cs="Times New Roman"/>
          <w:sz w:val="16"/>
          <w:szCs w:val="16"/>
        </w:rPr>
        <w:t>: 157201, Костромская область, г. Галич, пл. Революции, д.23а, 2 этаж,  каб.20, 01 августа 2018 года в 11 час 00 мин.;</w:t>
      </w:r>
    </w:p>
    <w:p w:rsidR="00304541" w:rsidRPr="00304541" w:rsidRDefault="00304541" w:rsidP="00304541">
      <w:pPr>
        <w:pStyle w:val="ConsPlusNormalf3"/>
        <w:spacing w:before="200"/>
        <w:ind w:firstLine="426"/>
        <w:jc w:val="both"/>
        <w:rPr>
          <w:rFonts w:ascii="Times New Roman" w:hAnsi="Times New Roman" w:cs="Times New Roman"/>
          <w:sz w:val="16"/>
          <w:szCs w:val="16"/>
        </w:rPr>
      </w:pPr>
      <w:r w:rsidRPr="00304541">
        <w:rPr>
          <w:rFonts w:ascii="Times New Roman" w:hAnsi="Times New Roman" w:cs="Times New Roman"/>
          <w:sz w:val="16"/>
          <w:szCs w:val="16"/>
        </w:rPr>
        <w:t xml:space="preserve">7) </w:t>
      </w:r>
      <w:r w:rsidRPr="00304541">
        <w:rPr>
          <w:rFonts w:ascii="Times New Roman" w:hAnsi="Times New Roman" w:cs="Times New Roman"/>
          <w:b/>
          <w:sz w:val="16"/>
          <w:szCs w:val="16"/>
        </w:rPr>
        <w:t>начальная максимальная цена аукциона и "шаг аукциона</w:t>
      </w:r>
      <w:r w:rsidRPr="00304541">
        <w:rPr>
          <w:rFonts w:ascii="Times New Roman" w:hAnsi="Times New Roman" w:cs="Times New Roman"/>
          <w:sz w:val="16"/>
          <w:szCs w:val="16"/>
        </w:rPr>
        <w:t>": начальная максимальная цена аукциона устанавливается равной базовому уровню тарифов на перемещение и хранение задержанных транспортных средств, определенному Департаментом государственного регулирования цен и тарифов Костромской области от 15.08.2017 года № 17/124 «Об установлении базового уровня тарифов на перемещение и хранение задержанных транспортных средств на территории Костромской области на период 2017 – 2019 год».</w:t>
      </w:r>
    </w:p>
    <w:p w:rsidR="00304541" w:rsidRPr="00304541" w:rsidRDefault="00304541" w:rsidP="00304541">
      <w:pPr>
        <w:ind w:firstLine="426"/>
        <w:jc w:val="both"/>
        <w:rPr>
          <w:bCs/>
          <w:sz w:val="16"/>
          <w:szCs w:val="16"/>
        </w:rPr>
      </w:pPr>
      <w:r w:rsidRPr="00304541">
        <w:rPr>
          <w:bCs/>
          <w:sz w:val="16"/>
          <w:szCs w:val="16"/>
        </w:rPr>
        <w:t xml:space="preserve">7.1) </w:t>
      </w:r>
      <w:r w:rsidRPr="00304541">
        <w:rPr>
          <w:b/>
          <w:bCs/>
          <w:sz w:val="16"/>
          <w:szCs w:val="16"/>
        </w:rPr>
        <w:t>величина «шага аукциона»</w:t>
      </w:r>
      <w:r w:rsidRPr="00304541">
        <w:rPr>
          <w:bCs/>
          <w:sz w:val="16"/>
          <w:szCs w:val="16"/>
        </w:rPr>
        <w:t xml:space="preserve"> составляет 1% от начальной цены (базового тарифа).</w:t>
      </w:r>
    </w:p>
    <w:p w:rsidR="00304541" w:rsidRPr="00304541" w:rsidRDefault="00304541" w:rsidP="00304541">
      <w:pPr>
        <w:ind w:firstLine="709"/>
        <w:jc w:val="center"/>
        <w:rPr>
          <w:b/>
          <w:bCs/>
          <w:sz w:val="16"/>
          <w:szCs w:val="16"/>
        </w:rPr>
      </w:pPr>
      <w:r w:rsidRPr="00304541">
        <w:rPr>
          <w:b/>
          <w:bCs/>
          <w:sz w:val="16"/>
          <w:szCs w:val="16"/>
        </w:rPr>
        <w:lastRenderedPageBreak/>
        <w:t>Лот №1</w:t>
      </w:r>
    </w:p>
    <w:p w:rsidR="00304541" w:rsidRPr="00304541" w:rsidRDefault="00304541" w:rsidP="00304541">
      <w:pPr>
        <w:spacing w:before="108" w:after="108"/>
        <w:jc w:val="center"/>
        <w:rPr>
          <w:rFonts w:eastAsia="TimesNewRoman"/>
          <w:bCs/>
          <w:sz w:val="16"/>
          <w:szCs w:val="16"/>
        </w:rPr>
      </w:pPr>
      <w:r w:rsidRPr="00304541">
        <w:rPr>
          <w:b/>
          <w:bCs/>
          <w:sz w:val="16"/>
          <w:szCs w:val="16"/>
        </w:rPr>
        <w:t>Базовый уровень тарифов</w:t>
      </w:r>
      <w:r w:rsidRPr="00304541">
        <w:rPr>
          <w:b/>
          <w:bCs/>
          <w:sz w:val="16"/>
          <w:szCs w:val="16"/>
        </w:rPr>
        <w:br/>
        <w:t>на перемещение задержанных транспортных средств на территории Костромской области</w:t>
      </w:r>
    </w:p>
    <w:tbl>
      <w:tblPr>
        <w:tblW w:w="0" w:type="auto"/>
        <w:tblInd w:w="108" w:type="dxa"/>
        <w:tblLayout w:type="fixed"/>
        <w:tblLook w:val="0000"/>
      </w:tblPr>
      <w:tblGrid>
        <w:gridCol w:w="821"/>
        <w:gridCol w:w="4538"/>
        <w:gridCol w:w="2186"/>
        <w:gridCol w:w="2038"/>
      </w:tblGrid>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N</w:t>
            </w:r>
          </w:p>
          <w:p w:rsidR="00304541" w:rsidRPr="00304541" w:rsidRDefault="00304541" w:rsidP="009E0E4A">
            <w:pPr>
              <w:jc w:val="center"/>
              <w:rPr>
                <w:sz w:val="16"/>
                <w:szCs w:val="16"/>
              </w:rPr>
            </w:pPr>
            <w:r w:rsidRPr="00304541">
              <w:rPr>
                <w:sz w:val="16"/>
                <w:szCs w:val="16"/>
              </w:rPr>
              <w:t>п/п</w:t>
            </w:r>
          </w:p>
        </w:tc>
        <w:tc>
          <w:tcPr>
            <w:tcW w:w="4538"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Дальность перемещения</w:t>
            </w:r>
          </w:p>
        </w:tc>
        <w:tc>
          <w:tcPr>
            <w:tcW w:w="4224" w:type="dxa"/>
            <w:gridSpan w:val="2"/>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Базовый уровень тарифов, рублей за одно транспортное средство</w:t>
            </w:r>
          </w:p>
        </w:tc>
      </w:tr>
      <w:tr w:rsidR="00304541" w:rsidRPr="00304541" w:rsidTr="009E0E4A">
        <w:tc>
          <w:tcPr>
            <w:tcW w:w="821" w:type="dxa"/>
            <w:tcBorders>
              <w:left w:val="single" w:sz="1" w:space="0" w:color="000000"/>
            </w:tcBorders>
            <w:shd w:val="clear" w:color="auto" w:fill="auto"/>
          </w:tcPr>
          <w:p w:rsidR="00304541" w:rsidRPr="00304541" w:rsidRDefault="00304541" w:rsidP="009E0E4A">
            <w:pPr>
              <w:jc w:val="both"/>
              <w:rPr>
                <w:sz w:val="16"/>
                <w:szCs w:val="16"/>
              </w:rPr>
            </w:pPr>
          </w:p>
        </w:tc>
        <w:tc>
          <w:tcPr>
            <w:tcW w:w="4538" w:type="dxa"/>
            <w:tcBorders>
              <w:left w:val="single" w:sz="1" w:space="0" w:color="000000"/>
            </w:tcBorders>
            <w:shd w:val="clear" w:color="auto" w:fill="auto"/>
          </w:tcPr>
          <w:p w:rsidR="00304541" w:rsidRPr="00304541" w:rsidRDefault="00304541" w:rsidP="009E0E4A">
            <w:pPr>
              <w:jc w:val="both"/>
              <w:rPr>
                <w:sz w:val="16"/>
                <w:szCs w:val="16"/>
              </w:rPr>
            </w:pP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с 01.01.2018 по 31.12.2018</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с 01.01.2019 по 31.12.2019</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w:t>
            </w:r>
          </w:p>
        </w:tc>
        <w:tc>
          <w:tcPr>
            <w:tcW w:w="8762" w:type="dxa"/>
            <w:gridSpan w:val="3"/>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Базовый уровень тарифов на перемещение задержанных транспортных средств, разрешённая максимальная масса которых не превышает 3500 килограммов, за исключением негабаритных транспортных средств на территории Костромской области</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1.1.</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в границах населённого пункта (при нахождении места задержания и специализированной стоянки в границах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2617,0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2721,0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1.2.</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20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4083,0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4247,0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1.3.</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40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5550,0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5772,0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1.4.</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60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7017,0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7297,0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1.5.</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80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8483,0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8823,0</w:t>
            </w:r>
          </w:p>
        </w:tc>
      </w:tr>
      <w:tr w:rsidR="00304541" w:rsidRPr="00304541" w:rsidTr="009E0E4A">
        <w:tc>
          <w:tcPr>
            <w:tcW w:w="821"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jc w:val="center"/>
              <w:rPr>
                <w:sz w:val="16"/>
                <w:szCs w:val="16"/>
              </w:rPr>
            </w:pPr>
            <w:r w:rsidRPr="00304541">
              <w:rPr>
                <w:sz w:val="16"/>
                <w:szCs w:val="16"/>
              </w:rPr>
              <w:t>1.6.</w:t>
            </w:r>
          </w:p>
        </w:tc>
        <w:tc>
          <w:tcPr>
            <w:tcW w:w="4538"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более 100 км (при нахождении места задержания или специализированной стоянки за пределами границ одного населённого пункта)</w:t>
            </w:r>
          </w:p>
          <w:p w:rsidR="00304541" w:rsidRPr="00304541" w:rsidRDefault="00304541" w:rsidP="009E0E4A">
            <w:pPr>
              <w:rPr>
                <w:sz w:val="16"/>
                <w:szCs w:val="16"/>
              </w:rPr>
            </w:pPr>
          </w:p>
        </w:tc>
        <w:tc>
          <w:tcPr>
            <w:tcW w:w="2186"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jc w:val="center"/>
              <w:rPr>
                <w:sz w:val="16"/>
                <w:szCs w:val="16"/>
              </w:rPr>
            </w:pPr>
            <w:r w:rsidRPr="00304541">
              <w:rPr>
                <w:sz w:val="16"/>
                <w:szCs w:val="16"/>
              </w:rPr>
              <w:t>9950,0</w:t>
            </w:r>
          </w:p>
        </w:tc>
        <w:tc>
          <w:tcPr>
            <w:tcW w:w="2038" w:type="dxa"/>
            <w:tcBorders>
              <w:top w:val="single" w:sz="1" w:space="0" w:color="000000"/>
              <w:left w:val="single" w:sz="1" w:space="0" w:color="000000"/>
              <w:bottom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10348,0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w:t>
            </w:r>
          </w:p>
        </w:tc>
        <w:tc>
          <w:tcPr>
            <w:tcW w:w="8762" w:type="dxa"/>
            <w:gridSpan w:val="3"/>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Базовый уровень тарифов на перемещение задержанных транспортных средств, разрешённая максимальная масса которых превышает 3500 килограммов, в том числе негабаритных транспортных средств на территории Костромской области</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2.1.</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в границах населённого пункта (при нахождении места задержания и специализированной стоянки в границах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5255,0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5465,0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2.2.</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20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6874,0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7149,0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2.3.</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40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8493,0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8833,0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2.4.</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60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10113,0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10517,0</w:t>
            </w:r>
          </w:p>
        </w:tc>
      </w:tr>
      <w:tr w:rsidR="00304541" w:rsidRPr="00304541" w:rsidTr="009E0E4A">
        <w:tc>
          <w:tcPr>
            <w:tcW w:w="821"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2.5.</w:t>
            </w:r>
          </w:p>
        </w:tc>
        <w:tc>
          <w:tcPr>
            <w:tcW w:w="4538"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до 80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11732,0</w:t>
            </w:r>
          </w:p>
        </w:tc>
        <w:tc>
          <w:tcPr>
            <w:tcW w:w="2038"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12201,0</w:t>
            </w:r>
          </w:p>
        </w:tc>
      </w:tr>
      <w:tr w:rsidR="00304541" w:rsidRPr="00304541" w:rsidTr="009E0E4A">
        <w:tc>
          <w:tcPr>
            <w:tcW w:w="821"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jc w:val="center"/>
              <w:rPr>
                <w:sz w:val="16"/>
                <w:szCs w:val="16"/>
              </w:rPr>
            </w:pPr>
            <w:r w:rsidRPr="00304541">
              <w:rPr>
                <w:sz w:val="16"/>
                <w:szCs w:val="16"/>
              </w:rPr>
              <w:t>2.6.</w:t>
            </w:r>
          </w:p>
        </w:tc>
        <w:tc>
          <w:tcPr>
            <w:tcW w:w="4538"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rPr>
                <w:sz w:val="16"/>
                <w:szCs w:val="16"/>
              </w:rPr>
            </w:pPr>
            <w:r w:rsidRPr="00304541">
              <w:rPr>
                <w:sz w:val="16"/>
                <w:szCs w:val="16"/>
              </w:rPr>
              <w:t>на расстояние более 100 км (при нахождении места задержания или специализированной стоянки за пределами границ одного населённого пункта)</w:t>
            </w:r>
          </w:p>
        </w:tc>
        <w:tc>
          <w:tcPr>
            <w:tcW w:w="2186"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jc w:val="center"/>
              <w:rPr>
                <w:sz w:val="16"/>
                <w:szCs w:val="16"/>
              </w:rPr>
            </w:pPr>
            <w:r w:rsidRPr="00304541">
              <w:rPr>
                <w:sz w:val="16"/>
                <w:szCs w:val="16"/>
              </w:rPr>
              <w:t>13351,0</w:t>
            </w:r>
          </w:p>
        </w:tc>
        <w:tc>
          <w:tcPr>
            <w:tcW w:w="2038" w:type="dxa"/>
            <w:tcBorders>
              <w:top w:val="single" w:sz="1" w:space="0" w:color="000000"/>
              <w:left w:val="single" w:sz="1" w:space="0" w:color="000000"/>
              <w:bottom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13885,0</w:t>
            </w:r>
          </w:p>
        </w:tc>
      </w:tr>
    </w:tbl>
    <w:p w:rsidR="00304541" w:rsidRPr="00304541" w:rsidRDefault="00304541" w:rsidP="00304541">
      <w:pPr>
        <w:spacing w:before="108" w:after="108"/>
        <w:jc w:val="center"/>
        <w:rPr>
          <w:b/>
          <w:bCs/>
          <w:sz w:val="16"/>
          <w:szCs w:val="16"/>
        </w:rPr>
      </w:pPr>
      <w:r w:rsidRPr="00304541">
        <w:rPr>
          <w:b/>
          <w:bCs/>
          <w:sz w:val="16"/>
          <w:szCs w:val="16"/>
        </w:rPr>
        <w:t>Лот №2</w:t>
      </w:r>
    </w:p>
    <w:p w:rsidR="00304541" w:rsidRPr="00304541" w:rsidRDefault="00304541" w:rsidP="00304541">
      <w:pPr>
        <w:spacing w:before="108" w:after="108"/>
        <w:jc w:val="center"/>
        <w:rPr>
          <w:sz w:val="16"/>
          <w:szCs w:val="16"/>
        </w:rPr>
      </w:pPr>
      <w:r w:rsidRPr="00304541">
        <w:rPr>
          <w:b/>
          <w:bCs/>
          <w:sz w:val="16"/>
          <w:szCs w:val="16"/>
        </w:rPr>
        <w:t>Базовый уровень тарифов</w:t>
      </w:r>
      <w:r w:rsidRPr="00304541">
        <w:rPr>
          <w:b/>
          <w:bCs/>
          <w:sz w:val="16"/>
          <w:szCs w:val="16"/>
        </w:rPr>
        <w:br/>
        <w:t>на хранение задержанных транспортных средств на территории Костромской области</w:t>
      </w:r>
    </w:p>
    <w:p w:rsidR="00304541" w:rsidRPr="00304541" w:rsidRDefault="00304541" w:rsidP="00304541">
      <w:pPr>
        <w:ind w:firstLine="720"/>
        <w:jc w:val="both"/>
        <w:rPr>
          <w:sz w:val="16"/>
          <w:szCs w:val="16"/>
        </w:rPr>
      </w:pPr>
    </w:p>
    <w:tbl>
      <w:tblPr>
        <w:tblW w:w="0" w:type="auto"/>
        <w:tblInd w:w="108" w:type="dxa"/>
        <w:tblLayout w:type="fixed"/>
        <w:tblLook w:val="0000"/>
      </w:tblPr>
      <w:tblGrid>
        <w:gridCol w:w="4795"/>
        <w:gridCol w:w="2690"/>
        <w:gridCol w:w="2407"/>
      </w:tblGrid>
      <w:tr w:rsidR="00304541" w:rsidRPr="00304541" w:rsidTr="009E0E4A">
        <w:tc>
          <w:tcPr>
            <w:tcW w:w="4795"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Категория транспортного средства</w:t>
            </w:r>
          </w:p>
        </w:tc>
        <w:tc>
          <w:tcPr>
            <w:tcW w:w="5097" w:type="dxa"/>
            <w:gridSpan w:val="2"/>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Стоимость хранения одного транспортного средства, рублей за 1 час хранения</w:t>
            </w:r>
          </w:p>
        </w:tc>
      </w:tr>
      <w:tr w:rsidR="00304541" w:rsidRPr="00304541" w:rsidTr="009E0E4A">
        <w:tc>
          <w:tcPr>
            <w:tcW w:w="4795" w:type="dxa"/>
            <w:tcBorders>
              <w:left w:val="single" w:sz="1" w:space="0" w:color="000000"/>
            </w:tcBorders>
            <w:shd w:val="clear" w:color="auto" w:fill="auto"/>
          </w:tcPr>
          <w:p w:rsidR="00304541" w:rsidRPr="00304541" w:rsidRDefault="00304541" w:rsidP="009E0E4A">
            <w:pPr>
              <w:jc w:val="both"/>
              <w:rPr>
                <w:sz w:val="16"/>
                <w:szCs w:val="16"/>
              </w:rPr>
            </w:pPr>
          </w:p>
        </w:tc>
        <w:tc>
          <w:tcPr>
            <w:tcW w:w="2690"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с 01.01.2018 по 31.12.2018</w:t>
            </w:r>
          </w:p>
        </w:tc>
        <w:tc>
          <w:tcPr>
            <w:tcW w:w="2407"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с 01.01.2019 по 31.12.2019</w:t>
            </w:r>
          </w:p>
        </w:tc>
      </w:tr>
      <w:tr w:rsidR="00304541" w:rsidRPr="00304541" w:rsidTr="009E0E4A">
        <w:tc>
          <w:tcPr>
            <w:tcW w:w="4795" w:type="dxa"/>
            <w:tcBorders>
              <w:top w:val="single" w:sz="1" w:space="0" w:color="000000"/>
              <w:left w:val="single" w:sz="1" w:space="0" w:color="000000"/>
            </w:tcBorders>
            <w:shd w:val="clear" w:color="auto" w:fill="auto"/>
          </w:tcPr>
          <w:p w:rsidR="00304541" w:rsidRPr="00304541" w:rsidRDefault="00304541" w:rsidP="009E0E4A">
            <w:pPr>
              <w:rPr>
                <w:sz w:val="16"/>
                <w:szCs w:val="16"/>
              </w:rPr>
            </w:pPr>
            <w:r w:rsidRPr="00304541">
              <w:rPr>
                <w:sz w:val="16"/>
                <w:szCs w:val="16"/>
              </w:rPr>
              <w:t>Транспортные средства, разрешённая максимальная масса которых не превышает 3500 килограммов, за исключением негабаритных транспортных средств</w:t>
            </w:r>
          </w:p>
        </w:tc>
        <w:tc>
          <w:tcPr>
            <w:tcW w:w="2690" w:type="dxa"/>
            <w:tcBorders>
              <w:top w:val="single" w:sz="1" w:space="0" w:color="000000"/>
              <w:left w:val="single" w:sz="1" w:space="0" w:color="000000"/>
            </w:tcBorders>
            <w:shd w:val="clear" w:color="auto" w:fill="auto"/>
          </w:tcPr>
          <w:p w:rsidR="00304541" w:rsidRPr="00304541" w:rsidRDefault="00304541" w:rsidP="009E0E4A">
            <w:pPr>
              <w:jc w:val="center"/>
              <w:rPr>
                <w:sz w:val="16"/>
                <w:szCs w:val="16"/>
              </w:rPr>
            </w:pPr>
            <w:r w:rsidRPr="00304541">
              <w:rPr>
                <w:sz w:val="16"/>
                <w:szCs w:val="16"/>
              </w:rPr>
              <w:t>38,0</w:t>
            </w:r>
          </w:p>
        </w:tc>
        <w:tc>
          <w:tcPr>
            <w:tcW w:w="2407" w:type="dxa"/>
            <w:tcBorders>
              <w:top w:val="single" w:sz="1" w:space="0" w:color="000000"/>
              <w:left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39,0</w:t>
            </w:r>
          </w:p>
        </w:tc>
      </w:tr>
      <w:tr w:rsidR="00304541" w:rsidRPr="00304541" w:rsidTr="009E0E4A">
        <w:tc>
          <w:tcPr>
            <w:tcW w:w="4795"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rPr>
                <w:sz w:val="16"/>
                <w:szCs w:val="16"/>
              </w:rPr>
            </w:pPr>
            <w:r w:rsidRPr="00304541">
              <w:rPr>
                <w:sz w:val="16"/>
                <w:szCs w:val="16"/>
              </w:rPr>
              <w:t>Транспортные средства, разрешённая максимальная масса которых превышает 3500 килограммов, в том числе негабаритные транспортные средства</w:t>
            </w:r>
          </w:p>
        </w:tc>
        <w:tc>
          <w:tcPr>
            <w:tcW w:w="2690" w:type="dxa"/>
            <w:tcBorders>
              <w:top w:val="single" w:sz="1" w:space="0" w:color="000000"/>
              <w:left w:val="single" w:sz="1" w:space="0" w:color="000000"/>
              <w:bottom w:val="single" w:sz="1" w:space="0" w:color="000000"/>
            </w:tcBorders>
            <w:shd w:val="clear" w:color="auto" w:fill="auto"/>
          </w:tcPr>
          <w:p w:rsidR="00304541" w:rsidRPr="00304541" w:rsidRDefault="00304541" w:rsidP="009E0E4A">
            <w:pPr>
              <w:jc w:val="center"/>
              <w:rPr>
                <w:sz w:val="16"/>
                <w:szCs w:val="16"/>
              </w:rPr>
            </w:pPr>
            <w:r w:rsidRPr="00304541">
              <w:rPr>
                <w:sz w:val="16"/>
                <w:szCs w:val="16"/>
              </w:rPr>
              <w:t>84,0</w:t>
            </w:r>
          </w:p>
        </w:tc>
        <w:tc>
          <w:tcPr>
            <w:tcW w:w="2407" w:type="dxa"/>
            <w:tcBorders>
              <w:top w:val="single" w:sz="1" w:space="0" w:color="000000"/>
              <w:left w:val="single" w:sz="1" w:space="0" w:color="000000"/>
              <w:bottom w:val="single" w:sz="1" w:space="0" w:color="000000"/>
              <w:right w:val="single" w:sz="1" w:space="0" w:color="000000"/>
            </w:tcBorders>
            <w:shd w:val="clear" w:color="auto" w:fill="auto"/>
          </w:tcPr>
          <w:p w:rsidR="00304541" w:rsidRPr="00304541" w:rsidRDefault="00304541" w:rsidP="009E0E4A">
            <w:pPr>
              <w:jc w:val="center"/>
              <w:rPr>
                <w:sz w:val="16"/>
                <w:szCs w:val="16"/>
              </w:rPr>
            </w:pPr>
            <w:r w:rsidRPr="00304541">
              <w:rPr>
                <w:sz w:val="16"/>
                <w:szCs w:val="16"/>
              </w:rPr>
              <w:t>87,0</w:t>
            </w:r>
          </w:p>
        </w:tc>
      </w:tr>
    </w:tbl>
    <w:p w:rsidR="00D97F4F" w:rsidRPr="00D97F4F" w:rsidRDefault="00D97F4F" w:rsidP="00D97F4F">
      <w:pPr>
        <w:rPr>
          <w:sz w:val="16"/>
          <w:szCs w:val="16"/>
        </w:rPr>
      </w:pPr>
    </w:p>
    <w:p w:rsidR="00947174" w:rsidRPr="00D97F4F" w:rsidRDefault="00947174" w:rsidP="00947174">
      <w:pPr>
        <w:pStyle w:val="2"/>
        <w:rPr>
          <w:rFonts w:ascii="Times New Roman" w:hAnsi="Times New Roman"/>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9" w:name="_GoBack"/>
            <w:bookmarkEnd w:id="9"/>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38517C">
              <w:rPr>
                <w:b/>
                <w:sz w:val="16"/>
                <w:szCs w:val="16"/>
                <w:u w:val="single"/>
              </w:rPr>
              <w:t>26</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38517C">
            <w:pPr>
              <w:ind w:right="-96"/>
              <w:jc w:val="both"/>
              <w:rPr>
                <w:b/>
                <w:sz w:val="16"/>
                <w:szCs w:val="16"/>
              </w:rPr>
            </w:pPr>
            <w:r w:rsidRPr="0013187E">
              <w:rPr>
                <w:b/>
                <w:sz w:val="16"/>
                <w:szCs w:val="16"/>
              </w:rPr>
              <w:t xml:space="preserve">    Номер подписан </w:t>
            </w:r>
            <w:r w:rsidR="0038517C">
              <w:rPr>
                <w:b/>
                <w:sz w:val="16"/>
                <w:szCs w:val="16"/>
              </w:rPr>
              <w:t>26 июн</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31"/>
      <w:footerReference w:type="default" r:id="rId32"/>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932" w:rsidRDefault="004E4932">
      <w:r>
        <w:separator/>
      </w:r>
    </w:p>
  </w:endnote>
  <w:endnote w:type="continuationSeparator" w:id="1">
    <w:p w:rsidR="004E4932" w:rsidRDefault="004E49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MT">
    <w:charset w:val="CC"/>
    <w:family w:val="roman"/>
    <w:pitch w:val="default"/>
    <w:sig w:usb0="00000000" w:usb1="00000000" w:usb2="00000000" w:usb3="00000000" w:csb0="00000000" w:csb1="00000000"/>
  </w:font>
  <w:font w:name="TimesNewRoman">
    <w:altName w:val="Times New Roman"/>
    <w:charset w:val="CC"/>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863" w:rsidRDefault="0006567B" w:rsidP="001A27C7">
    <w:pPr>
      <w:framePr w:wrap="around" w:vAnchor="text" w:hAnchor="margin" w:xAlign="right" w:y="1"/>
    </w:pPr>
    <w:r>
      <w:fldChar w:fldCharType="begin"/>
    </w:r>
    <w:r w:rsidR="00272863">
      <w:instrText xml:space="preserve">PAGE  </w:instrText>
    </w:r>
    <w:r>
      <w:fldChar w:fldCharType="end"/>
    </w:r>
  </w:p>
  <w:p w:rsidR="00272863" w:rsidRDefault="00272863"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272863" w:rsidRDefault="0006567B">
        <w:pPr>
          <w:pStyle w:val="a9"/>
          <w:jc w:val="right"/>
        </w:pPr>
        <w:fldSimple w:instr=" PAGE   \* MERGEFORMAT ">
          <w:r w:rsidR="0038517C">
            <w:rPr>
              <w:noProof/>
            </w:rPr>
            <w:t>26</w:t>
          </w:r>
        </w:fldSimple>
      </w:p>
    </w:sdtContent>
  </w:sdt>
  <w:p w:rsidR="00272863" w:rsidRDefault="00272863"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932" w:rsidRDefault="004E4932">
      <w:r>
        <w:separator/>
      </w:r>
    </w:p>
  </w:footnote>
  <w:footnote w:type="continuationSeparator" w:id="1">
    <w:p w:rsidR="004E4932" w:rsidRDefault="004E49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F4F" w:rsidRDefault="00D97F4F">
    <w:pPr>
      <w:pStyle w:val="ac"/>
      <w:jc w:val="center"/>
    </w:pPr>
    <w:fldSimple w:instr=" PAGE   \* MERGEFORMAT ">
      <w:r w:rsidR="0038517C">
        <w:rPr>
          <w:noProof/>
        </w:rPr>
        <w:t>2</w:t>
      </w:r>
    </w:fldSimple>
  </w:p>
  <w:p w:rsidR="00D97F4F" w:rsidRDefault="00D97F4F">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F4F" w:rsidRDefault="00D97F4F">
    <w:pPr>
      <w:pStyle w:val="ac"/>
      <w:jc w:val="center"/>
    </w:pPr>
  </w:p>
  <w:p w:rsidR="00D97F4F" w:rsidRDefault="00D97F4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3F85F7B"/>
    <w:multiLevelType w:val="hybridMultilevel"/>
    <w:tmpl w:val="C06222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0712718A"/>
    <w:multiLevelType w:val="hybridMultilevel"/>
    <w:tmpl w:val="0C14CD0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000D68"/>
    <w:multiLevelType w:val="hybridMultilevel"/>
    <w:tmpl w:val="F502D07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2B4C6A"/>
    <w:multiLevelType w:val="hybridMultilevel"/>
    <w:tmpl w:val="C07273F8"/>
    <w:lvl w:ilvl="0" w:tplc="7312FA52">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E324B10"/>
    <w:multiLevelType w:val="hybridMultilevel"/>
    <w:tmpl w:val="EFA41460"/>
    <w:lvl w:ilvl="0" w:tplc="AD9CCE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6">
    <w:nsid w:val="209234F7"/>
    <w:multiLevelType w:val="hybridMultilevel"/>
    <w:tmpl w:val="4E822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2867315C"/>
    <w:multiLevelType w:val="hybridMultilevel"/>
    <w:tmpl w:val="AF60A55E"/>
    <w:lvl w:ilvl="0" w:tplc="246002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A312D8"/>
    <w:multiLevelType w:val="multilevel"/>
    <w:tmpl w:val="5C0A64E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9D03EEF"/>
    <w:multiLevelType w:val="hybridMultilevel"/>
    <w:tmpl w:val="19A64224"/>
    <w:lvl w:ilvl="0" w:tplc="A1F0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AC86354"/>
    <w:multiLevelType w:val="hybridMultilevel"/>
    <w:tmpl w:val="8CD8BB4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2FF04E07"/>
    <w:multiLevelType w:val="hybridMultilevel"/>
    <w:tmpl w:val="43D47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5">
    <w:nsid w:val="33272073"/>
    <w:multiLevelType w:val="hybridMultilevel"/>
    <w:tmpl w:val="DA78C1F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4CB0AA9"/>
    <w:multiLevelType w:val="hybridMultilevel"/>
    <w:tmpl w:val="762AC3CA"/>
    <w:lvl w:ilvl="0" w:tplc="40E06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6E4FCD"/>
    <w:multiLevelType w:val="hybridMultilevel"/>
    <w:tmpl w:val="556684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8E3CE4"/>
    <w:multiLevelType w:val="hybridMultilevel"/>
    <w:tmpl w:val="9E6871CA"/>
    <w:lvl w:ilvl="0" w:tplc="27843B92">
      <w:start w:val="1"/>
      <w:numFmt w:val="decimal"/>
      <w:lvlText w:val="%1."/>
      <w:lvlJc w:val="left"/>
      <w:pPr>
        <w:ind w:left="1872" w:hanging="13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50E639D"/>
    <w:multiLevelType w:val="hybridMultilevel"/>
    <w:tmpl w:val="BBB4781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6ED33A4"/>
    <w:multiLevelType w:val="hybridMultilevel"/>
    <w:tmpl w:val="E312E884"/>
    <w:lvl w:ilvl="0" w:tplc="B3E4B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B023E06"/>
    <w:multiLevelType w:val="hybridMultilevel"/>
    <w:tmpl w:val="3E943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52EA2BEA"/>
    <w:multiLevelType w:val="hybridMultilevel"/>
    <w:tmpl w:val="B5C4A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5AA36463"/>
    <w:multiLevelType w:val="hybridMultilevel"/>
    <w:tmpl w:val="615EEAB0"/>
    <w:lvl w:ilvl="0" w:tplc="301CEAC0">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9D40E7"/>
    <w:multiLevelType w:val="hybridMultilevel"/>
    <w:tmpl w:val="15281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F8505D"/>
    <w:multiLevelType w:val="hybridMultilevel"/>
    <w:tmpl w:val="7034DC80"/>
    <w:lvl w:ilvl="0" w:tplc="72405BB0">
      <w:start w:val="48"/>
      <w:numFmt w:val="decimal"/>
      <w:lvlText w:val="%1."/>
      <w:lvlJc w:val="left"/>
      <w:pPr>
        <w:ind w:left="1084" w:hanging="375"/>
      </w:pPr>
      <w:rPr>
        <w:rFonts w:cs="Times New Roman"/>
      </w:rPr>
    </w:lvl>
    <w:lvl w:ilvl="1" w:tplc="9B4631B8">
      <w:start w:val="1"/>
      <w:numFmt w:val="decimal"/>
      <w:lvlText w:val="%2)"/>
      <w:lvlJc w:val="left"/>
      <w:pPr>
        <w:ind w:left="1770" w:hanging="1110"/>
      </w:pPr>
      <w:rPr>
        <w:rFonts w:cs="Times New Roman"/>
        <w:color w:val="auto"/>
        <w:sz w:val="24"/>
        <w:szCs w:val="24"/>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0">
    <w:nsid w:val="7834255D"/>
    <w:multiLevelType w:val="hybridMultilevel"/>
    <w:tmpl w:val="437A2EA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1C141D"/>
    <w:multiLevelType w:val="hybridMultilevel"/>
    <w:tmpl w:val="0D5287B2"/>
    <w:lvl w:ilvl="0" w:tplc="4C3059C4">
      <w:start w:val="11"/>
      <w:numFmt w:val="decimal"/>
      <w:lvlText w:val="%1)"/>
      <w:lvlJc w:val="left"/>
      <w:pPr>
        <w:ind w:left="1099" w:hanging="39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DB73998"/>
    <w:multiLevelType w:val="hybridMultilevel"/>
    <w:tmpl w:val="60D4385C"/>
    <w:lvl w:ilvl="0" w:tplc="1576D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43BDF"/>
    <w:multiLevelType w:val="hybridMultilevel"/>
    <w:tmpl w:val="9998D09E"/>
    <w:lvl w:ilvl="0" w:tplc="F88E1E78">
      <w:start w:val="1"/>
      <w:numFmt w:val="decimal"/>
      <w:lvlText w:val="%1)"/>
      <w:lvlJc w:val="left"/>
      <w:pPr>
        <w:ind w:left="1070" w:hanging="360"/>
      </w:pPr>
      <w:rPr>
        <w:b w:val="0"/>
        <w:color w:val="000000"/>
      </w:rPr>
    </w:lvl>
    <w:lvl w:ilvl="1" w:tplc="04190019" w:tentative="1">
      <w:start w:val="1"/>
      <w:numFmt w:val="lowerLetter"/>
      <w:lvlText w:val="%2."/>
      <w:lvlJc w:val="left"/>
      <w:pPr>
        <w:ind w:left="-4" w:hanging="360"/>
      </w:pPr>
    </w:lvl>
    <w:lvl w:ilvl="2" w:tplc="0419001B" w:tentative="1">
      <w:start w:val="1"/>
      <w:numFmt w:val="lowerRoman"/>
      <w:lvlText w:val="%3."/>
      <w:lvlJc w:val="right"/>
      <w:pPr>
        <w:ind w:left="716" w:hanging="180"/>
      </w:pPr>
    </w:lvl>
    <w:lvl w:ilvl="3" w:tplc="0419000F" w:tentative="1">
      <w:start w:val="1"/>
      <w:numFmt w:val="decimal"/>
      <w:lvlText w:val="%4."/>
      <w:lvlJc w:val="left"/>
      <w:pPr>
        <w:ind w:left="1436" w:hanging="360"/>
      </w:pPr>
    </w:lvl>
    <w:lvl w:ilvl="4" w:tplc="04190019" w:tentative="1">
      <w:start w:val="1"/>
      <w:numFmt w:val="lowerLetter"/>
      <w:lvlText w:val="%5."/>
      <w:lvlJc w:val="left"/>
      <w:pPr>
        <w:ind w:left="2156" w:hanging="360"/>
      </w:pPr>
    </w:lvl>
    <w:lvl w:ilvl="5" w:tplc="0419001B" w:tentative="1">
      <w:start w:val="1"/>
      <w:numFmt w:val="lowerRoman"/>
      <w:lvlText w:val="%6."/>
      <w:lvlJc w:val="right"/>
      <w:pPr>
        <w:ind w:left="2876" w:hanging="180"/>
      </w:pPr>
    </w:lvl>
    <w:lvl w:ilvl="6" w:tplc="0419000F" w:tentative="1">
      <w:start w:val="1"/>
      <w:numFmt w:val="decimal"/>
      <w:lvlText w:val="%7."/>
      <w:lvlJc w:val="left"/>
      <w:pPr>
        <w:ind w:left="3596" w:hanging="360"/>
      </w:pPr>
    </w:lvl>
    <w:lvl w:ilvl="7" w:tplc="04190019" w:tentative="1">
      <w:start w:val="1"/>
      <w:numFmt w:val="lowerLetter"/>
      <w:lvlText w:val="%8."/>
      <w:lvlJc w:val="left"/>
      <w:pPr>
        <w:ind w:left="4316" w:hanging="360"/>
      </w:pPr>
    </w:lvl>
    <w:lvl w:ilvl="8" w:tplc="0419001B" w:tentative="1">
      <w:start w:val="1"/>
      <w:numFmt w:val="lowerRoman"/>
      <w:lvlText w:val="%9."/>
      <w:lvlJc w:val="right"/>
      <w:pPr>
        <w:ind w:left="5036" w:hanging="180"/>
      </w:pPr>
    </w:lvl>
  </w:abstractNum>
  <w:abstractNum w:abstractNumId="44">
    <w:nsid w:val="7EEE44B7"/>
    <w:multiLevelType w:val="hybridMultilevel"/>
    <w:tmpl w:val="854EA964"/>
    <w:lvl w:ilvl="0" w:tplc="DABE65E8">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0"/>
  </w:num>
  <w:num w:numId="3">
    <w:abstractNumId w:val="1"/>
  </w:num>
  <w:num w:numId="4">
    <w:abstractNumId w:val="2"/>
  </w:num>
  <w:num w:numId="5">
    <w:abstractNumId w:val="22"/>
  </w:num>
  <w:num w:numId="6">
    <w:abstractNumId w:val="28"/>
  </w:num>
  <w:num w:numId="7">
    <w:abstractNumId w:val="17"/>
  </w:num>
  <w:num w:numId="8">
    <w:abstractNumId w:val="36"/>
  </w:num>
  <w:num w:numId="9">
    <w:abstractNumId w:val="14"/>
  </w:num>
  <w:num w:numId="10">
    <w:abstractNumId w:val="33"/>
  </w:num>
  <w:num w:numId="11">
    <w:abstractNumId w:val="34"/>
  </w:num>
  <w:num w:numId="12">
    <w:abstractNumId w:val="37"/>
  </w:num>
  <w:num w:numId="13">
    <w:abstractNumId w:val="23"/>
  </w:num>
  <w:num w:numId="14">
    <w:abstractNumId w:val="29"/>
  </w:num>
  <w:num w:numId="15">
    <w:abstractNumId w:val="43"/>
  </w:num>
  <w:num w:numId="16">
    <w:abstractNumId w:val="41"/>
  </w:num>
  <w:num w:numId="17">
    <w:abstractNumId w:val="3"/>
  </w:num>
  <w:num w:numId="18">
    <w:abstractNumId w:val="13"/>
  </w:num>
  <w:num w:numId="19">
    <w:abstractNumId w:val="12"/>
  </w:num>
  <w:num w:numId="20">
    <w:abstractNumId w:val="44"/>
  </w:num>
  <w:num w:numId="21">
    <w:abstractNumId w:val="38"/>
  </w:num>
  <w:num w:numId="22">
    <w:abstractNumId w:val="16"/>
  </w:num>
  <w:num w:numId="23">
    <w:abstractNumId w:val="20"/>
  </w:num>
  <w:num w:numId="24">
    <w:abstractNumId w:val="31"/>
  </w:num>
  <w:num w:numId="25">
    <w:abstractNumId w:val="3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6"/>
  </w:num>
  <w:num w:numId="28">
    <w:abstractNumId w:val="25"/>
  </w:num>
  <w:num w:numId="29">
    <w:abstractNumId w:val="18"/>
  </w:num>
  <w:num w:numId="30">
    <w:abstractNumId w:val="40"/>
  </w:num>
  <w:num w:numId="31">
    <w:abstractNumId w:val="10"/>
  </w:num>
  <w:num w:numId="32">
    <w:abstractNumId w:val="11"/>
  </w:num>
  <w:num w:numId="33">
    <w:abstractNumId w:val="32"/>
  </w:num>
  <w:num w:numId="34">
    <w:abstractNumId w:val="21"/>
  </w:num>
  <w:num w:numId="35">
    <w:abstractNumId w:val="42"/>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9"/>
  </w:num>
  <w:num w:numId="39">
    <w:abstractNumId w:val="1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04450"/>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863"/>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268C"/>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4450"/>
    <o:shapelayout v:ext="edit">
      <o:idmap v:ext="edit" data="1"/>
      <o:rules v:ext="edit">
        <o:r id="V:Rule1" type="connector" idref="#_x0000_s1028"/>
        <o:r id="V:Rule2" type="connector" idref="#_x0000_s1029"/>
        <o:r id="V:Rule3" type="connector" idref="#_x0000_s1032"/>
        <o:r id="V:Rule4" type="connector" idref="#_x0000_s1035"/>
        <o:r id="V:Rule5" type="connector" idref="#_x0000_s1037"/>
        <o:r id="V:Rule6" type="connector" idref="#_x0000_s1043"/>
        <o:r id="V:Rule7" type="connector" idref="#_x0000_s1044"/>
        <o:r id="V:Rule8" type="connector" idref="#_x0000_s1045"/>
        <o:r id="V:Rule9" type="connector" idref="#_x0000_s1046"/>
        <o:r id="V:Rule10" type="connector" idref="#_x0000_s1047"/>
        <o:r id="V:Rule11"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  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lang/>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ListParagraph">
    <w:name w:val="List Paragraph"/>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44gosuslugi.ru" TargetMode="External"/><Relationship Id="rId18" Type="http://schemas.openxmlformats.org/officeDocument/2006/relationships/hyperlink" Target="consultantplus://offline/ref=BB9D4A4BED973BCD993F83D524D322DC9D2C91F8BD3C5D5A564F39E0F67D9ADC930C10D791C0C3EBa1r7H" TargetMode="External"/><Relationship Id="rId26" Type="http://schemas.openxmlformats.org/officeDocument/2006/relationships/hyperlink" Target="mailto:galich@adm44.ru" TargetMode="External"/><Relationship Id="rId3" Type="http://schemas.openxmlformats.org/officeDocument/2006/relationships/styles" Target="styles.xml"/><Relationship Id="rId21" Type="http://schemas.openxmlformats.org/officeDocument/2006/relationships/hyperlink" Target="consultantplus://offline/ref=EB950E2B92A46A5086634F8D620F752C640685D069D3C217567E90426700C6843483D5B9151CB0B13009ACzAm5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BB9D4A4BED973BCD993F83D524D322DC9D2C91F8BD3C5D5A564F39E0F67D9ADC930C10D791C0C3E9a1rDH" TargetMode="External"/><Relationship Id="rId25" Type="http://schemas.openxmlformats.org/officeDocument/2006/relationships/hyperlink" Target="mailto:galich@adm44.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0A24C5631BEA706E48AC1969CB7349C4893CCE6805FAFD32DAE592BE31DFD1CEE16ABD62593093D53x2H" TargetMode="External"/><Relationship Id="rId20" Type="http://schemas.openxmlformats.org/officeDocument/2006/relationships/hyperlink" Target="consultantplus://offline/ref=A3393629A9453B083E03642EBDDEF83E1B27331442FADAF3C13F0194389953B1AE2C4EACE44649A6F0E8FAZAq9L" TargetMode="External"/><Relationship Id="rId29" Type="http://schemas.openxmlformats.org/officeDocument/2006/relationships/hyperlink" Target="consultantplus://offline/ref=ABFCE6C8D4D4D5A79889D6D17FF6C70F40C0773EB6EFA7E7F2C07028060FF623309E37FD6B1D06DC25EC13A9u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8F49A11BE1399A3BC4A54B769E68DEDF28E62FF99F4EFB5FB19C4C5D86CFC6B3B94F0F95AA96CC805C8AsFAFO" TargetMode="External"/><Relationship Id="rId24" Type="http://schemas.openxmlformats.org/officeDocument/2006/relationships/hyperlink" Target="consultantplus://offline/ref=15A9E01D12500840C3ADE984937F3F8176A0F50FDEC7D0D7FC028965EB64BCD07B7A7D6F93F09FV2M2I"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30A24C5631BEA706E48AC1969CB7349C4893CCE9875DAFD32DAE592BE31DFD1CEE16ABD625930A3F53x9H" TargetMode="External"/><Relationship Id="rId23" Type="http://schemas.openxmlformats.org/officeDocument/2006/relationships/hyperlink" Target="consultantplus://offline/ref=15A9E01D12500840C3ADE984937F3F8176A0F50FDEC7D0D7FC028965EB64BCD07B7A7D6F93F09FV2M2I" TargetMode="External"/><Relationship Id="rId28" Type="http://schemas.openxmlformats.org/officeDocument/2006/relationships/hyperlink" Target="http://www.admgalich.ru/" TargetMode="External"/><Relationship Id="rId10" Type="http://schemas.openxmlformats.org/officeDocument/2006/relationships/hyperlink" Target="consultantplus://offline/ref=0E8F49A11BE1399A3BC4BB4660F234D5D823B927FD9440A403EEC7110A8FC591F4F6164DD1A797C5s8A4O" TargetMode="External"/><Relationship Id="rId19" Type="http://schemas.openxmlformats.org/officeDocument/2006/relationships/hyperlink" Target="consultantplus://offline/ref=8B09A25E85D45AF6DE8AEEA8D51F7A1E807628D0C621F259E71E4F1E35FE6D0AA4A0F06E6AB2A409o2I8I"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30A24C5631BEA706E48AC1969CB7349C4893CDEF805BAFD32DAE592BE31DFD1CEE16ABD6249650x8H" TargetMode="External"/><Relationship Id="rId22" Type="http://schemas.openxmlformats.org/officeDocument/2006/relationships/hyperlink" Target="consultantplus://offline/ref=EB950E2B92A46A5086634F8D620F752C640685D069D3C217567E90426700C6843483D5B9151CB0B13009ABzAmCI" TargetMode="External"/><Relationship Id="rId27" Type="http://schemas.openxmlformats.org/officeDocument/2006/relationships/header" Target="header2.xml"/><Relationship Id="rId30" Type="http://schemas.openxmlformats.org/officeDocument/2006/relationships/hyperlink" Target="http://www.admgali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1</Pages>
  <Words>19207</Words>
  <Characters>109483</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128434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59</cp:revision>
  <cp:lastPrinted>2018-06-27T06:48:00Z</cp:lastPrinted>
  <dcterms:created xsi:type="dcterms:W3CDTF">2017-07-28T05:12:00Z</dcterms:created>
  <dcterms:modified xsi:type="dcterms:W3CDTF">2018-06-27T06:48:00Z</dcterms:modified>
</cp:coreProperties>
</file>