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343169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A115E" w:rsidRPr="001A115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38517C">
              <w:rPr>
                <w:rFonts w:ascii="Impact" w:hAnsi="Impact"/>
              </w:rPr>
              <w:t>3</w:t>
            </w:r>
            <w:r w:rsidR="00F277E9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272863">
              <w:rPr>
                <w:rFonts w:ascii="Impact" w:hAnsi="Impact"/>
              </w:rPr>
              <w:t>5</w:t>
            </w:r>
            <w:r w:rsidR="00F277E9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6956E6" w:rsidP="00F277E9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</w:t>
            </w:r>
            <w:r w:rsidR="00F277E9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.07.2018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0037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8517C" w:rsidRPr="007E5197" w:rsidTr="00A447D2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17C" w:rsidRPr="00304541" w:rsidRDefault="00F277E9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Информационное сообщение</w:t>
            </w:r>
          </w:p>
        </w:tc>
      </w:tr>
    </w:tbl>
    <w:p w:rsidR="00D97F4F" w:rsidRDefault="00D97F4F" w:rsidP="00D97F4F">
      <w:pPr>
        <w:pStyle w:val="2"/>
        <w:rPr>
          <w:rFonts w:ascii="Times New Roman" w:hAnsi="Times New Roman"/>
          <w:bCs/>
          <w:sz w:val="16"/>
          <w:szCs w:val="16"/>
        </w:rPr>
      </w:pPr>
    </w:p>
    <w:p w:rsidR="00F277E9" w:rsidRPr="00F277E9" w:rsidRDefault="00F277E9" w:rsidP="00F277E9">
      <w:pPr>
        <w:ind w:firstLine="570"/>
        <w:jc w:val="center"/>
        <w:rPr>
          <w:b/>
          <w:sz w:val="16"/>
          <w:szCs w:val="16"/>
        </w:rPr>
      </w:pPr>
      <w:r w:rsidRPr="00F277E9">
        <w:rPr>
          <w:b/>
          <w:sz w:val="16"/>
          <w:szCs w:val="16"/>
        </w:rPr>
        <w:t>Информационное сообщение</w:t>
      </w:r>
    </w:p>
    <w:p w:rsidR="00F277E9" w:rsidRPr="00F277E9" w:rsidRDefault="00F277E9" w:rsidP="00F277E9">
      <w:pPr>
        <w:ind w:firstLine="570"/>
        <w:jc w:val="both"/>
        <w:rPr>
          <w:sz w:val="16"/>
          <w:szCs w:val="16"/>
        </w:rPr>
      </w:pPr>
    </w:p>
    <w:p w:rsidR="00F277E9" w:rsidRPr="00F277E9" w:rsidRDefault="00F277E9" w:rsidP="00F277E9">
      <w:pPr>
        <w:ind w:firstLine="708"/>
        <w:jc w:val="both"/>
        <w:rPr>
          <w:sz w:val="16"/>
          <w:szCs w:val="16"/>
        </w:rPr>
      </w:pPr>
      <w:r w:rsidRPr="00F277E9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F277E9">
        <w:rPr>
          <w:sz w:val="16"/>
          <w:szCs w:val="16"/>
          <w:shd w:val="clear" w:color="auto" w:fill="FFFFFF"/>
        </w:rPr>
        <w:t>от 25 мая 2018 года № 146-р</w:t>
      </w:r>
      <w:r w:rsidRPr="00F277E9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участка», аукцион на право заключения договора аренды земельного участка площадью 1 771 кв.м. с кадастровым номером 44:04:070905:144,</w:t>
      </w:r>
      <w:r w:rsidRPr="00F277E9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F277E9">
        <w:rPr>
          <w:sz w:val="16"/>
          <w:szCs w:val="16"/>
        </w:rPr>
        <w:t xml:space="preserve">Костромская область, Галичский район, у д. Матюково, разрешенное использование земельного участка —   сельскохозяйственное использование, назначенный  на </w:t>
      </w:r>
      <w:r w:rsidRPr="00F277E9">
        <w:rPr>
          <w:b/>
          <w:sz w:val="16"/>
          <w:szCs w:val="16"/>
        </w:rPr>
        <w:t>10</w:t>
      </w:r>
      <w:r w:rsidRPr="00F277E9">
        <w:rPr>
          <w:b/>
          <w:bCs/>
          <w:sz w:val="16"/>
          <w:szCs w:val="16"/>
        </w:rPr>
        <w:t xml:space="preserve"> июля 2018 года, </w:t>
      </w:r>
      <w:r w:rsidRPr="00F277E9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6956E6" w:rsidRPr="00F277E9" w:rsidRDefault="006956E6" w:rsidP="006956E6">
      <w:pPr>
        <w:pStyle w:val="a4"/>
        <w:rPr>
          <w:color w:val="000000"/>
          <w:sz w:val="16"/>
          <w:szCs w:val="16"/>
        </w:rPr>
      </w:pPr>
    </w:p>
    <w:p w:rsidR="006956E6" w:rsidRDefault="006956E6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F277E9" w:rsidRPr="00322702" w:rsidRDefault="00F277E9" w:rsidP="006956E6">
      <w:pPr>
        <w:ind w:firstLine="850"/>
        <w:jc w:val="both"/>
        <w:rPr>
          <w:color w:val="FF0000"/>
          <w:sz w:val="22"/>
          <w:szCs w:val="22"/>
        </w:rPr>
      </w:pPr>
    </w:p>
    <w:p w:rsidR="006956E6" w:rsidRPr="00322702" w:rsidRDefault="006956E6" w:rsidP="006956E6">
      <w:pPr>
        <w:jc w:val="both"/>
        <w:rPr>
          <w:color w:val="FF0000"/>
          <w:sz w:val="22"/>
          <w:szCs w:val="22"/>
        </w:rPr>
      </w:pPr>
    </w:p>
    <w:p w:rsidR="006956E6" w:rsidRPr="00322702" w:rsidRDefault="006956E6" w:rsidP="006956E6">
      <w:pPr>
        <w:jc w:val="both"/>
        <w:rPr>
          <w:color w:val="FF0000"/>
          <w:sz w:val="22"/>
          <w:szCs w:val="22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F277E9">
              <w:rPr>
                <w:b/>
                <w:sz w:val="16"/>
                <w:szCs w:val="16"/>
                <w:u w:val="single"/>
              </w:rPr>
              <w:t>1 лист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F277E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F277E9">
              <w:rPr>
                <w:b/>
                <w:sz w:val="16"/>
                <w:szCs w:val="16"/>
              </w:rPr>
              <w:t>09 июля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1EB" w:rsidRDefault="009261EB">
      <w:r>
        <w:separator/>
      </w:r>
    </w:p>
  </w:endnote>
  <w:endnote w:type="continuationSeparator" w:id="1">
    <w:p w:rsidR="009261EB" w:rsidRDefault="00926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63" w:rsidRDefault="001A115E" w:rsidP="001A27C7">
    <w:pPr>
      <w:framePr w:wrap="around" w:vAnchor="text" w:hAnchor="margin" w:xAlign="right" w:y="1"/>
    </w:pPr>
    <w:r>
      <w:fldChar w:fldCharType="begin"/>
    </w:r>
    <w:r w:rsidR="00272863">
      <w:instrText xml:space="preserve">PAGE  </w:instrText>
    </w:r>
    <w:r>
      <w:fldChar w:fldCharType="end"/>
    </w:r>
  </w:p>
  <w:p w:rsidR="00272863" w:rsidRDefault="00272863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272863" w:rsidRDefault="001A115E">
        <w:pPr>
          <w:pStyle w:val="a9"/>
          <w:jc w:val="right"/>
        </w:pPr>
        <w:fldSimple w:instr=" PAGE   \* MERGEFORMAT ">
          <w:r w:rsidR="00F277E9">
            <w:rPr>
              <w:noProof/>
            </w:rPr>
            <w:t>1</w:t>
          </w:r>
        </w:fldSimple>
      </w:p>
    </w:sdtContent>
  </w:sdt>
  <w:p w:rsidR="00272863" w:rsidRDefault="00272863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1EB" w:rsidRDefault="009261EB">
      <w:r>
        <w:separator/>
      </w:r>
    </w:p>
  </w:footnote>
  <w:footnote w:type="continuationSeparator" w:id="1">
    <w:p w:rsidR="009261EB" w:rsidRDefault="009261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3F85F7B"/>
    <w:multiLevelType w:val="hybridMultilevel"/>
    <w:tmpl w:val="C06222F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0712718A"/>
    <w:multiLevelType w:val="hybridMultilevel"/>
    <w:tmpl w:val="0C14CD0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8000D68"/>
    <w:multiLevelType w:val="hybridMultilevel"/>
    <w:tmpl w:val="F502D07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E2B4C6A"/>
    <w:multiLevelType w:val="hybridMultilevel"/>
    <w:tmpl w:val="C07273F8"/>
    <w:lvl w:ilvl="0" w:tplc="7312FA5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E324B10"/>
    <w:multiLevelType w:val="hybridMultilevel"/>
    <w:tmpl w:val="EFA41460"/>
    <w:lvl w:ilvl="0" w:tplc="AD9CCE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6">
    <w:nsid w:val="209234F7"/>
    <w:multiLevelType w:val="hybridMultilevel"/>
    <w:tmpl w:val="4E822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2867315C"/>
    <w:multiLevelType w:val="hybridMultilevel"/>
    <w:tmpl w:val="AF60A55E"/>
    <w:lvl w:ilvl="0" w:tplc="246002A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9A312D8"/>
    <w:multiLevelType w:val="multilevel"/>
    <w:tmpl w:val="5C0A64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29D03EEF"/>
    <w:multiLevelType w:val="hybridMultilevel"/>
    <w:tmpl w:val="19A64224"/>
    <w:lvl w:ilvl="0" w:tplc="A1F0DE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C86354"/>
    <w:multiLevelType w:val="hybridMultilevel"/>
    <w:tmpl w:val="8CD8BB4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2FF04E07"/>
    <w:multiLevelType w:val="hybridMultilevel"/>
    <w:tmpl w:val="43D4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>
    <w:nsid w:val="33272073"/>
    <w:multiLevelType w:val="hybridMultilevel"/>
    <w:tmpl w:val="DA78C1F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4CB0AA9"/>
    <w:multiLevelType w:val="hybridMultilevel"/>
    <w:tmpl w:val="762AC3CA"/>
    <w:lvl w:ilvl="0" w:tplc="40E06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6E4FCD"/>
    <w:multiLevelType w:val="hybridMultilevel"/>
    <w:tmpl w:val="556684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8E3CE4"/>
    <w:multiLevelType w:val="hybridMultilevel"/>
    <w:tmpl w:val="9E6871CA"/>
    <w:lvl w:ilvl="0" w:tplc="27843B92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50E639D"/>
    <w:multiLevelType w:val="hybridMultilevel"/>
    <w:tmpl w:val="BBB478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ED33A4"/>
    <w:multiLevelType w:val="hybridMultilevel"/>
    <w:tmpl w:val="E312E884"/>
    <w:lvl w:ilvl="0" w:tplc="B3E4B5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B023E06"/>
    <w:multiLevelType w:val="hybridMultilevel"/>
    <w:tmpl w:val="3E943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2EA2BEA"/>
    <w:multiLevelType w:val="hybridMultilevel"/>
    <w:tmpl w:val="B5C4AA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AA36463"/>
    <w:multiLevelType w:val="hybridMultilevel"/>
    <w:tmpl w:val="615EEAB0"/>
    <w:lvl w:ilvl="0" w:tplc="301CEAC0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D40E7"/>
    <w:multiLevelType w:val="hybridMultilevel"/>
    <w:tmpl w:val="1528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8505D"/>
    <w:multiLevelType w:val="hybridMultilevel"/>
    <w:tmpl w:val="7034DC80"/>
    <w:lvl w:ilvl="0" w:tplc="72405BB0">
      <w:start w:val="48"/>
      <w:numFmt w:val="decimal"/>
      <w:lvlText w:val="%1."/>
      <w:lvlJc w:val="left"/>
      <w:pPr>
        <w:ind w:left="1084" w:hanging="375"/>
      </w:pPr>
      <w:rPr>
        <w:rFonts w:cs="Times New Roman"/>
      </w:rPr>
    </w:lvl>
    <w:lvl w:ilvl="1" w:tplc="9B4631B8">
      <w:start w:val="1"/>
      <w:numFmt w:val="decimal"/>
      <w:lvlText w:val="%2)"/>
      <w:lvlJc w:val="left"/>
      <w:pPr>
        <w:ind w:left="1770" w:hanging="1110"/>
      </w:pPr>
      <w:rPr>
        <w:rFonts w:cs="Times New Roman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834255D"/>
    <w:multiLevelType w:val="hybridMultilevel"/>
    <w:tmpl w:val="437A2EA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C141D"/>
    <w:multiLevelType w:val="hybridMultilevel"/>
    <w:tmpl w:val="0D5287B2"/>
    <w:lvl w:ilvl="0" w:tplc="4C3059C4">
      <w:start w:val="11"/>
      <w:numFmt w:val="decimal"/>
      <w:lvlText w:val="%1)"/>
      <w:lvlJc w:val="left"/>
      <w:pPr>
        <w:ind w:left="1099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DB73998"/>
    <w:multiLevelType w:val="hybridMultilevel"/>
    <w:tmpl w:val="60D4385C"/>
    <w:lvl w:ilvl="0" w:tplc="1576D8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43BDF"/>
    <w:multiLevelType w:val="hybridMultilevel"/>
    <w:tmpl w:val="9998D09E"/>
    <w:lvl w:ilvl="0" w:tplc="F88E1E78">
      <w:start w:val="1"/>
      <w:numFmt w:val="decimal"/>
      <w:lvlText w:val="%1)"/>
      <w:lvlJc w:val="left"/>
      <w:pPr>
        <w:ind w:left="107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-4" w:hanging="360"/>
      </w:pPr>
    </w:lvl>
    <w:lvl w:ilvl="2" w:tplc="0419001B" w:tentative="1">
      <w:start w:val="1"/>
      <w:numFmt w:val="lowerRoman"/>
      <w:lvlText w:val="%3."/>
      <w:lvlJc w:val="right"/>
      <w:pPr>
        <w:ind w:left="716" w:hanging="180"/>
      </w:pPr>
    </w:lvl>
    <w:lvl w:ilvl="3" w:tplc="0419000F" w:tentative="1">
      <w:start w:val="1"/>
      <w:numFmt w:val="decimal"/>
      <w:lvlText w:val="%4."/>
      <w:lvlJc w:val="left"/>
      <w:pPr>
        <w:ind w:left="1436" w:hanging="360"/>
      </w:pPr>
    </w:lvl>
    <w:lvl w:ilvl="4" w:tplc="04190019" w:tentative="1">
      <w:start w:val="1"/>
      <w:numFmt w:val="lowerLetter"/>
      <w:lvlText w:val="%5."/>
      <w:lvlJc w:val="left"/>
      <w:pPr>
        <w:ind w:left="2156" w:hanging="360"/>
      </w:pPr>
    </w:lvl>
    <w:lvl w:ilvl="5" w:tplc="0419001B" w:tentative="1">
      <w:start w:val="1"/>
      <w:numFmt w:val="lowerRoman"/>
      <w:lvlText w:val="%6."/>
      <w:lvlJc w:val="right"/>
      <w:pPr>
        <w:ind w:left="2876" w:hanging="180"/>
      </w:pPr>
    </w:lvl>
    <w:lvl w:ilvl="6" w:tplc="0419000F" w:tentative="1">
      <w:start w:val="1"/>
      <w:numFmt w:val="decimal"/>
      <w:lvlText w:val="%7."/>
      <w:lvlJc w:val="left"/>
      <w:pPr>
        <w:ind w:left="3596" w:hanging="360"/>
      </w:pPr>
    </w:lvl>
    <w:lvl w:ilvl="7" w:tplc="04190019" w:tentative="1">
      <w:start w:val="1"/>
      <w:numFmt w:val="lowerLetter"/>
      <w:lvlText w:val="%8."/>
      <w:lvlJc w:val="left"/>
      <w:pPr>
        <w:ind w:left="4316" w:hanging="360"/>
      </w:pPr>
    </w:lvl>
    <w:lvl w:ilvl="8" w:tplc="0419001B" w:tentative="1">
      <w:start w:val="1"/>
      <w:numFmt w:val="lowerRoman"/>
      <w:lvlText w:val="%9."/>
      <w:lvlJc w:val="right"/>
      <w:pPr>
        <w:ind w:left="5036" w:hanging="180"/>
      </w:pPr>
    </w:lvl>
  </w:abstractNum>
  <w:abstractNum w:abstractNumId="44">
    <w:nsid w:val="7EEE44B7"/>
    <w:multiLevelType w:val="hybridMultilevel"/>
    <w:tmpl w:val="854EA964"/>
    <w:lvl w:ilvl="0" w:tplc="DABE65E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1"/>
  </w:num>
  <w:num w:numId="4">
    <w:abstractNumId w:val="2"/>
  </w:num>
  <w:num w:numId="5">
    <w:abstractNumId w:val="22"/>
  </w:num>
  <w:num w:numId="6">
    <w:abstractNumId w:val="28"/>
  </w:num>
  <w:num w:numId="7">
    <w:abstractNumId w:val="17"/>
  </w:num>
  <w:num w:numId="8">
    <w:abstractNumId w:val="36"/>
  </w:num>
  <w:num w:numId="9">
    <w:abstractNumId w:val="14"/>
  </w:num>
  <w:num w:numId="10">
    <w:abstractNumId w:val="33"/>
  </w:num>
  <w:num w:numId="11">
    <w:abstractNumId w:val="34"/>
  </w:num>
  <w:num w:numId="12">
    <w:abstractNumId w:val="37"/>
  </w:num>
  <w:num w:numId="13">
    <w:abstractNumId w:val="23"/>
  </w:num>
  <w:num w:numId="14">
    <w:abstractNumId w:val="29"/>
  </w:num>
  <w:num w:numId="15">
    <w:abstractNumId w:val="43"/>
  </w:num>
  <w:num w:numId="16">
    <w:abstractNumId w:val="41"/>
  </w:num>
  <w:num w:numId="17">
    <w:abstractNumId w:val="3"/>
  </w:num>
  <w:num w:numId="18">
    <w:abstractNumId w:val="13"/>
  </w:num>
  <w:num w:numId="19">
    <w:abstractNumId w:val="12"/>
  </w:num>
  <w:num w:numId="20">
    <w:abstractNumId w:val="44"/>
  </w:num>
  <w:num w:numId="21">
    <w:abstractNumId w:val="38"/>
  </w:num>
  <w:num w:numId="22">
    <w:abstractNumId w:val="16"/>
  </w:num>
  <w:num w:numId="23">
    <w:abstractNumId w:val="20"/>
  </w:num>
  <w:num w:numId="24">
    <w:abstractNumId w:val="31"/>
  </w:num>
  <w:num w:numId="25">
    <w:abstractNumId w:val="39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26"/>
  </w:num>
  <w:num w:numId="28">
    <w:abstractNumId w:val="25"/>
  </w:num>
  <w:num w:numId="29">
    <w:abstractNumId w:val="18"/>
  </w:num>
  <w:num w:numId="30">
    <w:abstractNumId w:val="40"/>
  </w:num>
  <w:num w:numId="31">
    <w:abstractNumId w:val="10"/>
  </w:num>
  <w:num w:numId="32">
    <w:abstractNumId w:val="11"/>
  </w:num>
  <w:num w:numId="33">
    <w:abstractNumId w:val="32"/>
  </w:num>
  <w:num w:numId="34">
    <w:abstractNumId w:val="21"/>
  </w:num>
  <w:num w:numId="35">
    <w:abstractNumId w:val="42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9"/>
  </w:num>
  <w:num w:numId="39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115E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61EB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778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7E9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1857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61</cp:revision>
  <cp:lastPrinted>2018-07-18T11:08:00Z</cp:lastPrinted>
  <dcterms:created xsi:type="dcterms:W3CDTF">2017-07-28T05:12:00Z</dcterms:created>
  <dcterms:modified xsi:type="dcterms:W3CDTF">2018-07-18T11:08:00Z</dcterms:modified>
</cp:coreProperties>
</file>