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93504150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870A81" w:rsidRPr="00870A81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00030E">
              <w:rPr>
                <w:rFonts w:ascii="Impact" w:hAnsi="Impact"/>
              </w:rPr>
              <w:t>40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00030E">
              <w:rPr>
                <w:rFonts w:ascii="Impact" w:hAnsi="Impact"/>
              </w:rPr>
              <w:t>60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00030E" w:rsidP="00475164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18.07.2018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4806" w:type="pct"/>
        <w:tblLook w:val="01E0"/>
      </w:tblPr>
      <w:tblGrid>
        <w:gridCol w:w="1456"/>
        <w:gridCol w:w="8581"/>
        <w:gridCol w:w="116"/>
      </w:tblGrid>
      <w:tr w:rsidR="007031B7" w:rsidRPr="007E5197" w:rsidTr="00A447D2">
        <w:trPr>
          <w:gridAfter w:val="1"/>
          <w:wAfter w:w="57" w:type="pct"/>
          <w:trHeight w:val="318"/>
        </w:trPr>
        <w:tc>
          <w:tcPr>
            <w:tcW w:w="49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1B7" w:rsidRPr="007E5197" w:rsidRDefault="007031B7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67180" w:rsidRPr="007E5197" w:rsidTr="00A447D2">
        <w:trPr>
          <w:trHeight w:val="70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180" w:rsidRDefault="0000030E" w:rsidP="00B2564C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Постановления администрации Галичского муниципального района Костромской области</w:t>
            </w:r>
          </w:p>
        </w:tc>
      </w:tr>
      <w:tr w:rsidR="007C352B" w:rsidRPr="007E5197" w:rsidTr="007C352B">
        <w:trPr>
          <w:trHeight w:val="703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52B" w:rsidRPr="007C352B" w:rsidRDefault="004C47D2" w:rsidP="007C352B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№186 от 03.07.2018 года</w:t>
            </w:r>
          </w:p>
        </w:tc>
        <w:tc>
          <w:tcPr>
            <w:tcW w:w="4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52B" w:rsidRPr="004C47D2" w:rsidRDefault="004C47D2" w:rsidP="004C47D2">
            <w:pPr>
              <w:rPr>
                <w:bCs/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О внесении изменений в постановление  администрации Галичского муниципального района от 21 сентября 2017 года № 228</w:t>
            </w:r>
          </w:p>
        </w:tc>
      </w:tr>
      <w:tr w:rsidR="007C352B" w:rsidRPr="007E5197" w:rsidTr="007C352B">
        <w:trPr>
          <w:trHeight w:val="703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52B" w:rsidRPr="007C352B" w:rsidRDefault="004C47D2" w:rsidP="007C352B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№192 от 09.07.2018 года</w:t>
            </w:r>
          </w:p>
        </w:tc>
        <w:tc>
          <w:tcPr>
            <w:tcW w:w="4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7D2" w:rsidRPr="004C47D2" w:rsidRDefault="004C47D2" w:rsidP="004C47D2">
            <w:pPr>
              <w:spacing w:line="276" w:lineRule="auto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О внесении изменения в постановление администрации муниципального района от 23 марта 2018 года № 69</w:t>
            </w:r>
          </w:p>
          <w:p w:rsidR="007C352B" w:rsidRPr="004C47D2" w:rsidRDefault="007C352B" w:rsidP="007C352B">
            <w:pPr>
              <w:rPr>
                <w:sz w:val="16"/>
                <w:szCs w:val="16"/>
              </w:rPr>
            </w:pPr>
          </w:p>
        </w:tc>
      </w:tr>
      <w:tr w:rsidR="007C352B" w:rsidRPr="007E5197" w:rsidTr="007C352B">
        <w:trPr>
          <w:trHeight w:val="703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52B" w:rsidRPr="007C352B" w:rsidRDefault="004C47D2" w:rsidP="007C352B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Пост. №193 от 10.07.2018 года </w:t>
            </w:r>
          </w:p>
        </w:tc>
        <w:tc>
          <w:tcPr>
            <w:tcW w:w="4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7D2" w:rsidRPr="004C47D2" w:rsidRDefault="004C47D2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16 апреля 2014 года №119</w:t>
            </w:r>
          </w:p>
          <w:p w:rsidR="007C352B" w:rsidRPr="004C47D2" w:rsidRDefault="007C352B" w:rsidP="00D97F4F">
            <w:pPr>
              <w:jc w:val="both"/>
              <w:rPr>
                <w:bCs/>
                <w:sz w:val="16"/>
                <w:szCs w:val="16"/>
              </w:rPr>
            </w:pPr>
          </w:p>
        </w:tc>
      </w:tr>
      <w:tr w:rsidR="0038517C" w:rsidRPr="007E5197" w:rsidTr="00A447D2">
        <w:trPr>
          <w:trHeight w:val="70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17C" w:rsidRPr="00304541" w:rsidRDefault="004C47D2" w:rsidP="0038517C">
            <w:pPr>
              <w:ind w:left="400" w:hanging="4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Информационное сообщение</w:t>
            </w:r>
          </w:p>
        </w:tc>
      </w:tr>
    </w:tbl>
    <w:p w:rsidR="004C47D2" w:rsidRDefault="004C47D2" w:rsidP="004C47D2">
      <w:pPr>
        <w:pStyle w:val="2"/>
        <w:rPr>
          <w:rFonts w:ascii="Times New Roman" w:hAnsi="Times New Roman"/>
          <w:bCs/>
          <w:sz w:val="16"/>
          <w:szCs w:val="16"/>
        </w:rPr>
      </w:pPr>
    </w:p>
    <w:p w:rsidR="004C47D2" w:rsidRPr="004C47D2" w:rsidRDefault="004C47D2" w:rsidP="004C47D2">
      <w:pPr>
        <w:pStyle w:val="2"/>
        <w:rPr>
          <w:rFonts w:ascii="Times New Roman" w:hAnsi="Times New Roman"/>
          <w:bCs/>
          <w:sz w:val="16"/>
          <w:szCs w:val="16"/>
        </w:rPr>
      </w:pPr>
      <w:r w:rsidRPr="004C47D2">
        <w:rPr>
          <w:rFonts w:ascii="Times New Roman" w:hAnsi="Times New Roman"/>
          <w:bCs/>
          <w:sz w:val="16"/>
          <w:szCs w:val="16"/>
        </w:rPr>
        <w:t>АДМИНИСТРАЦИЯ</w:t>
      </w:r>
    </w:p>
    <w:p w:rsidR="004C47D2" w:rsidRPr="004C47D2" w:rsidRDefault="004C47D2" w:rsidP="004C47D2">
      <w:pPr>
        <w:pStyle w:val="2"/>
        <w:rPr>
          <w:rFonts w:ascii="Times New Roman" w:hAnsi="Times New Roman"/>
          <w:bCs/>
          <w:sz w:val="16"/>
          <w:szCs w:val="16"/>
        </w:rPr>
      </w:pPr>
      <w:r w:rsidRPr="004C47D2">
        <w:rPr>
          <w:rFonts w:ascii="Times New Roman" w:hAnsi="Times New Roman"/>
          <w:bCs/>
          <w:sz w:val="16"/>
          <w:szCs w:val="16"/>
        </w:rPr>
        <w:t>ГАЛИЧСКОГО МУНИЦИПАЛЬНОГО  РАЙОНА</w:t>
      </w:r>
    </w:p>
    <w:p w:rsidR="004C47D2" w:rsidRPr="004C47D2" w:rsidRDefault="004C47D2" w:rsidP="004C47D2">
      <w:pPr>
        <w:pStyle w:val="2"/>
        <w:rPr>
          <w:rFonts w:ascii="Times New Roman" w:hAnsi="Times New Roman"/>
          <w:bCs/>
          <w:sz w:val="16"/>
          <w:szCs w:val="16"/>
        </w:rPr>
      </w:pPr>
      <w:r w:rsidRPr="004C47D2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4C47D2" w:rsidRPr="004C47D2" w:rsidRDefault="004C47D2" w:rsidP="004C47D2">
      <w:pPr>
        <w:rPr>
          <w:sz w:val="16"/>
          <w:szCs w:val="16"/>
        </w:rPr>
      </w:pPr>
    </w:p>
    <w:p w:rsidR="004C47D2" w:rsidRPr="004C47D2" w:rsidRDefault="004C47D2" w:rsidP="004C47D2">
      <w:pPr>
        <w:pStyle w:val="1"/>
        <w:rPr>
          <w:sz w:val="16"/>
          <w:szCs w:val="16"/>
        </w:rPr>
      </w:pPr>
      <w:r w:rsidRPr="004C47D2">
        <w:rPr>
          <w:sz w:val="16"/>
          <w:szCs w:val="16"/>
        </w:rPr>
        <w:t xml:space="preserve">П О С Т А Н О В Л Е Н И Е </w:t>
      </w:r>
    </w:p>
    <w:p w:rsidR="004C47D2" w:rsidRPr="004C47D2" w:rsidRDefault="004C47D2" w:rsidP="004C47D2">
      <w:pPr>
        <w:rPr>
          <w:sz w:val="16"/>
          <w:szCs w:val="16"/>
        </w:rPr>
      </w:pPr>
    </w:p>
    <w:p w:rsidR="004C47D2" w:rsidRPr="004C47D2" w:rsidRDefault="004C47D2" w:rsidP="004C47D2">
      <w:pPr>
        <w:pStyle w:val="1"/>
        <w:rPr>
          <w:sz w:val="16"/>
          <w:szCs w:val="16"/>
        </w:rPr>
      </w:pPr>
      <w:r w:rsidRPr="004C47D2">
        <w:rPr>
          <w:sz w:val="16"/>
          <w:szCs w:val="16"/>
        </w:rPr>
        <w:t xml:space="preserve">от   « 3 »  июля   2018 года   № 186   </w:t>
      </w:r>
    </w:p>
    <w:p w:rsidR="004C47D2" w:rsidRPr="004C47D2" w:rsidRDefault="004C47D2" w:rsidP="004C47D2">
      <w:pPr>
        <w:rPr>
          <w:sz w:val="16"/>
          <w:szCs w:val="16"/>
        </w:rPr>
      </w:pPr>
    </w:p>
    <w:p w:rsidR="004C47D2" w:rsidRPr="004C47D2" w:rsidRDefault="004C47D2" w:rsidP="004C47D2">
      <w:pPr>
        <w:jc w:val="center"/>
        <w:rPr>
          <w:sz w:val="16"/>
          <w:szCs w:val="16"/>
        </w:rPr>
      </w:pPr>
      <w:r w:rsidRPr="004C47D2">
        <w:rPr>
          <w:sz w:val="16"/>
          <w:szCs w:val="16"/>
        </w:rPr>
        <w:t>г. Галич</w:t>
      </w:r>
    </w:p>
    <w:p w:rsidR="004C47D2" w:rsidRPr="004C47D2" w:rsidRDefault="004C47D2" w:rsidP="004C47D2">
      <w:pPr>
        <w:jc w:val="center"/>
        <w:rPr>
          <w:sz w:val="16"/>
          <w:szCs w:val="16"/>
        </w:rPr>
      </w:pPr>
    </w:p>
    <w:p w:rsidR="004C47D2" w:rsidRPr="004C47D2" w:rsidRDefault="004C47D2" w:rsidP="004C47D2">
      <w:pPr>
        <w:jc w:val="center"/>
        <w:rPr>
          <w:b/>
          <w:sz w:val="16"/>
          <w:szCs w:val="16"/>
        </w:rPr>
      </w:pPr>
      <w:r w:rsidRPr="004C47D2">
        <w:rPr>
          <w:b/>
          <w:sz w:val="16"/>
          <w:szCs w:val="16"/>
        </w:rPr>
        <w:t>О внесении изменений в постановление  администрации Галичского муниципального района от 21 сентября 2017 года № 228</w:t>
      </w:r>
    </w:p>
    <w:p w:rsidR="004C47D2" w:rsidRPr="004C47D2" w:rsidRDefault="004C47D2" w:rsidP="004C47D2">
      <w:pPr>
        <w:jc w:val="center"/>
        <w:rPr>
          <w:b/>
          <w:sz w:val="16"/>
          <w:szCs w:val="16"/>
        </w:rPr>
      </w:pPr>
    </w:p>
    <w:p w:rsidR="004C47D2" w:rsidRPr="004C47D2" w:rsidRDefault="004C47D2" w:rsidP="004C47D2">
      <w:pPr>
        <w:ind w:firstLine="708"/>
        <w:jc w:val="both"/>
        <w:rPr>
          <w:sz w:val="16"/>
          <w:szCs w:val="16"/>
        </w:rPr>
      </w:pPr>
      <w:r w:rsidRPr="004C47D2">
        <w:rPr>
          <w:sz w:val="16"/>
          <w:szCs w:val="16"/>
        </w:rPr>
        <w:t xml:space="preserve">В целях актуализации нормативного правового  акта </w:t>
      </w:r>
    </w:p>
    <w:p w:rsidR="004C47D2" w:rsidRPr="004C47D2" w:rsidRDefault="004C47D2" w:rsidP="004C47D2">
      <w:pPr>
        <w:ind w:firstLine="708"/>
        <w:jc w:val="both"/>
        <w:rPr>
          <w:sz w:val="16"/>
          <w:szCs w:val="16"/>
        </w:rPr>
      </w:pPr>
      <w:r w:rsidRPr="004C47D2">
        <w:rPr>
          <w:sz w:val="16"/>
          <w:szCs w:val="16"/>
        </w:rPr>
        <w:t xml:space="preserve">П О С Т А Н О В Л Я Ю: </w:t>
      </w:r>
    </w:p>
    <w:p w:rsidR="004C47D2" w:rsidRPr="004C47D2" w:rsidRDefault="004C47D2" w:rsidP="004C47D2">
      <w:pPr>
        <w:ind w:firstLine="708"/>
        <w:jc w:val="both"/>
        <w:rPr>
          <w:sz w:val="16"/>
          <w:szCs w:val="16"/>
        </w:rPr>
      </w:pPr>
      <w:r w:rsidRPr="004C47D2">
        <w:rPr>
          <w:sz w:val="16"/>
          <w:szCs w:val="16"/>
        </w:rPr>
        <w:t>1. Внести в постановление администрации Галичского муниципального района от 21 сентября 2017 года № 228  «Об утверждении Муниципальной программы «Социальная поддержка граждан Галичского муниципального района на 2018 – 2020 годы» (в редакции постановлений администрации муниципального района от 04 июня 2018 года № 156, от 16 июня 2018 года № 168) следующие изменения:</w:t>
      </w:r>
    </w:p>
    <w:p w:rsidR="004C47D2" w:rsidRPr="004C47D2" w:rsidRDefault="004C47D2" w:rsidP="004C47D2">
      <w:pPr>
        <w:jc w:val="both"/>
        <w:rPr>
          <w:sz w:val="16"/>
          <w:szCs w:val="16"/>
        </w:rPr>
      </w:pPr>
      <w:r w:rsidRPr="004C47D2">
        <w:rPr>
          <w:sz w:val="16"/>
          <w:szCs w:val="16"/>
        </w:rPr>
        <w:t xml:space="preserve">          1.1. в  приложении № 1 к Подпрограмме «Повышение  безопасности дорожного движения на 2018-2020 годы в Галичском муниципальном районе» Перечень мероприятий подпрограммы «Повышение безопасности дорожного движения в Галичском муниципальном районе на 2018-2020 годы»:</w:t>
      </w:r>
    </w:p>
    <w:p w:rsidR="004C47D2" w:rsidRPr="004C47D2" w:rsidRDefault="004C47D2" w:rsidP="004C47D2">
      <w:pPr>
        <w:jc w:val="both"/>
        <w:rPr>
          <w:sz w:val="16"/>
          <w:szCs w:val="16"/>
        </w:rPr>
      </w:pPr>
      <w:r w:rsidRPr="004C47D2">
        <w:rPr>
          <w:sz w:val="16"/>
          <w:szCs w:val="16"/>
        </w:rPr>
        <w:t xml:space="preserve">           - в столбце 3 строки 3 слова «Отдел образования администрации Галичского муниципального района, ОГИБДД МО МВД России «Галичский» (далее - ОГИБДД) заменить словами «Администрация Галичского муниципального района»;</w:t>
      </w:r>
    </w:p>
    <w:p w:rsidR="004C47D2" w:rsidRPr="004C47D2" w:rsidRDefault="004C47D2" w:rsidP="004C47D2">
      <w:pPr>
        <w:jc w:val="both"/>
        <w:rPr>
          <w:sz w:val="16"/>
          <w:szCs w:val="16"/>
        </w:rPr>
      </w:pPr>
      <w:r w:rsidRPr="004C47D2">
        <w:rPr>
          <w:sz w:val="16"/>
          <w:szCs w:val="16"/>
        </w:rPr>
        <w:t xml:space="preserve">          - столбце 3 строки 4 слова «Отдел образования администрации Галичского муниципального района, ОГИБДД МО МВД России «Галичский» (далее - ОГИБДД) заменить словами «Администрация Галичского муниципального района».</w:t>
      </w:r>
    </w:p>
    <w:p w:rsidR="004C47D2" w:rsidRPr="004C47D2" w:rsidRDefault="004C47D2" w:rsidP="004C47D2">
      <w:pPr>
        <w:ind w:firstLine="540"/>
        <w:jc w:val="both"/>
        <w:rPr>
          <w:sz w:val="16"/>
          <w:szCs w:val="16"/>
        </w:rPr>
      </w:pPr>
      <w:r w:rsidRPr="004C47D2">
        <w:rPr>
          <w:sz w:val="16"/>
          <w:szCs w:val="16"/>
        </w:rPr>
        <w:t xml:space="preserve"> 2. Контроль за исполнением настоящего постановления  возложить на  заместителя главы администрации муниципального района по социально-гуманитарному развитию  О. Ю. Поварову.</w:t>
      </w:r>
    </w:p>
    <w:p w:rsidR="004C47D2" w:rsidRPr="004C47D2" w:rsidRDefault="004C47D2" w:rsidP="004C47D2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4C47D2">
        <w:rPr>
          <w:sz w:val="16"/>
          <w:szCs w:val="16"/>
        </w:rPr>
        <w:t xml:space="preserve">        3. Настоящее постановление  вступает в силу  со дня  его опубликования.</w:t>
      </w:r>
    </w:p>
    <w:p w:rsidR="004C47D2" w:rsidRPr="004C47D2" w:rsidRDefault="004C47D2" w:rsidP="004C47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C47D2" w:rsidRPr="004C47D2" w:rsidRDefault="004C47D2" w:rsidP="004C47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C47D2" w:rsidRPr="004C47D2" w:rsidRDefault="004C47D2" w:rsidP="004C47D2">
      <w:pPr>
        <w:rPr>
          <w:sz w:val="16"/>
          <w:szCs w:val="16"/>
        </w:rPr>
      </w:pPr>
      <w:r w:rsidRPr="004C47D2">
        <w:rPr>
          <w:sz w:val="16"/>
          <w:szCs w:val="16"/>
        </w:rPr>
        <w:t xml:space="preserve">Глава  </w:t>
      </w:r>
    </w:p>
    <w:p w:rsidR="00D97F4F" w:rsidRPr="004C47D2" w:rsidRDefault="004C47D2" w:rsidP="004C47D2">
      <w:pPr>
        <w:pStyle w:val="2"/>
        <w:jc w:val="left"/>
        <w:rPr>
          <w:rFonts w:ascii="Times New Roman" w:hAnsi="Times New Roman"/>
          <w:bCs/>
          <w:sz w:val="16"/>
          <w:szCs w:val="16"/>
        </w:rPr>
      </w:pPr>
      <w:r w:rsidRPr="004C47D2">
        <w:rPr>
          <w:rFonts w:ascii="Times New Roman" w:hAnsi="Times New Roman"/>
          <w:sz w:val="16"/>
          <w:szCs w:val="16"/>
        </w:rPr>
        <w:t xml:space="preserve">муниципального района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</w:t>
      </w:r>
      <w:r w:rsidRPr="004C47D2">
        <w:rPr>
          <w:rFonts w:ascii="Times New Roman" w:hAnsi="Times New Roman"/>
          <w:sz w:val="16"/>
          <w:szCs w:val="16"/>
        </w:rPr>
        <w:t xml:space="preserve">                   А.Н.Потехин</w:t>
      </w:r>
    </w:p>
    <w:p w:rsidR="004C47D2" w:rsidRDefault="004C47D2" w:rsidP="0000030E">
      <w:pPr>
        <w:pStyle w:val="2"/>
        <w:rPr>
          <w:rFonts w:ascii="Times New Roman" w:hAnsi="Times New Roman"/>
          <w:bCs/>
          <w:sz w:val="16"/>
          <w:szCs w:val="16"/>
        </w:rPr>
      </w:pPr>
    </w:p>
    <w:p w:rsidR="0000030E" w:rsidRPr="0000030E" w:rsidRDefault="0000030E" w:rsidP="0000030E">
      <w:pPr>
        <w:pStyle w:val="2"/>
        <w:rPr>
          <w:rFonts w:ascii="Times New Roman" w:hAnsi="Times New Roman"/>
          <w:bCs/>
          <w:sz w:val="16"/>
          <w:szCs w:val="16"/>
        </w:rPr>
      </w:pPr>
      <w:r w:rsidRPr="0000030E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00030E" w:rsidRPr="0000030E" w:rsidRDefault="0000030E" w:rsidP="0000030E">
      <w:pPr>
        <w:pStyle w:val="2"/>
        <w:rPr>
          <w:rFonts w:ascii="Times New Roman" w:hAnsi="Times New Roman"/>
          <w:bCs/>
          <w:sz w:val="16"/>
          <w:szCs w:val="16"/>
        </w:rPr>
      </w:pPr>
      <w:r w:rsidRPr="0000030E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00030E" w:rsidRPr="0000030E" w:rsidRDefault="0000030E" w:rsidP="0000030E">
      <w:pPr>
        <w:pStyle w:val="2"/>
        <w:rPr>
          <w:rFonts w:ascii="Times New Roman" w:hAnsi="Times New Roman"/>
          <w:bCs/>
          <w:sz w:val="16"/>
          <w:szCs w:val="16"/>
        </w:rPr>
      </w:pPr>
      <w:r w:rsidRPr="0000030E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00030E" w:rsidRPr="0000030E" w:rsidRDefault="0000030E" w:rsidP="0000030E">
      <w:pPr>
        <w:rPr>
          <w:sz w:val="16"/>
          <w:szCs w:val="16"/>
        </w:rPr>
      </w:pPr>
    </w:p>
    <w:p w:rsidR="0000030E" w:rsidRPr="0000030E" w:rsidRDefault="0000030E" w:rsidP="0000030E">
      <w:pPr>
        <w:jc w:val="center"/>
        <w:rPr>
          <w:sz w:val="16"/>
          <w:szCs w:val="16"/>
        </w:rPr>
      </w:pPr>
      <w:r w:rsidRPr="0000030E">
        <w:rPr>
          <w:sz w:val="16"/>
          <w:szCs w:val="16"/>
        </w:rPr>
        <w:t xml:space="preserve">ПОСТАНОВЛЕНИЕ </w:t>
      </w:r>
    </w:p>
    <w:p w:rsidR="0000030E" w:rsidRPr="0000030E" w:rsidRDefault="0000030E" w:rsidP="0000030E">
      <w:pPr>
        <w:jc w:val="center"/>
        <w:rPr>
          <w:sz w:val="16"/>
          <w:szCs w:val="16"/>
        </w:rPr>
      </w:pPr>
    </w:p>
    <w:p w:rsidR="0000030E" w:rsidRPr="0000030E" w:rsidRDefault="0000030E" w:rsidP="0000030E">
      <w:pPr>
        <w:pStyle w:val="1"/>
        <w:rPr>
          <w:sz w:val="16"/>
          <w:szCs w:val="16"/>
        </w:rPr>
      </w:pPr>
      <w:r w:rsidRPr="0000030E">
        <w:rPr>
          <w:sz w:val="16"/>
          <w:szCs w:val="16"/>
        </w:rPr>
        <w:t xml:space="preserve">от   «   9   »  июля 2018 года   № 192      </w:t>
      </w:r>
    </w:p>
    <w:p w:rsidR="0000030E" w:rsidRPr="0000030E" w:rsidRDefault="0000030E" w:rsidP="0000030E">
      <w:pPr>
        <w:rPr>
          <w:sz w:val="16"/>
          <w:szCs w:val="16"/>
        </w:rPr>
      </w:pPr>
    </w:p>
    <w:p w:rsidR="0000030E" w:rsidRPr="0000030E" w:rsidRDefault="0000030E" w:rsidP="0000030E">
      <w:pPr>
        <w:jc w:val="center"/>
        <w:rPr>
          <w:sz w:val="16"/>
          <w:szCs w:val="16"/>
        </w:rPr>
      </w:pPr>
      <w:r w:rsidRPr="0000030E">
        <w:rPr>
          <w:sz w:val="16"/>
          <w:szCs w:val="16"/>
        </w:rPr>
        <w:lastRenderedPageBreak/>
        <w:t>г. Галич</w:t>
      </w:r>
    </w:p>
    <w:p w:rsidR="0000030E" w:rsidRPr="0000030E" w:rsidRDefault="0000030E" w:rsidP="0000030E">
      <w:pPr>
        <w:widowControl w:val="0"/>
        <w:overflowPunct w:val="0"/>
        <w:autoSpaceDE w:val="0"/>
        <w:autoSpaceDN w:val="0"/>
        <w:adjustRightInd w:val="0"/>
        <w:spacing w:line="276" w:lineRule="auto"/>
        <w:textAlignment w:val="baseline"/>
        <w:rPr>
          <w:b/>
          <w:sz w:val="16"/>
          <w:szCs w:val="16"/>
        </w:rPr>
      </w:pPr>
      <w:r w:rsidRPr="0000030E">
        <w:rPr>
          <w:b/>
          <w:sz w:val="16"/>
          <w:szCs w:val="16"/>
        </w:rPr>
        <w:t xml:space="preserve">       </w:t>
      </w:r>
    </w:p>
    <w:p w:rsidR="0000030E" w:rsidRPr="0000030E" w:rsidRDefault="0000030E" w:rsidP="0000030E">
      <w:pPr>
        <w:spacing w:line="276" w:lineRule="auto"/>
        <w:jc w:val="center"/>
        <w:rPr>
          <w:b/>
          <w:sz w:val="16"/>
          <w:szCs w:val="16"/>
        </w:rPr>
      </w:pPr>
      <w:r w:rsidRPr="0000030E">
        <w:rPr>
          <w:b/>
          <w:sz w:val="16"/>
          <w:szCs w:val="16"/>
        </w:rPr>
        <w:t>О внесении изменения в постановление администрации муниципального района от 23 марта 2018 года № 69</w:t>
      </w:r>
    </w:p>
    <w:p w:rsidR="0000030E" w:rsidRPr="0000030E" w:rsidRDefault="0000030E" w:rsidP="0000030E">
      <w:pPr>
        <w:spacing w:line="276" w:lineRule="auto"/>
        <w:jc w:val="center"/>
        <w:rPr>
          <w:b/>
          <w:sz w:val="16"/>
          <w:szCs w:val="16"/>
        </w:rPr>
      </w:pPr>
    </w:p>
    <w:p w:rsidR="0000030E" w:rsidRPr="0000030E" w:rsidRDefault="0000030E" w:rsidP="0000030E">
      <w:pPr>
        <w:pStyle w:val="af2"/>
        <w:spacing w:after="0" w:afterAutospacing="0"/>
        <w:ind w:firstLine="720"/>
        <w:rPr>
          <w:sz w:val="16"/>
          <w:szCs w:val="16"/>
        </w:rPr>
      </w:pPr>
      <w:r w:rsidRPr="0000030E">
        <w:rPr>
          <w:sz w:val="16"/>
          <w:szCs w:val="16"/>
        </w:rPr>
        <w:t>В целях приведения нормативного правового акта в соответствие с действующим законодательством</w:t>
      </w:r>
    </w:p>
    <w:p w:rsidR="0000030E" w:rsidRPr="0000030E" w:rsidRDefault="0000030E" w:rsidP="0000030E">
      <w:pPr>
        <w:pStyle w:val="af2"/>
        <w:spacing w:after="0" w:afterAutospacing="0"/>
        <w:ind w:firstLine="720"/>
        <w:rPr>
          <w:sz w:val="16"/>
          <w:szCs w:val="16"/>
        </w:rPr>
      </w:pPr>
      <w:r w:rsidRPr="0000030E">
        <w:rPr>
          <w:sz w:val="16"/>
          <w:szCs w:val="16"/>
        </w:rPr>
        <w:t>ПОСТАНОВЛЯЮ:</w:t>
      </w:r>
    </w:p>
    <w:p w:rsidR="0000030E" w:rsidRPr="0000030E" w:rsidRDefault="0000030E" w:rsidP="0000030E">
      <w:pPr>
        <w:pStyle w:val="af2"/>
        <w:spacing w:before="0" w:beforeAutospacing="0" w:after="0" w:afterAutospacing="0" w:line="276" w:lineRule="auto"/>
        <w:jc w:val="both"/>
        <w:rPr>
          <w:sz w:val="16"/>
          <w:szCs w:val="16"/>
        </w:rPr>
      </w:pPr>
      <w:r w:rsidRPr="0000030E">
        <w:rPr>
          <w:sz w:val="16"/>
          <w:szCs w:val="16"/>
        </w:rPr>
        <w:t> </w:t>
      </w:r>
      <w:r w:rsidRPr="0000030E">
        <w:rPr>
          <w:sz w:val="16"/>
          <w:szCs w:val="16"/>
        </w:rPr>
        <w:tab/>
        <w:t>1.   Внести изменения в приложение к программе «Развитие малого и среднего предпринимательства» на 2018-2020 годы, утвержденной постановлением администрации муниципального района от 23 марта 2017 года №69 « Об утверждении муниципальной программы «Развитие малого и среднего предпринимательства Галичского муниципального района»</w:t>
      </w:r>
    </w:p>
    <w:p w:rsidR="0000030E" w:rsidRPr="0000030E" w:rsidRDefault="0000030E" w:rsidP="0000030E">
      <w:pPr>
        <w:pStyle w:val="af2"/>
        <w:spacing w:before="0" w:beforeAutospacing="0" w:after="0" w:afterAutospacing="0" w:line="276" w:lineRule="auto"/>
        <w:jc w:val="both"/>
        <w:rPr>
          <w:sz w:val="16"/>
          <w:szCs w:val="16"/>
        </w:rPr>
      </w:pPr>
      <w:r w:rsidRPr="0000030E">
        <w:rPr>
          <w:sz w:val="16"/>
          <w:szCs w:val="16"/>
        </w:rPr>
        <w:t xml:space="preserve">на 2018-2020 годы» изложить  столбец 2 п.п.1.8 раздела 1 в следующей редакции: </w:t>
      </w:r>
    </w:p>
    <w:p w:rsidR="0000030E" w:rsidRPr="0000030E" w:rsidRDefault="0000030E" w:rsidP="0000030E">
      <w:pPr>
        <w:pStyle w:val="af2"/>
        <w:spacing w:before="0" w:beforeAutospacing="0" w:after="0" w:afterAutospacing="0" w:line="276" w:lineRule="auto"/>
        <w:ind w:firstLine="720"/>
        <w:jc w:val="both"/>
        <w:rPr>
          <w:sz w:val="16"/>
          <w:szCs w:val="16"/>
        </w:rPr>
      </w:pPr>
      <w:r w:rsidRPr="0000030E">
        <w:rPr>
          <w:sz w:val="16"/>
          <w:szCs w:val="16"/>
        </w:rPr>
        <w:t>«поощрение победителей районного конкурса «Лучший предприниматель Галичского муниципального района Костромской области».</w:t>
      </w:r>
    </w:p>
    <w:p w:rsidR="0000030E" w:rsidRPr="0000030E" w:rsidRDefault="0000030E" w:rsidP="0000030E">
      <w:pPr>
        <w:pStyle w:val="af2"/>
        <w:spacing w:before="0" w:beforeAutospacing="0" w:after="0" w:afterAutospacing="0" w:line="276" w:lineRule="auto"/>
        <w:jc w:val="both"/>
        <w:rPr>
          <w:sz w:val="16"/>
          <w:szCs w:val="16"/>
        </w:rPr>
      </w:pPr>
      <w:r w:rsidRPr="0000030E">
        <w:rPr>
          <w:sz w:val="16"/>
          <w:szCs w:val="16"/>
        </w:rPr>
        <w:t xml:space="preserve"> </w:t>
      </w:r>
      <w:r w:rsidRPr="0000030E">
        <w:rPr>
          <w:sz w:val="16"/>
          <w:szCs w:val="16"/>
        </w:rPr>
        <w:tab/>
        <w:t>2.   Контроль за исполнением настоящего постановления оставляю за собой.</w:t>
      </w:r>
    </w:p>
    <w:p w:rsidR="0000030E" w:rsidRPr="0000030E" w:rsidRDefault="0000030E" w:rsidP="0000030E">
      <w:pPr>
        <w:pStyle w:val="af2"/>
        <w:spacing w:before="0" w:beforeAutospacing="0" w:after="0" w:afterAutospacing="0" w:line="276" w:lineRule="auto"/>
        <w:ind w:firstLine="720"/>
        <w:jc w:val="both"/>
        <w:rPr>
          <w:sz w:val="16"/>
          <w:szCs w:val="16"/>
        </w:rPr>
      </w:pPr>
      <w:r w:rsidRPr="0000030E">
        <w:rPr>
          <w:sz w:val="16"/>
          <w:szCs w:val="16"/>
        </w:rPr>
        <w:t>3. Настоящее постановление вступает в силу со дня его официального опубликования.</w:t>
      </w:r>
    </w:p>
    <w:tbl>
      <w:tblPr>
        <w:tblpPr w:leftFromText="180" w:rightFromText="180" w:vertAnchor="text" w:horzAnchor="margin" w:tblpY="101"/>
        <w:tblW w:w="10110" w:type="dxa"/>
        <w:tblLook w:val="0000"/>
      </w:tblPr>
      <w:tblGrid>
        <w:gridCol w:w="837"/>
        <w:gridCol w:w="1430"/>
        <w:gridCol w:w="1378"/>
        <w:gridCol w:w="1177"/>
        <w:gridCol w:w="1301"/>
        <w:gridCol w:w="1116"/>
        <w:gridCol w:w="1469"/>
        <w:gridCol w:w="1402"/>
      </w:tblGrid>
      <w:tr w:rsidR="00432F18" w:rsidRPr="004C47D2" w:rsidTr="00432F18">
        <w:trPr>
          <w:trHeight w:val="25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br w:type="page"/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8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Приложение 1</w:t>
            </w:r>
          </w:p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к  постановлению администрации Галичского муниципального района Костромской области от «     »  июля  2018 года №</w:t>
            </w:r>
          </w:p>
        </w:tc>
      </w:tr>
      <w:tr w:rsidR="00432F18" w:rsidRPr="004C47D2" w:rsidTr="00432F18">
        <w:trPr>
          <w:trHeight w:val="28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</w:tr>
      <w:tr w:rsidR="00432F18" w:rsidRPr="004C47D2" w:rsidTr="00432F18">
        <w:trPr>
          <w:trHeight w:val="690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Приложение 2</w:t>
            </w:r>
          </w:p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К муниципальной программе «Устойчивое развитие сельских территорий Галичского муниципального района Костромской области на 2015-2017 года и на период до 2020 года»</w:t>
            </w:r>
          </w:p>
        </w:tc>
      </w:tr>
      <w:tr w:rsidR="00432F18" w:rsidRPr="004C47D2" w:rsidTr="00432F18">
        <w:trPr>
          <w:trHeight w:val="34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98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</w:tr>
      <w:tr w:rsidR="00432F18" w:rsidRPr="004C47D2" w:rsidTr="00432F18">
        <w:trPr>
          <w:trHeight w:val="645"/>
        </w:trPr>
        <w:tc>
          <w:tcPr>
            <w:tcW w:w="101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2F18" w:rsidRPr="004C47D2" w:rsidRDefault="00432F18" w:rsidP="00432F18">
            <w:pPr>
              <w:spacing w:after="240"/>
              <w:ind w:right="438"/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Обеспечение доступным жильем  молодых семей и молодых специалистов</w:t>
            </w:r>
          </w:p>
        </w:tc>
      </w:tr>
      <w:tr w:rsidR="00432F18" w:rsidRPr="004C47D2" w:rsidTr="00432F18">
        <w:trPr>
          <w:trHeight w:val="510"/>
        </w:trPr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 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 </w:t>
            </w:r>
          </w:p>
        </w:tc>
      </w:tr>
      <w:tr w:rsidR="00432F18" w:rsidRPr="004C47D2" w:rsidTr="00432F18">
        <w:trPr>
          <w:trHeight w:val="705"/>
        </w:trPr>
        <w:tc>
          <w:tcPr>
            <w:tcW w:w="8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Срок испол-нения</w:t>
            </w:r>
          </w:p>
        </w:tc>
        <w:tc>
          <w:tcPr>
            <w:tcW w:w="14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Объем финан-сирова         ния  из всех источников (тыс.руб.)</w:t>
            </w:r>
          </w:p>
        </w:tc>
        <w:tc>
          <w:tcPr>
            <w:tcW w:w="49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в том числе за счет средств ( тыс. руб.)</w:t>
            </w:r>
          </w:p>
        </w:tc>
        <w:tc>
          <w:tcPr>
            <w:tcW w:w="14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Количество участников программы (семей)</w:t>
            </w:r>
          </w:p>
        </w:tc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Улучшение жилищных условий  (тыс.кв.м)</w:t>
            </w:r>
          </w:p>
        </w:tc>
      </w:tr>
      <w:tr w:rsidR="00432F18" w:rsidRPr="004C47D2" w:rsidTr="00432F18">
        <w:trPr>
          <w:trHeight w:val="1230"/>
        </w:trPr>
        <w:tc>
          <w:tcPr>
            <w:tcW w:w="8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Федераль-ного бюджета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Област-ного бюджета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местных бюджетов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внебюд          жетных источни         ков</w:t>
            </w:r>
          </w:p>
        </w:tc>
        <w:tc>
          <w:tcPr>
            <w:tcW w:w="14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</w:tr>
      <w:tr w:rsidR="00432F18" w:rsidRPr="004C47D2" w:rsidTr="00432F18">
        <w:trPr>
          <w:trHeight w:val="570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1040,0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312,0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312,0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104,0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312,0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0,065</w:t>
            </w:r>
          </w:p>
        </w:tc>
      </w:tr>
      <w:tr w:rsidR="00432F18" w:rsidRPr="004C47D2" w:rsidTr="00432F18">
        <w:trPr>
          <w:trHeight w:val="525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1040,0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312,0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312,0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104,0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312,0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0,065</w:t>
            </w:r>
          </w:p>
        </w:tc>
      </w:tr>
      <w:tr w:rsidR="00432F18" w:rsidRPr="004C47D2" w:rsidTr="00432F18">
        <w:trPr>
          <w:trHeight w:val="585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2641,76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807,128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777,872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264,176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792,584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0,130</w:t>
            </w:r>
          </w:p>
        </w:tc>
      </w:tr>
      <w:tr w:rsidR="00432F18" w:rsidRPr="004C47D2" w:rsidTr="00432F18">
        <w:trPr>
          <w:trHeight w:val="585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3652,111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693,176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1158,732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330,203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1470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0,130</w:t>
            </w:r>
          </w:p>
        </w:tc>
      </w:tr>
      <w:tr w:rsidR="00432F18" w:rsidRPr="004C47D2" w:rsidTr="00432F18">
        <w:trPr>
          <w:trHeight w:val="585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3321,00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996,30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996,30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332,10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996,30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0,195</w:t>
            </w:r>
          </w:p>
        </w:tc>
      </w:tr>
      <w:tr w:rsidR="00432F18" w:rsidRPr="004C47D2" w:rsidTr="00432F18">
        <w:trPr>
          <w:trHeight w:val="585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1070,0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320,0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320,0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107,0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323,0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0,065</w:t>
            </w:r>
          </w:p>
        </w:tc>
      </w:tr>
      <w:tr w:rsidR="00432F18" w:rsidRPr="004C47D2" w:rsidTr="00432F18">
        <w:trPr>
          <w:trHeight w:val="585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Итого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12764,871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3440,604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3876,904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1241,479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4205,884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2F18" w:rsidRPr="004C47D2" w:rsidRDefault="00432F18" w:rsidP="00432F18">
            <w:pPr>
              <w:jc w:val="both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0,650</w:t>
            </w:r>
          </w:p>
        </w:tc>
      </w:tr>
      <w:tr w:rsidR="00432F18" w:rsidRPr="004C47D2" w:rsidTr="00432F18">
        <w:trPr>
          <w:trHeight w:val="315"/>
        </w:trPr>
        <w:tc>
          <w:tcPr>
            <w:tcW w:w="8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32F18" w:rsidRPr="004C47D2" w:rsidTr="00432F18">
        <w:trPr>
          <w:trHeight w:val="315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</w:p>
        </w:tc>
      </w:tr>
      <w:tr w:rsidR="00432F18" w:rsidRPr="004C47D2" w:rsidTr="00432F18">
        <w:trPr>
          <w:trHeight w:val="720"/>
        </w:trPr>
        <w:tc>
          <w:tcPr>
            <w:tcW w:w="1011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2F18" w:rsidRPr="004C47D2" w:rsidRDefault="00432F18" w:rsidP="00432F18">
            <w:pPr>
              <w:jc w:val="both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Исполнители мероприятия - администрация  Галичского муниципального района, департамент агропромышленного комплекса Костромской области (по согласованию)</w:t>
            </w:r>
          </w:p>
        </w:tc>
      </w:tr>
    </w:tbl>
    <w:p w:rsidR="0000030E" w:rsidRPr="0000030E" w:rsidRDefault="0000030E" w:rsidP="0000030E">
      <w:pPr>
        <w:pStyle w:val="af2"/>
        <w:jc w:val="both"/>
        <w:rPr>
          <w:sz w:val="16"/>
          <w:szCs w:val="16"/>
        </w:rPr>
      </w:pPr>
      <w:r w:rsidRPr="0000030E">
        <w:rPr>
          <w:sz w:val="16"/>
          <w:szCs w:val="16"/>
        </w:rPr>
        <w:t> </w:t>
      </w:r>
    </w:p>
    <w:p w:rsidR="004C47D2" w:rsidRDefault="0000030E" w:rsidP="004C47D2">
      <w:pPr>
        <w:pStyle w:val="af2"/>
        <w:spacing w:before="0" w:beforeAutospacing="0" w:after="0" w:afterAutospacing="0"/>
        <w:jc w:val="both"/>
        <w:rPr>
          <w:sz w:val="16"/>
          <w:szCs w:val="16"/>
        </w:rPr>
      </w:pPr>
      <w:r w:rsidRPr="0000030E">
        <w:rPr>
          <w:sz w:val="16"/>
          <w:szCs w:val="16"/>
        </w:rPr>
        <w:t xml:space="preserve"> Глава </w:t>
      </w:r>
    </w:p>
    <w:p w:rsidR="0000030E" w:rsidRPr="0000030E" w:rsidRDefault="0000030E" w:rsidP="004C47D2">
      <w:pPr>
        <w:pStyle w:val="af2"/>
        <w:spacing w:before="0" w:beforeAutospacing="0" w:after="0" w:afterAutospacing="0"/>
        <w:jc w:val="both"/>
        <w:rPr>
          <w:bCs/>
          <w:sz w:val="16"/>
          <w:szCs w:val="16"/>
        </w:rPr>
      </w:pPr>
      <w:r w:rsidRPr="0000030E">
        <w:rPr>
          <w:bCs/>
          <w:sz w:val="16"/>
          <w:szCs w:val="16"/>
        </w:rPr>
        <w:t xml:space="preserve">муниципального района </w:t>
      </w:r>
      <w:r w:rsidRPr="0000030E">
        <w:rPr>
          <w:bCs/>
          <w:sz w:val="16"/>
          <w:szCs w:val="16"/>
        </w:rPr>
        <w:tab/>
      </w:r>
      <w:r w:rsidRPr="0000030E">
        <w:rPr>
          <w:bCs/>
          <w:sz w:val="16"/>
          <w:szCs w:val="16"/>
        </w:rPr>
        <w:tab/>
      </w:r>
      <w:r w:rsidRPr="0000030E">
        <w:rPr>
          <w:bCs/>
          <w:sz w:val="16"/>
          <w:szCs w:val="16"/>
        </w:rPr>
        <w:tab/>
      </w:r>
      <w:r w:rsidRPr="0000030E"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 xml:space="preserve">                                                                                      </w:t>
      </w:r>
      <w:r w:rsidRPr="0000030E">
        <w:rPr>
          <w:bCs/>
          <w:sz w:val="16"/>
          <w:szCs w:val="16"/>
        </w:rPr>
        <w:tab/>
      </w:r>
      <w:r w:rsidRPr="0000030E">
        <w:rPr>
          <w:bCs/>
          <w:sz w:val="16"/>
          <w:szCs w:val="16"/>
        </w:rPr>
        <w:tab/>
        <w:t xml:space="preserve">А.Н. Потехин </w:t>
      </w:r>
    </w:p>
    <w:p w:rsidR="004C47D2" w:rsidRDefault="004C47D2" w:rsidP="0000030E">
      <w:pPr>
        <w:pStyle w:val="2"/>
        <w:rPr>
          <w:rFonts w:ascii="Times New Roman" w:hAnsi="Times New Roman"/>
          <w:bCs/>
          <w:sz w:val="16"/>
          <w:szCs w:val="16"/>
        </w:rPr>
      </w:pPr>
    </w:p>
    <w:p w:rsidR="0000030E" w:rsidRPr="0000030E" w:rsidRDefault="0000030E" w:rsidP="0000030E">
      <w:pPr>
        <w:pStyle w:val="2"/>
        <w:rPr>
          <w:rFonts w:ascii="Times New Roman" w:hAnsi="Times New Roman"/>
          <w:bCs/>
          <w:sz w:val="16"/>
          <w:szCs w:val="16"/>
        </w:rPr>
      </w:pPr>
      <w:r w:rsidRPr="0000030E">
        <w:rPr>
          <w:rFonts w:ascii="Times New Roman" w:hAnsi="Times New Roman"/>
          <w:bCs/>
          <w:sz w:val="16"/>
          <w:szCs w:val="16"/>
        </w:rPr>
        <w:t>АДМИНИСТРАЦИЯ</w:t>
      </w:r>
    </w:p>
    <w:p w:rsidR="0000030E" w:rsidRPr="0000030E" w:rsidRDefault="0000030E" w:rsidP="0000030E">
      <w:pPr>
        <w:pStyle w:val="2"/>
        <w:rPr>
          <w:rFonts w:ascii="Times New Roman" w:hAnsi="Times New Roman"/>
          <w:bCs/>
          <w:sz w:val="16"/>
          <w:szCs w:val="16"/>
        </w:rPr>
      </w:pPr>
      <w:r w:rsidRPr="0000030E">
        <w:rPr>
          <w:rFonts w:ascii="Times New Roman" w:hAnsi="Times New Roman"/>
          <w:bCs/>
          <w:sz w:val="16"/>
          <w:szCs w:val="16"/>
        </w:rPr>
        <w:t xml:space="preserve">ГАЛИЧСКОГО МУНИЦИПАЛЬНОГО РАЙОНА </w:t>
      </w:r>
    </w:p>
    <w:p w:rsidR="0000030E" w:rsidRPr="0000030E" w:rsidRDefault="0000030E" w:rsidP="0000030E">
      <w:pPr>
        <w:pStyle w:val="2"/>
        <w:rPr>
          <w:rFonts w:ascii="Times New Roman" w:hAnsi="Times New Roman"/>
          <w:bCs/>
          <w:sz w:val="16"/>
          <w:szCs w:val="16"/>
        </w:rPr>
      </w:pPr>
      <w:r w:rsidRPr="0000030E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00030E" w:rsidRPr="0000030E" w:rsidRDefault="0000030E" w:rsidP="0000030E">
      <w:pPr>
        <w:rPr>
          <w:sz w:val="16"/>
          <w:szCs w:val="16"/>
        </w:rPr>
      </w:pPr>
    </w:p>
    <w:p w:rsidR="0000030E" w:rsidRPr="0000030E" w:rsidRDefault="0000030E" w:rsidP="0000030E">
      <w:pPr>
        <w:pStyle w:val="1"/>
        <w:rPr>
          <w:sz w:val="16"/>
          <w:szCs w:val="16"/>
        </w:rPr>
      </w:pPr>
      <w:r w:rsidRPr="0000030E">
        <w:rPr>
          <w:sz w:val="16"/>
          <w:szCs w:val="16"/>
        </w:rPr>
        <w:t>П О С Т А Н О В Л Е Н И Е</w:t>
      </w:r>
    </w:p>
    <w:p w:rsidR="0000030E" w:rsidRPr="0000030E" w:rsidRDefault="0000030E" w:rsidP="0000030E">
      <w:pPr>
        <w:rPr>
          <w:sz w:val="16"/>
          <w:szCs w:val="16"/>
        </w:rPr>
      </w:pPr>
    </w:p>
    <w:p w:rsidR="0000030E" w:rsidRPr="0000030E" w:rsidRDefault="0000030E" w:rsidP="0000030E">
      <w:pPr>
        <w:pStyle w:val="1"/>
        <w:rPr>
          <w:color w:val="000000"/>
          <w:sz w:val="16"/>
          <w:szCs w:val="16"/>
        </w:rPr>
      </w:pPr>
      <w:r w:rsidRPr="0000030E">
        <w:rPr>
          <w:sz w:val="16"/>
          <w:szCs w:val="16"/>
        </w:rPr>
        <w:t xml:space="preserve">от « 10  »  июля  2018 года </w:t>
      </w:r>
      <w:r w:rsidRPr="0000030E">
        <w:rPr>
          <w:color w:val="000000"/>
          <w:sz w:val="16"/>
          <w:szCs w:val="16"/>
        </w:rPr>
        <w:t xml:space="preserve">№ </w:t>
      </w:r>
      <w:r w:rsidR="004C47D2">
        <w:rPr>
          <w:color w:val="000000"/>
          <w:sz w:val="16"/>
          <w:szCs w:val="16"/>
        </w:rPr>
        <w:t>193</w:t>
      </w:r>
      <w:r w:rsidRPr="0000030E">
        <w:rPr>
          <w:color w:val="000000"/>
          <w:sz w:val="16"/>
          <w:szCs w:val="16"/>
        </w:rPr>
        <w:t xml:space="preserve">  </w:t>
      </w:r>
    </w:p>
    <w:p w:rsidR="0000030E" w:rsidRPr="0000030E" w:rsidRDefault="0000030E" w:rsidP="0000030E">
      <w:pPr>
        <w:rPr>
          <w:sz w:val="16"/>
          <w:szCs w:val="16"/>
        </w:rPr>
      </w:pPr>
    </w:p>
    <w:p w:rsidR="0000030E" w:rsidRPr="0000030E" w:rsidRDefault="0000030E" w:rsidP="0000030E">
      <w:pPr>
        <w:jc w:val="center"/>
        <w:rPr>
          <w:sz w:val="16"/>
          <w:szCs w:val="16"/>
        </w:rPr>
      </w:pPr>
      <w:r w:rsidRPr="0000030E">
        <w:rPr>
          <w:sz w:val="16"/>
          <w:szCs w:val="16"/>
        </w:rPr>
        <w:t>г. Галич</w:t>
      </w:r>
    </w:p>
    <w:p w:rsidR="0000030E" w:rsidRPr="0000030E" w:rsidRDefault="0000030E" w:rsidP="0000030E">
      <w:pPr>
        <w:jc w:val="center"/>
        <w:rPr>
          <w:sz w:val="16"/>
          <w:szCs w:val="16"/>
        </w:rPr>
      </w:pPr>
    </w:p>
    <w:p w:rsidR="0000030E" w:rsidRPr="0000030E" w:rsidRDefault="0000030E" w:rsidP="0000030E">
      <w:pPr>
        <w:jc w:val="center"/>
        <w:rPr>
          <w:sz w:val="16"/>
          <w:szCs w:val="16"/>
        </w:rPr>
      </w:pPr>
      <w:r w:rsidRPr="0000030E">
        <w:rPr>
          <w:b/>
          <w:sz w:val="16"/>
          <w:szCs w:val="16"/>
        </w:rPr>
        <w:t>О внесении изменений в постановление администрации Галичского муниципального района от 16 апреля 2014 года №119</w:t>
      </w:r>
    </w:p>
    <w:p w:rsidR="0000030E" w:rsidRPr="0000030E" w:rsidRDefault="0000030E" w:rsidP="0000030E">
      <w:pPr>
        <w:jc w:val="center"/>
        <w:rPr>
          <w:sz w:val="16"/>
          <w:szCs w:val="16"/>
        </w:rPr>
      </w:pPr>
    </w:p>
    <w:p w:rsidR="0000030E" w:rsidRPr="0000030E" w:rsidRDefault="0000030E" w:rsidP="0000030E">
      <w:pPr>
        <w:pStyle w:val="ConsPlusTitle"/>
        <w:widowControl/>
        <w:ind w:firstLine="540"/>
        <w:jc w:val="both"/>
        <w:rPr>
          <w:b w:val="0"/>
          <w:sz w:val="16"/>
          <w:szCs w:val="16"/>
        </w:rPr>
      </w:pPr>
      <w:r w:rsidRPr="0000030E">
        <w:rPr>
          <w:b w:val="0"/>
          <w:sz w:val="16"/>
          <w:szCs w:val="16"/>
        </w:rPr>
        <w:t>В целях актуализации нормативного правового акта</w:t>
      </w:r>
    </w:p>
    <w:p w:rsidR="0000030E" w:rsidRPr="0000030E" w:rsidRDefault="0000030E" w:rsidP="0000030E">
      <w:pPr>
        <w:ind w:firstLine="540"/>
        <w:rPr>
          <w:sz w:val="16"/>
          <w:szCs w:val="16"/>
        </w:rPr>
      </w:pPr>
      <w:r w:rsidRPr="0000030E">
        <w:rPr>
          <w:sz w:val="16"/>
          <w:szCs w:val="16"/>
        </w:rPr>
        <w:t>ПОСТАНОВЛЯЮ:</w:t>
      </w:r>
    </w:p>
    <w:p w:rsidR="0000030E" w:rsidRPr="0000030E" w:rsidRDefault="0000030E" w:rsidP="0000030E">
      <w:pPr>
        <w:ind w:firstLine="720"/>
        <w:jc w:val="both"/>
        <w:rPr>
          <w:sz w:val="16"/>
          <w:szCs w:val="16"/>
        </w:rPr>
      </w:pPr>
      <w:r w:rsidRPr="0000030E">
        <w:rPr>
          <w:sz w:val="16"/>
          <w:szCs w:val="16"/>
        </w:rPr>
        <w:t>1. Внести в постановление администрации Галичского муниципального района от 16 апреля 2014 года № 119 «Об утверждении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 (в редакции постановлений от 9 марта 2017 года № 54, от 14 ноября 2016 года № 207, от 1 декабря 2016 года № 217, от 28 ноября 2017 года № 306, от 21 декабря 2017 года № 119) следующие изменения:</w:t>
      </w:r>
    </w:p>
    <w:p w:rsidR="0000030E" w:rsidRPr="0000030E" w:rsidRDefault="0000030E" w:rsidP="0000030E">
      <w:pPr>
        <w:ind w:firstLine="720"/>
        <w:jc w:val="both"/>
        <w:rPr>
          <w:sz w:val="16"/>
          <w:szCs w:val="16"/>
        </w:rPr>
      </w:pPr>
      <w:r w:rsidRPr="0000030E">
        <w:rPr>
          <w:sz w:val="16"/>
          <w:szCs w:val="16"/>
        </w:rPr>
        <w:t>1.1. Приложение 2 к муниципальной программе «Устойчивое развитие сельских территорий Галичского муниципального района Костромской области на 2015-2017 годы и на период до 2020 года» изложить в новой редакции согласно приложению 1 к настоящему постановлению;</w:t>
      </w:r>
    </w:p>
    <w:p w:rsidR="0000030E" w:rsidRPr="0000030E" w:rsidRDefault="0000030E" w:rsidP="0000030E">
      <w:pPr>
        <w:ind w:firstLine="720"/>
        <w:jc w:val="both"/>
        <w:rPr>
          <w:sz w:val="16"/>
          <w:szCs w:val="16"/>
        </w:rPr>
      </w:pPr>
      <w:r w:rsidRPr="0000030E">
        <w:rPr>
          <w:sz w:val="16"/>
          <w:szCs w:val="16"/>
        </w:rPr>
        <w:t>1.2. Приложение 4 к муниципальной программе «Устойчивое развитие сельских территорий Галичского муниципального района Костромской области на 2015-2017 годы и на период до 2020 года» изложить в новой редакции согласно приложению 2 к настоящему постановлению.</w:t>
      </w:r>
    </w:p>
    <w:p w:rsidR="0000030E" w:rsidRPr="0000030E" w:rsidRDefault="0000030E" w:rsidP="0000030E">
      <w:pPr>
        <w:ind w:firstLine="720"/>
        <w:jc w:val="both"/>
        <w:rPr>
          <w:sz w:val="16"/>
          <w:szCs w:val="16"/>
        </w:rPr>
      </w:pPr>
      <w:r w:rsidRPr="0000030E">
        <w:rPr>
          <w:sz w:val="16"/>
          <w:szCs w:val="16"/>
        </w:rPr>
        <w:t>2. Настоящее постановление вступает в силу со дня его официального опубликования.</w:t>
      </w:r>
    </w:p>
    <w:p w:rsidR="0000030E" w:rsidRPr="0000030E" w:rsidRDefault="0000030E" w:rsidP="0000030E">
      <w:pPr>
        <w:ind w:firstLine="720"/>
        <w:jc w:val="both"/>
        <w:rPr>
          <w:sz w:val="16"/>
          <w:szCs w:val="16"/>
        </w:rPr>
      </w:pPr>
    </w:p>
    <w:p w:rsidR="0000030E" w:rsidRPr="0000030E" w:rsidRDefault="0000030E" w:rsidP="0000030E">
      <w:pPr>
        <w:pStyle w:val="a4"/>
        <w:rPr>
          <w:sz w:val="16"/>
          <w:szCs w:val="16"/>
        </w:rPr>
      </w:pPr>
    </w:p>
    <w:p w:rsidR="0000030E" w:rsidRPr="0000030E" w:rsidRDefault="0000030E" w:rsidP="0000030E">
      <w:pPr>
        <w:rPr>
          <w:sz w:val="16"/>
          <w:szCs w:val="16"/>
        </w:rPr>
      </w:pPr>
    </w:p>
    <w:p w:rsidR="0000030E" w:rsidRPr="0000030E" w:rsidRDefault="0000030E" w:rsidP="0000030E">
      <w:pPr>
        <w:pStyle w:val="4"/>
        <w:tabs>
          <w:tab w:val="left" w:pos="7590"/>
        </w:tabs>
        <w:rPr>
          <w:sz w:val="16"/>
          <w:szCs w:val="16"/>
        </w:rPr>
      </w:pPr>
      <w:r w:rsidRPr="0000030E">
        <w:rPr>
          <w:sz w:val="16"/>
          <w:szCs w:val="16"/>
        </w:rPr>
        <w:t xml:space="preserve">Глава </w:t>
      </w:r>
      <w:r w:rsidRPr="0000030E">
        <w:rPr>
          <w:sz w:val="16"/>
          <w:szCs w:val="16"/>
        </w:rPr>
        <w:tab/>
        <w:t>А.Н. Потехин</w:t>
      </w:r>
    </w:p>
    <w:p w:rsidR="0000030E" w:rsidRDefault="0000030E" w:rsidP="0000030E">
      <w:pPr>
        <w:rPr>
          <w:sz w:val="16"/>
          <w:szCs w:val="16"/>
        </w:rPr>
      </w:pPr>
      <w:r w:rsidRPr="0000030E">
        <w:rPr>
          <w:sz w:val="16"/>
          <w:szCs w:val="16"/>
        </w:rPr>
        <w:t>муниципального района</w:t>
      </w:r>
    </w:p>
    <w:p w:rsidR="004C47D2" w:rsidRDefault="004C47D2" w:rsidP="0000030E">
      <w:pPr>
        <w:rPr>
          <w:sz w:val="16"/>
          <w:szCs w:val="16"/>
        </w:rPr>
      </w:pPr>
    </w:p>
    <w:p w:rsidR="004C47D2" w:rsidRDefault="004C47D2" w:rsidP="0000030E">
      <w:pPr>
        <w:rPr>
          <w:sz w:val="16"/>
          <w:szCs w:val="16"/>
        </w:rPr>
      </w:pPr>
    </w:p>
    <w:p w:rsidR="004C47D2" w:rsidRPr="0000030E" w:rsidRDefault="004C47D2" w:rsidP="0000030E">
      <w:pPr>
        <w:rPr>
          <w:sz w:val="16"/>
          <w:szCs w:val="16"/>
        </w:rPr>
      </w:pPr>
    </w:p>
    <w:p w:rsidR="0000030E" w:rsidRPr="004C47D2" w:rsidRDefault="0000030E" w:rsidP="0000030E">
      <w:pPr>
        <w:rPr>
          <w:sz w:val="16"/>
          <w:szCs w:val="16"/>
        </w:rPr>
      </w:pPr>
    </w:p>
    <w:p w:rsidR="0000030E" w:rsidRPr="004C47D2" w:rsidRDefault="0000030E" w:rsidP="0000030E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C47D2">
        <w:rPr>
          <w:rFonts w:ascii="Times New Roman" w:hAnsi="Times New Roman" w:cs="Times New Roman"/>
          <w:sz w:val="16"/>
          <w:szCs w:val="16"/>
        </w:rPr>
        <w:t>Приложение 2</w:t>
      </w:r>
    </w:p>
    <w:p w:rsidR="0000030E" w:rsidRPr="004C47D2" w:rsidRDefault="0000030E" w:rsidP="0000030E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C47D2">
        <w:rPr>
          <w:rFonts w:ascii="Times New Roman" w:hAnsi="Times New Roman" w:cs="Times New Roman"/>
          <w:sz w:val="16"/>
          <w:szCs w:val="16"/>
        </w:rPr>
        <w:t>к постановлению администрации Галичского</w:t>
      </w:r>
    </w:p>
    <w:p w:rsidR="0000030E" w:rsidRPr="004C47D2" w:rsidRDefault="0000030E" w:rsidP="0000030E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C47D2">
        <w:rPr>
          <w:rFonts w:ascii="Times New Roman" w:hAnsi="Times New Roman" w:cs="Times New Roman"/>
          <w:sz w:val="16"/>
          <w:szCs w:val="16"/>
        </w:rPr>
        <w:t>муниципального района Костромской области</w:t>
      </w:r>
    </w:p>
    <w:p w:rsidR="0000030E" w:rsidRPr="004C47D2" w:rsidRDefault="0000030E" w:rsidP="0000030E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C47D2">
        <w:rPr>
          <w:rFonts w:ascii="Times New Roman" w:hAnsi="Times New Roman" w:cs="Times New Roman"/>
          <w:sz w:val="16"/>
          <w:szCs w:val="16"/>
        </w:rPr>
        <w:t xml:space="preserve">от «  10   »  июля  2018 года №193   </w:t>
      </w:r>
    </w:p>
    <w:p w:rsidR="0000030E" w:rsidRPr="004C47D2" w:rsidRDefault="0000030E" w:rsidP="0000030E">
      <w:pPr>
        <w:rPr>
          <w:sz w:val="16"/>
          <w:szCs w:val="16"/>
        </w:rPr>
      </w:pPr>
    </w:p>
    <w:p w:rsidR="0000030E" w:rsidRPr="004C47D2" w:rsidRDefault="0000030E" w:rsidP="0000030E">
      <w:pPr>
        <w:rPr>
          <w:sz w:val="16"/>
          <w:szCs w:val="16"/>
        </w:rPr>
      </w:pPr>
    </w:p>
    <w:p w:rsidR="0000030E" w:rsidRPr="004C47D2" w:rsidRDefault="0000030E" w:rsidP="0000030E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C47D2">
        <w:rPr>
          <w:rFonts w:ascii="Times New Roman" w:hAnsi="Times New Roman" w:cs="Times New Roman"/>
          <w:sz w:val="16"/>
          <w:szCs w:val="16"/>
        </w:rPr>
        <w:t xml:space="preserve">Приложение 4   к муниципальной </w:t>
      </w:r>
    </w:p>
    <w:p w:rsidR="0000030E" w:rsidRPr="004C47D2" w:rsidRDefault="0000030E" w:rsidP="0000030E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C47D2">
        <w:rPr>
          <w:rFonts w:ascii="Times New Roman" w:hAnsi="Times New Roman" w:cs="Times New Roman"/>
          <w:sz w:val="16"/>
          <w:szCs w:val="16"/>
        </w:rPr>
        <w:t>программе «Устойчивое развитие</w:t>
      </w:r>
    </w:p>
    <w:p w:rsidR="0000030E" w:rsidRPr="004C47D2" w:rsidRDefault="0000030E" w:rsidP="0000030E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C47D2">
        <w:rPr>
          <w:rFonts w:ascii="Times New Roman" w:hAnsi="Times New Roman" w:cs="Times New Roman"/>
          <w:sz w:val="16"/>
          <w:szCs w:val="16"/>
        </w:rPr>
        <w:t>сельских территорий Галичского</w:t>
      </w:r>
    </w:p>
    <w:p w:rsidR="0000030E" w:rsidRPr="004C47D2" w:rsidRDefault="0000030E" w:rsidP="0000030E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C47D2">
        <w:rPr>
          <w:rFonts w:ascii="Times New Roman" w:hAnsi="Times New Roman" w:cs="Times New Roman"/>
          <w:sz w:val="16"/>
          <w:szCs w:val="16"/>
        </w:rPr>
        <w:t>муниципального района Костромской</w:t>
      </w:r>
    </w:p>
    <w:p w:rsidR="0000030E" w:rsidRPr="004C47D2" w:rsidRDefault="0000030E" w:rsidP="0000030E">
      <w:pPr>
        <w:pStyle w:val="ConsPlusNonformat"/>
        <w:jc w:val="right"/>
        <w:rPr>
          <w:rFonts w:ascii="Times New Roman" w:hAnsi="Times New Roman" w:cs="Times New Roman"/>
          <w:sz w:val="16"/>
          <w:szCs w:val="16"/>
        </w:rPr>
      </w:pPr>
      <w:r w:rsidRPr="004C47D2">
        <w:rPr>
          <w:rFonts w:ascii="Times New Roman" w:hAnsi="Times New Roman" w:cs="Times New Roman"/>
          <w:sz w:val="16"/>
          <w:szCs w:val="16"/>
        </w:rPr>
        <w:t>области на 2015-2017годы и на период</w:t>
      </w:r>
    </w:p>
    <w:p w:rsidR="0000030E" w:rsidRPr="004C47D2" w:rsidRDefault="0000030E" w:rsidP="0000030E">
      <w:pPr>
        <w:jc w:val="right"/>
        <w:rPr>
          <w:sz w:val="16"/>
          <w:szCs w:val="16"/>
        </w:rPr>
      </w:pPr>
      <w:r w:rsidRPr="004C47D2">
        <w:rPr>
          <w:sz w:val="16"/>
          <w:szCs w:val="16"/>
        </w:rPr>
        <w:t>до 2020 года»</w:t>
      </w:r>
    </w:p>
    <w:p w:rsidR="0000030E" w:rsidRPr="004C47D2" w:rsidRDefault="0000030E" w:rsidP="0000030E">
      <w:pPr>
        <w:rPr>
          <w:sz w:val="16"/>
          <w:szCs w:val="16"/>
        </w:rPr>
      </w:pPr>
    </w:p>
    <w:p w:rsidR="0000030E" w:rsidRPr="004C47D2" w:rsidRDefault="0000030E" w:rsidP="0000030E">
      <w:pPr>
        <w:rPr>
          <w:sz w:val="16"/>
          <w:szCs w:val="16"/>
        </w:rPr>
      </w:pPr>
    </w:p>
    <w:p w:rsidR="0000030E" w:rsidRPr="004C47D2" w:rsidRDefault="0000030E" w:rsidP="0000030E">
      <w:pPr>
        <w:rPr>
          <w:sz w:val="16"/>
          <w:szCs w:val="16"/>
        </w:rPr>
      </w:pPr>
    </w:p>
    <w:tbl>
      <w:tblPr>
        <w:tblW w:w="5294" w:type="pct"/>
        <w:jc w:val="center"/>
        <w:tblLayout w:type="fixed"/>
        <w:tblLook w:val="0000"/>
      </w:tblPr>
      <w:tblGrid>
        <w:gridCol w:w="378"/>
        <w:gridCol w:w="1271"/>
        <w:gridCol w:w="1454"/>
        <w:gridCol w:w="1454"/>
        <w:gridCol w:w="774"/>
        <w:gridCol w:w="931"/>
        <w:gridCol w:w="948"/>
        <w:gridCol w:w="814"/>
        <w:gridCol w:w="868"/>
        <w:gridCol w:w="966"/>
        <w:gridCol w:w="1326"/>
      </w:tblGrid>
      <w:tr w:rsidR="0000030E" w:rsidRPr="004C47D2" w:rsidTr="004C47D2">
        <w:trPr>
          <w:trHeight w:val="360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Перечень   целевых  индикаторов муниципальной  программы 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255"/>
          <w:jc w:val="center"/>
        </w:trPr>
        <w:tc>
          <w:tcPr>
            <w:tcW w:w="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№ п/п</w:t>
            </w:r>
          </w:p>
        </w:tc>
        <w:tc>
          <w:tcPr>
            <w:tcW w:w="5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Исполнитель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Главный распорядитель бюджетных средств</w:t>
            </w: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Годы</w:t>
            </w:r>
            <w:r w:rsidRPr="004C47D2">
              <w:rPr>
                <w:color w:val="FFFFFF"/>
                <w:sz w:val="16"/>
                <w:szCs w:val="16"/>
              </w:rPr>
              <w:t>ы</w:t>
            </w:r>
          </w:p>
        </w:tc>
        <w:tc>
          <w:tcPr>
            <w:tcW w:w="202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Планируемый объем средств (тыс руб.)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Ожидаемый непосредствен-ный результат</w:t>
            </w:r>
          </w:p>
        </w:tc>
      </w:tr>
      <w:tr w:rsidR="0000030E" w:rsidRPr="004C47D2" w:rsidTr="004C47D2">
        <w:trPr>
          <w:trHeight w:val="285"/>
          <w:jc w:val="center"/>
        </w:trPr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всего</w:t>
            </w:r>
            <w:r w:rsidRPr="004C47D2">
              <w:rPr>
                <w:color w:val="FFFFFF"/>
                <w:sz w:val="16"/>
                <w:szCs w:val="16"/>
              </w:rPr>
              <w:t>о</w:t>
            </w:r>
          </w:p>
        </w:tc>
        <w:tc>
          <w:tcPr>
            <w:tcW w:w="160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в том числе: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912"/>
          <w:jc w:val="center"/>
        </w:trPr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3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федераль-ный бюджет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област-ной бюджет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 xml:space="preserve">местный бюджет 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внебюд-жетные источники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255"/>
          <w:jc w:val="center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4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5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6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7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8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9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11</w:t>
            </w:r>
          </w:p>
        </w:tc>
      </w:tr>
      <w:tr w:rsidR="0000030E" w:rsidRPr="004C47D2" w:rsidTr="004C47D2">
        <w:trPr>
          <w:trHeight w:val="360"/>
          <w:jc w:val="center"/>
        </w:trPr>
        <w:tc>
          <w:tcPr>
            <w:tcW w:w="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1.</w:t>
            </w:r>
          </w:p>
        </w:tc>
        <w:tc>
          <w:tcPr>
            <w:tcW w:w="5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Улучшение жилищных условий граждан, проживающих в сельской местности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Администрация</w:t>
            </w:r>
          </w:p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Галичского</w:t>
            </w:r>
          </w:p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муниципального</w:t>
            </w:r>
          </w:p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района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Департамент агропромышлен-ного комплекса Костромской области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2140,0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640,0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640,0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214,0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646,0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 xml:space="preserve">Ввод (приобретение) жилья общей площадью                    </w:t>
            </w:r>
            <w:smartTag w:uri="urn:schemas-microsoft-com:office:smarttags" w:element="metricconverter">
              <w:smartTagPr>
                <w:attr w:name="ProductID" w:val="195 кв. м"/>
              </w:smartTagPr>
              <w:r w:rsidRPr="004C47D2">
                <w:rPr>
                  <w:sz w:val="16"/>
                  <w:szCs w:val="16"/>
                </w:rPr>
                <w:t>195 кв. м</w:t>
              </w:r>
            </w:smartTag>
          </w:p>
        </w:tc>
      </w:tr>
      <w:tr w:rsidR="0000030E" w:rsidRPr="004C47D2" w:rsidTr="004C47D2">
        <w:trPr>
          <w:trHeight w:val="345"/>
          <w:jc w:val="center"/>
        </w:trPr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2015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345"/>
          <w:jc w:val="center"/>
        </w:trPr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2016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345"/>
          <w:jc w:val="center"/>
        </w:trPr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2017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330"/>
          <w:jc w:val="center"/>
        </w:trPr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2018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360"/>
          <w:jc w:val="center"/>
        </w:trPr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2019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315"/>
          <w:jc w:val="center"/>
        </w:trPr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2020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2140,0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640,0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640,0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214,0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646,0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375"/>
          <w:jc w:val="center"/>
        </w:trPr>
        <w:tc>
          <w:tcPr>
            <w:tcW w:w="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2.</w:t>
            </w:r>
          </w:p>
        </w:tc>
        <w:tc>
          <w:tcPr>
            <w:tcW w:w="5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 xml:space="preserve">Улучшение жилищных условий </w:t>
            </w:r>
            <w:r w:rsidRPr="004C47D2">
              <w:rPr>
                <w:sz w:val="16"/>
                <w:szCs w:val="16"/>
              </w:rPr>
              <w:lastRenderedPageBreak/>
              <w:t>молодых семей и молодых специалистов на селе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lastRenderedPageBreak/>
              <w:t>Администрация</w:t>
            </w:r>
          </w:p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Галичского</w:t>
            </w:r>
          </w:p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муниципального</w:t>
            </w:r>
          </w:p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lastRenderedPageBreak/>
              <w:t>района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lastRenderedPageBreak/>
              <w:t xml:space="preserve">Департамент агропромышлен-ного комплекса </w:t>
            </w:r>
            <w:r w:rsidRPr="004C47D2">
              <w:rPr>
                <w:sz w:val="16"/>
                <w:szCs w:val="16"/>
              </w:rPr>
              <w:lastRenderedPageBreak/>
              <w:t>Костромской области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lastRenderedPageBreak/>
              <w:t>всего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4C47D2">
              <w:rPr>
                <w:b/>
                <w:color w:val="000000"/>
                <w:sz w:val="16"/>
                <w:szCs w:val="16"/>
              </w:rPr>
              <w:t>12764,871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4C47D2">
              <w:rPr>
                <w:b/>
                <w:color w:val="000000"/>
                <w:sz w:val="16"/>
                <w:szCs w:val="16"/>
              </w:rPr>
              <w:t>3440,604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4C47D2">
              <w:rPr>
                <w:b/>
                <w:color w:val="000000"/>
                <w:sz w:val="16"/>
                <w:szCs w:val="16"/>
              </w:rPr>
              <w:t>3876,904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4C47D2">
              <w:rPr>
                <w:b/>
                <w:color w:val="000000"/>
                <w:sz w:val="16"/>
                <w:szCs w:val="16"/>
              </w:rPr>
              <w:t>1241,479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4C47D2">
              <w:rPr>
                <w:b/>
                <w:color w:val="000000"/>
                <w:sz w:val="16"/>
                <w:szCs w:val="16"/>
              </w:rPr>
              <w:t>4205,884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color w:val="000000"/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 xml:space="preserve">Ввод (приобретение) жилья общей </w:t>
            </w:r>
            <w:r w:rsidRPr="004C47D2">
              <w:rPr>
                <w:sz w:val="16"/>
                <w:szCs w:val="16"/>
              </w:rPr>
              <w:lastRenderedPageBreak/>
              <w:t xml:space="preserve">площадью                    </w:t>
            </w:r>
            <w:smartTag w:uri="urn:schemas-microsoft-com:office:smarttags" w:element="metricconverter">
              <w:smartTagPr>
                <w:attr w:name="ProductID" w:val="650 кв. м"/>
              </w:smartTagPr>
              <w:r w:rsidRPr="004C47D2">
                <w:rPr>
                  <w:sz w:val="16"/>
                  <w:szCs w:val="16"/>
                </w:rPr>
                <w:t>650 кв. м</w:t>
              </w:r>
            </w:smartTag>
          </w:p>
        </w:tc>
      </w:tr>
      <w:tr w:rsidR="0000030E" w:rsidRPr="004C47D2" w:rsidTr="004C47D2">
        <w:trPr>
          <w:trHeight w:val="345"/>
          <w:jc w:val="center"/>
        </w:trPr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2015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1040,0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312,0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312,0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104,0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312,0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330"/>
          <w:jc w:val="center"/>
        </w:trPr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2016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1040,0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312,0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312,0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104,0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312,0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330"/>
          <w:jc w:val="center"/>
        </w:trPr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2017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2641,76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807,128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777,872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264,176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792,584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285"/>
          <w:jc w:val="center"/>
        </w:trPr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2018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3652,111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693,176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1158,732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330,203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1470,0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330"/>
          <w:jc w:val="center"/>
        </w:trPr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2019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3321,00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996,30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996,30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332,10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996,30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285"/>
          <w:jc w:val="center"/>
        </w:trPr>
        <w:tc>
          <w:tcPr>
            <w:tcW w:w="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2020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1070,0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320,0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320,0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107,0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323,0</w:t>
            </w: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345"/>
          <w:jc w:val="center"/>
        </w:trPr>
        <w:tc>
          <w:tcPr>
            <w:tcW w:w="1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3.</w:t>
            </w:r>
          </w:p>
        </w:tc>
        <w:tc>
          <w:tcPr>
            <w:tcW w:w="5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Развитие водоснабжения в сельской местности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Администрация</w:t>
            </w:r>
          </w:p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Галичского</w:t>
            </w:r>
          </w:p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муниципального</w:t>
            </w:r>
          </w:p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района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Департамент агропромышлен-ного комплекса Костромской области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C47D2">
              <w:rPr>
                <w:b/>
                <w:color w:val="000000"/>
                <w:sz w:val="16"/>
                <w:szCs w:val="16"/>
              </w:rPr>
              <w:t>14904,871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C47D2">
              <w:rPr>
                <w:b/>
                <w:color w:val="000000"/>
                <w:sz w:val="16"/>
                <w:szCs w:val="16"/>
              </w:rPr>
              <w:t>4080,604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C47D2">
              <w:rPr>
                <w:b/>
                <w:color w:val="000000"/>
                <w:sz w:val="16"/>
                <w:szCs w:val="16"/>
              </w:rPr>
              <w:t>4516,904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C47D2">
              <w:rPr>
                <w:b/>
                <w:color w:val="000000"/>
                <w:sz w:val="16"/>
                <w:szCs w:val="16"/>
              </w:rPr>
              <w:t>1455,479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C47D2">
              <w:rPr>
                <w:b/>
                <w:color w:val="000000"/>
                <w:sz w:val="16"/>
                <w:szCs w:val="16"/>
              </w:rPr>
              <w:t>4851,884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Разработка проектно-</w:t>
            </w:r>
          </w:p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сметной</w:t>
            </w:r>
          </w:p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 xml:space="preserve">документации «Реконструкция сетей водоснабжения проятженностью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4C47D2">
                <w:rPr>
                  <w:sz w:val="16"/>
                  <w:szCs w:val="16"/>
                </w:rPr>
                <w:t>2,5 км</w:t>
              </w:r>
            </w:smartTag>
            <w:r w:rsidRPr="004C47D2">
              <w:rPr>
                <w:sz w:val="16"/>
                <w:szCs w:val="16"/>
              </w:rPr>
              <w:t xml:space="preserve"> в д. Степаново»</w:t>
            </w:r>
          </w:p>
        </w:tc>
      </w:tr>
      <w:tr w:rsidR="0000030E" w:rsidRPr="004C47D2" w:rsidTr="004C47D2">
        <w:trPr>
          <w:trHeight w:val="936"/>
          <w:jc w:val="center"/>
        </w:trPr>
        <w:tc>
          <w:tcPr>
            <w:tcW w:w="1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2017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5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345"/>
          <w:jc w:val="center"/>
        </w:trPr>
        <w:tc>
          <w:tcPr>
            <w:tcW w:w="1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2018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7476,0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4094,677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2623,623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757,7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color w:val="000000"/>
                <w:sz w:val="16"/>
                <w:szCs w:val="16"/>
              </w:rPr>
            </w:pPr>
            <w:r w:rsidRPr="004C47D2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 xml:space="preserve">Ввод в эксплуатацию            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4C47D2">
                <w:rPr>
                  <w:sz w:val="16"/>
                  <w:szCs w:val="16"/>
                </w:rPr>
                <w:t>2,5 км</w:t>
              </w:r>
            </w:smartTag>
            <w:r w:rsidRPr="004C47D2">
              <w:rPr>
                <w:sz w:val="16"/>
                <w:szCs w:val="16"/>
              </w:rPr>
              <w:t xml:space="preserve"> сетей водоснабжения в д. Степаново</w:t>
            </w:r>
          </w:p>
        </w:tc>
      </w:tr>
      <w:tr w:rsidR="0000030E" w:rsidRPr="004C47D2" w:rsidTr="004C47D2">
        <w:trPr>
          <w:trHeight w:val="420"/>
          <w:jc w:val="center"/>
        </w:trPr>
        <w:tc>
          <w:tcPr>
            <w:tcW w:w="1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4.</w:t>
            </w:r>
          </w:p>
        </w:tc>
        <w:tc>
          <w:tcPr>
            <w:tcW w:w="5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Развитие сети автомобильных дорог, ведущих к общественно – значимым объектам сельских населенных пунктов, объектам производства и переработки сельскохозяйственной продукции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Администрация</w:t>
            </w:r>
          </w:p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Галичского</w:t>
            </w:r>
          </w:p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муниципального</w:t>
            </w:r>
          </w:p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района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Департамент агропромышлен-ного комплекса Костромской области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2016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800,0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800,0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 xml:space="preserve">Разработка проектно – сметной документации строительство автомобильной дороги (подъезды к животноводческим объектам в д. Толтуново) </w:t>
            </w:r>
          </w:p>
        </w:tc>
      </w:tr>
      <w:tr w:rsidR="0000030E" w:rsidRPr="004C47D2" w:rsidTr="004C47D2">
        <w:trPr>
          <w:trHeight w:val="420"/>
          <w:jc w:val="center"/>
        </w:trPr>
        <w:tc>
          <w:tcPr>
            <w:tcW w:w="1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2017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7446,336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2786,92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4287,10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372,316 (за счет средств дорожного фонда)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0,0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Строительство автомобильной дороги (подъезды к животноводческим объектам в д. Толтуново)</w:t>
            </w:r>
          </w:p>
        </w:tc>
      </w:tr>
      <w:tr w:rsidR="0000030E" w:rsidRPr="004C47D2" w:rsidTr="004C47D2">
        <w:trPr>
          <w:trHeight w:val="420"/>
          <w:jc w:val="center"/>
        </w:trPr>
        <w:tc>
          <w:tcPr>
            <w:tcW w:w="2037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15722,336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7681,597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6910,723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1130,016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0,0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</w:tr>
      <w:tr w:rsidR="0000030E" w:rsidRPr="004C47D2" w:rsidTr="004C47D2">
        <w:trPr>
          <w:trHeight w:val="420"/>
          <w:jc w:val="center"/>
        </w:trPr>
        <w:tc>
          <w:tcPr>
            <w:tcW w:w="20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  <w:r w:rsidRPr="004C47D2">
              <w:rPr>
                <w:sz w:val="16"/>
                <w:szCs w:val="16"/>
              </w:rPr>
              <w:t>Итого по всем мероприятиям: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30627,207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11762,201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11427,627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sz w:val="16"/>
                <w:szCs w:val="16"/>
              </w:rPr>
              <w:t>2585,495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b/>
                <w:sz w:val="16"/>
                <w:szCs w:val="16"/>
              </w:rPr>
            </w:pPr>
            <w:r w:rsidRPr="004C47D2">
              <w:rPr>
                <w:b/>
                <w:color w:val="000000"/>
                <w:sz w:val="16"/>
                <w:szCs w:val="16"/>
              </w:rPr>
              <w:t>4851,884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30E" w:rsidRPr="004C47D2" w:rsidRDefault="0000030E" w:rsidP="004C47D2">
            <w:pPr>
              <w:jc w:val="center"/>
              <w:rPr>
                <w:sz w:val="16"/>
                <w:szCs w:val="16"/>
              </w:rPr>
            </w:pPr>
          </w:p>
        </w:tc>
      </w:tr>
    </w:tbl>
    <w:p w:rsidR="004C47D2" w:rsidRDefault="004C47D2" w:rsidP="004C47D2">
      <w:pPr>
        <w:ind w:firstLine="570"/>
        <w:jc w:val="center"/>
        <w:rPr>
          <w:b/>
          <w:sz w:val="16"/>
          <w:szCs w:val="16"/>
        </w:rPr>
      </w:pPr>
    </w:p>
    <w:p w:rsidR="004C47D2" w:rsidRDefault="004C47D2" w:rsidP="004C47D2">
      <w:pPr>
        <w:ind w:firstLine="570"/>
        <w:jc w:val="center"/>
        <w:rPr>
          <w:b/>
          <w:sz w:val="16"/>
          <w:szCs w:val="16"/>
        </w:rPr>
      </w:pPr>
    </w:p>
    <w:p w:rsidR="004C47D2" w:rsidRPr="004C47D2" w:rsidRDefault="004C47D2" w:rsidP="004C47D2">
      <w:pPr>
        <w:ind w:firstLine="570"/>
        <w:jc w:val="center"/>
        <w:rPr>
          <w:b/>
          <w:sz w:val="16"/>
          <w:szCs w:val="16"/>
        </w:rPr>
      </w:pPr>
      <w:r w:rsidRPr="004C47D2">
        <w:rPr>
          <w:b/>
          <w:sz w:val="16"/>
          <w:szCs w:val="16"/>
        </w:rPr>
        <w:t>Информационное сообщение</w:t>
      </w:r>
    </w:p>
    <w:p w:rsidR="004C47D2" w:rsidRPr="004C47D2" w:rsidRDefault="004C47D2" w:rsidP="004C47D2">
      <w:pPr>
        <w:ind w:firstLine="570"/>
        <w:jc w:val="both"/>
        <w:rPr>
          <w:sz w:val="16"/>
          <w:szCs w:val="16"/>
        </w:rPr>
      </w:pPr>
    </w:p>
    <w:p w:rsidR="004C47D2" w:rsidRPr="004C47D2" w:rsidRDefault="004C47D2" w:rsidP="004C47D2">
      <w:pPr>
        <w:ind w:firstLine="708"/>
        <w:jc w:val="both"/>
        <w:rPr>
          <w:sz w:val="16"/>
          <w:szCs w:val="16"/>
        </w:rPr>
      </w:pPr>
      <w:r w:rsidRPr="004C47D2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4C47D2">
        <w:rPr>
          <w:sz w:val="16"/>
          <w:szCs w:val="16"/>
          <w:shd w:val="clear" w:color="auto" w:fill="FFFFFF"/>
        </w:rPr>
        <w:t>от 30 мая 2018 года № 160-р</w:t>
      </w:r>
      <w:r w:rsidRPr="004C47D2">
        <w:rPr>
          <w:sz w:val="16"/>
          <w:szCs w:val="16"/>
        </w:rPr>
        <w:t xml:space="preserve"> «Об организации и проведении аукциона на право заключения договоров аренды земельного участка», аукцион на право заключения договора аренды земельного участка площадью 1 500 кв.м. с кадастровым номером 44:04:021201:90,</w:t>
      </w:r>
      <w:r w:rsidRPr="004C47D2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4C47D2">
        <w:rPr>
          <w:sz w:val="16"/>
          <w:szCs w:val="16"/>
        </w:rPr>
        <w:t xml:space="preserve">Костромская область, Галичский район, д. Лаптево, разрешенное использование земельного участка —   под строительство одноэтажного жилого дома, назначенный  на </w:t>
      </w:r>
      <w:r w:rsidRPr="004C47D2">
        <w:rPr>
          <w:b/>
          <w:sz w:val="16"/>
          <w:szCs w:val="16"/>
        </w:rPr>
        <w:t>19 июля</w:t>
      </w:r>
      <w:r w:rsidRPr="004C47D2">
        <w:rPr>
          <w:b/>
          <w:bCs/>
          <w:sz w:val="16"/>
          <w:szCs w:val="16"/>
        </w:rPr>
        <w:t xml:space="preserve"> 2018 года, </w:t>
      </w:r>
      <w:r w:rsidRPr="004C47D2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не подано ни одной заявки.</w:t>
      </w:r>
    </w:p>
    <w:p w:rsidR="006956E6" w:rsidRDefault="006956E6" w:rsidP="006956E6">
      <w:pPr>
        <w:pStyle w:val="a4"/>
        <w:rPr>
          <w:color w:val="000000"/>
          <w:sz w:val="21"/>
          <w:szCs w:val="21"/>
        </w:rPr>
      </w:pPr>
    </w:p>
    <w:p w:rsidR="004C47D2" w:rsidRDefault="004C47D2" w:rsidP="006956E6">
      <w:pPr>
        <w:pStyle w:val="a4"/>
        <w:rPr>
          <w:color w:val="000000"/>
          <w:sz w:val="21"/>
          <w:szCs w:val="21"/>
        </w:rPr>
      </w:pPr>
    </w:p>
    <w:p w:rsidR="004C47D2" w:rsidRDefault="004C47D2" w:rsidP="006956E6">
      <w:pPr>
        <w:pStyle w:val="a4"/>
        <w:rPr>
          <w:color w:val="000000"/>
          <w:sz w:val="21"/>
          <w:szCs w:val="21"/>
        </w:rPr>
      </w:pPr>
    </w:p>
    <w:p w:rsidR="004C47D2" w:rsidRDefault="004C47D2" w:rsidP="006956E6">
      <w:pPr>
        <w:pStyle w:val="a4"/>
        <w:rPr>
          <w:color w:val="000000"/>
          <w:sz w:val="21"/>
          <w:szCs w:val="21"/>
        </w:rPr>
      </w:pPr>
    </w:p>
    <w:p w:rsidR="004C47D2" w:rsidRDefault="004C47D2" w:rsidP="006956E6">
      <w:pPr>
        <w:pStyle w:val="a4"/>
        <w:rPr>
          <w:color w:val="000000"/>
          <w:sz w:val="21"/>
          <w:szCs w:val="21"/>
        </w:rPr>
      </w:pPr>
    </w:p>
    <w:p w:rsidR="004C47D2" w:rsidRDefault="004C47D2" w:rsidP="006956E6">
      <w:pPr>
        <w:pStyle w:val="a4"/>
        <w:rPr>
          <w:color w:val="000000"/>
          <w:sz w:val="21"/>
          <w:szCs w:val="21"/>
        </w:rPr>
      </w:pPr>
    </w:p>
    <w:p w:rsidR="00947174" w:rsidRPr="00D97F4F" w:rsidRDefault="00947174" w:rsidP="00947174">
      <w:pPr>
        <w:pStyle w:val="2"/>
        <w:rPr>
          <w:rFonts w:ascii="Times New Roman" w:hAnsi="Times New Roman"/>
          <w:bCs/>
          <w:sz w:val="16"/>
          <w:szCs w:val="1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4C47D2">
              <w:rPr>
                <w:b/>
                <w:sz w:val="16"/>
                <w:szCs w:val="16"/>
                <w:u w:val="single"/>
              </w:rPr>
              <w:t>4 листа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4C47D2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4C47D2">
              <w:rPr>
                <w:b/>
                <w:sz w:val="16"/>
                <w:szCs w:val="16"/>
              </w:rPr>
              <w:t>18 июля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CA0C0D">
      <w:footerReference w:type="even" r:id="rId10"/>
      <w:footerReference w:type="default" r:id="rId11"/>
      <w:pgSz w:w="11906" w:h="16838"/>
      <w:pgMar w:top="489" w:right="566" w:bottom="1276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250A" w:rsidRDefault="00A3250A">
      <w:r>
        <w:separator/>
      </w:r>
    </w:p>
  </w:endnote>
  <w:endnote w:type="continuationSeparator" w:id="1">
    <w:p w:rsidR="00A3250A" w:rsidRDefault="00A325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7D2" w:rsidRDefault="004C47D2" w:rsidP="001A27C7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4C47D2" w:rsidRDefault="004C47D2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4C47D2" w:rsidRDefault="004C47D2">
        <w:pPr>
          <w:pStyle w:val="a9"/>
          <w:jc w:val="right"/>
        </w:pPr>
        <w:fldSimple w:instr=" PAGE   \* MERGEFORMAT ">
          <w:r w:rsidR="00432F18">
            <w:rPr>
              <w:noProof/>
            </w:rPr>
            <w:t>4</w:t>
          </w:r>
        </w:fldSimple>
      </w:p>
    </w:sdtContent>
  </w:sdt>
  <w:p w:rsidR="004C47D2" w:rsidRDefault="004C47D2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250A" w:rsidRDefault="00A3250A">
      <w:r>
        <w:separator/>
      </w:r>
    </w:p>
  </w:footnote>
  <w:footnote w:type="continuationSeparator" w:id="1">
    <w:p w:rsidR="00A3250A" w:rsidRDefault="00A325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5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6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3F85F7B"/>
    <w:multiLevelType w:val="hybridMultilevel"/>
    <w:tmpl w:val="C06222F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0712718A"/>
    <w:multiLevelType w:val="hybridMultilevel"/>
    <w:tmpl w:val="0C14CD06"/>
    <w:lvl w:ilvl="0" w:tplc="1576D80C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8000D68"/>
    <w:multiLevelType w:val="hybridMultilevel"/>
    <w:tmpl w:val="F502D078"/>
    <w:lvl w:ilvl="0" w:tplc="1576D80C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E2B4C6A"/>
    <w:multiLevelType w:val="hybridMultilevel"/>
    <w:tmpl w:val="C07273F8"/>
    <w:lvl w:ilvl="0" w:tplc="7312FA5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0E324B10"/>
    <w:multiLevelType w:val="hybridMultilevel"/>
    <w:tmpl w:val="EFA41460"/>
    <w:lvl w:ilvl="0" w:tplc="AD9CCE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5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6">
    <w:nsid w:val="209234F7"/>
    <w:multiLevelType w:val="hybridMultilevel"/>
    <w:tmpl w:val="4E822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2867315C"/>
    <w:multiLevelType w:val="hybridMultilevel"/>
    <w:tmpl w:val="AF60A55E"/>
    <w:lvl w:ilvl="0" w:tplc="246002A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9A312D8"/>
    <w:multiLevelType w:val="multilevel"/>
    <w:tmpl w:val="5C0A64E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29D03EEF"/>
    <w:multiLevelType w:val="hybridMultilevel"/>
    <w:tmpl w:val="19A64224"/>
    <w:lvl w:ilvl="0" w:tplc="A1F0DE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C86354"/>
    <w:multiLevelType w:val="hybridMultilevel"/>
    <w:tmpl w:val="8CD8BB48"/>
    <w:lvl w:ilvl="0" w:tplc="1576D80C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2FF04E07"/>
    <w:multiLevelType w:val="hybridMultilevel"/>
    <w:tmpl w:val="43D47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5D66EE"/>
    <w:multiLevelType w:val="multilevel"/>
    <w:tmpl w:val="FFA622C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5">
    <w:nsid w:val="33272073"/>
    <w:multiLevelType w:val="hybridMultilevel"/>
    <w:tmpl w:val="DA78C1F0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4CB0AA9"/>
    <w:multiLevelType w:val="hybridMultilevel"/>
    <w:tmpl w:val="762AC3CA"/>
    <w:lvl w:ilvl="0" w:tplc="40E060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E6E4FCD"/>
    <w:multiLevelType w:val="hybridMultilevel"/>
    <w:tmpl w:val="556684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48E3CE4"/>
    <w:multiLevelType w:val="hybridMultilevel"/>
    <w:tmpl w:val="9E6871CA"/>
    <w:lvl w:ilvl="0" w:tplc="27843B92">
      <w:start w:val="1"/>
      <w:numFmt w:val="decimal"/>
      <w:lvlText w:val="%1."/>
      <w:lvlJc w:val="left"/>
      <w:pPr>
        <w:ind w:left="1872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50E639D"/>
    <w:multiLevelType w:val="hybridMultilevel"/>
    <w:tmpl w:val="BBB478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6ED33A4"/>
    <w:multiLevelType w:val="hybridMultilevel"/>
    <w:tmpl w:val="E312E884"/>
    <w:lvl w:ilvl="0" w:tplc="B3E4B5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B023E06"/>
    <w:multiLevelType w:val="hybridMultilevel"/>
    <w:tmpl w:val="3E9437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D26749B"/>
    <w:multiLevelType w:val="hybridMultilevel"/>
    <w:tmpl w:val="662889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4D712AA4"/>
    <w:multiLevelType w:val="hybridMultilevel"/>
    <w:tmpl w:val="C862E2C4"/>
    <w:lvl w:ilvl="0" w:tplc="E32231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2EA2BEA"/>
    <w:multiLevelType w:val="hybridMultilevel"/>
    <w:tmpl w:val="B5C4AA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5AA36463"/>
    <w:multiLevelType w:val="hybridMultilevel"/>
    <w:tmpl w:val="615EEAB0"/>
    <w:lvl w:ilvl="0" w:tplc="301CEAC0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9D40E7"/>
    <w:multiLevelType w:val="hybridMultilevel"/>
    <w:tmpl w:val="15281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F8505D"/>
    <w:multiLevelType w:val="hybridMultilevel"/>
    <w:tmpl w:val="7034DC80"/>
    <w:lvl w:ilvl="0" w:tplc="72405BB0">
      <w:start w:val="48"/>
      <w:numFmt w:val="decimal"/>
      <w:lvlText w:val="%1."/>
      <w:lvlJc w:val="left"/>
      <w:pPr>
        <w:ind w:left="1084" w:hanging="375"/>
      </w:pPr>
      <w:rPr>
        <w:rFonts w:cs="Times New Roman"/>
      </w:rPr>
    </w:lvl>
    <w:lvl w:ilvl="1" w:tplc="9B4631B8">
      <w:start w:val="1"/>
      <w:numFmt w:val="decimal"/>
      <w:lvlText w:val="%2)"/>
      <w:lvlJc w:val="left"/>
      <w:pPr>
        <w:ind w:left="1770" w:hanging="1110"/>
      </w:pPr>
      <w:rPr>
        <w:rFonts w:cs="Times New Roman"/>
        <w:color w:val="auto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689"/>
        </w:tabs>
        <w:ind w:left="2689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0">
    <w:nsid w:val="7834255D"/>
    <w:multiLevelType w:val="hybridMultilevel"/>
    <w:tmpl w:val="437A2EA6"/>
    <w:lvl w:ilvl="0" w:tplc="1576D80C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1C141D"/>
    <w:multiLevelType w:val="hybridMultilevel"/>
    <w:tmpl w:val="0D5287B2"/>
    <w:lvl w:ilvl="0" w:tplc="4C3059C4">
      <w:start w:val="11"/>
      <w:numFmt w:val="decimal"/>
      <w:lvlText w:val="%1)"/>
      <w:lvlJc w:val="left"/>
      <w:pPr>
        <w:ind w:left="1099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DB73998"/>
    <w:multiLevelType w:val="hybridMultilevel"/>
    <w:tmpl w:val="60D4385C"/>
    <w:lvl w:ilvl="0" w:tplc="1576D8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943BDF"/>
    <w:multiLevelType w:val="hybridMultilevel"/>
    <w:tmpl w:val="9998D09E"/>
    <w:lvl w:ilvl="0" w:tplc="F88E1E78">
      <w:start w:val="1"/>
      <w:numFmt w:val="decimal"/>
      <w:lvlText w:val="%1)"/>
      <w:lvlJc w:val="left"/>
      <w:pPr>
        <w:ind w:left="107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-4" w:hanging="360"/>
      </w:pPr>
    </w:lvl>
    <w:lvl w:ilvl="2" w:tplc="0419001B" w:tentative="1">
      <w:start w:val="1"/>
      <w:numFmt w:val="lowerRoman"/>
      <w:lvlText w:val="%3."/>
      <w:lvlJc w:val="right"/>
      <w:pPr>
        <w:ind w:left="716" w:hanging="180"/>
      </w:pPr>
    </w:lvl>
    <w:lvl w:ilvl="3" w:tplc="0419000F" w:tentative="1">
      <w:start w:val="1"/>
      <w:numFmt w:val="decimal"/>
      <w:lvlText w:val="%4."/>
      <w:lvlJc w:val="left"/>
      <w:pPr>
        <w:ind w:left="1436" w:hanging="360"/>
      </w:pPr>
    </w:lvl>
    <w:lvl w:ilvl="4" w:tplc="04190019" w:tentative="1">
      <w:start w:val="1"/>
      <w:numFmt w:val="lowerLetter"/>
      <w:lvlText w:val="%5."/>
      <w:lvlJc w:val="left"/>
      <w:pPr>
        <w:ind w:left="2156" w:hanging="360"/>
      </w:pPr>
    </w:lvl>
    <w:lvl w:ilvl="5" w:tplc="0419001B" w:tentative="1">
      <w:start w:val="1"/>
      <w:numFmt w:val="lowerRoman"/>
      <w:lvlText w:val="%6."/>
      <w:lvlJc w:val="right"/>
      <w:pPr>
        <w:ind w:left="2876" w:hanging="180"/>
      </w:pPr>
    </w:lvl>
    <w:lvl w:ilvl="6" w:tplc="0419000F" w:tentative="1">
      <w:start w:val="1"/>
      <w:numFmt w:val="decimal"/>
      <w:lvlText w:val="%7."/>
      <w:lvlJc w:val="left"/>
      <w:pPr>
        <w:ind w:left="3596" w:hanging="360"/>
      </w:pPr>
    </w:lvl>
    <w:lvl w:ilvl="7" w:tplc="04190019" w:tentative="1">
      <w:start w:val="1"/>
      <w:numFmt w:val="lowerLetter"/>
      <w:lvlText w:val="%8."/>
      <w:lvlJc w:val="left"/>
      <w:pPr>
        <w:ind w:left="4316" w:hanging="360"/>
      </w:pPr>
    </w:lvl>
    <w:lvl w:ilvl="8" w:tplc="0419001B" w:tentative="1">
      <w:start w:val="1"/>
      <w:numFmt w:val="lowerRoman"/>
      <w:lvlText w:val="%9."/>
      <w:lvlJc w:val="right"/>
      <w:pPr>
        <w:ind w:left="5036" w:hanging="180"/>
      </w:pPr>
    </w:lvl>
  </w:abstractNum>
  <w:abstractNum w:abstractNumId="44">
    <w:nsid w:val="7EEE44B7"/>
    <w:multiLevelType w:val="hybridMultilevel"/>
    <w:tmpl w:val="854EA964"/>
    <w:lvl w:ilvl="0" w:tplc="DABE65E8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4"/>
  </w:num>
  <w:num w:numId="2">
    <w:abstractNumId w:val="0"/>
  </w:num>
  <w:num w:numId="3">
    <w:abstractNumId w:val="1"/>
  </w:num>
  <w:num w:numId="4">
    <w:abstractNumId w:val="2"/>
  </w:num>
  <w:num w:numId="5">
    <w:abstractNumId w:val="22"/>
  </w:num>
  <w:num w:numId="6">
    <w:abstractNumId w:val="28"/>
  </w:num>
  <w:num w:numId="7">
    <w:abstractNumId w:val="17"/>
  </w:num>
  <w:num w:numId="8">
    <w:abstractNumId w:val="36"/>
  </w:num>
  <w:num w:numId="9">
    <w:abstractNumId w:val="14"/>
  </w:num>
  <w:num w:numId="10">
    <w:abstractNumId w:val="33"/>
  </w:num>
  <w:num w:numId="11">
    <w:abstractNumId w:val="34"/>
  </w:num>
  <w:num w:numId="12">
    <w:abstractNumId w:val="37"/>
  </w:num>
  <w:num w:numId="13">
    <w:abstractNumId w:val="23"/>
  </w:num>
  <w:num w:numId="14">
    <w:abstractNumId w:val="29"/>
  </w:num>
  <w:num w:numId="15">
    <w:abstractNumId w:val="43"/>
  </w:num>
  <w:num w:numId="16">
    <w:abstractNumId w:val="41"/>
  </w:num>
  <w:num w:numId="17">
    <w:abstractNumId w:val="3"/>
  </w:num>
  <w:num w:numId="18">
    <w:abstractNumId w:val="13"/>
  </w:num>
  <w:num w:numId="19">
    <w:abstractNumId w:val="12"/>
  </w:num>
  <w:num w:numId="20">
    <w:abstractNumId w:val="44"/>
  </w:num>
  <w:num w:numId="21">
    <w:abstractNumId w:val="38"/>
  </w:num>
  <w:num w:numId="22">
    <w:abstractNumId w:val="16"/>
  </w:num>
  <w:num w:numId="23">
    <w:abstractNumId w:val="20"/>
  </w:num>
  <w:num w:numId="24">
    <w:abstractNumId w:val="31"/>
  </w:num>
  <w:num w:numId="25">
    <w:abstractNumId w:val="39"/>
    <w:lvlOverride w:ilvl="0">
      <w:startOverride w:val="4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</w:num>
  <w:num w:numId="27">
    <w:abstractNumId w:val="26"/>
  </w:num>
  <w:num w:numId="28">
    <w:abstractNumId w:val="25"/>
  </w:num>
  <w:num w:numId="29">
    <w:abstractNumId w:val="18"/>
  </w:num>
  <w:num w:numId="30">
    <w:abstractNumId w:val="40"/>
  </w:num>
  <w:num w:numId="31">
    <w:abstractNumId w:val="10"/>
  </w:num>
  <w:num w:numId="32">
    <w:abstractNumId w:val="11"/>
  </w:num>
  <w:num w:numId="33">
    <w:abstractNumId w:val="32"/>
  </w:num>
  <w:num w:numId="34">
    <w:abstractNumId w:val="21"/>
  </w:num>
  <w:num w:numId="35">
    <w:abstractNumId w:val="42"/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</w:num>
  <w:num w:numId="38">
    <w:abstractNumId w:val="9"/>
  </w:num>
  <w:num w:numId="39">
    <w:abstractNumId w:val="1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13666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D99"/>
    <w:rsid w:val="00087867"/>
    <w:rsid w:val="00087A42"/>
    <w:rsid w:val="00087E1E"/>
    <w:rsid w:val="000909CA"/>
    <w:rsid w:val="000926AB"/>
    <w:rsid w:val="00094EA1"/>
    <w:rsid w:val="00095828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7180"/>
    <w:rsid w:val="00170F37"/>
    <w:rsid w:val="00171B8A"/>
    <w:rsid w:val="00175BE7"/>
    <w:rsid w:val="00175CF9"/>
    <w:rsid w:val="00182D32"/>
    <w:rsid w:val="0018326A"/>
    <w:rsid w:val="001874A8"/>
    <w:rsid w:val="001908D9"/>
    <w:rsid w:val="00193F8A"/>
    <w:rsid w:val="001940DB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70276"/>
    <w:rsid w:val="002712EF"/>
    <w:rsid w:val="00271B4E"/>
    <w:rsid w:val="002726A5"/>
    <w:rsid w:val="00272863"/>
    <w:rsid w:val="00272F37"/>
    <w:rsid w:val="00273E91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44B7"/>
    <w:rsid w:val="004B57EC"/>
    <w:rsid w:val="004B6EF0"/>
    <w:rsid w:val="004B79D6"/>
    <w:rsid w:val="004B7FE3"/>
    <w:rsid w:val="004C33F4"/>
    <w:rsid w:val="004C3CB4"/>
    <w:rsid w:val="004C47D2"/>
    <w:rsid w:val="004C756A"/>
    <w:rsid w:val="004D2142"/>
    <w:rsid w:val="004D3E5D"/>
    <w:rsid w:val="004D7758"/>
    <w:rsid w:val="004E38FB"/>
    <w:rsid w:val="004E3905"/>
    <w:rsid w:val="004E4932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35AB"/>
    <w:rsid w:val="00573A9D"/>
    <w:rsid w:val="00574019"/>
    <w:rsid w:val="00574813"/>
    <w:rsid w:val="0057557C"/>
    <w:rsid w:val="0057630F"/>
    <w:rsid w:val="00580F3A"/>
    <w:rsid w:val="00584263"/>
    <w:rsid w:val="00584C15"/>
    <w:rsid w:val="005853E9"/>
    <w:rsid w:val="00590BD0"/>
    <w:rsid w:val="00591291"/>
    <w:rsid w:val="00592C68"/>
    <w:rsid w:val="005971F4"/>
    <w:rsid w:val="00597BD9"/>
    <w:rsid w:val="005A0514"/>
    <w:rsid w:val="005A11C8"/>
    <w:rsid w:val="005A324B"/>
    <w:rsid w:val="005A7256"/>
    <w:rsid w:val="005B34D7"/>
    <w:rsid w:val="005B3DB7"/>
    <w:rsid w:val="005B40DE"/>
    <w:rsid w:val="005C1D2E"/>
    <w:rsid w:val="005C2538"/>
    <w:rsid w:val="005C2DFF"/>
    <w:rsid w:val="005C36DB"/>
    <w:rsid w:val="005D6227"/>
    <w:rsid w:val="005D79A6"/>
    <w:rsid w:val="005E05BC"/>
    <w:rsid w:val="005E08C7"/>
    <w:rsid w:val="005E09DF"/>
    <w:rsid w:val="005E0BDE"/>
    <w:rsid w:val="005E0E46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CC7"/>
    <w:rsid w:val="006238D8"/>
    <w:rsid w:val="0062400A"/>
    <w:rsid w:val="00630339"/>
    <w:rsid w:val="006315ED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86"/>
    <w:rsid w:val="00712099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51B12"/>
    <w:rsid w:val="008525C2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D0588"/>
    <w:rsid w:val="009D30EB"/>
    <w:rsid w:val="009D6D08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70CE7"/>
    <w:rsid w:val="00A71679"/>
    <w:rsid w:val="00A768D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2921"/>
    <w:rsid w:val="00AE3A1D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BE6FFF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2926"/>
    <w:rsid w:val="00C23A4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7DB3"/>
    <w:rsid w:val="00D1144F"/>
    <w:rsid w:val="00D135C7"/>
    <w:rsid w:val="00D1377D"/>
    <w:rsid w:val="00D152C3"/>
    <w:rsid w:val="00D1578D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4918"/>
    <w:rsid w:val="00E04C51"/>
    <w:rsid w:val="00E12CB3"/>
    <w:rsid w:val="00E15F66"/>
    <w:rsid w:val="00E16EC1"/>
    <w:rsid w:val="00E20CED"/>
    <w:rsid w:val="00E2117B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778F"/>
    <w:rsid w:val="00E721DE"/>
    <w:rsid w:val="00E74EF3"/>
    <w:rsid w:val="00E76AC5"/>
    <w:rsid w:val="00E8023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49A8"/>
    <w:rsid w:val="00ED621B"/>
    <w:rsid w:val="00ED631A"/>
    <w:rsid w:val="00ED7828"/>
    <w:rsid w:val="00EE269F"/>
    <w:rsid w:val="00EE3502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369"/>
    <w:rsid w:val="00FB6C59"/>
    <w:rsid w:val="00FB6CF6"/>
    <w:rsid w:val="00FB797B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36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2967</TotalTime>
  <Pages>4</Pages>
  <Words>1672</Words>
  <Characters>9537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11187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62</cp:revision>
  <cp:lastPrinted>2018-07-19T07:16:00Z</cp:lastPrinted>
  <dcterms:created xsi:type="dcterms:W3CDTF">2017-07-28T05:12:00Z</dcterms:created>
  <dcterms:modified xsi:type="dcterms:W3CDTF">2018-07-19T07:16:00Z</dcterms:modified>
</cp:coreProperties>
</file>