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93867665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2713FD" w:rsidRPr="002713FD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00030E">
              <w:rPr>
                <w:rFonts w:ascii="Impact" w:hAnsi="Impact"/>
              </w:rPr>
              <w:t>4</w:t>
            </w:r>
            <w:r w:rsidR="003F06CA">
              <w:rPr>
                <w:rFonts w:ascii="Impact" w:hAnsi="Impact"/>
              </w:rPr>
              <w:t>1</w:t>
            </w:r>
            <w:r>
              <w:rPr>
                <w:rFonts w:ascii="Impact" w:hAnsi="Impact"/>
              </w:rPr>
              <w:t xml:space="preserve"> (</w:t>
            </w:r>
            <w:r w:rsidR="008621F4">
              <w:rPr>
                <w:rFonts w:ascii="Impact" w:hAnsi="Impact"/>
              </w:rPr>
              <w:t>5</w:t>
            </w:r>
            <w:r w:rsidR="003F06CA">
              <w:rPr>
                <w:rFonts w:ascii="Impact" w:hAnsi="Impact"/>
              </w:rPr>
              <w:t>61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3F06CA" w:rsidP="00475164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20</w:t>
            </w:r>
            <w:r w:rsidR="0000030E">
              <w:rPr>
                <w:rFonts w:ascii="Impact" w:hAnsi="Impact"/>
              </w:rPr>
              <w:t>.07.2018</w:t>
            </w:r>
            <w:r w:rsidR="007031B7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4806" w:type="pct"/>
        <w:tblLook w:val="01E0"/>
      </w:tblPr>
      <w:tblGrid>
        <w:gridCol w:w="1456"/>
        <w:gridCol w:w="8581"/>
        <w:gridCol w:w="116"/>
      </w:tblGrid>
      <w:tr w:rsidR="007031B7" w:rsidRPr="007E5197" w:rsidTr="00A447D2">
        <w:trPr>
          <w:gridAfter w:val="1"/>
          <w:wAfter w:w="57" w:type="pct"/>
          <w:trHeight w:val="318"/>
        </w:trPr>
        <w:tc>
          <w:tcPr>
            <w:tcW w:w="494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31B7" w:rsidRPr="007E5197" w:rsidRDefault="007031B7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167180" w:rsidRPr="007E5197" w:rsidTr="00A447D2">
        <w:trPr>
          <w:trHeight w:val="70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180" w:rsidRDefault="0000030E" w:rsidP="00B2564C">
            <w:pPr>
              <w:ind w:firstLine="70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Постановления администрации Галичского муниципального района Костромской области</w:t>
            </w:r>
          </w:p>
        </w:tc>
      </w:tr>
      <w:tr w:rsidR="007C352B" w:rsidRPr="007E5197" w:rsidTr="007C352B">
        <w:trPr>
          <w:trHeight w:val="703"/>
        </w:trPr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52B" w:rsidRPr="007C352B" w:rsidRDefault="004C47D2" w:rsidP="003F06CA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Пост. №</w:t>
            </w:r>
            <w:r w:rsidR="003F06CA">
              <w:rPr>
                <w:bCs/>
                <w:sz w:val="16"/>
                <w:szCs w:val="16"/>
              </w:rPr>
              <w:t>203</w:t>
            </w:r>
            <w:r>
              <w:rPr>
                <w:bCs/>
                <w:sz w:val="16"/>
                <w:szCs w:val="16"/>
              </w:rPr>
              <w:t xml:space="preserve"> от </w:t>
            </w:r>
            <w:r w:rsidR="003F06CA">
              <w:rPr>
                <w:bCs/>
                <w:sz w:val="16"/>
                <w:szCs w:val="16"/>
              </w:rPr>
              <w:t>16</w:t>
            </w:r>
            <w:r>
              <w:rPr>
                <w:bCs/>
                <w:sz w:val="16"/>
                <w:szCs w:val="16"/>
              </w:rPr>
              <w:t>.07.2018 года</w:t>
            </w:r>
          </w:p>
        </w:tc>
        <w:tc>
          <w:tcPr>
            <w:tcW w:w="42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52B" w:rsidRPr="004C47D2" w:rsidRDefault="003F06CA" w:rsidP="003F06CA">
            <w:pPr>
              <w:pStyle w:val="ConsNonformat"/>
              <w:ind w:right="364"/>
              <w:jc w:val="both"/>
              <w:rPr>
                <w:bCs/>
                <w:sz w:val="16"/>
                <w:szCs w:val="16"/>
              </w:rPr>
            </w:pPr>
            <w:r w:rsidRPr="003F06CA">
              <w:rPr>
                <w:rFonts w:ascii="Times New Roman" w:hAnsi="Times New Roman"/>
                <w:sz w:val="16"/>
                <w:szCs w:val="16"/>
              </w:rPr>
              <w:t>О внесении изменений в постановление администрации  Галичского муниципального района от 21 сентября 2017 года  №228</w:t>
            </w:r>
          </w:p>
        </w:tc>
      </w:tr>
      <w:tr w:rsidR="0038517C" w:rsidRPr="007E5197" w:rsidTr="00A447D2">
        <w:trPr>
          <w:trHeight w:val="70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17C" w:rsidRPr="00304541" w:rsidRDefault="003F06CA" w:rsidP="0038517C">
            <w:pPr>
              <w:ind w:left="400" w:hanging="4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Извещение о проведении торгов</w:t>
            </w:r>
          </w:p>
        </w:tc>
      </w:tr>
      <w:tr w:rsidR="003F06CA" w:rsidRPr="007E5197" w:rsidTr="00A447D2">
        <w:trPr>
          <w:trHeight w:val="70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6CA" w:rsidRDefault="003F06CA" w:rsidP="0038517C">
            <w:pPr>
              <w:ind w:left="400" w:hanging="40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Извещение о проведении торгов</w:t>
            </w:r>
          </w:p>
        </w:tc>
      </w:tr>
    </w:tbl>
    <w:p w:rsidR="004C47D2" w:rsidRDefault="004C47D2" w:rsidP="004C47D2">
      <w:pPr>
        <w:pStyle w:val="2"/>
        <w:rPr>
          <w:rFonts w:ascii="Times New Roman" w:hAnsi="Times New Roman"/>
          <w:bCs/>
          <w:sz w:val="16"/>
          <w:szCs w:val="16"/>
        </w:rPr>
      </w:pPr>
    </w:p>
    <w:p w:rsidR="003F06CA" w:rsidRPr="003F06CA" w:rsidRDefault="003F06CA" w:rsidP="003F06CA">
      <w:pPr>
        <w:pStyle w:val="2"/>
        <w:rPr>
          <w:rFonts w:ascii="Times New Roman" w:hAnsi="Times New Roman"/>
          <w:bCs/>
          <w:sz w:val="16"/>
          <w:szCs w:val="16"/>
        </w:rPr>
      </w:pPr>
      <w:r w:rsidRPr="003F06CA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3F06CA" w:rsidRPr="003F06CA" w:rsidRDefault="003F06CA" w:rsidP="003F06CA">
      <w:pPr>
        <w:pStyle w:val="2"/>
        <w:rPr>
          <w:rFonts w:ascii="Times New Roman" w:hAnsi="Times New Roman"/>
          <w:bCs/>
          <w:sz w:val="16"/>
          <w:szCs w:val="16"/>
        </w:rPr>
      </w:pPr>
      <w:r w:rsidRPr="003F06CA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3F06CA" w:rsidRPr="003F06CA" w:rsidRDefault="003F06CA" w:rsidP="003F06CA">
      <w:pPr>
        <w:pStyle w:val="2"/>
        <w:rPr>
          <w:rFonts w:ascii="Times New Roman" w:hAnsi="Times New Roman"/>
          <w:bCs/>
          <w:sz w:val="16"/>
          <w:szCs w:val="16"/>
        </w:rPr>
      </w:pPr>
      <w:r w:rsidRPr="003F06CA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3F06CA" w:rsidRPr="003F06CA" w:rsidRDefault="003F06CA" w:rsidP="003F06CA">
      <w:pPr>
        <w:rPr>
          <w:sz w:val="16"/>
          <w:szCs w:val="16"/>
        </w:rPr>
      </w:pPr>
    </w:p>
    <w:p w:rsidR="003F06CA" w:rsidRPr="003F06CA" w:rsidRDefault="003F06CA" w:rsidP="003F06CA">
      <w:pPr>
        <w:pStyle w:val="1"/>
        <w:ind w:firstLine="540"/>
        <w:rPr>
          <w:sz w:val="16"/>
          <w:szCs w:val="16"/>
        </w:rPr>
      </w:pPr>
      <w:r w:rsidRPr="003F06CA">
        <w:rPr>
          <w:sz w:val="16"/>
          <w:szCs w:val="16"/>
        </w:rPr>
        <w:t>П О С Т А Н О В Л Е Н И Е</w:t>
      </w:r>
    </w:p>
    <w:p w:rsidR="003F06CA" w:rsidRPr="003F06CA" w:rsidRDefault="003F06CA" w:rsidP="003F06CA">
      <w:pPr>
        <w:rPr>
          <w:sz w:val="16"/>
          <w:szCs w:val="16"/>
        </w:rPr>
      </w:pPr>
    </w:p>
    <w:p w:rsidR="003F06CA" w:rsidRPr="003F06CA" w:rsidRDefault="003F06CA" w:rsidP="003F06CA">
      <w:pPr>
        <w:pStyle w:val="1"/>
        <w:ind w:firstLine="540"/>
        <w:rPr>
          <w:sz w:val="16"/>
          <w:szCs w:val="16"/>
        </w:rPr>
      </w:pPr>
      <w:r w:rsidRPr="003F06CA">
        <w:rPr>
          <w:sz w:val="16"/>
          <w:szCs w:val="16"/>
        </w:rPr>
        <w:t>от   « 16 »  июля   2018  года   № 203</w:t>
      </w:r>
    </w:p>
    <w:p w:rsidR="003F06CA" w:rsidRPr="003F06CA" w:rsidRDefault="003F06CA" w:rsidP="003F06CA">
      <w:pPr>
        <w:ind w:left="426"/>
        <w:rPr>
          <w:sz w:val="16"/>
          <w:szCs w:val="16"/>
        </w:rPr>
      </w:pPr>
    </w:p>
    <w:p w:rsidR="003F06CA" w:rsidRPr="003F06CA" w:rsidRDefault="003F06CA" w:rsidP="003F06CA">
      <w:pPr>
        <w:ind w:left="540"/>
        <w:jc w:val="center"/>
        <w:rPr>
          <w:sz w:val="16"/>
          <w:szCs w:val="16"/>
        </w:rPr>
      </w:pPr>
      <w:r w:rsidRPr="003F06CA">
        <w:rPr>
          <w:sz w:val="16"/>
          <w:szCs w:val="16"/>
        </w:rPr>
        <w:t>г. Галич</w:t>
      </w:r>
    </w:p>
    <w:tbl>
      <w:tblPr>
        <w:tblW w:w="0" w:type="auto"/>
        <w:jc w:val="center"/>
        <w:tblLook w:val="00BF"/>
      </w:tblPr>
      <w:tblGrid>
        <w:gridCol w:w="9468"/>
      </w:tblGrid>
      <w:tr w:rsidR="003F06CA" w:rsidRPr="003F06CA" w:rsidTr="003F06CA">
        <w:trPr>
          <w:jc w:val="center"/>
        </w:trPr>
        <w:tc>
          <w:tcPr>
            <w:tcW w:w="9468" w:type="dxa"/>
          </w:tcPr>
          <w:p w:rsidR="003F06CA" w:rsidRPr="003F06CA" w:rsidRDefault="003F06CA" w:rsidP="00DC45A2">
            <w:pPr>
              <w:pStyle w:val="ConsNonformat"/>
              <w:ind w:left="284" w:right="36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F06C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 внесении изменений в постановление администрации  Галичского муниципального района </w:t>
            </w:r>
          </w:p>
          <w:p w:rsidR="003F06CA" w:rsidRPr="003F06CA" w:rsidRDefault="003F06CA" w:rsidP="00DC45A2">
            <w:pPr>
              <w:pStyle w:val="ConsNonformat"/>
              <w:ind w:left="284" w:right="364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F06CA">
              <w:rPr>
                <w:rFonts w:ascii="Times New Roman" w:hAnsi="Times New Roman" w:cs="Times New Roman"/>
                <w:b/>
                <w:sz w:val="16"/>
                <w:szCs w:val="16"/>
              </w:rPr>
              <w:t>от 21 сентября 2017 года  №228</w:t>
            </w:r>
          </w:p>
          <w:p w:rsidR="003F06CA" w:rsidRPr="003F06CA" w:rsidRDefault="003F06CA" w:rsidP="00DC45A2">
            <w:pPr>
              <w:pStyle w:val="ConsNonformat"/>
              <w:ind w:left="284" w:right="364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</w:tbl>
    <w:p w:rsidR="003F06CA" w:rsidRPr="003F06CA" w:rsidRDefault="003F06CA" w:rsidP="003F06CA">
      <w:pPr>
        <w:ind w:left="284" w:right="364"/>
        <w:rPr>
          <w:sz w:val="16"/>
          <w:szCs w:val="16"/>
        </w:rPr>
      </w:pPr>
    </w:p>
    <w:p w:rsidR="003F06CA" w:rsidRPr="003F06CA" w:rsidRDefault="003F06CA" w:rsidP="003F06CA">
      <w:pPr>
        <w:pStyle w:val="ConsNonformat"/>
        <w:tabs>
          <w:tab w:val="left" w:pos="9498"/>
        </w:tabs>
        <w:ind w:left="284" w:right="222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F06CA">
        <w:rPr>
          <w:rFonts w:ascii="Times New Roman" w:hAnsi="Times New Roman" w:cs="Times New Roman"/>
          <w:sz w:val="16"/>
          <w:szCs w:val="16"/>
        </w:rPr>
        <w:t xml:space="preserve">            В целях приведения муниципальной программы </w:t>
      </w:r>
      <w:r w:rsidRPr="003F06CA">
        <w:rPr>
          <w:rFonts w:ascii="Times New Roman" w:hAnsi="Times New Roman" w:cs="Times New Roman"/>
          <w:bCs/>
          <w:sz w:val="16"/>
          <w:szCs w:val="16"/>
        </w:rPr>
        <w:t>«Социальная поддержка граждан Галичского муниципального района  на 2018-2020 годы» в соответствие с</w:t>
      </w:r>
      <w:r w:rsidRPr="003F06CA">
        <w:rPr>
          <w:rFonts w:ascii="Times New Roman" w:hAnsi="Times New Roman" w:cs="Times New Roman"/>
          <w:sz w:val="16"/>
          <w:szCs w:val="16"/>
        </w:rPr>
        <w:t xml:space="preserve">  </w:t>
      </w:r>
      <w:r w:rsidRPr="003F06CA">
        <w:rPr>
          <w:rFonts w:ascii="Times New Roman" w:hAnsi="Times New Roman" w:cs="Times New Roman"/>
          <w:bCs/>
          <w:sz w:val="16"/>
          <w:szCs w:val="16"/>
        </w:rPr>
        <w:t>Государственной программой «Социальная поддержка граждан Костромской области» на 2014-2020 годы», утвержденной постановлением администрации Костромской области от  26 декабря 2013 года № 569 – а</w:t>
      </w:r>
    </w:p>
    <w:p w:rsidR="003F06CA" w:rsidRPr="003F06CA" w:rsidRDefault="003F06CA" w:rsidP="003F06CA">
      <w:pPr>
        <w:tabs>
          <w:tab w:val="left" w:pos="9498"/>
        </w:tabs>
        <w:ind w:left="284" w:right="222"/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           П О С Т А Н О В Л Я Ю:</w:t>
      </w:r>
    </w:p>
    <w:p w:rsidR="003F06CA" w:rsidRPr="003F06CA" w:rsidRDefault="003F06CA" w:rsidP="003F06CA">
      <w:pPr>
        <w:pStyle w:val="ConsNonformat"/>
        <w:tabs>
          <w:tab w:val="left" w:pos="9498"/>
        </w:tabs>
        <w:ind w:left="284" w:right="222"/>
        <w:jc w:val="both"/>
        <w:rPr>
          <w:rFonts w:ascii="Times New Roman" w:hAnsi="Times New Roman" w:cs="Times New Roman"/>
          <w:sz w:val="16"/>
          <w:szCs w:val="16"/>
        </w:rPr>
      </w:pPr>
      <w:r w:rsidRPr="003F06CA">
        <w:rPr>
          <w:rFonts w:ascii="Times New Roman" w:hAnsi="Times New Roman" w:cs="Times New Roman"/>
          <w:sz w:val="16"/>
          <w:szCs w:val="16"/>
        </w:rPr>
        <w:t xml:space="preserve">           1. Внести в постановление администрации Галичского муниципального района от 21 сентября 2017 года № 228 «Об утверждении </w:t>
      </w:r>
      <w:r w:rsidRPr="003F06CA">
        <w:rPr>
          <w:rFonts w:ascii="Times New Roman" w:hAnsi="Times New Roman" w:cs="Times New Roman"/>
          <w:bCs/>
          <w:sz w:val="16"/>
          <w:szCs w:val="16"/>
        </w:rPr>
        <w:t xml:space="preserve">Муниципальной  программы  «Социальная поддержка граждан Галичского муниципального района  на 2018-2020 годы» (в редакции постановления администрации муниципального района  </w:t>
      </w:r>
      <w:r w:rsidRPr="003F06CA">
        <w:rPr>
          <w:rFonts w:ascii="Times New Roman" w:hAnsi="Times New Roman" w:cs="Times New Roman"/>
          <w:sz w:val="16"/>
          <w:szCs w:val="16"/>
        </w:rPr>
        <w:t xml:space="preserve"> от 04 июня 2018 года №156, от 16 июня 2018 года №168, от 03 июля 2018 года №186) следующие изменения: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</w:rPr>
      </w:pPr>
      <w:r w:rsidRPr="003F06CA">
        <w:rPr>
          <w:bCs/>
          <w:sz w:val="16"/>
          <w:szCs w:val="16"/>
        </w:rPr>
        <w:t xml:space="preserve">           1.1.  </w:t>
      </w:r>
      <w:r w:rsidRPr="003F06CA">
        <w:rPr>
          <w:sz w:val="16"/>
          <w:szCs w:val="16"/>
        </w:rPr>
        <w:t xml:space="preserve"> В Паспорте муниципальной программы «Социальная поддержка граждан Галичского муниципального района» на 2018-2020 годы»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bCs/>
          <w:sz w:val="16"/>
          <w:szCs w:val="16"/>
        </w:rPr>
      </w:pPr>
      <w:r w:rsidRPr="003F06CA">
        <w:rPr>
          <w:sz w:val="16"/>
          <w:szCs w:val="16"/>
        </w:rPr>
        <w:t xml:space="preserve">           а) «</w:t>
      </w:r>
      <w:r w:rsidRPr="003F06CA">
        <w:rPr>
          <w:bCs/>
          <w:sz w:val="16"/>
          <w:szCs w:val="16"/>
        </w:rPr>
        <w:t>Объемы и источники финансирования программы» изложить в следующей редакции: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«- общий объем финансирования реализации программы составляет</w:t>
      </w:r>
      <w:r w:rsidRPr="003F06CA">
        <w:rPr>
          <w:i/>
          <w:sz w:val="16"/>
          <w:szCs w:val="16"/>
          <w:shd w:val="clear" w:color="auto" w:fill="FFFFFF"/>
        </w:rPr>
        <w:t xml:space="preserve"> </w:t>
      </w:r>
      <w:r w:rsidRPr="003F06CA">
        <w:rPr>
          <w:sz w:val="16"/>
          <w:szCs w:val="16"/>
          <w:shd w:val="clear" w:color="auto" w:fill="FFFFFF"/>
        </w:rPr>
        <w:t>986,4</w:t>
      </w:r>
      <w:r w:rsidRPr="003F06CA">
        <w:rPr>
          <w:i/>
          <w:sz w:val="16"/>
          <w:szCs w:val="16"/>
          <w:shd w:val="clear" w:color="auto" w:fill="FFFFFF"/>
        </w:rPr>
        <w:t xml:space="preserve"> </w:t>
      </w:r>
      <w:r w:rsidRPr="003F06CA">
        <w:rPr>
          <w:sz w:val="16"/>
          <w:szCs w:val="16"/>
          <w:shd w:val="clear" w:color="auto" w:fill="FFFFFF"/>
        </w:rPr>
        <w:t>тысяч рублей, из них: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в 2018 году – 343,6 тысяч рублей,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в 2019 году – 321,4 тысяч рублей,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в 2020 году – 321,4 тысяч рублей,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- объем средств областного бюджета</w:t>
      </w:r>
      <w:r w:rsidRPr="003F06CA">
        <w:rPr>
          <w:i/>
          <w:sz w:val="16"/>
          <w:szCs w:val="16"/>
          <w:shd w:val="clear" w:color="auto" w:fill="FFFFFF"/>
        </w:rPr>
        <w:t xml:space="preserve"> </w:t>
      </w:r>
      <w:r w:rsidRPr="003F06CA">
        <w:rPr>
          <w:sz w:val="16"/>
          <w:szCs w:val="16"/>
          <w:shd w:val="clear" w:color="auto" w:fill="FFFFFF"/>
        </w:rPr>
        <w:t>210,0 тысяч рублей, из них: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в 2018 году – 70,0 тысяч рублей,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в 2019 году – 70,0 тысяч рублей,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в 2020 году – 70,0 тысяч рублей,</w:t>
      </w:r>
    </w:p>
    <w:p w:rsidR="003F06CA" w:rsidRPr="003F06CA" w:rsidRDefault="003F06CA" w:rsidP="003F06CA">
      <w:pPr>
        <w:tabs>
          <w:tab w:val="left" w:pos="9498"/>
        </w:tabs>
        <w:ind w:left="284" w:right="222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- объем средств муниципального района 776,4</w:t>
      </w:r>
      <w:r w:rsidRPr="003F06CA">
        <w:rPr>
          <w:i/>
          <w:sz w:val="16"/>
          <w:szCs w:val="16"/>
          <w:shd w:val="clear" w:color="auto" w:fill="FFFFFF"/>
        </w:rPr>
        <w:t xml:space="preserve"> </w:t>
      </w:r>
      <w:r w:rsidRPr="003F06CA">
        <w:rPr>
          <w:sz w:val="16"/>
          <w:szCs w:val="16"/>
          <w:shd w:val="clear" w:color="auto" w:fill="FFFFFF"/>
        </w:rPr>
        <w:t>тысяч рублей, из них: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в 2018 году – 273,6 тысяч рублей,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в 2019 году – 251,4 тысяч рублей,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в 2020 году – 251,4 тысяч рублей»;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</w:rPr>
      </w:pPr>
      <w:r w:rsidRPr="003F06CA">
        <w:rPr>
          <w:sz w:val="16"/>
          <w:szCs w:val="16"/>
          <w:shd w:val="clear" w:color="auto" w:fill="FFFFFF"/>
        </w:rPr>
        <w:t xml:space="preserve">          б) раздел </w:t>
      </w:r>
      <w:r w:rsidRPr="003F06CA">
        <w:rPr>
          <w:sz w:val="16"/>
          <w:szCs w:val="16"/>
          <w:shd w:val="clear" w:color="auto" w:fill="FFFFFF"/>
          <w:lang w:val="en-US"/>
        </w:rPr>
        <w:t>V</w:t>
      </w:r>
      <w:r w:rsidRPr="003F06CA">
        <w:rPr>
          <w:sz w:val="16"/>
          <w:szCs w:val="16"/>
          <w:shd w:val="clear" w:color="auto" w:fill="FFFFFF"/>
        </w:rPr>
        <w:t xml:space="preserve"> «</w:t>
      </w:r>
      <w:r w:rsidRPr="003F06CA">
        <w:rPr>
          <w:sz w:val="16"/>
          <w:szCs w:val="16"/>
        </w:rPr>
        <w:t>Ресурсное обеспечение программы» изложить в следующей редакции:</w:t>
      </w:r>
    </w:p>
    <w:p w:rsidR="003F06CA" w:rsidRPr="003F06CA" w:rsidRDefault="003F06CA" w:rsidP="003F06CA">
      <w:pPr>
        <w:tabs>
          <w:tab w:val="left" w:pos="9498"/>
        </w:tabs>
        <w:autoSpaceDE w:val="0"/>
        <w:ind w:left="284" w:right="222"/>
        <w:jc w:val="both"/>
        <w:rPr>
          <w:color w:val="000000"/>
          <w:sz w:val="16"/>
          <w:szCs w:val="16"/>
        </w:rPr>
      </w:pPr>
      <w:r w:rsidRPr="003F06CA">
        <w:rPr>
          <w:color w:val="000000"/>
          <w:sz w:val="16"/>
          <w:szCs w:val="16"/>
        </w:rPr>
        <w:t>«1. Реализация мероприятий программы осуществляется за счет средств  бюджета муниципального района, предполагаемых субсидий из федерального бюджета бюджету Костромской области, а также средств, привлекаемых в установленном порядке из внебюджетных источников.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 xml:space="preserve">        Общий объем финансирования реализации программы составляет</w:t>
      </w:r>
      <w:r w:rsidRPr="003F06CA">
        <w:rPr>
          <w:i/>
          <w:sz w:val="16"/>
          <w:szCs w:val="16"/>
          <w:shd w:val="clear" w:color="auto" w:fill="FFFFFF"/>
        </w:rPr>
        <w:t xml:space="preserve"> </w:t>
      </w:r>
      <w:r w:rsidRPr="003F06CA">
        <w:rPr>
          <w:sz w:val="16"/>
          <w:szCs w:val="16"/>
          <w:shd w:val="clear" w:color="auto" w:fill="FFFFFF"/>
        </w:rPr>
        <w:t>986,4</w:t>
      </w:r>
      <w:r w:rsidRPr="003F06CA">
        <w:rPr>
          <w:i/>
          <w:sz w:val="16"/>
          <w:szCs w:val="16"/>
          <w:shd w:val="clear" w:color="auto" w:fill="FFFFFF"/>
        </w:rPr>
        <w:t xml:space="preserve"> </w:t>
      </w:r>
      <w:r w:rsidRPr="003F06CA">
        <w:rPr>
          <w:sz w:val="16"/>
          <w:szCs w:val="16"/>
          <w:shd w:val="clear" w:color="auto" w:fill="FFFFFF"/>
        </w:rPr>
        <w:t>тысяч рублей, из них: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в 2018 году – 343,6 тысяч рублей,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в 2019 году – 321,4 тысяч рублей,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в 2020 году – 321,4 тысяч рублей,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lastRenderedPageBreak/>
        <w:t>- объем средств областного бюджета</w:t>
      </w:r>
      <w:r w:rsidRPr="003F06CA">
        <w:rPr>
          <w:i/>
          <w:sz w:val="16"/>
          <w:szCs w:val="16"/>
          <w:shd w:val="clear" w:color="auto" w:fill="FFFFFF"/>
        </w:rPr>
        <w:t xml:space="preserve"> </w:t>
      </w:r>
      <w:r w:rsidRPr="003F06CA">
        <w:rPr>
          <w:sz w:val="16"/>
          <w:szCs w:val="16"/>
          <w:shd w:val="clear" w:color="auto" w:fill="FFFFFF"/>
        </w:rPr>
        <w:t>210,0 тысяч рублей, из них: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в 2018 году – 70,0 тысяч рублей,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в 2019 году – 70,0 тысяч рублей,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в 2020 году – 70,0 тысяч рублей,</w:t>
      </w:r>
    </w:p>
    <w:p w:rsidR="003F06CA" w:rsidRPr="003F06CA" w:rsidRDefault="003F06CA" w:rsidP="003F06CA">
      <w:pPr>
        <w:tabs>
          <w:tab w:val="left" w:pos="9498"/>
        </w:tabs>
        <w:ind w:left="284" w:right="222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- объем средств муниципального района 776,4</w:t>
      </w:r>
      <w:r w:rsidRPr="003F06CA">
        <w:rPr>
          <w:i/>
          <w:sz w:val="16"/>
          <w:szCs w:val="16"/>
          <w:shd w:val="clear" w:color="auto" w:fill="FFFFFF"/>
        </w:rPr>
        <w:t xml:space="preserve"> </w:t>
      </w:r>
      <w:r w:rsidRPr="003F06CA">
        <w:rPr>
          <w:sz w:val="16"/>
          <w:szCs w:val="16"/>
          <w:shd w:val="clear" w:color="auto" w:fill="FFFFFF"/>
        </w:rPr>
        <w:t>тысяч рублей, из них: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в 2018 году – 273,6 тысяч рублей,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в 2019 году – 251,4 тысяч рублей,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в 2020 году – 251,4 тысяч рублей,</w:t>
      </w:r>
    </w:p>
    <w:p w:rsidR="003F06CA" w:rsidRPr="003F06CA" w:rsidRDefault="003F06CA" w:rsidP="003F06CA">
      <w:pPr>
        <w:widowControl w:val="0"/>
        <w:tabs>
          <w:tab w:val="left" w:pos="9498"/>
        </w:tabs>
        <w:autoSpaceDE w:val="0"/>
        <w:autoSpaceDN w:val="0"/>
        <w:adjustRightInd w:val="0"/>
        <w:ind w:left="284" w:right="222"/>
        <w:jc w:val="both"/>
        <w:rPr>
          <w:color w:val="FF0000"/>
          <w:sz w:val="16"/>
          <w:szCs w:val="16"/>
          <w:shd w:val="clear" w:color="auto" w:fill="FFFFFF"/>
        </w:rPr>
      </w:pPr>
      <w:r w:rsidRPr="003F06CA">
        <w:rPr>
          <w:sz w:val="16"/>
          <w:szCs w:val="16"/>
        </w:rPr>
        <w:t xml:space="preserve">       2. Объемы средств на реализацию программы подлежат ежегодному уточнению»       </w:t>
      </w:r>
    </w:p>
    <w:p w:rsidR="003F06CA" w:rsidRPr="003F06CA" w:rsidRDefault="003F06CA" w:rsidP="003F06CA">
      <w:pPr>
        <w:tabs>
          <w:tab w:val="left" w:pos="9498"/>
        </w:tabs>
        <w:autoSpaceDE w:val="0"/>
        <w:ind w:left="284" w:right="222"/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         1.2. Паспорт подпрограммы «Доступная среда» муниципальной  программы «Социальная поддержка граждан Галичского муниципального района на 2018-2020 годы»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bCs/>
          <w:sz w:val="16"/>
          <w:szCs w:val="16"/>
        </w:rPr>
      </w:pPr>
      <w:r w:rsidRPr="003F06CA">
        <w:rPr>
          <w:sz w:val="16"/>
          <w:szCs w:val="16"/>
        </w:rPr>
        <w:t xml:space="preserve">          а) «</w:t>
      </w:r>
      <w:r w:rsidRPr="003F06CA">
        <w:rPr>
          <w:bCs/>
          <w:sz w:val="16"/>
          <w:szCs w:val="16"/>
        </w:rPr>
        <w:t>Объемы и источники финансирования Подпрограммы» изложить в следующей редакции:</w:t>
      </w:r>
    </w:p>
    <w:p w:rsidR="003F06CA" w:rsidRPr="003F06CA" w:rsidRDefault="003F06CA" w:rsidP="003F06CA">
      <w:pPr>
        <w:pStyle w:val="ConsPlusDocList"/>
        <w:tabs>
          <w:tab w:val="left" w:pos="9498"/>
        </w:tabs>
        <w:ind w:left="284" w:right="222"/>
        <w:jc w:val="both"/>
        <w:rPr>
          <w:rFonts w:ascii="Times New Roman" w:hAnsi="Times New Roman"/>
          <w:sz w:val="16"/>
          <w:szCs w:val="16"/>
        </w:rPr>
      </w:pPr>
      <w:r w:rsidRPr="003F06CA">
        <w:rPr>
          <w:rFonts w:ascii="Times New Roman" w:hAnsi="Times New Roman"/>
          <w:bCs/>
          <w:sz w:val="16"/>
          <w:szCs w:val="16"/>
        </w:rPr>
        <w:t>«</w:t>
      </w:r>
      <w:r w:rsidRPr="003F06CA">
        <w:rPr>
          <w:rFonts w:ascii="Times New Roman" w:hAnsi="Times New Roman"/>
          <w:sz w:val="16"/>
          <w:szCs w:val="16"/>
          <w:shd w:val="clear" w:color="auto" w:fill="FFFFFF"/>
        </w:rPr>
        <w:t>Общий объем финансирования реализации Подпрограммы составляет 285,6 тысяч рублей, из них: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 xml:space="preserve">в 2018 году – 100,0 тысяч рублей, </w:t>
      </w:r>
    </w:p>
    <w:p w:rsidR="003F06CA" w:rsidRPr="003F06CA" w:rsidRDefault="003F06CA" w:rsidP="003F06CA">
      <w:pPr>
        <w:tabs>
          <w:tab w:val="left" w:pos="9498"/>
        </w:tabs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 xml:space="preserve">в 2019 году – 92,8 тысяч рублей, </w:t>
      </w:r>
    </w:p>
    <w:p w:rsidR="003F06CA" w:rsidRPr="003F06CA" w:rsidRDefault="003F06CA" w:rsidP="003F06CA">
      <w:pPr>
        <w:tabs>
          <w:tab w:val="left" w:pos="9498"/>
        </w:tabs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в 2020 году – 92,8 тысяч рублей,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- объем средств областного  бюджета 210,0 тысяч рублей, из них: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 xml:space="preserve">  в 2018 году – 70,0 тысяч рублей,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 xml:space="preserve">  в 2019 году – 70,0 тысяч рублей,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 xml:space="preserve"> в 2020 году – 70,0 тысяч рублей,</w:t>
      </w:r>
    </w:p>
    <w:p w:rsidR="003F06CA" w:rsidRPr="003F06CA" w:rsidRDefault="003F06CA" w:rsidP="003F06CA">
      <w:pPr>
        <w:tabs>
          <w:tab w:val="left" w:pos="9498"/>
        </w:tabs>
        <w:ind w:left="284" w:right="222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 xml:space="preserve">   - объем средств муниципального района 75,6 тысяч рублей, из них:</w:t>
      </w:r>
    </w:p>
    <w:p w:rsidR="003F06CA" w:rsidRPr="003F06CA" w:rsidRDefault="003F06CA" w:rsidP="003F06CA">
      <w:pPr>
        <w:tabs>
          <w:tab w:val="left" w:pos="9498"/>
        </w:tabs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в 2018 году –  30,0 тысяч рублей,</w:t>
      </w:r>
    </w:p>
    <w:p w:rsidR="003F06CA" w:rsidRPr="003F06CA" w:rsidRDefault="003F06CA" w:rsidP="003F06CA">
      <w:pPr>
        <w:tabs>
          <w:tab w:val="left" w:pos="9498"/>
        </w:tabs>
        <w:ind w:left="284" w:right="222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в 2019 году – 22,8 тысяч рублей,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в 2020 году – 22,8 тысяч рублей»;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</w:rPr>
      </w:pPr>
      <w:r w:rsidRPr="003F06CA">
        <w:rPr>
          <w:sz w:val="16"/>
          <w:szCs w:val="16"/>
          <w:shd w:val="clear" w:color="auto" w:fill="FFFFFF"/>
        </w:rPr>
        <w:t xml:space="preserve">        б) раздел </w:t>
      </w:r>
      <w:r w:rsidRPr="003F06CA">
        <w:rPr>
          <w:sz w:val="16"/>
          <w:szCs w:val="16"/>
          <w:shd w:val="clear" w:color="auto" w:fill="FFFFFF"/>
          <w:lang w:val="en-US"/>
        </w:rPr>
        <w:t>V</w:t>
      </w:r>
      <w:r w:rsidRPr="003F06CA">
        <w:rPr>
          <w:sz w:val="16"/>
          <w:szCs w:val="16"/>
          <w:shd w:val="clear" w:color="auto" w:fill="FFFFFF"/>
        </w:rPr>
        <w:t xml:space="preserve"> «</w:t>
      </w:r>
      <w:r w:rsidRPr="003F06CA">
        <w:rPr>
          <w:sz w:val="16"/>
          <w:szCs w:val="16"/>
        </w:rPr>
        <w:t>Ресурсное обеспечение программы» изложить в следующей редакции: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</w:rPr>
        <w:t>«</w:t>
      </w:r>
      <w:r w:rsidRPr="003F06CA">
        <w:rPr>
          <w:sz w:val="16"/>
          <w:szCs w:val="16"/>
          <w:shd w:val="clear" w:color="auto" w:fill="FFFFFF"/>
        </w:rPr>
        <w:t>Общий объем финансирования реализации Подпрограммы составляет 285,6 тысяч рублей, из них: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 xml:space="preserve">в 2018 году – 100,0 тысяч рублей, </w:t>
      </w:r>
    </w:p>
    <w:p w:rsidR="003F06CA" w:rsidRPr="003F06CA" w:rsidRDefault="003F06CA" w:rsidP="003F06CA">
      <w:pPr>
        <w:tabs>
          <w:tab w:val="left" w:pos="9498"/>
        </w:tabs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 xml:space="preserve">в 2019 году – 92,8 тысяч рублей, </w:t>
      </w:r>
    </w:p>
    <w:p w:rsidR="003F06CA" w:rsidRPr="003F06CA" w:rsidRDefault="003F06CA" w:rsidP="003F06CA">
      <w:pPr>
        <w:tabs>
          <w:tab w:val="left" w:pos="9498"/>
        </w:tabs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в 2020 году – 92,8 тысяч рублей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- объем средств областного  бюджета 210,0 тысяч рублей, из них: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в 2018 году – 70,0 тысяч рублей,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в 2019 году – 70,0 тысяч рублей,</w:t>
      </w:r>
    </w:p>
    <w:p w:rsidR="003F06CA" w:rsidRPr="003F06CA" w:rsidRDefault="003F06CA" w:rsidP="003F06CA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в 2020 году – 70,0 тысяч рублей,</w:t>
      </w:r>
    </w:p>
    <w:p w:rsidR="003F06CA" w:rsidRPr="003F06CA" w:rsidRDefault="003F06CA" w:rsidP="003F06CA">
      <w:pPr>
        <w:tabs>
          <w:tab w:val="left" w:pos="9498"/>
        </w:tabs>
        <w:ind w:left="284" w:right="222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- объем средств муниципального района 75,6 тысяч рублей, из них:</w:t>
      </w:r>
    </w:p>
    <w:p w:rsidR="003F06CA" w:rsidRPr="003F06CA" w:rsidRDefault="003F06CA" w:rsidP="003F06CA">
      <w:pPr>
        <w:tabs>
          <w:tab w:val="left" w:pos="9498"/>
        </w:tabs>
        <w:ind w:left="284" w:right="222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в 2018 году –  30,0 тысяч рублей,</w:t>
      </w:r>
    </w:p>
    <w:p w:rsidR="003F06CA" w:rsidRPr="003F06CA" w:rsidRDefault="003F06CA" w:rsidP="003F06CA">
      <w:pPr>
        <w:tabs>
          <w:tab w:val="left" w:pos="9498"/>
        </w:tabs>
        <w:ind w:left="284" w:right="222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в 2019 году – 22,8 тысяч рублей,</w:t>
      </w:r>
    </w:p>
    <w:p w:rsidR="003F06CA" w:rsidRPr="003F06CA" w:rsidRDefault="003F06CA" w:rsidP="003F06CA">
      <w:pPr>
        <w:pStyle w:val="ConsPlusDocList"/>
        <w:tabs>
          <w:tab w:val="left" w:pos="9498"/>
        </w:tabs>
        <w:ind w:left="284" w:right="222"/>
        <w:jc w:val="both"/>
        <w:rPr>
          <w:rFonts w:ascii="Times New Roman" w:hAnsi="Times New Roman"/>
          <w:sz w:val="16"/>
          <w:szCs w:val="16"/>
          <w:shd w:val="clear" w:color="auto" w:fill="FFFFFF"/>
        </w:rPr>
      </w:pPr>
      <w:r w:rsidRPr="003F06CA">
        <w:rPr>
          <w:rFonts w:ascii="Times New Roman" w:hAnsi="Times New Roman"/>
          <w:sz w:val="16"/>
          <w:szCs w:val="16"/>
          <w:shd w:val="clear" w:color="auto" w:fill="FFFFFF"/>
        </w:rPr>
        <w:t>в 2020 году – 22,8 тысяч рублей»</w:t>
      </w:r>
    </w:p>
    <w:p w:rsidR="003F06CA" w:rsidRPr="003F06CA" w:rsidRDefault="003F06CA" w:rsidP="003F06CA">
      <w:pPr>
        <w:pStyle w:val="ConsNonformat"/>
        <w:tabs>
          <w:tab w:val="left" w:pos="9498"/>
        </w:tabs>
        <w:ind w:left="284" w:right="222"/>
        <w:jc w:val="both"/>
        <w:rPr>
          <w:rFonts w:ascii="Times New Roman" w:hAnsi="Times New Roman" w:cs="Times New Roman"/>
          <w:sz w:val="16"/>
          <w:szCs w:val="16"/>
        </w:rPr>
      </w:pPr>
      <w:r w:rsidRPr="003F06CA">
        <w:rPr>
          <w:rFonts w:ascii="Times New Roman" w:hAnsi="Times New Roman" w:cs="Times New Roman"/>
          <w:sz w:val="16"/>
          <w:szCs w:val="16"/>
        </w:rPr>
        <w:t xml:space="preserve">           1.3. Приложение № 1 к подпрограмме «Доступная среда» муниципальной  программы «Социальная поддержка граждан Галичского муниципального района» на 2018-2020 годы» изложить в новой редакции, согласно Приложению   к настоящему постановлению.</w:t>
      </w:r>
    </w:p>
    <w:p w:rsidR="003F06CA" w:rsidRPr="003F06CA" w:rsidRDefault="003F06CA" w:rsidP="003F06CA">
      <w:pPr>
        <w:tabs>
          <w:tab w:val="left" w:pos="9498"/>
        </w:tabs>
        <w:ind w:left="284" w:right="222"/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         2. Контроль за исполнением настоящего постановления  возложить на заместителя главы администрации муниципального района по социально-гуманитарному развитию О. Ю. Поварову. </w:t>
      </w:r>
    </w:p>
    <w:p w:rsidR="003F06CA" w:rsidRPr="003F06CA" w:rsidRDefault="003F06CA" w:rsidP="003F06CA">
      <w:pPr>
        <w:tabs>
          <w:tab w:val="left" w:pos="9498"/>
        </w:tabs>
        <w:ind w:left="284" w:right="222"/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        3. Настоящее постановление вступает в силу со дня его  официального опубликования.</w:t>
      </w:r>
    </w:p>
    <w:p w:rsidR="003F06CA" w:rsidRPr="003F06CA" w:rsidRDefault="003F06CA" w:rsidP="003F06CA">
      <w:pPr>
        <w:tabs>
          <w:tab w:val="left" w:pos="9498"/>
        </w:tabs>
        <w:ind w:left="284" w:right="222"/>
        <w:jc w:val="both"/>
        <w:rPr>
          <w:sz w:val="16"/>
          <w:szCs w:val="16"/>
        </w:rPr>
      </w:pPr>
    </w:p>
    <w:p w:rsidR="003F06CA" w:rsidRPr="003F06CA" w:rsidRDefault="003F06CA" w:rsidP="003F06CA">
      <w:pPr>
        <w:tabs>
          <w:tab w:val="left" w:pos="9498"/>
        </w:tabs>
        <w:ind w:right="222"/>
        <w:jc w:val="both"/>
        <w:rPr>
          <w:sz w:val="16"/>
          <w:szCs w:val="16"/>
        </w:rPr>
      </w:pPr>
    </w:p>
    <w:p w:rsidR="003F06CA" w:rsidRPr="003F06CA" w:rsidRDefault="003F06CA" w:rsidP="003F06CA">
      <w:pPr>
        <w:tabs>
          <w:tab w:val="left" w:pos="9498"/>
        </w:tabs>
        <w:ind w:right="222"/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Глава   </w:t>
      </w:r>
    </w:p>
    <w:p w:rsidR="00947174" w:rsidRDefault="003F06CA" w:rsidP="003F06CA">
      <w:pPr>
        <w:tabs>
          <w:tab w:val="left" w:pos="9498"/>
        </w:tabs>
        <w:ind w:right="222"/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муниципального района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</w:t>
      </w:r>
      <w:r w:rsidRPr="003F06CA">
        <w:rPr>
          <w:sz w:val="16"/>
          <w:szCs w:val="16"/>
        </w:rPr>
        <w:t xml:space="preserve">                             А.Н. Потехин</w:t>
      </w:r>
    </w:p>
    <w:p w:rsidR="003F06CA" w:rsidRDefault="003F06CA" w:rsidP="003F06CA">
      <w:pPr>
        <w:tabs>
          <w:tab w:val="left" w:pos="9498"/>
        </w:tabs>
        <w:ind w:right="222"/>
        <w:jc w:val="both"/>
        <w:rPr>
          <w:sz w:val="16"/>
          <w:szCs w:val="16"/>
        </w:rPr>
      </w:pPr>
    </w:p>
    <w:p w:rsidR="003F06CA" w:rsidRDefault="003F06CA" w:rsidP="003F06CA">
      <w:pPr>
        <w:pStyle w:val="a4"/>
        <w:rPr>
          <w:color w:val="000000"/>
          <w:sz w:val="21"/>
          <w:szCs w:val="21"/>
        </w:rPr>
      </w:pPr>
    </w:p>
    <w:p w:rsidR="003F06CA" w:rsidRPr="003F06CA" w:rsidRDefault="003F06CA" w:rsidP="003F06CA">
      <w:pPr>
        <w:jc w:val="center"/>
        <w:rPr>
          <w:sz w:val="16"/>
          <w:szCs w:val="16"/>
        </w:rPr>
      </w:pPr>
      <w:r w:rsidRPr="003F06CA">
        <w:rPr>
          <w:b/>
          <w:bCs/>
          <w:sz w:val="16"/>
          <w:szCs w:val="16"/>
        </w:rPr>
        <w:t>Извещение о проведении торгов</w:t>
      </w:r>
    </w:p>
    <w:p w:rsidR="003F06CA" w:rsidRPr="003F06CA" w:rsidRDefault="003F06CA" w:rsidP="003F06CA">
      <w:pPr>
        <w:ind w:firstLine="708"/>
        <w:jc w:val="center"/>
        <w:rPr>
          <w:sz w:val="16"/>
          <w:szCs w:val="16"/>
        </w:rPr>
      </w:pPr>
    </w:p>
    <w:p w:rsidR="003F06CA" w:rsidRPr="003F06CA" w:rsidRDefault="003F06CA" w:rsidP="003F06CA">
      <w:pPr>
        <w:ind w:firstLine="708"/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       </w:t>
      </w:r>
      <w:r w:rsidRPr="003F06CA">
        <w:rPr>
          <w:b/>
          <w:sz w:val="16"/>
          <w:szCs w:val="16"/>
        </w:rPr>
        <w:t>28</w:t>
      </w:r>
      <w:r w:rsidRPr="003F06CA">
        <w:rPr>
          <w:b/>
          <w:bCs/>
          <w:sz w:val="16"/>
          <w:szCs w:val="16"/>
        </w:rPr>
        <w:t xml:space="preserve"> августа  2018 года с 10 часов 00 </w:t>
      </w:r>
      <w:r w:rsidRPr="003F06CA">
        <w:rPr>
          <w:sz w:val="16"/>
          <w:szCs w:val="16"/>
        </w:rPr>
        <w:t>минут по московскому времени по адресу: Костромская область, город Галич, площадь Революции, дом 23 А (кабинет № 20 администрации Галичского муниципального района Костромской области), аукциона по продаже земельного участка,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д. Быки, государственная собственность на которые не разграничена.</w:t>
      </w:r>
    </w:p>
    <w:p w:rsidR="003F06CA" w:rsidRPr="003F06CA" w:rsidRDefault="003F06CA" w:rsidP="003F06CA">
      <w:pPr>
        <w:ind w:firstLine="540"/>
        <w:jc w:val="both"/>
        <w:rPr>
          <w:sz w:val="16"/>
          <w:szCs w:val="16"/>
        </w:rPr>
      </w:pPr>
      <w:r w:rsidRPr="003F06CA">
        <w:rPr>
          <w:b/>
          <w:sz w:val="16"/>
          <w:szCs w:val="16"/>
        </w:rPr>
        <w:t xml:space="preserve"> 1.</w:t>
      </w:r>
      <w:r w:rsidRPr="003F06CA">
        <w:rPr>
          <w:sz w:val="16"/>
          <w:szCs w:val="16"/>
        </w:rPr>
        <w:t xml:space="preserve"> </w:t>
      </w:r>
      <w:r w:rsidRPr="003F06CA">
        <w:rPr>
          <w:b/>
          <w:bCs/>
          <w:sz w:val="16"/>
          <w:szCs w:val="16"/>
        </w:rPr>
        <w:t>Организатор аукциона:</w:t>
      </w:r>
      <w:r w:rsidRPr="003F06CA">
        <w:rPr>
          <w:sz w:val="16"/>
          <w:szCs w:val="16"/>
        </w:rPr>
        <w:t xml:space="preserve"> Комитет по управлению муниципальным имуществом и земельными ресурсами администрации Галичского муниципального района Костромской области.</w:t>
      </w:r>
    </w:p>
    <w:p w:rsidR="003F06CA" w:rsidRPr="003F06CA" w:rsidRDefault="003F06CA" w:rsidP="003F06CA">
      <w:pPr>
        <w:ind w:firstLine="540"/>
        <w:jc w:val="both"/>
        <w:rPr>
          <w:sz w:val="16"/>
          <w:szCs w:val="16"/>
        </w:rPr>
      </w:pPr>
      <w:r w:rsidRPr="003F06CA">
        <w:rPr>
          <w:b/>
          <w:sz w:val="16"/>
          <w:szCs w:val="16"/>
        </w:rPr>
        <w:t xml:space="preserve">Адрес организатора </w:t>
      </w:r>
      <w:r w:rsidRPr="003F06CA">
        <w:rPr>
          <w:rStyle w:val="af7"/>
          <w:sz w:val="16"/>
          <w:szCs w:val="16"/>
        </w:rPr>
        <w:t>аукциона</w:t>
      </w:r>
      <w:r w:rsidRPr="003F06CA">
        <w:rPr>
          <w:b/>
          <w:sz w:val="16"/>
          <w:szCs w:val="16"/>
        </w:rPr>
        <w:t xml:space="preserve">: </w:t>
      </w:r>
      <w:r w:rsidRPr="003F06CA">
        <w:rPr>
          <w:sz w:val="16"/>
          <w:szCs w:val="16"/>
        </w:rPr>
        <w:t xml:space="preserve">Костромская область, город Галич, площадь Революции, дом 23 А.,тел. (49437) 2-11-90, официальный сайт </w:t>
      </w:r>
      <w:hyperlink r:id="rId10" w:history="1">
        <w:r w:rsidRPr="003F06CA">
          <w:rPr>
            <w:rStyle w:val="a3"/>
            <w:sz w:val="16"/>
            <w:szCs w:val="16"/>
            <w:lang w:val="en-US"/>
          </w:rPr>
          <w:t>www</w:t>
        </w:r>
        <w:r w:rsidRPr="003F06CA">
          <w:rPr>
            <w:rStyle w:val="a3"/>
            <w:sz w:val="16"/>
            <w:szCs w:val="16"/>
          </w:rPr>
          <w:t xml:space="preserve">. </w:t>
        </w:r>
        <w:r w:rsidRPr="003F06CA">
          <w:rPr>
            <w:rStyle w:val="a3"/>
            <w:sz w:val="16"/>
            <w:szCs w:val="16"/>
            <w:lang w:val="en-US"/>
          </w:rPr>
          <w:t>gal</w:t>
        </w:r>
        <w:r w:rsidRPr="003F06CA">
          <w:rPr>
            <w:rStyle w:val="a3"/>
            <w:sz w:val="16"/>
            <w:szCs w:val="16"/>
          </w:rPr>
          <w:t>-</w:t>
        </w:r>
        <w:r w:rsidRPr="003F06CA">
          <w:rPr>
            <w:rStyle w:val="a3"/>
            <w:sz w:val="16"/>
            <w:szCs w:val="16"/>
            <w:lang w:val="en-US"/>
          </w:rPr>
          <w:t>mr</w:t>
        </w:r>
        <w:r w:rsidRPr="003F06CA">
          <w:rPr>
            <w:rStyle w:val="a3"/>
            <w:sz w:val="16"/>
            <w:szCs w:val="16"/>
          </w:rPr>
          <w:t>.</w:t>
        </w:r>
        <w:r w:rsidRPr="003F06CA">
          <w:rPr>
            <w:rStyle w:val="a3"/>
            <w:sz w:val="16"/>
            <w:szCs w:val="16"/>
            <w:lang w:val="en-US"/>
          </w:rPr>
          <w:t>ru</w:t>
        </w:r>
      </w:hyperlink>
    </w:p>
    <w:p w:rsidR="003F06CA" w:rsidRPr="003F06CA" w:rsidRDefault="003F06CA" w:rsidP="003F06CA">
      <w:pPr>
        <w:ind w:firstLine="708"/>
        <w:jc w:val="both"/>
        <w:rPr>
          <w:b/>
          <w:bCs/>
          <w:sz w:val="16"/>
          <w:szCs w:val="16"/>
        </w:rPr>
      </w:pPr>
      <w:r w:rsidRPr="003F06CA">
        <w:rPr>
          <w:b/>
          <w:sz w:val="16"/>
          <w:szCs w:val="16"/>
        </w:rPr>
        <w:t>2.</w:t>
      </w:r>
      <w:r w:rsidRPr="003F06CA">
        <w:rPr>
          <w:sz w:val="16"/>
          <w:szCs w:val="16"/>
        </w:rPr>
        <w:t xml:space="preserve"> Аукцион проводится в соответствии со ст.  39.11, 39.12 Земельного кодекса РФ.</w:t>
      </w:r>
    </w:p>
    <w:p w:rsidR="003F06CA" w:rsidRPr="003F06CA" w:rsidRDefault="003F06CA" w:rsidP="003F06CA">
      <w:pPr>
        <w:ind w:firstLine="708"/>
        <w:jc w:val="both"/>
        <w:rPr>
          <w:sz w:val="16"/>
          <w:szCs w:val="16"/>
        </w:rPr>
      </w:pPr>
      <w:r w:rsidRPr="003F06CA">
        <w:rPr>
          <w:b/>
          <w:bCs/>
          <w:sz w:val="16"/>
          <w:szCs w:val="16"/>
        </w:rPr>
        <w:t>Наименование органа, принявшего решение о проведении аукциона, реквизиты указанного решения:</w:t>
      </w:r>
      <w:r w:rsidRPr="003F06CA">
        <w:rPr>
          <w:sz w:val="16"/>
          <w:szCs w:val="16"/>
        </w:rPr>
        <w:t xml:space="preserve"> распоряжение администрации Галичского муниципального района Костромской области </w:t>
      </w:r>
      <w:r w:rsidRPr="003F06CA">
        <w:rPr>
          <w:sz w:val="16"/>
          <w:szCs w:val="16"/>
          <w:shd w:val="clear" w:color="auto" w:fill="FFFFFF"/>
        </w:rPr>
        <w:t>от 10 июля 2018 года № 210-р</w:t>
      </w:r>
      <w:r w:rsidRPr="003F06CA">
        <w:rPr>
          <w:sz w:val="16"/>
          <w:szCs w:val="16"/>
        </w:rPr>
        <w:t xml:space="preserve"> «Об организации и проведении аукциона по продаже земельного участка,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д. Быки».</w:t>
      </w:r>
    </w:p>
    <w:p w:rsidR="003F06CA" w:rsidRPr="003F06CA" w:rsidRDefault="003F06CA" w:rsidP="003F06CA">
      <w:pPr>
        <w:ind w:firstLine="708"/>
        <w:jc w:val="both"/>
        <w:rPr>
          <w:sz w:val="16"/>
          <w:szCs w:val="16"/>
        </w:rPr>
      </w:pPr>
      <w:r w:rsidRPr="003F06CA">
        <w:rPr>
          <w:b/>
          <w:sz w:val="16"/>
          <w:szCs w:val="16"/>
        </w:rPr>
        <w:t>3.</w:t>
      </w:r>
      <w:r w:rsidRPr="003F06CA">
        <w:rPr>
          <w:sz w:val="16"/>
          <w:szCs w:val="16"/>
        </w:rPr>
        <w:t xml:space="preserve"> Аукцион  по продаже земельного участка,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д. Быки, государственная собственность на которые не разграничена, является открытым по составу участников и по форме подачи заявок.</w:t>
      </w:r>
    </w:p>
    <w:p w:rsidR="003F06CA" w:rsidRPr="003F06CA" w:rsidRDefault="003F06CA" w:rsidP="003F06CA">
      <w:pPr>
        <w:jc w:val="both"/>
        <w:rPr>
          <w:sz w:val="16"/>
          <w:szCs w:val="16"/>
          <w:shd w:val="clear" w:color="auto" w:fill="FFFFFF"/>
        </w:rPr>
      </w:pPr>
      <w:r w:rsidRPr="003F06CA">
        <w:rPr>
          <w:b/>
          <w:sz w:val="16"/>
          <w:szCs w:val="16"/>
        </w:rPr>
        <w:t xml:space="preserve">            4.</w:t>
      </w:r>
      <w:r w:rsidRPr="003F06CA">
        <w:rPr>
          <w:sz w:val="16"/>
          <w:szCs w:val="16"/>
        </w:rPr>
        <w:t xml:space="preserve"> </w:t>
      </w:r>
      <w:r w:rsidRPr="003F06CA">
        <w:rPr>
          <w:b/>
          <w:bCs/>
          <w:sz w:val="16"/>
          <w:szCs w:val="16"/>
        </w:rPr>
        <w:t xml:space="preserve">Характеристика предмета аукциона </w:t>
      </w:r>
    </w:p>
    <w:p w:rsidR="003F06CA" w:rsidRPr="003F06CA" w:rsidRDefault="003F06CA" w:rsidP="003F06CA">
      <w:pPr>
        <w:rPr>
          <w:b/>
          <w:bCs/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 xml:space="preserve">            </w:t>
      </w:r>
      <w:r w:rsidRPr="003F06CA">
        <w:rPr>
          <w:b/>
          <w:bCs/>
          <w:sz w:val="16"/>
          <w:szCs w:val="16"/>
          <w:shd w:val="clear" w:color="auto" w:fill="FFFFFF"/>
        </w:rPr>
        <w:t>Дата проведения аукциона</w:t>
      </w:r>
      <w:r w:rsidRPr="003F06CA">
        <w:rPr>
          <w:sz w:val="16"/>
          <w:szCs w:val="16"/>
          <w:shd w:val="clear" w:color="auto" w:fill="FFFFFF"/>
        </w:rPr>
        <w:t xml:space="preserve"> — 28  августа 2018  года</w:t>
      </w:r>
    </w:p>
    <w:p w:rsidR="003F06CA" w:rsidRPr="003F06CA" w:rsidRDefault="003F06CA" w:rsidP="003F06CA">
      <w:pPr>
        <w:ind w:firstLine="708"/>
        <w:jc w:val="both"/>
        <w:rPr>
          <w:b/>
          <w:bCs/>
          <w:sz w:val="16"/>
          <w:szCs w:val="16"/>
          <w:shd w:val="clear" w:color="auto" w:fill="FFFFFF"/>
        </w:rPr>
      </w:pPr>
      <w:r w:rsidRPr="003F06CA">
        <w:rPr>
          <w:b/>
          <w:bCs/>
          <w:sz w:val="16"/>
          <w:szCs w:val="16"/>
          <w:shd w:val="clear" w:color="auto" w:fill="FFFFFF"/>
        </w:rPr>
        <w:t>Время проведения аукциона</w:t>
      </w:r>
      <w:r w:rsidRPr="003F06CA">
        <w:rPr>
          <w:sz w:val="16"/>
          <w:szCs w:val="16"/>
          <w:shd w:val="clear" w:color="auto" w:fill="FFFFFF"/>
        </w:rPr>
        <w:t xml:space="preserve">  - 10:00 часов.</w:t>
      </w:r>
    </w:p>
    <w:p w:rsidR="003F06CA" w:rsidRPr="003F06CA" w:rsidRDefault="003F06CA" w:rsidP="003F06CA">
      <w:pPr>
        <w:ind w:firstLine="708"/>
        <w:jc w:val="both"/>
        <w:rPr>
          <w:b/>
          <w:bCs/>
          <w:sz w:val="16"/>
          <w:szCs w:val="16"/>
        </w:rPr>
      </w:pPr>
      <w:r w:rsidRPr="003F06CA">
        <w:rPr>
          <w:b/>
          <w:bCs/>
          <w:sz w:val="16"/>
          <w:szCs w:val="16"/>
          <w:shd w:val="clear" w:color="auto" w:fill="FFFFFF"/>
        </w:rPr>
        <w:t>Место проведения аукциона</w:t>
      </w:r>
      <w:r w:rsidRPr="003F06CA">
        <w:rPr>
          <w:sz w:val="16"/>
          <w:szCs w:val="16"/>
          <w:shd w:val="clear" w:color="auto" w:fill="FFFFFF"/>
        </w:rPr>
        <w:t xml:space="preserve"> - кабинет № 20 администрации Галичского муниципального района Костромской области. Юридический адрес: Костромская область, город Галич, площадь Революции, дом 23 А.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b/>
          <w:bCs/>
          <w:sz w:val="16"/>
          <w:szCs w:val="16"/>
        </w:rPr>
        <w:t xml:space="preserve">              </w:t>
      </w:r>
      <w:r w:rsidRPr="003F06CA">
        <w:rPr>
          <w:b/>
          <w:sz w:val="16"/>
          <w:szCs w:val="16"/>
        </w:rPr>
        <w:t>Предмет аукциона</w:t>
      </w:r>
      <w:r w:rsidRPr="003F06CA">
        <w:rPr>
          <w:b/>
          <w:bCs/>
          <w:sz w:val="16"/>
          <w:szCs w:val="16"/>
        </w:rPr>
        <w:t xml:space="preserve"> —  </w:t>
      </w:r>
      <w:r w:rsidRPr="003F06CA">
        <w:rPr>
          <w:sz w:val="16"/>
          <w:szCs w:val="16"/>
        </w:rPr>
        <w:t>продажа</w:t>
      </w:r>
      <w:r w:rsidRPr="003F06CA">
        <w:rPr>
          <w:b/>
          <w:bCs/>
          <w:sz w:val="16"/>
          <w:szCs w:val="16"/>
        </w:rPr>
        <w:t xml:space="preserve"> </w:t>
      </w:r>
      <w:r w:rsidRPr="003F06CA">
        <w:rPr>
          <w:sz w:val="16"/>
          <w:szCs w:val="16"/>
        </w:rPr>
        <w:t xml:space="preserve">земельного участка площадью 6 043 кв.м. с кадастровым номером </w:t>
      </w:r>
      <w:r w:rsidRPr="003F06CA">
        <w:rPr>
          <w:b/>
          <w:sz w:val="16"/>
          <w:szCs w:val="16"/>
        </w:rPr>
        <w:t>44:04:110301:211</w:t>
      </w:r>
      <w:r w:rsidRPr="003F06CA">
        <w:rPr>
          <w:sz w:val="16"/>
          <w:szCs w:val="16"/>
        </w:rPr>
        <w:t xml:space="preserve">, </w:t>
      </w:r>
      <w:r w:rsidRPr="003F06CA">
        <w:rPr>
          <w:sz w:val="16"/>
          <w:szCs w:val="16"/>
          <w:shd w:val="clear" w:color="auto" w:fill="FFFFFF"/>
        </w:rPr>
        <w:t>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д. Быки</w:t>
      </w:r>
      <w:r w:rsidRPr="003F06CA">
        <w:rPr>
          <w:sz w:val="16"/>
          <w:szCs w:val="16"/>
        </w:rPr>
        <w:t>. Разрешенное использование земельного участка —   для ведения личного подсобного хозяйства.</w:t>
      </w:r>
    </w:p>
    <w:p w:rsidR="003F06CA" w:rsidRPr="003F06CA" w:rsidRDefault="003F06CA" w:rsidP="003F06CA">
      <w:pPr>
        <w:jc w:val="both"/>
        <w:rPr>
          <w:b/>
          <w:sz w:val="16"/>
          <w:szCs w:val="16"/>
        </w:rPr>
      </w:pPr>
      <w:r w:rsidRPr="003F06CA">
        <w:rPr>
          <w:sz w:val="16"/>
          <w:szCs w:val="16"/>
        </w:rPr>
        <w:t xml:space="preserve">      </w:t>
      </w:r>
      <w:r w:rsidRPr="003F06CA">
        <w:rPr>
          <w:b/>
          <w:bCs/>
          <w:sz w:val="16"/>
          <w:szCs w:val="16"/>
        </w:rPr>
        <w:t xml:space="preserve">        Категория земель -  </w:t>
      </w:r>
      <w:r w:rsidRPr="003F06CA">
        <w:rPr>
          <w:sz w:val="16"/>
          <w:szCs w:val="16"/>
        </w:rPr>
        <w:t>земли населенных пунктов.</w:t>
      </w:r>
    </w:p>
    <w:p w:rsidR="003F06CA" w:rsidRPr="003F06CA" w:rsidRDefault="003F06CA" w:rsidP="003F06CA">
      <w:pPr>
        <w:jc w:val="both"/>
        <w:rPr>
          <w:b/>
          <w:bCs/>
          <w:sz w:val="16"/>
          <w:szCs w:val="16"/>
        </w:rPr>
      </w:pPr>
      <w:r w:rsidRPr="003F06CA">
        <w:rPr>
          <w:b/>
          <w:sz w:val="16"/>
          <w:szCs w:val="16"/>
        </w:rPr>
        <w:t xml:space="preserve">             </w:t>
      </w:r>
      <w:r w:rsidRPr="003F06CA">
        <w:rPr>
          <w:b/>
          <w:bCs/>
          <w:sz w:val="16"/>
          <w:szCs w:val="16"/>
        </w:rPr>
        <w:t>Сведения о границах земельного участка</w:t>
      </w:r>
      <w:r w:rsidRPr="003F06CA">
        <w:rPr>
          <w:sz w:val="16"/>
          <w:szCs w:val="16"/>
        </w:rPr>
        <w:t>:</w:t>
      </w:r>
      <w:r w:rsidRPr="003F06CA">
        <w:rPr>
          <w:b/>
          <w:sz w:val="16"/>
          <w:szCs w:val="16"/>
        </w:rPr>
        <w:t xml:space="preserve"> </w:t>
      </w:r>
      <w:r w:rsidRPr="003F06CA">
        <w:rPr>
          <w:sz w:val="16"/>
          <w:szCs w:val="16"/>
        </w:rPr>
        <w:t xml:space="preserve">границы земельного участка определяются в соответствии с кадастровым паспортом земельного участка. </w:t>
      </w:r>
    </w:p>
    <w:p w:rsidR="003F06CA" w:rsidRPr="003F06CA" w:rsidRDefault="003F06CA" w:rsidP="003F06CA">
      <w:pPr>
        <w:jc w:val="both"/>
        <w:rPr>
          <w:b/>
          <w:sz w:val="16"/>
          <w:szCs w:val="16"/>
        </w:rPr>
      </w:pPr>
      <w:r w:rsidRPr="003F06CA">
        <w:rPr>
          <w:b/>
          <w:bCs/>
          <w:sz w:val="16"/>
          <w:szCs w:val="16"/>
        </w:rPr>
        <w:t xml:space="preserve">             Сведения об обременениях</w:t>
      </w:r>
      <w:r w:rsidRPr="003F06CA">
        <w:rPr>
          <w:sz w:val="16"/>
          <w:szCs w:val="16"/>
        </w:rPr>
        <w:t xml:space="preserve"> - </w:t>
      </w:r>
      <w:r w:rsidRPr="003F06CA">
        <w:rPr>
          <w:b/>
          <w:sz w:val="16"/>
          <w:szCs w:val="16"/>
        </w:rPr>
        <w:t xml:space="preserve"> </w:t>
      </w:r>
      <w:r w:rsidRPr="003F06CA">
        <w:rPr>
          <w:sz w:val="16"/>
          <w:szCs w:val="16"/>
        </w:rPr>
        <w:t>обременения отсутствуют.</w:t>
      </w:r>
    </w:p>
    <w:p w:rsidR="003F06CA" w:rsidRPr="003F06CA" w:rsidRDefault="003F06CA" w:rsidP="003F06CA">
      <w:pPr>
        <w:jc w:val="both"/>
        <w:rPr>
          <w:b/>
          <w:bCs/>
          <w:sz w:val="16"/>
          <w:szCs w:val="16"/>
        </w:rPr>
      </w:pPr>
      <w:r w:rsidRPr="003F06CA">
        <w:rPr>
          <w:b/>
          <w:sz w:val="16"/>
          <w:szCs w:val="16"/>
        </w:rPr>
        <w:lastRenderedPageBreak/>
        <w:t xml:space="preserve">    </w:t>
      </w:r>
      <w:r w:rsidRPr="003F06CA">
        <w:rPr>
          <w:b/>
          <w:bCs/>
          <w:sz w:val="16"/>
          <w:szCs w:val="16"/>
        </w:rPr>
        <w:t xml:space="preserve">         Сведения об ограничениях</w:t>
      </w:r>
      <w:r w:rsidRPr="003F06CA">
        <w:rPr>
          <w:sz w:val="16"/>
          <w:szCs w:val="16"/>
        </w:rPr>
        <w:t xml:space="preserve"> </w:t>
      </w:r>
      <w:r w:rsidRPr="003F06CA">
        <w:rPr>
          <w:b/>
          <w:sz w:val="16"/>
          <w:szCs w:val="16"/>
        </w:rPr>
        <w:t>—</w:t>
      </w:r>
      <w:r w:rsidRPr="003F06CA">
        <w:rPr>
          <w:sz w:val="16"/>
          <w:szCs w:val="16"/>
        </w:rPr>
        <w:t xml:space="preserve"> в соответствии со ст. 30 Федерального закона от 25.06.2002 г.</w:t>
      </w:r>
      <w:r w:rsidRPr="003F06CA">
        <w:rPr>
          <w:color w:val="FF0000"/>
          <w:sz w:val="16"/>
          <w:szCs w:val="16"/>
        </w:rPr>
        <w:t xml:space="preserve"> </w:t>
      </w:r>
      <w:r w:rsidRPr="003F06CA">
        <w:rPr>
          <w:sz w:val="16"/>
          <w:szCs w:val="16"/>
        </w:rPr>
        <w:t>№ 73-ФЗ «Об объектах культурного наследия (памятниках истории и культуры) народов Российской Федерации» указанный участок является объектом государственной историко-культурной экспертизы – письмо Инспекции по охране объектов культурного наследия Костромской области от 04.07.2018 года № 01-23/1588.</w:t>
      </w:r>
    </w:p>
    <w:p w:rsidR="003F06CA" w:rsidRPr="003F06CA" w:rsidRDefault="003F06CA" w:rsidP="003F06CA">
      <w:pPr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</w:rPr>
        <w:t xml:space="preserve">         </w:t>
      </w:r>
      <w:r w:rsidRPr="003F06CA">
        <w:rPr>
          <w:b/>
          <w:sz w:val="16"/>
          <w:szCs w:val="16"/>
        </w:rPr>
        <w:t>С</w:t>
      </w:r>
      <w:r w:rsidRPr="003F06CA">
        <w:rPr>
          <w:b/>
          <w:bCs/>
          <w:sz w:val="16"/>
          <w:szCs w:val="16"/>
        </w:rPr>
        <w:t>ведения о технических условиях подключения объекта к сетям инженерно-технического обеспечения и  информация о плате за подключения</w:t>
      </w:r>
      <w:r w:rsidRPr="003F06CA">
        <w:rPr>
          <w:sz w:val="16"/>
          <w:szCs w:val="16"/>
        </w:rPr>
        <w:t>:</w:t>
      </w:r>
    </w:p>
    <w:p w:rsidR="003F06CA" w:rsidRPr="003F06CA" w:rsidRDefault="003F06CA" w:rsidP="003F06CA">
      <w:pPr>
        <w:numPr>
          <w:ilvl w:val="0"/>
          <w:numId w:val="4"/>
        </w:numPr>
        <w:ind w:left="0" w:firstLine="539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технические условия электроснабжения и информация о плате за технологическое присоединение филиала ПАО «МРСК Центра» - «Костромаэнерго» от 20.06.2018 № 3028-ГЭС-18. Возможность технологического присоединения указанного объекта  к электрическим сетям филиала ПАО «МРСК Центра» - «Костромаэнерго» имеется.  Для осуществления технологического присоединения собственнику объекта (земельного участка) необходимо подать заявку на технологическое присоединение, заключить и исполнить договор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сетям», утвержденными постановлением правительства РФ от 27.12.2004 года №861.</w:t>
      </w:r>
    </w:p>
    <w:p w:rsidR="003F06CA" w:rsidRPr="003F06CA" w:rsidRDefault="003F06CA" w:rsidP="003F06CA">
      <w:pPr>
        <w:ind w:firstLine="539"/>
        <w:jc w:val="both"/>
        <w:rPr>
          <w:sz w:val="16"/>
          <w:szCs w:val="16"/>
        </w:rPr>
      </w:pPr>
      <w:r w:rsidRPr="003F06CA">
        <w:rPr>
          <w:sz w:val="16"/>
          <w:szCs w:val="16"/>
          <w:shd w:val="clear" w:color="auto" w:fill="FFFFFF"/>
        </w:rPr>
        <w:t>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27.12.2017 года №17/554 «Об утверждении стандартизированных тарифных ставок, ставок за единицу максимальной мощности на уровне напряжения ниже 35 кВ и максимальной мощности менее 8900 кВ и формулы платы для  определения размера платы за технологическое присоединение к распределительным электрическим сетям публичного акционерного общества «Межрегиональная распределительная сетевая компания Центра» на территории Костромской области на 2018 год на дату подачи заявки об осуществлении технологического присоединения энергопринимающих устройств к электрическим сетям филиала ПАО «МРСК Центра»- «Костромаэнерго».</w:t>
      </w:r>
    </w:p>
    <w:p w:rsidR="003F06CA" w:rsidRPr="003F06CA" w:rsidRDefault="003F06CA" w:rsidP="003F06CA">
      <w:pPr>
        <w:numPr>
          <w:ilvl w:val="0"/>
          <w:numId w:val="4"/>
        </w:numPr>
        <w:ind w:left="0" w:firstLine="539"/>
        <w:jc w:val="both"/>
        <w:rPr>
          <w:sz w:val="16"/>
          <w:szCs w:val="16"/>
        </w:rPr>
      </w:pPr>
      <w:r w:rsidRPr="003F06CA">
        <w:rPr>
          <w:sz w:val="16"/>
          <w:szCs w:val="16"/>
        </w:rPr>
        <w:t>технические условия на водоснабжение и водоотведение, информация о плате за технологическое присоединение ООО  «Благоустройство города» от 20 июня 2018 года № 101.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  Возможно произвести подключение в существующие водопроводные и канализационные сети.</w:t>
      </w:r>
    </w:p>
    <w:p w:rsidR="003F06CA" w:rsidRPr="003F06CA" w:rsidRDefault="003F06CA" w:rsidP="003F06CA">
      <w:pPr>
        <w:numPr>
          <w:ilvl w:val="0"/>
          <w:numId w:val="4"/>
        </w:numPr>
        <w:ind w:left="0" w:firstLine="567"/>
        <w:jc w:val="both"/>
        <w:rPr>
          <w:sz w:val="16"/>
          <w:szCs w:val="16"/>
        </w:rPr>
      </w:pPr>
      <w:r w:rsidRPr="003F06CA">
        <w:rPr>
          <w:sz w:val="16"/>
          <w:szCs w:val="16"/>
          <w:shd w:val="clear" w:color="auto" w:fill="FFFFFF"/>
        </w:rPr>
        <w:t xml:space="preserve">  </w:t>
      </w:r>
      <w:r w:rsidRPr="003F06CA">
        <w:rPr>
          <w:sz w:val="16"/>
          <w:szCs w:val="16"/>
        </w:rPr>
        <w:t>технические условия  на подключение к сетям газораспределения  от  АО «Газпром газораспределение Кострома» № АТ-15/1873 от 25.06.2018 года.  Для осуществления подключения (технологического присоединения) в соответствии со схемой газоснабжения Галичского района требуется строительство распределительных газопроводов в д. Быки.  В настоящее время программой газификации Костромской области на  2018 год за счет средств от применения специальной надбавки к тарифам на услуги по транспортировке газа по газораспределительным сетям строительство вышеперечисленных распределительных газопроводов не предусмотрено.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          Информируем, что возможно обратиться в АО «Газпром газораспределение Кострома» с заявлением  о подтверждении готовности осуществить подключение (технологическое присоединение) объекта капитального строительства по индивидуальному проекту с возмещением расходов, связанных с осуществлением мероприятий, направленных на обеспечение технической возможности подключения (технологического присоединения) к сети газораспределения объекта капитального строительства.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b/>
          <w:bCs/>
          <w:sz w:val="16"/>
          <w:szCs w:val="16"/>
        </w:rPr>
        <w:t>Начальная цена предмета аукциона</w:t>
      </w:r>
      <w:r w:rsidRPr="003F06CA">
        <w:rPr>
          <w:sz w:val="16"/>
          <w:szCs w:val="16"/>
        </w:rPr>
        <w:t>: 197 000,00 (Сто девяноста семь тысяч) рублей 00 копеек.</w:t>
      </w:r>
    </w:p>
    <w:p w:rsidR="003F06CA" w:rsidRPr="003F06CA" w:rsidRDefault="003F06CA" w:rsidP="003F06CA">
      <w:pPr>
        <w:rPr>
          <w:sz w:val="16"/>
          <w:szCs w:val="16"/>
        </w:rPr>
      </w:pPr>
      <w:r w:rsidRPr="003F06CA">
        <w:rPr>
          <w:sz w:val="16"/>
          <w:szCs w:val="16"/>
        </w:rPr>
        <w:t xml:space="preserve">            - </w:t>
      </w:r>
      <w:r w:rsidRPr="003F06CA">
        <w:rPr>
          <w:b/>
          <w:bCs/>
          <w:sz w:val="16"/>
          <w:szCs w:val="16"/>
        </w:rPr>
        <w:t>Шаг аукциона</w:t>
      </w:r>
      <w:r w:rsidRPr="003F06CA">
        <w:rPr>
          <w:sz w:val="16"/>
          <w:szCs w:val="16"/>
        </w:rPr>
        <w:t>: 5910,00 (Пять тысяч девятьсот десять) рублей 00 копеек.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            - </w:t>
      </w:r>
      <w:r w:rsidRPr="003F06CA">
        <w:rPr>
          <w:b/>
          <w:bCs/>
          <w:sz w:val="16"/>
          <w:szCs w:val="16"/>
        </w:rPr>
        <w:t>Задаток за участие в аукционе</w:t>
      </w:r>
      <w:r w:rsidRPr="003F06CA">
        <w:rPr>
          <w:sz w:val="16"/>
          <w:szCs w:val="16"/>
        </w:rPr>
        <w:t>: 39 400,00  (Тридцать четыре тысячи девятьсот) рублей 00 копеек.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b/>
          <w:sz w:val="16"/>
          <w:szCs w:val="16"/>
        </w:rPr>
        <w:t xml:space="preserve">            5. </w:t>
      </w:r>
      <w:r w:rsidRPr="003F06CA">
        <w:rPr>
          <w:b/>
          <w:bCs/>
          <w:sz w:val="16"/>
          <w:szCs w:val="16"/>
        </w:rPr>
        <w:t>Критерий определения победителя аукциона</w:t>
      </w:r>
      <w:r w:rsidRPr="003F06CA">
        <w:rPr>
          <w:sz w:val="16"/>
          <w:szCs w:val="16"/>
        </w:rPr>
        <w:t>: наибольшая цена земельного участка.</w:t>
      </w:r>
    </w:p>
    <w:p w:rsidR="003F06CA" w:rsidRPr="003F06CA" w:rsidRDefault="003F06CA" w:rsidP="003F06CA">
      <w:pPr>
        <w:jc w:val="both"/>
        <w:rPr>
          <w:b/>
          <w:sz w:val="16"/>
          <w:szCs w:val="16"/>
        </w:rPr>
      </w:pPr>
      <w:r w:rsidRPr="003F06CA">
        <w:rPr>
          <w:sz w:val="16"/>
          <w:szCs w:val="16"/>
        </w:rPr>
        <w:t xml:space="preserve">            6</w:t>
      </w:r>
      <w:r w:rsidRPr="003F06CA">
        <w:rPr>
          <w:bCs/>
          <w:sz w:val="16"/>
          <w:szCs w:val="16"/>
        </w:rPr>
        <w:t xml:space="preserve">. Организатор аукциона вправе отказаться от проведения аукциона </w:t>
      </w:r>
      <w:r w:rsidRPr="003F06CA">
        <w:rPr>
          <w:rStyle w:val="blk"/>
          <w:sz w:val="16"/>
          <w:szCs w:val="16"/>
        </w:rPr>
        <w:t xml:space="preserve">в случае выявления обстоятельств, предусмотренных пунктом 8 статьи 39.11 Земельного кодекса Российской Федерации. </w:t>
      </w:r>
      <w:r w:rsidRPr="003F06CA">
        <w:rPr>
          <w:sz w:val="16"/>
          <w:szCs w:val="16"/>
        </w:rPr>
        <w:t xml:space="preserve">Извещение об отказе от проведения аукциона размещается на официальном сайте торгов </w:t>
      </w:r>
      <w:r w:rsidRPr="003F06CA">
        <w:rPr>
          <w:rStyle w:val="blk"/>
          <w:sz w:val="16"/>
          <w:szCs w:val="16"/>
        </w:rPr>
        <w:t>в течение трех дней со дня принятия данного решения</w:t>
      </w:r>
      <w:r w:rsidRPr="003F06CA">
        <w:rPr>
          <w:sz w:val="16"/>
          <w:szCs w:val="16"/>
        </w:rPr>
        <w:t xml:space="preserve">. В течение трех дней с даты принятия решения </w:t>
      </w:r>
      <w:r w:rsidRPr="003F06CA">
        <w:rPr>
          <w:rStyle w:val="blk"/>
          <w:sz w:val="16"/>
          <w:szCs w:val="16"/>
        </w:rPr>
        <w:t xml:space="preserve">об отказе в проведении аукциона </w:t>
      </w:r>
      <w:r w:rsidRPr="003F06CA">
        <w:rPr>
          <w:sz w:val="16"/>
          <w:szCs w:val="16"/>
        </w:rPr>
        <w:t xml:space="preserve">организатор аукциона обязан известить </w:t>
      </w:r>
      <w:r w:rsidRPr="003F06CA">
        <w:rPr>
          <w:rStyle w:val="blk"/>
          <w:sz w:val="16"/>
          <w:szCs w:val="16"/>
        </w:rPr>
        <w:t>участников аукциона об отказе в проведении аукциона и возвратить его участникам внесенные задатки.</w:t>
      </w:r>
    </w:p>
    <w:p w:rsidR="003F06CA" w:rsidRPr="003F06CA" w:rsidRDefault="003F06CA" w:rsidP="003F06CA">
      <w:pPr>
        <w:jc w:val="both"/>
        <w:rPr>
          <w:b/>
          <w:sz w:val="16"/>
          <w:szCs w:val="16"/>
        </w:rPr>
      </w:pPr>
      <w:r w:rsidRPr="003F06CA">
        <w:rPr>
          <w:b/>
          <w:sz w:val="16"/>
          <w:szCs w:val="16"/>
        </w:rPr>
        <w:t xml:space="preserve">          7. Срок приема заявок на участие в </w:t>
      </w:r>
      <w:r w:rsidRPr="003F06CA">
        <w:rPr>
          <w:rStyle w:val="af7"/>
          <w:b w:val="0"/>
          <w:sz w:val="16"/>
          <w:szCs w:val="16"/>
        </w:rPr>
        <w:t>аукционе</w:t>
      </w:r>
      <w:r w:rsidRPr="003F06CA">
        <w:rPr>
          <w:b/>
          <w:sz w:val="16"/>
          <w:szCs w:val="16"/>
        </w:rPr>
        <w:t xml:space="preserve">: </w:t>
      </w:r>
      <w:r w:rsidRPr="003F06CA">
        <w:rPr>
          <w:b/>
          <w:bCs/>
          <w:sz w:val="16"/>
          <w:szCs w:val="16"/>
        </w:rPr>
        <w:t>с 23 июля 2018  года по 24 августа 2018 года</w:t>
      </w:r>
      <w:r w:rsidRPr="003F06CA">
        <w:rPr>
          <w:sz w:val="16"/>
          <w:szCs w:val="16"/>
        </w:rPr>
        <w:t>.</w:t>
      </w:r>
    </w:p>
    <w:p w:rsidR="003F06CA" w:rsidRPr="003F06CA" w:rsidRDefault="003F06CA" w:rsidP="003F06CA">
      <w:pPr>
        <w:tabs>
          <w:tab w:val="left" w:pos="720"/>
        </w:tabs>
        <w:jc w:val="both"/>
        <w:rPr>
          <w:b/>
          <w:sz w:val="16"/>
          <w:szCs w:val="16"/>
        </w:rPr>
      </w:pPr>
      <w:r w:rsidRPr="003F06CA">
        <w:rPr>
          <w:b/>
          <w:sz w:val="16"/>
          <w:szCs w:val="16"/>
        </w:rPr>
        <w:t xml:space="preserve">          Заявки с прилагаемыми к ним документами принимаются по адресу: </w:t>
      </w:r>
      <w:r w:rsidRPr="003F06CA">
        <w:rPr>
          <w:sz w:val="16"/>
          <w:szCs w:val="16"/>
        </w:rPr>
        <w:t>Костромская область, город Галич, площадь Революции, дом 23 А, кабинет № 20 с 08:00 часов до 17:15 часов (в предпраздничные дни и в пятницу до 16.00), перерыв на обед с 12:00 часов до 13:00 часов. Выходные дни: суббота, воскресенье.</w:t>
      </w:r>
    </w:p>
    <w:p w:rsidR="003F06CA" w:rsidRPr="003F06CA" w:rsidRDefault="003F06CA" w:rsidP="003F06CA">
      <w:pPr>
        <w:shd w:val="clear" w:color="auto" w:fill="FFFFFF"/>
        <w:tabs>
          <w:tab w:val="left" w:pos="540"/>
        </w:tabs>
        <w:ind w:firstLine="540"/>
        <w:jc w:val="both"/>
        <w:rPr>
          <w:sz w:val="16"/>
          <w:szCs w:val="16"/>
        </w:rPr>
      </w:pPr>
      <w:r w:rsidRPr="003F06CA">
        <w:rPr>
          <w:b/>
          <w:sz w:val="16"/>
          <w:szCs w:val="16"/>
        </w:rPr>
        <w:t xml:space="preserve">Порядок приема заявок на участие в </w:t>
      </w:r>
      <w:r w:rsidRPr="003F06CA">
        <w:rPr>
          <w:rStyle w:val="af7"/>
          <w:sz w:val="16"/>
          <w:szCs w:val="16"/>
        </w:rPr>
        <w:t>аукционе</w:t>
      </w:r>
      <w:r w:rsidRPr="003F06CA">
        <w:rPr>
          <w:b/>
          <w:sz w:val="16"/>
          <w:szCs w:val="16"/>
        </w:rPr>
        <w:t>:</w:t>
      </w:r>
    </w:p>
    <w:p w:rsidR="003F06CA" w:rsidRPr="003F06CA" w:rsidRDefault="003F06CA" w:rsidP="003F06CA">
      <w:pPr>
        <w:pStyle w:val="ConsPlusNormalf5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3F06CA">
        <w:rPr>
          <w:rFonts w:ascii="Times New Roman" w:hAnsi="Times New Roman" w:cs="Times New Roman"/>
          <w:sz w:val="16"/>
          <w:szCs w:val="16"/>
        </w:rPr>
        <w:t>Для участия в аукционе претендент представляет  «Организатору аукциона» (лично или через своего представителя) в установленный срок заявку по установленной  форме с прилагаемыми к ней документами и указанием банковских реквизитов счета для возврата задатка. Заявка составляется в 2(двух) экземплярах, один- остается у «Организатора аукциона», другой- у претендента.</w:t>
      </w:r>
    </w:p>
    <w:p w:rsidR="003F06CA" w:rsidRPr="003F06CA" w:rsidRDefault="003F06CA" w:rsidP="003F06CA">
      <w:pPr>
        <w:ind w:firstLine="540"/>
        <w:jc w:val="both"/>
        <w:rPr>
          <w:b/>
          <w:bCs/>
          <w:sz w:val="16"/>
          <w:szCs w:val="16"/>
        </w:rPr>
      </w:pPr>
      <w:r w:rsidRPr="003F06CA">
        <w:rPr>
          <w:sz w:val="16"/>
          <w:szCs w:val="16"/>
        </w:rPr>
        <w:t>Один заявитель вправе подать только одну заявку на участие в аукционе.</w:t>
      </w:r>
    </w:p>
    <w:p w:rsidR="003F06CA" w:rsidRPr="003F06CA" w:rsidRDefault="003F06CA" w:rsidP="003F06CA">
      <w:pPr>
        <w:ind w:firstLine="540"/>
        <w:jc w:val="both"/>
        <w:rPr>
          <w:sz w:val="16"/>
          <w:szCs w:val="16"/>
        </w:rPr>
      </w:pPr>
      <w:r w:rsidRPr="003F06CA">
        <w:rPr>
          <w:b/>
          <w:bCs/>
          <w:sz w:val="16"/>
          <w:szCs w:val="16"/>
        </w:rPr>
        <w:t>К заявке прилагаются: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          1)   копии документов, удостоверяющих личность заявителя (для граждан);</w:t>
      </w:r>
    </w:p>
    <w:p w:rsidR="003F06CA" w:rsidRPr="003F06CA" w:rsidRDefault="003F06CA" w:rsidP="003F06CA">
      <w:pPr>
        <w:pStyle w:val="ConsPlusNormalf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3F06CA">
        <w:rPr>
          <w:rFonts w:ascii="Times New Roman" w:eastAsia="Times New Roman" w:hAnsi="Times New Roman" w:cs="Times New Roman"/>
          <w:sz w:val="16"/>
          <w:szCs w:val="16"/>
        </w:rPr>
        <w:t xml:space="preserve">          2</w:t>
      </w:r>
      <w:r w:rsidRPr="003F06CA">
        <w:rPr>
          <w:rFonts w:ascii="Times New Roman" w:hAnsi="Times New Roman" w:cs="Times New Roman"/>
          <w:sz w:val="16"/>
          <w:szCs w:val="16"/>
        </w:rPr>
        <w:t>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3F06CA" w:rsidRPr="003F06CA" w:rsidRDefault="003F06CA" w:rsidP="003F06CA">
      <w:pPr>
        <w:pStyle w:val="ConsPlusNormalf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3F06CA">
        <w:rPr>
          <w:rFonts w:ascii="Times New Roman" w:eastAsia="Times New Roman" w:hAnsi="Times New Roman" w:cs="Times New Roman"/>
          <w:sz w:val="16"/>
          <w:szCs w:val="16"/>
        </w:rPr>
        <w:t xml:space="preserve">         3</w:t>
      </w:r>
      <w:r w:rsidRPr="003F06CA">
        <w:rPr>
          <w:rFonts w:ascii="Times New Roman" w:hAnsi="Times New Roman" w:cs="Times New Roman"/>
          <w:sz w:val="16"/>
          <w:szCs w:val="16"/>
        </w:rPr>
        <w:t>) документы, подтверждающие внесение задатка.</w:t>
      </w:r>
    </w:p>
    <w:p w:rsidR="003F06CA" w:rsidRPr="003F06CA" w:rsidRDefault="003F06CA" w:rsidP="003F06CA">
      <w:pPr>
        <w:pStyle w:val="ConsPlusNormalf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3F06CA">
        <w:rPr>
          <w:rFonts w:ascii="Times New Roman" w:eastAsia="Times New Roman" w:hAnsi="Times New Roman" w:cs="Times New Roman"/>
          <w:sz w:val="16"/>
          <w:szCs w:val="16"/>
        </w:rPr>
        <w:t xml:space="preserve">        О</w:t>
      </w:r>
      <w:r w:rsidRPr="003F06CA">
        <w:rPr>
          <w:rFonts w:ascii="Times New Roman" w:hAnsi="Times New Roman" w:cs="Times New Roman"/>
          <w:sz w:val="16"/>
          <w:szCs w:val="16"/>
        </w:rPr>
        <w:t>дин претендент имеет право подать только одну заявку на участие в аукционе.</w:t>
      </w:r>
    </w:p>
    <w:p w:rsidR="003F06CA" w:rsidRPr="003F06CA" w:rsidRDefault="003F06CA" w:rsidP="003F06CA">
      <w:pPr>
        <w:pStyle w:val="ConsPlusNormalf6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F06CA">
        <w:rPr>
          <w:rFonts w:ascii="Times New Roman" w:eastAsia="Times New Roman" w:hAnsi="Times New Roman" w:cs="Times New Roman"/>
          <w:b/>
          <w:sz w:val="16"/>
          <w:szCs w:val="16"/>
        </w:rPr>
        <w:t xml:space="preserve">       </w:t>
      </w:r>
      <w:r w:rsidRPr="003F06CA">
        <w:rPr>
          <w:rFonts w:ascii="Times New Roman" w:hAnsi="Times New Roman" w:cs="Times New Roman"/>
          <w:b/>
          <w:sz w:val="16"/>
          <w:szCs w:val="16"/>
        </w:rPr>
        <w:t xml:space="preserve">8. </w:t>
      </w:r>
      <w:r w:rsidRPr="003F06CA">
        <w:rPr>
          <w:rFonts w:ascii="Times New Roman" w:hAnsi="Times New Roman" w:cs="Times New Roman"/>
          <w:b/>
          <w:bCs/>
          <w:sz w:val="16"/>
          <w:szCs w:val="16"/>
        </w:rPr>
        <w:t>Порядок и срок отзыва заявок.</w:t>
      </w:r>
    </w:p>
    <w:p w:rsidR="003F06CA" w:rsidRPr="003F06CA" w:rsidRDefault="003F06CA" w:rsidP="003F06CA">
      <w:pPr>
        <w:pStyle w:val="ConsPlusNormalf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3F06CA">
        <w:rPr>
          <w:rFonts w:ascii="Times New Roman" w:eastAsia="Times New Roman" w:hAnsi="Times New Roman" w:cs="Times New Roman"/>
          <w:sz w:val="16"/>
          <w:szCs w:val="16"/>
        </w:rPr>
        <w:t xml:space="preserve">  </w:t>
      </w:r>
      <w:r w:rsidRPr="003F06CA">
        <w:rPr>
          <w:rFonts w:ascii="Times New Roman" w:hAnsi="Times New Roman" w:cs="Times New Roman"/>
          <w:sz w:val="16"/>
          <w:szCs w:val="16"/>
        </w:rPr>
        <w:t xml:space="preserve">Претендент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задаток в течение трех рабочих дней со дня поступления уведомления об отзыве заявки. </w:t>
      </w:r>
    </w:p>
    <w:p w:rsidR="003F06CA" w:rsidRPr="003F06CA" w:rsidRDefault="003F06CA" w:rsidP="003F06CA">
      <w:pPr>
        <w:jc w:val="both"/>
        <w:rPr>
          <w:b/>
          <w:bCs/>
          <w:sz w:val="16"/>
          <w:szCs w:val="16"/>
        </w:rPr>
      </w:pPr>
      <w:r w:rsidRPr="003F06CA">
        <w:rPr>
          <w:sz w:val="16"/>
          <w:szCs w:val="16"/>
        </w:rPr>
        <w:t xml:space="preserve">       9.</w:t>
      </w:r>
      <w:r w:rsidRPr="003F06CA">
        <w:rPr>
          <w:b/>
          <w:bCs/>
          <w:sz w:val="16"/>
          <w:szCs w:val="16"/>
        </w:rPr>
        <w:t xml:space="preserve"> Порядок внесения  и возврата задатков: </w:t>
      </w:r>
    </w:p>
    <w:p w:rsidR="003F06CA" w:rsidRPr="003F06CA" w:rsidRDefault="003F06CA" w:rsidP="003F06CA">
      <w:pPr>
        <w:ind w:firstLine="567"/>
        <w:jc w:val="both"/>
        <w:rPr>
          <w:sz w:val="16"/>
          <w:szCs w:val="16"/>
        </w:rPr>
      </w:pPr>
      <w:r w:rsidRPr="003F06CA">
        <w:rPr>
          <w:sz w:val="16"/>
          <w:szCs w:val="16"/>
        </w:rPr>
        <w:t>Реквизиты для перечисления задатка: расчетный счет УФК по Костромской области  /Комитет по управлению муниципальным имуществом и земельными ресурсами администрация Галичского муниципального района Костромской области / л/с 05413</w:t>
      </w:r>
      <w:r w:rsidRPr="003F06CA">
        <w:rPr>
          <w:sz w:val="16"/>
          <w:szCs w:val="16"/>
          <w:lang w:val="en-US"/>
        </w:rPr>
        <w:t>D</w:t>
      </w:r>
      <w:r w:rsidRPr="003F06CA">
        <w:rPr>
          <w:sz w:val="16"/>
          <w:szCs w:val="16"/>
        </w:rPr>
        <w:t>00750, ИНН 4403003700, КПП 440301001, счет получателя 40302810934693000124 в отделении Кострома, БИК 043469001, ОКТМО 34708000.</w:t>
      </w:r>
    </w:p>
    <w:p w:rsidR="003F06CA" w:rsidRPr="003F06CA" w:rsidRDefault="003F06CA" w:rsidP="003F06CA">
      <w:pPr>
        <w:pStyle w:val="ConsPlusNormalf6"/>
        <w:ind w:firstLine="540"/>
        <w:jc w:val="both"/>
        <w:rPr>
          <w:rStyle w:val="blk"/>
          <w:rFonts w:ascii="Times New Roman" w:hAnsi="Times New Roman"/>
          <w:sz w:val="16"/>
          <w:szCs w:val="16"/>
        </w:rPr>
      </w:pPr>
      <w:r w:rsidRPr="003F06CA">
        <w:rPr>
          <w:rFonts w:ascii="Times New Roman" w:hAnsi="Times New Roman" w:cs="Times New Roman"/>
          <w:sz w:val="16"/>
          <w:szCs w:val="16"/>
        </w:rPr>
        <w:t xml:space="preserve"> Задаток должен поступить на указанный счет не позднее </w:t>
      </w:r>
      <w:r w:rsidRPr="003F06CA">
        <w:rPr>
          <w:rFonts w:ascii="Times New Roman" w:hAnsi="Times New Roman" w:cs="Times New Roman"/>
          <w:b/>
          <w:bCs/>
          <w:sz w:val="16"/>
          <w:szCs w:val="16"/>
        </w:rPr>
        <w:t>17 часов 15 минут 24 августа 2018 года</w:t>
      </w:r>
      <w:r w:rsidRPr="003F06CA">
        <w:rPr>
          <w:rFonts w:ascii="Times New Roman" w:hAnsi="Times New Roman" w:cs="Times New Roman"/>
          <w:sz w:val="16"/>
          <w:szCs w:val="16"/>
        </w:rPr>
        <w:t>. В платежном поручении должно быть указано местоположение земельного участка.</w:t>
      </w:r>
    </w:p>
    <w:p w:rsidR="003F06CA" w:rsidRPr="003F06CA" w:rsidRDefault="003F06CA" w:rsidP="003F06CA">
      <w:pPr>
        <w:ind w:firstLine="851"/>
        <w:jc w:val="both"/>
        <w:rPr>
          <w:rStyle w:val="blk"/>
          <w:sz w:val="16"/>
          <w:szCs w:val="16"/>
        </w:rPr>
      </w:pPr>
      <w:r w:rsidRPr="003F06CA">
        <w:rPr>
          <w:rStyle w:val="blk"/>
          <w:sz w:val="16"/>
          <w:szCs w:val="16"/>
        </w:rPr>
        <w:t>Задаток засчитываются в оплату приобретаемого земельного участка в случаях, если:</w:t>
      </w:r>
    </w:p>
    <w:p w:rsidR="003F06CA" w:rsidRPr="003F06CA" w:rsidRDefault="003F06CA" w:rsidP="003F06CA">
      <w:pPr>
        <w:ind w:firstLine="851"/>
        <w:rPr>
          <w:rStyle w:val="blk"/>
          <w:sz w:val="16"/>
          <w:szCs w:val="16"/>
        </w:rPr>
      </w:pPr>
      <w:r w:rsidRPr="003F06CA">
        <w:rPr>
          <w:rStyle w:val="blk"/>
          <w:sz w:val="16"/>
          <w:szCs w:val="16"/>
        </w:rPr>
        <w:t xml:space="preserve">- задаток внесен лицом, признанным победителем аукциона, </w:t>
      </w:r>
    </w:p>
    <w:p w:rsidR="003F06CA" w:rsidRPr="003F06CA" w:rsidRDefault="003F06CA" w:rsidP="003F06CA">
      <w:pPr>
        <w:jc w:val="both"/>
        <w:rPr>
          <w:rStyle w:val="blk"/>
          <w:sz w:val="16"/>
          <w:szCs w:val="16"/>
        </w:rPr>
      </w:pPr>
      <w:r w:rsidRPr="003F06CA">
        <w:rPr>
          <w:rStyle w:val="blk"/>
          <w:sz w:val="16"/>
          <w:szCs w:val="16"/>
        </w:rPr>
        <w:t xml:space="preserve">              - задаток внесен лицом, признанным единственным участником аукциона, с которым договор купли-продажи заключается в соответствии с пунктами 13, 14 статьи 39.12 Земельного кодекса Российской Федерации,</w:t>
      </w:r>
    </w:p>
    <w:p w:rsidR="003F06CA" w:rsidRPr="003F06CA" w:rsidRDefault="003F06CA" w:rsidP="003F06CA">
      <w:pPr>
        <w:ind w:firstLine="851"/>
        <w:jc w:val="both"/>
        <w:rPr>
          <w:rStyle w:val="blk"/>
          <w:sz w:val="16"/>
          <w:szCs w:val="16"/>
        </w:rPr>
      </w:pPr>
      <w:r w:rsidRPr="003F06CA">
        <w:rPr>
          <w:rStyle w:val="blk"/>
          <w:sz w:val="16"/>
          <w:szCs w:val="16"/>
        </w:rPr>
        <w:t>-  задаток внесен лицом, признанным участником аукциона, и данное лицо является единственным принявшим участие в аукционе участником, с которым договор купли-продажи заключается  в соответствии с пунктом 20 статьи 39.12 Земельного кодекса Российской Федерации.</w:t>
      </w:r>
    </w:p>
    <w:p w:rsidR="003F06CA" w:rsidRPr="003F06CA" w:rsidRDefault="003F06CA" w:rsidP="003F06CA">
      <w:pPr>
        <w:ind w:firstLine="851"/>
        <w:jc w:val="both"/>
        <w:rPr>
          <w:sz w:val="16"/>
          <w:szCs w:val="16"/>
        </w:rPr>
      </w:pPr>
      <w:r w:rsidRPr="003F06CA">
        <w:rPr>
          <w:rStyle w:val="blk"/>
          <w:sz w:val="16"/>
          <w:szCs w:val="16"/>
        </w:rPr>
        <w:t>Задатки, внесенные этими лицами, не заключившими в установленном порядке договор купли-продажи земельного участка вследствие уклонения от заключения указанных договоров, не возвращаются.</w:t>
      </w:r>
    </w:p>
    <w:p w:rsidR="003F06CA" w:rsidRPr="003F06CA" w:rsidRDefault="003F06CA" w:rsidP="003F06CA">
      <w:pPr>
        <w:ind w:firstLine="851"/>
        <w:rPr>
          <w:sz w:val="16"/>
          <w:szCs w:val="16"/>
        </w:rPr>
      </w:pPr>
      <w:r w:rsidRPr="003F06CA">
        <w:rPr>
          <w:sz w:val="16"/>
          <w:szCs w:val="16"/>
        </w:rPr>
        <w:t>Организатор аукциона обязан возвратить внесенный претендентом задаток:</w:t>
      </w:r>
    </w:p>
    <w:p w:rsidR="003F06CA" w:rsidRPr="003F06CA" w:rsidRDefault="003F06CA" w:rsidP="003F06CA">
      <w:pPr>
        <w:ind w:firstLine="851"/>
        <w:rPr>
          <w:sz w:val="16"/>
          <w:szCs w:val="16"/>
        </w:rPr>
      </w:pPr>
      <w:r w:rsidRPr="003F06CA">
        <w:rPr>
          <w:sz w:val="16"/>
          <w:szCs w:val="16"/>
        </w:rPr>
        <w:t>- в течение 3 (трех) рабочих дней со дня оформления протокола приема заявок на участие в аукционе в случае, если претендент не допущен к участию в аукционе;</w:t>
      </w:r>
    </w:p>
    <w:p w:rsidR="003F06CA" w:rsidRPr="003F06CA" w:rsidRDefault="003F06CA" w:rsidP="003F06CA">
      <w:pPr>
        <w:ind w:firstLine="851"/>
        <w:rPr>
          <w:sz w:val="16"/>
          <w:szCs w:val="16"/>
        </w:rPr>
      </w:pPr>
      <w:r w:rsidRPr="003F06CA">
        <w:rPr>
          <w:sz w:val="16"/>
          <w:szCs w:val="16"/>
        </w:rPr>
        <w:t>- в течение 3 (трех) рабочих дней со дня подписания протокола о результатах аукциона лицам, участвовавшим в аукционе, но не победившим в нем;</w:t>
      </w:r>
    </w:p>
    <w:p w:rsidR="003F06CA" w:rsidRPr="003F06CA" w:rsidRDefault="003F06CA" w:rsidP="003F06CA">
      <w:pPr>
        <w:ind w:firstLine="851"/>
        <w:jc w:val="both"/>
        <w:rPr>
          <w:sz w:val="16"/>
          <w:szCs w:val="16"/>
        </w:rPr>
      </w:pPr>
      <w:r w:rsidRPr="003F06CA">
        <w:rPr>
          <w:sz w:val="16"/>
          <w:szCs w:val="16"/>
        </w:rPr>
        <w:t>- в течение 3 (трех)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аукциона.</w:t>
      </w:r>
    </w:p>
    <w:p w:rsidR="003F06CA" w:rsidRPr="003F06CA" w:rsidRDefault="003F06CA" w:rsidP="003F06CA">
      <w:pPr>
        <w:tabs>
          <w:tab w:val="left" w:pos="540"/>
        </w:tabs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    10. </w:t>
      </w:r>
      <w:r w:rsidRPr="003F06CA">
        <w:rPr>
          <w:b/>
          <w:sz w:val="16"/>
          <w:szCs w:val="16"/>
        </w:rPr>
        <w:t xml:space="preserve">Порядок определения участников </w:t>
      </w:r>
      <w:r w:rsidRPr="003F06CA">
        <w:rPr>
          <w:rStyle w:val="af7"/>
          <w:sz w:val="16"/>
          <w:szCs w:val="16"/>
        </w:rPr>
        <w:t>аукциона</w:t>
      </w:r>
      <w:r w:rsidRPr="003F06CA">
        <w:rPr>
          <w:b/>
          <w:sz w:val="16"/>
          <w:szCs w:val="16"/>
        </w:rPr>
        <w:t>:</w:t>
      </w:r>
    </w:p>
    <w:p w:rsidR="003F06CA" w:rsidRPr="003F06CA" w:rsidRDefault="003F06CA" w:rsidP="003F06CA">
      <w:pPr>
        <w:tabs>
          <w:tab w:val="left" w:pos="540"/>
        </w:tabs>
        <w:ind w:firstLine="540"/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В день определения участников аукциона, «Организатор аукциона» рассматривает заявки и документы претендентов, устанавливает факт поступления от претендентов задатков на основании выписки с соответствующего счета. По результатам рассмотрения документов «Организатор </w:t>
      </w:r>
      <w:r w:rsidRPr="003F06CA">
        <w:rPr>
          <w:sz w:val="16"/>
          <w:szCs w:val="16"/>
        </w:rPr>
        <w:lastRenderedPageBreak/>
        <w:t>аукциона» принимает решение о признании претендентов участниками аукциона или об отказе в допуске претендентов к участию в аукционе, которое оформляется протоколом. В протоколе приводится перечень принятых заявок с указанием имен (наименований) претендентов, перечень отозванных заявок, имена (наименования) заявителей, признанных участниками аукциона,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3F06CA" w:rsidRPr="003F06CA" w:rsidRDefault="003F06CA" w:rsidP="003F06CA">
      <w:pPr>
        <w:ind w:firstLine="540"/>
        <w:jc w:val="both"/>
        <w:rPr>
          <w:sz w:val="16"/>
          <w:szCs w:val="16"/>
        </w:rPr>
      </w:pPr>
      <w:r w:rsidRPr="003F06CA">
        <w:rPr>
          <w:sz w:val="16"/>
          <w:szCs w:val="16"/>
        </w:rPr>
        <w:t>Претендент не допускается к участию в аукционе по следующим основаниям:</w:t>
      </w:r>
    </w:p>
    <w:p w:rsidR="003F06CA" w:rsidRPr="003F06CA" w:rsidRDefault="003F06CA" w:rsidP="003F06CA">
      <w:pPr>
        <w:pStyle w:val="ConsPlusNormalf6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3F06CA">
        <w:rPr>
          <w:rFonts w:ascii="Times New Roman" w:hAnsi="Times New Roman" w:cs="Times New Roman"/>
          <w:sz w:val="16"/>
          <w:szCs w:val="16"/>
        </w:rPr>
        <w:t>1) непредставление необходимых для участия в аукционе документов или представление недостоверных сведений;</w:t>
      </w:r>
    </w:p>
    <w:p w:rsidR="003F06CA" w:rsidRPr="003F06CA" w:rsidRDefault="003F06CA" w:rsidP="003F06CA">
      <w:pPr>
        <w:pStyle w:val="ConsPlusNormalf6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3F06CA">
        <w:rPr>
          <w:rFonts w:ascii="Times New Roman" w:hAnsi="Times New Roman" w:cs="Times New Roman"/>
          <w:sz w:val="16"/>
          <w:szCs w:val="16"/>
        </w:rPr>
        <w:t>2) не поступление задатка на дату рассмотрения заявок на участие в аукционе;</w:t>
      </w:r>
    </w:p>
    <w:p w:rsidR="003F06CA" w:rsidRPr="003F06CA" w:rsidRDefault="003F06CA" w:rsidP="003F06CA">
      <w:pPr>
        <w:pStyle w:val="ConsPlusNormalf6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3F06CA">
        <w:rPr>
          <w:rFonts w:ascii="Times New Roman" w:hAnsi="Times New Roman" w:cs="Times New Roman"/>
          <w:sz w:val="16"/>
          <w:szCs w:val="16"/>
        </w:rPr>
        <w:t>3) подача заявки на участие в аукционе лицом, которое  не имеет права быть участником конкретного аукциона, покупателем земельного участка или приобрести земельный участок в аренду;</w:t>
      </w:r>
    </w:p>
    <w:p w:rsidR="003F06CA" w:rsidRPr="003F06CA" w:rsidRDefault="003F06CA" w:rsidP="003F06CA">
      <w:pPr>
        <w:pStyle w:val="ConsPlusNormalf6"/>
        <w:tabs>
          <w:tab w:val="left" w:pos="540"/>
        </w:tabs>
        <w:ind w:firstLine="540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 w:rsidRPr="003F06CA">
        <w:rPr>
          <w:rFonts w:ascii="Times New Roman" w:hAnsi="Times New Roman" w:cs="Times New Roman"/>
          <w:sz w:val="16"/>
          <w:szCs w:val="16"/>
        </w:rPr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настоящей статьей реестре недобросовестных участников аукциона.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b/>
          <w:bCs/>
          <w:sz w:val="16"/>
          <w:szCs w:val="16"/>
        </w:rPr>
        <w:t>Дата, время и место определения участников аукциона, подписания протокола приема заявок — 27 августа 2018 года в 11:00</w:t>
      </w:r>
      <w:r w:rsidRPr="003F06CA">
        <w:rPr>
          <w:sz w:val="16"/>
          <w:szCs w:val="16"/>
        </w:rPr>
        <w:t xml:space="preserve"> часов в кабинете № 20 администрации Галичского муниципального района Костромской области. Адрес места нахождения: Костромская область, город Галич, площадь Революции, дом 23 А.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   </w:t>
      </w:r>
      <w:r w:rsidRPr="003F06CA">
        <w:rPr>
          <w:b/>
          <w:sz w:val="16"/>
          <w:szCs w:val="16"/>
        </w:rPr>
        <w:t>11.</w:t>
      </w:r>
      <w:r w:rsidRPr="003F06CA">
        <w:rPr>
          <w:b/>
          <w:bCs/>
          <w:sz w:val="16"/>
          <w:szCs w:val="16"/>
        </w:rPr>
        <w:t xml:space="preserve"> Порядок проведения аукциона и определения победителя.</w:t>
      </w:r>
    </w:p>
    <w:p w:rsidR="003F06CA" w:rsidRPr="003F06CA" w:rsidRDefault="003F06CA" w:rsidP="003F06CA">
      <w:pPr>
        <w:ind w:firstLine="851"/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Аукцион проводится организатором аукциона в присутствии членов аукционной комиссии и участников аукциона (их представителей) </w:t>
      </w:r>
      <w:r w:rsidRPr="003F06CA">
        <w:rPr>
          <w:b/>
          <w:bCs/>
          <w:sz w:val="16"/>
          <w:szCs w:val="16"/>
        </w:rPr>
        <w:t>28 августа 2018 года с 10 часов 00</w:t>
      </w:r>
      <w:r w:rsidRPr="003F06CA">
        <w:rPr>
          <w:sz w:val="16"/>
          <w:szCs w:val="16"/>
        </w:rPr>
        <w:t xml:space="preserve"> минут по московскому времени в месте нахождения организатора аукциона (кабинет 20). В аукционе могут участвовать только претенденты, признанные участниками аукциона. </w:t>
      </w:r>
    </w:p>
    <w:p w:rsidR="003F06CA" w:rsidRPr="003F06CA" w:rsidRDefault="003F06CA" w:rsidP="003F06CA">
      <w:pPr>
        <w:ind w:firstLine="851"/>
        <w:rPr>
          <w:sz w:val="16"/>
          <w:szCs w:val="16"/>
        </w:rPr>
      </w:pPr>
      <w:r w:rsidRPr="003F06CA">
        <w:rPr>
          <w:sz w:val="16"/>
          <w:szCs w:val="16"/>
        </w:rPr>
        <w:t xml:space="preserve">Аукцион ведет аукционист. </w:t>
      </w:r>
    </w:p>
    <w:p w:rsidR="003F06CA" w:rsidRPr="003F06CA" w:rsidRDefault="003F06CA" w:rsidP="003F06CA">
      <w:pPr>
        <w:ind w:firstLine="851"/>
        <w:jc w:val="both"/>
        <w:rPr>
          <w:sz w:val="16"/>
          <w:szCs w:val="16"/>
        </w:rPr>
      </w:pPr>
      <w:r w:rsidRPr="003F06CA">
        <w:rPr>
          <w:sz w:val="16"/>
          <w:szCs w:val="16"/>
        </w:rPr>
        <w:t>Организатор аукциона непосредственно перед началом проведения аукциона регистрирует явившихся на аукцион участников аукциона (их представителей). При регистрации участникам аукциона (их представителям) выдаются пронумерованные билеты (далее — билеты);</w:t>
      </w:r>
    </w:p>
    <w:p w:rsidR="003F06CA" w:rsidRPr="003F06CA" w:rsidRDefault="003F06CA" w:rsidP="003F06CA">
      <w:pPr>
        <w:jc w:val="both"/>
        <w:rPr>
          <w:b/>
          <w:bCs/>
          <w:sz w:val="16"/>
          <w:szCs w:val="16"/>
        </w:rPr>
      </w:pPr>
      <w:r w:rsidRPr="003F06CA">
        <w:rPr>
          <w:sz w:val="16"/>
          <w:szCs w:val="16"/>
        </w:rPr>
        <w:t xml:space="preserve">         Аукцион проводится в следующем порядке: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b/>
          <w:bCs/>
          <w:sz w:val="16"/>
          <w:szCs w:val="16"/>
        </w:rPr>
        <w:t xml:space="preserve">         </w:t>
      </w:r>
      <w:r w:rsidRPr="003F06CA">
        <w:rPr>
          <w:sz w:val="16"/>
          <w:szCs w:val="16"/>
        </w:rPr>
        <w:t>1) аукцион ведет аукционист;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         2) аукцион начинается с оглашения аукционистом наименования земельного участка, его основных характеристик и начальной цены, «шага аукциона» и порядка проведения аукциона.</w:t>
      </w:r>
    </w:p>
    <w:p w:rsidR="003F06CA" w:rsidRPr="003F06CA" w:rsidRDefault="003F06CA" w:rsidP="003F06CA">
      <w:pPr>
        <w:ind w:firstLine="540"/>
        <w:jc w:val="both"/>
        <w:rPr>
          <w:sz w:val="16"/>
          <w:szCs w:val="16"/>
        </w:rPr>
      </w:pPr>
      <w:r w:rsidRPr="003F06CA">
        <w:rPr>
          <w:sz w:val="16"/>
          <w:szCs w:val="16"/>
        </w:rPr>
        <w:t>3) участники аукциона после оглашения аукционистом начальной цены земельного участка и каждой очередной цены поднимают билеты в случае, если готовы купить земельный участок в соответствии с этой ценой;</w:t>
      </w:r>
    </w:p>
    <w:p w:rsidR="003F06CA" w:rsidRPr="003F06CA" w:rsidRDefault="003F06CA" w:rsidP="003F06CA">
      <w:pPr>
        <w:ind w:firstLine="540"/>
        <w:jc w:val="both"/>
        <w:rPr>
          <w:sz w:val="16"/>
          <w:szCs w:val="16"/>
        </w:rPr>
      </w:pPr>
      <w:r w:rsidRPr="003F06CA">
        <w:rPr>
          <w:sz w:val="16"/>
          <w:szCs w:val="16"/>
        </w:rPr>
        <w:t>4) каждую последующую цену аукционист назначает путем увеличения текущей цены на "шаг аукциона". После объявления очередной цены аукционист называет номер билета участника аукциона, который первым поднял билет, и указывает на этого участника аукциона. Затем аукционист объявляет следующую цену в соответствии с "шагом аукциона";</w:t>
      </w:r>
    </w:p>
    <w:p w:rsidR="003F06CA" w:rsidRPr="003F06CA" w:rsidRDefault="003F06CA" w:rsidP="003F06CA">
      <w:pPr>
        <w:ind w:firstLine="540"/>
        <w:jc w:val="both"/>
        <w:rPr>
          <w:sz w:val="16"/>
          <w:szCs w:val="16"/>
        </w:rPr>
      </w:pPr>
      <w:r w:rsidRPr="003F06CA">
        <w:rPr>
          <w:sz w:val="16"/>
          <w:szCs w:val="16"/>
        </w:rPr>
        <w:t>5)  при отсутствии участников аукциона, готовых купить земельный участок в соответствии с названной аукционистом ценой, аукционист повторяет эту цену 3 раза</w:t>
      </w:r>
    </w:p>
    <w:p w:rsidR="003F06CA" w:rsidRPr="003F06CA" w:rsidRDefault="003F06CA" w:rsidP="003F06CA">
      <w:pPr>
        <w:ind w:firstLine="851"/>
        <w:jc w:val="both"/>
        <w:rPr>
          <w:sz w:val="16"/>
          <w:szCs w:val="16"/>
        </w:rPr>
      </w:pPr>
      <w:r w:rsidRPr="003F06CA">
        <w:rPr>
          <w:sz w:val="16"/>
          <w:szCs w:val="16"/>
        </w:rPr>
        <w:t>Если после троекратного объявления очередной цены ни один из участников аукциона не поднял билет, аукцион завершается. Победителем аукциона признается тот участник аукциона, номер билета которого был назван аукционистом последним;</w:t>
      </w:r>
    </w:p>
    <w:p w:rsidR="003F06CA" w:rsidRPr="003F06CA" w:rsidRDefault="003F06CA" w:rsidP="003F06CA">
      <w:pPr>
        <w:ind w:firstLine="540"/>
        <w:jc w:val="both"/>
        <w:rPr>
          <w:sz w:val="16"/>
          <w:szCs w:val="16"/>
        </w:rPr>
      </w:pPr>
      <w:r w:rsidRPr="003F06CA">
        <w:rPr>
          <w:sz w:val="16"/>
          <w:szCs w:val="16"/>
        </w:rPr>
        <w:t>6) по завершении аукциона аукционист объявляет о продаже земельного участка, называет цену и номер билета победителя аукциона.</w:t>
      </w:r>
    </w:p>
    <w:p w:rsidR="003F06CA" w:rsidRPr="003F06CA" w:rsidRDefault="003F06CA" w:rsidP="003F06CA">
      <w:pPr>
        <w:ind w:firstLine="851"/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Результаты аукциона оформляются протоколом, который составляет организатор аукциона. Протокол о результатах аукциона составляется в двух экземплярах, один из которых передается победителю аукциона, а второй остается у организатора аукциона. </w:t>
      </w:r>
    </w:p>
    <w:p w:rsidR="003F06CA" w:rsidRPr="003F06CA" w:rsidRDefault="003F06CA" w:rsidP="003F06CA">
      <w:pPr>
        <w:rPr>
          <w:rStyle w:val="blk"/>
          <w:sz w:val="16"/>
          <w:szCs w:val="16"/>
        </w:rPr>
      </w:pPr>
      <w:r w:rsidRPr="003F06CA">
        <w:rPr>
          <w:sz w:val="16"/>
          <w:szCs w:val="16"/>
        </w:rPr>
        <w:t xml:space="preserve">          12.  Порядок заключения договора купли-продажи земельного участка</w:t>
      </w:r>
      <w:r w:rsidRPr="003F06CA">
        <w:rPr>
          <w:b/>
          <w:bCs/>
          <w:sz w:val="16"/>
          <w:szCs w:val="16"/>
        </w:rPr>
        <w:t xml:space="preserve"> (Приложение 2).</w:t>
      </w:r>
    </w:p>
    <w:p w:rsidR="003F06CA" w:rsidRPr="003F06CA" w:rsidRDefault="003F06CA" w:rsidP="003F06CA">
      <w:pPr>
        <w:ind w:firstLine="851"/>
        <w:jc w:val="both"/>
        <w:rPr>
          <w:rStyle w:val="blk"/>
          <w:sz w:val="16"/>
          <w:szCs w:val="16"/>
        </w:rPr>
      </w:pPr>
      <w:r w:rsidRPr="003F06CA">
        <w:rPr>
          <w:rStyle w:val="blk"/>
          <w:sz w:val="16"/>
          <w:szCs w:val="16"/>
        </w:rPr>
        <w:t xml:space="preserve">В случае, если аукцион признан несостоявшимся и только один заявитель признан участником аукциона, если по окончании срока подачи заявок на участие в аукционе подана только одна заявка на участие в аукционе и заявитель, подавший указанную заявку, соответствуют всем требованиям и указанным в извещении о проведении аукциона условиям аукциона,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 купли-продажи земельного участка. При этом договор  купли-продажи земельного участка заключается по начальной цене предмета аукциона. </w:t>
      </w:r>
    </w:p>
    <w:p w:rsidR="003F06CA" w:rsidRPr="003F06CA" w:rsidRDefault="003F06CA" w:rsidP="003F06CA">
      <w:pPr>
        <w:jc w:val="both"/>
        <w:rPr>
          <w:rStyle w:val="blk"/>
          <w:sz w:val="16"/>
          <w:szCs w:val="16"/>
        </w:rPr>
      </w:pPr>
      <w:r w:rsidRPr="003F06CA">
        <w:rPr>
          <w:rStyle w:val="blk"/>
          <w:sz w:val="16"/>
          <w:szCs w:val="16"/>
        </w:rPr>
        <w:t xml:space="preserve">           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 купли-продажи. При этом договор купли-продажи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аукциона. Не допускается заключение указанного договора ранее чем через десять дней со дня размещения информации о результатах аукциона на официальном сайте.</w:t>
      </w:r>
    </w:p>
    <w:p w:rsidR="003F06CA" w:rsidRPr="003F06CA" w:rsidRDefault="003F06CA" w:rsidP="003F06CA">
      <w:pPr>
        <w:ind w:firstLine="851"/>
        <w:jc w:val="both"/>
        <w:rPr>
          <w:sz w:val="16"/>
          <w:szCs w:val="16"/>
        </w:rPr>
      </w:pPr>
      <w:r w:rsidRPr="003F06CA">
        <w:rPr>
          <w:rStyle w:val="blk"/>
          <w:sz w:val="16"/>
          <w:szCs w:val="16"/>
        </w:rPr>
        <w:t xml:space="preserve">Если договор купли-продажи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области, Комитет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 </w:t>
      </w:r>
    </w:p>
    <w:p w:rsidR="003F06CA" w:rsidRPr="003F06CA" w:rsidRDefault="003F06CA" w:rsidP="003F06CA">
      <w:pPr>
        <w:rPr>
          <w:sz w:val="16"/>
          <w:szCs w:val="16"/>
        </w:rPr>
      </w:pPr>
      <w:r w:rsidRPr="003F06CA">
        <w:rPr>
          <w:sz w:val="16"/>
          <w:szCs w:val="16"/>
        </w:rPr>
        <w:t xml:space="preserve">      13. </w:t>
      </w:r>
      <w:r w:rsidRPr="003F06CA">
        <w:rPr>
          <w:b/>
          <w:bCs/>
          <w:sz w:val="16"/>
          <w:szCs w:val="16"/>
        </w:rPr>
        <w:t>Аукцион признается не состоявшимся в случаях, если:</w:t>
      </w:r>
    </w:p>
    <w:p w:rsidR="003F06CA" w:rsidRPr="003F06CA" w:rsidRDefault="003F06CA" w:rsidP="003F06CA">
      <w:pPr>
        <w:ind w:firstLine="851"/>
        <w:jc w:val="both"/>
        <w:rPr>
          <w:rStyle w:val="blk"/>
          <w:sz w:val="16"/>
          <w:szCs w:val="16"/>
        </w:rPr>
      </w:pPr>
      <w:r w:rsidRPr="003F06CA">
        <w:rPr>
          <w:sz w:val="16"/>
          <w:szCs w:val="16"/>
        </w:rPr>
        <w:t xml:space="preserve">- </w:t>
      </w:r>
      <w:r w:rsidRPr="003F06CA">
        <w:rPr>
          <w:rStyle w:val="blk"/>
          <w:sz w:val="16"/>
          <w:szCs w:val="16"/>
        </w:rPr>
        <w:t>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заявителя,</w:t>
      </w:r>
    </w:p>
    <w:p w:rsidR="003F06CA" w:rsidRPr="003F06CA" w:rsidRDefault="003F06CA" w:rsidP="003F06CA">
      <w:pPr>
        <w:ind w:firstLine="851"/>
        <w:jc w:val="both"/>
        <w:rPr>
          <w:sz w:val="16"/>
          <w:szCs w:val="16"/>
        </w:rPr>
      </w:pPr>
      <w:r w:rsidRPr="003F06CA">
        <w:rPr>
          <w:rStyle w:val="blk"/>
          <w:sz w:val="16"/>
          <w:szCs w:val="16"/>
        </w:rPr>
        <w:t>-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аукционе,</w:t>
      </w:r>
    </w:p>
    <w:p w:rsidR="003F06CA" w:rsidRPr="003F06CA" w:rsidRDefault="003F06CA" w:rsidP="003F06CA">
      <w:pPr>
        <w:ind w:firstLine="851"/>
        <w:rPr>
          <w:sz w:val="16"/>
          <w:szCs w:val="16"/>
        </w:rPr>
      </w:pPr>
      <w:r w:rsidRPr="003F06CA">
        <w:rPr>
          <w:sz w:val="16"/>
          <w:szCs w:val="16"/>
        </w:rPr>
        <w:t xml:space="preserve">- </w:t>
      </w:r>
      <w:r w:rsidRPr="003F06CA">
        <w:rPr>
          <w:rStyle w:val="blk"/>
          <w:sz w:val="16"/>
          <w:szCs w:val="16"/>
        </w:rPr>
        <w:t>в аукционе участвовал только один участник,</w:t>
      </w:r>
    </w:p>
    <w:p w:rsidR="003F06CA" w:rsidRPr="003F06CA" w:rsidRDefault="003F06CA" w:rsidP="003F06CA">
      <w:pPr>
        <w:ind w:firstLine="851"/>
        <w:rPr>
          <w:rStyle w:val="blk"/>
          <w:sz w:val="16"/>
          <w:szCs w:val="16"/>
        </w:rPr>
      </w:pPr>
      <w:r w:rsidRPr="003F06CA">
        <w:rPr>
          <w:sz w:val="16"/>
          <w:szCs w:val="16"/>
        </w:rPr>
        <w:t>-</w:t>
      </w:r>
      <w:r w:rsidRPr="003F06CA">
        <w:rPr>
          <w:rStyle w:val="blk"/>
          <w:sz w:val="16"/>
          <w:szCs w:val="16"/>
        </w:rPr>
        <w:t xml:space="preserve"> при проведении аукциона не присутствовал ни один из участников аукциона,</w:t>
      </w:r>
    </w:p>
    <w:p w:rsidR="003F06CA" w:rsidRPr="003F06CA" w:rsidRDefault="003F06CA" w:rsidP="003F06CA">
      <w:pPr>
        <w:ind w:firstLine="851"/>
        <w:jc w:val="both"/>
        <w:rPr>
          <w:sz w:val="16"/>
          <w:szCs w:val="16"/>
        </w:rPr>
      </w:pPr>
      <w:r w:rsidRPr="003F06CA">
        <w:rPr>
          <w:rStyle w:val="blk"/>
          <w:sz w:val="16"/>
          <w:szCs w:val="16"/>
        </w:rPr>
        <w:t>-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аукциона.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   14.</w:t>
      </w:r>
      <w:r w:rsidRPr="003F06CA">
        <w:rPr>
          <w:b/>
          <w:sz w:val="16"/>
          <w:szCs w:val="16"/>
        </w:rPr>
        <w:t xml:space="preserve"> Осмотр земельного участка осуществляется</w:t>
      </w:r>
      <w:r w:rsidRPr="003F06CA">
        <w:rPr>
          <w:sz w:val="16"/>
          <w:szCs w:val="16"/>
        </w:rPr>
        <w:t xml:space="preserve"> заявителями в течение срока приема заявок по желанию заявителя с представителем «Организатора аукциона», для чего необходимо предварительно обратиться к «Организатору аукциона» по тел. (49437) 2-11-90, либо самостоятельно по месту нахождения участка.</w:t>
      </w:r>
    </w:p>
    <w:p w:rsidR="003F06CA" w:rsidRPr="003F06CA" w:rsidRDefault="003F06CA" w:rsidP="003F06CA">
      <w:pPr>
        <w:jc w:val="both"/>
        <w:rPr>
          <w:b/>
          <w:bCs/>
          <w:sz w:val="16"/>
          <w:szCs w:val="16"/>
        </w:rPr>
      </w:pPr>
      <w:r w:rsidRPr="003F06CA">
        <w:rPr>
          <w:sz w:val="16"/>
          <w:szCs w:val="16"/>
        </w:rPr>
        <w:t xml:space="preserve">          Подробно с кадастровым паспортом земельного участка, техническими условиями и информацией о плате за подключение можно ознакомиться по месту приема заявок в течение срока приема заявок.</w:t>
      </w:r>
    </w:p>
    <w:p w:rsidR="003F06CA" w:rsidRPr="003F06CA" w:rsidRDefault="003F06CA" w:rsidP="003F06CA">
      <w:pPr>
        <w:ind w:firstLine="850"/>
        <w:jc w:val="both"/>
        <w:rPr>
          <w:b/>
          <w:bCs/>
          <w:sz w:val="16"/>
          <w:szCs w:val="16"/>
        </w:rPr>
      </w:pPr>
      <w:r w:rsidRPr="003F06CA">
        <w:rPr>
          <w:b/>
          <w:bCs/>
          <w:sz w:val="16"/>
          <w:szCs w:val="16"/>
        </w:rPr>
        <w:tab/>
      </w:r>
    </w:p>
    <w:p w:rsidR="003F06CA" w:rsidRPr="003F06CA" w:rsidRDefault="003F06CA" w:rsidP="003F06CA">
      <w:pPr>
        <w:jc w:val="right"/>
        <w:rPr>
          <w:b/>
          <w:bCs/>
          <w:color w:val="FF0000"/>
          <w:sz w:val="16"/>
          <w:szCs w:val="16"/>
        </w:rPr>
      </w:pPr>
    </w:p>
    <w:p w:rsidR="003F06CA" w:rsidRPr="003F06CA" w:rsidRDefault="003F06CA" w:rsidP="003F06CA">
      <w:pPr>
        <w:jc w:val="right"/>
        <w:rPr>
          <w:b/>
          <w:bCs/>
          <w:color w:val="FF0000"/>
          <w:sz w:val="16"/>
          <w:szCs w:val="16"/>
        </w:rPr>
      </w:pPr>
    </w:p>
    <w:p w:rsidR="003F06CA" w:rsidRPr="003F06CA" w:rsidRDefault="003F06CA" w:rsidP="003F06CA">
      <w:pPr>
        <w:jc w:val="right"/>
        <w:rPr>
          <w:b/>
          <w:bCs/>
          <w:color w:val="FF0000"/>
          <w:sz w:val="16"/>
          <w:szCs w:val="16"/>
        </w:rPr>
      </w:pPr>
    </w:p>
    <w:p w:rsidR="003F06CA" w:rsidRPr="003F06CA" w:rsidRDefault="003F06CA" w:rsidP="003F06CA">
      <w:pPr>
        <w:jc w:val="right"/>
        <w:rPr>
          <w:b/>
          <w:bCs/>
          <w:color w:val="FF0000"/>
          <w:sz w:val="16"/>
          <w:szCs w:val="16"/>
        </w:rPr>
      </w:pPr>
    </w:p>
    <w:p w:rsidR="003F06CA" w:rsidRPr="003F06CA" w:rsidRDefault="003F06CA" w:rsidP="003F06CA">
      <w:pPr>
        <w:jc w:val="right"/>
        <w:rPr>
          <w:b/>
          <w:bCs/>
          <w:color w:val="FF0000"/>
          <w:sz w:val="16"/>
          <w:szCs w:val="16"/>
        </w:rPr>
      </w:pPr>
    </w:p>
    <w:p w:rsidR="003F06CA" w:rsidRPr="003F06CA" w:rsidRDefault="003F06CA" w:rsidP="003F06CA">
      <w:pPr>
        <w:jc w:val="right"/>
        <w:rPr>
          <w:b/>
          <w:bCs/>
          <w:color w:val="FF0000"/>
          <w:sz w:val="16"/>
          <w:szCs w:val="16"/>
        </w:rPr>
      </w:pPr>
    </w:p>
    <w:p w:rsidR="003F06CA" w:rsidRPr="003F06CA" w:rsidRDefault="003F06CA" w:rsidP="003F06CA">
      <w:pPr>
        <w:jc w:val="right"/>
        <w:rPr>
          <w:b/>
          <w:bCs/>
          <w:color w:val="FF0000"/>
          <w:sz w:val="16"/>
          <w:szCs w:val="16"/>
        </w:rPr>
      </w:pPr>
    </w:p>
    <w:p w:rsidR="003F06CA" w:rsidRPr="003F06CA" w:rsidRDefault="003F06CA" w:rsidP="003F06CA">
      <w:pPr>
        <w:jc w:val="right"/>
        <w:rPr>
          <w:b/>
          <w:bCs/>
          <w:color w:val="FF0000"/>
          <w:sz w:val="16"/>
          <w:szCs w:val="16"/>
        </w:rPr>
      </w:pPr>
    </w:p>
    <w:p w:rsidR="003F06CA" w:rsidRPr="003F06CA" w:rsidRDefault="003F06CA" w:rsidP="003F06CA">
      <w:pPr>
        <w:jc w:val="right"/>
        <w:rPr>
          <w:rFonts w:eastAsia="Courier New"/>
          <w:sz w:val="16"/>
          <w:szCs w:val="16"/>
          <w:lang w:eastAsia="en-US"/>
        </w:rPr>
      </w:pPr>
      <w:r w:rsidRPr="003F06CA">
        <w:rPr>
          <w:b/>
          <w:bCs/>
          <w:sz w:val="16"/>
          <w:szCs w:val="16"/>
        </w:rPr>
        <w:t>Приложение 1</w:t>
      </w:r>
    </w:p>
    <w:p w:rsidR="003F06CA" w:rsidRPr="003F06CA" w:rsidRDefault="003F06CA" w:rsidP="003F06CA">
      <w:pPr>
        <w:ind w:firstLine="709"/>
        <w:jc w:val="right"/>
        <w:rPr>
          <w:sz w:val="16"/>
          <w:szCs w:val="16"/>
          <w:u w:val="single"/>
          <w:lang w:eastAsia="en-US"/>
        </w:rPr>
      </w:pPr>
      <w:r w:rsidRPr="003F06CA">
        <w:rPr>
          <w:rFonts w:eastAsia="Courier New"/>
          <w:sz w:val="16"/>
          <w:szCs w:val="16"/>
          <w:lang w:eastAsia="en-US"/>
        </w:rPr>
        <w:t xml:space="preserve"> </w:t>
      </w:r>
      <w:r w:rsidRPr="003F06CA">
        <w:rPr>
          <w:sz w:val="16"/>
          <w:szCs w:val="16"/>
          <w:u w:val="single"/>
          <w:lang w:eastAsia="en-US"/>
        </w:rPr>
        <w:t xml:space="preserve">Комитет по управлению муниципальным имуществом </w:t>
      </w:r>
    </w:p>
    <w:p w:rsidR="003F06CA" w:rsidRPr="003F06CA" w:rsidRDefault="003F06CA" w:rsidP="003F06CA">
      <w:pPr>
        <w:ind w:firstLine="709"/>
        <w:jc w:val="right"/>
        <w:rPr>
          <w:sz w:val="16"/>
          <w:szCs w:val="16"/>
          <w:lang w:eastAsia="en-US"/>
        </w:rPr>
      </w:pPr>
      <w:r w:rsidRPr="003F06CA">
        <w:rPr>
          <w:sz w:val="16"/>
          <w:szCs w:val="16"/>
          <w:u w:val="single"/>
          <w:lang w:eastAsia="en-US"/>
        </w:rPr>
        <w:t>и земельными ресурсами администрации</w:t>
      </w:r>
    </w:p>
    <w:p w:rsidR="003F06CA" w:rsidRPr="003F06CA" w:rsidRDefault="003F06CA" w:rsidP="003F06CA">
      <w:pPr>
        <w:ind w:firstLine="709"/>
        <w:jc w:val="right"/>
        <w:rPr>
          <w:rFonts w:eastAsia="Courier New"/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lastRenderedPageBreak/>
        <w:t xml:space="preserve">                                             </w:t>
      </w:r>
      <w:r w:rsidRPr="003F06CA">
        <w:rPr>
          <w:sz w:val="16"/>
          <w:szCs w:val="16"/>
          <w:u w:val="single"/>
          <w:lang w:eastAsia="en-US"/>
        </w:rPr>
        <w:t xml:space="preserve"> Галичского муниципального района Костромской области</w:t>
      </w:r>
      <w:r w:rsidRPr="003F06CA">
        <w:rPr>
          <w:sz w:val="16"/>
          <w:szCs w:val="16"/>
          <w:lang w:eastAsia="en-US"/>
        </w:rPr>
        <w:t xml:space="preserve">                                           </w:t>
      </w:r>
    </w:p>
    <w:p w:rsidR="003F06CA" w:rsidRPr="003F06CA" w:rsidRDefault="003F06CA" w:rsidP="003F06CA">
      <w:pPr>
        <w:ind w:firstLine="709"/>
        <w:jc w:val="center"/>
        <w:rPr>
          <w:sz w:val="16"/>
          <w:szCs w:val="16"/>
          <w:lang w:eastAsia="en-US"/>
        </w:rPr>
      </w:pPr>
      <w:r w:rsidRPr="003F06CA">
        <w:rPr>
          <w:rFonts w:eastAsia="Courier New"/>
          <w:sz w:val="16"/>
          <w:szCs w:val="16"/>
          <w:lang w:eastAsia="en-US"/>
        </w:rPr>
        <w:t xml:space="preserve">                           </w:t>
      </w:r>
      <w:r w:rsidRPr="003F06CA">
        <w:rPr>
          <w:sz w:val="16"/>
          <w:szCs w:val="16"/>
          <w:lang w:eastAsia="en-US"/>
        </w:rPr>
        <w:t>(наименование ОМС)</w:t>
      </w:r>
    </w:p>
    <w:p w:rsidR="003F06CA" w:rsidRPr="003F06CA" w:rsidRDefault="003F06CA" w:rsidP="003F06CA">
      <w:pPr>
        <w:ind w:firstLine="709"/>
        <w:jc w:val="right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                                     от ________________________________</w:t>
      </w:r>
    </w:p>
    <w:p w:rsidR="003F06CA" w:rsidRPr="003F06CA" w:rsidRDefault="003F06CA" w:rsidP="003F06CA">
      <w:pPr>
        <w:ind w:firstLine="709"/>
        <w:jc w:val="center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                                                                  (наименование или Ф.И.О. заявителя)</w:t>
      </w:r>
    </w:p>
    <w:p w:rsidR="003F06CA" w:rsidRPr="003F06CA" w:rsidRDefault="003F06CA" w:rsidP="003F06CA">
      <w:pPr>
        <w:ind w:firstLine="709"/>
        <w:jc w:val="right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                                    адрес: ____________________________,</w:t>
      </w:r>
    </w:p>
    <w:p w:rsidR="003F06CA" w:rsidRPr="003F06CA" w:rsidRDefault="003F06CA" w:rsidP="003F06CA">
      <w:pPr>
        <w:ind w:firstLine="709"/>
        <w:jc w:val="right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                                     телефон: ___________, факс: _________,</w:t>
      </w:r>
    </w:p>
    <w:p w:rsidR="003F06CA" w:rsidRPr="003F06CA" w:rsidRDefault="003F06CA" w:rsidP="003F06CA">
      <w:pPr>
        <w:ind w:firstLine="709"/>
        <w:jc w:val="right"/>
        <w:rPr>
          <w:sz w:val="16"/>
          <w:szCs w:val="16"/>
        </w:rPr>
      </w:pPr>
      <w:r w:rsidRPr="003F06CA">
        <w:rPr>
          <w:sz w:val="16"/>
          <w:szCs w:val="16"/>
          <w:lang w:eastAsia="en-US"/>
        </w:rPr>
        <w:t xml:space="preserve">                                     эл. почта: __________________________</w:t>
      </w:r>
    </w:p>
    <w:p w:rsidR="003F06CA" w:rsidRPr="003F06CA" w:rsidRDefault="003F06CA" w:rsidP="003F06CA">
      <w:pPr>
        <w:ind w:firstLine="709"/>
        <w:jc w:val="right"/>
        <w:rPr>
          <w:sz w:val="16"/>
          <w:szCs w:val="16"/>
        </w:rPr>
      </w:pPr>
    </w:p>
    <w:p w:rsidR="003F06CA" w:rsidRPr="003F06CA" w:rsidRDefault="003F06CA" w:rsidP="003F06CA">
      <w:pPr>
        <w:ind w:firstLine="709"/>
        <w:jc w:val="center"/>
        <w:rPr>
          <w:sz w:val="16"/>
          <w:szCs w:val="16"/>
          <w:lang w:eastAsia="en-US"/>
        </w:rPr>
      </w:pPr>
      <w:r w:rsidRPr="003F06CA">
        <w:rPr>
          <w:b/>
          <w:bCs/>
          <w:sz w:val="16"/>
          <w:szCs w:val="16"/>
          <w:lang w:eastAsia="en-US"/>
        </w:rPr>
        <w:t xml:space="preserve">Заявка на участие в аукционе </w:t>
      </w:r>
    </w:p>
    <w:p w:rsidR="003F06CA" w:rsidRPr="003F06CA" w:rsidRDefault="003F06CA" w:rsidP="003F06CA">
      <w:pPr>
        <w:ind w:firstLine="709"/>
        <w:jc w:val="center"/>
        <w:rPr>
          <w:sz w:val="16"/>
          <w:szCs w:val="16"/>
          <w:lang w:eastAsia="en-US"/>
        </w:rPr>
      </w:pPr>
    </w:p>
    <w:p w:rsidR="003F06CA" w:rsidRPr="003F06CA" w:rsidRDefault="003F06CA" w:rsidP="003F06CA">
      <w:pPr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Заявитель _______________________________________________________________________________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                            (полное наименование юридического лица, подающего заявку ,_______________________________________________________________________________________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                   (фамилия, имя, отчество и паспортные данные подающего заявку)</w:t>
      </w:r>
    </w:p>
    <w:p w:rsidR="003F06CA" w:rsidRPr="003F06CA" w:rsidRDefault="003F06CA" w:rsidP="003F06CA">
      <w:pPr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в лице __________________________________________________________________________________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                                                       (фамилия, имя, отчество, должность)</w:t>
      </w:r>
    </w:p>
    <w:p w:rsidR="003F06CA" w:rsidRPr="003F06CA" w:rsidRDefault="003F06CA" w:rsidP="003F06CA">
      <w:pPr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действующего на основании _______________________________________________________________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                                                      (наименование документа)</w:t>
      </w:r>
    </w:p>
    <w:p w:rsidR="003F06CA" w:rsidRPr="003F06CA" w:rsidRDefault="003F06CA" w:rsidP="003F06CA">
      <w:pPr>
        <w:ind w:firstLine="709"/>
        <w:jc w:val="both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Ознакомившись   с   информацией   о   проведении  аукциона, опубликованной  ________________________________________________________________________________________ 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                                    (наименование средства массовой информации)</w:t>
      </w:r>
    </w:p>
    <w:p w:rsidR="003F06CA" w:rsidRPr="003F06CA" w:rsidRDefault="003F06CA" w:rsidP="003F06CA">
      <w:pPr>
        <w:jc w:val="both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№ ___ от "___" ______ 20__ г. просит  допустить  к  участию  в аукционе  по   продаже________________________________________________________________________________________________________________________________________________________________________</w:t>
      </w:r>
    </w:p>
    <w:p w:rsidR="003F06CA" w:rsidRPr="003F06CA" w:rsidRDefault="003F06CA" w:rsidP="003F06CA">
      <w:pPr>
        <w:ind w:firstLine="709"/>
        <w:jc w:val="center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(наименование и описание объекта аукциона)</w:t>
      </w:r>
    </w:p>
    <w:p w:rsidR="003F06CA" w:rsidRPr="003F06CA" w:rsidRDefault="003F06CA" w:rsidP="003F06CA">
      <w:pPr>
        <w:ind w:firstLine="709"/>
        <w:jc w:val="both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Согласен(ны)   участвовать   в  аукционе  в  соответствии  с </w:t>
      </w:r>
      <w:hyperlink r:id="rId11" w:history="1">
        <w:r w:rsidRPr="003F06CA">
          <w:rPr>
            <w:rStyle w:val="a3"/>
            <w:sz w:val="16"/>
            <w:szCs w:val="16"/>
            <w:lang w:eastAsia="en-US"/>
          </w:rPr>
          <w:t>порядком</w:t>
        </w:r>
      </w:hyperlink>
      <w:r w:rsidRPr="003F06CA">
        <w:rPr>
          <w:sz w:val="16"/>
          <w:szCs w:val="16"/>
          <w:lang w:eastAsia="en-US"/>
        </w:rPr>
        <w:t xml:space="preserve"> проведения аукциона, установленного Земельным кодексом Российской Федерации. </w:t>
      </w:r>
    </w:p>
    <w:p w:rsidR="003F06CA" w:rsidRPr="003F06CA" w:rsidRDefault="003F06CA" w:rsidP="003F06CA">
      <w:pPr>
        <w:ind w:firstLine="709"/>
        <w:jc w:val="both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    Обязуюсь(тся)  в  случае  признания  победителем  аукциона заключить  договор   _______________________земельного  участка  не позднее 30 дней со дня направления проекта договора  и в течение 5 дней со дня подписания проекта договора оплатить цену за  земельный участок, установленную по результатам аукциона_____________________________________________</w:t>
      </w:r>
    </w:p>
    <w:p w:rsidR="003F06CA" w:rsidRPr="003F06CA" w:rsidRDefault="003F06CA" w:rsidP="003F06CA">
      <w:pPr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С  проектом   договора_____________________________ознакомлен(ны).</w:t>
      </w:r>
    </w:p>
    <w:p w:rsidR="003F06CA" w:rsidRPr="003F06CA" w:rsidRDefault="003F06CA" w:rsidP="003F06CA">
      <w:pPr>
        <w:ind w:firstLine="709"/>
        <w:jc w:val="both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 К  заявке  прилагаются  следующие документы: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1)_______________________________________________________________________________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2)_______________________________________________________________________________</w:t>
      </w:r>
    </w:p>
    <w:p w:rsidR="003F06CA" w:rsidRPr="003F06CA" w:rsidRDefault="003F06CA" w:rsidP="003F06CA">
      <w:pPr>
        <w:ind w:firstLine="709"/>
        <w:jc w:val="both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Банковские реквизиты для возврата задатка____________________________________________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  <w:lang w:eastAsia="en-US"/>
        </w:rPr>
        <w:t>________________________________________________________________________________________</w:t>
      </w:r>
    </w:p>
    <w:p w:rsidR="003F06CA" w:rsidRPr="003F06CA" w:rsidRDefault="003F06CA" w:rsidP="003F06CA">
      <w:pPr>
        <w:jc w:val="both"/>
        <w:rPr>
          <w:sz w:val="16"/>
          <w:szCs w:val="16"/>
          <w:lang w:eastAsia="en-US"/>
        </w:rPr>
      </w:pPr>
      <w:r w:rsidRPr="003F06CA">
        <w:rPr>
          <w:sz w:val="16"/>
          <w:szCs w:val="16"/>
        </w:rPr>
        <w:t xml:space="preserve">Информировать меня  о ходе рассмотрения заявки прошу :_____________________________________ </w:t>
      </w:r>
    </w:p>
    <w:p w:rsidR="003F06CA" w:rsidRPr="003F06CA" w:rsidRDefault="003F06CA" w:rsidP="003F06CA">
      <w:pPr>
        <w:ind w:firstLine="709"/>
        <w:jc w:val="both"/>
        <w:rPr>
          <w:sz w:val="16"/>
          <w:szCs w:val="16"/>
          <w:lang w:eastAsia="en-US"/>
        </w:rPr>
      </w:pP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Подпись заявителя _______________ /____________________/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                                           М.П.                               (Ф.И.О)</w:t>
      </w:r>
    </w:p>
    <w:p w:rsidR="003F06CA" w:rsidRPr="003F06CA" w:rsidRDefault="003F06CA" w:rsidP="003F06CA">
      <w:pPr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Отметка о принятии заявки: час. ___ мин. ___ "__" _________ 20__ г. № ___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______________________________________/_____________/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(Ф.И.О., подпись уполномоченного лица)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М.П.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    Заявка составлена в 2-х экземплярах, один из которых остается в администрации, другой - у заявителя.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Отметка   в   случае   отказа   заявителю   в  принятии  документов  _______________________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                                                                                                     (указываются основания для отказа)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Документы возвращены "__" _______ 20__ г. _____ часов ___ мин.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Подпись заявителя ______________________ /____________________/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                                                                                             (Ф.И.О)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Подпись уполномоченного лица _______________/________________/</w:t>
      </w:r>
    </w:p>
    <w:p w:rsidR="003F06CA" w:rsidRPr="003F06CA" w:rsidRDefault="003F06CA" w:rsidP="003F06CA">
      <w:pPr>
        <w:ind w:firstLine="709"/>
        <w:rPr>
          <w:sz w:val="16"/>
          <w:szCs w:val="16"/>
        </w:rPr>
      </w:pPr>
      <w:r w:rsidRPr="003F06CA">
        <w:rPr>
          <w:sz w:val="16"/>
          <w:szCs w:val="16"/>
          <w:lang w:eastAsia="en-US"/>
        </w:rPr>
        <w:t xml:space="preserve">                                                                                                 (Ф.И.О)</w:t>
      </w:r>
    </w:p>
    <w:p w:rsidR="003F06CA" w:rsidRPr="003F06CA" w:rsidRDefault="003F06CA" w:rsidP="003F06CA">
      <w:pPr>
        <w:widowControl w:val="0"/>
        <w:tabs>
          <w:tab w:val="left" w:pos="5848"/>
        </w:tabs>
        <w:autoSpaceDE w:val="0"/>
        <w:ind w:firstLine="709"/>
        <w:jc w:val="center"/>
        <w:rPr>
          <w:sz w:val="16"/>
          <w:szCs w:val="16"/>
        </w:rPr>
      </w:pPr>
    </w:p>
    <w:p w:rsidR="003F06CA" w:rsidRPr="003F06CA" w:rsidRDefault="003F06CA" w:rsidP="003F06CA">
      <w:pPr>
        <w:widowControl w:val="0"/>
        <w:tabs>
          <w:tab w:val="left" w:pos="5848"/>
        </w:tabs>
        <w:autoSpaceDE w:val="0"/>
        <w:ind w:firstLine="709"/>
        <w:jc w:val="center"/>
        <w:rPr>
          <w:sz w:val="16"/>
          <w:szCs w:val="16"/>
        </w:rPr>
      </w:pPr>
    </w:p>
    <w:p w:rsidR="003F06CA" w:rsidRPr="003F06CA" w:rsidRDefault="003F06CA" w:rsidP="003F06CA">
      <w:pPr>
        <w:widowControl w:val="0"/>
        <w:tabs>
          <w:tab w:val="left" w:pos="5848"/>
        </w:tabs>
        <w:autoSpaceDE w:val="0"/>
        <w:ind w:firstLine="709"/>
        <w:jc w:val="center"/>
        <w:rPr>
          <w:sz w:val="16"/>
          <w:szCs w:val="16"/>
        </w:rPr>
      </w:pPr>
    </w:p>
    <w:p w:rsidR="003F06CA" w:rsidRPr="003F06CA" w:rsidRDefault="003F06CA" w:rsidP="003F06CA">
      <w:pPr>
        <w:pStyle w:val="afff1"/>
        <w:spacing w:before="0"/>
        <w:jc w:val="right"/>
        <w:rPr>
          <w:sz w:val="16"/>
          <w:szCs w:val="16"/>
        </w:rPr>
      </w:pPr>
      <w:r w:rsidRPr="003F06CA">
        <w:rPr>
          <w:sz w:val="16"/>
          <w:szCs w:val="16"/>
        </w:rPr>
        <w:t xml:space="preserve">     Приложение 2</w:t>
      </w:r>
    </w:p>
    <w:p w:rsidR="003F06CA" w:rsidRPr="003F06CA" w:rsidRDefault="003F06CA" w:rsidP="003F06CA">
      <w:pPr>
        <w:pStyle w:val="1"/>
        <w:tabs>
          <w:tab w:val="num" w:pos="0"/>
          <w:tab w:val="left" w:pos="1635"/>
        </w:tabs>
        <w:suppressAutoHyphens/>
        <w:rPr>
          <w:sz w:val="16"/>
          <w:szCs w:val="16"/>
        </w:rPr>
      </w:pPr>
      <w:r w:rsidRPr="003F06CA">
        <w:rPr>
          <w:sz w:val="16"/>
          <w:szCs w:val="16"/>
        </w:rPr>
        <w:t>ДОГОВОР  №   ________</w:t>
      </w:r>
    </w:p>
    <w:p w:rsidR="003F06CA" w:rsidRPr="003F06CA" w:rsidRDefault="003F06CA" w:rsidP="003F06CA">
      <w:pPr>
        <w:pStyle w:val="1"/>
        <w:tabs>
          <w:tab w:val="num" w:pos="0"/>
          <w:tab w:val="left" w:pos="1635"/>
        </w:tabs>
        <w:suppressAutoHyphens/>
        <w:rPr>
          <w:sz w:val="16"/>
          <w:szCs w:val="16"/>
        </w:rPr>
      </w:pPr>
      <w:r w:rsidRPr="003F06CA">
        <w:rPr>
          <w:sz w:val="16"/>
          <w:szCs w:val="16"/>
        </w:rPr>
        <w:t>КУПЛИ-ПРОДАЖИ  ЗЕМЕЛЬНОГО  УЧАСТКА</w:t>
      </w:r>
    </w:p>
    <w:p w:rsidR="003F06CA" w:rsidRPr="003F06CA" w:rsidRDefault="003F06CA" w:rsidP="003F06CA">
      <w:pPr>
        <w:rPr>
          <w:sz w:val="16"/>
          <w:szCs w:val="16"/>
        </w:rPr>
      </w:pPr>
    </w:p>
    <w:p w:rsidR="003F06CA" w:rsidRPr="003F06CA" w:rsidRDefault="003F06CA" w:rsidP="003F06CA">
      <w:pPr>
        <w:rPr>
          <w:sz w:val="16"/>
          <w:szCs w:val="16"/>
        </w:rPr>
      </w:pPr>
      <w:r w:rsidRPr="003F06CA">
        <w:rPr>
          <w:sz w:val="16"/>
          <w:szCs w:val="16"/>
        </w:rPr>
        <w:t xml:space="preserve">Костромская область                                                                                </w:t>
      </w:r>
    </w:p>
    <w:p w:rsidR="003F06CA" w:rsidRPr="003F06CA" w:rsidRDefault="003F06CA" w:rsidP="003F06CA">
      <w:pPr>
        <w:rPr>
          <w:sz w:val="16"/>
          <w:szCs w:val="16"/>
          <w:u w:val="single"/>
        </w:rPr>
      </w:pPr>
      <w:r w:rsidRPr="003F06CA">
        <w:rPr>
          <w:sz w:val="16"/>
          <w:szCs w:val="16"/>
        </w:rPr>
        <w:t xml:space="preserve">г. Галич                                                                                             «____»_________  </w:t>
      </w:r>
      <w:r w:rsidRPr="003F06CA">
        <w:rPr>
          <w:sz w:val="16"/>
          <w:szCs w:val="16"/>
          <w:u w:val="single"/>
        </w:rPr>
        <w:t xml:space="preserve"> 201__  года</w:t>
      </w:r>
    </w:p>
    <w:p w:rsidR="003F06CA" w:rsidRPr="003F06CA" w:rsidRDefault="003F06CA" w:rsidP="003F06CA">
      <w:pPr>
        <w:rPr>
          <w:sz w:val="16"/>
          <w:szCs w:val="16"/>
          <w:u w:val="single"/>
        </w:rPr>
      </w:pPr>
      <w:r w:rsidRPr="003F06CA">
        <w:rPr>
          <w:sz w:val="16"/>
          <w:szCs w:val="16"/>
        </w:rPr>
        <w:tab/>
        <w:t xml:space="preserve">                                                                                                         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ab/>
        <w:t xml:space="preserve">Муниципальное образование Галичский муниципальный район Костромской области, в лице Председателя комитета по управлению муниципальным имуществом и  земельными ресурсами администрации Галичского муниципального района Костромской области  </w:t>
      </w:r>
      <w:r w:rsidRPr="003F06CA">
        <w:rPr>
          <w:b/>
          <w:sz w:val="16"/>
          <w:szCs w:val="16"/>
        </w:rPr>
        <w:t>Киселева Михаила  Николаевича,</w:t>
      </w:r>
      <w:r w:rsidRPr="003F06CA">
        <w:rPr>
          <w:sz w:val="16"/>
          <w:szCs w:val="16"/>
        </w:rPr>
        <w:t xml:space="preserve"> действующего  на основании Положения, утвержденного Собранием депутатов Галичского муниципального района от 27.12.2016 года № 81 именуемый в дальнейшем </w:t>
      </w:r>
      <w:r w:rsidRPr="003F06CA">
        <w:rPr>
          <w:b/>
          <w:bCs/>
          <w:sz w:val="16"/>
          <w:szCs w:val="16"/>
        </w:rPr>
        <w:t>«Продавец»</w:t>
      </w:r>
      <w:r w:rsidRPr="003F06CA">
        <w:rPr>
          <w:sz w:val="16"/>
          <w:szCs w:val="16"/>
        </w:rPr>
        <w:t>, с одной стороны и гражданин</w:t>
      </w:r>
      <w:r w:rsidRPr="003F06CA">
        <w:rPr>
          <w:b/>
          <w:bCs/>
          <w:sz w:val="16"/>
          <w:szCs w:val="16"/>
        </w:rPr>
        <w:t xml:space="preserve"> </w:t>
      </w:r>
      <w:r w:rsidRPr="003F06CA">
        <w:rPr>
          <w:sz w:val="16"/>
          <w:szCs w:val="16"/>
        </w:rPr>
        <w:t>Российской Федерации ____________________(ФИО</w:t>
      </w:r>
      <w:r w:rsidRPr="003F06CA">
        <w:rPr>
          <w:b/>
          <w:sz w:val="16"/>
          <w:szCs w:val="16"/>
        </w:rPr>
        <w:t xml:space="preserve">)   </w:t>
      </w:r>
      <w:r w:rsidRPr="003F06CA">
        <w:rPr>
          <w:b/>
          <w:bCs/>
          <w:sz w:val="16"/>
          <w:szCs w:val="16"/>
        </w:rPr>
        <w:t xml:space="preserve">_________ </w:t>
      </w:r>
      <w:r w:rsidRPr="003F06CA">
        <w:rPr>
          <w:bCs/>
          <w:sz w:val="16"/>
          <w:szCs w:val="16"/>
        </w:rPr>
        <w:t xml:space="preserve"> года рождения паспорт серия ______ № ________ </w:t>
      </w:r>
      <w:r w:rsidRPr="003F06CA">
        <w:rPr>
          <w:i/>
          <w:iCs/>
          <w:sz w:val="16"/>
          <w:szCs w:val="16"/>
        </w:rPr>
        <w:t>выдан  _____________________________________________________________, проживающий по адресу___________________________________________</w:t>
      </w:r>
      <w:r w:rsidRPr="003F06CA">
        <w:rPr>
          <w:sz w:val="16"/>
          <w:szCs w:val="16"/>
        </w:rPr>
        <w:t xml:space="preserve">, именуемая в дальнейшем </w:t>
      </w:r>
      <w:r w:rsidRPr="003F06CA">
        <w:rPr>
          <w:b/>
          <w:bCs/>
          <w:sz w:val="16"/>
          <w:szCs w:val="16"/>
        </w:rPr>
        <w:t>«Покупатель»</w:t>
      </w:r>
      <w:r w:rsidRPr="003F06CA">
        <w:rPr>
          <w:sz w:val="16"/>
          <w:szCs w:val="16"/>
        </w:rPr>
        <w:t xml:space="preserve">, с другой стороны, заключили настоящий договор о нижеследующем:  </w:t>
      </w:r>
    </w:p>
    <w:p w:rsidR="003F06CA" w:rsidRPr="003F06CA" w:rsidRDefault="003F06CA" w:rsidP="003F06CA">
      <w:pPr>
        <w:pStyle w:val="1"/>
        <w:tabs>
          <w:tab w:val="num" w:pos="0"/>
          <w:tab w:val="center" w:pos="5130"/>
        </w:tabs>
        <w:suppressAutoHyphens/>
        <w:rPr>
          <w:sz w:val="16"/>
          <w:szCs w:val="16"/>
        </w:rPr>
      </w:pPr>
      <w:r w:rsidRPr="003F06CA">
        <w:rPr>
          <w:sz w:val="16"/>
          <w:szCs w:val="16"/>
        </w:rPr>
        <w:t>1. ПРЕДМЕТ ДОГОВОРА</w:t>
      </w:r>
    </w:p>
    <w:p w:rsidR="003F06CA" w:rsidRPr="003F06CA" w:rsidRDefault="003F06CA" w:rsidP="003F06CA">
      <w:pPr>
        <w:rPr>
          <w:sz w:val="16"/>
          <w:szCs w:val="16"/>
        </w:rPr>
      </w:pPr>
      <w:r w:rsidRPr="003F06CA">
        <w:rPr>
          <w:sz w:val="16"/>
          <w:szCs w:val="16"/>
        </w:rPr>
        <w:t xml:space="preserve">1.1. «Продавец»  продает, а «Покупатель» приобретает в собственность  земельный участок   из состава земель: ______________________ с кадастровым номером _________________, площадью __________  кв.м.   (______________________ ) кв.м., расположенный по адресу:  __________________________________________________,   именуемый далее по тексту договора  «Участок». </w:t>
      </w:r>
      <w:r w:rsidRPr="003F06CA">
        <w:rPr>
          <w:sz w:val="16"/>
          <w:szCs w:val="16"/>
        </w:rPr>
        <w:tab/>
        <w:t xml:space="preserve"> 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>1.2. «Покупатель» обязуется принять «Участок» и оплатить установленную договором цену.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>1.3. Земельный участок, указанный в пункте 1.1 настоящего договора принадлежит     «Продавцу»  на праве собственности на основании ст. 3.1 Федерального закона «О введении в действие Земельного кодекса».</w:t>
      </w:r>
    </w:p>
    <w:p w:rsidR="003F06CA" w:rsidRPr="003F06CA" w:rsidRDefault="003F06CA" w:rsidP="003F06CA">
      <w:pPr>
        <w:ind w:left="360" w:hanging="360"/>
        <w:jc w:val="both"/>
        <w:rPr>
          <w:sz w:val="16"/>
          <w:szCs w:val="16"/>
        </w:rPr>
      </w:pPr>
      <w:r w:rsidRPr="003F06CA">
        <w:rPr>
          <w:sz w:val="16"/>
          <w:szCs w:val="16"/>
        </w:rPr>
        <w:t>1.4. Целевое назначение земельного Участка -  для ведения   личного подсобного   хозяйства.</w:t>
      </w:r>
    </w:p>
    <w:p w:rsidR="003F06CA" w:rsidRPr="003F06CA" w:rsidRDefault="003F06CA" w:rsidP="003F06CA">
      <w:pPr>
        <w:ind w:left="360" w:hanging="360"/>
        <w:jc w:val="both"/>
        <w:rPr>
          <w:sz w:val="16"/>
          <w:szCs w:val="16"/>
        </w:rPr>
      </w:pPr>
      <w:r w:rsidRPr="003F06CA">
        <w:rPr>
          <w:sz w:val="16"/>
          <w:szCs w:val="16"/>
        </w:rPr>
        <w:lastRenderedPageBreak/>
        <w:t xml:space="preserve">1.5. Участок продается на основании Постановления  главы муниципального района № ____   от «___»____________201____ года «О предоставлении земельного участка гр. ______________________.». 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>1.6. Продавец гарантирует, что на момент заключения настоящего договора на Участок не        имеется прав третьих лиц, спора по нему нет, под запретом, залогом, арестом он не состоит.</w:t>
      </w:r>
    </w:p>
    <w:p w:rsidR="003F06CA" w:rsidRPr="003F06CA" w:rsidRDefault="003F06CA" w:rsidP="003F06CA">
      <w:pPr>
        <w:ind w:left="360" w:hanging="360"/>
        <w:jc w:val="both"/>
        <w:rPr>
          <w:sz w:val="16"/>
          <w:szCs w:val="16"/>
        </w:rPr>
      </w:pPr>
      <w:r w:rsidRPr="003F06CA">
        <w:rPr>
          <w:sz w:val="16"/>
          <w:szCs w:val="16"/>
        </w:rPr>
        <w:t>1.7. Ограничения и обременения: отсутствуют.</w:t>
      </w:r>
    </w:p>
    <w:p w:rsidR="003F06CA" w:rsidRPr="003F06CA" w:rsidRDefault="003F06CA" w:rsidP="003F06CA">
      <w:pPr>
        <w:jc w:val="center"/>
        <w:rPr>
          <w:b/>
          <w:bCs/>
          <w:sz w:val="16"/>
          <w:szCs w:val="16"/>
        </w:rPr>
      </w:pPr>
      <w:r w:rsidRPr="003F06CA">
        <w:rPr>
          <w:b/>
          <w:bCs/>
          <w:sz w:val="16"/>
          <w:szCs w:val="16"/>
        </w:rPr>
        <w:t>2. ЦЕНА ПО ДОГОВОРУ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>2.1. Согласованная Сторонами цена Участка  составляет  ___________   рублей (_______________________________________________).</w:t>
      </w:r>
    </w:p>
    <w:p w:rsidR="003F06CA" w:rsidRPr="003F06CA" w:rsidRDefault="003F06CA" w:rsidP="003F06CA">
      <w:pPr>
        <w:tabs>
          <w:tab w:val="left" w:pos="0"/>
        </w:tabs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2.2. Покупатель перечисляет денежные средства </w:t>
      </w:r>
      <w:r w:rsidRPr="003F06CA">
        <w:rPr>
          <w:sz w:val="16"/>
          <w:szCs w:val="16"/>
          <w:u w:val="single"/>
        </w:rPr>
        <w:t>в пятидневный срок со дня подписания           настоящего договора:</w:t>
      </w:r>
    </w:p>
    <w:p w:rsidR="003F06CA" w:rsidRPr="003F06CA" w:rsidRDefault="003F06CA" w:rsidP="003F06CA">
      <w:pPr>
        <w:tabs>
          <w:tab w:val="left" w:pos="0"/>
        </w:tabs>
        <w:jc w:val="both"/>
        <w:rPr>
          <w:sz w:val="16"/>
          <w:szCs w:val="16"/>
        </w:rPr>
      </w:pPr>
      <w:r w:rsidRPr="003F06CA">
        <w:rPr>
          <w:sz w:val="16"/>
          <w:szCs w:val="16"/>
        </w:rPr>
        <w:t>Получатель УФК по Костромской области, на расчетный счет 40101810700000010006      (Администрация Галичского муниципального района ИНН 4403001195 КПП 440301001), БИК 043469001 в ГРКЦ ГУ ЦБ России по Костромской области, ОКТМО 34608440, Код  90111406014100000430  (приложение № 3 к договору).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>2.3. Покупатель несет все расходы, связанные с  оформлением настоящего Договора в                         соответствии с действующим законодательством. Настоящие расходы не включаются в сумму, указанную в п.  2.1  настоящего  Договора и уплачиваются по мере необходимости и своевременно.</w:t>
      </w:r>
    </w:p>
    <w:p w:rsidR="003F06CA" w:rsidRPr="003F06CA" w:rsidRDefault="003F06CA" w:rsidP="003F06CA">
      <w:pPr>
        <w:tabs>
          <w:tab w:val="left" w:pos="2700"/>
        </w:tabs>
        <w:ind w:left="2940"/>
        <w:rPr>
          <w:b/>
          <w:bCs/>
          <w:sz w:val="16"/>
          <w:szCs w:val="16"/>
        </w:rPr>
      </w:pPr>
      <w:r w:rsidRPr="003F06CA">
        <w:rPr>
          <w:b/>
          <w:bCs/>
          <w:sz w:val="16"/>
          <w:szCs w:val="16"/>
        </w:rPr>
        <w:t>3. ПЕРЕДАЧА  ИМУЩЕСТВА</w:t>
      </w:r>
    </w:p>
    <w:p w:rsidR="003F06CA" w:rsidRPr="003F06CA" w:rsidRDefault="003F06CA" w:rsidP="003F06CA">
      <w:pPr>
        <w:spacing w:line="20" w:lineRule="atLeast"/>
        <w:jc w:val="both"/>
        <w:rPr>
          <w:sz w:val="16"/>
          <w:szCs w:val="16"/>
        </w:rPr>
      </w:pPr>
      <w:r w:rsidRPr="003F06CA">
        <w:rPr>
          <w:sz w:val="16"/>
          <w:szCs w:val="16"/>
        </w:rPr>
        <w:t>3.1. Продавец обязан в 10 – ти  дневный срок с момента подписания настоящего договора передать Покупателю земельный участок по акту приема-передачи.</w:t>
      </w:r>
    </w:p>
    <w:p w:rsidR="003F06CA" w:rsidRPr="003F06CA" w:rsidRDefault="003F06CA" w:rsidP="003F06CA">
      <w:pPr>
        <w:spacing w:line="20" w:lineRule="atLeast"/>
        <w:rPr>
          <w:sz w:val="16"/>
          <w:szCs w:val="16"/>
        </w:rPr>
      </w:pPr>
    </w:p>
    <w:p w:rsidR="003F06CA" w:rsidRPr="003F06CA" w:rsidRDefault="003F06CA" w:rsidP="003F06CA">
      <w:pPr>
        <w:pStyle w:val="21"/>
        <w:spacing w:line="20" w:lineRule="atLeast"/>
        <w:jc w:val="center"/>
        <w:rPr>
          <w:b/>
          <w:bCs/>
          <w:sz w:val="16"/>
          <w:szCs w:val="16"/>
        </w:rPr>
      </w:pPr>
      <w:r w:rsidRPr="003F06CA">
        <w:rPr>
          <w:b/>
          <w:bCs/>
          <w:sz w:val="16"/>
          <w:szCs w:val="16"/>
        </w:rPr>
        <w:t>4. ВОЗНИКНОВЕНИЕ  ПРАВА  СОБСТВЕННОСТИ</w:t>
      </w:r>
    </w:p>
    <w:p w:rsidR="003F06CA" w:rsidRPr="003F06CA" w:rsidRDefault="003F06CA" w:rsidP="003F06CA">
      <w:pPr>
        <w:pStyle w:val="21"/>
        <w:spacing w:line="20" w:lineRule="atLeast"/>
        <w:ind w:left="0"/>
        <w:jc w:val="both"/>
        <w:rPr>
          <w:sz w:val="16"/>
          <w:szCs w:val="16"/>
        </w:rPr>
      </w:pPr>
      <w:r w:rsidRPr="003F06CA">
        <w:rPr>
          <w:sz w:val="16"/>
          <w:szCs w:val="16"/>
        </w:rPr>
        <w:t>4.1. Право собственности на Участок, являющийся предметом  настоящего договора возникает у Покупателя с момента  регистрации права собственности  в  Управлении</w:t>
      </w:r>
    </w:p>
    <w:p w:rsidR="003F06CA" w:rsidRPr="003F06CA" w:rsidRDefault="003F06CA" w:rsidP="003F06CA">
      <w:pPr>
        <w:pStyle w:val="21"/>
        <w:spacing w:line="20" w:lineRule="atLeast"/>
        <w:ind w:left="0"/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 Федеральной регистрационной службы по Костромской области.</w:t>
      </w:r>
    </w:p>
    <w:p w:rsidR="003F06CA" w:rsidRPr="003F06CA" w:rsidRDefault="003F06CA" w:rsidP="003F06CA">
      <w:pPr>
        <w:tabs>
          <w:tab w:val="left" w:pos="315"/>
          <w:tab w:val="left" w:pos="1560"/>
          <w:tab w:val="center" w:pos="5130"/>
        </w:tabs>
        <w:jc w:val="center"/>
        <w:rPr>
          <w:b/>
          <w:bCs/>
          <w:sz w:val="16"/>
          <w:szCs w:val="16"/>
        </w:rPr>
      </w:pPr>
      <w:r w:rsidRPr="003F06CA">
        <w:rPr>
          <w:b/>
          <w:bCs/>
          <w:sz w:val="16"/>
          <w:szCs w:val="16"/>
        </w:rPr>
        <w:t>5.  ПРАВА  И ОБЯЗАННОСТИ  СТОРОН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>5.1. Продавец  обязан: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>5.1.1. Передать Покупателю  в его собственность без каких-либо изъятий Участок,    являющийся предметом настоящего договора.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>5.1.2.  Обеспечить явку своего уполномоченного представителя для подписания акта  сдачи приемки, а также предоставить Покупателю все необходимые документы для   государственной регистрации настоящего договора и оформления  прав землепользования.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>5.2. Покупатель обязан: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>5.2.1. Принять имущество на условиях, предусмотренных настоящим договором.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 5.2.2. Не допускать действий, приводящих к ухудшению экологической обстановки, а также          к загрязнению прилегающей территории, не нарушать права других  землепользователей и природопользователей окружающих территорий.</w:t>
      </w:r>
    </w:p>
    <w:p w:rsidR="003F06CA" w:rsidRPr="003F06CA" w:rsidRDefault="003F06CA" w:rsidP="003F06CA">
      <w:pPr>
        <w:tabs>
          <w:tab w:val="left" w:pos="1080"/>
        </w:tabs>
        <w:jc w:val="center"/>
        <w:rPr>
          <w:b/>
          <w:bCs/>
          <w:sz w:val="16"/>
          <w:szCs w:val="16"/>
        </w:rPr>
      </w:pPr>
      <w:r w:rsidRPr="003F06CA">
        <w:rPr>
          <w:b/>
          <w:bCs/>
          <w:sz w:val="16"/>
          <w:szCs w:val="16"/>
        </w:rPr>
        <w:t>6.  ОТВЕТСТВЕННОСТЬ СТОРОН</w:t>
      </w:r>
    </w:p>
    <w:p w:rsidR="003F06CA" w:rsidRPr="003F06CA" w:rsidRDefault="003F06CA" w:rsidP="003F06CA">
      <w:pPr>
        <w:pStyle w:val="a4"/>
        <w:ind w:left="360" w:hanging="360"/>
        <w:jc w:val="both"/>
        <w:rPr>
          <w:bCs/>
          <w:sz w:val="16"/>
          <w:szCs w:val="16"/>
        </w:rPr>
      </w:pPr>
      <w:r w:rsidRPr="003F06CA">
        <w:rPr>
          <w:bCs/>
          <w:sz w:val="16"/>
          <w:szCs w:val="16"/>
        </w:rPr>
        <w:t>6.1. За неисполнение или ненадлежащее исполнение настоящего договора, стороны несут            ответственность в соответствии с действующим законодательством.</w:t>
      </w:r>
    </w:p>
    <w:p w:rsidR="003F06CA" w:rsidRPr="003F06CA" w:rsidRDefault="003F06CA" w:rsidP="003F06CA">
      <w:pPr>
        <w:ind w:left="426" w:hanging="426"/>
        <w:jc w:val="both"/>
        <w:rPr>
          <w:b/>
          <w:bCs/>
          <w:sz w:val="16"/>
          <w:szCs w:val="16"/>
        </w:rPr>
      </w:pPr>
      <w:r w:rsidRPr="003F06CA">
        <w:rPr>
          <w:sz w:val="16"/>
          <w:szCs w:val="16"/>
        </w:rPr>
        <w:t>6.2. Во всем остальном, что не предусмотрено настоящим договором, стороны руководствуются    Земельным кодексом РФ, Гражданским кодексом РФ и другим действующим  законодательством  РФ.</w:t>
      </w:r>
      <w:r w:rsidRPr="003F06CA">
        <w:rPr>
          <w:b/>
          <w:bCs/>
          <w:sz w:val="16"/>
          <w:szCs w:val="16"/>
        </w:rPr>
        <w:t xml:space="preserve"> 7.  </w:t>
      </w:r>
    </w:p>
    <w:p w:rsidR="003F06CA" w:rsidRPr="003F06CA" w:rsidRDefault="003F06CA" w:rsidP="003F06CA">
      <w:pPr>
        <w:jc w:val="center"/>
        <w:rPr>
          <w:b/>
          <w:bCs/>
          <w:sz w:val="16"/>
          <w:szCs w:val="16"/>
        </w:rPr>
      </w:pPr>
      <w:r w:rsidRPr="003F06CA">
        <w:rPr>
          <w:b/>
          <w:bCs/>
          <w:sz w:val="16"/>
          <w:szCs w:val="16"/>
        </w:rPr>
        <w:t>7.РАССМОТРЕНИЕ  СПОРОВ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>7.1. Все споры и разногласия, которые могут возникнуть из настоящего договора, будут        разрешаться путем переговоров между сторонами, а при невозможности разрешения  споров путем переговоров стороны передают их на рассмотрение в суд или арбитражный суд.</w:t>
      </w:r>
    </w:p>
    <w:p w:rsidR="003F06CA" w:rsidRPr="003F06CA" w:rsidRDefault="003F06CA" w:rsidP="003F06CA">
      <w:pPr>
        <w:tabs>
          <w:tab w:val="left" w:pos="2295"/>
        </w:tabs>
        <w:jc w:val="center"/>
        <w:rPr>
          <w:b/>
          <w:bCs/>
          <w:sz w:val="16"/>
          <w:szCs w:val="16"/>
        </w:rPr>
      </w:pPr>
      <w:r w:rsidRPr="003F06CA">
        <w:rPr>
          <w:b/>
          <w:bCs/>
          <w:sz w:val="16"/>
          <w:szCs w:val="16"/>
        </w:rPr>
        <w:t>8.  ПРОЧИЕ  УСЛОВИЯ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>8.1. Изменения условий настоящего Договора, его расторжение и прекращение возможно  только  при письменном соглашении сторон.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8.2.  Все дополнения и изменения к настоящему договору должны быть составлены  письменно и   подписаны обеими сторонами </w:t>
      </w:r>
    </w:p>
    <w:p w:rsidR="003F06CA" w:rsidRPr="003F06CA" w:rsidRDefault="003F06CA" w:rsidP="003F06CA">
      <w:pPr>
        <w:numPr>
          <w:ilvl w:val="1"/>
          <w:numId w:val="7"/>
        </w:numPr>
        <w:suppressAutoHyphens w:val="0"/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  Настоящий  Договор составлен в 4 (четырех) экземплярах по одному для каждой из сторон, один для органа осуществляющего государственную регистрацию и один в межрайонный комитет по земельным ресурсам и землеустройству.</w:t>
      </w:r>
    </w:p>
    <w:p w:rsidR="003F06CA" w:rsidRPr="003F06CA" w:rsidRDefault="003F06CA" w:rsidP="003F06CA">
      <w:pPr>
        <w:jc w:val="center"/>
        <w:rPr>
          <w:bCs/>
          <w:sz w:val="16"/>
          <w:szCs w:val="16"/>
        </w:rPr>
      </w:pPr>
      <w:r w:rsidRPr="003F06CA">
        <w:rPr>
          <w:bCs/>
          <w:sz w:val="16"/>
          <w:szCs w:val="16"/>
        </w:rPr>
        <w:t>РЕКВИЗИТЫ  СТОРОН: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b/>
          <w:bCs/>
          <w:sz w:val="16"/>
          <w:szCs w:val="16"/>
        </w:rPr>
        <w:t>Продавец</w:t>
      </w:r>
      <w:r w:rsidRPr="003F06CA">
        <w:rPr>
          <w:sz w:val="16"/>
          <w:szCs w:val="16"/>
        </w:rPr>
        <w:t>: Комитет по управлению муниципальным имуществом и земельными ресурсами муниципального района</w:t>
      </w:r>
    </w:p>
    <w:p w:rsidR="003F06CA" w:rsidRPr="003F06CA" w:rsidRDefault="003F06CA" w:rsidP="003F06CA">
      <w:pPr>
        <w:jc w:val="both"/>
        <w:rPr>
          <w:i/>
          <w:iCs/>
          <w:sz w:val="16"/>
          <w:szCs w:val="16"/>
        </w:rPr>
      </w:pPr>
      <w:r w:rsidRPr="003F06CA">
        <w:rPr>
          <w:b/>
          <w:sz w:val="16"/>
          <w:szCs w:val="16"/>
        </w:rPr>
        <w:t>Адрес:</w:t>
      </w:r>
      <w:r w:rsidRPr="003F06CA">
        <w:rPr>
          <w:sz w:val="16"/>
          <w:szCs w:val="16"/>
        </w:rPr>
        <w:t xml:space="preserve"> </w:t>
      </w:r>
      <w:r w:rsidRPr="003F06CA">
        <w:rPr>
          <w:i/>
          <w:iCs/>
          <w:sz w:val="16"/>
          <w:szCs w:val="16"/>
        </w:rPr>
        <w:t>157200,</w:t>
      </w:r>
      <w:r w:rsidRPr="003F06CA">
        <w:rPr>
          <w:sz w:val="16"/>
          <w:szCs w:val="16"/>
        </w:rPr>
        <w:t xml:space="preserve"> </w:t>
      </w:r>
      <w:r w:rsidRPr="003F06CA">
        <w:rPr>
          <w:i/>
          <w:iCs/>
          <w:sz w:val="16"/>
          <w:szCs w:val="16"/>
        </w:rPr>
        <w:t>Костромская область, г. Галич, пл. Революции 23-а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b/>
          <w:sz w:val="16"/>
          <w:szCs w:val="16"/>
        </w:rPr>
        <w:t xml:space="preserve">Расчетный счет: </w:t>
      </w:r>
      <w:r w:rsidRPr="003F06CA">
        <w:rPr>
          <w:sz w:val="16"/>
          <w:szCs w:val="16"/>
        </w:rPr>
        <w:t>40101810700000010006  ИНН 4403003700, КПП 440301001, БИК 043469001 в ГРКЦ ГУ ЦБ России по Костромской области</w:t>
      </w:r>
    </w:p>
    <w:p w:rsidR="003F06CA" w:rsidRPr="003F06CA" w:rsidRDefault="003F06CA" w:rsidP="003F06CA">
      <w:pPr>
        <w:jc w:val="both"/>
        <w:rPr>
          <w:b/>
          <w:bCs/>
          <w:sz w:val="16"/>
          <w:szCs w:val="16"/>
        </w:rPr>
      </w:pPr>
      <w:r w:rsidRPr="003F06CA">
        <w:rPr>
          <w:b/>
          <w:bCs/>
          <w:sz w:val="16"/>
          <w:szCs w:val="16"/>
        </w:rPr>
        <w:t>Покупатель:</w:t>
      </w:r>
      <w:r w:rsidRPr="003F06CA">
        <w:rPr>
          <w:sz w:val="16"/>
          <w:szCs w:val="16"/>
        </w:rPr>
        <w:t xml:space="preserve">   Гражданин РФ </w:t>
      </w:r>
      <w:r w:rsidRPr="003F06CA">
        <w:rPr>
          <w:b/>
          <w:sz w:val="16"/>
          <w:szCs w:val="16"/>
        </w:rPr>
        <w:t xml:space="preserve">_________________________,   </w:t>
      </w:r>
      <w:r w:rsidRPr="003F06CA">
        <w:rPr>
          <w:b/>
          <w:bCs/>
          <w:sz w:val="16"/>
          <w:szCs w:val="16"/>
        </w:rPr>
        <w:t xml:space="preserve">___________ </w:t>
      </w:r>
      <w:r w:rsidRPr="003F06CA">
        <w:rPr>
          <w:bCs/>
          <w:sz w:val="16"/>
          <w:szCs w:val="16"/>
        </w:rPr>
        <w:t xml:space="preserve"> года рождения паспорт серия ________ № _________ </w:t>
      </w:r>
      <w:r w:rsidRPr="003F06CA">
        <w:rPr>
          <w:i/>
          <w:iCs/>
          <w:sz w:val="16"/>
          <w:szCs w:val="16"/>
        </w:rPr>
        <w:t xml:space="preserve">выдан  ________________________________________, проживающий по адресу:  </w:t>
      </w:r>
      <w:r w:rsidRPr="003F06CA">
        <w:rPr>
          <w:sz w:val="16"/>
          <w:szCs w:val="16"/>
        </w:rPr>
        <w:t>_________________________________________________________.</w:t>
      </w:r>
    </w:p>
    <w:p w:rsidR="003F06CA" w:rsidRPr="003F06CA" w:rsidRDefault="003F06CA" w:rsidP="003F06CA">
      <w:pPr>
        <w:jc w:val="both"/>
        <w:rPr>
          <w:b/>
          <w:bCs/>
          <w:sz w:val="16"/>
          <w:szCs w:val="16"/>
        </w:rPr>
      </w:pPr>
    </w:p>
    <w:p w:rsidR="003F06CA" w:rsidRPr="003F06CA" w:rsidRDefault="003F06CA" w:rsidP="003F06CA">
      <w:pPr>
        <w:jc w:val="both"/>
        <w:rPr>
          <w:b/>
          <w:bCs/>
          <w:sz w:val="16"/>
          <w:szCs w:val="16"/>
        </w:rPr>
      </w:pPr>
      <w:r w:rsidRPr="003F06CA">
        <w:rPr>
          <w:b/>
          <w:bCs/>
          <w:sz w:val="16"/>
          <w:szCs w:val="16"/>
        </w:rPr>
        <w:t xml:space="preserve">                                                            Подписи сторон:</w:t>
      </w:r>
    </w:p>
    <w:p w:rsidR="003F06CA" w:rsidRPr="003F06CA" w:rsidRDefault="003F06CA" w:rsidP="003F06CA">
      <w:pPr>
        <w:jc w:val="both"/>
        <w:rPr>
          <w:b/>
          <w:bCs/>
          <w:sz w:val="16"/>
          <w:szCs w:val="16"/>
        </w:rPr>
      </w:pP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                Продавец:                                                                    Покупатель</w:t>
      </w:r>
    </w:p>
    <w:tbl>
      <w:tblPr>
        <w:tblW w:w="9948" w:type="dxa"/>
        <w:tblLook w:val="01E0"/>
      </w:tblPr>
      <w:tblGrid>
        <w:gridCol w:w="3708"/>
        <w:gridCol w:w="1200"/>
        <w:gridCol w:w="5040"/>
      </w:tblGrid>
      <w:tr w:rsidR="003F06CA" w:rsidRPr="003F06CA" w:rsidTr="00DC45A2">
        <w:tc>
          <w:tcPr>
            <w:tcW w:w="3708" w:type="dxa"/>
          </w:tcPr>
          <w:p w:rsidR="003F06CA" w:rsidRPr="003F06CA" w:rsidRDefault="003F06CA" w:rsidP="00DC45A2">
            <w:pPr>
              <w:jc w:val="center"/>
              <w:rPr>
                <w:sz w:val="16"/>
                <w:szCs w:val="16"/>
              </w:rPr>
            </w:pPr>
            <w:r w:rsidRPr="003F06CA">
              <w:rPr>
                <w:sz w:val="16"/>
                <w:szCs w:val="16"/>
              </w:rPr>
              <w:t>Председатель  комитета по управлению муниципальным имуществом и земельными ресурсами администрации Галичского муниципального района</w:t>
            </w:r>
          </w:p>
          <w:p w:rsidR="003F06CA" w:rsidRPr="003F06CA" w:rsidRDefault="003F06CA" w:rsidP="00DC45A2">
            <w:pPr>
              <w:rPr>
                <w:sz w:val="16"/>
                <w:szCs w:val="16"/>
              </w:rPr>
            </w:pPr>
            <w:r w:rsidRPr="003F06CA">
              <w:rPr>
                <w:sz w:val="16"/>
                <w:szCs w:val="16"/>
              </w:rPr>
              <w:t xml:space="preserve">    Киселев Михаил Николаевич</w:t>
            </w:r>
          </w:p>
          <w:p w:rsidR="003F06CA" w:rsidRPr="003F06CA" w:rsidRDefault="003F06CA" w:rsidP="00DC45A2">
            <w:pPr>
              <w:rPr>
                <w:sz w:val="16"/>
                <w:szCs w:val="16"/>
              </w:rPr>
            </w:pPr>
            <w:r w:rsidRPr="003F06CA">
              <w:rPr>
                <w:sz w:val="16"/>
                <w:szCs w:val="16"/>
              </w:rPr>
              <w:t xml:space="preserve">      _____________________</w:t>
            </w:r>
          </w:p>
          <w:p w:rsidR="003F06CA" w:rsidRPr="003F06CA" w:rsidRDefault="003F06CA" w:rsidP="00DC45A2">
            <w:pPr>
              <w:jc w:val="center"/>
              <w:rPr>
                <w:sz w:val="16"/>
                <w:szCs w:val="16"/>
              </w:rPr>
            </w:pPr>
            <w:r w:rsidRPr="003F06CA">
              <w:rPr>
                <w:sz w:val="16"/>
                <w:szCs w:val="16"/>
              </w:rPr>
              <w:t>(подпись)</w:t>
            </w:r>
          </w:p>
        </w:tc>
        <w:tc>
          <w:tcPr>
            <w:tcW w:w="1200" w:type="dxa"/>
          </w:tcPr>
          <w:p w:rsidR="003F06CA" w:rsidRPr="003F06CA" w:rsidRDefault="003F06CA" w:rsidP="00DC45A2">
            <w:pPr>
              <w:rPr>
                <w:sz w:val="16"/>
                <w:szCs w:val="16"/>
              </w:rPr>
            </w:pPr>
          </w:p>
        </w:tc>
        <w:tc>
          <w:tcPr>
            <w:tcW w:w="5040" w:type="dxa"/>
          </w:tcPr>
          <w:p w:rsidR="003F06CA" w:rsidRPr="003F06CA" w:rsidRDefault="003F06CA" w:rsidP="00DC45A2">
            <w:pPr>
              <w:jc w:val="center"/>
              <w:rPr>
                <w:sz w:val="16"/>
                <w:szCs w:val="16"/>
              </w:rPr>
            </w:pPr>
          </w:p>
          <w:p w:rsidR="003F06CA" w:rsidRPr="003F06CA" w:rsidRDefault="003F06CA" w:rsidP="00DC45A2">
            <w:pPr>
              <w:rPr>
                <w:sz w:val="16"/>
                <w:szCs w:val="16"/>
              </w:rPr>
            </w:pPr>
          </w:p>
          <w:p w:rsidR="003F06CA" w:rsidRPr="003F06CA" w:rsidRDefault="003F06CA" w:rsidP="00DC45A2">
            <w:pPr>
              <w:rPr>
                <w:sz w:val="16"/>
                <w:szCs w:val="16"/>
              </w:rPr>
            </w:pPr>
          </w:p>
          <w:p w:rsidR="003F06CA" w:rsidRPr="003F06CA" w:rsidRDefault="003F06CA" w:rsidP="00DC45A2">
            <w:pPr>
              <w:rPr>
                <w:sz w:val="16"/>
                <w:szCs w:val="16"/>
              </w:rPr>
            </w:pPr>
          </w:p>
          <w:p w:rsidR="003F06CA" w:rsidRPr="003F06CA" w:rsidRDefault="003F06CA" w:rsidP="00DC45A2">
            <w:pPr>
              <w:rPr>
                <w:sz w:val="16"/>
                <w:szCs w:val="16"/>
              </w:rPr>
            </w:pPr>
          </w:p>
          <w:p w:rsidR="003F06CA" w:rsidRPr="003F06CA" w:rsidRDefault="003F06CA" w:rsidP="00DC45A2">
            <w:pPr>
              <w:rPr>
                <w:sz w:val="16"/>
                <w:szCs w:val="16"/>
              </w:rPr>
            </w:pPr>
            <w:r w:rsidRPr="003F06CA">
              <w:rPr>
                <w:sz w:val="16"/>
                <w:szCs w:val="16"/>
              </w:rPr>
              <w:t xml:space="preserve">          </w:t>
            </w:r>
          </w:p>
          <w:p w:rsidR="003F06CA" w:rsidRPr="003F06CA" w:rsidRDefault="003F06CA" w:rsidP="00DC45A2">
            <w:pPr>
              <w:rPr>
                <w:sz w:val="16"/>
                <w:szCs w:val="16"/>
              </w:rPr>
            </w:pPr>
            <w:r w:rsidRPr="003F06CA">
              <w:rPr>
                <w:sz w:val="16"/>
                <w:szCs w:val="16"/>
              </w:rPr>
              <w:t xml:space="preserve">        ______________________________                                              </w:t>
            </w:r>
          </w:p>
          <w:p w:rsidR="003F06CA" w:rsidRPr="003F06CA" w:rsidRDefault="003F06CA" w:rsidP="00DC45A2">
            <w:pPr>
              <w:rPr>
                <w:sz w:val="16"/>
                <w:szCs w:val="16"/>
              </w:rPr>
            </w:pPr>
            <w:r w:rsidRPr="003F06CA">
              <w:rPr>
                <w:sz w:val="16"/>
                <w:szCs w:val="16"/>
              </w:rPr>
              <w:t xml:space="preserve">                                 (подпись)</w:t>
            </w:r>
          </w:p>
        </w:tc>
      </w:tr>
    </w:tbl>
    <w:p w:rsidR="003F06CA" w:rsidRPr="003F06CA" w:rsidRDefault="003F06CA" w:rsidP="003F06CA">
      <w:pPr>
        <w:rPr>
          <w:color w:val="FF0000"/>
          <w:sz w:val="16"/>
          <w:szCs w:val="16"/>
        </w:rPr>
      </w:pPr>
    </w:p>
    <w:p w:rsidR="003F06CA" w:rsidRPr="003F06CA" w:rsidRDefault="003F06CA" w:rsidP="003F06CA">
      <w:pPr>
        <w:tabs>
          <w:tab w:val="left" w:pos="7815"/>
        </w:tabs>
        <w:jc w:val="both"/>
        <w:rPr>
          <w:color w:val="FF0000"/>
          <w:sz w:val="16"/>
          <w:szCs w:val="16"/>
        </w:rPr>
      </w:pPr>
      <w:r w:rsidRPr="003F06CA">
        <w:rPr>
          <w:color w:val="FF0000"/>
          <w:sz w:val="16"/>
          <w:szCs w:val="16"/>
        </w:rPr>
        <w:t xml:space="preserve">   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/>
      </w:tblPr>
      <w:tblGrid>
        <w:gridCol w:w="4143"/>
      </w:tblGrid>
      <w:tr w:rsidR="003F06CA" w:rsidRPr="003F06CA" w:rsidTr="00DC45A2">
        <w:trPr>
          <w:trHeight w:val="1800"/>
        </w:trPr>
        <w:tc>
          <w:tcPr>
            <w:tcW w:w="41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F06CA" w:rsidRPr="003F06CA" w:rsidRDefault="003F06CA" w:rsidP="00DC45A2">
            <w:pPr>
              <w:tabs>
                <w:tab w:val="left" w:pos="2130"/>
                <w:tab w:val="left" w:pos="2205"/>
              </w:tabs>
              <w:rPr>
                <w:color w:val="FF0000"/>
                <w:sz w:val="16"/>
                <w:szCs w:val="16"/>
              </w:rPr>
            </w:pPr>
          </w:p>
        </w:tc>
      </w:tr>
    </w:tbl>
    <w:p w:rsidR="003F06CA" w:rsidRPr="003F06CA" w:rsidRDefault="003F06CA" w:rsidP="003F06CA">
      <w:pPr>
        <w:jc w:val="right"/>
        <w:rPr>
          <w:sz w:val="16"/>
          <w:szCs w:val="16"/>
        </w:rPr>
      </w:pPr>
      <w:r w:rsidRPr="003F06CA">
        <w:rPr>
          <w:sz w:val="16"/>
          <w:szCs w:val="16"/>
        </w:rPr>
        <w:t xml:space="preserve">                                 Приложение 2</w:t>
      </w:r>
    </w:p>
    <w:p w:rsidR="003F06CA" w:rsidRPr="003F06CA" w:rsidRDefault="003F06CA" w:rsidP="003F06CA">
      <w:pPr>
        <w:jc w:val="right"/>
        <w:rPr>
          <w:sz w:val="16"/>
          <w:szCs w:val="16"/>
        </w:rPr>
      </w:pPr>
      <w:r w:rsidRPr="003F06CA">
        <w:rPr>
          <w:sz w:val="16"/>
          <w:szCs w:val="16"/>
        </w:rPr>
        <w:t xml:space="preserve">                                  к договору № _______   </w:t>
      </w:r>
    </w:p>
    <w:p w:rsidR="003F06CA" w:rsidRPr="003F06CA" w:rsidRDefault="003F06CA" w:rsidP="003F06CA">
      <w:pPr>
        <w:jc w:val="right"/>
        <w:rPr>
          <w:sz w:val="16"/>
          <w:szCs w:val="16"/>
        </w:rPr>
      </w:pPr>
      <w:r w:rsidRPr="003F06CA">
        <w:rPr>
          <w:sz w:val="16"/>
          <w:szCs w:val="16"/>
        </w:rPr>
        <w:t xml:space="preserve">                             купли-продажи</w:t>
      </w:r>
    </w:p>
    <w:p w:rsidR="003F06CA" w:rsidRPr="003F06CA" w:rsidRDefault="003F06CA" w:rsidP="003F06CA">
      <w:pPr>
        <w:tabs>
          <w:tab w:val="left" w:pos="6375"/>
        </w:tabs>
        <w:jc w:val="right"/>
        <w:rPr>
          <w:sz w:val="16"/>
          <w:szCs w:val="16"/>
        </w:rPr>
      </w:pPr>
      <w:r w:rsidRPr="003F06CA">
        <w:rPr>
          <w:sz w:val="16"/>
          <w:szCs w:val="16"/>
        </w:rPr>
        <w:t xml:space="preserve">                                  земельного участка от</w:t>
      </w:r>
    </w:p>
    <w:p w:rsidR="003F06CA" w:rsidRPr="003F06CA" w:rsidRDefault="003F06CA" w:rsidP="003F06CA">
      <w:pPr>
        <w:tabs>
          <w:tab w:val="left" w:pos="6375"/>
        </w:tabs>
        <w:jc w:val="right"/>
        <w:rPr>
          <w:sz w:val="16"/>
          <w:szCs w:val="16"/>
          <w:u w:val="single"/>
        </w:rPr>
      </w:pPr>
      <w:r w:rsidRPr="003F06CA">
        <w:rPr>
          <w:sz w:val="16"/>
          <w:szCs w:val="16"/>
        </w:rPr>
        <w:t xml:space="preserve">                                      «___»___________   </w:t>
      </w:r>
      <w:r w:rsidRPr="003F06CA">
        <w:rPr>
          <w:sz w:val="16"/>
          <w:szCs w:val="16"/>
          <w:u w:val="single"/>
        </w:rPr>
        <w:t>2018 года</w:t>
      </w:r>
    </w:p>
    <w:p w:rsidR="003F06CA" w:rsidRPr="003F06CA" w:rsidRDefault="003F06CA" w:rsidP="003F06CA">
      <w:pPr>
        <w:tabs>
          <w:tab w:val="left" w:pos="2130"/>
          <w:tab w:val="left" w:pos="2205"/>
        </w:tabs>
        <w:jc w:val="right"/>
        <w:rPr>
          <w:sz w:val="16"/>
          <w:szCs w:val="16"/>
        </w:rPr>
      </w:pPr>
    </w:p>
    <w:p w:rsidR="003F06CA" w:rsidRPr="003F06CA" w:rsidRDefault="003F06CA" w:rsidP="003F06CA">
      <w:pPr>
        <w:tabs>
          <w:tab w:val="left" w:pos="2130"/>
          <w:tab w:val="left" w:pos="2205"/>
        </w:tabs>
        <w:jc w:val="center"/>
        <w:rPr>
          <w:sz w:val="16"/>
          <w:szCs w:val="16"/>
        </w:rPr>
      </w:pPr>
      <w:r w:rsidRPr="003F06CA">
        <w:rPr>
          <w:sz w:val="16"/>
          <w:szCs w:val="16"/>
        </w:rPr>
        <w:br w:type="textWrapping" w:clear="all"/>
      </w:r>
    </w:p>
    <w:p w:rsidR="003F06CA" w:rsidRPr="003F06CA" w:rsidRDefault="003F06CA" w:rsidP="003F06CA">
      <w:pPr>
        <w:pStyle w:val="1"/>
        <w:tabs>
          <w:tab w:val="num" w:pos="0"/>
        </w:tabs>
        <w:suppressAutoHyphens/>
        <w:rPr>
          <w:sz w:val="16"/>
          <w:szCs w:val="16"/>
        </w:rPr>
      </w:pPr>
      <w:r w:rsidRPr="003F06CA">
        <w:rPr>
          <w:sz w:val="16"/>
          <w:szCs w:val="16"/>
        </w:rPr>
        <w:t>АКТ</w:t>
      </w:r>
    </w:p>
    <w:p w:rsidR="003F06CA" w:rsidRPr="003F06CA" w:rsidRDefault="003F06CA" w:rsidP="003F06CA">
      <w:pPr>
        <w:tabs>
          <w:tab w:val="left" w:pos="2130"/>
          <w:tab w:val="left" w:pos="2205"/>
        </w:tabs>
        <w:jc w:val="center"/>
        <w:rPr>
          <w:sz w:val="16"/>
          <w:szCs w:val="16"/>
        </w:rPr>
      </w:pPr>
      <w:r w:rsidRPr="003F06CA">
        <w:rPr>
          <w:sz w:val="16"/>
          <w:szCs w:val="16"/>
        </w:rPr>
        <w:t xml:space="preserve">приема-передачи земельного(ых) участка(ов) </w:t>
      </w:r>
    </w:p>
    <w:p w:rsidR="003F06CA" w:rsidRPr="003F06CA" w:rsidRDefault="003F06CA" w:rsidP="003F06CA">
      <w:pPr>
        <w:tabs>
          <w:tab w:val="left" w:pos="2130"/>
          <w:tab w:val="left" w:pos="2205"/>
        </w:tabs>
        <w:jc w:val="center"/>
        <w:rPr>
          <w:sz w:val="16"/>
          <w:szCs w:val="16"/>
        </w:rPr>
      </w:pPr>
      <w:r w:rsidRPr="003F06CA">
        <w:rPr>
          <w:sz w:val="16"/>
          <w:szCs w:val="16"/>
        </w:rPr>
        <w:t xml:space="preserve">к договору   _______ купли-продажи земельного </w:t>
      </w:r>
    </w:p>
    <w:p w:rsidR="003F06CA" w:rsidRPr="003F06CA" w:rsidRDefault="003F06CA" w:rsidP="003F06CA">
      <w:pPr>
        <w:tabs>
          <w:tab w:val="left" w:pos="2130"/>
          <w:tab w:val="left" w:pos="2205"/>
        </w:tabs>
        <w:jc w:val="center"/>
        <w:rPr>
          <w:sz w:val="16"/>
          <w:szCs w:val="16"/>
        </w:rPr>
      </w:pPr>
      <w:r w:rsidRPr="003F06CA">
        <w:rPr>
          <w:sz w:val="16"/>
          <w:szCs w:val="16"/>
        </w:rPr>
        <w:t xml:space="preserve">участка от «____» ______________   </w:t>
      </w:r>
      <w:r w:rsidRPr="003F06CA">
        <w:rPr>
          <w:sz w:val="16"/>
          <w:szCs w:val="16"/>
          <w:u w:val="single"/>
        </w:rPr>
        <w:t>201___ г.</w:t>
      </w:r>
      <w:r w:rsidRPr="003F06CA">
        <w:rPr>
          <w:sz w:val="16"/>
          <w:szCs w:val="16"/>
        </w:rPr>
        <w:t xml:space="preserve"> </w:t>
      </w:r>
    </w:p>
    <w:p w:rsidR="003F06CA" w:rsidRPr="003F06CA" w:rsidRDefault="003F06CA" w:rsidP="003F06CA">
      <w:pPr>
        <w:tabs>
          <w:tab w:val="left" w:pos="2130"/>
          <w:tab w:val="left" w:pos="2205"/>
        </w:tabs>
        <w:rPr>
          <w:sz w:val="16"/>
          <w:szCs w:val="16"/>
        </w:rPr>
      </w:pPr>
    </w:p>
    <w:p w:rsidR="003F06CA" w:rsidRPr="003F06CA" w:rsidRDefault="003F06CA" w:rsidP="003F06CA">
      <w:pPr>
        <w:tabs>
          <w:tab w:val="left" w:pos="2130"/>
          <w:tab w:val="left" w:pos="2205"/>
        </w:tabs>
        <w:jc w:val="center"/>
        <w:rPr>
          <w:sz w:val="16"/>
          <w:szCs w:val="16"/>
          <w:u w:val="single"/>
        </w:rPr>
      </w:pPr>
      <w:r w:rsidRPr="003F06CA">
        <w:rPr>
          <w:sz w:val="16"/>
          <w:szCs w:val="16"/>
        </w:rPr>
        <w:lastRenderedPageBreak/>
        <w:t xml:space="preserve">                                                                                                      «___» ______________    </w:t>
      </w:r>
      <w:r w:rsidRPr="003F06CA">
        <w:rPr>
          <w:sz w:val="16"/>
          <w:szCs w:val="16"/>
          <w:u w:val="single"/>
        </w:rPr>
        <w:t>201___ г.</w:t>
      </w:r>
    </w:p>
    <w:p w:rsidR="003F06CA" w:rsidRPr="003F06CA" w:rsidRDefault="003F06CA" w:rsidP="003F06CA">
      <w:pPr>
        <w:tabs>
          <w:tab w:val="left" w:pos="2130"/>
          <w:tab w:val="left" w:pos="2205"/>
        </w:tabs>
        <w:jc w:val="center"/>
        <w:rPr>
          <w:sz w:val="16"/>
          <w:szCs w:val="16"/>
          <w:u w:val="single"/>
        </w:rPr>
      </w:pP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1. Мы, нижеподписавшиеся, «Продавец» Муниципальное образование Галичский муниципальный район Костромской области, в лице Председателя комитета по управлению муниципальным имуществом и  земельными ресурсами  администрации Галичского муниципального района </w:t>
      </w:r>
      <w:r w:rsidRPr="003F06CA">
        <w:rPr>
          <w:b/>
          <w:sz w:val="16"/>
          <w:szCs w:val="16"/>
        </w:rPr>
        <w:t>Киселева  Михаила  Николаевича,</w:t>
      </w:r>
      <w:r w:rsidRPr="003F06CA">
        <w:rPr>
          <w:sz w:val="16"/>
          <w:szCs w:val="16"/>
        </w:rPr>
        <w:t xml:space="preserve"> действующего  на основании Положения, утвержденного Собранием депутатов Галичского муниципального района от 27.12.2016 года № 81 с одной стороны, и гражданин</w:t>
      </w:r>
      <w:r w:rsidRPr="003F06CA">
        <w:rPr>
          <w:b/>
          <w:bCs/>
          <w:sz w:val="16"/>
          <w:szCs w:val="16"/>
        </w:rPr>
        <w:t xml:space="preserve"> </w:t>
      </w:r>
      <w:r w:rsidRPr="003F06CA">
        <w:rPr>
          <w:sz w:val="16"/>
          <w:szCs w:val="16"/>
        </w:rPr>
        <w:t>Российской Федерации</w:t>
      </w:r>
      <w:r w:rsidRPr="003F06CA">
        <w:rPr>
          <w:b/>
          <w:sz w:val="16"/>
          <w:szCs w:val="16"/>
        </w:rPr>
        <w:t xml:space="preserve"> </w:t>
      </w:r>
      <w:r w:rsidRPr="003F06CA">
        <w:rPr>
          <w:sz w:val="16"/>
          <w:szCs w:val="16"/>
        </w:rPr>
        <w:t>__________________(ФИО)</w:t>
      </w:r>
      <w:r w:rsidRPr="003F06CA">
        <w:rPr>
          <w:b/>
          <w:sz w:val="16"/>
          <w:szCs w:val="16"/>
        </w:rPr>
        <w:t xml:space="preserve">   __________</w:t>
      </w:r>
      <w:r w:rsidRPr="003F06CA">
        <w:rPr>
          <w:bCs/>
          <w:sz w:val="16"/>
          <w:szCs w:val="16"/>
        </w:rPr>
        <w:t xml:space="preserve">года рождения паспорт серия _____ № _______ </w:t>
      </w:r>
      <w:r w:rsidRPr="003F06CA">
        <w:rPr>
          <w:i/>
          <w:iCs/>
          <w:sz w:val="16"/>
          <w:szCs w:val="16"/>
        </w:rPr>
        <w:t>выдан ___________ _______________________________________________________________, проживающий по адресу_______________________________________________</w:t>
      </w:r>
      <w:r w:rsidRPr="003F06CA">
        <w:rPr>
          <w:sz w:val="16"/>
          <w:szCs w:val="16"/>
        </w:rPr>
        <w:t>,</w:t>
      </w:r>
      <w:r w:rsidRPr="003F06CA">
        <w:rPr>
          <w:bCs/>
          <w:sz w:val="16"/>
          <w:szCs w:val="16"/>
        </w:rPr>
        <w:t xml:space="preserve"> </w:t>
      </w:r>
      <w:r w:rsidRPr="003F06CA">
        <w:rPr>
          <w:sz w:val="16"/>
          <w:szCs w:val="16"/>
        </w:rPr>
        <w:t>с другой стороны, составили настоящий акт о том, что «Продавец» передал, а «Покупатель» принял земельный участок общей площадью _________  (___________ ) кв.м., с кадастровым  номером_______________, расположенный по адресу:  ________________________________________________________</w:t>
      </w:r>
    </w:p>
    <w:p w:rsidR="003F06CA" w:rsidRPr="003F06CA" w:rsidRDefault="003F06CA" w:rsidP="003F06CA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3F06CA">
        <w:rPr>
          <w:sz w:val="16"/>
          <w:szCs w:val="16"/>
        </w:rPr>
        <w:t>2. Стороны подтверждают, что передаваемый(ые) участок(и) соответствует(ют) всем установленным требованиям.</w:t>
      </w:r>
    </w:p>
    <w:p w:rsidR="003F06CA" w:rsidRPr="003F06CA" w:rsidRDefault="003F06CA" w:rsidP="003F06CA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3F06CA">
        <w:rPr>
          <w:sz w:val="16"/>
          <w:szCs w:val="16"/>
        </w:rPr>
        <w:t>3. Настоящий акт составлен в 4 экземплярах и служит в соответствии с условиями договора основанием для владения, пользования и распоряжения передаваемым(ми) земельным(ми) участком(ми) с момента подписания настоящего акта.</w:t>
      </w:r>
    </w:p>
    <w:p w:rsidR="003F06CA" w:rsidRPr="003F06CA" w:rsidRDefault="003F06CA" w:rsidP="003F06CA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3F06CA">
        <w:rPr>
          <w:sz w:val="16"/>
          <w:szCs w:val="16"/>
        </w:rPr>
        <w:t>4. Расчеты по указанному договору произведены сторонами полностью, согласно п.п. 2.1, 2.2 договора №  ______ от «____» ______________  201____ года.</w:t>
      </w:r>
    </w:p>
    <w:p w:rsidR="003F06CA" w:rsidRPr="003F06CA" w:rsidRDefault="003F06CA" w:rsidP="003F06CA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        </w:t>
      </w:r>
    </w:p>
    <w:p w:rsidR="003F06CA" w:rsidRPr="003F06CA" w:rsidRDefault="003F06CA" w:rsidP="003F06CA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         «Продавец»                                                                                «Покупатель»                                                          </w:t>
      </w:r>
    </w:p>
    <w:p w:rsidR="003F06CA" w:rsidRPr="003F06CA" w:rsidRDefault="003F06CA" w:rsidP="003F06CA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</w:p>
    <w:tbl>
      <w:tblPr>
        <w:tblW w:w="0" w:type="auto"/>
        <w:tblLook w:val="01E0"/>
      </w:tblPr>
      <w:tblGrid>
        <w:gridCol w:w="3336"/>
        <w:gridCol w:w="2292"/>
        <w:gridCol w:w="3942"/>
      </w:tblGrid>
      <w:tr w:rsidR="003F06CA" w:rsidRPr="003F06CA" w:rsidTr="00DC45A2">
        <w:tc>
          <w:tcPr>
            <w:tcW w:w="3336" w:type="dxa"/>
          </w:tcPr>
          <w:p w:rsidR="003F06CA" w:rsidRPr="003F06CA" w:rsidRDefault="003F06CA" w:rsidP="00DC45A2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  <w:r w:rsidRPr="003F06CA">
              <w:rPr>
                <w:sz w:val="16"/>
                <w:szCs w:val="16"/>
              </w:rPr>
              <w:t>Председатель комитета по управлению муниципальным имуществом и  земельными ресурсами администрации Галичского муниципального района</w:t>
            </w:r>
          </w:p>
          <w:p w:rsidR="003F06CA" w:rsidRPr="003F06CA" w:rsidRDefault="003F06CA" w:rsidP="00DC45A2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  <w:r w:rsidRPr="003F06CA">
              <w:rPr>
                <w:sz w:val="16"/>
                <w:szCs w:val="16"/>
              </w:rPr>
              <w:t>М.Н. Киселев</w:t>
            </w:r>
          </w:p>
          <w:p w:rsidR="003F06CA" w:rsidRPr="003F06CA" w:rsidRDefault="003F06CA" w:rsidP="00DC45A2">
            <w:pPr>
              <w:rPr>
                <w:sz w:val="16"/>
                <w:szCs w:val="16"/>
              </w:rPr>
            </w:pPr>
          </w:p>
          <w:p w:rsidR="003F06CA" w:rsidRPr="003F06CA" w:rsidRDefault="003F06CA" w:rsidP="00DC45A2">
            <w:pPr>
              <w:rPr>
                <w:sz w:val="16"/>
                <w:szCs w:val="16"/>
              </w:rPr>
            </w:pPr>
          </w:p>
          <w:p w:rsidR="003F06CA" w:rsidRPr="003F06CA" w:rsidRDefault="003F06CA" w:rsidP="00DC45A2">
            <w:pPr>
              <w:jc w:val="center"/>
              <w:rPr>
                <w:sz w:val="16"/>
                <w:szCs w:val="16"/>
              </w:rPr>
            </w:pPr>
            <w:r w:rsidRPr="003F06CA">
              <w:rPr>
                <w:sz w:val="16"/>
                <w:szCs w:val="16"/>
              </w:rPr>
              <w:t>__________________________</w:t>
            </w:r>
          </w:p>
          <w:p w:rsidR="003F06CA" w:rsidRPr="003F06CA" w:rsidRDefault="003F06CA" w:rsidP="00DC45A2">
            <w:pPr>
              <w:jc w:val="center"/>
              <w:rPr>
                <w:sz w:val="16"/>
                <w:szCs w:val="16"/>
              </w:rPr>
            </w:pPr>
            <w:r w:rsidRPr="003F06CA">
              <w:rPr>
                <w:sz w:val="16"/>
                <w:szCs w:val="16"/>
              </w:rPr>
              <w:t>(подпись)</w:t>
            </w:r>
          </w:p>
        </w:tc>
        <w:tc>
          <w:tcPr>
            <w:tcW w:w="2292" w:type="dxa"/>
          </w:tcPr>
          <w:p w:rsidR="003F06CA" w:rsidRPr="003F06CA" w:rsidRDefault="003F06CA" w:rsidP="00DC45A2">
            <w:pPr>
              <w:tabs>
                <w:tab w:val="left" w:pos="2130"/>
                <w:tab w:val="left" w:pos="220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3942" w:type="dxa"/>
          </w:tcPr>
          <w:p w:rsidR="003F06CA" w:rsidRPr="003F06CA" w:rsidRDefault="003F06CA" w:rsidP="00DC45A2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  <w:p w:rsidR="003F06CA" w:rsidRPr="003F06CA" w:rsidRDefault="003F06CA" w:rsidP="00DC45A2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  <w:p w:rsidR="003F06CA" w:rsidRPr="003F06CA" w:rsidRDefault="003F06CA" w:rsidP="00DC45A2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  <w:p w:rsidR="003F06CA" w:rsidRPr="003F06CA" w:rsidRDefault="003F06CA" w:rsidP="00DC45A2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  <w:p w:rsidR="003F06CA" w:rsidRPr="003F06CA" w:rsidRDefault="003F06CA" w:rsidP="00DC45A2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  <w:p w:rsidR="003F06CA" w:rsidRPr="003F06CA" w:rsidRDefault="003F06CA" w:rsidP="00DC45A2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  <w:r w:rsidRPr="003F06CA">
              <w:rPr>
                <w:sz w:val="16"/>
                <w:szCs w:val="16"/>
              </w:rPr>
              <w:t xml:space="preserve">                  </w:t>
            </w:r>
          </w:p>
          <w:p w:rsidR="003F06CA" w:rsidRPr="003F06CA" w:rsidRDefault="003F06CA" w:rsidP="00DC45A2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  <w:r w:rsidRPr="003F06CA">
              <w:rPr>
                <w:sz w:val="16"/>
                <w:szCs w:val="16"/>
              </w:rPr>
              <w:t xml:space="preserve">   </w:t>
            </w:r>
          </w:p>
          <w:p w:rsidR="003F06CA" w:rsidRPr="003F06CA" w:rsidRDefault="003F06CA" w:rsidP="00DC45A2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  <w:r w:rsidRPr="003F06CA">
              <w:rPr>
                <w:sz w:val="16"/>
                <w:szCs w:val="16"/>
                <w:u w:val="single"/>
              </w:rPr>
              <w:t xml:space="preserve">                  _____________________</w:t>
            </w:r>
          </w:p>
          <w:p w:rsidR="003F06CA" w:rsidRPr="003F06CA" w:rsidRDefault="003F06CA" w:rsidP="00DC45A2">
            <w:pPr>
              <w:tabs>
                <w:tab w:val="left" w:pos="2130"/>
                <w:tab w:val="left" w:pos="2205"/>
              </w:tabs>
              <w:jc w:val="center"/>
              <w:rPr>
                <w:sz w:val="16"/>
                <w:szCs w:val="16"/>
              </w:rPr>
            </w:pPr>
            <w:r w:rsidRPr="003F06CA">
              <w:rPr>
                <w:sz w:val="16"/>
                <w:szCs w:val="16"/>
              </w:rPr>
              <w:t>(подпись)</w:t>
            </w:r>
          </w:p>
        </w:tc>
      </w:tr>
    </w:tbl>
    <w:p w:rsidR="003F06CA" w:rsidRPr="006F377D" w:rsidRDefault="003F06CA" w:rsidP="003F06CA">
      <w:pPr>
        <w:ind w:firstLine="850"/>
        <w:jc w:val="both"/>
        <w:rPr>
          <w:color w:val="FF0000"/>
          <w:sz w:val="22"/>
          <w:szCs w:val="22"/>
        </w:rPr>
      </w:pPr>
    </w:p>
    <w:p w:rsidR="003F06CA" w:rsidRPr="006F377D" w:rsidRDefault="003F06CA" w:rsidP="003F06CA">
      <w:pPr>
        <w:jc w:val="both"/>
        <w:rPr>
          <w:color w:val="FF0000"/>
          <w:sz w:val="22"/>
          <w:szCs w:val="22"/>
        </w:rPr>
      </w:pPr>
    </w:p>
    <w:p w:rsidR="003F06CA" w:rsidRPr="003F06CA" w:rsidRDefault="003F06CA" w:rsidP="003F06CA">
      <w:pPr>
        <w:jc w:val="center"/>
        <w:rPr>
          <w:sz w:val="16"/>
          <w:szCs w:val="16"/>
        </w:rPr>
      </w:pPr>
      <w:r w:rsidRPr="003F06CA">
        <w:rPr>
          <w:b/>
          <w:bCs/>
          <w:sz w:val="16"/>
          <w:szCs w:val="16"/>
        </w:rPr>
        <w:t>Извещение о проведении торгов</w:t>
      </w:r>
    </w:p>
    <w:p w:rsidR="003F06CA" w:rsidRPr="003F06CA" w:rsidRDefault="003F06CA" w:rsidP="003F06CA">
      <w:pPr>
        <w:ind w:firstLine="708"/>
        <w:jc w:val="center"/>
        <w:rPr>
          <w:sz w:val="16"/>
          <w:szCs w:val="16"/>
        </w:rPr>
      </w:pPr>
    </w:p>
    <w:p w:rsidR="003F06CA" w:rsidRPr="003F06CA" w:rsidRDefault="003F06CA" w:rsidP="003F06CA">
      <w:pPr>
        <w:ind w:firstLine="708"/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       </w:t>
      </w:r>
      <w:r w:rsidRPr="003F06CA">
        <w:rPr>
          <w:b/>
          <w:sz w:val="16"/>
          <w:szCs w:val="16"/>
        </w:rPr>
        <w:t>29</w:t>
      </w:r>
      <w:r w:rsidRPr="003F06CA">
        <w:rPr>
          <w:b/>
          <w:bCs/>
          <w:sz w:val="16"/>
          <w:szCs w:val="16"/>
        </w:rPr>
        <w:t xml:space="preserve"> августа  2018 года с 10 часов 00 </w:t>
      </w:r>
      <w:r w:rsidRPr="003F06CA">
        <w:rPr>
          <w:sz w:val="16"/>
          <w:szCs w:val="16"/>
        </w:rPr>
        <w:t>минут по московскому времени по адресу: Костромская область, город Галич, площадь Революции, дом 23 А (кабинет № 20 администрации Галичского муниципального района Костромской области), аукциона по продаже земельного участка,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д. Быки, государственная собственность на которые не разграничена.</w:t>
      </w:r>
    </w:p>
    <w:p w:rsidR="003F06CA" w:rsidRPr="003F06CA" w:rsidRDefault="003F06CA" w:rsidP="003F06CA">
      <w:pPr>
        <w:ind w:firstLine="540"/>
        <w:jc w:val="both"/>
        <w:rPr>
          <w:sz w:val="16"/>
          <w:szCs w:val="16"/>
        </w:rPr>
      </w:pPr>
      <w:r w:rsidRPr="003F06CA">
        <w:rPr>
          <w:b/>
          <w:sz w:val="16"/>
          <w:szCs w:val="16"/>
        </w:rPr>
        <w:t xml:space="preserve"> 1.</w:t>
      </w:r>
      <w:r w:rsidRPr="003F06CA">
        <w:rPr>
          <w:sz w:val="16"/>
          <w:szCs w:val="16"/>
        </w:rPr>
        <w:t xml:space="preserve"> </w:t>
      </w:r>
      <w:r w:rsidRPr="003F06CA">
        <w:rPr>
          <w:b/>
          <w:bCs/>
          <w:sz w:val="16"/>
          <w:szCs w:val="16"/>
        </w:rPr>
        <w:t>Организатор аукциона:</w:t>
      </w:r>
      <w:r w:rsidRPr="003F06CA">
        <w:rPr>
          <w:sz w:val="16"/>
          <w:szCs w:val="16"/>
        </w:rPr>
        <w:t xml:space="preserve"> Комитет по управлению муниципальным имуществом и земельными ресурсами администрации Галичского муниципального района Костромской области.</w:t>
      </w:r>
    </w:p>
    <w:p w:rsidR="003F06CA" w:rsidRPr="003F06CA" w:rsidRDefault="003F06CA" w:rsidP="003F06CA">
      <w:pPr>
        <w:ind w:firstLine="540"/>
        <w:jc w:val="both"/>
        <w:rPr>
          <w:sz w:val="16"/>
          <w:szCs w:val="16"/>
        </w:rPr>
      </w:pPr>
      <w:r w:rsidRPr="003F06CA">
        <w:rPr>
          <w:b/>
          <w:sz w:val="16"/>
          <w:szCs w:val="16"/>
        </w:rPr>
        <w:t xml:space="preserve">Адрес организатора </w:t>
      </w:r>
      <w:r w:rsidRPr="003F06CA">
        <w:rPr>
          <w:rStyle w:val="af7"/>
          <w:sz w:val="16"/>
          <w:szCs w:val="16"/>
        </w:rPr>
        <w:t>аукциона</w:t>
      </w:r>
      <w:r w:rsidRPr="003F06CA">
        <w:rPr>
          <w:b/>
          <w:sz w:val="16"/>
          <w:szCs w:val="16"/>
        </w:rPr>
        <w:t xml:space="preserve">: </w:t>
      </w:r>
      <w:r w:rsidRPr="003F06CA">
        <w:rPr>
          <w:sz w:val="16"/>
          <w:szCs w:val="16"/>
        </w:rPr>
        <w:t xml:space="preserve">Костромская область, город Галич, площадь Революции, дом 23 А.,тел. (49437) 2-11-90, официальный сайт </w:t>
      </w:r>
      <w:hyperlink r:id="rId12" w:history="1">
        <w:r w:rsidRPr="003F06CA">
          <w:rPr>
            <w:rStyle w:val="a3"/>
            <w:sz w:val="16"/>
            <w:szCs w:val="16"/>
            <w:lang w:val="en-US"/>
          </w:rPr>
          <w:t>www</w:t>
        </w:r>
        <w:r w:rsidRPr="003F06CA">
          <w:rPr>
            <w:rStyle w:val="a3"/>
            <w:sz w:val="16"/>
            <w:szCs w:val="16"/>
          </w:rPr>
          <w:t xml:space="preserve">. </w:t>
        </w:r>
        <w:r w:rsidRPr="003F06CA">
          <w:rPr>
            <w:rStyle w:val="a3"/>
            <w:sz w:val="16"/>
            <w:szCs w:val="16"/>
            <w:lang w:val="en-US"/>
          </w:rPr>
          <w:t>gal</w:t>
        </w:r>
        <w:r w:rsidRPr="003F06CA">
          <w:rPr>
            <w:rStyle w:val="a3"/>
            <w:sz w:val="16"/>
            <w:szCs w:val="16"/>
          </w:rPr>
          <w:t>-</w:t>
        </w:r>
        <w:r w:rsidRPr="003F06CA">
          <w:rPr>
            <w:rStyle w:val="a3"/>
            <w:sz w:val="16"/>
            <w:szCs w:val="16"/>
            <w:lang w:val="en-US"/>
          </w:rPr>
          <w:t>mr</w:t>
        </w:r>
        <w:r w:rsidRPr="003F06CA">
          <w:rPr>
            <w:rStyle w:val="a3"/>
            <w:sz w:val="16"/>
            <w:szCs w:val="16"/>
          </w:rPr>
          <w:t>.</w:t>
        </w:r>
        <w:r w:rsidRPr="003F06CA">
          <w:rPr>
            <w:rStyle w:val="a3"/>
            <w:sz w:val="16"/>
            <w:szCs w:val="16"/>
            <w:lang w:val="en-US"/>
          </w:rPr>
          <w:t>ru</w:t>
        </w:r>
      </w:hyperlink>
    </w:p>
    <w:p w:rsidR="003F06CA" w:rsidRPr="003F06CA" w:rsidRDefault="003F06CA" w:rsidP="003F06CA">
      <w:pPr>
        <w:ind w:firstLine="708"/>
        <w:jc w:val="both"/>
        <w:rPr>
          <w:b/>
          <w:bCs/>
          <w:sz w:val="16"/>
          <w:szCs w:val="16"/>
        </w:rPr>
      </w:pPr>
      <w:r w:rsidRPr="003F06CA">
        <w:rPr>
          <w:b/>
          <w:sz w:val="16"/>
          <w:szCs w:val="16"/>
        </w:rPr>
        <w:t>2.</w:t>
      </w:r>
      <w:r w:rsidRPr="003F06CA">
        <w:rPr>
          <w:sz w:val="16"/>
          <w:szCs w:val="16"/>
        </w:rPr>
        <w:t xml:space="preserve"> Аукцион проводится в соответствии со ст.  39.11, 39.12 Земельного кодекса РФ.</w:t>
      </w:r>
    </w:p>
    <w:p w:rsidR="003F06CA" w:rsidRPr="003F06CA" w:rsidRDefault="003F06CA" w:rsidP="003F06CA">
      <w:pPr>
        <w:ind w:firstLine="708"/>
        <w:jc w:val="both"/>
        <w:rPr>
          <w:sz w:val="16"/>
          <w:szCs w:val="16"/>
        </w:rPr>
      </w:pPr>
      <w:r w:rsidRPr="003F06CA">
        <w:rPr>
          <w:b/>
          <w:bCs/>
          <w:sz w:val="16"/>
          <w:szCs w:val="16"/>
        </w:rPr>
        <w:t>Наименование органа, принявшего решение о проведении аукциона, реквизиты указанного решения:</w:t>
      </w:r>
      <w:r w:rsidRPr="003F06CA">
        <w:rPr>
          <w:sz w:val="16"/>
          <w:szCs w:val="16"/>
        </w:rPr>
        <w:t xml:space="preserve"> распоряжение администрации Галичского муниципального района Костромской области </w:t>
      </w:r>
      <w:r w:rsidRPr="003F06CA">
        <w:rPr>
          <w:sz w:val="16"/>
          <w:szCs w:val="16"/>
          <w:shd w:val="clear" w:color="auto" w:fill="FFFFFF"/>
        </w:rPr>
        <w:t>от 10 июля 2018 года № 211-р</w:t>
      </w:r>
      <w:r w:rsidRPr="003F06CA">
        <w:rPr>
          <w:sz w:val="16"/>
          <w:szCs w:val="16"/>
        </w:rPr>
        <w:t xml:space="preserve"> «Об организации и проведении аукциона по продаже земельного участка,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д. Быки».</w:t>
      </w:r>
    </w:p>
    <w:p w:rsidR="003F06CA" w:rsidRPr="003F06CA" w:rsidRDefault="003F06CA" w:rsidP="003F06CA">
      <w:pPr>
        <w:ind w:firstLine="708"/>
        <w:jc w:val="both"/>
        <w:rPr>
          <w:sz w:val="16"/>
          <w:szCs w:val="16"/>
        </w:rPr>
      </w:pPr>
      <w:r w:rsidRPr="003F06CA">
        <w:rPr>
          <w:b/>
          <w:sz w:val="16"/>
          <w:szCs w:val="16"/>
        </w:rPr>
        <w:t>3.</w:t>
      </w:r>
      <w:r w:rsidRPr="003F06CA">
        <w:rPr>
          <w:sz w:val="16"/>
          <w:szCs w:val="16"/>
        </w:rPr>
        <w:t xml:space="preserve"> Аукцион  по продаже земельного участка,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д. Быки, государственная собственность на которые не разграничена, является открытым по составу участников и по форме подачи заявок.</w:t>
      </w:r>
    </w:p>
    <w:p w:rsidR="003F06CA" w:rsidRPr="003F06CA" w:rsidRDefault="003F06CA" w:rsidP="003F06CA">
      <w:pPr>
        <w:jc w:val="both"/>
        <w:rPr>
          <w:sz w:val="16"/>
          <w:szCs w:val="16"/>
          <w:shd w:val="clear" w:color="auto" w:fill="FFFFFF"/>
        </w:rPr>
      </w:pPr>
      <w:r w:rsidRPr="003F06CA">
        <w:rPr>
          <w:b/>
          <w:sz w:val="16"/>
          <w:szCs w:val="16"/>
        </w:rPr>
        <w:t xml:space="preserve">            4.</w:t>
      </w:r>
      <w:r w:rsidRPr="003F06CA">
        <w:rPr>
          <w:sz w:val="16"/>
          <w:szCs w:val="16"/>
        </w:rPr>
        <w:t xml:space="preserve"> </w:t>
      </w:r>
      <w:r w:rsidRPr="003F06CA">
        <w:rPr>
          <w:b/>
          <w:bCs/>
          <w:sz w:val="16"/>
          <w:szCs w:val="16"/>
        </w:rPr>
        <w:t xml:space="preserve">Характеристика предмета аукциона </w:t>
      </w:r>
    </w:p>
    <w:p w:rsidR="003F06CA" w:rsidRPr="003F06CA" w:rsidRDefault="003F06CA" w:rsidP="003F06CA">
      <w:pPr>
        <w:rPr>
          <w:b/>
          <w:bCs/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 xml:space="preserve">            </w:t>
      </w:r>
      <w:r w:rsidRPr="003F06CA">
        <w:rPr>
          <w:b/>
          <w:bCs/>
          <w:sz w:val="16"/>
          <w:szCs w:val="16"/>
          <w:shd w:val="clear" w:color="auto" w:fill="FFFFFF"/>
        </w:rPr>
        <w:t>Дата проведения аукциона</w:t>
      </w:r>
      <w:r w:rsidRPr="003F06CA">
        <w:rPr>
          <w:sz w:val="16"/>
          <w:szCs w:val="16"/>
          <w:shd w:val="clear" w:color="auto" w:fill="FFFFFF"/>
        </w:rPr>
        <w:t xml:space="preserve"> — 29  августа 2018  года</w:t>
      </w:r>
    </w:p>
    <w:p w:rsidR="003F06CA" w:rsidRPr="003F06CA" w:rsidRDefault="003F06CA" w:rsidP="003F06CA">
      <w:pPr>
        <w:ind w:firstLine="708"/>
        <w:jc w:val="both"/>
        <w:rPr>
          <w:b/>
          <w:bCs/>
          <w:sz w:val="16"/>
          <w:szCs w:val="16"/>
          <w:shd w:val="clear" w:color="auto" w:fill="FFFFFF"/>
        </w:rPr>
      </w:pPr>
      <w:r w:rsidRPr="003F06CA">
        <w:rPr>
          <w:b/>
          <w:bCs/>
          <w:sz w:val="16"/>
          <w:szCs w:val="16"/>
          <w:shd w:val="clear" w:color="auto" w:fill="FFFFFF"/>
        </w:rPr>
        <w:t>Время проведения аукциона</w:t>
      </w:r>
      <w:r w:rsidRPr="003F06CA">
        <w:rPr>
          <w:sz w:val="16"/>
          <w:szCs w:val="16"/>
          <w:shd w:val="clear" w:color="auto" w:fill="FFFFFF"/>
        </w:rPr>
        <w:t xml:space="preserve">  - 10:00 часов.</w:t>
      </w:r>
    </w:p>
    <w:p w:rsidR="003F06CA" w:rsidRPr="003F06CA" w:rsidRDefault="003F06CA" w:rsidP="003F06CA">
      <w:pPr>
        <w:ind w:firstLine="708"/>
        <w:jc w:val="both"/>
        <w:rPr>
          <w:b/>
          <w:bCs/>
          <w:sz w:val="16"/>
          <w:szCs w:val="16"/>
        </w:rPr>
      </w:pPr>
      <w:r w:rsidRPr="003F06CA">
        <w:rPr>
          <w:b/>
          <w:bCs/>
          <w:sz w:val="16"/>
          <w:szCs w:val="16"/>
          <w:shd w:val="clear" w:color="auto" w:fill="FFFFFF"/>
        </w:rPr>
        <w:t>Место проведения аукциона</w:t>
      </w:r>
      <w:r w:rsidRPr="003F06CA">
        <w:rPr>
          <w:sz w:val="16"/>
          <w:szCs w:val="16"/>
          <w:shd w:val="clear" w:color="auto" w:fill="FFFFFF"/>
        </w:rPr>
        <w:t xml:space="preserve"> - кабинет № 20 администрации Галичского муниципального района Костромской области. Юридический адрес: Костромская область, город Галич, площадь Революции, дом 23 А.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b/>
          <w:bCs/>
          <w:sz w:val="16"/>
          <w:szCs w:val="16"/>
        </w:rPr>
        <w:t xml:space="preserve">              </w:t>
      </w:r>
      <w:r w:rsidRPr="003F06CA">
        <w:rPr>
          <w:b/>
          <w:sz w:val="16"/>
          <w:szCs w:val="16"/>
        </w:rPr>
        <w:t>Предмет аукциона</w:t>
      </w:r>
      <w:r w:rsidRPr="003F06CA">
        <w:rPr>
          <w:b/>
          <w:bCs/>
          <w:sz w:val="16"/>
          <w:szCs w:val="16"/>
        </w:rPr>
        <w:t xml:space="preserve"> —  </w:t>
      </w:r>
      <w:r w:rsidRPr="003F06CA">
        <w:rPr>
          <w:sz w:val="16"/>
          <w:szCs w:val="16"/>
        </w:rPr>
        <w:t>продажа</w:t>
      </w:r>
      <w:r w:rsidRPr="003F06CA">
        <w:rPr>
          <w:b/>
          <w:bCs/>
          <w:sz w:val="16"/>
          <w:szCs w:val="16"/>
        </w:rPr>
        <w:t xml:space="preserve"> </w:t>
      </w:r>
      <w:r w:rsidRPr="003F06CA">
        <w:rPr>
          <w:sz w:val="16"/>
          <w:szCs w:val="16"/>
        </w:rPr>
        <w:t xml:space="preserve">земельного участка площадью 5 778 кв.м. с кадастровым номером </w:t>
      </w:r>
      <w:r w:rsidRPr="003F06CA">
        <w:rPr>
          <w:b/>
          <w:sz w:val="16"/>
          <w:szCs w:val="16"/>
        </w:rPr>
        <w:t>44:04:110301:212</w:t>
      </w:r>
      <w:r w:rsidRPr="003F06CA">
        <w:rPr>
          <w:sz w:val="16"/>
          <w:szCs w:val="16"/>
        </w:rPr>
        <w:t xml:space="preserve">, </w:t>
      </w:r>
      <w:r w:rsidRPr="003F06CA">
        <w:rPr>
          <w:sz w:val="16"/>
          <w:szCs w:val="16"/>
          <w:shd w:val="clear" w:color="auto" w:fill="FFFFFF"/>
        </w:rPr>
        <w:t>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д. Быки</w:t>
      </w:r>
      <w:r w:rsidRPr="003F06CA">
        <w:rPr>
          <w:sz w:val="16"/>
          <w:szCs w:val="16"/>
        </w:rPr>
        <w:t>. Разрешенное использование земельного участка —   для ведения личного подсобного хозяйства.</w:t>
      </w:r>
    </w:p>
    <w:p w:rsidR="003F06CA" w:rsidRPr="003F06CA" w:rsidRDefault="003F06CA" w:rsidP="003F06CA">
      <w:pPr>
        <w:jc w:val="both"/>
        <w:rPr>
          <w:b/>
          <w:sz w:val="16"/>
          <w:szCs w:val="16"/>
        </w:rPr>
      </w:pPr>
      <w:r w:rsidRPr="003F06CA">
        <w:rPr>
          <w:sz w:val="16"/>
          <w:szCs w:val="16"/>
        </w:rPr>
        <w:t xml:space="preserve">      </w:t>
      </w:r>
      <w:r w:rsidRPr="003F06CA">
        <w:rPr>
          <w:b/>
          <w:bCs/>
          <w:sz w:val="16"/>
          <w:szCs w:val="16"/>
        </w:rPr>
        <w:t xml:space="preserve">        Категория земель -  </w:t>
      </w:r>
      <w:r w:rsidRPr="003F06CA">
        <w:rPr>
          <w:sz w:val="16"/>
          <w:szCs w:val="16"/>
        </w:rPr>
        <w:t>земли населенных пунктов.</w:t>
      </w:r>
    </w:p>
    <w:p w:rsidR="003F06CA" w:rsidRPr="003F06CA" w:rsidRDefault="003F06CA" w:rsidP="003F06CA">
      <w:pPr>
        <w:jc w:val="both"/>
        <w:rPr>
          <w:b/>
          <w:bCs/>
          <w:sz w:val="16"/>
          <w:szCs w:val="16"/>
        </w:rPr>
      </w:pPr>
      <w:r w:rsidRPr="003F06CA">
        <w:rPr>
          <w:b/>
          <w:sz w:val="16"/>
          <w:szCs w:val="16"/>
        </w:rPr>
        <w:t xml:space="preserve">             </w:t>
      </w:r>
      <w:r w:rsidRPr="003F06CA">
        <w:rPr>
          <w:b/>
          <w:bCs/>
          <w:sz w:val="16"/>
          <w:szCs w:val="16"/>
        </w:rPr>
        <w:t>Сведения о границах земельного участка</w:t>
      </w:r>
      <w:r w:rsidRPr="003F06CA">
        <w:rPr>
          <w:sz w:val="16"/>
          <w:szCs w:val="16"/>
        </w:rPr>
        <w:t>:</w:t>
      </w:r>
      <w:r w:rsidRPr="003F06CA">
        <w:rPr>
          <w:b/>
          <w:sz w:val="16"/>
          <w:szCs w:val="16"/>
        </w:rPr>
        <w:t xml:space="preserve"> </w:t>
      </w:r>
      <w:r w:rsidRPr="003F06CA">
        <w:rPr>
          <w:sz w:val="16"/>
          <w:szCs w:val="16"/>
        </w:rPr>
        <w:t xml:space="preserve">границы земельного участка определяются в соответствии с кадастровым паспортом земельного участка. </w:t>
      </w:r>
    </w:p>
    <w:p w:rsidR="003F06CA" w:rsidRPr="003F06CA" w:rsidRDefault="003F06CA" w:rsidP="003F06CA">
      <w:pPr>
        <w:jc w:val="both"/>
        <w:rPr>
          <w:b/>
          <w:sz w:val="16"/>
          <w:szCs w:val="16"/>
        </w:rPr>
      </w:pPr>
      <w:r w:rsidRPr="003F06CA">
        <w:rPr>
          <w:b/>
          <w:bCs/>
          <w:sz w:val="16"/>
          <w:szCs w:val="16"/>
        </w:rPr>
        <w:t xml:space="preserve">             Сведения об обременениях</w:t>
      </w:r>
      <w:r w:rsidRPr="003F06CA">
        <w:rPr>
          <w:sz w:val="16"/>
          <w:szCs w:val="16"/>
        </w:rPr>
        <w:t xml:space="preserve"> - </w:t>
      </w:r>
      <w:r w:rsidRPr="003F06CA">
        <w:rPr>
          <w:b/>
          <w:sz w:val="16"/>
          <w:szCs w:val="16"/>
        </w:rPr>
        <w:t xml:space="preserve"> </w:t>
      </w:r>
      <w:r w:rsidRPr="003F06CA">
        <w:rPr>
          <w:sz w:val="16"/>
          <w:szCs w:val="16"/>
        </w:rPr>
        <w:t>обременения отсутствуют.</w:t>
      </w:r>
    </w:p>
    <w:p w:rsidR="003F06CA" w:rsidRPr="003F06CA" w:rsidRDefault="003F06CA" w:rsidP="003F06CA">
      <w:pPr>
        <w:jc w:val="both"/>
        <w:rPr>
          <w:b/>
          <w:bCs/>
          <w:sz w:val="16"/>
          <w:szCs w:val="16"/>
        </w:rPr>
      </w:pPr>
      <w:r w:rsidRPr="003F06CA">
        <w:rPr>
          <w:b/>
          <w:sz w:val="16"/>
          <w:szCs w:val="16"/>
        </w:rPr>
        <w:t xml:space="preserve">    </w:t>
      </w:r>
      <w:r w:rsidRPr="003F06CA">
        <w:rPr>
          <w:b/>
          <w:bCs/>
          <w:sz w:val="16"/>
          <w:szCs w:val="16"/>
        </w:rPr>
        <w:t xml:space="preserve">         Сведения об ограничениях</w:t>
      </w:r>
      <w:r w:rsidRPr="003F06CA">
        <w:rPr>
          <w:sz w:val="16"/>
          <w:szCs w:val="16"/>
        </w:rPr>
        <w:t xml:space="preserve"> </w:t>
      </w:r>
      <w:r w:rsidRPr="003F06CA">
        <w:rPr>
          <w:b/>
          <w:sz w:val="16"/>
          <w:szCs w:val="16"/>
        </w:rPr>
        <w:t>—</w:t>
      </w:r>
      <w:r w:rsidRPr="003F06CA">
        <w:rPr>
          <w:sz w:val="16"/>
          <w:szCs w:val="16"/>
        </w:rPr>
        <w:t xml:space="preserve"> в соответствии со ст. 30 Федерального закона от 25.06.2002 г. № 73-ФЗ «Об объектах культурного наследия (памятниках истории и культуры) народов Российской Федерации» указанный участок является объектом государственной историко-культурной экспертизы – письмо Инспекции по охране объектов культурного наследия Костромской области от 04.07.2018 года № 01-23/1588.</w:t>
      </w:r>
    </w:p>
    <w:p w:rsidR="003F06CA" w:rsidRPr="003F06CA" w:rsidRDefault="003F06CA" w:rsidP="003F06CA">
      <w:pPr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</w:rPr>
        <w:t xml:space="preserve">         </w:t>
      </w:r>
      <w:r w:rsidRPr="003F06CA">
        <w:rPr>
          <w:b/>
          <w:sz w:val="16"/>
          <w:szCs w:val="16"/>
        </w:rPr>
        <w:t>С</w:t>
      </w:r>
      <w:r w:rsidRPr="003F06CA">
        <w:rPr>
          <w:b/>
          <w:bCs/>
          <w:sz w:val="16"/>
          <w:szCs w:val="16"/>
        </w:rPr>
        <w:t>ведения о технических условиях подключения объекта к сетям инженерно-технического обеспечения и  информация о плате за подключения</w:t>
      </w:r>
      <w:r w:rsidRPr="003F06CA">
        <w:rPr>
          <w:sz w:val="16"/>
          <w:szCs w:val="16"/>
        </w:rPr>
        <w:t>:</w:t>
      </w:r>
    </w:p>
    <w:p w:rsidR="003F06CA" w:rsidRPr="003F06CA" w:rsidRDefault="003F06CA" w:rsidP="003F06CA">
      <w:pPr>
        <w:numPr>
          <w:ilvl w:val="0"/>
          <w:numId w:val="4"/>
        </w:numPr>
        <w:ind w:left="0" w:firstLine="539"/>
        <w:jc w:val="both"/>
        <w:rPr>
          <w:sz w:val="16"/>
          <w:szCs w:val="16"/>
          <w:shd w:val="clear" w:color="auto" w:fill="FFFFFF"/>
        </w:rPr>
      </w:pPr>
      <w:r w:rsidRPr="003F06CA">
        <w:rPr>
          <w:sz w:val="16"/>
          <w:szCs w:val="16"/>
          <w:shd w:val="clear" w:color="auto" w:fill="FFFFFF"/>
        </w:rPr>
        <w:t>технические условия электроснабжения и информация о плате за технологическое присоединение филиала ПАО «МРСК Центра» - «Костромаэнерго» от 20.06.2018 № 3029-ГЭС-18. Возможность технологического присоединения указанного объекта  к электрическим сетям филиала ПАО «МРСК Центра» - «Костромаэнерго» имеется.  Для осуществления технологического присоединения собственнику объекта (земельного участка) необходимо подать заявку на технологическое присоединение, заключить и исполнить договор в соответствии с «Правилами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сетям», утвержденными постановлением правительства РФ от 27.12.2004 года №861.</w:t>
      </w:r>
    </w:p>
    <w:p w:rsidR="003F06CA" w:rsidRPr="003F06CA" w:rsidRDefault="003F06CA" w:rsidP="003F06CA">
      <w:pPr>
        <w:ind w:firstLine="539"/>
        <w:jc w:val="both"/>
        <w:rPr>
          <w:sz w:val="16"/>
          <w:szCs w:val="16"/>
        </w:rPr>
      </w:pPr>
      <w:r w:rsidRPr="003F06CA">
        <w:rPr>
          <w:sz w:val="16"/>
          <w:szCs w:val="16"/>
          <w:shd w:val="clear" w:color="auto" w:fill="FFFFFF"/>
        </w:rPr>
        <w:t>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27.12.2017 года №17/554 «Об утверждении стандартизированных тарифных ставок, ставок за единицу максимальной мощности на уровне напряжения ниже 35 кВ и максимальной мощности менее 8900 кВ и формулы платы для  определения размера платы за технологическое присоединение к распределительным электрическим сетям публичного акционерного общества «Межрегиональная распределительная сетевая компания Центра» на территории Костромской области на 2018 год на дату подачи заявки об осуществлении технологического присоединения энергопринимающих устройств к электрическим сетям филиала ПАО «МРСК Центра»- «Костромаэнерго».</w:t>
      </w:r>
    </w:p>
    <w:p w:rsidR="003F06CA" w:rsidRPr="003F06CA" w:rsidRDefault="003F06CA" w:rsidP="003F06CA">
      <w:pPr>
        <w:numPr>
          <w:ilvl w:val="0"/>
          <w:numId w:val="4"/>
        </w:numPr>
        <w:ind w:left="0" w:firstLine="539"/>
        <w:jc w:val="both"/>
        <w:rPr>
          <w:sz w:val="16"/>
          <w:szCs w:val="16"/>
        </w:rPr>
      </w:pPr>
      <w:r w:rsidRPr="003F06CA">
        <w:rPr>
          <w:sz w:val="16"/>
          <w:szCs w:val="16"/>
        </w:rPr>
        <w:t>технические условия на водоснабжение и водоотведение, информация о плате за технологическое присоединение ООО  «Благоустройство города» от 20 июня 2018 года № 102.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  Возможно произвести подключение в существующие водопроводные и канализационные сети.</w:t>
      </w:r>
    </w:p>
    <w:p w:rsidR="003F06CA" w:rsidRPr="003F06CA" w:rsidRDefault="003F06CA" w:rsidP="003F06CA">
      <w:pPr>
        <w:numPr>
          <w:ilvl w:val="0"/>
          <w:numId w:val="4"/>
        </w:numPr>
        <w:ind w:left="0" w:firstLine="567"/>
        <w:jc w:val="both"/>
        <w:rPr>
          <w:sz w:val="16"/>
          <w:szCs w:val="16"/>
        </w:rPr>
      </w:pPr>
      <w:r w:rsidRPr="003F06CA">
        <w:rPr>
          <w:sz w:val="16"/>
          <w:szCs w:val="16"/>
          <w:shd w:val="clear" w:color="auto" w:fill="FFFFFF"/>
        </w:rPr>
        <w:lastRenderedPageBreak/>
        <w:t xml:space="preserve">  </w:t>
      </w:r>
      <w:r w:rsidRPr="003F06CA">
        <w:rPr>
          <w:sz w:val="16"/>
          <w:szCs w:val="16"/>
        </w:rPr>
        <w:t>технические условия  на подключение к сетям газораспределения  от  АО «Газпром газораспределение Кострома» № АТ-15/1874 от 25.06.2018 года.  Для осуществления подключения (технологического присоединения) в соответствии со схемой газоснабжения Галичского района требуется строительство распределительных газопроводов в д. Быки.  В настоящее время программой газификации Костромской области на  2018 год за счет средств от применения специальной надбавки к тарифам на услуги по транспортировке газа по газораспределительным сетям строительство вышеперечисленных распределительных газопроводов не предусмотрено.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          Информируем, что возможно обратиться в АО «Газпром газораспределение Кострома» с заявлением  о подтверждении готовности осуществить подключение (технологическое присоединение) объекта капитального строительства по индивидуальному проекту с возмещением расходов, связанных с осуществлением мероприятий, направленных на обеспечение технической возможности подключения (технологического присоединения) к сети газораспределения объекта капитального строительства.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b/>
          <w:bCs/>
          <w:sz w:val="16"/>
          <w:szCs w:val="16"/>
        </w:rPr>
        <w:t>Начальная цена предмета аукциона</w:t>
      </w:r>
      <w:r w:rsidRPr="003F06CA">
        <w:rPr>
          <w:sz w:val="16"/>
          <w:szCs w:val="16"/>
        </w:rPr>
        <w:t>: 189 000 (Сто восемьдесят девять тысяч) рублей 00 копеек.</w:t>
      </w:r>
    </w:p>
    <w:p w:rsidR="003F06CA" w:rsidRPr="003F06CA" w:rsidRDefault="003F06CA" w:rsidP="003F06CA">
      <w:pPr>
        <w:rPr>
          <w:sz w:val="16"/>
          <w:szCs w:val="16"/>
        </w:rPr>
      </w:pPr>
      <w:r w:rsidRPr="003F06CA">
        <w:rPr>
          <w:sz w:val="16"/>
          <w:szCs w:val="16"/>
        </w:rPr>
        <w:t xml:space="preserve">            - </w:t>
      </w:r>
      <w:r w:rsidRPr="003F06CA">
        <w:rPr>
          <w:b/>
          <w:bCs/>
          <w:sz w:val="16"/>
          <w:szCs w:val="16"/>
        </w:rPr>
        <w:t>Шаг аукциона</w:t>
      </w:r>
      <w:r w:rsidRPr="003F06CA">
        <w:rPr>
          <w:sz w:val="16"/>
          <w:szCs w:val="16"/>
        </w:rPr>
        <w:t>: 5 670 (Пять тысяч шестьсот семьдесят) рублей 00 копеек.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            - </w:t>
      </w:r>
      <w:r w:rsidRPr="003F06CA">
        <w:rPr>
          <w:b/>
          <w:bCs/>
          <w:sz w:val="16"/>
          <w:szCs w:val="16"/>
        </w:rPr>
        <w:t>Задаток за участие в аукционе</w:t>
      </w:r>
      <w:r w:rsidRPr="003F06CA">
        <w:rPr>
          <w:sz w:val="16"/>
          <w:szCs w:val="16"/>
        </w:rPr>
        <w:t>: 37 800  (Тридцать семь тысяч восемьсот) рублей 00 копеек.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b/>
          <w:sz w:val="16"/>
          <w:szCs w:val="16"/>
        </w:rPr>
        <w:t xml:space="preserve">            5. </w:t>
      </w:r>
      <w:r w:rsidRPr="003F06CA">
        <w:rPr>
          <w:b/>
          <w:bCs/>
          <w:sz w:val="16"/>
          <w:szCs w:val="16"/>
        </w:rPr>
        <w:t>Критерий определения победителя аукциона</w:t>
      </w:r>
      <w:r w:rsidRPr="003F06CA">
        <w:rPr>
          <w:sz w:val="16"/>
          <w:szCs w:val="16"/>
        </w:rPr>
        <w:t>: наибольшая цена земельного участка.</w:t>
      </w:r>
    </w:p>
    <w:p w:rsidR="003F06CA" w:rsidRPr="003F06CA" w:rsidRDefault="003F06CA" w:rsidP="003F06CA">
      <w:pPr>
        <w:jc w:val="both"/>
        <w:rPr>
          <w:b/>
          <w:sz w:val="16"/>
          <w:szCs w:val="16"/>
        </w:rPr>
      </w:pPr>
      <w:r w:rsidRPr="003F06CA">
        <w:rPr>
          <w:sz w:val="16"/>
          <w:szCs w:val="16"/>
        </w:rPr>
        <w:t xml:space="preserve">            6</w:t>
      </w:r>
      <w:r w:rsidRPr="003F06CA">
        <w:rPr>
          <w:bCs/>
          <w:sz w:val="16"/>
          <w:szCs w:val="16"/>
        </w:rPr>
        <w:t xml:space="preserve">. Организатор аукциона вправе отказаться от проведения аукциона </w:t>
      </w:r>
      <w:r w:rsidRPr="003F06CA">
        <w:rPr>
          <w:rStyle w:val="blk"/>
          <w:sz w:val="16"/>
          <w:szCs w:val="16"/>
        </w:rPr>
        <w:t xml:space="preserve">в случае выявления обстоятельств, предусмотренных пунктом 8 статьи 39.11 Земельного кодекса Российской Федерации. </w:t>
      </w:r>
      <w:r w:rsidRPr="003F06CA">
        <w:rPr>
          <w:sz w:val="16"/>
          <w:szCs w:val="16"/>
        </w:rPr>
        <w:t xml:space="preserve">Извещение об отказе от проведения аукциона размещается на официальном сайте торгов </w:t>
      </w:r>
      <w:r w:rsidRPr="003F06CA">
        <w:rPr>
          <w:rStyle w:val="blk"/>
          <w:sz w:val="16"/>
          <w:szCs w:val="16"/>
        </w:rPr>
        <w:t>в течение трех дней со дня принятия данного решения</w:t>
      </w:r>
      <w:r w:rsidRPr="003F06CA">
        <w:rPr>
          <w:sz w:val="16"/>
          <w:szCs w:val="16"/>
        </w:rPr>
        <w:t xml:space="preserve">. В течение трех дней с даты принятия решения </w:t>
      </w:r>
      <w:r w:rsidRPr="003F06CA">
        <w:rPr>
          <w:rStyle w:val="blk"/>
          <w:sz w:val="16"/>
          <w:szCs w:val="16"/>
        </w:rPr>
        <w:t xml:space="preserve">об отказе в проведении аукциона </w:t>
      </w:r>
      <w:r w:rsidRPr="003F06CA">
        <w:rPr>
          <w:sz w:val="16"/>
          <w:szCs w:val="16"/>
        </w:rPr>
        <w:t xml:space="preserve">организатор аукциона обязан известить </w:t>
      </w:r>
      <w:r w:rsidRPr="003F06CA">
        <w:rPr>
          <w:rStyle w:val="blk"/>
          <w:sz w:val="16"/>
          <w:szCs w:val="16"/>
        </w:rPr>
        <w:t>участников аукциона об отказе в проведении аукциона и возвратить его участникам внесенные задатки.</w:t>
      </w:r>
    </w:p>
    <w:p w:rsidR="003F06CA" w:rsidRPr="003F06CA" w:rsidRDefault="003F06CA" w:rsidP="003F06CA">
      <w:pPr>
        <w:jc w:val="both"/>
        <w:rPr>
          <w:b/>
          <w:sz w:val="16"/>
          <w:szCs w:val="16"/>
        </w:rPr>
      </w:pPr>
      <w:r w:rsidRPr="003F06CA">
        <w:rPr>
          <w:b/>
          <w:sz w:val="16"/>
          <w:szCs w:val="16"/>
        </w:rPr>
        <w:t xml:space="preserve">          7. Срок приема заявок на участие в </w:t>
      </w:r>
      <w:r w:rsidRPr="003F06CA">
        <w:rPr>
          <w:rStyle w:val="af7"/>
          <w:b w:val="0"/>
          <w:sz w:val="16"/>
          <w:szCs w:val="16"/>
        </w:rPr>
        <w:t>аукционе</w:t>
      </w:r>
      <w:r w:rsidRPr="003F06CA">
        <w:rPr>
          <w:b/>
          <w:sz w:val="16"/>
          <w:szCs w:val="16"/>
        </w:rPr>
        <w:t xml:space="preserve">: </w:t>
      </w:r>
      <w:r w:rsidRPr="003F06CA">
        <w:rPr>
          <w:b/>
          <w:bCs/>
          <w:sz w:val="16"/>
          <w:szCs w:val="16"/>
        </w:rPr>
        <w:t>с 24 июля 2018  года по 27 августа 2018 года</w:t>
      </w:r>
      <w:r w:rsidRPr="003F06CA">
        <w:rPr>
          <w:sz w:val="16"/>
          <w:szCs w:val="16"/>
        </w:rPr>
        <w:t>.</w:t>
      </w:r>
    </w:p>
    <w:p w:rsidR="003F06CA" w:rsidRPr="003F06CA" w:rsidRDefault="003F06CA" w:rsidP="003F06CA">
      <w:pPr>
        <w:tabs>
          <w:tab w:val="left" w:pos="720"/>
        </w:tabs>
        <w:jc w:val="both"/>
        <w:rPr>
          <w:b/>
          <w:sz w:val="16"/>
          <w:szCs w:val="16"/>
        </w:rPr>
      </w:pPr>
      <w:r w:rsidRPr="003F06CA">
        <w:rPr>
          <w:b/>
          <w:sz w:val="16"/>
          <w:szCs w:val="16"/>
        </w:rPr>
        <w:t xml:space="preserve">          Заявки с прилагаемыми к ним документами принимаются по адресу: </w:t>
      </w:r>
      <w:r w:rsidRPr="003F06CA">
        <w:rPr>
          <w:sz w:val="16"/>
          <w:szCs w:val="16"/>
        </w:rPr>
        <w:t>Костромская область, город Галич, площадь Революции, дом 23 А, кабинет № 20 с 08:00 часов до 17:15 часов (в предпраздничные дни и в пятницу до 16.00), перерыв на обед с 12:00 часов до 13:00 часов. Выходные дни: суббота, воскресенье.</w:t>
      </w:r>
    </w:p>
    <w:p w:rsidR="003F06CA" w:rsidRPr="003F06CA" w:rsidRDefault="003F06CA" w:rsidP="003F06CA">
      <w:pPr>
        <w:shd w:val="clear" w:color="auto" w:fill="FFFFFF"/>
        <w:tabs>
          <w:tab w:val="left" w:pos="540"/>
        </w:tabs>
        <w:ind w:firstLine="540"/>
        <w:jc w:val="both"/>
        <w:rPr>
          <w:sz w:val="16"/>
          <w:szCs w:val="16"/>
        </w:rPr>
      </w:pPr>
      <w:r w:rsidRPr="003F06CA">
        <w:rPr>
          <w:b/>
          <w:sz w:val="16"/>
          <w:szCs w:val="16"/>
        </w:rPr>
        <w:t xml:space="preserve">Порядок приема заявок на участие в </w:t>
      </w:r>
      <w:r w:rsidRPr="003F06CA">
        <w:rPr>
          <w:rStyle w:val="af7"/>
          <w:sz w:val="16"/>
          <w:szCs w:val="16"/>
        </w:rPr>
        <w:t>аукционе</w:t>
      </w:r>
      <w:r w:rsidRPr="003F06CA">
        <w:rPr>
          <w:b/>
          <w:sz w:val="16"/>
          <w:szCs w:val="16"/>
        </w:rPr>
        <w:t>:</w:t>
      </w:r>
    </w:p>
    <w:p w:rsidR="003F06CA" w:rsidRPr="003F06CA" w:rsidRDefault="003F06CA" w:rsidP="003F06CA">
      <w:pPr>
        <w:pStyle w:val="ConsPlusNormalf5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3F06CA">
        <w:rPr>
          <w:rFonts w:ascii="Times New Roman" w:hAnsi="Times New Roman" w:cs="Times New Roman"/>
          <w:sz w:val="16"/>
          <w:szCs w:val="16"/>
        </w:rPr>
        <w:t>Для участия в аукционе претендент представляет  «Организатору аукциона» (лично или через своего представителя) в установленный срок заявку по установленной  форме с прилагаемыми к ней документами и указанием банковских реквизитов счета для возврата задатка. Заявка составляется в 2(двух) экземплярах, один- остается у «Организатора аукциона», другой- у претендента.</w:t>
      </w:r>
    </w:p>
    <w:p w:rsidR="003F06CA" w:rsidRPr="003F06CA" w:rsidRDefault="003F06CA" w:rsidP="003F06CA">
      <w:pPr>
        <w:ind w:firstLine="540"/>
        <w:jc w:val="both"/>
        <w:rPr>
          <w:b/>
          <w:bCs/>
          <w:sz w:val="16"/>
          <w:szCs w:val="16"/>
        </w:rPr>
      </w:pPr>
      <w:r w:rsidRPr="003F06CA">
        <w:rPr>
          <w:sz w:val="16"/>
          <w:szCs w:val="16"/>
        </w:rPr>
        <w:t>Один заявитель вправе подать только одну заявку на участие в аукционе.</w:t>
      </w:r>
    </w:p>
    <w:p w:rsidR="003F06CA" w:rsidRPr="003F06CA" w:rsidRDefault="003F06CA" w:rsidP="003F06CA">
      <w:pPr>
        <w:ind w:firstLine="540"/>
        <w:jc w:val="both"/>
        <w:rPr>
          <w:sz w:val="16"/>
          <w:szCs w:val="16"/>
        </w:rPr>
      </w:pPr>
      <w:r w:rsidRPr="003F06CA">
        <w:rPr>
          <w:b/>
          <w:bCs/>
          <w:sz w:val="16"/>
          <w:szCs w:val="16"/>
        </w:rPr>
        <w:t>К заявке прилагаются: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          1)   копии документов, удостоверяющих личность заявителя (для граждан);</w:t>
      </w:r>
    </w:p>
    <w:p w:rsidR="003F06CA" w:rsidRPr="003F06CA" w:rsidRDefault="003F06CA" w:rsidP="003F06CA">
      <w:pPr>
        <w:pStyle w:val="ConsPlusNormalf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3F06CA">
        <w:rPr>
          <w:rFonts w:ascii="Times New Roman" w:eastAsia="Times New Roman" w:hAnsi="Times New Roman" w:cs="Times New Roman"/>
          <w:sz w:val="16"/>
          <w:szCs w:val="16"/>
        </w:rPr>
        <w:t xml:space="preserve">          2</w:t>
      </w:r>
      <w:r w:rsidRPr="003F06CA">
        <w:rPr>
          <w:rFonts w:ascii="Times New Roman" w:hAnsi="Times New Roman" w:cs="Times New Roman"/>
          <w:sz w:val="16"/>
          <w:szCs w:val="16"/>
        </w:rPr>
        <w:t>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3F06CA" w:rsidRPr="003F06CA" w:rsidRDefault="003F06CA" w:rsidP="003F06CA">
      <w:pPr>
        <w:pStyle w:val="ConsPlusNormalf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3F06CA">
        <w:rPr>
          <w:rFonts w:ascii="Times New Roman" w:eastAsia="Times New Roman" w:hAnsi="Times New Roman" w:cs="Times New Roman"/>
          <w:sz w:val="16"/>
          <w:szCs w:val="16"/>
        </w:rPr>
        <w:t xml:space="preserve">         3</w:t>
      </w:r>
      <w:r w:rsidRPr="003F06CA">
        <w:rPr>
          <w:rFonts w:ascii="Times New Roman" w:hAnsi="Times New Roman" w:cs="Times New Roman"/>
          <w:sz w:val="16"/>
          <w:szCs w:val="16"/>
        </w:rPr>
        <w:t>) документы, подтверждающие внесение задатка.</w:t>
      </w:r>
    </w:p>
    <w:p w:rsidR="003F06CA" w:rsidRPr="003F06CA" w:rsidRDefault="003F06CA" w:rsidP="003F06CA">
      <w:pPr>
        <w:pStyle w:val="ConsPlusNormalf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3F06CA">
        <w:rPr>
          <w:rFonts w:ascii="Times New Roman" w:eastAsia="Times New Roman" w:hAnsi="Times New Roman" w:cs="Times New Roman"/>
          <w:sz w:val="16"/>
          <w:szCs w:val="16"/>
        </w:rPr>
        <w:t xml:space="preserve">        О</w:t>
      </w:r>
      <w:r w:rsidRPr="003F06CA">
        <w:rPr>
          <w:rFonts w:ascii="Times New Roman" w:hAnsi="Times New Roman" w:cs="Times New Roman"/>
          <w:sz w:val="16"/>
          <w:szCs w:val="16"/>
        </w:rPr>
        <w:t>дин претендент имеет право подать только одну заявку на участие в аукционе.</w:t>
      </w:r>
    </w:p>
    <w:p w:rsidR="003F06CA" w:rsidRPr="003F06CA" w:rsidRDefault="003F06CA" w:rsidP="003F06CA">
      <w:pPr>
        <w:pStyle w:val="ConsPlusNormalf6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F06CA">
        <w:rPr>
          <w:rFonts w:ascii="Times New Roman" w:eastAsia="Times New Roman" w:hAnsi="Times New Roman" w:cs="Times New Roman"/>
          <w:b/>
          <w:sz w:val="16"/>
          <w:szCs w:val="16"/>
        </w:rPr>
        <w:t xml:space="preserve">       </w:t>
      </w:r>
      <w:r w:rsidRPr="003F06CA">
        <w:rPr>
          <w:rFonts w:ascii="Times New Roman" w:hAnsi="Times New Roman" w:cs="Times New Roman"/>
          <w:b/>
          <w:sz w:val="16"/>
          <w:szCs w:val="16"/>
        </w:rPr>
        <w:t xml:space="preserve">8. </w:t>
      </w:r>
      <w:r w:rsidRPr="003F06CA">
        <w:rPr>
          <w:rFonts w:ascii="Times New Roman" w:hAnsi="Times New Roman" w:cs="Times New Roman"/>
          <w:b/>
          <w:bCs/>
          <w:sz w:val="16"/>
          <w:szCs w:val="16"/>
        </w:rPr>
        <w:t>Порядок и срок отзыва заявок.</w:t>
      </w:r>
    </w:p>
    <w:p w:rsidR="003F06CA" w:rsidRPr="003F06CA" w:rsidRDefault="003F06CA" w:rsidP="003F06CA">
      <w:pPr>
        <w:pStyle w:val="ConsPlusNormalf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3F06CA">
        <w:rPr>
          <w:rFonts w:ascii="Times New Roman" w:eastAsia="Times New Roman" w:hAnsi="Times New Roman" w:cs="Times New Roman"/>
          <w:sz w:val="16"/>
          <w:szCs w:val="16"/>
        </w:rPr>
        <w:t xml:space="preserve">  </w:t>
      </w:r>
      <w:r w:rsidRPr="003F06CA">
        <w:rPr>
          <w:rFonts w:ascii="Times New Roman" w:hAnsi="Times New Roman" w:cs="Times New Roman"/>
          <w:sz w:val="16"/>
          <w:szCs w:val="16"/>
        </w:rPr>
        <w:t xml:space="preserve">Претендент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задаток в течение трех рабочих дней со дня поступления уведомления об отзыве заявки. </w:t>
      </w:r>
    </w:p>
    <w:p w:rsidR="003F06CA" w:rsidRPr="003F06CA" w:rsidRDefault="003F06CA" w:rsidP="003F06CA">
      <w:pPr>
        <w:jc w:val="both"/>
        <w:rPr>
          <w:b/>
          <w:bCs/>
          <w:sz w:val="16"/>
          <w:szCs w:val="16"/>
        </w:rPr>
      </w:pPr>
      <w:r w:rsidRPr="003F06CA">
        <w:rPr>
          <w:sz w:val="16"/>
          <w:szCs w:val="16"/>
        </w:rPr>
        <w:t xml:space="preserve">       9.</w:t>
      </w:r>
      <w:r w:rsidRPr="003F06CA">
        <w:rPr>
          <w:b/>
          <w:bCs/>
          <w:sz w:val="16"/>
          <w:szCs w:val="16"/>
        </w:rPr>
        <w:t xml:space="preserve"> Порядок внесения  и возврата задатков: </w:t>
      </w:r>
    </w:p>
    <w:p w:rsidR="003F06CA" w:rsidRPr="003F06CA" w:rsidRDefault="003F06CA" w:rsidP="003F06CA">
      <w:pPr>
        <w:ind w:firstLine="567"/>
        <w:jc w:val="both"/>
        <w:rPr>
          <w:sz w:val="16"/>
          <w:szCs w:val="16"/>
        </w:rPr>
      </w:pPr>
      <w:r w:rsidRPr="003F06CA">
        <w:rPr>
          <w:sz w:val="16"/>
          <w:szCs w:val="16"/>
        </w:rPr>
        <w:t>Реквизиты для перечисления задатка: расчетный счет УФК по Костромской области  /Комитет по управлению муниципальным имуществом и земельными ресурсами администрация Галичского муниципального района Костромской области / л/с 05413</w:t>
      </w:r>
      <w:r w:rsidRPr="003F06CA">
        <w:rPr>
          <w:sz w:val="16"/>
          <w:szCs w:val="16"/>
          <w:lang w:val="en-US"/>
        </w:rPr>
        <w:t>D</w:t>
      </w:r>
      <w:r w:rsidRPr="003F06CA">
        <w:rPr>
          <w:sz w:val="16"/>
          <w:szCs w:val="16"/>
        </w:rPr>
        <w:t>00750, ИНН 4403003700, КПП 440301001, счет получателя 40302810934693000124 в отделении Кострома, БИК 043469001, ОКТМО 34708000.</w:t>
      </w:r>
    </w:p>
    <w:p w:rsidR="003F06CA" w:rsidRPr="003F06CA" w:rsidRDefault="003F06CA" w:rsidP="003F06CA">
      <w:pPr>
        <w:pStyle w:val="ConsPlusNormalf6"/>
        <w:ind w:firstLine="540"/>
        <w:jc w:val="both"/>
        <w:rPr>
          <w:rStyle w:val="blk"/>
          <w:rFonts w:ascii="Times New Roman" w:hAnsi="Times New Roman"/>
          <w:sz w:val="16"/>
          <w:szCs w:val="16"/>
        </w:rPr>
      </w:pPr>
      <w:r w:rsidRPr="003F06CA">
        <w:rPr>
          <w:rFonts w:ascii="Times New Roman" w:hAnsi="Times New Roman" w:cs="Times New Roman"/>
          <w:sz w:val="16"/>
          <w:szCs w:val="16"/>
        </w:rPr>
        <w:t xml:space="preserve"> Задаток должен поступить на указанный счет не позднее </w:t>
      </w:r>
      <w:r w:rsidRPr="003F06CA">
        <w:rPr>
          <w:rFonts w:ascii="Times New Roman" w:hAnsi="Times New Roman" w:cs="Times New Roman"/>
          <w:b/>
          <w:bCs/>
          <w:sz w:val="16"/>
          <w:szCs w:val="16"/>
        </w:rPr>
        <w:t>17 часов 15 минут 27 августа 2018 года</w:t>
      </w:r>
      <w:r w:rsidRPr="003F06CA">
        <w:rPr>
          <w:rFonts w:ascii="Times New Roman" w:hAnsi="Times New Roman" w:cs="Times New Roman"/>
          <w:sz w:val="16"/>
          <w:szCs w:val="16"/>
        </w:rPr>
        <w:t>. В платежном поручении должно быть указано местоположение земельного участка.</w:t>
      </w:r>
    </w:p>
    <w:p w:rsidR="003F06CA" w:rsidRPr="003F06CA" w:rsidRDefault="003F06CA" w:rsidP="003F06CA">
      <w:pPr>
        <w:ind w:firstLine="851"/>
        <w:jc w:val="both"/>
        <w:rPr>
          <w:rStyle w:val="blk"/>
          <w:sz w:val="16"/>
          <w:szCs w:val="16"/>
        </w:rPr>
      </w:pPr>
      <w:r w:rsidRPr="003F06CA">
        <w:rPr>
          <w:rStyle w:val="blk"/>
          <w:sz w:val="16"/>
          <w:szCs w:val="16"/>
        </w:rPr>
        <w:t>Задаток засчитываются в оплату приобретаемого земельного участка в случаях, если:</w:t>
      </w:r>
    </w:p>
    <w:p w:rsidR="003F06CA" w:rsidRPr="003F06CA" w:rsidRDefault="003F06CA" w:rsidP="003F06CA">
      <w:pPr>
        <w:ind w:firstLine="851"/>
        <w:rPr>
          <w:rStyle w:val="blk"/>
          <w:sz w:val="16"/>
          <w:szCs w:val="16"/>
        </w:rPr>
      </w:pPr>
      <w:r w:rsidRPr="003F06CA">
        <w:rPr>
          <w:rStyle w:val="blk"/>
          <w:sz w:val="16"/>
          <w:szCs w:val="16"/>
        </w:rPr>
        <w:t xml:space="preserve">- задаток внесен лицом, признанным победителем аукциона, </w:t>
      </w:r>
    </w:p>
    <w:p w:rsidR="003F06CA" w:rsidRPr="003F06CA" w:rsidRDefault="003F06CA" w:rsidP="003F06CA">
      <w:pPr>
        <w:jc w:val="both"/>
        <w:rPr>
          <w:rStyle w:val="blk"/>
          <w:sz w:val="16"/>
          <w:szCs w:val="16"/>
        </w:rPr>
      </w:pPr>
      <w:r w:rsidRPr="003F06CA">
        <w:rPr>
          <w:rStyle w:val="blk"/>
          <w:sz w:val="16"/>
          <w:szCs w:val="16"/>
        </w:rPr>
        <w:t xml:space="preserve">              - задаток внесен лицом, признанным единственным участником аукциона, с которым договор купли-продажи заключается в соответствии с пунктами 13, 14 статьи 39.12 Земельного кодекса Российской Федерации,</w:t>
      </w:r>
    </w:p>
    <w:p w:rsidR="003F06CA" w:rsidRPr="003F06CA" w:rsidRDefault="003F06CA" w:rsidP="003F06CA">
      <w:pPr>
        <w:ind w:firstLine="851"/>
        <w:jc w:val="both"/>
        <w:rPr>
          <w:rStyle w:val="blk"/>
          <w:sz w:val="16"/>
          <w:szCs w:val="16"/>
        </w:rPr>
      </w:pPr>
      <w:r w:rsidRPr="003F06CA">
        <w:rPr>
          <w:rStyle w:val="blk"/>
          <w:sz w:val="16"/>
          <w:szCs w:val="16"/>
        </w:rPr>
        <w:t>-  задаток внесен лицом, признанным участником аукциона, и данное лицо является единственным принявшим участие в аукционе участником, с которым договор купли-продажи заключается  в соответствии с пунктом 20 статьи 39.12 Земельного кодекса Российской Федерации.</w:t>
      </w:r>
    </w:p>
    <w:p w:rsidR="003F06CA" w:rsidRPr="003F06CA" w:rsidRDefault="003F06CA" w:rsidP="003F06CA">
      <w:pPr>
        <w:ind w:firstLine="851"/>
        <w:jc w:val="both"/>
        <w:rPr>
          <w:sz w:val="16"/>
          <w:szCs w:val="16"/>
        </w:rPr>
      </w:pPr>
      <w:r w:rsidRPr="003F06CA">
        <w:rPr>
          <w:rStyle w:val="blk"/>
          <w:sz w:val="16"/>
          <w:szCs w:val="16"/>
        </w:rPr>
        <w:t>Задатки, внесенные этими лицами, не заключившими в установленном порядке договор купли-продажи земельного участка вследствие уклонения от заключения указанных договоров, не возвращаются.</w:t>
      </w:r>
    </w:p>
    <w:p w:rsidR="003F06CA" w:rsidRPr="003F06CA" w:rsidRDefault="003F06CA" w:rsidP="003F06CA">
      <w:pPr>
        <w:ind w:firstLine="851"/>
        <w:rPr>
          <w:sz w:val="16"/>
          <w:szCs w:val="16"/>
        </w:rPr>
      </w:pPr>
      <w:r w:rsidRPr="003F06CA">
        <w:rPr>
          <w:sz w:val="16"/>
          <w:szCs w:val="16"/>
        </w:rPr>
        <w:t>Организатор аукциона обязан возвратить внесенный претендентом задаток:</w:t>
      </w:r>
    </w:p>
    <w:p w:rsidR="003F06CA" w:rsidRPr="003F06CA" w:rsidRDefault="003F06CA" w:rsidP="003F06CA">
      <w:pPr>
        <w:ind w:firstLine="851"/>
        <w:rPr>
          <w:sz w:val="16"/>
          <w:szCs w:val="16"/>
        </w:rPr>
      </w:pPr>
      <w:r w:rsidRPr="003F06CA">
        <w:rPr>
          <w:sz w:val="16"/>
          <w:szCs w:val="16"/>
        </w:rPr>
        <w:t>- в течение 3 (трех) рабочих дней со дня оформления протокола приема заявок на участие в аукционе в случае, если претендент не допущен к участию в аукционе;</w:t>
      </w:r>
    </w:p>
    <w:p w:rsidR="003F06CA" w:rsidRPr="003F06CA" w:rsidRDefault="003F06CA" w:rsidP="003F06CA">
      <w:pPr>
        <w:ind w:firstLine="851"/>
        <w:rPr>
          <w:sz w:val="16"/>
          <w:szCs w:val="16"/>
        </w:rPr>
      </w:pPr>
      <w:r w:rsidRPr="003F06CA">
        <w:rPr>
          <w:sz w:val="16"/>
          <w:szCs w:val="16"/>
        </w:rPr>
        <w:t>- в течение 3 (трех) рабочих дней со дня подписания протокола о результатах аукциона лицам, участвовавшим в аукционе, но не победившим в нем;</w:t>
      </w:r>
    </w:p>
    <w:p w:rsidR="003F06CA" w:rsidRPr="003F06CA" w:rsidRDefault="003F06CA" w:rsidP="003F06CA">
      <w:pPr>
        <w:ind w:firstLine="851"/>
        <w:jc w:val="both"/>
        <w:rPr>
          <w:sz w:val="16"/>
          <w:szCs w:val="16"/>
        </w:rPr>
      </w:pPr>
      <w:r w:rsidRPr="003F06CA">
        <w:rPr>
          <w:sz w:val="16"/>
          <w:szCs w:val="16"/>
        </w:rPr>
        <w:t>- в течение 3 (трех)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аукциона.</w:t>
      </w:r>
    </w:p>
    <w:p w:rsidR="003F06CA" w:rsidRPr="003F06CA" w:rsidRDefault="003F06CA" w:rsidP="003F06CA">
      <w:pPr>
        <w:tabs>
          <w:tab w:val="left" w:pos="540"/>
        </w:tabs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    10. </w:t>
      </w:r>
      <w:r w:rsidRPr="003F06CA">
        <w:rPr>
          <w:b/>
          <w:sz w:val="16"/>
          <w:szCs w:val="16"/>
        </w:rPr>
        <w:t xml:space="preserve">Порядок определения участников </w:t>
      </w:r>
      <w:r w:rsidRPr="003F06CA">
        <w:rPr>
          <w:rStyle w:val="af7"/>
          <w:sz w:val="16"/>
          <w:szCs w:val="16"/>
        </w:rPr>
        <w:t>аукциона</w:t>
      </w:r>
      <w:r w:rsidRPr="003F06CA">
        <w:rPr>
          <w:b/>
          <w:sz w:val="16"/>
          <w:szCs w:val="16"/>
        </w:rPr>
        <w:t>:</w:t>
      </w:r>
    </w:p>
    <w:p w:rsidR="003F06CA" w:rsidRPr="003F06CA" w:rsidRDefault="003F06CA" w:rsidP="003F06CA">
      <w:pPr>
        <w:tabs>
          <w:tab w:val="left" w:pos="540"/>
        </w:tabs>
        <w:ind w:firstLine="540"/>
        <w:jc w:val="both"/>
        <w:rPr>
          <w:sz w:val="16"/>
          <w:szCs w:val="16"/>
        </w:rPr>
      </w:pPr>
      <w:r w:rsidRPr="003F06CA">
        <w:rPr>
          <w:sz w:val="16"/>
          <w:szCs w:val="16"/>
        </w:rPr>
        <w:t>В день определения участников аукциона, «Организатор аукциона» рассматривает заявки и документы претендентов, устанавливает факт поступления от претендентов задатков на основании выписки с соответствующего счета. По результатам рассмотрения документов «Организатор аукциона» принимает решение о признании претендентов участниками аукциона или об отказе в допуске претендентов к участию в аукционе, которое оформляется протоколом. В протоколе приводится перечень принятых заявок с указанием имен (наименований) претендентов, перечень отозванных заявок, имена (наименования) заявителей, признанных участниками аукциона,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3F06CA" w:rsidRPr="003F06CA" w:rsidRDefault="003F06CA" w:rsidP="003F06CA">
      <w:pPr>
        <w:ind w:firstLine="540"/>
        <w:jc w:val="both"/>
        <w:rPr>
          <w:sz w:val="16"/>
          <w:szCs w:val="16"/>
        </w:rPr>
      </w:pPr>
      <w:r w:rsidRPr="003F06CA">
        <w:rPr>
          <w:sz w:val="16"/>
          <w:szCs w:val="16"/>
        </w:rPr>
        <w:t>Претендент не допускается к участию в аукционе по следующим основаниям:</w:t>
      </w:r>
    </w:p>
    <w:p w:rsidR="003F06CA" w:rsidRPr="003F06CA" w:rsidRDefault="003F06CA" w:rsidP="003F06CA">
      <w:pPr>
        <w:pStyle w:val="ConsPlusNormalf6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3F06CA">
        <w:rPr>
          <w:rFonts w:ascii="Times New Roman" w:hAnsi="Times New Roman" w:cs="Times New Roman"/>
          <w:sz w:val="16"/>
          <w:szCs w:val="16"/>
        </w:rPr>
        <w:t>1) непредставление необходимых для участия в аукционе документов или представление недостоверных сведений;</w:t>
      </w:r>
    </w:p>
    <w:p w:rsidR="003F06CA" w:rsidRPr="003F06CA" w:rsidRDefault="003F06CA" w:rsidP="003F06CA">
      <w:pPr>
        <w:pStyle w:val="ConsPlusNormalf6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3F06CA">
        <w:rPr>
          <w:rFonts w:ascii="Times New Roman" w:hAnsi="Times New Roman" w:cs="Times New Roman"/>
          <w:sz w:val="16"/>
          <w:szCs w:val="16"/>
        </w:rPr>
        <w:t>2) не поступление задатка на дату рассмотрения заявок на участие в аукционе;</w:t>
      </w:r>
    </w:p>
    <w:p w:rsidR="003F06CA" w:rsidRPr="003F06CA" w:rsidRDefault="003F06CA" w:rsidP="003F06CA">
      <w:pPr>
        <w:pStyle w:val="ConsPlusNormalf6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3F06CA">
        <w:rPr>
          <w:rFonts w:ascii="Times New Roman" w:hAnsi="Times New Roman" w:cs="Times New Roman"/>
          <w:sz w:val="16"/>
          <w:szCs w:val="16"/>
        </w:rPr>
        <w:t>3) подача заявки на участие в аукционе лицом, которое  не имеет права быть участником конкретного аукциона, покупателем земельного участка или приобрести земельный участок в аренду;</w:t>
      </w:r>
    </w:p>
    <w:p w:rsidR="003F06CA" w:rsidRPr="003F06CA" w:rsidRDefault="003F06CA" w:rsidP="003F06CA">
      <w:pPr>
        <w:pStyle w:val="ConsPlusNormalf6"/>
        <w:tabs>
          <w:tab w:val="left" w:pos="540"/>
        </w:tabs>
        <w:ind w:firstLine="540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 w:rsidRPr="003F06CA">
        <w:rPr>
          <w:rFonts w:ascii="Times New Roman" w:hAnsi="Times New Roman" w:cs="Times New Roman"/>
          <w:sz w:val="16"/>
          <w:szCs w:val="16"/>
        </w:rPr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настоящей статьей реестре недобросовестных участников аукциона.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b/>
          <w:bCs/>
          <w:sz w:val="16"/>
          <w:szCs w:val="16"/>
        </w:rPr>
        <w:t>Дата, время и место определения участников аукциона, подписания протокола приема заявок — 28 августа 2018 года в 11:00</w:t>
      </w:r>
      <w:r w:rsidRPr="003F06CA">
        <w:rPr>
          <w:sz w:val="16"/>
          <w:szCs w:val="16"/>
        </w:rPr>
        <w:t xml:space="preserve"> часов в кабинете № 20 администрации Галичского муниципального района Костромской области. Адрес места нахождения: Костромская область, город Галич, площадь Революции, дом 23 А.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   </w:t>
      </w:r>
      <w:r w:rsidRPr="003F06CA">
        <w:rPr>
          <w:b/>
          <w:sz w:val="16"/>
          <w:szCs w:val="16"/>
        </w:rPr>
        <w:t>11.</w:t>
      </w:r>
      <w:r w:rsidRPr="003F06CA">
        <w:rPr>
          <w:b/>
          <w:bCs/>
          <w:sz w:val="16"/>
          <w:szCs w:val="16"/>
        </w:rPr>
        <w:t xml:space="preserve"> Порядок проведения аукциона и определения победителя.</w:t>
      </w:r>
    </w:p>
    <w:p w:rsidR="003F06CA" w:rsidRPr="003F06CA" w:rsidRDefault="003F06CA" w:rsidP="003F06CA">
      <w:pPr>
        <w:ind w:firstLine="851"/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Аукцион проводится организатором аукциона в присутствии членов аукционной комиссии и участников аукциона (их представителей) </w:t>
      </w:r>
      <w:r w:rsidRPr="003F06CA">
        <w:rPr>
          <w:b/>
          <w:bCs/>
          <w:sz w:val="16"/>
          <w:szCs w:val="16"/>
        </w:rPr>
        <w:t>29 августа 2018 года с 10 часов 00</w:t>
      </w:r>
      <w:r w:rsidRPr="003F06CA">
        <w:rPr>
          <w:sz w:val="16"/>
          <w:szCs w:val="16"/>
        </w:rPr>
        <w:t xml:space="preserve"> минут по московскому времени в месте нахождения организатора аукциона (кабинет 20). В аукционе могут участвовать только претенденты, признанные участниками аукциона. </w:t>
      </w:r>
    </w:p>
    <w:p w:rsidR="003F06CA" w:rsidRPr="003F06CA" w:rsidRDefault="003F06CA" w:rsidP="003F06CA">
      <w:pPr>
        <w:ind w:firstLine="851"/>
        <w:rPr>
          <w:sz w:val="16"/>
          <w:szCs w:val="16"/>
        </w:rPr>
      </w:pPr>
      <w:r w:rsidRPr="003F06CA">
        <w:rPr>
          <w:sz w:val="16"/>
          <w:szCs w:val="16"/>
        </w:rPr>
        <w:t xml:space="preserve">Аукцион ведет аукционист. </w:t>
      </w:r>
    </w:p>
    <w:p w:rsidR="003F06CA" w:rsidRPr="003F06CA" w:rsidRDefault="003F06CA" w:rsidP="003F06CA">
      <w:pPr>
        <w:ind w:firstLine="851"/>
        <w:jc w:val="both"/>
        <w:rPr>
          <w:sz w:val="16"/>
          <w:szCs w:val="16"/>
        </w:rPr>
      </w:pPr>
      <w:r w:rsidRPr="003F06CA">
        <w:rPr>
          <w:sz w:val="16"/>
          <w:szCs w:val="16"/>
        </w:rPr>
        <w:lastRenderedPageBreak/>
        <w:t>Организатор аукциона непосредственно перед началом проведения аукциона регистрирует явившихся на аукцион участников аукциона (их представителей). При регистрации участникам аукциона (их представителям) выдаются пронумерованные билеты (далее — билеты);</w:t>
      </w:r>
    </w:p>
    <w:p w:rsidR="003F06CA" w:rsidRPr="003F06CA" w:rsidRDefault="003F06CA" w:rsidP="003F06CA">
      <w:pPr>
        <w:jc w:val="both"/>
        <w:rPr>
          <w:b/>
          <w:bCs/>
          <w:sz w:val="16"/>
          <w:szCs w:val="16"/>
        </w:rPr>
      </w:pPr>
      <w:r w:rsidRPr="003F06CA">
        <w:rPr>
          <w:sz w:val="16"/>
          <w:szCs w:val="16"/>
        </w:rPr>
        <w:t xml:space="preserve">         Аукцион проводится в следующем порядке: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b/>
          <w:bCs/>
          <w:sz w:val="16"/>
          <w:szCs w:val="16"/>
        </w:rPr>
        <w:t xml:space="preserve">         </w:t>
      </w:r>
      <w:r w:rsidRPr="003F06CA">
        <w:rPr>
          <w:sz w:val="16"/>
          <w:szCs w:val="16"/>
        </w:rPr>
        <w:t>1) аукцион ведет аукционист;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         2) аукцион начинается с оглашения аукционистом наименования земельного участка, его основных характеристик и начальной цены, «шага аукциона» и порядка проведения аукциона.</w:t>
      </w:r>
    </w:p>
    <w:p w:rsidR="003F06CA" w:rsidRPr="003F06CA" w:rsidRDefault="003F06CA" w:rsidP="003F06CA">
      <w:pPr>
        <w:ind w:firstLine="540"/>
        <w:jc w:val="both"/>
        <w:rPr>
          <w:sz w:val="16"/>
          <w:szCs w:val="16"/>
        </w:rPr>
      </w:pPr>
      <w:r w:rsidRPr="003F06CA">
        <w:rPr>
          <w:sz w:val="16"/>
          <w:szCs w:val="16"/>
        </w:rPr>
        <w:t>3) участники аукциона после оглашения аукционистом начальной цены земельного участка и каждой очередной цены поднимают билеты в случае, если готовы купить земельный участок в соответствии с этой ценой;</w:t>
      </w:r>
    </w:p>
    <w:p w:rsidR="003F06CA" w:rsidRPr="003F06CA" w:rsidRDefault="003F06CA" w:rsidP="003F06CA">
      <w:pPr>
        <w:ind w:firstLine="540"/>
        <w:jc w:val="both"/>
        <w:rPr>
          <w:sz w:val="16"/>
          <w:szCs w:val="16"/>
        </w:rPr>
      </w:pPr>
      <w:r w:rsidRPr="003F06CA">
        <w:rPr>
          <w:sz w:val="16"/>
          <w:szCs w:val="16"/>
        </w:rPr>
        <w:t>4) каждую последующую цену аукционист назначает путем увеличения текущей цены на "шаг аукциона". После объявления очередной цены аукционист называет номер билета участника аукциона, который первым поднял билет, и указывает на этого участника аукциона. Затем аукционист объявляет следующую цену в соответствии с "шагом аукциона";</w:t>
      </w:r>
    </w:p>
    <w:p w:rsidR="003F06CA" w:rsidRPr="003F06CA" w:rsidRDefault="003F06CA" w:rsidP="003F06CA">
      <w:pPr>
        <w:ind w:firstLine="540"/>
        <w:jc w:val="both"/>
        <w:rPr>
          <w:sz w:val="16"/>
          <w:szCs w:val="16"/>
        </w:rPr>
      </w:pPr>
      <w:r w:rsidRPr="003F06CA">
        <w:rPr>
          <w:sz w:val="16"/>
          <w:szCs w:val="16"/>
        </w:rPr>
        <w:t>5)  при отсутствии участников аукциона, готовых купить земельный участок в соответствии с названной аукционистом ценой, аукционист повторяет эту цену 3 раза</w:t>
      </w:r>
    </w:p>
    <w:p w:rsidR="003F06CA" w:rsidRPr="003F06CA" w:rsidRDefault="003F06CA" w:rsidP="003F06CA">
      <w:pPr>
        <w:ind w:firstLine="851"/>
        <w:jc w:val="both"/>
        <w:rPr>
          <w:sz w:val="16"/>
          <w:szCs w:val="16"/>
        </w:rPr>
      </w:pPr>
      <w:r w:rsidRPr="003F06CA">
        <w:rPr>
          <w:sz w:val="16"/>
          <w:szCs w:val="16"/>
        </w:rPr>
        <w:t>Если после троекратного объявления очередной цены ни один из участников аукциона не поднял билет, аукцион завершается. Победителем аукциона признается тот участник аукциона, номер билета которого был назван аукционистом последним;</w:t>
      </w:r>
    </w:p>
    <w:p w:rsidR="003F06CA" w:rsidRPr="003F06CA" w:rsidRDefault="003F06CA" w:rsidP="003F06CA">
      <w:pPr>
        <w:ind w:firstLine="540"/>
        <w:jc w:val="both"/>
        <w:rPr>
          <w:sz w:val="16"/>
          <w:szCs w:val="16"/>
        </w:rPr>
      </w:pPr>
      <w:r w:rsidRPr="003F06CA">
        <w:rPr>
          <w:sz w:val="16"/>
          <w:szCs w:val="16"/>
        </w:rPr>
        <w:t>6) по завершении аукциона аукционист объявляет о продаже земельного участка, называет цену и номер билета победителя аукциона.</w:t>
      </w:r>
    </w:p>
    <w:p w:rsidR="003F06CA" w:rsidRPr="003F06CA" w:rsidRDefault="003F06CA" w:rsidP="003F06CA">
      <w:pPr>
        <w:ind w:firstLine="851"/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Результаты аукциона оформляются протоколом, который составляет организатор аукциона. Протокол о результатах аукциона составляется в двух экземплярах, один из которых передается победителю аукциона, а второй остается у организатора аукциона. </w:t>
      </w:r>
    </w:p>
    <w:p w:rsidR="003F06CA" w:rsidRPr="003F06CA" w:rsidRDefault="003F06CA" w:rsidP="003F06CA">
      <w:pPr>
        <w:rPr>
          <w:rStyle w:val="blk"/>
          <w:sz w:val="16"/>
          <w:szCs w:val="16"/>
        </w:rPr>
      </w:pPr>
      <w:r w:rsidRPr="003F06CA">
        <w:rPr>
          <w:sz w:val="16"/>
          <w:szCs w:val="16"/>
        </w:rPr>
        <w:t xml:space="preserve">          12.  Порядок заключения договора купли-продажи земельного участка</w:t>
      </w:r>
      <w:r w:rsidRPr="003F06CA">
        <w:rPr>
          <w:b/>
          <w:bCs/>
          <w:sz w:val="16"/>
          <w:szCs w:val="16"/>
        </w:rPr>
        <w:t xml:space="preserve"> (Приложение 2).</w:t>
      </w:r>
    </w:p>
    <w:p w:rsidR="003F06CA" w:rsidRPr="003F06CA" w:rsidRDefault="003F06CA" w:rsidP="003F06CA">
      <w:pPr>
        <w:ind w:firstLine="851"/>
        <w:jc w:val="both"/>
        <w:rPr>
          <w:rStyle w:val="blk"/>
          <w:sz w:val="16"/>
          <w:szCs w:val="16"/>
        </w:rPr>
      </w:pPr>
      <w:r w:rsidRPr="003F06CA">
        <w:rPr>
          <w:rStyle w:val="blk"/>
          <w:sz w:val="16"/>
          <w:szCs w:val="16"/>
        </w:rPr>
        <w:t xml:space="preserve">В случае, если аукцион признан несостоявшимся и только один заявитель признан участником аукциона, если по окончании срока подачи заявок на участие в аукционе подана только одна заявка на участие в аукционе и заявитель, подавший указанную заявку, соответствуют всем требованиям и указанным в извещении о проведении аукциона условиям аукциона,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 купли-продажи земельного участка. При этом договор  купли-продажи земельного участка заключается по начальной цене предмета аукциона. </w:t>
      </w:r>
    </w:p>
    <w:p w:rsidR="003F06CA" w:rsidRPr="003F06CA" w:rsidRDefault="003F06CA" w:rsidP="003F06CA">
      <w:pPr>
        <w:jc w:val="both"/>
        <w:rPr>
          <w:rStyle w:val="blk"/>
          <w:sz w:val="16"/>
          <w:szCs w:val="16"/>
        </w:rPr>
      </w:pPr>
      <w:r w:rsidRPr="003F06CA">
        <w:rPr>
          <w:rStyle w:val="blk"/>
          <w:sz w:val="16"/>
          <w:szCs w:val="16"/>
        </w:rPr>
        <w:t xml:space="preserve">           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 купли-продажи. При этом договор купли-продажи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аукциона. Не допускается заключение указанного договора ранее чем через десять дней со дня размещения информации о результатах аукциона на официальном сайте.</w:t>
      </w:r>
    </w:p>
    <w:p w:rsidR="003F06CA" w:rsidRPr="003F06CA" w:rsidRDefault="003F06CA" w:rsidP="003F06CA">
      <w:pPr>
        <w:ind w:firstLine="851"/>
        <w:jc w:val="both"/>
        <w:rPr>
          <w:sz w:val="16"/>
          <w:szCs w:val="16"/>
        </w:rPr>
      </w:pPr>
      <w:r w:rsidRPr="003F06CA">
        <w:rPr>
          <w:rStyle w:val="blk"/>
          <w:sz w:val="16"/>
          <w:szCs w:val="16"/>
        </w:rPr>
        <w:t xml:space="preserve">Если договор купли-продажи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области, Комитет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 </w:t>
      </w:r>
    </w:p>
    <w:p w:rsidR="003F06CA" w:rsidRPr="003F06CA" w:rsidRDefault="003F06CA" w:rsidP="003F06CA">
      <w:pPr>
        <w:rPr>
          <w:sz w:val="16"/>
          <w:szCs w:val="16"/>
        </w:rPr>
      </w:pPr>
      <w:r w:rsidRPr="003F06CA">
        <w:rPr>
          <w:sz w:val="16"/>
          <w:szCs w:val="16"/>
        </w:rPr>
        <w:t xml:space="preserve">      13. </w:t>
      </w:r>
      <w:r w:rsidRPr="003F06CA">
        <w:rPr>
          <w:b/>
          <w:bCs/>
          <w:sz w:val="16"/>
          <w:szCs w:val="16"/>
        </w:rPr>
        <w:t>Аукцион признается не состоявшимся в случаях, если:</w:t>
      </w:r>
    </w:p>
    <w:p w:rsidR="003F06CA" w:rsidRPr="003F06CA" w:rsidRDefault="003F06CA" w:rsidP="003F06CA">
      <w:pPr>
        <w:ind w:firstLine="851"/>
        <w:jc w:val="both"/>
        <w:rPr>
          <w:rStyle w:val="blk"/>
          <w:sz w:val="16"/>
          <w:szCs w:val="16"/>
        </w:rPr>
      </w:pPr>
      <w:r w:rsidRPr="003F06CA">
        <w:rPr>
          <w:sz w:val="16"/>
          <w:szCs w:val="16"/>
        </w:rPr>
        <w:t xml:space="preserve">- </w:t>
      </w:r>
      <w:r w:rsidRPr="003F06CA">
        <w:rPr>
          <w:rStyle w:val="blk"/>
          <w:sz w:val="16"/>
          <w:szCs w:val="16"/>
        </w:rPr>
        <w:t>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заявителя,</w:t>
      </w:r>
    </w:p>
    <w:p w:rsidR="003F06CA" w:rsidRPr="003F06CA" w:rsidRDefault="003F06CA" w:rsidP="003F06CA">
      <w:pPr>
        <w:ind w:firstLine="851"/>
        <w:jc w:val="both"/>
        <w:rPr>
          <w:sz w:val="16"/>
          <w:szCs w:val="16"/>
        </w:rPr>
      </w:pPr>
      <w:r w:rsidRPr="003F06CA">
        <w:rPr>
          <w:rStyle w:val="blk"/>
          <w:sz w:val="16"/>
          <w:szCs w:val="16"/>
        </w:rPr>
        <w:t>-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аукционе,</w:t>
      </w:r>
    </w:p>
    <w:p w:rsidR="003F06CA" w:rsidRPr="003F06CA" w:rsidRDefault="003F06CA" w:rsidP="003F06CA">
      <w:pPr>
        <w:ind w:firstLine="851"/>
        <w:rPr>
          <w:sz w:val="16"/>
          <w:szCs w:val="16"/>
        </w:rPr>
      </w:pPr>
      <w:r w:rsidRPr="003F06CA">
        <w:rPr>
          <w:sz w:val="16"/>
          <w:szCs w:val="16"/>
        </w:rPr>
        <w:t xml:space="preserve">- </w:t>
      </w:r>
      <w:r w:rsidRPr="003F06CA">
        <w:rPr>
          <w:rStyle w:val="blk"/>
          <w:sz w:val="16"/>
          <w:szCs w:val="16"/>
        </w:rPr>
        <w:t>в аукционе участвовал только один участник,</w:t>
      </w:r>
    </w:p>
    <w:p w:rsidR="003F06CA" w:rsidRPr="003F06CA" w:rsidRDefault="003F06CA" w:rsidP="003F06CA">
      <w:pPr>
        <w:ind w:firstLine="851"/>
        <w:rPr>
          <w:rStyle w:val="blk"/>
          <w:sz w:val="16"/>
          <w:szCs w:val="16"/>
        </w:rPr>
      </w:pPr>
      <w:r w:rsidRPr="003F06CA">
        <w:rPr>
          <w:sz w:val="16"/>
          <w:szCs w:val="16"/>
        </w:rPr>
        <w:t>-</w:t>
      </w:r>
      <w:r w:rsidRPr="003F06CA">
        <w:rPr>
          <w:rStyle w:val="blk"/>
          <w:sz w:val="16"/>
          <w:szCs w:val="16"/>
        </w:rPr>
        <w:t xml:space="preserve"> при проведении аукциона не присутствовал ни один из участников аукциона,</w:t>
      </w:r>
    </w:p>
    <w:p w:rsidR="003F06CA" w:rsidRPr="003F06CA" w:rsidRDefault="003F06CA" w:rsidP="003F06CA">
      <w:pPr>
        <w:ind w:firstLine="851"/>
        <w:jc w:val="both"/>
        <w:rPr>
          <w:sz w:val="16"/>
          <w:szCs w:val="16"/>
        </w:rPr>
      </w:pPr>
      <w:r w:rsidRPr="003F06CA">
        <w:rPr>
          <w:rStyle w:val="blk"/>
          <w:sz w:val="16"/>
          <w:szCs w:val="16"/>
        </w:rPr>
        <w:t>-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аукциона.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   14.</w:t>
      </w:r>
      <w:r w:rsidRPr="003F06CA">
        <w:rPr>
          <w:b/>
          <w:sz w:val="16"/>
          <w:szCs w:val="16"/>
        </w:rPr>
        <w:t xml:space="preserve"> Осмотр земельного участка осуществляется</w:t>
      </w:r>
      <w:r w:rsidRPr="003F06CA">
        <w:rPr>
          <w:sz w:val="16"/>
          <w:szCs w:val="16"/>
        </w:rPr>
        <w:t xml:space="preserve"> заявителями в течение срока приема заявок по желанию заявителя с представителем «Организатора аукциона», для чего необходимо предварительно обратиться к «Организатору аукциона» по тел. (49437) 2-11-90, либо самостоятельно по месту нахождения участка.</w:t>
      </w:r>
    </w:p>
    <w:p w:rsidR="003F06CA" w:rsidRPr="003F06CA" w:rsidRDefault="003F06CA" w:rsidP="003F06CA">
      <w:pPr>
        <w:jc w:val="both"/>
        <w:rPr>
          <w:b/>
          <w:bCs/>
          <w:sz w:val="16"/>
          <w:szCs w:val="16"/>
        </w:rPr>
      </w:pPr>
      <w:r w:rsidRPr="003F06CA">
        <w:rPr>
          <w:sz w:val="16"/>
          <w:szCs w:val="16"/>
        </w:rPr>
        <w:t xml:space="preserve">          Подробно с кадастровым паспортом земельного участка, техническими условиями и информацией о плате за подключение можно ознакомиться по месту приема заявок в течение срока приема заявок.</w:t>
      </w:r>
    </w:p>
    <w:p w:rsidR="003F06CA" w:rsidRPr="003F06CA" w:rsidRDefault="003F06CA" w:rsidP="003F06CA">
      <w:pPr>
        <w:ind w:firstLine="850"/>
        <w:jc w:val="both"/>
        <w:rPr>
          <w:b/>
          <w:bCs/>
          <w:sz w:val="16"/>
          <w:szCs w:val="16"/>
        </w:rPr>
      </w:pPr>
      <w:r w:rsidRPr="003F06CA">
        <w:rPr>
          <w:b/>
          <w:bCs/>
          <w:sz w:val="16"/>
          <w:szCs w:val="16"/>
        </w:rPr>
        <w:tab/>
      </w:r>
    </w:p>
    <w:p w:rsidR="003F06CA" w:rsidRPr="003F06CA" w:rsidRDefault="003F06CA" w:rsidP="003F06CA">
      <w:pPr>
        <w:jc w:val="right"/>
        <w:rPr>
          <w:b/>
          <w:bCs/>
          <w:color w:val="FF0000"/>
          <w:sz w:val="16"/>
          <w:szCs w:val="16"/>
        </w:rPr>
      </w:pPr>
    </w:p>
    <w:p w:rsidR="003F06CA" w:rsidRPr="003F06CA" w:rsidRDefault="003F06CA" w:rsidP="003F06CA">
      <w:pPr>
        <w:jc w:val="right"/>
        <w:rPr>
          <w:b/>
          <w:bCs/>
          <w:color w:val="FF0000"/>
          <w:sz w:val="16"/>
          <w:szCs w:val="16"/>
        </w:rPr>
      </w:pPr>
    </w:p>
    <w:p w:rsidR="003F06CA" w:rsidRPr="003F06CA" w:rsidRDefault="003F06CA" w:rsidP="003F06CA">
      <w:pPr>
        <w:jc w:val="right"/>
        <w:rPr>
          <w:b/>
          <w:bCs/>
          <w:color w:val="FF0000"/>
          <w:sz w:val="16"/>
          <w:szCs w:val="16"/>
        </w:rPr>
      </w:pPr>
    </w:p>
    <w:p w:rsidR="003F06CA" w:rsidRPr="003F06CA" w:rsidRDefault="003F06CA" w:rsidP="003F06CA">
      <w:pPr>
        <w:jc w:val="right"/>
        <w:rPr>
          <w:b/>
          <w:bCs/>
          <w:color w:val="FF0000"/>
          <w:sz w:val="16"/>
          <w:szCs w:val="16"/>
        </w:rPr>
      </w:pPr>
    </w:p>
    <w:p w:rsidR="003F06CA" w:rsidRPr="003F06CA" w:rsidRDefault="003F06CA" w:rsidP="003F06CA">
      <w:pPr>
        <w:jc w:val="right"/>
        <w:rPr>
          <w:b/>
          <w:bCs/>
          <w:color w:val="FF0000"/>
          <w:sz w:val="16"/>
          <w:szCs w:val="16"/>
        </w:rPr>
      </w:pPr>
    </w:p>
    <w:p w:rsidR="003F06CA" w:rsidRPr="003F06CA" w:rsidRDefault="003F06CA" w:rsidP="003F06CA">
      <w:pPr>
        <w:jc w:val="right"/>
        <w:rPr>
          <w:b/>
          <w:bCs/>
          <w:color w:val="FF0000"/>
          <w:sz w:val="16"/>
          <w:szCs w:val="16"/>
        </w:rPr>
      </w:pPr>
    </w:p>
    <w:p w:rsidR="003F06CA" w:rsidRPr="003F06CA" w:rsidRDefault="003F06CA" w:rsidP="003F06CA">
      <w:pPr>
        <w:jc w:val="right"/>
        <w:rPr>
          <w:b/>
          <w:bCs/>
          <w:color w:val="FF0000"/>
          <w:sz w:val="16"/>
          <w:szCs w:val="16"/>
        </w:rPr>
      </w:pPr>
    </w:p>
    <w:p w:rsidR="003F06CA" w:rsidRPr="003F06CA" w:rsidRDefault="003F06CA" w:rsidP="003F06CA">
      <w:pPr>
        <w:jc w:val="right"/>
        <w:rPr>
          <w:b/>
          <w:bCs/>
          <w:color w:val="FF0000"/>
          <w:sz w:val="16"/>
          <w:szCs w:val="16"/>
        </w:rPr>
      </w:pPr>
    </w:p>
    <w:p w:rsidR="003F06CA" w:rsidRPr="003F06CA" w:rsidRDefault="003F06CA" w:rsidP="003F06CA">
      <w:pPr>
        <w:jc w:val="right"/>
        <w:rPr>
          <w:rFonts w:eastAsia="Courier New"/>
          <w:sz w:val="16"/>
          <w:szCs w:val="16"/>
          <w:lang w:eastAsia="en-US"/>
        </w:rPr>
      </w:pPr>
      <w:r w:rsidRPr="003F06CA">
        <w:rPr>
          <w:b/>
          <w:bCs/>
          <w:sz w:val="16"/>
          <w:szCs w:val="16"/>
        </w:rPr>
        <w:t>Приложение 1</w:t>
      </w:r>
    </w:p>
    <w:p w:rsidR="003F06CA" w:rsidRPr="003F06CA" w:rsidRDefault="003F06CA" w:rsidP="003F06CA">
      <w:pPr>
        <w:ind w:firstLine="709"/>
        <w:jc w:val="right"/>
        <w:rPr>
          <w:sz w:val="16"/>
          <w:szCs w:val="16"/>
          <w:u w:val="single"/>
          <w:lang w:eastAsia="en-US"/>
        </w:rPr>
      </w:pPr>
      <w:r w:rsidRPr="003F06CA">
        <w:rPr>
          <w:rFonts w:eastAsia="Courier New"/>
          <w:sz w:val="16"/>
          <w:szCs w:val="16"/>
          <w:lang w:eastAsia="en-US"/>
        </w:rPr>
        <w:t xml:space="preserve"> </w:t>
      </w:r>
      <w:r w:rsidRPr="003F06CA">
        <w:rPr>
          <w:sz w:val="16"/>
          <w:szCs w:val="16"/>
          <w:u w:val="single"/>
          <w:lang w:eastAsia="en-US"/>
        </w:rPr>
        <w:t xml:space="preserve">Комитет по управлению муниципальным имуществом </w:t>
      </w:r>
    </w:p>
    <w:p w:rsidR="003F06CA" w:rsidRPr="003F06CA" w:rsidRDefault="003F06CA" w:rsidP="003F06CA">
      <w:pPr>
        <w:ind w:firstLine="709"/>
        <w:jc w:val="right"/>
        <w:rPr>
          <w:sz w:val="16"/>
          <w:szCs w:val="16"/>
          <w:lang w:eastAsia="en-US"/>
        </w:rPr>
      </w:pPr>
      <w:r w:rsidRPr="003F06CA">
        <w:rPr>
          <w:sz w:val="16"/>
          <w:szCs w:val="16"/>
          <w:u w:val="single"/>
          <w:lang w:eastAsia="en-US"/>
        </w:rPr>
        <w:t>и земельными ресурсами администрации</w:t>
      </w:r>
    </w:p>
    <w:p w:rsidR="003F06CA" w:rsidRPr="003F06CA" w:rsidRDefault="003F06CA" w:rsidP="003F06CA">
      <w:pPr>
        <w:ind w:firstLine="709"/>
        <w:jc w:val="right"/>
        <w:rPr>
          <w:rFonts w:eastAsia="Courier New"/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                                             </w:t>
      </w:r>
      <w:r w:rsidRPr="003F06CA">
        <w:rPr>
          <w:sz w:val="16"/>
          <w:szCs w:val="16"/>
          <w:u w:val="single"/>
          <w:lang w:eastAsia="en-US"/>
        </w:rPr>
        <w:t xml:space="preserve"> Галичского муниципального района Костромской области</w:t>
      </w:r>
      <w:r w:rsidRPr="003F06CA">
        <w:rPr>
          <w:sz w:val="16"/>
          <w:szCs w:val="16"/>
          <w:lang w:eastAsia="en-US"/>
        </w:rPr>
        <w:t xml:space="preserve">                                           </w:t>
      </w:r>
    </w:p>
    <w:p w:rsidR="003F06CA" w:rsidRPr="003F06CA" w:rsidRDefault="003F06CA" w:rsidP="003F06CA">
      <w:pPr>
        <w:ind w:firstLine="709"/>
        <w:jc w:val="center"/>
        <w:rPr>
          <w:sz w:val="16"/>
          <w:szCs w:val="16"/>
          <w:lang w:eastAsia="en-US"/>
        </w:rPr>
      </w:pPr>
      <w:r w:rsidRPr="003F06CA">
        <w:rPr>
          <w:rFonts w:eastAsia="Courier New"/>
          <w:sz w:val="16"/>
          <w:szCs w:val="16"/>
          <w:lang w:eastAsia="en-US"/>
        </w:rPr>
        <w:t xml:space="preserve">                           </w:t>
      </w:r>
      <w:r w:rsidRPr="003F06CA">
        <w:rPr>
          <w:sz w:val="16"/>
          <w:szCs w:val="16"/>
          <w:lang w:eastAsia="en-US"/>
        </w:rPr>
        <w:t>(наименование ОМС)</w:t>
      </w:r>
    </w:p>
    <w:p w:rsidR="003F06CA" w:rsidRPr="003F06CA" w:rsidRDefault="003F06CA" w:rsidP="003F06CA">
      <w:pPr>
        <w:ind w:firstLine="709"/>
        <w:jc w:val="right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                                     от ________________________________</w:t>
      </w:r>
    </w:p>
    <w:p w:rsidR="003F06CA" w:rsidRPr="003F06CA" w:rsidRDefault="003F06CA" w:rsidP="003F06CA">
      <w:pPr>
        <w:ind w:firstLine="709"/>
        <w:jc w:val="center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                                                                  (наименование или Ф.И.О. заявителя)</w:t>
      </w:r>
    </w:p>
    <w:p w:rsidR="003F06CA" w:rsidRPr="003F06CA" w:rsidRDefault="003F06CA" w:rsidP="003F06CA">
      <w:pPr>
        <w:ind w:firstLine="709"/>
        <w:jc w:val="right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                                    адрес: ____________________________,</w:t>
      </w:r>
    </w:p>
    <w:p w:rsidR="003F06CA" w:rsidRPr="003F06CA" w:rsidRDefault="003F06CA" w:rsidP="003F06CA">
      <w:pPr>
        <w:ind w:firstLine="709"/>
        <w:jc w:val="right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                                     телефон: ___________, факс: _________,</w:t>
      </w:r>
    </w:p>
    <w:p w:rsidR="003F06CA" w:rsidRPr="003F06CA" w:rsidRDefault="003F06CA" w:rsidP="003F06CA">
      <w:pPr>
        <w:ind w:firstLine="709"/>
        <w:jc w:val="right"/>
        <w:rPr>
          <w:sz w:val="16"/>
          <w:szCs w:val="16"/>
        </w:rPr>
      </w:pPr>
      <w:r w:rsidRPr="003F06CA">
        <w:rPr>
          <w:sz w:val="16"/>
          <w:szCs w:val="16"/>
          <w:lang w:eastAsia="en-US"/>
        </w:rPr>
        <w:t xml:space="preserve">                                     эл. почта: __________________________</w:t>
      </w:r>
    </w:p>
    <w:p w:rsidR="003F06CA" w:rsidRPr="003F06CA" w:rsidRDefault="003F06CA" w:rsidP="003F06CA">
      <w:pPr>
        <w:ind w:firstLine="709"/>
        <w:jc w:val="right"/>
        <w:rPr>
          <w:sz w:val="16"/>
          <w:szCs w:val="16"/>
        </w:rPr>
      </w:pPr>
    </w:p>
    <w:p w:rsidR="003F06CA" w:rsidRPr="003F06CA" w:rsidRDefault="003F06CA" w:rsidP="003F06CA">
      <w:pPr>
        <w:ind w:firstLine="709"/>
        <w:jc w:val="center"/>
        <w:rPr>
          <w:sz w:val="16"/>
          <w:szCs w:val="16"/>
          <w:lang w:eastAsia="en-US"/>
        </w:rPr>
      </w:pPr>
      <w:r w:rsidRPr="003F06CA">
        <w:rPr>
          <w:b/>
          <w:bCs/>
          <w:sz w:val="16"/>
          <w:szCs w:val="16"/>
          <w:lang w:eastAsia="en-US"/>
        </w:rPr>
        <w:t xml:space="preserve">Заявка на участие в аукционе </w:t>
      </w:r>
    </w:p>
    <w:p w:rsidR="003F06CA" w:rsidRPr="003F06CA" w:rsidRDefault="003F06CA" w:rsidP="003F06CA">
      <w:pPr>
        <w:ind w:firstLine="709"/>
        <w:jc w:val="center"/>
        <w:rPr>
          <w:sz w:val="16"/>
          <w:szCs w:val="16"/>
          <w:lang w:eastAsia="en-US"/>
        </w:rPr>
      </w:pPr>
    </w:p>
    <w:p w:rsidR="003F06CA" w:rsidRPr="003F06CA" w:rsidRDefault="003F06CA" w:rsidP="003F06CA">
      <w:pPr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Заявитель _______________________________________________________________________________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                            (полное наименование юридического лица, подающего заявку ,_______________________________________________________________________________________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                   (фамилия, имя, отчество и паспортные данные подающего заявку)</w:t>
      </w:r>
    </w:p>
    <w:p w:rsidR="003F06CA" w:rsidRPr="003F06CA" w:rsidRDefault="003F06CA" w:rsidP="003F06CA">
      <w:pPr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в лице __________________________________________________________________________________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                                                       (фамилия, имя, отчество, должность)</w:t>
      </w:r>
    </w:p>
    <w:p w:rsidR="003F06CA" w:rsidRPr="003F06CA" w:rsidRDefault="003F06CA" w:rsidP="003F06CA">
      <w:pPr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действующего на основании _______________________________________________________________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                                                      (наименование документа)</w:t>
      </w:r>
    </w:p>
    <w:p w:rsidR="003F06CA" w:rsidRPr="003F06CA" w:rsidRDefault="003F06CA" w:rsidP="003F06CA">
      <w:pPr>
        <w:ind w:firstLine="709"/>
        <w:jc w:val="both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Ознакомившись   с   информацией   о   проведении  аукциона, опубликованной  ________________________________________________________________________________________ 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lastRenderedPageBreak/>
        <w:t xml:space="preserve">                                    (наименование средства массовой информации)</w:t>
      </w:r>
    </w:p>
    <w:p w:rsidR="003F06CA" w:rsidRPr="003F06CA" w:rsidRDefault="003F06CA" w:rsidP="003F06CA">
      <w:pPr>
        <w:jc w:val="both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№ ___ от "___" ______ 20__ г. просит  допустить  к  участию  в аукционе  по   продаже________________________________________________________________________________________________________________________________________________________________________</w:t>
      </w:r>
    </w:p>
    <w:p w:rsidR="003F06CA" w:rsidRPr="003F06CA" w:rsidRDefault="003F06CA" w:rsidP="003F06CA">
      <w:pPr>
        <w:ind w:firstLine="709"/>
        <w:jc w:val="center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(наименование и описание объекта аукциона)</w:t>
      </w:r>
    </w:p>
    <w:p w:rsidR="003F06CA" w:rsidRPr="003F06CA" w:rsidRDefault="003F06CA" w:rsidP="003F06CA">
      <w:pPr>
        <w:ind w:firstLine="709"/>
        <w:jc w:val="both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Согласен(ны)   участвовать   в  аукционе  в  соответствии  с </w:t>
      </w:r>
      <w:hyperlink r:id="rId13" w:history="1">
        <w:r w:rsidRPr="003F06CA">
          <w:rPr>
            <w:rStyle w:val="a3"/>
            <w:sz w:val="16"/>
            <w:szCs w:val="16"/>
            <w:lang w:eastAsia="en-US"/>
          </w:rPr>
          <w:t>порядком</w:t>
        </w:r>
      </w:hyperlink>
      <w:r w:rsidRPr="003F06CA">
        <w:rPr>
          <w:sz w:val="16"/>
          <w:szCs w:val="16"/>
          <w:lang w:eastAsia="en-US"/>
        </w:rPr>
        <w:t xml:space="preserve"> проведения аукциона, установленного Земельным кодексом Российской Федерации. </w:t>
      </w:r>
    </w:p>
    <w:p w:rsidR="003F06CA" w:rsidRPr="003F06CA" w:rsidRDefault="003F06CA" w:rsidP="003F06CA">
      <w:pPr>
        <w:ind w:firstLine="709"/>
        <w:jc w:val="both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    Обязуюсь(тся)  в  случае  признания  победителем  аукциона заключить  договор   _______________________земельного  участка  не позднее 30 дней со дня направления проекта договора  и в течение 5 дней со дня подписания проекта договора оплатить цену за  земельный участок, установленную по результатам аукциона_____________________________________________</w:t>
      </w:r>
    </w:p>
    <w:p w:rsidR="003F06CA" w:rsidRPr="003F06CA" w:rsidRDefault="003F06CA" w:rsidP="003F06CA">
      <w:pPr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С  проектом   договора_____________________________ознакомлен(ны).</w:t>
      </w:r>
    </w:p>
    <w:p w:rsidR="003F06CA" w:rsidRPr="003F06CA" w:rsidRDefault="003F06CA" w:rsidP="003F06CA">
      <w:pPr>
        <w:ind w:firstLine="709"/>
        <w:jc w:val="both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 К  заявке  прилагаются  следующие документы: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1)_______________________________________________________________________________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2)_______________________________________________________________________________</w:t>
      </w:r>
    </w:p>
    <w:p w:rsidR="003F06CA" w:rsidRPr="003F06CA" w:rsidRDefault="003F06CA" w:rsidP="003F06CA">
      <w:pPr>
        <w:ind w:firstLine="709"/>
        <w:jc w:val="both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Банковские реквизиты для возврата задатка____________________________________________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  <w:lang w:eastAsia="en-US"/>
        </w:rPr>
        <w:t>________________________________________________________________________________________</w:t>
      </w:r>
    </w:p>
    <w:p w:rsidR="003F06CA" w:rsidRPr="003F06CA" w:rsidRDefault="003F06CA" w:rsidP="003F06CA">
      <w:pPr>
        <w:jc w:val="both"/>
        <w:rPr>
          <w:sz w:val="16"/>
          <w:szCs w:val="16"/>
          <w:lang w:eastAsia="en-US"/>
        </w:rPr>
      </w:pPr>
      <w:r w:rsidRPr="003F06CA">
        <w:rPr>
          <w:sz w:val="16"/>
          <w:szCs w:val="16"/>
        </w:rPr>
        <w:t xml:space="preserve">Информировать меня  о ходе рассмотрения заявки прошу :_____________________________________ </w:t>
      </w:r>
    </w:p>
    <w:p w:rsidR="003F06CA" w:rsidRPr="003F06CA" w:rsidRDefault="003F06CA" w:rsidP="003F06CA">
      <w:pPr>
        <w:ind w:firstLine="709"/>
        <w:jc w:val="both"/>
        <w:rPr>
          <w:sz w:val="16"/>
          <w:szCs w:val="16"/>
          <w:lang w:eastAsia="en-US"/>
        </w:rPr>
      </w:pP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Подпись заявителя _______________ /____________________/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                                           М.П.                               (Ф.И.О)</w:t>
      </w:r>
    </w:p>
    <w:p w:rsidR="003F06CA" w:rsidRPr="003F06CA" w:rsidRDefault="003F06CA" w:rsidP="003F06CA">
      <w:pPr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Отметка о принятии заявки: час. ___ мин. ___ "__" _________ 20__ г. № ___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______________________________________/_____________/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(Ф.И.О., подпись уполномоченного лица)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М.П.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    Заявка составлена в 2-х экземплярах, один из которых остается в администрации, другой - у заявителя.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Отметка   в   случае   отказа   заявителю   в  принятии  документов  _______________________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                                                                                                     (указываются основания для отказа)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Документы возвращены "__" _______ 20__ г. _____ часов ___ мин.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Подпись заявителя ______________________ /____________________/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 xml:space="preserve">                                                                                             (Ф.И.О)</w:t>
      </w:r>
    </w:p>
    <w:p w:rsidR="003F06CA" w:rsidRPr="003F06CA" w:rsidRDefault="003F06CA" w:rsidP="003F06CA">
      <w:pPr>
        <w:ind w:firstLine="709"/>
        <w:rPr>
          <w:sz w:val="16"/>
          <w:szCs w:val="16"/>
          <w:lang w:eastAsia="en-US"/>
        </w:rPr>
      </w:pPr>
      <w:r w:rsidRPr="003F06CA">
        <w:rPr>
          <w:sz w:val="16"/>
          <w:szCs w:val="16"/>
          <w:lang w:eastAsia="en-US"/>
        </w:rPr>
        <w:t>Подпись уполномоченного лица _______________/________________/</w:t>
      </w:r>
    </w:p>
    <w:p w:rsidR="003F06CA" w:rsidRPr="003F06CA" w:rsidRDefault="003F06CA" w:rsidP="003F06CA">
      <w:pPr>
        <w:ind w:firstLine="709"/>
        <w:rPr>
          <w:sz w:val="16"/>
          <w:szCs w:val="16"/>
        </w:rPr>
      </w:pPr>
      <w:r w:rsidRPr="003F06CA">
        <w:rPr>
          <w:sz w:val="16"/>
          <w:szCs w:val="16"/>
          <w:lang w:eastAsia="en-US"/>
        </w:rPr>
        <w:t xml:space="preserve">                                                                                                 (Ф.И.О)</w:t>
      </w:r>
    </w:p>
    <w:p w:rsidR="003F06CA" w:rsidRPr="003F06CA" w:rsidRDefault="003F06CA" w:rsidP="003F06CA">
      <w:pPr>
        <w:widowControl w:val="0"/>
        <w:tabs>
          <w:tab w:val="left" w:pos="5848"/>
        </w:tabs>
        <w:autoSpaceDE w:val="0"/>
        <w:ind w:firstLine="709"/>
        <w:jc w:val="center"/>
        <w:rPr>
          <w:sz w:val="16"/>
          <w:szCs w:val="16"/>
        </w:rPr>
      </w:pPr>
    </w:p>
    <w:p w:rsidR="003F06CA" w:rsidRPr="003F06CA" w:rsidRDefault="003F06CA" w:rsidP="003F06CA">
      <w:pPr>
        <w:widowControl w:val="0"/>
        <w:tabs>
          <w:tab w:val="left" w:pos="5848"/>
        </w:tabs>
        <w:autoSpaceDE w:val="0"/>
        <w:ind w:firstLine="709"/>
        <w:jc w:val="center"/>
        <w:rPr>
          <w:sz w:val="16"/>
          <w:szCs w:val="16"/>
        </w:rPr>
      </w:pPr>
    </w:p>
    <w:p w:rsidR="003F06CA" w:rsidRPr="003F06CA" w:rsidRDefault="003F06CA" w:rsidP="003F06CA">
      <w:pPr>
        <w:widowControl w:val="0"/>
        <w:tabs>
          <w:tab w:val="left" w:pos="5848"/>
        </w:tabs>
        <w:autoSpaceDE w:val="0"/>
        <w:ind w:firstLine="709"/>
        <w:jc w:val="center"/>
        <w:rPr>
          <w:sz w:val="16"/>
          <w:szCs w:val="16"/>
        </w:rPr>
      </w:pPr>
    </w:p>
    <w:p w:rsidR="003F06CA" w:rsidRPr="003F06CA" w:rsidRDefault="003F06CA" w:rsidP="003F06CA">
      <w:pPr>
        <w:pStyle w:val="afff1"/>
        <w:spacing w:before="0"/>
        <w:jc w:val="right"/>
        <w:rPr>
          <w:sz w:val="16"/>
          <w:szCs w:val="16"/>
        </w:rPr>
      </w:pPr>
      <w:r w:rsidRPr="003F06CA">
        <w:rPr>
          <w:sz w:val="16"/>
          <w:szCs w:val="16"/>
        </w:rPr>
        <w:t xml:space="preserve">     Приложение 2</w:t>
      </w:r>
    </w:p>
    <w:p w:rsidR="003F06CA" w:rsidRPr="003F06CA" w:rsidRDefault="003F06CA" w:rsidP="003F06CA">
      <w:pPr>
        <w:pStyle w:val="1"/>
        <w:tabs>
          <w:tab w:val="num" w:pos="0"/>
          <w:tab w:val="left" w:pos="1635"/>
        </w:tabs>
        <w:suppressAutoHyphens/>
        <w:rPr>
          <w:sz w:val="16"/>
          <w:szCs w:val="16"/>
        </w:rPr>
      </w:pPr>
      <w:r w:rsidRPr="003F06CA">
        <w:rPr>
          <w:sz w:val="16"/>
          <w:szCs w:val="16"/>
        </w:rPr>
        <w:t>ДОГОВОР  №   ________</w:t>
      </w:r>
    </w:p>
    <w:p w:rsidR="003F06CA" w:rsidRPr="003F06CA" w:rsidRDefault="003F06CA" w:rsidP="003F06CA">
      <w:pPr>
        <w:pStyle w:val="1"/>
        <w:tabs>
          <w:tab w:val="num" w:pos="0"/>
          <w:tab w:val="left" w:pos="1635"/>
        </w:tabs>
        <w:suppressAutoHyphens/>
        <w:rPr>
          <w:sz w:val="16"/>
          <w:szCs w:val="16"/>
        </w:rPr>
      </w:pPr>
      <w:r w:rsidRPr="003F06CA">
        <w:rPr>
          <w:sz w:val="16"/>
          <w:szCs w:val="16"/>
        </w:rPr>
        <w:t>КУПЛИ-ПРОДАЖИ  ЗЕМЕЛЬНОГО  УЧАСТКА</w:t>
      </w:r>
    </w:p>
    <w:p w:rsidR="003F06CA" w:rsidRPr="003F06CA" w:rsidRDefault="003F06CA" w:rsidP="003F06CA">
      <w:pPr>
        <w:rPr>
          <w:sz w:val="16"/>
          <w:szCs w:val="16"/>
        </w:rPr>
      </w:pPr>
    </w:p>
    <w:p w:rsidR="003F06CA" w:rsidRPr="003F06CA" w:rsidRDefault="003F06CA" w:rsidP="003F06CA">
      <w:pPr>
        <w:rPr>
          <w:sz w:val="16"/>
          <w:szCs w:val="16"/>
        </w:rPr>
      </w:pPr>
      <w:r w:rsidRPr="003F06CA">
        <w:rPr>
          <w:sz w:val="16"/>
          <w:szCs w:val="16"/>
        </w:rPr>
        <w:t xml:space="preserve">Костромская область                                                                                </w:t>
      </w:r>
    </w:p>
    <w:p w:rsidR="003F06CA" w:rsidRPr="003F06CA" w:rsidRDefault="003F06CA" w:rsidP="003F06CA">
      <w:pPr>
        <w:rPr>
          <w:sz w:val="16"/>
          <w:szCs w:val="16"/>
          <w:u w:val="single"/>
        </w:rPr>
      </w:pPr>
      <w:r w:rsidRPr="003F06CA">
        <w:rPr>
          <w:sz w:val="16"/>
          <w:szCs w:val="16"/>
        </w:rPr>
        <w:t xml:space="preserve">г. Галич                                                                                             «____»_________  </w:t>
      </w:r>
      <w:r w:rsidRPr="003F06CA">
        <w:rPr>
          <w:sz w:val="16"/>
          <w:szCs w:val="16"/>
          <w:u w:val="single"/>
        </w:rPr>
        <w:t xml:space="preserve"> 201__  года</w:t>
      </w:r>
    </w:p>
    <w:p w:rsidR="003F06CA" w:rsidRPr="003F06CA" w:rsidRDefault="003F06CA" w:rsidP="003F06CA">
      <w:pPr>
        <w:rPr>
          <w:sz w:val="16"/>
          <w:szCs w:val="16"/>
          <w:u w:val="single"/>
        </w:rPr>
      </w:pPr>
      <w:r w:rsidRPr="003F06CA">
        <w:rPr>
          <w:sz w:val="16"/>
          <w:szCs w:val="16"/>
        </w:rPr>
        <w:tab/>
        <w:t xml:space="preserve">                                                                                                         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ab/>
        <w:t xml:space="preserve">Муниципальное образование Галичский муниципальный район Костромской области, в лице Председателя комитета по управлению муниципальным имуществом и  земельными ресурсами администрации Галичского муниципального района Костромской области  </w:t>
      </w:r>
      <w:r w:rsidRPr="003F06CA">
        <w:rPr>
          <w:b/>
          <w:sz w:val="16"/>
          <w:szCs w:val="16"/>
        </w:rPr>
        <w:t>Киселева Михаила  Николаевича,</w:t>
      </w:r>
      <w:r w:rsidRPr="003F06CA">
        <w:rPr>
          <w:sz w:val="16"/>
          <w:szCs w:val="16"/>
        </w:rPr>
        <w:t xml:space="preserve"> действующего  на основании Положения, утвержденного Собранием депутатов Галичского муниципального района от 27.12.2016 года № 81 именуемый в дальнейшем </w:t>
      </w:r>
      <w:r w:rsidRPr="003F06CA">
        <w:rPr>
          <w:b/>
          <w:bCs/>
          <w:sz w:val="16"/>
          <w:szCs w:val="16"/>
        </w:rPr>
        <w:t>«Продавец»</w:t>
      </w:r>
      <w:r w:rsidRPr="003F06CA">
        <w:rPr>
          <w:sz w:val="16"/>
          <w:szCs w:val="16"/>
        </w:rPr>
        <w:t>, с одной стороны и гражданин</w:t>
      </w:r>
      <w:r w:rsidRPr="003F06CA">
        <w:rPr>
          <w:b/>
          <w:bCs/>
          <w:sz w:val="16"/>
          <w:szCs w:val="16"/>
        </w:rPr>
        <w:t xml:space="preserve"> </w:t>
      </w:r>
      <w:r w:rsidRPr="003F06CA">
        <w:rPr>
          <w:sz w:val="16"/>
          <w:szCs w:val="16"/>
        </w:rPr>
        <w:t>Российской Федерации ____________________(ФИО</w:t>
      </w:r>
      <w:r w:rsidRPr="003F06CA">
        <w:rPr>
          <w:b/>
          <w:sz w:val="16"/>
          <w:szCs w:val="16"/>
        </w:rPr>
        <w:t xml:space="preserve">)   </w:t>
      </w:r>
      <w:r w:rsidRPr="003F06CA">
        <w:rPr>
          <w:b/>
          <w:bCs/>
          <w:sz w:val="16"/>
          <w:szCs w:val="16"/>
        </w:rPr>
        <w:t xml:space="preserve">_________ </w:t>
      </w:r>
      <w:r w:rsidRPr="003F06CA">
        <w:rPr>
          <w:bCs/>
          <w:sz w:val="16"/>
          <w:szCs w:val="16"/>
        </w:rPr>
        <w:t xml:space="preserve"> года рождения паспорт серия ______ № ________ </w:t>
      </w:r>
      <w:r w:rsidRPr="003F06CA">
        <w:rPr>
          <w:i/>
          <w:iCs/>
          <w:sz w:val="16"/>
          <w:szCs w:val="16"/>
        </w:rPr>
        <w:t>выдан  _____________________________________________________________, проживающий по адресу___________________________________________</w:t>
      </w:r>
      <w:r w:rsidRPr="003F06CA">
        <w:rPr>
          <w:sz w:val="16"/>
          <w:szCs w:val="16"/>
        </w:rPr>
        <w:t xml:space="preserve">, именуемая в дальнейшем </w:t>
      </w:r>
      <w:r w:rsidRPr="003F06CA">
        <w:rPr>
          <w:b/>
          <w:bCs/>
          <w:sz w:val="16"/>
          <w:szCs w:val="16"/>
        </w:rPr>
        <w:t>«Покупатель»</w:t>
      </w:r>
      <w:r w:rsidRPr="003F06CA">
        <w:rPr>
          <w:sz w:val="16"/>
          <w:szCs w:val="16"/>
        </w:rPr>
        <w:t xml:space="preserve">, с другой стороны, заключили настоящий договор о нижеследующем:  </w:t>
      </w:r>
    </w:p>
    <w:p w:rsidR="003F06CA" w:rsidRPr="003F06CA" w:rsidRDefault="003F06CA" w:rsidP="003F06CA">
      <w:pPr>
        <w:pStyle w:val="1"/>
        <w:tabs>
          <w:tab w:val="num" w:pos="0"/>
          <w:tab w:val="center" w:pos="5130"/>
        </w:tabs>
        <w:suppressAutoHyphens/>
        <w:rPr>
          <w:sz w:val="16"/>
          <w:szCs w:val="16"/>
        </w:rPr>
      </w:pPr>
      <w:r w:rsidRPr="003F06CA">
        <w:rPr>
          <w:sz w:val="16"/>
          <w:szCs w:val="16"/>
        </w:rPr>
        <w:t>1. ПРЕДМЕТ ДОГОВОРА</w:t>
      </w:r>
    </w:p>
    <w:p w:rsidR="003F06CA" w:rsidRPr="003F06CA" w:rsidRDefault="003F06CA" w:rsidP="003F06CA">
      <w:pPr>
        <w:rPr>
          <w:sz w:val="16"/>
          <w:szCs w:val="16"/>
        </w:rPr>
      </w:pPr>
      <w:r w:rsidRPr="003F06CA">
        <w:rPr>
          <w:sz w:val="16"/>
          <w:szCs w:val="16"/>
        </w:rPr>
        <w:t xml:space="preserve">1.1. «Продавец»  продает, а «Покупатель» приобретает в собственность  земельный участок   из состава земель: ______________________ с кадастровым номером _________________, площадью __________  кв.м.   (______________________ ) кв.м., расположенный по адресу:  __________________________________________________,   именуемый далее по тексту договора  «Участок». </w:t>
      </w:r>
      <w:r w:rsidRPr="003F06CA">
        <w:rPr>
          <w:sz w:val="16"/>
          <w:szCs w:val="16"/>
        </w:rPr>
        <w:tab/>
        <w:t xml:space="preserve"> 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>1.2. «Покупатель» обязуется принять «Участок» и оплатить установленную договором цену.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>1.3. Земельный участок, указанный в пункте 1.1 настоящего договора принадлежит     «Продавцу»  на праве собственности на основании ст. 3.1 Федерального закона «О введении в действие Земельного кодекса».</w:t>
      </w:r>
    </w:p>
    <w:p w:rsidR="003F06CA" w:rsidRPr="003F06CA" w:rsidRDefault="003F06CA" w:rsidP="003F06CA">
      <w:pPr>
        <w:ind w:left="360" w:hanging="360"/>
        <w:jc w:val="both"/>
        <w:rPr>
          <w:sz w:val="16"/>
          <w:szCs w:val="16"/>
        </w:rPr>
      </w:pPr>
      <w:r w:rsidRPr="003F06CA">
        <w:rPr>
          <w:sz w:val="16"/>
          <w:szCs w:val="16"/>
        </w:rPr>
        <w:t>1.4. Целевое назначение земельного Участка -  для ведения   личного подсобного   хозяйства.</w:t>
      </w:r>
    </w:p>
    <w:p w:rsidR="003F06CA" w:rsidRPr="003F06CA" w:rsidRDefault="003F06CA" w:rsidP="003F06CA">
      <w:pPr>
        <w:ind w:left="360" w:hanging="360"/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1.5. Участок продается на основании Постановления  главы муниципального района № ____   от «___»____________201____ года «О предоставлении земельного участка гр. ______________________.». 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>1.6. Продавец гарантирует, что на момент заключения настоящего договора на Участок не        имеется прав третьих лиц, спора по нему нет, под запретом, залогом, арестом он не состоит.</w:t>
      </w:r>
    </w:p>
    <w:p w:rsidR="003F06CA" w:rsidRPr="003F06CA" w:rsidRDefault="003F06CA" w:rsidP="003F06CA">
      <w:pPr>
        <w:ind w:left="360" w:hanging="360"/>
        <w:jc w:val="both"/>
        <w:rPr>
          <w:sz w:val="16"/>
          <w:szCs w:val="16"/>
        </w:rPr>
      </w:pPr>
      <w:r w:rsidRPr="003F06CA">
        <w:rPr>
          <w:sz w:val="16"/>
          <w:szCs w:val="16"/>
        </w:rPr>
        <w:t>1.7. Ограничения и обременения: отсутствуют.</w:t>
      </w:r>
    </w:p>
    <w:p w:rsidR="003F06CA" w:rsidRPr="003F06CA" w:rsidRDefault="003F06CA" w:rsidP="003F06CA">
      <w:pPr>
        <w:jc w:val="center"/>
        <w:rPr>
          <w:b/>
          <w:bCs/>
          <w:sz w:val="16"/>
          <w:szCs w:val="16"/>
        </w:rPr>
      </w:pPr>
      <w:r w:rsidRPr="003F06CA">
        <w:rPr>
          <w:b/>
          <w:bCs/>
          <w:sz w:val="16"/>
          <w:szCs w:val="16"/>
        </w:rPr>
        <w:t>2. ЦЕНА ПО ДОГОВОРУ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>2.1. Согласованная Сторонами цена Участка  составляет  ___________   рублей (_______________________________________________).</w:t>
      </w:r>
    </w:p>
    <w:p w:rsidR="003F06CA" w:rsidRPr="003F06CA" w:rsidRDefault="003F06CA" w:rsidP="003F06CA">
      <w:pPr>
        <w:tabs>
          <w:tab w:val="left" w:pos="0"/>
        </w:tabs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2.2. Покупатель перечисляет денежные средства </w:t>
      </w:r>
      <w:r w:rsidRPr="003F06CA">
        <w:rPr>
          <w:sz w:val="16"/>
          <w:szCs w:val="16"/>
          <w:u w:val="single"/>
        </w:rPr>
        <w:t>в пятидневный срок со дня подписания           настоящего договора:</w:t>
      </w:r>
    </w:p>
    <w:p w:rsidR="003F06CA" w:rsidRPr="003F06CA" w:rsidRDefault="003F06CA" w:rsidP="003F06CA">
      <w:pPr>
        <w:tabs>
          <w:tab w:val="left" w:pos="0"/>
        </w:tabs>
        <w:jc w:val="both"/>
        <w:rPr>
          <w:sz w:val="16"/>
          <w:szCs w:val="16"/>
        </w:rPr>
      </w:pPr>
      <w:r w:rsidRPr="003F06CA">
        <w:rPr>
          <w:sz w:val="16"/>
          <w:szCs w:val="16"/>
        </w:rPr>
        <w:t>Получатель УФК по Костромской области, на расчетный счет 40101810700000010006      (Администрация Галичского муниципального района ИНН 4403001195 КПП 440301001), БИК 043469001 в ГРКЦ ГУ ЦБ России по Костромской области, ОКТМО 34608440, Код  90111406014100000430  (приложение № 3 к договору).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>2.3. Покупатель несет все расходы, связанные с  оформлением настоящего Договора в                         соответствии с действующим законодательством. Настоящие расходы не включаются в сумму, указанную в п.  2.1  настоящего  Договора и уплачиваются по мере необходимости и своевременно.</w:t>
      </w:r>
    </w:p>
    <w:p w:rsidR="003F06CA" w:rsidRPr="003F06CA" w:rsidRDefault="003F06CA" w:rsidP="003F06CA">
      <w:pPr>
        <w:tabs>
          <w:tab w:val="left" w:pos="2700"/>
        </w:tabs>
        <w:ind w:left="2940"/>
        <w:rPr>
          <w:b/>
          <w:bCs/>
          <w:sz w:val="16"/>
          <w:szCs w:val="16"/>
        </w:rPr>
      </w:pPr>
      <w:r w:rsidRPr="003F06CA">
        <w:rPr>
          <w:b/>
          <w:bCs/>
          <w:sz w:val="16"/>
          <w:szCs w:val="16"/>
        </w:rPr>
        <w:t>3. ПЕРЕДАЧА  ИМУЩЕСТВА</w:t>
      </w:r>
    </w:p>
    <w:p w:rsidR="003F06CA" w:rsidRPr="003F06CA" w:rsidRDefault="003F06CA" w:rsidP="003F06CA">
      <w:pPr>
        <w:spacing w:line="20" w:lineRule="atLeast"/>
        <w:jc w:val="both"/>
        <w:rPr>
          <w:sz w:val="16"/>
          <w:szCs w:val="16"/>
        </w:rPr>
      </w:pPr>
      <w:r w:rsidRPr="003F06CA">
        <w:rPr>
          <w:sz w:val="16"/>
          <w:szCs w:val="16"/>
        </w:rPr>
        <w:t>3.1. Продавец обязан в 10 – ти  дневный срок с момента подписания настоящего договора передать Покупателю земельный участок по акту приема-передачи.</w:t>
      </w:r>
    </w:p>
    <w:p w:rsidR="003F06CA" w:rsidRPr="003F06CA" w:rsidRDefault="003F06CA" w:rsidP="003F06CA">
      <w:pPr>
        <w:spacing w:line="20" w:lineRule="atLeast"/>
        <w:rPr>
          <w:sz w:val="16"/>
          <w:szCs w:val="16"/>
        </w:rPr>
      </w:pPr>
    </w:p>
    <w:p w:rsidR="003F06CA" w:rsidRPr="003F06CA" w:rsidRDefault="003F06CA" w:rsidP="003F06CA">
      <w:pPr>
        <w:pStyle w:val="21"/>
        <w:spacing w:line="20" w:lineRule="atLeast"/>
        <w:jc w:val="center"/>
        <w:rPr>
          <w:b/>
          <w:bCs/>
          <w:sz w:val="16"/>
          <w:szCs w:val="16"/>
        </w:rPr>
      </w:pPr>
      <w:r w:rsidRPr="003F06CA">
        <w:rPr>
          <w:b/>
          <w:bCs/>
          <w:sz w:val="16"/>
          <w:szCs w:val="16"/>
        </w:rPr>
        <w:t>4. ВОЗНИКНОВЕНИЕ  ПРАВА  СОБСТВЕННОСТИ</w:t>
      </w:r>
    </w:p>
    <w:p w:rsidR="003F06CA" w:rsidRPr="003F06CA" w:rsidRDefault="003F06CA" w:rsidP="003F06CA">
      <w:pPr>
        <w:pStyle w:val="21"/>
        <w:spacing w:line="20" w:lineRule="atLeast"/>
        <w:ind w:left="0"/>
        <w:jc w:val="both"/>
        <w:rPr>
          <w:sz w:val="16"/>
          <w:szCs w:val="16"/>
        </w:rPr>
      </w:pPr>
      <w:r w:rsidRPr="003F06CA">
        <w:rPr>
          <w:sz w:val="16"/>
          <w:szCs w:val="16"/>
        </w:rPr>
        <w:t>4.1. Право собственности на Участок, являющийся предметом  настоящего договора возникает у Покупателя с момента  регистрации права собственности  в  Управлении</w:t>
      </w:r>
    </w:p>
    <w:p w:rsidR="003F06CA" w:rsidRPr="003F06CA" w:rsidRDefault="003F06CA" w:rsidP="003F06CA">
      <w:pPr>
        <w:pStyle w:val="21"/>
        <w:spacing w:line="20" w:lineRule="atLeast"/>
        <w:ind w:left="0"/>
        <w:jc w:val="both"/>
        <w:rPr>
          <w:sz w:val="16"/>
          <w:szCs w:val="16"/>
        </w:rPr>
      </w:pPr>
      <w:r w:rsidRPr="003F06CA">
        <w:rPr>
          <w:sz w:val="16"/>
          <w:szCs w:val="16"/>
        </w:rPr>
        <w:lastRenderedPageBreak/>
        <w:t xml:space="preserve"> Федеральной регистрационной службы по Костромской области.</w:t>
      </w:r>
    </w:p>
    <w:p w:rsidR="003F06CA" w:rsidRPr="003F06CA" w:rsidRDefault="003F06CA" w:rsidP="003F06CA">
      <w:pPr>
        <w:tabs>
          <w:tab w:val="left" w:pos="315"/>
          <w:tab w:val="left" w:pos="1560"/>
          <w:tab w:val="center" w:pos="5130"/>
        </w:tabs>
        <w:jc w:val="center"/>
        <w:rPr>
          <w:b/>
          <w:bCs/>
          <w:sz w:val="16"/>
          <w:szCs w:val="16"/>
        </w:rPr>
      </w:pPr>
      <w:r w:rsidRPr="003F06CA">
        <w:rPr>
          <w:b/>
          <w:bCs/>
          <w:sz w:val="16"/>
          <w:szCs w:val="16"/>
        </w:rPr>
        <w:t>5.  ПРАВА  И ОБЯЗАННОСТИ  СТОРОН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>5.1. Продавец  обязан: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>5.1.1. Передать Покупателю  в его собственность без каких-либо изъятий Участок,    являющийся предметом настоящего договора.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>5.1.2.  Обеспечить явку своего уполномоченного представителя для подписания акта  сдачи приемки, а также предоставить Покупателю все необходимые документы для   государственной регистрации настоящего договора и оформления  прав землепользования.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>5.2. Покупатель обязан: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>5.2.1. Принять имущество на условиях, предусмотренных настоящим договором.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 5.2.2. Не допускать действий, приводящих к ухудшению экологической обстановки, а также          к загрязнению прилегающей территории, не нарушать права других  землепользователей и природопользователей окружающих территорий.</w:t>
      </w:r>
    </w:p>
    <w:p w:rsidR="003F06CA" w:rsidRPr="003F06CA" w:rsidRDefault="003F06CA" w:rsidP="003F06CA">
      <w:pPr>
        <w:tabs>
          <w:tab w:val="left" w:pos="1080"/>
        </w:tabs>
        <w:jc w:val="center"/>
        <w:rPr>
          <w:b/>
          <w:bCs/>
          <w:sz w:val="16"/>
          <w:szCs w:val="16"/>
        </w:rPr>
      </w:pPr>
      <w:r w:rsidRPr="003F06CA">
        <w:rPr>
          <w:b/>
          <w:bCs/>
          <w:sz w:val="16"/>
          <w:szCs w:val="16"/>
        </w:rPr>
        <w:t>6.  ОТВЕТСТВЕННОСТЬ СТОРОН</w:t>
      </w:r>
    </w:p>
    <w:p w:rsidR="003F06CA" w:rsidRPr="003F06CA" w:rsidRDefault="003F06CA" w:rsidP="003F06CA">
      <w:pPr>
        <w:pStyle w:val="a4"/>
        <w:ind w:left="360" w:hanging="360"/>
        <w:jc w:val="both"/>
        <w:rPr>
          <w:bCs/>
          <w:sz w:val="16"/>
          <w:szCs w:val="16"/>
        </w:rPr>
      </w:pPr>
      <w:r w:rsidRPr="003F06CA">
        <w:rPr>
          <w:bCs/>
          <w:sz w:val="16"/>
          <w:szCs w:val="16"/>
        </w:rPr>
        <w:t>6.1. За неисполнение или ненадлежащее исполнение настоящего договора, стороны несут            ответственность в соответствии с действующим законодательством.</w:t>
      </w:r>
    </w:p>
    <w:p w:rsidR="003F06CA" w:rsidRPr="003F06CA" w:rsidRDefault="003F06CA" w:rsidP="003F06CA">
      <w:pPr>
        <w:ind w:left="426" w:hanging="426"/>
        <w:jc w:val="both"/>
        <w:rPr>
          <w:b/>
          <w:bCs/>
          <w:sz w:val="16"/>
          <w:szCs w:val="16"/>
        </w:rPr>
      </w:pPr>
      <w:r w:rsidRPr="003F06CA">
        <w:rPr>
          <w:sz w:val="16"/>
          <w:szCs w:val="16"/>
        </w:rPr>
        <w:t>6.2. Во всем остальном, что не предусмотрено настоящим договором, стороны руководствуются    Земельным кодексом РФ, Гражданским кодексом РФ и другим действующим  законодательством  РФ.</w:t>
      </w:r>
      <w:r w:rsidRPr="003F06CA">
        <w:rPr>
          <w:b/>
          <w:bCs/>
          <w:sz w:val="16"/>
          <w:szCs w:val="16"/>
        </w:rPr>
        <w:t xml:space="preserve"> 7.  </w:t>
      </w:r>
    </w:p>
    <w:p w:rsidR="003F06CA" w:rsidRPr="003F06CA" w:rsidRDefault="003F06CA" w:rsidP="003F06CA">
      <w:pPr>
        <w:jc w:val="center"/>
        <w:rPr>
          <w:b/>
          <w:bCs/>
          <w:sz w:val="16"/>
          <w:szCs w:val="16"/>
        </w:rPr>
      </w:pPr>
      <w:r w:rsidRPr="003F06CA">
        <w:rPr>
          <w:b/>
          <w:bCs/>
          <w:sz w:val="16"/>
          <w:szCs w:val="16"/>
        </w:rPr>
        <w:t>7.РАССМОТРЕНИЕ  СПОРОВ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>7.1. Все споры и разногласия, которые могут возникнуть из настоящего договора, будут        разрешаться путем переговоров между сторонами, а при невозможности разрешения  споров путем переговоров стороны передают их на рассмотрение в суд или арбитражный суд.</w:t>
      </w:r>
    </w:p>
    <w:p w:rsidR="003F06CA" w:rsidRPr="003F06CA" w:rsidRDefault="003F06CA" w:rsidP="003F06CA">
      <w:pPr>
        <w:tabs>
          <w:tab w:val="left" w:pos="2295"/>
        </w:tabs>
        <w:jc w:val="center"/>
        <w:rPr>
          <w:b/>
          <w:bCs/>
          <w:sz w:val="16"/>
          <w:szCs w:val="16"/>
        </w:rPr>
      </w:pPr>
      <w:r w:rsidRPr="003F06CA">
        <w:rPr>
          <w:b/>
          <w:bCs/>
          <w:sz w:val="16"/>
          <w:szCs w:val="16"/>
        </w:rPr>
        <w:t>8.  ПРОЧИЕ  УСЛОВИЯ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>8.1. Изменения условий настоящего Договора, его расторжение и прекращение возможно  только  при письменном соглашении сторон.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8.2.  Все дополнения и изменения к настоящему договору должны быть составлены  письменно и   подписаны обеими сторонами </w:t>
      </w:r>
    </w:p>
    <w:p w:rsidR="003F06CA" w:rsidRPr="003F06CA" w:rsidRDefault="003F06CA" w:rsidP="003F06CA">
      <w:pPr>
        <w:numPr>
          <w:ilvl w:val="1"/>
          <w:numId w:val="7"/>
        </w:numPr>
        <w:suppressAutoHyphens w:val="0"/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  Настоящий  Договор составлен в 4 (четырех) экземплярах по одному для каждой из сторон, один для органа осуществляющего государственную регистрацию и один в межрайонный комитет по земельным ресурсам и землеустройству.</w:t>
      </w:r>
    </w:p>
    <w:p w:rsidR="003F06CA" w:rsidRPr="003F06CA" w:rsidRDefault="003F06CA" w:rsidP="003F06CA">
      <w:pPr>
        <w:jc w:val="center"/>
        <w:rPr>
          <w:bCs/>
          <w:sz w:val="16"/>
          <w:szCs w:val="16"/>
        </w:rPr>
      </w:pPr>
      <w:r w:rsidRPr="003F06CA">
        <w:rPr>
          <w:bCs/>
          <w:sz w:val="16"/>
          <w:szCs w:val="16"/>
        </w:rPr>
        <w:t>РЕКВИЗИТЫ  СТОРОН: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b/>
          <w:bCs/>
          <w:sz w:val="16"/>
          <w:szCs w:val="16"/>
        </w:rPr>
        <w:t>Продавец</w:t>
      </w:r>
      <w:r w:rsidRPr="003F06CA">
        <w:rPr>
          <w:sz w:val="16"/>
          <w:szCs w:val="16"/>
        </w:rPr>
        <w:t>: Комитет по управлению муниципальным имуществом и земельными ресурсами муниципального района</w:t>
      </w:r>
    </w:p>
    <w:p w:rsidR="003F06CA" w:rsidRPr="003F06CA" w:rsidRDefault="003F06CA" w:rsidP="003F06CA">
      <w:pPr>
        <w:jc w:val="both"/>
        <w:rPr>
          <w:i/>
          <w:iCs/>
          <w:sz w:val="16"/>
          <w:szCs w:val="16"/>
        </w:rPr>
      </w:pPr>
      <w:r w:rsidRPr="003F06CA">
        <w:rPr>
          <w:b/>
          <w:sz w:val="16"/>
          <w:szCs w:val="16"/>
        </w:rPr>
        <w:t>Адрес:</w:t>
      </w:r>
      <w:r w:rsidRPr="003F06CA">
        <w:rPr>
          <w:sz w:val="16"/>
          <w:szCs w:val="16"/>
        </w:rPr>
        <w:t xml:space="preserve"> </w:t>
      </w:r>
      <w:r w:rsidRPr="003F06CA">
        <w:rPr>
          <w:i/>
          <w:iCs/>
          <w:sz w:val="16"/>
          <w:szCs w:val="16"/>
        </w:rPr>
        <w:t>157200,</w:t>
      </w:r>
      <w:r w:rsidRPr="003F06CA">
        <w:rPr>
          <w:sz w:val="16"/>
          <w:szCs w:val="16"/>
        </w:rPr>
        <w:t xml:space="preserve"> </w:t>
      </w:r>
      <w:r w:rsidRPr="003F06CA">
        <w:rPr>
          <w:i/>
          <w:iCs/>
          <w:sz w:val="16"/>
          <w:szCs w:val="16"/>
        </w:rPr>
        <w:t>Костромская область, г. Галич, пл. Революции 23-а</w:t>
      </w: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b/>
          <w:sz w:val="16"/>
          <w:szCs w:val="16"/>
        </w:rPr>
        <w:t xml:space="preserve">Расчетный счет: </w:t>
      </w:r>
      <w:r w:rsidRPr="003F06CA">
        <w:rPr>
          <w:sz w:val="16"/>
          <w:szCs w:val="16"/>
        </w:rPr>
        <w:t>40101810700000010006  ИНН 4403003700, КПП 440301001, БИК 043469001 в ГРКЦ ГУ ЦБ России по Костромской области</w:t>
      </w:r>
    </w:p>
    <w:p w:rsidR="003F06CA" w:rsidRPr="003F06CA" w:rsidRDefault="003F06CA" w:rsidP="003F06CA">
      <w:pPr>
        <w:jc w:val="both"/>
        <w:rPr>
          <w:b/>
          <w:bCs/>
          <w:sz w:val="16"/>
          <w:szCs w:val="16"/>
        </w:rPr>
      </w:pPr>
      <w:r w:rsidRPr="003F06CA">
        <w:rPr>
          <w:b/>
          <w:bCs/>
          <w:sz w:val="16"/>
          <w:szCs w:val="16"/>
        </w:rPr>
        <w:t>Покупатель:</w:t>
      </w:r>
      <w:r w:rsidRPr="003F06CA">
        <w:rPr>
          <w:sz w:val="16"/>
          <w:szCs w:val="16"/>
        </w:rPr>
        <w:t xml:space="preserve">   Гражданин РФ </w:t>
      </w:r>
      <w:r w:rsidRPr="003F06CA">
        <w:rPr>
          <w:b/>
          <w:sz w:val="16"/>
          <w:szCs w:val="16"/>
        </w:rPr>
        <w:t xml:space="preserve">_________________________,   </w:t>
      </w:r>
      <w:r w:rsidRPr="003F06CA">
        <w:rPr>
          <w:b/>
          <w:bCs/>
          <w:sz w:val="16"/>
          <w:szCs w:val="16"/>
        </w:rPr>
        <w:t xml:space="preserve">___________ </w:t>
      </w:r>
      <w:r w:rsidRPr="003F06CA">
        <w:rPr>
          <w:bCs/>
          <w:sz w:val="16"/>
          <w:szCs w:val="16"/>
        </w:rPr>
        <w:t xml:space="preserve"> года рождения паспорт серия ________ № _________ </w:t>
      </w:r>
      <w:r w:rsidRPr="003F06CA">
        <w:rPr>
          <w:i/>
          <w:iCs/>
          <w:sz w:val="16"/>
          <w:szCs w:val="16"/>
        </w:rPr>
        <w:t xml:space="preserve">выдан  ________________________________________, проживающий по адресу:  </w:t>
      </w:r>
      <w:r w:rsidRPr="003F06CA">
        <w:rPr>
          <w:sz w:val="16"/>
          <w:szCs w:val="16"/>
        </w:rPr>
        <w:t>_________________________________________________________.</w:t>
      </w:r>
    </w:p>
    <w:p w:rsidR="003F06CA" w:rsidRPr="003F06CA" w:rsidRDefault="003F06CA" w:rsidP="003F06CA">
      <w:pPr>
        <w:jc w:val="both"/>
        <w:rPr>
          <w:b/>
          <w:bCs/>
          <w:sz w:val="16"/>
          <w:szCs w:val="16"/>
        </w:rPr>
      </w:pPr>
    </w:p>
    <w:p w:rsidR="003F06CA" w:rsidRPr="003F06CA" w:rsidRDefault="003F06CA" w:rsidP="003F06CA">
      <w:pPr>
        <w:jc w:val="both"/>
        <w:rPr>
          <w:b/>
          <w:bCs/>
          <w:sz w:val="16"/>
          <w:szCs w:val="16"/>
        </w:rPr>
      </w:pPr>
      <w:r w:rsidRPr="003F06CA">
        <w:rPr>
          <w:b/>
          <w:bCs/>
          <w:sz w:val="16"/>
          <w:szCs w:val="16"/>
        </w:rPr>
        <w:t xml:space="preserve">                                                            Подписи сторон:</w:t>
      </w:r>
    </w:p>
    <w:p w:rsidR="003F06CA" w:rsidRPr="003F06CA" w:rsidRDefault="003F06CA" w:rsidP="003F06CA">
      <w:pPr>
        <w:jc w:val="both"/>
        <w:rPr>
          <w:b/>
          <w:bCs/>
          <w:sz w:val="16"/>
          <w:szCs w:val="16"/>
        </w:rPr>
      </w:pP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                Продавец:                                                                    Покупатель</w:t>
      </w:r>
    </w:p>
    <w:tbl>
      <w:tblPr>
        <w:tblW w:w="9948" w:type="dxa"/>
        <w:tblLook w:val="01E0"/>
      </w:tblPr>
      <w:tblGrid>
        <w:gridCol w:w="3708"/>
        <w:gridCol w:w="1200"/>
        <w:gridCol w:w="5040"/>
      </w:tblGrid>
      <w:tr w:rsidR="003F06CA" w:rsidRPr="003F06CA" w:rsidTr="00DC45A2">
        <w:tc>
          <w:tcPr>
            <w:tcW w:w="3708" w:type="dxa"/>
          </w:tcPr>
          <w:p w:rsidR="003F06CA" w:rsidRPr="003F06CA" w:rsidRDefault="003F06CA" w:rsidP="00DC45A2">
            <w:pPr>
              <w:jc w:val="center"/>
              <w:rPr>
                <w:sz w:val="16"/>
                <w:szCs w:val="16"/>
              </w:rPr>
            </w:pPr>
            <w:r w:rsidRPr="003F06CA">
              <w:rPr>
                <w:sz w:val="16"/>
                <w:szCs w:val="16"/>
              </w:rPr>
              <w:t>Председатель  комитета по управлению муниципальным имуществом и земельными ресурсами администрации Галичского муниципального района</w:t>
            </w:r>
          </w:p>
          <w:p w:rsidR="003F06CA" w:rsidRPr="003F06CA" w:rsidRDefault="003F06CA" w:rsidP="00DC45A2">
            <w:pPr>
              <w:rPr>
                <w:sz w:val="16"/>
                <w:szCs w:val="16"/>
              </w:rPr>
            </w:pPr>
            <w:r w:rsidRPr="003F06CA">
              <w:rPr>
                <w:sz w:val="16"/>
                <w:szCs w:val="16"/>
              </w:rPr>
              <w:t xml:space="preserve">    Киселев Михаил Николаевич</w:t>
            </w:r>
          </w:p>
          <w:p w:rsidR="003F06CA" w:rsidRPr="003F06CA" w:rsidRDefault="003F06CA" w:rsidP="00DC45A2">
            <w:pPr>
              <w:rPr>
                <w:sz w:val="16"/>
                <w:szCs w:val="16"/>
              </w:rPr>
            </w:pPr>
            <w:r w:rsidRPr="003F06CA">
              <w:rPr>
                <w:sz w:val="16"/>
                <w:szCs w:val="16"/>
              </w:rPr>
              <w:t xml:space="preserve">      _____________________</w:t>
            </w:r>
          </w:p>
          <w:p w:rsidR="003F06CA" w:rsidRPr="003F06CA" w:rsidRDefault="003F06CA" w:rsidP="00DC45A2">
            <w:pPr>
              <w:jc w:val="center"/>
              <w:rPr>
                <w:sz w:val="16"/>
                <w:szCs w:val="16"/>
              </w:rPr>
            </w:pPr>
            <w:r w:rsidRPr="003F06CA">
              <w:rPr>
                <w:sz w:val="16"/>
                <w:szCs w:val="16"/>
              </w:rPr>
              <w:t>(подпись)</w:t>
            </w:r>
          </w:p>
        </w:tc>
        <w:tc>
          <w:tcPr>
            <w:tcW w:w="1200" w:type="dxa"/>
          </w:tcPr>
          <w:p w:rsidR="003F06CA" w:rsidRPr="003F06CA" w:rsidRDefault="003F06CA" w:rsidP="00DC45A2">
            <w:pPr>
              <w:rPr>
                <w:sz w:val="16"/>
                <w:szCs w:val="16"/>
              </w:rPr>
            </w:pPr>
          </w:p>
        </w:tc>
        <w:tc>
          <w:tcPr>
            <w:tcW w:w="5040" w:type="dxa"/>
          </w:tcPr>
          <w:p w:rsidR="003F06CA" w:rsidRPr="003F06CA" w:rsidRDefault="003F06CA" w:rsidP="00DC45A2">
            <w:pPr>
              <w:jc w:val="center"/>
              <w:rPr>
                <w:sz w:val="16"/>
                <w:szCs w:val="16"/>
              </w:rPr>
            </w:pPr>
          </w:p>
          <w:p w:rsidR="003F06CA" w:rsidRPr="003F06CA" w:rsidRDefault="003F06CA" w:rsidP="00DC45A2">
            <w:pPr>
              <w:rPr>
                <w:sz w:val="16"/>
                <w:szCs w:val="16"/>
              </w:rPr>
            </w:pPr>
          </w:p>
          <w:p w:rsidR="003F06CA" w:rsidRPr="003F06CA" w:rsidRDefault="003F06CA" w:rsidP="00DC45A2">
            <w:pPr>
              <w:rPr>
                <w:sz w:val="16"/>
                <w:szCs w:val="16"/>
              </w:rPr>
            </w:pPr>
          </w:p>
          <w:p w:rsidR="003F06CA" w:rsidRPr="003F06CA" w:rsidRDefault="003F06CA" w:rsidP="00DC45A2">
            <w:pPr>
              <w:rPr>
                <w:sz w:val="16"/>
                <w:szCs w:val="16"/>
              </w:rPr>
            </w:pPr>
          </w:p>
          <w:p w:rsidR="003F06CA" w:rsidRPr="003F06CA" w:rsidRDefault="003F06CA" w:rsidP="00DC45A2">
            <w:pPr>
              <w:rPr>
                <w:sz w:val="16"/>
                <w:szCs w:val="16"/>
              </w:rPr>
            </w:pPr>
          </w:p>
          <w:p w:rsidR="003F06CA" w:rsidRPr="003F06CA" w:rsidRDefault="003F06CA" w:rsidP="00DC45A2">
            <w:pPr>
              <w:rPr>
                <w:sz w:val="16"/>
                <w:szCs w:val="16"/>
              </w:rPr>
            </w:pPr>
            <w:r w:rsidRPr="003F06CA">
              <w:rPr>
                <w:sz w:val="16"/>
                <w:szCs w:val="16"/>
              </w:rPr>
              <w:t xml:space="preserve">          </w:t>
            </w:r>
          </w:p>
          <w:p w:rsidR="003F06CA" w:rsidRPr="003F06CA" w:rsidRDefault="003F06CA" w:rsidP="00DC45A2">
            <w:pPr>
              <w:rPr>
                <w:sz w:val="16"/>
                <w:szCs w:val="16"/>
              </w:rPr>
            </w:pPr>
            <w:r w:rsidRPr="003F06CA">
              <w:rPr>
                <w:sz w:val="16"/>
                <w:szCs w:val="16"/>
              </w:rPr>
              <w:t xml:space="preserve">        ______________________________                                              </w:t>
            </w:r>
          </w:p>
          <w:p w:rsidR="003F06CA" w:rsidRPr="003F06CA" w:rsidRDefault="003F06CA" w:rsidP="00DC45A2">
            <w:pPr>
              <w:rPr>
                <w:sz w:val="16"/>
                <w:szCs w:val="16"/>
              </w:rPr>
            </w:pPr>
            <w:r w:rsidRPr="003F06CA">
              <w:rPr>
                <w:sz w:val="16"/>
                <w:szCs w:val="16"/>
              </w:rPr>
              <w:t xml:space="preserve">                                 (подпись)</w:t>
            </w:r>
          </w:p>
        </w:tc>
      </w:tr>
    </w:tbl>
    <w:p w:rsidR="003F06CA" w:rsidRPr="003F06CA" w:rsidRDefault="003F06CA" w:rsidP="003F06CA">
      <w:pPr>
        <w:rPr>
          <w:color w:val="FF0000"/>
          <w:sz w:val="16"/>
          <w:szCs w:val="16"/>
        </w:rPr>
      </w:pPr>
    </w:p>
    <w:p w:rsidR="003F06CA" w:rsidRPr="003F06CA" w:rsidRDefault="003F06CA" w:rsidP="003F06CA">
      <w:pPr>
        <w:tabs>
          <w:tab w:val="left" w:pos="7815"/>
        </w:tabs>
        <w:jc w:val="both"/>
        <w:rPr>
          <w:color w:val="FF0000"/>
          <w:sz w:val="16"/>
          <w:szCs w:val="16"/>
        </w:rPr>
      </w:pPr>
      <w:r w:rsidRPr="003F06CA">
        <w:rPr>
          <w:color w:val="FF0000"/>
          <w:sz w:val="16"/>
          <w:szCs w:val="16"/>
        </w:rPr>
        <w:t xml:space="preserve">   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/>
      </w:tblPr>
      <w:tblGrid>
        <w:gridCol w:w="4143"/>
      </w:tblGrid>
      <w:tr w:rsidR="003F06CA" w:rsidRPr="003F06CA" w:rsidTr="00DC45A2">
        <w:trPr>
          <w:trHeight w:val="1800"/>
        </w:trPr>
        <w:tc>
          <w:tcPr>
            <w:tcW w:w="41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F06CA" w:rsidRPr="003F06CA" w:rsidRDefault="003F06CA" w:rsidP="00DC45A2">
            <w:pPr>
              <w:tabs>
                <w:tab w:val="left" w:pos="2130"/>
                <w:tab w:val="left" w:pos="2205"/>
              </w:tabs>
              <w:rPr>
                <w:color w:val="FF0000"/>
                <w:sz w:val="16"/>
                <w:szCs w:val="16"/>
              </w:rPr>
            </w:pPr>
          </w:p>
        </w:tc>
      </w:tr>
    </w:tbl>
    <w:p w:rsidR="003F06CA" w:rsidRPr="003F06CA" w:rsidRDefault="003F06CA" w:rsidP="003F06CA">
      <w:pPr>
        <w:jc w:val="right"/>
        <w:rPr>
          <w:sz w:val="16"/>
          <w:szCs w:val="16"/>
        </w:rPr>
      </w:pPr>
      <w:r w:rsidRPr="003F06CA">
        <w:rPr>
          <w:sz w:val="16"/>
          <w:szCs w:val="16"/>
        </w:rPr>
        <w:t xml:space="preserve">                                 Приложение 2</w:t>
      </w:r>
    </w:p>
    <w:p w:rsidR="003F06CA" w:rsidRPr="003F06CA" w:rsidRDefault="003F06CA" w:rsidP="003F06CA">
      <w:pPr>
        <w:jc w:val="right"/>
        <w:rPr>
          <w:sz w:val="16"/>
          <w:szCs w:val="16"/>
        </w:rPr>
      </w:pPr>
      <w:r w:rsidRPr="003F06CA">
        <w:rPr>
          <w:sz w:val="16"/>
          <w:szCs w:val="16"/>
        </w:rPr>
        <w:t xml:space="preserve">                                  к договору № _______   </w:t>
      </w:r>
    </w:p>
    <w:p w:rsidR="003F06CA" w:rsidRPr="003F06CA" w:rsidRDefault="003F06CA" w:rsidP="003F06CA">
      <w:pPr>
        <w:jc w:val="right"/>
        <w:rPr>
          <w:sz w:val="16"/>
          <w:szCs w:val="16"/>
        </w:rPr>
      </w:pPr>
      <w:r w:rsidRPr="003F06CA">
        <w:rPr>
          <w:sz w:val="16"/>
          <w:szCs w:val="16"/>
        </w:rPr>
        <w:t xml:space="preserve">                             купли-продажи</w:t>
      </w:r>
    </w:p>
    <w:p w:rsidR="003F06CA" w:rsidRPr="003F06CA" w:rsidRDefault="003F06CA" w:rsidP="003F06CA">
      <w:pPr>
        <w:tabs>
          <w:tab w:val="left" w:pos="6375"/>
        </w:tabs>
        <w:jc w:val="right"/>
        <w:rPr>
          <w:sz w:val="16"/>
          <w:szCs w:val="16"/>
        </w:rPr>
      </w:pPr>
      <w:r w:rsidRPr="003F06CA">
        <w:rPr>
          <w:sz w:val="16"/>
          <w:szCs w:val="16"/>
        </w:rPr>
        <w:t xml:space="preserve">                                  земельного участка от</w:t>
      </w:r>
    </w:p>
    <w:p w:rsidR="003F06CA" w:rsidRPr="003F06CA" w:rsidRDefault="003F06CA" w:rsidP="003F06CA">
      <w:pPr>
        <w:tabs>
          <w:tab w:val="left" w:pos="6375"/>
        </w:tabs>
        <w:jc w:val="right"/>
        <w:rPr>
          <w:sz w:val="16"/>
          <w:szCs w:val="16"/>
          <w:u w:val="single"/>
        </w:rPr>
      </w:pPr>
      <w:r w:rsidRPr="003F06CA">
        <w:rPr>
          <w:sz w:val="16"/>
          <w:szCs w:val="16"/>
        </w:rPr>
        <w:t xml:space="preserve">                                      «___»___________   </w:t>
      </w:r>
      <w:r w:rsidRPr="003F06CA">
        <w:rPr>
          <w:sz w:val="16"/>
          <w:szCs w:val="16"/>
          <w:u w:val="single"/>
        </w:rPr>
        <w:t>2018 года</w:t>
      </w:r>
    </w:p>
    <w:p w:rsidR="003F06CA" w:rsidRPr="003F06CA" w:rsidRDefault="003F06CA" w:rsidP="003F06CA">
      <w:pPr>
        <w:tabs>
          <w:tab w:val="left" w:pos="2130"/>
          <w:tab w:val="left" w:pos="2205"/>
        </w:tabs>
        <w:jc w:val="right"/>
        <w:rPr>
          <w:sz w:val="16"/>
          <w:szCs w:val="16"/>
        </w:rPr>
      </w:pPr>
    </w:p>
    <w:p w:rsidR="003F06CA" w:rsidRPr="003F06CA" w:rsidRDefault="003F06CA" w:rsidP="003F06CA">
      <w:pPr>
        <w:tabs>
          <w:tab w:val="left" w:pos="2130"/>
          <w:tab w:val="left" w:pos="2205"/>
        </w:tabs>
        <w:rPr>
          <w:sz w:val="16"/>
          <w:szCs w:val="16"/>
        </w:rPr>
      </w:pPr>
    </w:p>
    <w:p w:rsidR="003F06CA" w:rsidRPr="003F06CA" w:rsidRDefault="003F06CA" w:rsidP="003F06CA">
      <w:pPr>
        <w:tabs>
          <w:tab w:val="left" w:pos="2130"/>
          <w:tab w:val="left" w:pos="2205"/>
        </w:tabs>
        <w:jc w:val="center"/>
        <w:rPr>
          <w:sz w:val="16"/>
          <w:szCs w:val="16"/>
        </w:rPr>
      </w:pPr>
      <w:r w:rsidRPr="003F06CA">
        <w:rPr>
          <w:sz w:val="16"/>
          <w:szCs w:val="16"/>
        </w:rPr>
        <w:br w:type="textWrapping" w:clear="all"/>
      </w:r>
    </w:p>
    <w:p w:rsidR="003F06CA" w:rsidRPr="003F06CA" w:rsidRDefault="003F06CA" w:rsidP="003F06CA">
      <w:pPr>
        <w:pStyle w:val="1"/>
        <w:tabs>
          <w:tab w:val="num" w:pos="0"/>
        </w:tabs>
        <w:suppressAutoHyphens/>
        <w:rPr>
          <w:sz w:val="16"/>
          <w:szCs w:val="16"/>
        </w:rPr>
      </w:pPr>
      <w:r w:rsidRPr="003F06CA">
        <w:rPr>
          <w:sz w:val="16"/>
          <w:szCs w:val="16"/>
        </w:rPr>
        <w:t>АКТ</w:t>
      </w:r>
    </w:p>
    <w:p w:rsidR="003F06CA" w:rsidRPr="003F06CA" w:rsidRDefault="003F06CA" w:rsidP="003F06CA">
      <w:pPr>
        <w:tabs>
          <w:tab w:val="left" w:pos="2130"/>
          <w:tab w:val="left" w:pos="2205"/>
        </w:tabs>
        <w:jc w:val="center"/>
        <w:rPr>
          <w:sz w:val="16"/>
          <w:szCs w:val="16"/>
        </w:rPr>
      </w:pPr>
      <w:r w:rsidRPr="003F06CA">
        <w:rPr>
          <w:sz w:val="16"/>
          <w:szCs w:val="16"/>
        </w:rPr>
        <w:t xml:space="preserve">приема-передачи земельного(ых) участка(ов) </w:t>
      </w:r>
    </w:p>
    <w:p w:rsidR="003F06CA" w:rsidRPr="003F06CA" w:rsidRDefault="003F06CA" w:rsidP="003F06CA">
      <w:pPr>
        <w:tabs>
          <w:tab w:val="left" w:pos="2130"/>
          <w:tab w:val="left" w:pos="2205"/>
        </w:tabs>
        <w:jc w:val="center"/>
        <w:rPr>
          <w:sz w:val="16"/>
          <w:szCs w:val="16"/>
        </w:rPr>
      </w:pPr>
      <w:r w:rsidRPr="003F06CA">
        <w:rPr>
          <w:sz w:val="16"/>
          <w:szCs w:val="16"/>
        </w:rPr>
        <w:t xml:space="preserve">к договору   _______ купли-продажи земельного </w:t>
      </w:r>
    </w:p>
    <w:p w:rsidR="003F06CA" w:rsidRPr="003F06CA" w:rsidRDefault="003F06CA" w:rsidP="003F06CA">
      <w:pPr>
        <w:tabs>
          <w:tab w:val="left" w:pos="2130"/>
          <w:tab w:val="left" w:pos="2205"/>
        </w:tabs>
        <w:jc w:val="center"/>
        <w:rPr>
          <w:sz w:val="16"/>
          <w:szCs w:val="16"/>
        </w:rPr>
      </w:pPr>
      <w:r w:rsidRPr="003F06CA">
        <w:rPr>
          <w:sz w:val="16"/>
          <w:szCs w:val="16"/>
        </w:rPr>
        <w:t xml:space="preserve">участка от «____» ______________   </w:t>
      </w:r>
      <w:r w:rsidRPr="003F06CA">
        <w:rPr>
          <w:sz w:val="16"/>
          <w:szCs w:val="16"/>
          <w:u w:val="single"/>
        </w:rPr>
        <w:t>201___ г.</w:t>
      </w:r>
      <w:r w:rsidRPr="003F06CA">
        <w:rPr>
          <w:sz w:val="16"/>
          <w:szCs w:val="16"/>
        </w:rPr>
        <w:t xml:space="preserve"> </w:t>
      </w:r>
    </w:p>
    <w:p w:rsidR="003F06CA" w:rsidRPr="003F06CA" w:rsidRDefault="003F06CA" w:rsidP="003F06CA">
      <w:pPr>
        <w:tabs>
          <w:tab w:val="left" w:pos="2130"/>
          <w:tab w:val="left" w:pos="2205"/>
        </w:tabs>
        <w:rPr>
          <w:sz w:val="16"/>
          <w:szCs w:val="16"/>
        </w:rPr>
      </w:pPr>
    </w:p>
    <w:p w:rsidR="003F06CA" w:rsidRPr="003F06CA" w:rsidRDefault="003F06CA" w:rsidP="003F06CA">
      <w:pPr>
        <w:tabs>
          <w:tab w:val="left" w:pos="2130"/>
          <w:tab w:val="left" w:pos="2205"/>
        </w:tabs>
        <w:jc w:val="center"/>
        <w:rPr>
          <w:sz w:val="16"/>
          <w:szCs w:val="16"/>
          <w:u w:val="single"/>
        </w:rPr>
      </w:pPr>
      <w:r w:rsidRPr="003F06CA">
        <w:rPr>
          <w:sz w:val="16"/>
          <w:szCs w:val="16"/>
        </w:rPr>
        <w:t xml:space="preserve">                                                                                                      «___» ______________    </w:t>
      </w:r>
      <w:r w:rsidRPr="003F06CA">
        <w:rPr>
          <w:sz w:val="16"/>
          <w:szCs w:val="16"/>
          <w:u w:val="single"/>
        </w:rPr>
        <w:t>201___ г.</w:t>
      </w:r>
    </w:p>
    <w:p w:rsidR="003F06CA" w:rsidRPr="003F06CA" w:rsidRDefault="003F06CA" w:rsidP="003F06CA">
      <w:pPr>
        <w:tabs>
          <w:tab w:val="left" w:pos="2130"/>
          <w:tab w:val="left" w:pos="2205"/>
        </w:tabs>
        <w:jc w:val="center"/>
        <w:rPr>
          <w:sz w:val="16"/>
          <w:szCs w:val="16"/>
          <w:u w:val="single"/>
        </w:rPr>
      </w:pPr>
    </w:p>
    <w:p w:rsidR="003F06CA" w:rsidRPr="003F06CA" w:rsidRDefault="003F06CA" w:rsidP="003F06CA">
      <w:pPr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1. Мы, нижеподписавшиеся, «Продавец» Муниципальное образование Галичский муниципальный район Костромской области, в лице Председателя комитета по управлению муниципальным имуществом и  земельными ресурсами  администрации Галичского муниципального района </w:t>
      </w:r>
      <w:r w:rsidRPr="003F06CA">
        <w:rPr>
          <w:b/>
          <w:sz w:val="16"/>
          <w:szCs w:val="16"/>
        </w:rPr>
        <w:t>Киселева  Михаила  Николаевича,</w:t>
      </w:r>
      <w:r w:rsidRPr="003F06CA">
        <w:rPr>
          <w:sz w:val="16"/>
          <w:szCs w:val="16"/>
        </w:rPr>
        <w:t xml:space="preserve"> действующего  на основании Положения, утвержденного Собранием депутатов Галичского муниципального района от 27.12.2016 года № 81 с одной стороны, и гражданин</w:t>
      </w:r>
      <w:r w:rsidRPr="003F06CA">
        <w:rPr>
          <w:b/>
          <w:bCs/>
          <w:sz w:val="16"/>
          <w:szCs w:val="16"/>
        </w:rPr>
        <w:t xml:space="preserve"> </w:t>
      </w:r>
      <w:r w:rsidRPr="003F06CA">
        <w:rPr>
          <w:sz w:val="16"/>
          <w:szCs w:val="16"/>
        </w:rPr>
        <w:t>Российской Федерации</w:t>
      </w:r>
      <w:r w:rsidRPr="003F06CA">
        <w:rPr>
          <w:b/>
          <w:sz w:val="16"/>
          <w:szCs w:val="16"/>
        </w:rPr>
        <w:t xml:space="preserve"> </w:t>
      </w:r>
      <w:r w:rsidRPr="003F06CA">
        <w:rPr>
          <w:sz w:val="16"/>
          <w:szCs w:val="16"/>
        </w:rPr>
        <w:t>__________________(ФИО)</w:t>
      </w:r>
      <w:r w:rsidRPr="003F06CA">
        <w:rPr>
          <w:b/>
          <w:sz w:val="16"/>
          <w:szCs w:val="16"/>
        </w:rPr>
        <w:t xml:space="preserve">   __________</w:t>
      </w:r>
      <w:r w:rsidRPr="003F06CA">
        <w:rPr>
          <w:bCs/>
          <w:sz w:val="16"/>
          <w:szCs w:val="16"/>
        </w:rPr>
        <w:t xml:space="preserve">года рождения паспорт серия _____ № _______ </w:t>
      </w:r>
      <w:r w:rsidRPr="003F06CA">
        <w:rPr>
          <w:i/>
          <w:iCs/>
          <w:sz w:val="16"/>
          <w:szCs w:val="16"/>
        </w:rPr>
        <w:t>выдан ___________ _______________________________________________________________, проживающий по адресу_______________________________________________</w:t>
      </w:r>
      <w:r w:rsidRPr="003F06CA">
        <w:rPr>
          <w:sz w:val="16"/>
          <w:szCs w:val="16"/>
        </w:rPr>
        <w:t>,</w:t>
      </w:r>
      <w:r w:rsidRPr="003F06CA">
        <w:rPr>
          <w:bCs/>
          <w:sz w:val="16"/>
          <w:szCs w:val="16"/>
        </w:rPr>
        <w:t xml:space="preserve"> </w:t>
      </w:r>
      <w:r w:rsidRPr="003F06CA">
        <w:rPr>
          <w:sz w:val="16"/>
          <w:szCs w:val="16"/>
        </w:rPr>
        <w:t>с другой стороны, составили настоящий акт о том, что «Продавец» передал, а «Покупатель» принял земельный участок общей площадью _________  (___________ ) кв.м., с кадастровым  номером_______________, расположенный по адресу:  ________________________________________________________</w:t>
      </w:r>
    </w:p>
    <w:p w:rsidR="003F06CA" w:rsidRPr="003F06CA" w:rsidRDefault="003F06CA" w:rsidP="003F06CA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3F06CA">
        <w:rPr>
          <w:sz w:val="16"/>
          <w:szCs w:val="16"/>
        </w:rPr>
        <w:t>2. Стороны подтверждают, что передаваемый(ые) участок(и) соответствует(ют) всем установленным требованиям.</w:t>
      </w:r>
    </w:p>
    <w:p w:rsidR="003F06CA" w:rsidRPr="003F06CA" w:rsidRDefault="003F06CA" w:rsidP="003F06CA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3F06CA">
        <w:rPr>
          <w:sz w:val="16"/>
          <w:szCs w:val="16"/>
        </w:rPr>
        <w:t>3. Настоящий акт составлен в 4 экземплярах и служит в соответствии с условиями договора основанием для владения, пользования и распоряжения передаваемым(ми) земельным(ми) участком(ми) с момента подписания настоящего акта.</w:t>
      </w:r>
    </w:p>
    <w:p w:rsidR="003F06CA" w:rsidRPr="003F06CA" w:rsidRDefault="003F06CA" w:rsidP="003F06CA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3F06CA">
        <w:rPr>
          <w:sz w:val="16"/>
          <w:szCs w:val="16"/>
        </w:rPr>
        <w:t>4. Расчеты по указанному договору произведены сторонами полностью, согласно п.п. 2.1, 2.2 договора №  ______ от «____» ______________  201____ года.</w:t>
      </w:r>
    </w:p>
    <w:p w:rsidR="003F06CA" w:rsidRPr="003F06CA" w:rsidRDefault="003F06CA" w:rsidP="003F06CA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        </w:t>
      </w:r>
    </w:p>
    <w:p w:rsidR="003F06CA" w:rsidRPr="003F06CA" w:rsidRDefault="003F06CA" w:rsidP="003F06CA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3F06CA">
        <w:rPr>
          <w:sz w:val="16"/>
          <w:szCs w:val="16"/>
        </w:rPr>
        <w:t xml:space="preserve">         «Продавец»                                                                                «Покупатель»                                                          </w:t>
      </w:r>
    </w:p>
    <w:p w:rsidR="003F06CA" w:rsidRPr="003F06CA" w:rsidRDefault="003F06CA" w:rsidP="003F06CA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</w:p>
    <w:tbl>
      <w:tblPr>
        <w:tblW w:w="0" w:type="auto"/>
        <w:tblLook w:val="01E0"/>
      </w:tblPr>
      <w:tblGrid>
        <w:gridCol w:w="3336"/>
        <w:gridCol w:w="2292"/>
        <w:gridCol w:w="3942"/>
      </w:tblGrid>
      <w:tr w:rsidR="003F06CA" w:rsidRPr="003F06CA" w:rsidTr="00DC45A2">
        <w:tc>
          <w:tcPr>
            <w:tcW w:w="3336" w:type="dxa"/>
          </w:tcPr>
          <w:p w:rsidR="003F06CA" w:rsidRPr="003F06CA" w:rsidRDefault="003F06CA" w:rsidP="00DC45A2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  <w:r w:rsidRPr="003F06CA">
              <w:rPr>
                <w:sz w:val="16"/>
                <w:szCs w:val="16"/>
              </w:rPr>
              <w:t xml:space="preserve">Председатель комитета по управлению муниципальным имуществом и  земельными ресурсами администрации Галичского </w:t>
            </w:r>
            <w:r w:rsidRPr="003F06CA">
              <w:rPr>
                <w:sz w:val="16"/>
                <w:szCs w:val="16"/>
              </w:rPr>
              <w:lastRenderedPageBreak/>
              <w:t>муниципального района</w:t>
            </w:r>
          </w:p>
          <w:p w:rsidR="003F06CA" w:rsidRPr="003F06CA" w:rsidRDefault="003F06CA" w:rsidP="00DC45A2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  <w:r w:rsidRPr="003F06CA">
              <w:rPr>
                <w:sz w:val="16"/>
                <w:szCs w:val="16"/>
              </w:rPr>
              <w:t>М.Н. Киселев</w:t>
            </w:r>
          </w:p>
          <w:p w:rsidR="003F06CA" w:rsidRPr="003F06CA" w:rsidRDefault="003F06CA" w:rsidP="00DC45A2">
            <w:pPr>
              <w:rPr>
                <w:sz w:val="16"/>
                <w:szCs w:val="16"/>
              </w:rPr>
            </w:pPr>
          </w:p>
          <w:p w:rsidR="003F06CA" w:rsidRPr="003F06CA" w:rsidRDefault="003F06CA" w:rsidP="00DC45A2">
            <w:pPr>
              <w:rPr>
                <w:sz w:val="16"/>
                <w:szCs w:val="16"/>
              </w:rPr>
            </w:pPr>
          </w:p>
          <w:p w:rsidR="003F06CA" w:rsidRPr="003F06CA" w:rsidRDefault="003F06CA" w:rsidP="00DC45A2">
            <w:pPr>
              <w:jc w:val="center"/>
              <w:rPr>
                <w:sz w:val="16"/>
                <w:szCs w:val="16"/>
              </w:rPr>
            </w:pPr>
            <w:r w:rsidRPr="003F06CA">
              <w:rPr>
                <w:sz w:val="16"/>
                <w:szCs w:val="16"/>
              </w:rPr>
              <w:t>__________________________</w:t>
            </w:r>
          </w:p>
          <w:p w:rsidR="003F06CA" w:rsidRPr="003F06CA" w:rsidRDefault="003F06CA" w:rsidP="00DC45A2">
            <w:pPr>
              <w:jc w:val="center"/>
              <w:rPr>
                <w:sz w:val="16"/>
                <w:szCs w:val="16"/>
              </w:rPr>
            </w:pPr>
            <w:r w:rsidRPr="003F06CA">
              <w:rPr>
                <w:sz w:val="16"/>
                <w:szCs w:val="16"/>
              </w:rPr>
              <w:t>(подпись)</w:t>
            </w:r>
          </w:p>
        </w:tc>
        <w:tc>
          <w:tcPr>
            <w:tcW w:w="2292" w:type="dxa"/>
          </w:tcPr>
          <w:p w:rsidR="003F06CA" w:rsidRPr="003F06CA" w:rsidRDefault="003F06CA" w:rsidP="00DC45A2">
            <w:pPr>
              <w:tabs>
                <w:tab w:val="left" w:pos="2130"/>
                <w:tab w:val="left" w:pos="2205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3942" w:type="dxa"/>
          </w:tcPr>
          <w:p w:rsidR="003F06CA" w:rsidRPr="003F06CA" w:rsidRDefault="003F06CA" w:rsidP="00DC45A2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  <w:p w:rsidR="003F06CA" w:rsidRPr="003F06CA" w:rsidRDefault="003F06CA" w:rsidP="00DC45A2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  <w:p w:rsidR="003F06CA" w:rsidRPr="003F06CA" w:rsidRDefault="003F06CA" w:rsidP="00DC45A2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  <w:p w:rsidR="003F06CA" w:rsidRPr="003F06CA" w:rsidRDefault="003F06CA" w:rsidP="00DC45A2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  <w:p w:rsidR="003F06CA" w:rsidRPr="003F06CA" w:rsidRDefault="003F06CA" w:rsidP="00DC45A2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  <w:p w:rsidR="003F06CA" w:rsidRPr="003F06CA" w:rsidRDefault="003F06CA" w:rsidP="00DC45A2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  <w:r w:rsidRPr="003F06CA">
              <w:rPr>
                <w:sz w:val="16"/>
                <w:szCs w:val="16"/>
              </w:rPr>
              <w:t xml:space="preserve">                  </w:t>
            </w:r>
          </w:p>
          <w:p w:rsidR="003F06CA" w:rsidRPr="003F06CA" w:rsidRDefault="003F06CA" w:rsidP="00DC45A2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  <w:r w:rsidRPr="003F06CA">
              <w:rPr>
                <w:sz w:val="16"/>
                <w:szCs w:val="16"/>
              </w:rPr>
              <w:t xml:space="preserve">   </w:t>
            </w:r>
          </w:p>
          <w:p w:rsidR="003F06CA" w:rsidRPr="003F06CA" w:rsidRDefault="003F06CA" w:rsidP="00DC45A2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  <w:r w:rsidRPr="003F06CA">
              <w:rPr>
                <w:sz w:val="16"/>
                <w:szCs w:val="16"/>
                <w:u w:val="single"/>
              </w:rPr>
              <w:t xml:space="preserve">                  _____________________</w:t>
            </w:r>
          </w:p>
          <w:p w:rsidR="003F06CA" w:rsidRPr="003F06CA" w:rsidRDefault="003F06CA" w:rsidP="00DC45A2">
            <w:pPr>
              <w:tabs>
                <w:tab w:val="left" w:pos="2130"/>
                <w:tab w:val="left" w:pos="2205"/>
              </w:tabs>
              <w:jc w:val="center"/>
              <w:rPr>
                <w:sz w:val="16"/>
                <w:szCs w:val="16"/>
              </w:rPr>
            </w:pPr>
            <w:r w:rsidRPr="003F06CA">
              <w:rPr>
                <w:sz w:val="16"/>
                <w:szCs w:val="16"/>
              </w:rPr>
              <w:t>(подпись)</w:t>
            </w:r>
          </w:p>
        </w:tc>
      </w:tr>
    </w:tbl>
    <w:p w:rsidR="003F06CA" w:rsidRPr="006F377D" w:rsidRDefault="003F06CA" w:rsidP="003F06CA">
      <w:pPr>
        <w:ind w:firstLine="850"/>
        <w:jc w:val="both"/>
        <w:rPr>
          <w:color w:val="FF0000"/>
          <w:sz w:val="22"/>
          <w:szCs w:val="22"/>
        </w:rPr>
      </w:pPr>
    </w:p>
    <w:p w:rsidR="003F06CA" w:rsidRPr="006F377D" w:rsidRDefault="003F06CA" w:rsidP="003F06CA">
      <w:pPr>
        <w:jc w:val="both"/>
        <w:rPr>
          <w:color w:val="FF0000"/>
          <w:sz w:val="22"/>
          <w:szCs w:val="22"/>
        </w:rPr>
      </w:pPr>
    </w:p>
    <w:p w:rsidR="003F06CA" w:rsidRPr="006F377D" w:rsidRDefault="003F06CA" w:rsidP="003F06CA">
      <w:pPr>
        <w:jc w:val="both"/>
        <w:rPr>
          <w:color w:val="FF0000"/>
          <w:sz w:val="22"/>
          <w:szCs w:val="22"/>
        </w:rPr>
      </w:pPr>
    </w:p>
    <w:p w:rsidR="003F06CA" w:rsidRDefault="003F06CA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p w:rsidR="003F06CA" w:rsidRPr="00D97F4F" w:rsidRDefault="003F06CA" w:rsidP="003F06CA">
      <w:pPr>
        <w:tabs>
          <w:tab w:val="left" w:pos="9498"/>
        </w:tabs>
        <w:ind w:right="222"/>
        <w:jc w:val="both"/>
        <w:rPr>
          <w:bCs/>
          <w:sz w:val="16"/>
          <w:szCs w:val="16"/>
        </w:rPr>
      </w:pPr>
    </w:p>
    <w:tbl>
      <w:tblPr>
        <w:tblpPr w:leftFromText="180" w:rightFromText="180" w:vertAnchor="text" w:horzAnchor="margin" w:tblpY="23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7031B7" w:rsidRPr="0013187E" w:rsidTr="009B7D07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bookmarkStart w:id="0" w:name="_GoBack"/>
            <w:bookmarkEnd w:id="0"/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7031B7" w:rsidRPr="0013187E" w:rsidRDefault="007031B7" w:rsidP="006B151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3F06CA">
              <w:rPr>
                <w:b/>
                <w:sz w:val="16"/>
                <w:szCs w:val="16"/>
                <w:u w:val="single"/>
              </w:rPr>
              <w:t>12</w:t>
            </w:r>
            <w:r w:rsidR="004C47D2">
              <w:rPr>
                <w:b/>
                <w:sz w:val="16"/>
                <w:szCs w:val="16"/>
                <w:u w:val="single"/>
              </w:rPr>
              <w:t xml:space="preserve"> лист</w:t>
            </w:r>
            <w:r w:rsidR="003F06CA">
              <w:rPr>
                <w:b/>
                <w:sz w:val="16"/>
                <w:szCs w:val="16"/>
                <w:u w:val="single"/>
              </w:rPr>
              <w:t>ов</w:t>
            </w:r>
            <w:r w:rsidRPr="0013187E">
              <w:rPr>
                <w:b/>
                <w:sz w:val="16"/>
                <w:szCs w:val="16"/>
              </w:rPr>
              <w:t xml:space="preserve"> А4</w:t>
            </w:r>
          </w:p>
          <w:p w:rsidR="007031B7" w:rsidRPr="0013187E" w:rsidRDefault="007031B7" w:rsidP="003F06CA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3F06CA">
              <w:rPr>
                <w:b/>
                <w:sz w:val="16"/>
                <w:szCs w:val="16"/>
              </w:rPr>
              <w:t>20</w:t>
            </w:r>
            <w:r w:rsidR="004C47D2">
              <w:rPr>
                <w:b/>
                <w:sz w:val="16"/>
                <w:szCs w:val="16"/>
              </w:rPr>
              <w:t xml:space="preserve"> июля</w:t>
            </w:r>
            <w:r w:rsidR="00AD00AA">
              <w:rPr>
                <w:b/>
                <w:sz w:val="16"/>
                <w:szCs w:val="16"/>
              </w:rPr>
              <w:t xml:space="preserve"> </w:t>
            </w:r>
            <w:r w:rsidR="008621F4">
              <w:rPr>
                <w:b/>
                <w:sz w:val="16"/>
                <w:szCs w:val="16"/>
              </w:rPr>
              <w:t>2018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7031B7" w:rsidRPr="0013187E" w:rsidTr="009B7D07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 xml:space="preserve">:  </w:t>
            </w:r>
            <w:r w:rsidR="009B7D07">
              <w:rPr>
                <w:b/>
                <w:sz w:val="16"/>
                <w:szCs w:val="16"/>
              </w:rPr>
              <w:t>А.В. Морковкина</w:t>
            </w:r>
          </w:p>
          <w:p w:rsidR="007031B7" w:rsidRPr="0013187E" w:rsidRDefault="007031B7" w:rsidP="006B151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CA0C0D">
      <w:footerReference w:type="even" r:id="rId14"/>
      <w:footerReference w:type="default" r:id="rId15"/>
      <w:pgSz w:w="11906" w:h="16838"/>
      <w:pgMar w:top="489" w:right="566" w:bottom="1276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245D" w:rsidRDefault="0056245D">
      <w:r>
        <w:separator/>
      </w:r>
    </w:p>
  </w:endnote>
  <w:endnote w:type="continuationSeparator" w:id="1">
    <w:p w:rsidR="0056245D" w:rsidRDefault="005624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7D2" w:rsidRDefault="002713FD" w:rsidP="001A27C7">
    <w:pPr>
      <w:framePr w:wrap="around" w:vAnchor="text" w:hAnchor="margin" w:xAlign="right" w:y="1"/>
    </w:pPr>
    <w:r>
      <w:fldChar w:fldCharType="begin"/>
    </w:r>
    <w:r w:rsidR="004C47D2">
      <w:instrText xml:space="preserve">PAGE  </w:instrText>
    </w:r>
    <w:r>
      <w:fldChar w:fldCharType="end"/>
    </w:r>
  </w:p>
  <w:p w:rsidR="004C47D2" w:rsidRDefault="004C47D2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47063"/>
      <w:docPartObj>
        <w:docPartGallery w:val="Page Numbers (Bottom of Page)"/>
        <w:docPartUnique/>
      </w:docPartObj>
    </w:sdtPr>
    <w:sdtContent>
      <w:p w:rsidR="004C47D2" w:rsidRDefault="002713FD">
        <w:pPr>
          <w:pStyle w:val="a9"/>
          <w:jc w:val="right"/>
        </w:pPr>
        <w:fldSimple w:instr=" PAGE   \* MERGEFORMAT ">
          <w:r w:rsidR="003F06CA">
            <w:rPr>
              <w:noProof/>
            </w:rPr>
            <w:t>1</w:t>
          </w:r>
        </w:fldSimple>
      </w:p>
    </w:sdtContent>
  </w:sdt>
  <w:p w:rsidR="004C47D2" w:rsidRDefault="004C47D2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245D" w:rsidRDefault="0056245D">
      <w:r>
        <w:separator/>
      </w:r>
    </w:p>
  </w:footnote>
  <w:footnote w:type="continuationSeparator" w:id="1">
    <w:p w:rsidR="0056245D" w:rsidRDefault="005624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lvl w:ilvl="0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4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5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6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7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3F85F7B"/>
    <w:multiLevelType w:val="hybridMultilevel"/>
    <w:tmpl w:val="C06222F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>
    <w:nsid w:val="0712718A"/>
    <w:multiLevelType w:val="hybridMultilevel"/>
    <w:tmpl w:val="0C14CD06"/>
    <w:lvl w:ilvl="0" w:tplc="1576D80C">
      <w:start w:val="1"/>
      <w:numFmt w:val="bullet"/>
      <w:lvlText w:val="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08000D68"/>
    <w:multiLevelType w:val="hybridMultilevel"/>
    <w:tmpl w:val="F502D078"/>
    <w:lvl w:ilvl="0" w:tplc="1576D80C">
      <w:start w:val="1"/>
      <w:numFmt w:val="bullet"/>
      <w:lvlText w:val="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0E2B4C6A"/>
    <w:multiLevelType w:val="hybridMultilevel"/>
    <w:tmpl w:val="C07273F8"/>
    <w:lvl w:ilvl="0" w:tplc="7312FA52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Calibr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0E324B10"/>
    <w:multiLevelType w:val="hybridMultilevel"/>
    <w:tmpl w:val="EFA41460"/>
    <w:lvl w:ilvl="0" w:tplc="AD9CCE4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0E853513"/>
    <w:multiLevelType w:val="hybridMultilevel"/>
    <w:tmpl w:val="4198E8BC"/>
    <w:lvl w:ilvl="0" w:tplc="D8085A44">
      <w:start w:val="1"/>
      <w:numFmt w:val="decimal"/>
      <w:lvlText w:val="%1."/>
      <w:lvlJc w:val="left"/>
      <w:pPr>
        <w:ind w:left="102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5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16">
    <w:nsid w:val="209234F7"/>
    <w:multiLevelType w:val="hybridMultilevel"/>
    <w:tmpl w:val="4E822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D50DCD"/>
    <w:multiLevelType w:val="multilevel"/>
    <w:tmpl w:val="6228FAC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>
    <w:nsid w:val="2867315C"/>
    <w:multiLevelType w:val="hybridMultilevel"/>
    <w:tmpl w:val="AF60A55E"/>
    <w:lvl w:ilvl="0" w:tplc="246002AA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29A312D8"/>
    <w:multiLevelType w:val="multilevel"/>
    <w:tmpl w:val="5C0A64E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29D03EEF"/>
    <w:multiLevelType w:val="hybridMultilevel"/>
    <w:tmpl w:val="19A64224"/>
    <w:lvl w:ilvl="0" w:tplc="A1F0DE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AC86354"/>
    <w:multiLevelType w:val="hybridMultilevel"/>
    <w:tmpl w:val="8CD8BB48"/>
    <w:lvl w:ilvl="0" w:tplc="1576D80C">
      <w:start w:val="1"/>
      <w:numFmt w:val="bullet"/>
      <w:lvlText w:val="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3">
    <w:nsid w:val="2FF04E07"/>
    <w:multiLevelType w:val="hybridMultilevel"/>
    <w:tmpl w:val="43D47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15D66EE"/>
    <w:multiLevelType w:val="multilevel"/>
    <w:tmpl w:val="FFA622C2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Zero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25">
    <w:nsid w:val="33272073"/>
    <w:multiLevelType w:val="hybridMultilevel"/>
    <w:tmpl w:val="DA78C1F0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34CB0AA9"/>
    <w:multiLevelType w:val="hybridMultilevel"/>
    <w:tmpl w:val="762AC3CA"/>
    <w:lvl w:ilvl="0" w:tplc="40E060C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3E6E4FCD"/>
    <w:multiLevelType w:val="hybridMultilevel"/>
    <w:tmpl w:val="5566842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48E3CE4"/>
    <w:multiLevelType w:val="hybridMultilevel"/>
    <w:tmpl w:val="9E6871CA"/>
    <w:lvl w:ilvl="0" w:tplc="27843B92">
      <w:start w:val="1"/>
      <w:numFmt w:val="decimal"/>
      <w:lvlText w:val="%1."/>
      <w:lvlJc w:val="left"/>
      <w:pPr>
        <w:ind w:left="1872" w:hanging="13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450E639D"/>
    <w:multiLevelType w:val="hybridMultilevel"/>
    <w:tmpl w:val="BBB478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6ED33A4"/>
    <w:multiLevelType w:val="hybridMultilevel"/>
    <w:tmpl w:val="E312E884"/>
    <w:lvl w:ilvl="0" w:tplc="B3E4B5F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4B023E06"/>
    <w:multiLevelType w:val="hybridMultilevel"/>
    <w:tmpl w:val="3E9437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4D26749B"/>
    <w:multiLevelType w:val="hybridMultilevel"/>
    <w:tmpl w:val="662889E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4">
    <w:nsid w:val="4D712AA4"/>
    <w:multiLevelType w:val="hybridMultilevel"/>
    <w:tmpl w:val="C862E2C4"/>
    <w:lvl w:ilvl="0" w:tplc="E32231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52EA2BEA"/>
    <w:multiLevelType w:val="hybridMultilevel"/>
    <w:tmpl w:val="B5C4AAF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5AA36463"/>
    <w:multiLevelType w:val="hybridMultilevel"/>
    <w:tmpl w:val="615EEAB0"/>
    <w:lvl w:ilvl="0" w:tplc="301CEAC0">
      <w:start w:val="3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9D40E7"/>
    <w:multiLevelType w:val="hybridMultilevel"/>
    <w:tmpl w:val="15281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F8505D"/>
    <w:multiLevelType w:val="hybridMultilevel"/>
    <w:tmpl w:val="7034DC80"/>
    <w:lvl w:ilvl="0" w:tplc="72405BB0">
      <w:start w:val="48"/>
      <w:numFmt w:val="decimal"/>
      <w:lvlText w:val="%1."/>
      <w:lvlJc w:val="left"/>
      <w:pPr>
        <w:ind w:left="1084" w:hanging="375"/>
      </w:pPr>
      <w:rPr>
        <w:rFonts w:cs="Times New Roman"/>
      </w:rPr>
    </w:lvl>
    <w:lvl w:ilvl="1" w:tplc="9B4631B8">
      <w:start w:val="1"/>
      <w:numFmt w:val="decimal"/>
      <w:lvlText w:val="%2)"/>
      <w:lvlJc w:val="left"/>
      <w:pPr>
        <w:ind w:left="1770" w:hanging="1110"/>
      </w:pPr>
      <w:rPr>
        <w:rFonts w:cs="Times New Roman"/>
        <w:color w:val="auto"/>
        <w:sz w:val="24"/>
        <w:szCs w:val="24"/>
      </w:rPr>
    </w:lvl>
    <w:lvl w:ilvl="2" w:tplc="0419001B">
      <w:start w:val="1"/>
      <w:numFmt w:val="lowerRoman"/>
      <w:lvlText w:val="%3."/>
      <w:lvlJc w:val="right"/>
      <w:pPr>
        <w:tabs>
          <w:tab w:val="num" w:pos="2689"/>
        </w:tabs>
        <w:ind w:left="2689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0">
    <w:nsid w:val="7834255D"/>
    <w:multiLevelType w:val="hybridMultilevel"/>
    <w:tmpl w:val="437A2EA6"/>
    <w:lvl w:ilvl="0" w:tplc="1576D80C">
      <w:start w:val="1"/>
      <w:numFmt w:val="bullet"/>
      <w:lvlText w:val="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1C141D"/>
    <w:multiLevelType w:val="hybridMultilevel"/>
    <w:tmpl w:val="0D5287B2"/>
    <w:lvl w:ilvl="0" w:tplc="4C3059C4">
      <w:start w:val="11"/>
      <w:numFmt w:val="decimal"/>
      <w:lvlText w:val="%1)"/>
      <w:lvlJc w:val="left"/>
      <w:pPr>
        <w:ind w:left="1099" w:hanging="3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DB73998"/>
    <w:multiLevelType w:val="hybridMultilevel"/>
    <w:tmpl w:val="60D4385C"/>
    <w:lvl w:ilvl="0" w:tplc="1576D80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943BDF"/>
    <w:multiLevelType w:val="hybridMultilevel"/>
    <w:tmpl w:val="9998D09E"/>
    <w:lvl w:ilvl="0" w:tplc="F88E1E78">
      <w:start w:val="1"/>
      <w:numFmt w:val="decimal"/>
      <w:lvlText w:val="%1)"/>
      <w:lvlJc w:val="left"/>
      <w:pPr>
        <w:ind w:left="1070" w:hanging="360"/>
      </w:pPr>
      <w:rPr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-4" w:hanging="360"/>
      </w:pPr>
    </w:lvl>
    <w:lvl w:ilvl="2" w:tplc="0419001B" w:tentative="1">
      <w:start w:val="1"/>
      <w:numFmt w:val="lowerRoman"/>
      <w:lvlText w:val="%3."/>
      <w:lvlJc w:val="right"/>
      <w:pPr>
        <w:ind w:left="716" w:hanging="180"/>
      </w:pPr>
    </w:lvl>
    <w:lvl w:ilvl="3" w:tplc="0419000F" w:tentative="1">
      <w:start w:val="1"/>
      <w:numFmt w:val="decimal"/>
      <w:lvlText w:val="%4."/>
      <w:lvlJc w:val="left"/>
      <w:pPr>
        <w:ind w:left="1436" w:hanging="360"/>
      </w:pPr>
    </w:lvl>
    <w:lvl w:ilvl="4" w:tplc="04190019" w:tentative="1">
      <w:start w:val="1"/>
      <w:numFmt w:val="lowerLetter"/>
      <w:lvlText w:val="%5."/>
      <w:lvlJc w:val="left"/>
      <w:pPr>
        <w:ind w:left="2156" w:hanging="360"/>
      </w:pPr>
    </w:lvl>
    <w:lvl w:ilvl="5" w:tplc="0419001B" w:tentative="1">
      <w:start w:val="1"/>
      <w:numFmt w:val="lowerRoman"/>
      <w:lvlText w:val="%6."/>
      <w:lvlJc w:val="right"/>
      <w:pPr>
        <w:ind w:left="2876" w:hanging="180"/>
      </w:pPr>
    </w:lvl>
    <w:lvl w:ilvl="6" w:tplc="0419000F" w:tentative="1">
      <w:start w:val="1"/>
      <w:numFmt w:val="decimal"/>
      <w:lvlText w:val="%7."/>
      <w:lvlJc w:val="left"/>
      <w:pPr>
        <w:ind w:left="3596" w:hanging="360"/>
      </w:pPr>
    </w:lvl>
    <w:lvl w:ilvl="7" w:tplc="04190019" w:tentative="1">
      <w:start w:val="1"/>
      <w:numFmt w:val="lowerLetter"/>
      <w:lvlText w:val="%8."/>
      <w:lvlJc w:val="left"/>
      <w:pPr>
        <w:ind w:left="4316" w:hanging="360"/>
      </w:pPr>
    </w:lvl>
    <w:lvl w:ilvl="8" w:tplc="0419001B" w:tentative="1">
      <w:start w:val="1"/>
      <w:numFmt w:val="lowerRoman"/>
      <w:lvlText w:val="%9."/>
      <w:lvlJc w:val="right"/>
      <w:pPr>
        <w:ind w:left="5036" w:hanging="180"/>
      </w:pPr>
    </w:lvl>
  </w:abstractNum>
  <w:abstractNum w:abstractNumId="44">
    <w:nsid w:val="7EEE44B7"/>
    <w:multiLevelType w:val="hybridMultilevel"/>
    <w:tmpl w:val="854EA964"/>
    <w:lvl w:ilvl="0" w:tplc="DABE65E8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Calibr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4"/>
  </w:num>
  <w:num w:numId="2">
    <w:abstractNumId w:val="0"/>
  </w:num>
  <w:num w:numId="3">
    <w:abstractNumId w:val="1"/>
  </w:num>
  <w:num w:numId="4">
    <w:abstractNumId w:val="2"/>
  </w:num>
  <w:num w:numId="5">
    <w:abstractNumId w:val="22"/>
  </w:num>
  <w:num w:numId="6">
    <w:abstractNumId w:val="28"/>
  </w:num>
  <w:num w:numId="7">
    <w:abstractNumId w:val="17"/>
  </w:num>
  <w:num w:numId="8">
    <w:abstractNumId w:val="36"/>
  </w:num>
  <w:num w:numId="9">
    <w:abstractNumId w:val="14"/>
  </w:num>
  <w:num w:numId="10">
    <w:abstractNumId w:val="33"/>
  </w:num>
  <w:num w:numId="11">
    <w:abstractNumId w:val="34"/>
  </w:num>
  <w:num w:numId="12">
    <w:abstractNumId w:val="37"/>
  </w:num>
  <w:num w:numId="13">
    <w:abstractNumId w:val="23"/>
  </w:num>
  <w:num w:numId="14">
    <w:abstractNumId w:val="29"/>
  </w:num>
  <w:num w:numId="15">
    <w:abstractNumId w:val="43"/>
  </w:num>
  <w:num w:numId="16">
    <w:abstractNumId w:val="41"/>
  </w:num>
  <w:num w:numId="17">
    <w:abstractNumId w:val="3"/>
  </w:num>
  <w:num w:numId="18">
    <w:abstractNumId w:val="13"/>
  </w:num>
  <w:num w:numId="19">
    <w:abstractNumId w:val="12"/>
  </w:num>
  <w:num w:numId="20">
    <w:abstractNumId w:val="44"/>
  </w:num>
  <w:num w:numId="21">
    <w:abstractNumId w:val="38"/>
  </w:num>
  <w:num w:numId="22">
    <w:abstractNumId w:val="16"/>
  </w:num>
  <w:num w:numId="23">
    <w:abstractNumId w:val="20"/>
  </w:num>
  <w:num w:numId="24">
    <w:abstractNumId w:val="31"/>
  </w:num>
  <w:num w:numId="25">
    <w:abstractNumId w:val="39"/>
    <w:lvlOverride w:ilvl="0">
      <w:startOverride w:val="4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7"/>
  </w:num>
  <w:num w:numId="27">
    <w:abstractNumId w:val="26"/>
  </w:num>
  <w:num w:numId="28">
    <w:abstractNumId w:val="25"/>
  </w:num>
  <w:num w:numId="29">
    <w:abstractNumId w:val="18"/>
  </w:num>
  <w:num w:numId="30">
    <w:abstractNumId w:val="40"/>
  </w:num>
  <w:num w:numId="31">
    <w:abstractNumId w:val="10"/>
  </w:num>
  <w:num w:numId="32">
    <w:abstractNumId w:val="11"/>
  </w:num>
  <w:num w:numId="33">
    <w:abstractNumId w:val="32"/>
  </w:num>
  <w:num w:numId="34">
    <w:abstractNumId w:val="21"/>
  </w:num>
  <w:num w:numId="35">
    <w:abstractNumId w:val="42"/>
  </w:num>
  <w:num w:numId="3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5"/>
  </w:num>
  <w:num w:numId="38">
    <w:abstractNumId w:val="9"/>
  </w:num>
  <w:num w:numId="39">
    <w:abstractNumId w:val="1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116738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30E"/>
    <w:rsid w:val="00000DA5"/>
    <w:rsid w:val="00004B7B"/>
    <w:rsid w:val="0000586E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4675"/>
    <w:rsid w:val="00064DBF"/>
    <w:rsid w:val="0006567B"/>
    <w:rsid w:val="00071299"/>
    <w:rsid w:val="00071EAD"/>
    <w:rsid w:val="00072B9C"/>
    <w:rsid w:val="00072BB7"/>
    <w:rsid w:val="0007358A"/>
    <w:rsid w:val="00073F2B"/>
    <w:rsid w:val="000776D4"/>
    <w:rsid w:val="00083001"/>
    <w:rsid w:val="00084D99"/>
    <w:rsid w:val="00087867"/>
    <w:rsid w:val="00087A42"/>
    <w:rsid w:val="00087E1E"/>
    <w:rsid w:val="000909CA"/>
    <w:rsid w:val="000926AB"/>
    <w:rsid w:val="00094EA1"/>
    <w:rsid w:val="00095828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7180"/>
    <w:rsid w:val="00170F37"/>
    <w:rsid w:val="00171B8A"/>
    <w:rsid w:val="00175BE7"/>
    <w:rsid w:val="00175CF9"/>
    <w:rsid w:val="00182D32"/>
    <w:rsid w:val="0018326A"/>
    <w:rsid w:val="001874A8"/>
    <w:rsid w:val="001908D9"/>
    <w:rsid w:val="00193F8A"/>
    <w:rsid w:val="001940DB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D0597"/>
    <w:rsid w:val="001D6C9B"/>
    <w:rsid w:val="001E1C24"/>
    <w:rsid w:val="001E22FD"/>
    <w:rsid w:val="001E2821"/>
    <w:rsid w:val="001E591E"/>
    <w:rsid w:val="001E6D29"/>
    <w:rsid w:val="001E7B78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70276"/>
    <w:rsid w:val="002712EF"/>
    <w:rsid w:val="002713FD"/>
    <w:rsid w:val="00271B4E"/>
    <w:rsid w:val="002726A5"/>
    <w:rsid w:val="00272863"/>
    <w:rsid w:val="00272F37"/>
    <w:rsid w:val="00273E91"/>
    <w:rsid w:val="0027742E"/>
    <w:rsid w:val="0027778C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4541"/>
    <w:rsid w:val="00304B29"/>
    <w:rsid w:val="003152D5"/>
    <w:rsid w:val="00315375"/>
    <w:rsid w:val="0031744B"/>
    <w:rsid w:val="003221CE"/>
    <w:rsid w:val="0032263B"/>
    <w:rsid w:val="00326328"/>
    <w:rsid w:val="00327B2F"/>
    <w:rsid w:val="00327B93"/>
    <w:rsid w:val="00331F36"/>
    <w:rsid w:val="003332C1"/>
    <w:rsid w:val="00333D42"/>
    <w:rsid w:val="003353F6"/>
    <w:rsid w:val="0034083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C9D"/>
    <w:rsid w:val="003A1E1A"/>
    <w:rsid w:val="003A2D7A"/>
    <w:rsid w:val="003A3CCE"/>
    <w:rsid w:val="003A490E"/>
    <w:rsid w:val="003A6F50"/>
    <w:rsid w:val="003A7B20"/>
    <w:rsid w:val="003B0C18"/>
    <w:rsid w:val="003B37E1"/>
    <w:rsid w:val="003B7F90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50DC4"/>
    <w:rsid w:val="00451D38"/>
    <w:rsid w:val="0045345E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2AF8"/>
    <w:rsid w:val="004B2B59"/>
    <w:rsid w:val="004B44B7"/>
    <w:rsid w:val="004B57EC"/>
    <w:rsid w:val="004B6EF0"/>
    <w:rsid w:val="004B79D6"/>
    <w:rsid w:val="004B7FE3"/>
    <w:rsid w:val="004C33F4"/>
    <w:rsid w:val="004C3CB4"/>
    <w:rsid w:val="004C47D2"/>
    <w:rsid w:val="004C756A"/>
    <w:rsid w:val="004D2142"/>
    <w:rsid w:val="004D3E5D"/>
    <w:rsid w:val="004D7758"/>
    <w:rsid w:val="004E38FB"/>
    <w:rsid w:val="004E3905"/>
    <w:rsid w:val="004E4932"/>
    <w:rsid w:val="004E63B2"/>
    <w:rsid w:val="004E7450"/>
    <w:rsid w:val="004E77C5"/>
    <w:rsid w:val="004F15F8"/>
    <w:rsid w:val="004F1610"/>
    <w:rsid w:val="004F3361"/>
    <w:rsid w:val="004F3E60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4263"/>
    <w:rsid w:val="00584C15"/>
    <w:rsid w:val="005853E9"/>
    <w:rsid w:val="00590BD0"/>
    <w:rsid w:val="00591291"/>
    <w:rsid w:val="00592C68"/>
    <w:rsid w:val="005971F4"/>
    <w:rsid w:val="00597BD9"/>
    <w:rsid w:val="005A0514"/>
    <w:rsid w:val="005A11C8"/>
    <w:rsid w:val="005A324B"/>
    <w:rsid w:val="005A7256"/>
    <w:rsid w:val="005B34D7"/>
    <w:rsid w:val="005B3DB7"/>
    <w:rsid w:val="005B40DE"/>
    <w:rsid w:val="005C1D2E"/>
    <w:rsid w:val="005C2538"/>
    <w:rsid w:val="005C2DFF"/>
    <w:rsid w:val="005C36DB"/>
    <w:rsid w:val="005D6227"/>
    <w:rsid w:val="005D79A6"/>
    <w:rsid w:val="005E05BC"/>
    <w:rsid w:val="005E08C7"/>
    <w:rsid w:val="005E09DF"/>
    <w:rsid w:val="005E0BDE"/>
    <w:rsid w:val="005E0E46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CC7"/>
    <w:rsid w:val="006238D8"/>
    <w:rsid w:val="0062400A"/>
    <w:rsid w:val="00630339"/>
    <w:rsid w:val="006315ED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15B"/>
    <w:rsid w:val="006F4A66"/>
    <w:rsid w:val="007031B7"/>
    <w:rsid w:val="00703FCD"/>
    <w:rsid w:val="00711686"/>
    <w:rsid w:val="00712099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30231"/>
    <w:rsid w:val="008403E4"/>
    <w:rsid w:val="008415A3"/>
    <w:rsid w:val="0084200B"/>
    <w:rsid w:val="00843B57"/>
    <w:rsid w:val="00851B12"/>
    <w:rsid w:val="008525C2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B4090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7174"/>
    <w:rsid w:val="009478EC"/>
    <w:rsid w:val="00947DF0"/>
    <w:rsid w:val="00950A0B"/>
    <w:rsid w:val="00951DE9"/>
    <w:rsid w:val="009538F3"/>
    <w:rsid w:val="00953C35"/>
    <w:rsid w:val="0095533F"/>
    <w:rsid w:val="009627D7"/>
    <w:rsid w:val="00962A70"/>
    <w:rsid w:val="009652F9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D0588"/>
    <w:rsid w:val="009D30EB"/>
    <w:rsid w:val="009D6D08"/>
    <w:rsid w:val="009E0E08"/>
    <w:rsid w:val="009E188E"/>
    <w:rsid w:val="009E5205"/>
    <w:rsid w:val="009E5280"/>
    <w:rsid w:val="009E52CB"/>
    <w:rsid w:val="009F12E2"/>
    <w:rsid w:val="009F419A"/>
    <w:rsid w:val="009F42DD"/>
    <w:rsid w:val="009F5CDA"/>
    <w:rsid w:val="009F6905"/>
    <w:rsid w:val="00A0080C"/>
    <w:rsid w:val="00A02F86"/>
    <w:rsid w:val="00A06B06"/>
    <w:rsid w:val="00A078E5"/>
    <w:rsid w:val="00A11DBC"/>
    <w:rsid w:val="00A12924"/>
    <w:rsid w:val="00A12B67"/>
    <w:rsid w:val="00A13772"/>
    <w:rsid w:val="00A16AA2"/>
    <w:rsid w:val="00A268D1"/>
    <w:rsid w:val="00A26A0C"/>
    <w:rsid w:val="00A27156"/>
    <w:rsid w:val="00A27CEF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70CE7"/>
    <w:rsid w:val="00A71679"/>
    <w:rsid w:val="00A768D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490"/>
    <w:rsid w:val="00AD00AA"/>
    <w:rsid w:val="00AD23B9"/>
    <w:rsid w:val="00AD3936"/>
    <w:rsid w:val="00AD558B"/>
    <w:rsid w:val="00AD5ABF"/>
    <w:rsid w:val="00AD659B"/>
    <w:rsid w:val="00AE2921"/>
    <w:rsid w:val="00AE3A1D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D39"/>
    <w:rsid w:val="00B24DBE"/>
    <w:rsid w:val="00B2564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F01"/>
    <w:rsid w:val="00BA384E"/>
    <w:rsid w:val="00BA45CA"/>
    <w:rsid w:val="00BB0E91"/>
    <w:rsid w:val="00BB60E6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3A4E"/>
    <w:rsid w:val="00BE4A57"/>
    <w:rsid w:val="00BE6BC7"/>
    <w:rsid w:val="00BE6FFF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2926"/>
    <w:rsid w:val="00C23A48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723AC"/>
    <w:rsid w:val="00C733C3"/>
    <w:rsid w:val="00C74C32"/>
    <w:rsid w:val="00C801FC"/>
    <w:rsid w:val="00C817D9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7DB3"/>
    <w:rsid w:val="00D1144F"/>
    <w:rsid w:val="00D135C7"/>
    <w:rsid w:val="00D1377D"/>
    <w:rsid w:val="00D152C3"/>
    <w:rsid w:val="00D1578D"/>
    <w:rsid w:val="00D205EE"/>
    <w:rsid w:val="00D22181"/>
    <w:rsid w:val="00D22751"/>
    <w:rsid w:val="00D233AD"/>
    <w:rsid w:val="00D239AA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7BA1"/>
    <w:rsid w:val="00D74600"/>
    <w:rsid w:val="00D74B95"/>
    <w:rsid w:val="00D765B3"/>
    <w:rsid w:val="00D80F5B"/>
    <w:rsid w:val="00D824F0"/>
    <w:rsid w:val="00D83ECB"/>
    <w:rsid w:val="00D85F07"/>
    <w:rsid w:val="00D8627F"/>
    <w:rsid w:val="00D9129A"/>
    <w:rsid w:val="00D92C55"/>
    <w:rsid w:val="00D93083"/>
    <w:rsid w:val="00D94236"/>
    <w:rsid w:val="00D9581A"/>
    <w:rsid w:val="00D97F4F"/>
    <w:rsid w:val="00DA0939"/>
    <w:rsid w:val="00DA2953"/>
    <w:rsid w:val="00DA5048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4918"/>
    <w:rsid w:val="00E04C51"/>
    <w:rsid w:val="00E12CB3"/>
    <w:rsid w:val="00E15F66"/>
    <w:rsid w:val="00E16EC1"/>
    <w:rsid w:val="00E20CED"/>
    <w:rsid w:val="00E2117B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778F"/>
    <w:rsid w:val="00E721DE"/>
    <w:rsid w:val="00E74EF3"/>
    <w:rsid w:val="00E76AC5"/>
    <w:rsid w:val="00E8023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49A8"/>
    <w:rsid w:val="00ED621B"/>
    <w:rsid w:val="00ED631A"/>
    <w:rsid w:val="00ED7828"/>
    <w:rsid w:val="00EE269F"/>
    <w:rsid w:val="00EE3502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A0255"/>
    <w:rsid w:val="00FA6692"/>
    <w:rsid w:val="00FA6EFC"/>
    <w:rsid w:val="00FB1398"/>
    <w:rsid w:val="00FB3C78"/>
    <w:rsid w:val="00FB6369"/>
    <w:rsid w:val="00FB6C59"/>
    <w:rsid w:val="00FB6CF6"/>
    <w:rsid w:val="00FB797B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7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 w:uiPriority="99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 w:uiPriority="99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59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5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6">
    <w:name w:val="  ConsPlusNormal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ABFCE6C8D4D4D5A79889D6D17FF6C70F40C0773EB6EFA7E7F2C07028060FF623309E37FD6B1D06DC25EC13A9u2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dmgalich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ABFCE6C8D4D4D5A79889D6D17FF6C70F40C0773EB6EFA7E7F2C07028060FF623309E37FD6B1D06DC25EC13A9u2I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admgalich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4C514-EE70-463B-B46D-B7DCFEB5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3001</TotalTime>
  <Pages>1</Pages>
  <Words>10395</Words>
  <Characters>59252</Characters>
  <Application>Microsoft Office Word</Application>
  <DocSecurity>0</DocSecurity>
  <Lines>493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69508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TENSOR</cp:lastModifiedBy>
  <cp:revision>64</cp:revision>
  <cp:lastPrinted>2018-07-23T12:14:00Z</cp:lastPrinted>
  <dcterms:created xsi:type="dcterms:W3CDTF">2017-07-28T05:12:00Z</dcterms:created>
  <dcterms:modified xsi:type="dcterms:W3CDTF">2018-07-23T12:15:00Z</dcterms:modified>
</cp:coreProperties>
</file>